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CF2A0F" w14:textId="77777777" w:rsidR="00FB1375" w:rsidRPr="00FB1375" w:rsidRDefault="00FB1375" w:rsidP="00FB1375">
      <w:pPr>
        <w:spacing w:before="28" w:after="0" w:line="102" w:lineRule="atLeast"/>
        <w:jc w:val="center"/>
        <w:rPr>
          <w:rFonts w:ascii="Arial" w:eastAsia="Times New Roman" w:hAnsi="Arial" w:cs="Arial"/>
          <w:kern w:val="0"/>
          <w:sz w:val="22"/>
          <w:szCs w:val="22"/>
          <w14:ligatures w14:val="none"/>
        </w:rPr>
      </w:pPr>
      <w:r w:rsidRPr="00FB1375">
        <w:rPr>
          <w:rFonts w:ascii="Arial" w:eastAsia="Times New Roman" w:hAnsi="Arial" w:cs="Arial"/>
          <w:b/>
          <w:bCs/>
          <w:kern w:val="0"/>
          <w:sz w:val="22"/>
          <w:szCs w:val="22"/>
          <w14:ligatures w14:val="none"/>
        </w:rPr>
        <w:t>Specyfikacja Warunków Zamówienia</w:t>
      </w:r>
    </w:p>
    <w:p w14:paraId="798D7A62" w14:textId="2F56D98C" w:rsidR="00FB1375" w:rsidRPr="00FB1375" w:rsidRDefault="00FB1375" w:rsidP="00FB1375">
      <w:pPr>
        <w:spacing w:before="28" w:after="0" w:line="102" w:lineRule="atLeast"/>
        <w:jc w:val="center"/>
        <w:rPr>
          <w:rFonts w:ascii="Times New Roman" w:eastAsia="Times New Roman" w:hAnsi="Times New Roman" w:cs="Times New Roman"/>
          <w:kern w:val="0"/>
          <w14:ligatures w14:val="none"/>
        </w:rPr>
      </w:pPr>
      <w:r w:rsidRPr="00FB1375">
        <w:rPr>
          <w:rFonts w:ascii="Arial" w:eastAsia="Times New Roman" w:hAnsi="Arial" w:cs="Arial"/>
          <w:kern w:val="0"/>
          <w:sz w:val="22"/>
          <w:szCs w:val="22"/>
          <w14:ligatures w14:val="none"/>
        </w:rPr>
        <w:t xml:space="preserve">w postępowaniu o udzielenie zamówienia publicznego na </w:t>
      </w:r>
      <w:r w:rsidR="002F0F20">
        <w:rPr>
          <w:rFonts w:ascii="Arial" w:eastAsia="Times New Roman" w:hAnsi="Arial" w:cs="Arial"/>
          <w:kern w:val="0"/>
          <w:sz w:val="22"/>
          <w:szCs w:val="22"/>
          <w14:ligatures w14:val="none"/>
        </w:rPr>
        <w:t>usługi</w:t>
      </w:r>
      <w:r w:rsidRPr="00FB1375">
        <w:rPr>
          <w:rFonts w:ascii="Arial" w:eastAsia="Times New Roman" w:hAnsi="Arial" w:cs="Arial"/>
          <w:kern w:val="0"/>
          <w:sz w:val="22"/>
          <w:szCs w:val="22"/>
          <w14:ligatures w14:val="none"/>
        </w:rPr>
        <w:t xml:space="preserve"> </w:t>
      </w:r>
      <w:r w:rsidRPr="00FB1375">
        <w:rPr>
          <w:rFonts w:ascii="Arial" w:eastAsia="Times New Roman" w:hAnsi="Arial" w:cs="Arial"/>
          <w:kern w:val="0"/>
          <w:sz w:val="22"/>
          <w:szCs w:val="22"/>
          <w14:ligatures w14:val="none"/>
        </w:rPr>
        <w:br/>
        <w:t xml:space="preserve">o wartości mniejszej niż równowartość kwoty </w:t>
      </w:r>
      <w:r w:rsidR="003A3A0A">
        <w:rPr>
          <w:rFonts w:ascii="Arial" w:eastAsia="Times New Roman" w:hAnsi="Arial" w:cs="Arial"/>
          <w:kern w:val="0"/>
          <w:sz w:val="22"/>
          <w:szCs w:val="22"/>
          <w14:ligatures w14:val="none"/>
        </w:rPr>
        <w:t>216 000</w:t>
      </w:r>
      <w:r w:rsidRPr="00FB1375">
        <w:rPr>
          <w:rFonts w:ascii="Arial" w:eastAsia="Times New Roman" w:hAnsi="Arial" w:cs="Arial"/>
          <w:kern w:val="0"/>
          <w:sz w:val="22"/>
          <w:szCs w:val="22"/>
          <w14:ligatures w14:val="none"/>
        </w:rPr>
        <w:t xml:space="preserve"> euro</w:t>
      </w:r>
    </w:p>
    <w:p w14:paraId="439CF045" w14:textId="77777777" w:rsidR="00FB1375" w:rsidRPr="00FB1375" w:rsidRDefault="00FB1375" w:rsidP="00FB1375">
      <w:pPr>
        <w:spacing w:before="28" w:after="0" w:line="102" w:lineRule="atLeast"/>
        <w:jc w:val="center"/>
        <w:rPr>
          <w:rFonts w:ascii="Times New Roman" w:eastAsia="Times New Roman" w:hAnsi="Times New Roman" w:cs="Times New Roman"/>
          <w:kern w:val="0"/>
          <w14:ligatures w14:val="none"/>
        </w:rPr>
      </w:pPr>
    </w:p>
    <w:p w14:paraId="76BA6BD8" w14:textId="77777777" w:rsidR="00FB1375" w:rsidRPr="00FB1375" w:rsidRDefault="00FB1375" w:rsidP="00FB1375">
      <w:pPr>
        <w:spacing w:before="28" w:after="0" w:line="102" w:lineRule="atLeast"/>
        <w:rPr>
          <w:rFonts w:ascii="Arial" w:eastAsia="Calibri" w:hAnsi="Arial" w:cs="Arial"/>
          <w:color w:val="000000"/>
          <w:kern w:val="0"/>
          <w:sz w:val="22"/>
          <w:szCs w:val="22"/>
          <w14:ligatures w14:val="none"/>
        </w:rPr>
      </w:pPr>
      <w:r w:rsidRPr="00FB1375">
        <w:rPr>
          <w:rFonts w:ascii="Arial" w:eastAsia="Times New Roman" w:hAnsi="Arial" w:cs="Arial"/>
          <w:b/>
          <w:bCs/>
          <w:kern w:val="0"/>
          <w:sz w:val="22"/>
          <w:szCs w:val="22"/>
          <w14:ligatures w14:val="none"/>
        </w:rPr>
        <w:t>pod nazwą:</w:t>
      </w:r>
    </w:p>
    <w:p w14:paraId="13243DE5" w14:textId="77777777" w:rsidR="00C0402A" w:rsidRPr="00C0402A" w:rsidRDefault="00C0402A" w:rsidP="00C0402A">
      <w:pPr>
        <w:suppressAutoHyphens/>
        <w:spacing w:before="278" w:after="0" w:line="240" w:lineRule="auto"/>
        <w:jc w:val="center"/>
        <w:rPr>
          <w:rFonts w:ascii="Arial" w:eastAsia="Times New Roman" w:hAnsi="Arial" w:cs="Arial"/>
          <w:b/>
          <w:color w:val="000000"/>
          <w:kern w:val="0"/>
          <w:sz w:val="22"/>
          <w:szCs w:val="22"/>
          <w:lang w:eastAsia="ar-SA"/>
          <w14:ligatures w14:val="none"/>
        </w:rPr>
      </w:pPr>
      <w:bookmarkStart w:id="0" w:name="_Hlk154566820"/>
      <w:r w:rsidRPr="00C0402A">
        <w:rPr>
          <w:rFonts w:ascii="Arial" w:eastAsia="Times New Roman" w:hAnsi="Arial" w:cs="Arial"/>
          <w:b/>
          <w:color w:val="000000"/>
          <w:kern w:val="0"/>
          <w:sz w:val="22"/>
          <w:szCs w:val="22"/>
          <w:lang w:eastAsia="ar-SA"/>
          <w14:ligatures w14:val="none"/>
        </w:rPr>
        <w:t>Utrzymanie czystości i pielęgnacji zieleni na terenach zarządzanych przez Zarząd Nieruchomości Miejskich w Kutnie</w:t>
      </w:r>
      <w:bookmarkEnd w:id="0"/>
      <w:r w:rsidRPr="00C0402A">
        <w:rPr>
          <w:rFonts w:ascii="Arial" w:eastAsia="Times New Roman" w:hAnsi="Arial" w:cs="Arial"/>
          <w:b/>
          <w:color w:val="000000"/>
          <w:kern w:val="0"/>
          <w:sz w:val="22"/>
          <w:szCs w:val="22"/>
          <w:lang w:eastAsia="ar-SA"/>
          <w14:ligatures w14:val="none"/>
        </w:rPr>
        <w:t>.</w:t>
      </w:r>
    </w:p>
    <w:p w14:paraId="60F64F11" w14:textId="77777777" w:rsidR="00FB1375" w:rsidRPr="00FB1375" w:rsidRDefault="00FB1375" w:rsidP="00FB1375">
      <w:pPr>
        <w:suppressAutoHyphens/>
        <w:spacing w:before="278" w:after="0" w:line="240" w:lineRule="auto"/>
        <w:jc w:val="both"/>
        <w:rPr>
          <w:rFonts w:ascii="Arial" w:eastAsia="Times New Roman" w:hAnsi="Arial" w:cs="Arial"/>
          <w:bCs/>
          <w:kern w:val="0"/>
          <w:sz w:val="22"/>
          <w:szCs w:val="22"/>
          <w:lang w:eastAsia="ar-SA"/>
          <w14:ligatures w14:val="none"/>
        </w:rPr>
      </w:pPr>
    </w:p>
    <w:p w14:paraId="64441DBC" w14:textId="77777777" w:rsidR="00FB1375" w:rsidRPr="00FB1375" w:rsidRDefault="00FB1375" w:rsidP="00FB1375">
      <w:pPr>
        <w:spacing w:before="28" w:after="0" w:line="102" w:lineRule="atLeast"/>
        <w:jc w:val="center"/>
        <w:rPr>
          <w:rFonts w:ascii="Times New Roman" w:eastAsia="Times New Roman" w:hAnsi="Times New Roman" w:cs="Times New Roman"/>
          <w:kern w:val="0"/>
          <w14:ligatures w14:val="none"/>
        </w:rPr>
      </w:pPr>
    </w:p>
    <w:p w14:paraId="243597FB" w14:textId="2DC6EFFD"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Numer referencyjny: </w:t>
      </w:r>
      <w:r w:rsidR="00C0402A">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/ZNM/202</w:t>
      </w:r>
      <w:r w:rsidR="00C0402A">
        <w:rPr>
          <w:rFonts w:ascii="Arial" w:eastAsia="Times New Roman" w:hAnsi="Arial" w:cs="Arial"/>
          <w:kern w:val="0"/>
          <w:sz w:val="22"/>
          <w:szCs w:val="22"/>
          <w14:ligatures w14:val="none"/>
        </w:rPr>
        <w:t>6</w:t>
      </w:r>
    </w:p>
    <w:p w14:paraId="37143421"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1D209574" w14:textId="41167702" w:rsidR="00FB1375" w:rsidRPr="00FB1375" w:rsidRDefault="00FB1375" w:rsidP="00FB1375">
      <w:pPr>
        <w:spacing w:before="28" w:after="0" w:line="102" w:lineRule="atLeast"/>
        <w:rPr>
          <w:rFonts w:ascii="Times New Roman" w:eastAsia="Times New Roman" w:hAnsi="Times New Roman" w:cs="Times New Roman"/>
          <w:kern w:val="0"/>
          <w14:ligatures w14:val="none"/>
        </w:rPr>
      </w:pPr>
      <w:r w:rsidRPr="00FB1375">
        <w:rPr>
          <w:rFonts w:ascii="Arial" w:eastAsia="Times New Roman" w:hAnsi="Arial" w:cs="Arial"/>
          <w:kern w:val="0"/>
          <w:sz w:val="22"/>
          <w:szCs w:val="22"/>
          <w14:ligatures w14:val="none"/>
        </w:rPr>
        <w:t xml:space="preserve">Niniejsza specyfikacja składa się łącznie </w:t>
      </w:r>
      <w:r w:rsidR="00544C1A" w:rsidRPr="00FB1375">
        <w:rPr>
          <w:rFonts w:ascii="Arial" w:eastAsia="Times New Roman" w:hAnsi="Arial" w:cs="Arial"/>
          <w:kern w:val="0"/>
          <w:sz w:val="22"/>
          <w:szCs w:val="22"/>
          <w14:ligatures w14:val="none"/>
        </w:rPr>
        <w:t>z 71</w:t>
      </w:r>
      <w:r w:rsidRPr="00FB1375">
        <w:rPr>
          <w:rFonts w:ascii="Arial" w:eastAsia="Times New Roman" w:hAnsi="Arial" w:cs="Arial"/>
          <w:kern w:val="0"/>
          <w:sz w:val="22"/>
          <w:szCs w:val="22"/>
          <w14:ligatures w14:val="none"/>
        </w:rPr>
        <w:t xml:space="preserve"> stron.</w:t>
      </w:r>
    </w:p>
    <w:p w14:paraId="06125737" w14:textId="77777777" w:rsidR="00FB1375" w:rsidRPr="00FB1375" w:rsidRDefault="00FB1375" w:rsidP="00FB1375">
      <w:pPr>
        <w:spacing w:before="28" w:after="0" w:line="102" w:lineRule="atLeast"/>
        <w:rPr>
          <w:rFonts w:ascii="Times New Roman" w:eastAsia="Times New Roman" w:hAnsi="Times New Roman" w:cs="Times New Roman"/>
          <w:kern w:val="0"/>
          <w14:ligatures w14:val="none"/>
        </w:rPr>
      </w:pPr>
    </w:p>
    <w:p w14:paraId="08A884D1" w14:textId="77777777" w:rsidR="00FB1375" w:rsidRPr="00FB1375" w:rsidRDefault="00FB1375" w:rsidP="00FB1375">
      <w:pPr>
        <w:spacing w:before="28" w:after="0" w:line="102" w:lineRule="atLeast"/>
        <w:rPr>
          <w:rFonts w:ascii="Times New Roman" w:eastAsia="Times New Roman" w:hAnsi="Times New Roman" w:cs="Times New Roman"/>
          <w:kern w:val="0"/>
          <w14:ligatures w14:val="none"/>
        </w:rPr>
      </w:pPr>
    </w:p>
    <w:p w14:paraId="43FC035E" w14:textId="77777777" w:rsidR="00FB1375" w:rsidRPr="00FB1375" w:rsidRDefault="00FB1375" w:rsidP="00FB1375">
      <w:pPr>
        <w:spacing w:before="28" w:after="0" w:line="102" w:lineRule="atLeast"/>
        <w:rPr>
          <w:rFonts w:ascii="Times New Roman" w:eastAsia="Times New Roman" w:hAnsi="Times New Roman" w:cs="Times New Roman"/>
          <w:kern w:val="0"/>
          <w14:ligatures w14:val="none"/>
        </w:rPr>
      </w:pPr>
    </w:p>
    <w:p w14:paraId="361A04E4" w14:textId="77777777" w:rsidR="00FB1375" w:rsidRPr="00FB1375" w:rsidRDefault="00FB1375" w:rsidP="00FB1375">
      <w:pPr>
        <w:spacing w:before="28" w:after="0" w:line="102" w:lineRule="atLeast"/>
        <w:rPr>
          <w:rFonts w:ascii="Times New Roman" w:eastAsia="Times New Roman" w:hAnsi="Times New Roman" w:cs="Times New Roman"/>
          <w:kern w:val="0"/>
          <w14:ligatures w14:val="none"/>
        </w:rPr>
      </w:pPr>
    </w:p>
    <w:p w14:paraId="1F3A6D35" w14:textId="77777777" w:rsidR="00FB1375" w:rsidRPr="00FB1375" w:rsidRDefault="00FB1375" w:rsidP="00FB1375">
      <w:pPr>
        <w:spacing w:before="28" w:after="0" w:line="102" w:lineRule="atLeast"/>
        <w:rPr>
          <w:rFonts w:ascii="Times New Roman" w:eastAsia="Times New Roman" w:hAnsi="Times New Roman" w:cs="Times New Roman"/>
          <w:kern w:val="0"/>
          <w14:ligatures w14:val="none"/>
        </w:rPr>
      </w:pPr>
    </w:p>
    <w:p w14:paraId="1F7C3D95" w14:textId="77777777" w:rsidR="00FB1375" w:rsidRPr="00FB1375" w:rsidRDefault="00FB1375" w:rsidP="00FB1375">
      <w:pPr>
        <w:spacing w:before="28" w:after="0" w:line="102" w:lineRule="atLeast"/>
        <w:rPr>
          <w:rFonts w:ascii="Times New Roman" w:eastAsia="Times New Roman" w:hAnsi="Times New Roman" w:cs="Times New Roman"/>
          <w:kern w:val="0"/>
          <w14:ligatures w14:val="none"/>
        </w:rPr>
      </w:pPr>
    </w:p>
    <w:p w14:paraId="7C5340DC"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Zatwierdzam SWZ wraz załącznikami</w:t>
      </w:r>
      <w:r w:rsidRPr="00FB1375">
        <w:rPr>
          <w:rFonts w:ascii="Arial" w:eastAsia="Times New Roman" w:hAnsi="Arial" w:cs="Arial"/>
          <w:kern w:val="0"/>
          <w:sz w:val="22"/>
          <w:szCs w:val="22"/>
          <w14:ligatures w14:val="none"/>
        </w:rPr>
        <w:br/>
      </w:r>
    </w:p>
    <w:p w14:paraId="20EC3FEB" w14:textId="4ACAF238" w:rsidR="00FB1375" w:rsidRPr="00FB1375" w:rsidRDefault="00FB1375" w:rsidP="00C0402A">
      <w:pPr>
        <w:spacing w:before="28" w:after="0" w:line="102" w:lineRule="atLeast"/>
        <w:ind w:left="4956"/>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w dniu </w:t>
      </w:r>
      <w:r w:rsidR="005E620C">
        <w:rPr>
          <w:rFonts w:ascii="Arial" w:eastAsia="Times New Roman" w:hAnsi="Arial" w:cs="Arial"/>
          <w:kern w:val="0"/>
          <w:sz w:val="22"/>
          <w:szCs w:val="22"/>
          <w14:ligatures w14:val="none"/>
        </w:rPr>
        <w:t>06.02.</w:t>
      </w:r>
      <w:r w:rsidRPr="00FB1375">
        <w:rPr>
          <w:rFonts w:ascii="Arial" w:eastAsia="Times New Roman" w:hAnsi="Arial" w:cs="Arial"/>
          <w:kern w:val="0"/>
          <w:sz w:val="22"/>
          <w:szCs w:val="22"/>
          <w14:ligatures w14:val="none"/>
        </w:rPr>
        <w:t>202</w:t>
      </w:r>
      <w:r w:rsidR="00783112">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 r.</w:t>
      </w:r>
    </w:p>
    <w:p w14:paraId="225CE7ED"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p>
    <w:p w14:paraId="613A227F" w14:textId="77777777" w:rsidR="00FB1375" w:rsidRDefault="00FB1375" w:rsidP="00FB1375">
      <w:pPr>
        <w:spacing w:before="28" w:after="0" w:line="102" w:lineRule="atLeast"/>
        <w:rPr>
          <w:rFonts w:ascii="Arial" w:eastAsia="Times New Roman" w:hAnsi="Arial" w:cs="Arial"/>
          <w:kern w:val="0"/>
          <w:sz w:val="22"/>
          <w:szCs w:val="22"/>
          <w14:ligatures w14:val="none"/>
        </w:rPr>
      </w:pPr>
    </w:p>
    <w:p w14:paraId="0E4F7733" w14:textId="77777777" w:rsidR="00C0402A" w:rsidRPr="00FB1375" w:rsidRDefault="00C0402A" w:rsidP="00FB1375">
      <w:pPr>
        <w:spacing w:before="28" w:after="0" w:line="102" w:lineRule="atLeast"/>
        <w:rPr>
          <w:rFonts w:ascii="Arial" w:eastAsia="Times New Roman" w:hAnsi="Arial" w:cs="Arial"/>
          <w:kern w:val="0"/>
          <w:sz w:val="22"/>
          <w:szCs w:val="22"/>
          <w14:ligatures w14:val="none"/>
        </w:rPr>
      </w:pPr>
    </w:p>
    <w:p w14:paraId="0E4A5335" w14:textId="77777777" w:rsidR="00FB1375" w:rsidRPr="00FB1375" w:rsidRDefault="00FB1375" w:rsidP="00FB1375">
      <w:pPr>
        <w:spacing w:before="28" w:after="0" w:line="102" w:lineRule="atLeast"/>
        <w:ind w:left="4956"/>
        <w:jc w:val="center"/>
        <w:rPr>
          <w:rFonts w:ascii="Arial" w:eastAsia="Times New Roman" w:hAnsi="Arial" w:cs="Arial"/>
          <w:bCs/>
          <w:kern w:val="0"/>
          <w:sz w:val="22"/>
          <w:szCs w:val="22"/>
          <w14:ligatures w14:val="none"/>
        </w:rPr>
      </w:pPr>
      <w:r w:rsidRPr="00FB1375">
        <w:rPr>
          <w:rFonts w:ascii="Arial" w:eastAsia="Times New Roman" w:hAnsi="Arial" w:cs="Arial"/>
          <w:kern w:val="0"/>
          <w:sz w:val="22"/>
          <w:szCs w:val="22"/>
          <w14:ligatures w14:val="none"/>
        </w:rPr>
        <w:t>Kierownik Zamawiającego</w:t>
      </w:r>
      <w:r w:rsidRPr="00FB1375">
        <w:rPr>
          <w:rFonts w:ascii="Arial" w:eastAsia="Times New Roman" w:hAnsi="Arial" w:cs="Arial"/>
          <w:kern w:val="0"/>
          <w:sz w:val="22"/>
          <w:szCs w:val="22"/>
          <w14:ligatures w14:val="none"/>
        </w:rPr>
        <w:br/>
      </w:r>
      <w:r w:rsidRPr="00FB1375">
        <w:rPr>
          <w:rFonts w:ascii="Arial" w:eastAsia="Times New Roman" w:hAnsi="Arial" w:cs="Arial"/>
          <w:b/>
          <w:kern w:val="0"/>
          <w:sz w:val="22"/>
          <w:szCs w:val="22"/>
          <w14:ligatures w14:val="none"/>
        </w:rPr>
        <w:t xml:space="preserve">Dyrektor </w:t>
      </w:r>
      <w:r w:rsidRPr="00FB1375">
        <w:rPr>
          <w:rFonts w:ascii="Arial" w:eastAsia="Times New Roman" w:hAnsi="Arial" w:cs="Arial"/>
          <w:b/>
          <w:kern w:val="0"/>
          <w:sz w:val="22"/>
          <w:szCs w:val="22"/>
          <w14:ligatures w14:val="none"/>
        </w:rPr>
        <w:br/>
        <w:t>mgr inż.  Mariusz Pawłowski</w:t>
      </w:r>
      <w:r w:rsidRPr="00FB1375">
        <w:rPr>
          <w:rFonts w:ascii="Arial" w:eastAsia="Times New Roman" w:hAnsi="Arial" w:cs="Arial"/>
          <w:b/>
          <w:kern w:val="0"/>
          <w:sz w:val="22"/>
          <w:szCs w:val="22"/>
          <w14:ligatures w14:val="none"/>
        </w:rPr>
        <w:br/>
      </w:r>
      <w:r w:rsidRPr="00FB1375">
        <w:rPr>
          <w:rFonts w:ascii="Arial" w:eastAsia="Times New Roman" w:hAnsi="Arial" w:cs="Arial"/>
          <w:bCs/>
          <w:kern w:val="0"/>
          <w:sz w:val="22"/>
          <w:szCs w:val="22"/>
          <w14:ligatures w14:val="none"/>
        </w:rPr>
        <w:t>/podpisano kwalifikowanym podpisem elektronicznym/</w:t>
      </w:r>
    </w:p>
    <w:p w14:paraId="5466CF66" w14:textId="77777777" w:rsidR="00FB1375" w:rsidRPr="00FB1375" w:rsidRDefault="00FB1375" w:rsidP="00FB1375">
      <w:pPr>
        <w:spacing w:before="28" w:after="0" w:line="102" w:lineRule="atLeast"/>
        <w:ind w:left="4956"/>
        <w:jc w:val="center"/>
        <w:rPr>
          <w:rFonts w:ascii="Arial" w:eastAsia="Times New Roman" w:hAnsi="Arial" w:cs="Arial"/>
          <w:b/>
          <w:kern w:val="0"/>
          <w:sz w:val="22"/>
          <w:szCs w:val="22"/>
          <w14:ligatures w14:val="none"/>
        </w:rPr>
      </w:pPr>
    </w:p>
    <w:p w14:paraId="072F7046" w14:textId="77777777" w:rsidR="00FB1375" w:rsidRPr="00FB1375" w:rsidRDefault="00FB1375" w:rsidP="00FB1375">
      <w:pPr>
        <w:spacing w:before="28" w:after="0" w:line="102" w:lineRule="atLeast"/>
        <w:ind w:left="4956"/>
        <w:jc w:val="center"/>
        <w:rPr>
          <w:rFonts w:ascii="Arial" w:eastAsia="Times New Roman" w:hAnsi="Arial" w:cs="Arial"/>
          <w:b/>
          <w:kern w:val="0"/>
          <w:sz w:val="22"/>
          <w:szCs w:val="22"/>
          <w14:ligatures w14:val="none"/>
        </w:rPr>
      </w:pPr>
      <w:r w:rsidRPr="00FB1375">
        <w:rPr>
          <w:rFonts w:ascii="Arial" w:eastAsia="Times New Roman" w:hAnsi="Arial" w:cs="Arial"/>
          <w:b/>
          <w:kern w:val="0"/>
          <w:sz w:val="22"/>
          <w:szCs w:val="22"/>
          <w14:ligatures w14:val="none"/>
        </w:rPr>
        <w:br/>
      </w:r>
    </w:p>
    <w:p w14:paraId="41F2D657"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p>
    <w:p w14:paraId="1C15A831"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p>
    <w:p w14:paraId="05E21873"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p>
    <w:p w14:paraId="4DD0B38A"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p>
    <w:p w14:paraId="5A84A513" w14:textId="77777777" w:rsidR="00FB1375" w:rsidRPr="00FB1375" w:rsidRDefault="00FB1375" w:rsidP="00FB1375">
      <w:pPr>
        <w:spacing w:before="28" w:after="0" w:line="102" w:lineRule="atLeast"/>
        <w:ind w:left="4956"/>
        <w:rPr>
          <w:rFonts w:ascii="Arial" w:eastAsia="Times New Roman" w:hAnsi="Arial" w:cs="Arial"/>
          <w:kern w:val="0"/>
          <w:sz w:val="22"/>
          <w:szCs w:val="22"/>
          <w14:ligatures w14:val="none"/>
        </w:rPr>
      </w:pPr>
    </w:p>
    <w:p w14:paraId="294135CA" w14:textId="77777777" w:rsidR="00FB1375" w:rsidRPr="00FB1375" w:rsidRDefault="00FB1375" w:rsidP="00C0402A">
      <w:pPr>
        <w:spacing w:before="28" w:after="0" w:line="102" w:lineRule="atLeast"/>
        <w:rPr>
          <w:rFonts w:ascii="Arial" w:eastAsia="Times New Roman" w:hAnsi="Arial" w:cs="Arial"/>
          <w:kern w:val="0"/>
          <w:sz w:val="22"/>
          <w:szCs w:val="22"/>
          <w14:ligatures w14:val="none"/>
        </w:rPr>
      </w:pPr>
    </w:p>
    <w:p w14:paraId="45B94B3E" w14:textId="77777777" w:rsidR="00FB1375" w:rsidRPr="00FB1375" w:rsidRDefault="00FB1375" w:rsidP="00FB1375">
      <w:pPr>
        <w:spacing w:before="28" w:after="0" w:line="102" w:lineRule="atLeast"/>
        <w:rPr>
          <w:rFonts w:ascii="Arial" w:eastAsia="Times New Roman" w:hAnsi="Arial" w:cs="Arial"/>
          <w:kern w:val="0"/>
          <w14:ligatures w14:val="none"/>
        </w:rPr>
      </w:pPr>
    </w:p>
    <w:p w14:paraId="70886096"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Ewa </w:t>
      </w:r>
      <w:proofErr w:type="spellStart"/>
      <w:r w:rsidRPr="00FB1375">
        <w:rPr>
          <w:rFonts w:ascii="Arial" w:eastAsia="Times New Roman" w:hAnsi="Arial" w:cs="Arial"/>
          <w:kern w:val="0"/>
          <w:sz w:val="22"/>
          <w:szCs w:val="22"/>
          <w14:ligatures w14:val="none"/>
        </w:rPr>
        <w:t>Śniecikowska</w:t>
      </w:r>
      <w:proofErr w:type="spellEnd"/>
    </w:p>
    <w:p w14:paraId="3AEE5D3E" w14:textId="77777777" w:rsid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(przewodniczący komisji przetargowej)</w:t>
      </w:r>
    </w:p>
    <w:p w14:paraId="0E61B611" w14:textId="77777777" w:rsidR="00753102" w:rsidRDefault="00753102" w:rsidP="00FB1375">
      <w:pPr>
        <w:spacing w:before="28" w:after="0" w:line="102" w:lineRule="atLeast"/>
        <w:rPr>
          <w:rFonts w:ascii="Arial" w:eastAsia="Times New Roman" w:hAnsi="Arial" w:cs="Arial"/>
          <w:kern w:val="0"/>
          <w:sz w:val="22"/>
          <w:szCs w:val="22"/>
          <w14:ligatures w14:val="none"/>
        </w:rPr>
      </w:pPr>
    </w:p>
    <w:p w14:paraId="698A5393" w14:textId="77777777" w:rsidR="00753102" w:rsidRDefault="00753102" w:rsidP="00FB1375">
      <w:pPr>
        <w:spacing w:before="28" w:after="0" w:line="102" w:lineRule="atLeast"/>
        <w:rPr>
          <w:rFonts w:ascii="Arial" w:eastAsia="Times New Roman" w:hAnsi="Arial" w:cs="Arial"/>
          <w:kern w:val="0"/>
          <w:sz w:val="22"/>
          <w:szCs w:val="22"/>
          <w14:ligatures w14:val="none"/>
        </w:rPr>
      </w:pPr>
    </w:p>
    <w:p w14:paraId="0ED05B46" w14:textId="77777777" w:rsidR="00753102" w:rsidRDefault="00753102" w:rsidP="00FB1375">
      <w:pPr>
        <w:spacing w:before="28" w:after="0" w:line="102" w:lineRule="atLeast"/>
        <w:rPr>
          <w:rFonts w:ascii="Arial" w:eastAsia="Times New Roman" w:hAnsi="Arial" w:cs="Arial"/>
          <w:kern w:val="0"/>
          <w:sz w:val="22"/>
          <w:szCs w:val="22"/>
          <w14:ligatures w14:val="none"/>
        </w:rPr>
      </w:pPr>
    </w:p>
    <w:p w14:paraId="40D552AC" w14:textId="77777777" w:rsidR="00753102" w:rsidRPr="00FB1375" w:rsidRDefault="00753102" w:rsidP="00FB1375">
      <w:pPr>
        <w:spacing w:before="28" w:after="0" w:line="102" w:lineRule="atLeast"/>
        <w:rPr>
          <w:rFonts w:ascii="Times New Roman" w:eastAsia="Times New Roman" w:hAnsi="Times New Roman" w:cs="Times New Roman"/>
          <w:kern w:val="0"/>
          <w14:ligatures w14:val="none"/>
        </w:rPr>
      </w:pPr>
    </w:p>
    <w:p w14:paraId="657BEC03"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5E1A1CC9" w14:textId="48027726" w:rsidR="00FB1375" w:rsidRPr="00FB1375" w:rsidRDefault="00753102"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SPIS TREŚCI</w:t>
      </w:r>
      <w:r w:rsidR="00FB1375" w:rsidRPr="00FB1375">
        <w:rPr>
          <w:rFonts w:ascii="Arial" w:eastAsia="Times New Roman" w:hAnsi="Arial" w:cs="Arial"/>
          <w:kern w:val="0"/>
          <w:sz w:val="22"/>
          <w:szCs w:val="22"/>
          <w14:ligatures w14:val="none"/>
        </w:rPr>
        <w:t>:</w:t>
      </w:r>
    </w:p>
    <w:p w14:paraId="2ACF21DD"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6752E2C4"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71D25DFB"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I</w:t>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t>Nazwa i adres Zamawiającego;</w:t>
      </w:r>
    </w:p>
    <w:p w14:paraId="2E6C4BCA"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II</w:t>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t>Informacje o procedurze i trybie udzielenia zamówienia;</w:t>
      </w:r>
    </w:p>
    <w:p w14:paraId="0BA4438D" w14:textId="77777777" w:rsidR="00FB1375" w:rsidRPr="00FB1375" w:rsidRDefault="00FB1375" w:rsidP="00FB1375">
      <w:pPr>
        <w:spacing w:before="28" w:after="0" w:line="102" w:lineRule="atLeast"/>
        <w:ind w:left="708" w:hanging="708"/>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III</w:t>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t>Opis przedmiotu zamówienia;</w:t>
      </w:r>
    </w:p>
    <w:p w14:paraId="37C0306B" w14:textId="77777777" w:rsidR="00FB1375" w:rsidRPr="00FB1375" w:rsidRDefault="00FB1375" w:rsidP="00FB1375">
      <w:pPr>
        <w:spacing w:before="28" w:after="0" w:line="102" w:lineRule="atLeast"/>
        <w:ind w:left="2124" w:hanging="2124"/>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Rozdział IV     </w:t>
      </w:r>
      <w:r w:rsidRPr="00FB1375">
        <w:rPr>
          <w:rFonts w:ascii="Arial" w:eastAsia="Times New Roman" w:hAnsi="Arial" w:cs="Arial"/>
          <w:kern w:val="0"/>
          <w:sz w:val="22"/>
          <w:szCs w:val="22"/>
          <w14:ligatures w14:val="none"/>
        </w:rPr>
        <w:tab/>
      </w:r>
      <w:r w:rsidRPr="00FB1375">
        <w:rPr>
          <w:rFonts w:ascii="Arial" w:eastAsia="Times New Roman" w:hAnsi="Arial" w:cs="Arial"/>
          <w:color w:val="000000"/>
          <w:kern w:val="0"/>
          <w:sz w:val="22"/>
          <w:szCs w:val="22"/>
          <w:lang w:eastAsia="ar-SA"/>
          <w14:ligatures w14:val="none"/>
        </w:rPr>
        <w:t xml:space="preserve">Wymagania w zakresie zatrudnienia na podstawie stosunku pracy, </w:t>
      </w:r>
      <w:r w:rsidRPr="00FB1375">
        <w:rPr>
          <w:rFonts w:ascii="Arial" w:eastAsia="Times New Roman" w:hAnsi="Arial" w:cs="Arial"/>
          <w:bCs/>
          <w:color w:val="000000"/>
          <w:kern w:val="0"/>
          <w:sz w:val="22"/>
          <w:szCs w:val="22"/>
          <w:lang w:eastAsia="ar-SA"/>
          <w14:ligatures w14:val="none"/>
        </w:rPr>
        <w:t xml:space="preserve">w okolicznościach, o których mowa w art. 95 ustawy </w:t>
      </w:r>
      <w:proofErr w:type="spellStart"/>
      <w:r w:rsidRPr="00FB1375">
        <w:rPr>
          <w:rFonts w:ascii="Arial" w:eastAsia="Times New Roman" w:hAnsi="Arial" w:cs="Arial"/>
          <w:bCs/>
          <w:color w:val="000000"/>
          <w:kern w:val="0"/>
          <w:sz w:val="22"/>
          <w:szCs w:val="22"/>
          <w:lang w:eastAsia="ar-SA"/>
          <w14:ligatures w14:val="none"/>
        </w:rPr>
        <w:t>Pzp</w:t>
      </w:r>
      <w:proofErr w:type="spellEnd"/>
      <w:r w:rsidRPr="00FB1375">
        <w:rPr>
          <w:rFonts w:ascii="Arial" w:eastAsia="Times New Roman" w:hAnsi="Arial" w:cs="Arial"/>
          <w:bCs/>
          <w:color w:val="000000"/>
          <w:kern w:val="0"/>
          <w:sz w:val="22"/>
          <w:szCs w:val="22"/>
          <w:lang w:eastAsia="ar-SA"/>
          <w14:ligatures w14:val="none"/>
        </w:rPr>
        <w:t>.;</w:t>
      </w:r>
    </w:p>
    <w:p w14:paraId="630E5B8D" w14:textId="77777777" w:rsidR="00FB1375" w:rsidRPr="00FB1375" w:rsidRDefault="00FB1375" w:rsidP="00FB1375">
      <w:pPr>
        <w:spacing w:before="28" w:after="0" w:line="102" w:lineRule="atLeast"/>
        <w:ind w:left="1410" w:hanging="1410"/>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Rozdział V</w:t>
      </w:r>
      <w:r w:rsidRPr="00FB1375">
        <w:rPr>
          <w:rFonts w:ascii="Arial" w:eastAsia="Times New Roman" w:hAnsi="Arial" w:cs="Arial"/>
          <w:color w:val="000000"/>
          <w:kern w:val="0"/>
          <w:sz w:val="22"/>
          <w:szCs w:val="22"/>
          <w:lang w:eastAsia="ar-SA"/>
          <w14:ligatures w14:val="none"/>
        </w:rPr>
        <w:tab/>
      </w:r>
      <w:r w:rsidRPr="00FB1375">
        <w:rPr>
          <w:rFonts w:ascii="Arial" w:eastAsia="Times New Roman" w:hAnsi="Arial" w:cs="Arial"/>
          <w:color w:val="000000"/>
          <w:kern w:val="0"/>
          <w:sz w:val="22"/>
          <w:szCs w:val="22"/>
          <w:lang w:eastAsia="ar-SA"/>
          <w14:ligatures w14:val="none"/>
        </w:rPr>
        <w:tab/>
      </w:r>
      <w:r w:rsidRPr="00FB1375">
        <w:rPr>
          <w:rFonts w:ascii="Arial" w:eastAsia="Times New Roman" w:hAnsi="Arial" w:cs="Arial"/>
          <w:color w:val="000000"/>
          <w:kern w:val="0"/>
          <w:sz w:val="22"/>
          <w:szCs w:val="22"/>
          <w:lang w:eastAsia="ar-SA"/>
          <w14:ligatures w14:val="none"/>
        </w:rPr>
        <w:tab/>
        <w:t>Podwykonawstwo;</w:t>
      </w:r>
    </w:p>
    <w:p w14:paraId="38DB1288" w14:textId="77777777" w:rsidR="00FB1375" w:rsidRPr="00FB1375" w:rsidRDefault="00FB1375" w:rsidP="00FB1375">
      <w:pPr>
        <w:spacing w:before="28" w:after="0" w:line="102" w:lineRule="atLeast"/>
        <w:ind w:left="1410" w:hanging="1410"/>
        <w:rPr>
          <w:rFonts w:ascii="Arial" w:eastAsia="Times New Roman" w:hAnsi="Arial" w:cs="Arial"/>
          <w:kern w:val="0"/>
          <w:sz w:val="22"/>
          <w:szCs w:val="22"/>
          <w14:ligatures w14:val="none"/>
        </w:rPr>
      </w:pPr>
      <w:r w:rsidRPr="00FB1375">
        <w:rPr>
          <w:rFonts w:ascii="Arial" w:eastAsia="Times New Roman" w:hAnsi="Arial" w:cs="Arial"/>
          <w:color w:val="000000"/>
          <w:kern w:val="0"/>
          <w:sz w:val="22"/>
          <w:szCs w:val="22"/>
          <w:lang w:eastAsia="ar-SA"/>
          <w14:ligatures w14:val="none"/>
        </w:rPr>
        <w:t>Rozdział VI</w:t>
      </w:r>
      <w:r w:rsidRPr="00FB1375">
        <w:rPr>
          <w:rFonts w:ascii="Arial" w:eastAsia="Times New Roman" w:hAnsi="Arial" w:cs="Arial"/>
          <w:color w:val="000000"/>
          <w:kern w:val="0"/>
          <w:sz w:val="22"/>
          <w:szCs w:val="22"/>
          <w:lang w:eastAsia="ar-SA"/>
          <w14:ligatures w14:val="none"/>
        </w:rPr>
        <w:tab/>
      </w:r>
      <w:r w:rsidRPr="00FB1375">
        <w:rPr>
          <w:rFonts w:ascii="Arial" w:eastAsia="Times New Roman" w:hAnsi="Arial" w:cs="Arial"/>
          <w:color w:val="000000"/>
          <w:kern w:val="0"/>
          <w:sz w:val="22"/>
          <w:szCs w:val="22"/>
          <w:lang w:eastAsia="ar-SA"/>
          <w14:ligatures w14:val="none"/>
        </w:rPr>
        <w:tab/>
      </w:r>
      <w:r w:rsidRPr="00FB1375">
        <w:rPr>
          <w:rFonts w:ascii="Arial" w:eastAsia="Times New Roman" w:hAnsi="Arial" w:cs="Arial"/>
          <w:color w:val="000000"/>
          <w:kern w:val="0"/>
          <w:sz w:val="22"/>
          <w:szCs w:val="22"/>
          <w:lang w:eastAsia="ar-SA"/>
          <w14:ligatures w14:val="none"/>
        </w:rPr>
        <w:tab/>
      </w:r>
      <w:r w:rsidRPr="00FB1375">
        <w:rPr>
          <w:rFonts w:ascii="Arial" w:eastAsia="Times New Roman" w:hAnsi="Arial" w:cs="Arial"/>
          <w:kern w:val="0"/>
          <w:sz w:val="22"/>
          <w:szCs w:val="22"/>
          <w14:ligatures w14:val="none"/>
        </w:rPr>
        <w:t>Termin wykonania zamówienia;</w:t>
      </w:r>
    </w:p>
    <w:p w14:paraId="4762AADF" w14:textId="77777777" w:rsidR="00FB1375" w:rsidRPr="00FB1375" w:rsidRDefault="00FB1375" w:rsidP="00FB1375">
      <w:pPr>
        <w:spacing w:before="28" w:after="0" w:line="102" w:lineRule="atLeast"/>
        <w:ind w:left="1410" w:hanging="1410"/>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VII</w:t>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t>Warunki udziału w postępowaniu;</w:t>
      </w:r>
    </w:p>
    <w:p w14:paraId="2F420115" w14:textId="77777777" w:rsidR="00FB1375" w:rsidRPr="00FB1375" w:rsidRDefault="00FB1375" w:rsidP="00FB1375">
      <w:pPr>
        <w:spacing w:before="28" w:after="0" w:line="102" w:lineRule="atLeast"/>
        <w:ind w:left="1410" w:hanging="1410"/>
        <w:rPr>
          <w:rFonts w:ascii="Arial" w:eastAsia="Times New Roman" w:hAnsi="Arial" w:cs="Arial"/>
          <w:kern w:val="0"/>
          <w:sz w:val="22"/>
          <w:szCs w:val="22"/>
          <w:lang w:eastAsia="ar-SA"/>
          <w14:ligatures w14:val="none"/>
        </w:rPr>
      </w:pPr>
      <w:r w:rsidRPr="00FB1375">
        <w:rPr>
          <w:rFonts w:ascii="Arial" w:eastAsia="Times New Roman" w:hAnsi="Arial" w:cs="Arial"/>
          <w:kern w:val="0"/>
          <w:sz w:val="22"/>
          <w:szCs w:val="22"/>
          <w14:ligatures w14:val="none"/>
        </w:rPr>
        <w:t>Rozdział VIII</w:t>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14:ligatures w14:val="none"/>
        </w:rPr>
        <w:tab/>
      </w:r>
      <w:r w:rsidRPr="00FB1375">
        <w:rPr>
          <w:rFonts w:ascii="Arial" w:eastAsia="Times New Roman" w:hAnsi="Arial" w:cs="Arial"/>
          <w:kern w:val="0"/>
          <w:sz w:val="22"/>
          <w:szCs w:val="22"/>
          <w:lang w:eastAsia="ar-SA"/>
          <w14:ligatures w14:val="none"/>
        </w:rPr>
        <w:t>Podstawy wykluczenia z postępowania;</w:t>
      </w:r>
    </w:p>
    <w:p w14:paraId="123054D4" w14:textId="77777777" w:rsidR="00FB1375" w:rsidRPr="00FB1375" w:rsidRDefault="00FB1375" w:rsidP="00FB1375">
      <w:pPr>
        <w:spacing w:before="28" w:after="0" w:line="102" w:lineRule="atLeast"/>
        <w:ind w:left="2124" w:hanging="2124"/>
        <w:rPr>
          <w:rFonts w:ascii="Arial" w:eastAsia="Times New Roman" w:hAnsi="Arial" w:cs="Arial"/>
          <w:kern w:val="0"/>
          <w:sz w:val="22"/>
          <w:szCs w:val="22"/>
          <w14:ligatures w14:val="none"/>
        </w:rPr>
      </w:pPr>
      <w:r w:rsidRPr="00FB1375">
        <w:rPr>
          <w:rFonts w:ascii="Arial" w:eastAsia="Times New Roman" w:hAnsi="Arial" w:cs="Arial"/>
          <w:kern w:val="0"/>
          <w:sz w:val="22"/>
          <w:szCs w:val="22"/>
          <w:lang w:eastAsia="ar-SA"/>
          <w14:ligatures w14:val="none"/>
        </w:rPr>
        <w:t>Rozdział IX</w:t>
      </w:r>
      <w:r w:rsidRPr="00FB1375">
        <w:rPr>
          <w:rFonts w:ascii="Arial" w:eastAsia="Times New Roman" w:hAnsi="Arial" w:cs="Arial"/>
          <w:b/>
          <w:bCs/>
          <w:kern w:val="0"/>
          <w:sz w:val="22"/>
          <w:szCs w:val="22"/>
          <w14:ligatures w14:val="none"/>
        </w:rPr>
        <w:t xml:space="preserve"> </w:t>
      </w:r>
      <w:r w:rsidRPr="00FB1375">
        <w:rPr>
          <w:rFonts w:ascii="Arial" w:eastAsia="Times New Roman" w:hAnsi="Arial" w:cs="Arial"/>
          <w:b/>
          <w:bCs/>
          <w:kern w:val="0"/>
          <w:sz w:val="22"/>
          <w:szCs w:val="22"/>
          <w14:ligatures w14:val="none"/>
        </w:rPr>
        <w:tab/>
      </w:r>
      <w:r w:rsidRPr="00FB1375">
        <w:rPr>
          <w:rFonts w:ascii="Arial" w:eastAsia="Times New Roman" w:hAnsi="Arial" w:cs="Arial"/>
          <w:kern w:val="0"/>
          <w:sz w:val="22"/>
          <w:szCs w:val="22"/>
          <w14:ligatures w14:val="none"/>
        </w:rPr>
        <w:t>Informacja o oświadczeniu wstępnym, innych oświadczeniach i dokumentach    oraz podmiotowych środkach dowodowych składanych w postępowaniu;</w:t>
      </w:r>
    </w:p>
    <w:p w14:paraId="63330674"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w:t>
      </w:r>
      <w:r w:rsidRPr="00FB1375">
        <w:rPr>
          <w:rFonts w:ascii="Arial" w:eastAsia="Times New Roman" w:hAnsi="Arial" w:cs="Arial"/>
          <w:kern w:val="0"/>
          <w:sz w:val="22"/>
          <w:szCs w:val="22"/>
          <w14:ligatures w14:val="none"/>
        </w:rPr>
        <w:tab/>
        <w:t xml:space="preserve">Informacje o środkach komunikacji elektronicznej, przy użyciu których       Zamawiający będzie komunikował się z Wykonawcami, oraz informacje </w:t>
      </w:r>
      <w:r w:rsidRPr="00FB1375">
        <w:rPr>
          <w:rFonts w:ascii="Arial" w:eastAsia="Times New Roman" w:hAnsi="Arial" w:cs="Arial"/>
          <w:kern w:val="0"/>
          <w:sz w:val="22"/>
          <w:szCs w:val="22"/>
          <w14:ligatures w14:val="none"/>
        </w:rPr>
        <w:br/>
        <w:t xml:space="preserve"> o wymaganiach technicznych i organizacyjnych sporządzania, wysyłania i odbierania korespondencji elektronicznej;</w:t>
      </w:r>
    </w:p>
    <w:p w14:paraId="378B8E3F" w14:textId="77777777" w:rsidR="00FB1375" w:rsidRPr="00FB1375" w:rsidRDefault="00FB1375" w:rsidP="00FB1375">
      <w:pPr>
        <w:spacing w:before="28" w:after="0" w:line="102" w:lineRule="atLeast"/>
        <w:ind w:left="1410" w:hanging="141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XI</w:t>
      </w:r>
      <w:r w:rsidRPr="00FB1375">
        <w:rPr>
          <w:rFonts w:ascii="Arial" w:eastAsia="Times New Roman" w:hAnsi="Arial" w:cs="Arial"/>
          <w:kern w:val="0"/>
          <w:sz w:val="22"/>
          <w:szCs w:val="22"/>
          <w14:ligatures w14:val="none"/>
        </w:rPr>
        <w:tab/>
        <w:t xml:space="preserve"> </w:t>
      </w:r>
      <w:r w:rsidRPr="00FB1375">
        <w:rPr>
          <w:rFonts w:ascii="Arial" w:eastAsia="Times New Roman" w:hAnsi="Arial" w:cs="Arial"/>
          <w:kern w:val="0"/>
          <w:sz w:val="22"/>
          <w:szCs w:val="22"/>
          <w14:ligatures w14:val="none"/>
        </w:rPr>
        <w:tab/>
        <w:t>Opis sposobu przygotowania i składania oferty;</w:t>
      </w:r>
    </w:p>
    <w:p w14:paraId="7FDCD542" w14:textId="77777777" w:rsidR="00FB1375" w:rsidRPr="00FB1375" w:rsidRDefault="00FB1375" w:rsidP="00FB1375">
      <w:pPr>
        <w:spacing w:before="28" w:after="0" w:line="102" w:lineRule="atLeast"/>
        <w:ind w:left="1410" w:hanging="141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XII</w:t>
      </w:r>
      <w:r w:rsidRPr="00FB1375">
        <w:rPr>
          <w:rFonts w:ascii="Arial" w:eastAsia="Times New Roman" w:hAnsi="Arial" w:cs="Arial"/>
          <w:kern w:val="0"/>
          <w:sz w:val="22"/>
          <w:szCs w:val="22"/>
          <w14:ligatures w14:val="none"/>
        </w:rPr>
        <w:tab/>
        <w:t xml:space="preserve"> </w:t>
      </w:r>
      <w:r w:rsidRPr="00FB1375">
        <w:rPr>
          <w:rFonts w:ascii="Arial" w:eastAsia="Times New Roman" w:hAnsi="Arial" w:cs="Arial"/>
          <w:kern w:val="0"/>
          <w:sz w:val="22"/>
          <w:szCs w:val="22"/>
          <w14:ligatures w14:val="none"/>
        </w:rPr>
        <w:tab/>
        <w:t>Wymagania dotyczące wadium;</w:t>
      </w:r>
    </w:p>
    <w:p w14:paraId="55EE4507" w14:textId="77777777" w:rsidR="00FB1375" w:rsidRPr="00FB1375" w:rsidRDefault="00FB1375" w:rsidP="00FB1375">
      <w:pPr>
        <w:spacing w:before="28" w:after="0" w:line="102" w:lineRule="atLeast"/>
        <w:ind w:left="1410" w:hanging="141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XIII</w:t>
      </w:r>
      <w:r w:rsidRPr="00FB1375">
        <w:rPr>
          <w:rFonts w:ascii="Arial" w:eastAsia="Times New Roman" w:hAnsi="Arial" w:cs="Arial"/>
          <w:kern w:val="0"/>
          <w:sz w:val="22"/>
          <w:szCs w:val="22"/>
          <w14:ligatures w14:val="none"/>
        </w:rPr>
        <w:tab/>
        <w:t xml:space="preserve"> </w:t>
      </w:r>
      <w:r w:rsidRPr="00FB1375">
        <w:rPr>
          <w:rFonts w:ascii="Arial" w:eastAsia="Times New Roman" w:hAnsi="Arial" w:cs="Arial"/>
          <w:kern w:val="0"/>
          <w:sz w:val="22"/>
          <w:szCs w:val="22"/>
          <w14:ligatures w14:val="none"/>
        </w:rPr>
        <w:tab/>
        <w:t>Sposób oraz termin składania i otwarcia ofert;</w:t>
      </w:r>
    </w:p>
    <w:p w14:paraId="30DB07B8" w14:textId="77777777" w:rsidR="00FB1375" w:rsidRPr="00FB1375" w:rsidRDefault="00FB1375" w:rsidP="00FB1375">
      <w:pPr>
        <w:spacing w:before="28" w:after="0" w:line="102" w:lineRule="atLeast"/>
        <w:ind w:left="1410" w:hanging="141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XIV</w:t>
      </w:r>
      <w:r w:rsidRPr="00FB1375">
        <w:rPr>
          <w:rFonts w:ascii="Arial" w:eastAsia="Times New Roman" w:hAnsi="Arial" w:cs="Arial"/>
          <w:kern w:val="0"/>
          <w:sz w:val="22"/>
          <w:szCs w:val="22"/>
          <w14:ligatures w14:val="none"/>
        </w:rPr>
        <w:tab/>
        <w:t xml:space="preserve"> </w:t>
      </w:r>
      <w:r w:rsidRPr="00FB1375">
        <w:rPr>
          <w:rFonts w:ascii="Arial" w:eastAsia="Times New Roman" w:hAnsi="Arial" w:cs="Arial"/>
          <w:kern w:val="0"/>
          <w:sz w:val="22"/>
          <w:szCs w:val="22"/>
          <w14:ligatures w14:val="none"/>
        </w:rPr>
        <w:tab/>
        <w:t>Termin związania ofertą;</w:t>
      </w:r>
    </w:p>
    <w:p w14:paraId="5DC3E014" w14:textId="77777777" w:rsidR="00FB1375" w:rsidRPr="00FB1375" w:rsidRDefault="00FB1375" w:rsidP="00FB1375">
      <w:pPr>
        <w:spacing w:before="28" w:after="0" w:line="102" w:lineRule="atLeast"/>
        <w:ind w:left="1410" w:hanging="141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XV</w:t>
      </w:r>
      <w:r w:rsidRPr="00FB1375">
        <w:rPr>
          <w:rFonts w:ascii="Arial" w:eastAsia="Times New Roman" w:hAnsi="Arial" w:cs="Arial"/>
          <w:kern w:val="0"/>
          <w:sz w:val="22"/>
          <w:szCs w:val="22"/>
          <w14:ligatures w14:val="none"/>
        </w:rPr>
        <w:tab/>
        <w:t xml:space="preserve"> </w:t>
      </w:r>
      <w:r w:rsidRPr="00FB1375">
        <w:rPr>
          <w:rFonts w:ascii="Arial" w:eastAsia="Times New Roman" w:hAnsi="Arial" w:cs="Arial"/>
          <w:kern w:val="0"/>
          <w:sz w:val="22"/>
          <w:szCs w:val="22"/>
          <w14:ligatures w14:val="none"/>
        </w:rPr>
        <w:tab/>
        <w:t>Opis sposobu obliczenia ceny;</w:t>
      </w:r>
    </w:p>
    <w:p w14:paraId="3E784EFC"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XVI</w:t>
      </w:r>
      <w:r w:rsidRPr="00FB1375">
        <w:rPr>
          <w:rFonts w:ascii="Arial" w:eastAsia="Times New Roman" w:hAnsi="Arial" w:cs="Arial"/>
          <w:kern w:val="0"/>
          <w:sz w:val="22"/>
          <w:szCs w:val="22"/>
          <w14:ligatures w14:val="none"/>
        </w:rPr>
        <w:tab/>
        <w:t xml:space="preserve"> Opis kryteriów oceny ofert wraz z podaniem wag tych kryteriów i sposobu oceny ofert;</w:t>
      </w:r>
    </w:p>
    <w:p w14:paraId="287AECB8" w14:textId="77777777" w:rsidR="00FB1375" w:rsidRPr="00FB1375" w:rsidRDefault="00FB1375" w:rsidP="00FB1375">
      <w:pPr>
        <w:spacing w:before="28" w:after="0" w:line="102" w:lineRule="atLeast"/>
        <w:ind w:left="1410" w:hanging="141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XVII</w:t>
      </w:r>
      <w:r w:rsidRPr="00FB1375">
        <w:rPr>
          <w:rFonts w:ascii="Arial" w:eastAsia="Times New Roman" w:hAnsi="Arial" w:cs="Arial"/>
          <w:kern w:val="0"/>
          <w:sz w:val="22"/>
          <w:szCs w:val="22"/>
          <w14:ligatures w14:val="none"/>
        </w:rPr>
        <w:tab/>
        <w:t xml:space="preserve"> </w:t>
      </w:r>
      <w:r w:rsidRPr="00FB1375">
        <w:rPr>
          <w:rFonts w:ascii="Arial" w:eastAsia="Times New Roman" w:hAnsi="Arial" w:cs="Arial"/>
          <w:kern w:val="0"/>
          <w:sz w:val="22"/>
          <w:szCs w:val="22"/>
          <w14:ligatures w14:val="none"/>
        </w:rPr>
        <w:tab/>
        <w:t>Wybór najkorzystniejszej oferty;</w:t>
      </w:r>
    </w:p>
    <w:p w14:paraId="0ED81A26"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XVIII</w:t>
      </w:r>
      <w:r w:rsidRPr="00FB1375">
        <w:rPr>
          <w:rFonts w:ascii="Arial" w:eastAsia="Times New Roman" w:hAnsi="Arial" w:cs="Arial"/>
          <w:kern w:val="0"/>
          <w:sz w:val="22"/>
          <w:szCs w:val="22"/>
          <w14:ligatures w14:val="none"/>
        </w:rPr>
        <w:tab/>
        <w:t>Informacje o formalnościach, jakie powinny zostać dopełnione po wyborze oferty w celu zawarcia umowy;</w:t>
      </w:r>
    </w:p>
    <w:p w14:paraId="136FEC57"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XIX</w:t>
      </w:r>
      <w:r w:rsidRPr="00FB1375">
        <w:rPr>
          <w:rFonts w:ascii="Arial" w:eastAsia="Times New Roman" w:hAnsi="Arial" w:cs="Arial"/>
          <w:kern w:val="0"/>
          <w:sz w:val="22"/>
          <w:szCs w:val="22"/>
          <w14:ligatures w14:val="none"/>
        </w:rPr>
        <w:tab/>
        <w:t>Wymagania dotyczące zabezpieczenia należytego wykonania umowy;</w:t>
      </w:r>
    </w:p>
    <w:p w14:paraId="47CA727D"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XX</w:t>
      </w:r>
      <w:r w:rsidRPr="00FB1375">
        <w:rPr>
          <w:rFonts w:ascii="Arial" w:eastAsia="Times New Roman" w:hAnsi="Arial" w:cs="Arial"/>
          <w:kern w:val="0"/>
          <w:sz w:val="22"/>
          <w:szCs w:val="22"/>
          <w14:ligatures w14:val="none"/>
        </w:rPr>
        <w:tab/>
        <w:t>Projektowane postanowienia umowy w sprawie zamówienia publicznego, które zostaną wprowadzone do treści tej umowy;</w:t>
      </w:r>
    </w:p>
    <w:p w14:paraId="3C96F7AF"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XXI</w:t>
      </w:r>
      <w:r w:rsidRPr="00FB1375">
        <w:rPr>
          <w:rFonts w:ascii="Arial" w:eastAsia="Times New Roman" w:hAnsi="Arial" w:cs="Arial"/>
          <w:kern w:val="0"/>
          <w:sz w:val="22"/>
          <w:szCs w:val="22"/>
          <w14:ligatures w14:val="none"/>
        </w:rPr>
        <w:tab/>
        <w:t>Informacje uzupełniające;</w:t>
      </w:r>
    </w:p>
    <w:p w14:paraId="06A8B8FD"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XXII</w:t>
      </w:r>
      <w:r w:rsidRPr="00FB1375">
        <w:rPr>
          <w:rFonts w:ascii="Arial" w:eastAsia="Times New Roman" w:hAnsi="Arial" w:cs="Arial"/>
          <w:kern w:val="0"/>
          <w:sz w:val="22"/>
          <w:szCs w:val="22"/>
          <w14:ligatures w14:val="none"/>
        </w:rPr>
        <w:tab/>
        <w:t>Ochrona danych osobowych;</w:t>
      </w:r>
    </w:p>
    <w:p w14:paraId="11CD6F2C"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XXIII</w:t>
      </w:r>
      <w:r w:rsidRPr="00FB1375">
        <w:rPr>
          <w:rFonts w:ascii="Arial" w:eastAsia="Times New Roman" w:hAnsi="Arial" w:cs="Arial"/>
          <w:kern w:val="0"/>
          <w:sz w:val="22"/>
          <w:szCs w:val="22"/>
          <w14:ligatures w14:val="none"/>
        </w:rPr>
        <w:tab/>
        <w:t>Pouczenie o środkach ochrony prawnej przysługujących Wykonawcy w toku postępowania o udzielenie zamówienia;</w:t>
      </w:r>
    </w:p>
    <w:p w14:paraId="112E9360"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XXIV</w:t>
      </w:r>
      <w:r w:rsidRPr="00FB1375">
        <w:rPr>
          <w:rFonts w:ascii="Arial" w:eastAsia="Times New Roman" w:hAnsi="Arial" w:cs="Arial"/>
          <w:kern w:val="0"/>
          <w:sz w:val="22"/>
          <w:szCs w:val="22"/>
          <w14:ligatures w14:val="none"/>
        </w:rPr>
        <w:tab/>
        <w:t>Postanowienia końcowe;</w:t>
      </w:r>
    </w:p>
    <w:p w14:paraId="42D879AE" w14:textId="77777777" w:rsidR="00FB1375" w:rsidRPr="00FB1375" w:rsidRDefault="00FB1375" w:rsidP="00FB1375">
      <w:pPr>
        <w:spacing w:before="28" w:after="0" w:line="102" w:lineRule="atLeast"/>
        <w:ind w:left="2124" w:hanging="2124"/>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Rozdział XXV</w:t>
      </w:r>
      <w:r w:rsidRPr="00FB1375">
        <w:rPr>
          <w:rFonts w:ascii="Arial" w:eastAsia="Times New Roman" w:hAnsi="Arial" w:cs="Arial"/>
          <w:kern w:val="0"/>
          <w:sz w:val="22"/>
          <w:szCs w:val="22"/>
          <w14:ligatures w14:val="none"/>
        </w:rPr>
        <w:tab/>
        <w:t>Załączniki do niniejszej specyfikacji.</w:t>
      </w:r>
    </w:p>
    <w:p w14:paraId="05C0DDB5"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530625E5"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2DE8A46C"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50F8A218"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6D6F4AE8"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61999E77"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5D61228E"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72778DEE"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6F8CD653"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09071987"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706B0EC1"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56220397"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b/>
          <w:bCs/>
          <w:kern w:val="0"/>
          <w:sz w:val="22"/>
          <w:szCs w:val="22"/>
          <w:u w:val="single"/>
          <w14:ligatures w14:val="none"/>
        </w:rPr>
        <w:lastRenderedPageBreak/>
        <w:t>I. Nazwa i adres Zamawiającego:</w:t>
      </w:r>
    </w:p>
    <w:p w14:paraId="71F08CE5"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 Zamawiający: Zarząd Nieruchomości Miejskich w Kutnie, reprezentowany przez Dyrektora Mariusza Pawłowskiego</w:t>
      </w:r>
    </w:p>
    <w:p w14:paraId="345A339D"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1.2. Adres: ul. Oporowska 5, 99 - 300 Kutno.</w:t>
      </w:r>
    </w:p>
    <w:p w14:paraId="037AE2C8" w14:textId="751DD5CC" w:rsidR="00FB1375" w:rsidRPr="00FB1375" w:rsidRDefault="00FB1375" w:rsidP="00FB1375">
      <w:pPr>
        <w:spacing w:before="28" w:after="0" w:line="102" w:lineRule="atLeast"/>
        <w:rPr>
          <w:rFonts w:ascii="Arial" w:hAnsi="Arial" w:cs="Arial"/>
          <w:sz w:val="22"/>
          <w:szCs w:val="22"/>
        </w:rPr>
      </w:pPr>
      <w:r w:rsidRPr="00FB1375">
        <w:rPr>
          <w:rFonts w:ascii="Arial" w:eastAsia="Times New Roman" w:hAnsi="Arial" w:cs="Arial"/>
          <w:kern w:val="0"/>
          <w:sz w:val="22"/>
          <w:szCs w:val="22"/>
          <w14:ligatures w14:val="none"/>
        </w:rPr>
        <w:t>1.3. Telefon: 24 252 81 00; 24 252 81 05; Faks: 24 252 81 00</w:t>
      </w:r>
      <w:r w:rsidRPr="00FB1375">
        <w:rPr>
          <w:rFonts w:ascii="Arial" w:eastAsia="Times New Roman" w:hAnsi="Arial" w:cs="Arial"/>
          <w:kern w:val="0"/>
          <w:sz w:val="22"/>
          <w:szCs w:val="22"/>
          <w14:ligatures w14:val="none"/>
        </w:rPr>
        <w:br/>
        <w:t xml:space="preserve">1.4. Strona internetowa: </w:t>
      </w:r>
      <w:hyperlink r:id="rId8" w:history="1">
        <w:r w:rsidRPr="00FB1375">
          <w:rPr>
            <w:rFonts w:ascii="Arial" w:eastAsia="Calibri" w:hAnsi="Arial" w:cs="Arial"/>
            <w:color w:val="000080"/>
            <w:kern w:val="0"/>
            <w:sz w:val="22"/>
            <w:szCs w:val="22"/>
            <w:u w:val="single"/>
            <w14:ligatures w14:val="none"/>
          </w:rPr>
          <w:t>www.znm.kutno.pl</w:t>
        </w:r>
      </w:hyperlink>
      <w:r w:rsidRPr="00FB1375">
        <w:rPr>
          <w:rFonts w:ascii="Arial" w:eastAsia="Calibri" w:hAnsi="Arial" w:cs="Arial"/>
          <w:kern w:val="0"/>
          <w:sz w:val="22"/>
          <w:szCs w:val="22"/>
          <w14:ligatures w14:val="none"/>
        </w:rPr>
        <w:br/>
        <w:t xml:space="preserve">1.5. Adres pocztowy e-mail: </w:t>
      </w:r>
      <w:hyperlink r:id="rId9" w:history="1">
        <w:r w:rsidRPr="00FB1375">
          <w:rPr>
            <w:rFonts w:ascii="Arial" w:eastAsia="Calibri" w:hAnsi="Arial" w:cs="Arial"/>
            <w:color w:val="000080"/>
            <w:kern w:val="0"/>
            <w:sz w:val="22"/>
            <w:szCs w:val="22"/>
            <w:u w:val="single"/>
            <w14:ligatures w14:val="none"/>
          </w:rPr>
          <w:t>przetargi@znm.kutno.pl</w:t>
        </w:r>
      </w:hyperlink>
      <w:r w:rsidRPr="00FB1375">
        <w:rPr>
          <w:rFonts w:ascii="Arial" w:eastAsia="Calibri" w:hAnsi="Arial" w:cs="Arial"/>
          <w:kern w:val="0"/>
          <w:sz w:val="22"/>
          <w:szCs w:val="22"/>
          <w14:ligatures w14:val="none"/>
        </w:rPr>
        <w:br/>
        <w:t>1.6. Adres strony internetowe zamawiającego:</w:t>
      </w:r>
      <w:r w:rsidRPr="00FB1375">
        <w:rPr>
          <w:rFonts w:ascii="Calibri" w:eastAsia="Calibri" w:hAnsi="Calibri" w:cs="Times New Roman"/>
          <w:kern w:val="0"/>
          <w:sz w:val="22"/>
          <w:szCs w:val="22"/>
          <w14:ligatures w14:val="none"/>
        </w:rPr>
        <w:t xml:space="preserve"> </w:t>
      </w:r>
      <w:hyperlink r:id="rId10" w:history="1">
        <w:r w:rsidRPr="00FB1375">
          <w:rPr>
            <w:rFonts w:ascii="Arial" w:eastAsia="Calibri" w:hAnsi="Arial" w:cs="Arial"/>
            <w:color w:val="000080"/>
            <w:kern w:val="0"/>
            <w:sz w:val="22"/>
            <w:szCs w:val="22"/>
            <w:u w:val="single"/>
            <w14:ligatures w14:val="none"/>
          </w:rPr>
          <w:t>www.znm.kutno.pl</w:t>
        </w:r>
      </w:hyperlink>
      <w:r w:rsidRPr="00FB1375">
        <w:rPr>
          <w:rFonts w:ascii="Calibri" w:eastAsia="Calibri" w:hAnsi="Calibri" w:cs="Times New Roman"/>
          <w:kern w:val="0"/>
          <w:sz w:val="22"/>
          <w:szCs w:val="22"/>
          <w14:ligatures w14:val="none"/>
        </w:rPr>
        <w:t xml:space="preserve"> </w:t>
      </w:r>
      <w:r w:rsidRPr="00FB1375">
        <w:rPr>
          <w:rFonts w:ascii="Calibri" w:eastAsia="Calibri" w:hAnsi="Calibri" w:cs="Times New Roman"/>
          <w:kern w:val="0"/>
          <w:sz w:val="22"/>
          <w:szCs w:val="22"/>
          <w14:ligatures w14:val="none"/>
        </w:rPr>
        <w:br/>
        <w:t xml:space="preserve">1.7. </w:t>
      </w:r>
      <w:r w:rsidRPr="00FB1375">
        <w:rPr>
          <w:rFonts w:ascii="Arial" w:eastAsia="Calibri" w:hAnsi="Arial" w:cs="Arial"/>
          <w:kern w:val="0"/>
          <w:sz w:val="22"/>
          <w:szCs w:val="22"/>
          <w14:ligatures w14:val="none"/>
        </w:rPr>
        <w:t xml:space="preserve">Adres strony internetowej prowadzonego postępowania: </w:t>
      </w:r>
      <w:r w:rsidRPr="00FB1375">
        <w:rPr>
          <w:rFonts w:ascii="Arial" w:eastAsia="Calibri" w:hAnsi="Arial" w:cs="Arial"/>
          <w:kern w:val="0"/>
          <w:sz w:val="22"/>
          <w:szCs w:val="22"/>
          <w14:ligatures w14:val="none"/>
        </w:rPr>
        <w:br/>
      </w:r>
      <w:r w:rsidR="00774627" w:rsidRPr="00774627">
        <w:rPr>
          <w:rFonts w:ascii="Arial" w:hAnsi="Arial" w:cs="Arial"/>
          <w:sz w:val="22"/>
          <w:szCs w:val="22"/>
        </w:rPr>
        <w:t>https://ezamowienia.gov.pl/mp-client/search/list/ocds-148610-5495ee51-c6ae-4a8e-83f0-146f563e8bb4</w:t>
      </w:r>
      <w:r w:rsidRPr="00FB1375">
        <w:rPr>
          <w:rFonts w:ascii="Arial" w:eastAsia="Calibri" w:hAnsi="Arial" w:cs="Arial"/>
          <w:kern w:val="0"/>
          <w:sz w:val="22"/>
          <w:szCs w:val="22"/>
          <w14:ligatures w14:val="none"/>
        </w:rPr>
        <w:br/>
        <w:t>1.8. Identyfikator (ID) postępowania na Platformie e-Zamówienia:</w:t>
      </w:r>
      <w:r w:rsidRPr="00FB1375">
        <w:rPr>
          <w:rFonts w:ascii="Arial" w:eastAsia="Calibri" w:hAnsi="Arial" w:cs="Arial"/>
          <w:kern w:val="0"/>
          <w:sz w:val="22"/>
          <w:szCs w:val="22"/>
          <w14:ligatures w14:val="none"/>
        </w:rPr>
        <w:br/>
      </w:r>
      <w:bookmarkStart w:id="1" w:name="_Hlk203635251"/>
      <w:r w:rsidR="00774627" w:rsidRPr="00774627">
        <w:rPr>
          <w:rFonts w:ascii="Arial" w:hAnsi="Arial" w:cs="Arial"/>
          <w:sz w:val="22"/>
          <w:szCs w:val="22"/>
        </w:rPr>
        <w:t>ocds-148610-5495ee51-c6ae-4a8e-83f0-146f563e8bb4</w:t>
      </w:r>
    </w:p>
    <w:bookmarkEnd w:id="1"/>
    <w:p w14:paraId="1C5AD6D8" w14:textId="77777777" w:rsidR="00FB1375" w:rsidRPr="00FB1375" w:rsidRDefault="00FB1375" w:rsidP="00FB1375">
      <w:pPr>
        <w:spacing w:before="28" w:after="0" w:line="102" w:lineRule="atLeast"/>
        <w:rPr>
          <w:rFonts w:ascii="Arial" w:eastAsia="Calibri" w:hAnsi="Arial" w:cs="Arial"/>
          <w:kern w:val="0"/>
          <w:sz w:val="22"/>
          <w:szCs w:val="22"/>
          <w14:ligatures w14:val="none"/>
        </w:rPr>
      </w:pPr>
      <w:r w:rsidRPr="00FB1375">
        <w:rPr>
          <w:rFonts w:ascii="Arial" w:eastAsia="Calibri" w:hAnsi="Arial" w:cs="Arial"/>
          <w:kern w:val="0"/>
          <w:sz w:val="22"/>
          <w:szCs w:val="22"/>
          <w14:ligatures w14:val="none"/>
        </w:rPr>
        <w:br/>
        <w:t>Postępowanie można również szukać ze strony głównej Platformy e-Zamówienia, przycisk „Przeglądaj postępowania/konkursy”.</w:t>
      </w:r>
    </w:p>
    <w:p w14:paraId="63F0DB2F" w14:textId="77777777" w:rsidR="00FB1375" w:rsidRPr="00FB1375" w:rsidRDefault="00FB1375" w:rsidP="00FB1375">
      <w:pPr>
        <w:spacing w:before="28" w:after="0" w:line="102" w:lineRule="atLeast"/>
        <w:rPr>
          <w:rFonts w:ascii="Arial" w:eastAsia="Calibri" w:hAnsi="Arial" w:cs="Arial"/>
          <w:kern w:val="0"/>
          <w:sz w:val="22"/>
          <w:szCs w:val="22"/>
          <w14:ligatures w14:val="none"/>
        </w:rPr>
      </w:pPr>
    </w:p>
    <w:p w14:paraId="2A157530" w14:textId="77777777" w:rsidR="00FB1375" w:rsidRPr="00FB1375" w:rsidRDefault="00FB1375" w:rsidP="00FB1375">
      <w:pPr>
        <w:spacing w:before="28" w:after="0" w:line="102" w:lineRule="atLeast"/>
        <w:jc w:val="both"/>
        <w:rPr>
          <w:rFonts w:ascii="Arial" w:eastAsia="Calibri" w:hAnsi="Arial" w:cs="Arial"/>
          <w:kern w:val="0"/>
          <w:sz w:val="22"/>
          <w:szCs w:val="22"/>
          <w14:ligatures w14:val="none"/>
        </w:rPr>
      </w:pPr>
      <w:r w:rsidRPr="00FB1375">
        <w:rPr>
          <w:rFonts w:ascii="Arial" w:eastAsia="Calibri" w:hAnsi="Arial" w:cs="Arial"/>
          <w:kern w:val="0"/>
          <w:sz w:val="22"/>
          <w:szCs w:val="22"/>
          <w14:ligatures w14:val="none"/>
        </w:rPr>
        <w:t xml:space="preserve">Zmiany i wyjaśnienia treści SWZ oraz inne dokumenty zamówienia bezpośrednio związane </w:t>
      </w:r>
      <w:r w:rsidRPr="00FB1375">
        <w:rPr>
          <w:rFonts w:ascii="Arial" w:eastAsia="Calibri" w:hAnsi="Arial" w:cs="Arial"/>
          <w:kern w:val="0"/>
          <w:sz w:val="22"/>
          <w:szCs w:val="22"/>
          <w14:ligatures w14:val="none"/>
        </w:rPr>
        <w:br/>
        <w:t>z niniejszym postępowaniem o udzielenie zamówienia publikowane będą na stronie prowadzonego postępowania.</w:t>
      </w:r>
    </w:p>
    <w:p w14:paraId="143D877C" w14:textId="77777777" w:rsidR="00FB1375" w:rsidRPr="00FB1375" w:rsidRDefault="00FB1375" w:rsidP="00FB1375">
      <w:pPr>
        <w:spacing w:before="28" w:after="0" w:line="102" w:lineRule="atLeast"/>
        <w:rPr>
          <w:rFonts w:ascii="Calibri" w:eastAsia="Calibri" w:hAnsi="Calibri" w:cs="Times New Roman"/>
          <w:kern w:val="0"/>
          <w:sz w:val="22"/>
          <w:szCs w:val="22"/>
          <w14:ligatures w14:val="none"/>
        </w:rPr>
      </w:pPr>
    </w:p>
    <w:p w14:paraId="178359BF" w14:textId="77777777" w:rsidR="00FB1375" w:rsidRPr="00FB1375" w:rsidRDefault="00FB1375" w:rsidP="00FB1375">
      <w:pPr>
        <w:spacing w:before="28" w:after="0" w:line="102" w:lineRule="atLeast"/>
        <w:rPr>
          <w:rFonts w:ascii="Arial" w:eastAsia="Calibri" w:hAnsi="Arial" w:cs="Arial"/>
          <w:kern w:val="0"/>
          <w:sz w:val="22"/>
          <w:szCs w:val="22"/>
          <w14:ligatures w14:val="none"/>
        </w:rPr>
      </w:pPr>
      <w:r w:rsidRPr="00FB1375">
        <w:rPr>
          <w:rFonts w:ascii="Arial" w:eastAsia="Calibri" w:hAnsi="Arial" w:cs="Arial"/>
          <w:kern w:val="0"/>
          <w:sz w:val="22"/>
          <w:szCs w:val="22"/>
          <w14:ligatures w14:val="none"/>
        </w:rPr>
        <w:t>1.9. Godziny urzędowania: poniedziałek – piątek 7:00-15:00</w:t>
      </w:r>
    </w:p>
    <w:p w14:paraId="2516A29F" w14:textId="530E18F5" w:rsidR="00FB1375" w:rsidRPr="00FB1375" w:rsidRDefault="00FB1375" w:rsidP="00FB1375">
      <w:pPr>
        <w:spacing w:before="28" w:after="0" w:line="102" w:lineRule="atLeast"/>
        <w:rPr>
          <w:rFonts w:ascii="Arial" w:eastAsia="Times New Roman" w:hAnsi="Arial" w:cs="Arial"/>
          <w:b/>
          <w:bCs/>
          <w:kern w:val="0"/>
          <w:sz w:val="22"/>
          <w:szCs w:val="22"/>
          <w14:ligatures w14:val="none"/>
        </w:rPr>
      </w:pPr>
      <w:r w:rsidRPr="00FB1375">
        <w:rPr>
          <w:rFonts w:ascii="Arial" w:eastAsia="Calibri" w:hAnsi="Arial" w:cs="Arial"/>
          <w:kern w:val="0"/>
          <w:sz w:val="22"/>
          <w:szCs w:val="22"/>
          <w14:ligatures w14:val="none"/>
        </w:rPr>
        <w:t xml:space="preserve">1.10. Niniejsze postępowanie oznaczone jest znakiem: </w:t>
      </w:r>
      <w:r w:rsidR="00373E77">
        <w:rPr>
          <w:rFonts w:ascii="Arial" w:eastAsia="Calibri" w:hAnsi="Arial" w:cs="Arial"/>
          <w:kern w:val="0"/>
          <w:sz w:val="22"/>
          <w:szCs w:val="22"/>
          <w14:ligatures w14:val="none"/>
        </w:rPr>
        <w:t>1</w:t>
      </w:r>
      <w:r w:rsidRPr="00FB1375">
        <w:rPr>
          <w:rFonts w:ascii="Arial" w:eastAsia="Calibri" w:hAnsi="Arial" w:cs="Arial"/>
          <w:kern w:val="0"/>
          <w:sz w:val="22"/>
          <w:szCs w:val="22"/>
          <w14:ligatures w14:val="none"/>
        </w:rPr>
        <w:t>/ZNM/202</w:t>
      </w:r>
      <w:r w:rsidR="00373E77">
        <w:rPr>
          <w:rFonts w:ascii="Arial" w:eastAsia="Calibri" w:hAnsi="Arial" w:cs="Arial"/>
          <w:kern w:val="0"/>
          <w:sz w:val="22"/>
          <w:szCs w:val="22"/>
          <w14:ligatures w14:val="none"/>
        </w:rPr>
        <w:t>6</w:t>
      </w:r>
    </w:p>
    <w:p w14:paraId="70696402" w14:textId="77777777" w:rsidR="00FB1375" w:rsidRPr="00FB1375" w:rsidRDefault="00FB1375" w:rsidP="00FB1375">
      <w:pPr>
        <w:spacing w:before="28" w:after="0" w:line="102" w:lineRule="atLeast"/>
        <w:rPr>
          <w:rFonts w:ascii="Arial" w:eastAsia="Times New Roman" w:hAnsi="Arial" w:cs="Arial"/>
          <w:b/>
          <w:bCs/>
          <w:kern w:val="0"/>
          <w:sz w:val="22"/>
          <w:szCs w:val="22"/>
          <w14:ligatures w14:val="none"/>
        </w:rPr>
      </w:pPr>
    </w:p>
    <w:p w14:paraId="162E8E0D"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b/>
          <w:bCs/>
          <w:kern w:val="0"/>
          <w:sz w:val="22"/>
          <w:szCs w:val="22"/>
          <w:u w:val="single"/>
          <w14:ligatures w14:val="none"/>
        </w:rPr>
        <w:t>II. Informacje o procedurze i trybie udzielenia zamówienia:</w:t>
      </w:r>
    </w:p>
    <w:p w14:paraId="130C3CCD"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2.1. Postępowanie o udzielenie zamówienia prowadzone jest w trybie podstawowym, o którym mowa w art. 275 pkt 1 ustawy z dnia 11 września 2019r. – Prawo zamówień publicznych (</w:t>
      </w:r>
      <w:proofErr w:type="spellStart"/>
      <w:r w:rsidRPr="00FB1375">
        <w:rPr>
          <w:rFonts w:ascii="Arial" w:eastAsia="Times New Roman" w:hAnsi="Arial" w:cs="Arial"/>
          <w:kern w:val="0"/>
          <w:sz w:val="22"/>
          <w:szCs w:val="22"/>
          <w14:ligatures w14:val="none"/>
        </w:rPr>
        <w:t>t.j</w:t>
      </w:r>
      <w:proofErr w:type="spellEnd"/>
      <w:r w:rsidRPr="00FB1375">
        <w:rPr>
          <w:rFonts w:ascii="Arial" w:eastAsia="Times New Roman" w:hAnsi="Arial" w:cs="Arial"/>
          <w:kern w:val="0"/>
          <w:sz w:val="22"/>
          <w:szCs w:val="22"/>
          <w14:ligatures w14:val="none"/>
        </w:rPr>
        <w:t xml:space="preserve">. Dz.U. z 2024r., poz. 1320), zwanej dalej „ustawa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5785412A" w14:textId="0575E60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2.2.Zamawiający wybierze najkorzystniejszą ofertę bez przeprowadzenia negocjacji.</w:t>
      </w:r>
      <w:r w:rsidRPr="00FB1375">
        <w:rPr>
          <w:rFonts w:ascii="Arial" w:eastAsia="Times New Roman" w:hAnsi="Arial" w:cs="Arial"/>
          <w:kern w:val="0"/>
          <w:sz w:val="22"/>
          <w:szCs w:val="22"/>
          <w14:ligatures w14:val="none"/>
        </w:rPr>
        <w:br/>
        <w:t xml:space="preserve">2.3. Wartość zamówienia </w:t>
      </w:r>
      <w:r w:rsidR="00992680">
        <w:rPr>
          <w:rFonts w:ascii="Arial" w:eastAsia="Times New Roman" w:hAnsi="Arial" w:cs="Arial"/>
          <w:kern w:val="0"/>
          <w:sz w:val="22"/>
          <w:szCs w:val="22"/>
          <w14:ligatures w14:val="none"/>
        </w:rPr>
        <w:t>jest mniejsza od</w:t>
      </w:r>
      <w:r w:rsidRPr="00FB1375">
        <w:rPr>
          <w:rFonts w:ascii="Arial" w:eastAsia="Times New Roman" w:hAnsi="Arial" w:cs="Arial"/>
          <w:kern w:val="0"/>
          <w:sz w:val="22"/>
          <w:szCs w:val="22"/>
          <w14:ligatures w14:val="none"/>
        </w:rPr>
        <w:t xml:space="preserve"> progów unijnych określonych na podstawie art. 3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2E21C70B" w14:textId="77777777" w:rsidR="00FB1375" w:rsidRPr="00FB1375" w:rsidRDefault="00FB1375" w:rsidP="00FB1375">
      <w:pPr>
        <w:spacing w:before="28" w:after="0" w:line="102" w:lineRule="atLeast"/>
        <w:jc w:val="both"/>
        <w:rPr>
          <w:rFonts w:ascii="Arial" w:eastAsia="Times New Roman" w:hAnsi="Arial" w:cs="Arial"/>
          <w:b/>
          <w:bCs/>
          <w:kern w:val="0"/>
          <w:sz w:val="22"/>
          <w:szCs w:val="22"/>
          <w14:ligatures w14:val="none"/>
        </w:rPr>
      </w:pPr>
    </w:p>
    <w:p w14:paraId="60DDC237" w14:textId="77777777" w:rsidR="00FB1375" w:rsidRPr="00FB1375" w:rsidRDefault="00FB1375" w:rsidP="00FB1375">
      <w:pPr>
        <w:spacing w:before="28" w:after="0" w:line="102" w:lineRule="atLeast"/>
        <w:rPr>
          <w:rFonts w:ascii="Arial" w:eastAsia="Calibri" w:hAnsi="Arial" w:cs="Arial"/>
          <w:kern w:val="0"/>
          <w:sz w:val="22"/>
          <w:szCs w:val="22"/>
          <w14:ligatures w14:val="none"/>
        </w:rPr>
      </w:pPr>
      <w:r w:rsidRPr="00FB1375">
        <w:rPr>
          <w:rFonts w:ascii="Arial" w:eastAsia="Times New Roman" w:hAnsi="Arial" w:cs="Arial"/>
          <w:b/>
          <w:bCs/>
          <w:kern w:val="0"/>
          <w:sz w:val="22"/>
          <w:szCs w:val="22"/>
          <w:u w:val="single"/>
          <w14:ligatures w14:val="none"/>
        </w:rPr>
        <w:t xml:space="preserve">III. Opis przedmiotu zamówienia: </w:t>
      </w:r>
    </w:p>
    <w:p w14:paraId="1CC13B79" w14:textId="40BFCC45" w:rsidR="00FB1375" w:rsidRPr="002A766F" w:rsidRDefault="00FB1375" w:rsidP="00AF3774">
      <w:pPr>
        <w:suppressAutoHyphens/>
        <w:spacing w:before="278" w:after="0" w:line="240" w:lineRule="auto"/>
        <w:jc w:val="both"/>
        <w:rPr>
          <w:rFonts w:ascii="Arial" w:eastAsia="Times New Roman" w:hAnsi="Arial" w:cs="Arial"/>
          <w:bCs/>
          <w:kern w:val="0"/>
          <w:sz w:val="22"/>
          <w:szCs w:val="22"/>
          <w:lang w:eastAsia="ar-SA"/>
          <w14:ligatures w14:val="none"/>
        </w:rPr>
      </w:pPr>
      <w:bookmarkStart w:id="2" w:name="_Hlk196287160"/>
      <w:r w:rsidRPr="00FB1375">
        <w:rPr>
          <w:rFonts w:ascii="Arial" w:eastAsia="Times New Roman" w:hAnsi="Arial" w:cs="Arial"/>
          <w:kern w:val="0"/>
          <w:sz w:val="22"/>
          <w:szCs w:val="22"/>
          <w:lang w:eastAsia="ar-SA"/>
          <w14:ligatures w14:val="none"/>
        </w:rPr>
        <w:t xml:space="preserve">3.1. </w:t>
      </w:r>
      <w:r w:rsidR="00AF3774" w:rsidRPr="00AF3774">
        <w:rPr>
          <w:rFonts w:ascii="Arial" w:eastAsia="Times New Roman" w:hAnsi="Arial" w:cs="Arial"/>
          <w:bCs/>
          <w:color w:val="000000"/>
          <w:kern w:val="0"/>
          <w:sz w:val="22"/>
          <w:szCs w:val="22"/>
          <w:lang w:eastAsia="ar-SA"/>
          <w14:ligatures w14:val="none"/>
        </w:rPr>
        <w:t xml:space="preserve">Przedmiotem zamówienia publicznego są usługi polegające na utrzymaniu czystości </w:t>
      </w:r>
      <w:r w:rsidR="00AF3774">
        <w:rPr>
          <w:rFonts w:ascii="Arial" w:eastAsia="Times New Roman" w:hAnsi="Arial" w:cs="Arial"/>
          <w:bCs/>
          <w:color w:val="000000"/>
          <w:kern w:val="0"/>
          <w:sz w:val="22"/>
          <w:szCs w:val="22"/>
          <w:lang w:eastAsia="ar-SA"/>
          <w14:ligatures w14:val="none"/>
        </w:rPr>
        <w:br/>
      </w:r>
      <w:r w:rsidR="00AF3774" w:rsidRPr="00AF3774">
        <w:rPr>
          <w:rFonts w:ascii="Arial" w:eastAsia="Times New Roman" w:hAnsi="Arial" w:cs="Arial"/>
          <w:bCs/>
          <w:color w:val="000000"/>
          <w:kern w:val="0"/>
          <w:sz w:val="22"/>
          <w:szCs w:val="22"/>
          <w:lang w:eastAsia="ar-SA"/>
          <w14:ligatures w14:val="none"/>
        </w:rPr>
        <w:t xml:space="preserve">i pielęgnacji zieleni na terenach zarządzanych przez Zarząd Nieruchomości Miejskich </w:t>
      </w:r>
      <w:r w:rsidR="00AF3774">
        <w:rPr>
          <w:rFonts w:ascii="Arial" w:eastAsia="Times New Roman" w:hAnsi="Arial" w:cs="Arial"/>
          <w:bCs/>
          <w:color w:val="000000"/>
          <w:kern w:val="0"/>
          <w:sz w:val="22"/>
          <w:szCs w:val="22"/>
          <w:lang w:eastAsia="ar-SA"/>
          <w14:ligatures w14:val="none"/>
        </w:rPr>
        <w:br/>
      </w:r>
      <w:r w:rsidR="00AF3774" w:rsidRPr="00AF3774">
        <w:rPr>
          <w:rFonts w:ascii="Arial" w:eastAsia="Times New Roman" w:hAnsi="Arial" w:cs="Arial"/>
          <w:bCs/>
          <w:color w:val="000000"/>
          <w:kern w:val="0"/>
          <w:sz w:val="22"/>
          <w:szCs w:val="22"/>
          <w:lang w:eastAsia="ar-SA"/>
          <w14:ligatures w14:val="none"/>
        </w:rPr>
        <w:t>w Kutnie.</w:t>
      </w:r>
      <w:r w:rsidR="00AF3774" w:rsidRPr="00AF3774">
        <w:rPr>
          <w:rFonts w:ascii="Arial" w:eastAsia="Times New Roman" w:hAnsi="Arial" w:cs="Arial"/>
          <w:b/>
          <w:color w:val="000000"/>
          <w:kern w:val="0"/>
          <w:sz w:val="22"/>
          <w:szCs w:val="22"/>
          <w:lang w:eastAsia="ar-SA"/>
          <w14:ligatures w14:val="none"/>
        </w:rPr>
        <w:t xml:space="preserve"> </w:t>
      </w:r>
      <w:r w:rsidR="00AF3774" w:rsidRPr="00AF3774">
        <w:rPr>
          <w:rFonts w:ascii="Arial" w:eastAsia="Times New Roman" w:hAnsi="Arial" w:cs="Arial"/>
          <w:bCs/>
          <w:color w:val="000000"/>
          <w:kern w:val="0"/>
          <w:sz w:val="22"/>
          <w:szCs w:val="22"/>
          <w:lang w:eastAsia="ar-SA"/>
          <w14:ligatures w14:val="none"/>
        </w:rPr>
        <w:t>Szczegółowy opis przedmiotu zamówienia wynika z załącznika Nr 1 do SWZ, który stanowi załącznik Nr 1 do umowy.</w:t>
      </w:r>
    </w:p>
    <w:bookmarkEnd w:id="2"/>
    <w:p w14:paraId="7839955D" w14:textId="77777777" w:rsidR="002A766F" w:rsidRPr="002A766F" w:rsidRDefault="00FB1375" w:rsidP="002A766F">
      <w:pPr>
        <w:suppressAutoHyphens/>
        <w:spacing w:before="278" w:after="0" w:line="240" w:lineRule="auto"/>
        <w:rPr>
          <w:rFonts w:ascii="Arial" w:eastAsia="Times New Roman" w:hAnsi="Arial" w:cs="Arial"/>
          <w:bCs/>
          <w:color w:val="000000"/>
          <w:kern w:val="0"/>
          <w:sz w:val="22"/>
          <w:szCs w:val="22"/>
          <w:lang w:eastAsia="ar-SA"/>
          <w14:ligatures w14:val="none"/>
        </w:rPr>
      </w:pPr>
      <w:r w:rsidRPr="00FB1375">
        <w:rPr>
          <w:rFonts w:ascii="Arial" w:eastAsia="Times New Roman" w:hAnsi="Arial" w:cs="Arial"/>
          <w:kern w:val="0"/>
          <w:lang w:eastAsia="ar-SA"/>
          <w14:ligatures w14:val="none"/>
        </w:rPr>
        <w:t xml:space="preserve">3.2. </w:t>
      </w:r>
      <w:r w:rsidRPr="00FB1375">
        <w:rPr>
          <w:rFonts w:ascii="Arial" w:eastAsia="Times New Roman" w:hAnsi="Arial" w:cs="Arial"/>
          <w:b/>
          <w:bCs/>
          <w:kern w:val="0"/>
          <w:lang w:eastAsia="ar-SA"/>
          <w14:ligatures w14:val="none"/>
        </w:rPr>
        <w:t>Wspólny Słownik Zamówień: (CPV):</w:t>
      </w:r>
      <w:r w:rsidRPr="00FB1375">
        <w:rPr>
          <w:rFonts w:ascii="Arial" w:eastAsia="Times New Roman" w:hAnsi="Arial" w:cs="Arial"/>
          <w:b/>
          <w:bCs/>
          <w:kern w:val="0"/>
          <w:lang w:eastAsia="ar-SA"/>
          <w14:ligatures w14:val="none"/>
        </w:rPr>
        <w:br/>
      </w:r>
      <w:r w:rsidRPr="00FB1375">
        <w:rPr>
          <w:rFonts w:ascii="Arial" w:eastAsia="Times New Roman" w:hAnsi="Arial" w:cs="Arial"/>
          <w:b/>
          <w:bCs/>
          <w:kern w:val="0"/>
          <w:sz w:val="22"/>
          <w:szCs w:val="22"/>
          <w:lang w:eastAsia="ar-SA"/>
          <w14:ligatures w14:val="none"/>
        </w:rPr>
        <w:t>Główny kod CPV:</w:t>
      </w:r>
      <w:r w:rsidRPr="00FB1375">
        <w:rPr>
          <w:rFonts w:ascii="Arial" w:eastAsia="Times New Roman" w:hAnsi="Arial" w:cs="Arial"/>
          <w:bCs/>
          <w:color w:val="000000"/>
          <w:kern w:val="0"/>
          <w:sz w:val="22"/>
          <w:szCs w:val="22"/>
          <w:lang w:eastAsia="ar-SA"/>
          <w14:ligatures w14:val="none"/>
        </w:rPr>
        <w:t xml:space="preserve"> </w:t>
      </w:r>
      <w:r w:rsidRPr="00FB1375">
        <w:rPr>
          <w:rFonts w:ascii="Arial" w:eastAsia="Times New Roman" w:hAnsi="Arial" w:cs="Arial"/>
          <w:bCs/>
          <w:color w:val="000000"/>
          <w:kern w:val="0"/>
          <w:sz w:val="22"/>
          <w:szCs w:val="22"/>
          <w:lang w:eastAsia="ar-SA"/>
          <w14:ligatures w14:val="none"/>
        </w:rPr>
        <w:br/>
      </w:r>
      <w:r w:rsidR="002A766F" w:rsidRPr="002A766F">
        <w:rPr>
          <w:rFonts w:ascii="Arial" w:eastAsia="Times New Roman" w:hAnsi="Arial" w:cs="Arial"/>
          <w:bCs/>
          <w:color w:val="000000"/>
          <w:kern w:val="0"/>
          <w:sz w:val="22"/>
          <w:szCs w:val="22"/>
          <w:lang w:eastAsia="ar-SA"/>
          <w14:ligatures w14:val="none"/>
        </w:rPr>
        <w:t>90610000-6 – usługi sprzątania i zamiatania ulic</w:t>
      </w:r>
    </w:p>
    <w:p w14:paraId="3C135A76" w14:textId="3D6AB756" w:rsidR="00FB1375" w:rsidRDefault="00FB1375" w:rsidP="002A766F">
      <w:pPr>
        <w:suppressAutoHyphens/>
        <w:spacing w:before="278" w:after="0" w:line="240" w:lineRule="auto"/>
        <w:rPr>
          <w:rFonts w:ascii="Arial" w:eastAsia="Times New Roman" w:hAnsi="Arial" w:cs="Arial"/>
          <w:bCs/>
          <w:color w:val="000000"/>
          <w:kern w:val="0"/>
          <w:sz w:val="22"/>
          <w:szCs w:val="22"/>
          <w:lang w:eastAsia="ar-SA"/>
          <w14:ligatures w14:val="none"/>
        </w:rPr>
      </w:pPr>
      <w:r w:rsidRPr="002A766F">
        <w:rPr>
          <w:rFonts w:ascii="Arial" w:eastAsia="Times New Roman" w:hAnsi="Arial" w:cs="Arial"/>
          <w:kern w:val="0"/>
          <w:sz w:val="22"/>
          <w:szCs w:val="22"/>
          <w:lang w:eastAsia="ar-SA"/>
          <w14:ligatures w14:val="none"/>
        </w:rPr>
        <w:br/>
      </w:r>
      <w:r w:rsidRPr="00FB1375">
        <w:rPr>
          <w:rFonts w:ascii="Arial" w:eastAsia="Times New Roman" w:hAnsi="Arial" w:cs="Arial"/>
          <w:b/>
          <w:color w:val="000000"/>
          <w:kern w:val="0"/>
          <w:sz w:val="22"/>
          <w:szCs w:val="22"/>
          <w:lang w:eastAsia="ar-SA"/>
          <w14:ligatures w14:val="none"/>
        </w:rPr>
        <w:t>Dodatkowe kody CPV:</w:t>
      </w:r>
      <w:r w:rsidRPr="00FB1375">
        <w:rPr>
          <w:rFonts w:ascii="Arial" w:eastAsia="Times New Roman" w:hAnsi="Arial" w:cs="Arial"/>
          <w:color w:val="000000"/>
          <w:kern w:val="0"/>
          <w:sz w:val="22"/>
          <w:szCs w:val="22"/>
          <w:lang w:eastAsia="ar-SA"/>
          <w14:ligatures w14:val="none"/>
        </w:rPr>
        <w:t xml:space="preserve"> </w:t>
      </w:r>
      <w:r w:rsidRPr="00FB1375">
        <w:rPr>
          <w:rFonts w:ascii="Arial" w:eastAsia="Times New Roman" w:hAnsi="Arial" w:cs="Arial"/>
          <w:bCs/>
          <w:color w:val="000000"/>
          <w:kern w:val="0"/>
          <w:sz w:val="22"/>
          <w:szCs w:val="22"/>
          <w:lang w:eastAsia="ar-SA"/>
          <w14:ligatures w14:val="none"/>
        </w:rPr>
        <w:br/>
      </w:r>
      <w:r w:rsidR="002A766F" w:rsidRPr="002A766F">
        <w:rPr>
          <w:rFonts w:ascii="Arial" w:eastAsia="Times New Roman" w:hAnsi="Arial" w:cs="Arial"/>
          <w:color w:val="000000"/>
          <w:kern w:val="0"/>
          <w:sz w:val="22"/>
          <w:szCs w:val="22"/>
          <w:lang w:eastAsia="ar-SA"/>
          <w14:ligatures w14:val="none"/>
        </w:rPr>
        <w:t>77211500-7 Usługi pielęgnacji drzew</w:t>
      </w:r>
      <w:r w:rsidR="002A766F" w:rsidRPr="002A766F">
        <w:rPr>
          <w:rFonts w:ascii="Arial" w:eastAsia="Times New Roman" w:hAnsi="Arial" w:cs="Arial"/>
          <w:color w:val="000000"/>
          <w:kern w:val="0"/>
          <w:sz w:val="22"/>
          <w:szCs w:val="22"/>
          <w:lang w:eastAsia="ar-SA"/>
          <w14:ligatures w14:val="none"/>
        </w:rPr>
        <w:br/>
        <w:t>77211600-8 Sadzenie drzew</w:t>
      </w:r>
      <w:r w:rsidR="002A766F" w:rsidRPr="002A766F">
        <w:rPr>
          <w:rFonts w:ascii="Arial" w:eastAsia="Times New Roman" w:hAnsi="Arial" w:cs="Arial"/>
          <w:color w:val="000000"/>
          <w:kern w:val="0"/>
          <w:sz w:val="22"/>
          <w:szCs w:val="22"/>
          <w:lang w:eastAsia="ar-SA"/>
          <w14:ligatures w14:val="none"/>
        </w:rPr>
        <w:br/>
      </w:r>
      <w:r w:rsidR="002A766F" w:rsidRPr="002A766F">
        <w:rPr>
          <w:rFonts w:ascii="Arial" w:eastAsia="Times New Roman" w:hAnsi="Arial" w:cs="Arial"/>
          <w:bCs/>
          <w:color w:val="000000"/>
          <w:kern w:val="0"/>
          <w:sz w:val="22"/>
          <w:szCs w:val="22"/>
          <w:lang w:eastAsia="ar-SA"/>
          <w14:ligatures w14:val="none"/>
        </w:rPr>
        <w:t xml:space="preserve">77310000-6 – usługi sadzenia roślin oraz utrzymania terenów zielonych </w:t>
      </w:r>
      <w:r w:rsidR="002A766F" w:rsidRPr="002A766F">
        <w:rPr>
          <w:rFonts w:ascii="Arial" w:eastAsia="Times New Roman" w:hAnsi="Arial" w:cs="Arial"/>
          <w:bCs/>
          <w:color w:val="000000"/>
          <w:kern w:val="0"/>
          <w:sz w:val="22"/>
          <w:szCs w:val="22"/>
          <w:lang w:eastAsia="ar-SA"/>
          <w14:ligatures w14:val="none"/>
        </w:rPr>
        <w:br/>
        <w:t>77312100-1 – usługi odchwaszczania</w:t>
      </w:r>
      <w:r w:rsidR="002A766F" w:rsidRPr="002A766F">
        <w:rPr>
          <w:rFonts w:ascii="Arial" w:eastAsia="Times New Roman" w:hAnsi="Arial" w:cs="Arial"/>
          <w:bCs/>
          <w:color w:val="000000"/>
          <w:kern w:val="0"/>
          <w:sz w:val="22"/>
          <w:szCs w:val="22"/>
          <w:lang w:eastAsia="ar-SA"/>
          <w14:ligatures w14:val="none"/>
        </w:rPr>
        <w:br/>
        <w:t>77314100-5 – usługi w zakresie trawników</w:t>
      </w:r>
      <w:r w:rsidR="002A766F" w:rsidRPr="002A766F">
        <w:rPr>
          <w:rFonts w:ascii="Arial" w:eastAsia="Times New Roman" w:hAnsi="Arial" w:cs="Arial"/>
          <w:bCs/>
          <w:color w:val="000000"/>
          <w:kern w:val="0"/>
          <w:sz w:val="22"/>
          <w:szCs w:val="22"/>
          <w:lang w:eastAsia="ar-SA"/>
          <w14:ligatures w14:val="none"/>
        </w:rPr>
        <w:br/>
        <w:t>77342000-9 Przycinanie żywopłotów</w:t>
      </w:r>
      <w:r w:rsidR="002A766F" w:rsidRPr="002A766F">
        <w:rPr>
          <w:rFonts w:ascii="Arial" w:eastAsia="Times New Roman" w:hAnsi="Arial" w:cs="Arial"/>
          <w:bCs/>
          <w:color w:val="000000"/>
          <w:kern w:val="0"/>
          <w:sz w:val="22"/>
          <w:szCs w:val="22"/>
          <w:lang w:eastAsia="ar-SA"/>
          <w14:ligatures w14:val="none"/>
        </w:rPr>
        <w:br/>
      </w:r>
      <w:r w:rsidR="002A766F" w:rsidRPr="002A766F">
        <w:rPr>
          <w:rFonts w:ascii="Arial" w:eastAsia="Times New Roman" w:hAnsi="Arial" w:cs="Arial"/>
          <w:bCs/>
          <w:color w:val="000000"/>
          <w:kern w:val="0"/>
          <w:sz w:val="22"/>
          <w:szCs w:val="22"/>
          <w:lang w:eastAsia="ar-SA"/>
          <w14:ligatures w14:val="none"/>
        </w:rPr>
        <w:lastRenderedPageBreak/>
        <w:t>90620000-9 – usługi odśnieżania</w:t>
      </w:r>
      <w:r w:rsidR="002A766F" w:rsidRPr="002A766F">
        <w:rPr>
          <w:rFonts w:ascii="Arial" w:eastAsia="Times New Roman" w:hAnsi="Arial" w:cs="Arial"/>
          <w:bCs/>
          <w:color w:val="000000"/>
          <w:kern w:val="0"/>
          <w:sz w:val="22"/>
          <w:szCs w:val="22"/>
          <w:lang w:eastAsia="ar-SA"/>
          <w14:ligatures w14:val="none"/>
        </w:rPr>
        <w:br/>
        <w:t xml:space="preserve">90630000-2 – usługi usuwania </w:t>
      </w:r>
      <w:proofErr w:type="spellStart"/>
      <w:r w:rsidR="002A766F" w:rsidRPr="002A766F">
        <w:rPr>
          <w:rFonts w:ascii="Arial" w:eastAsia="Times New Roman" w:hAnsi="Arial" w:cs="Arial"/>
          <w:bCs/>
          <w:color w:val="000000"/>
          <w:kern w:val="0"/>
          <w:sz w:val="22"/>
          <w:szCs w:val="22"/>
          <w:lang w:eastAsia="ar-SA"/>
          <w14:ligatures w14:val="none"/>
        </w:rPr>
        <w:t>oblodzeń</w:t>
      </w:r>
      <w:proofErr w:type="spellEnd"/>
      <w:r w:rsidR="002A766F" w:rsidRPr="002A766F">
        <w:rPr>
          <w:rFonts w:ascii="Arial" w:eastAsia="Times New Roman" w:hAnsi="Arial" w:cs="Arial"/>
          <w:bCs/>
          <w:color w:val="000000"/>
          <w:kern w:val="0"/>
          <w:sz w:val="22"/>
          <w:szCs w:val="22"/>
          <w:lang w:eastAsia="ar-SA"/>
          <w14:ligatures w14:val="none"/>
        </w:rPr>
        <w:br/>
        <w:t>90641000-2 – usługi oczyszczania kanałów ściekowych</w:t>
      </w:r>
    </w:p>
    <w:p w14:paraId="6D9F6512" w14:textId="77777777" w:rsidR="002E2EF8" w:rsidRPr="00FB1375" w:rsidRDefault="002E2EF8" w:rsidP="002A766F">
      <w:pPr>
        <w:suppressAutoHyphens/>
        <w:spacing w:before="278" w:after="0" w:line="240" w:lineRule="auto"/>
        <w:rPr>
          <w:rFonts w:ascii="Arial" w:eastAsia="Times New Roman" w:hAnsi="Arial" w:cs="Arial"/>
          <w:bCs/>
          <w:color w:val="000000"/>
          <w:kern w:val="0"/>
          <w:sz w:val="22"/>
          <w:szCs w:val="22"/>
          <w:lang w:eastAsia="ar-SA"/>
          <w14:ligatures w14:val="none"/>
        </w:rPr>
      </w:pPr>
    </w:p>
    <w:p w14:paraId="4D8241F9" w14:textId="77777777" w:rsidR="00FB1375" w:rsidRPr="00FB1375" w:rsidRDefault="00FB1375" w:rsidP="00FB1375">
      <w:pPr>
        <w:suppressAutoHyphens/>
        <w:spacing w:before="278" w:after="0" w:line="240" w:lineRule="auto"/>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3.3. Oferty częściowe:</w:t>
      </w:r>
      <w:r w:rsidRPr="00FB1375">
        <w:rPr>
          <w:rFonts w:ascii="Arial" w:eastAsia="Times New Roman" w:hAnsi="Arial" w:cs="Arial"/>
          <w:bCs/>
          <w:color w:val="000000"/>
          <w:kern w:val="0"/>
          <w:sz w:val="22"/>
          <w:szCs w:val="22"/>
          <w:lang w:eastAsia="ar-SA"/>
          <w14:ligatures w14:val="none"/>
        </w:rPr>
        <w:t xml:space="preserve"> </w:t>
      </w:r>
      <w:r w:rsidRPr="00FB1375">
        <w:rPr>
          <w:rFonts w:ascii="Arial" w:eastAsia="Times New Roman" w:hAnsi="Arial" w:cs="Arial"/>
          <w:color w:val="000000"/>
          <w:kern w:val="0"/>
          <w:sz w:val="22"/>
          <w:szCs w:val="22"/>
          <w:lang w:eastAsia="ar-SA"/>
          <w14:ligatures w14:val="none"/>
        </w:rPr>
        <w:t>Przedmiot zamówienia nie został podzielony na części. Zamawiający nie dokonał podziału zamówienia na części.</w:t>
      </w:r>
    </w:p>
    <w:p w14:paraId="1929D6E2" w14:textId="77777777" w:rsidR="00FB1375" w:rsidRPr="00FB1375" w:rsidRDefault="00FB1375" w:rsidP="00FB1375">
      <w:pPr>
        <w:suppressAutoHyphens/>
        <w:spacing w:before="278" w:after="0" w:line="240" w:lineRule="auto"/>
        <w:jc w:val="both"/>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Uzasadnienie:</w:t>
      </w:r>
    </w:p>
    <w:p w14:paraId="75256561" w14:textId="77777777" w:rsidR="00FB1375" w:rsidRDefault="00FB1375" w:rsidP="00FB1375">
      <w:pPr>
        <w:suppressAutoHyphens/>
        <w:spacing w:before="278" w:after="0" w:line="240" w:lineRule="auto"/>
        <w:jc w:val="both"/>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Wartość zamówienia jest niższa od tzw. Progów unijnych, które zobowiązują do implementacji dyrektywy UE. Dyrektywa 2014/24/UE w treści motywu 78 wskazuje, że aby zwiększyć konkurencję, instytucje zamawiające powinny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a więc zamówienia o wartości znacznie przewyższającej tzw. progi UE).</w:t>
      </w:r>
    </w:p>
    <w:p w14:paraId="5F1180FE" w14:textId="77777777" w:rsidR="002E2EF8" w:rsidRPr="00FB1375" w:rsidRDefault="002E2EF8" w:rsidP="00FB1375">
      <w:pPr>
        <w:suppressAutoHyphens/>
        <w:spacing w:before="278" w:after="0" w:line="240" w:lineRule="auto"/>
        <w:jc w:val="both"/>
        <w:rPr>
          <w:rFonts w:ascii="Arial" w:eastAsia="Times New Roman" w:hAnsi="Arial" w:cs="Arial"/>
          <w:color w:val="000000"/>
          <w:kern w:val="0"/>
          <w:sz w:val="22"/>
          <w:szCs w:val="22"/>
          <w:lang w:eastAsia="ar-SA"/>
          <w14:ligatures w14:val="none"/>
        </w:rPr>
      </w:pPr>
    </w:p>
    <w:p w14:paraId="36AF2CCE" w14:textId="60FB9BBF" w:rsidR="00FB1375" w:rsidRPr="00FB1375" w:rsidRDefault="00FB1375" w:rsidP="00FB1375">
      <w:pPr>
        <w:suppressAutoHyphens/>
        <w:spacing w:before="278" w:after="0" w:line="240" w:lineRule="auto"/>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 xml:space="preserve">3.4. Szczegółowy opis przedmiotu zamówienia </w:t>
      </w:r>
      <w:r w:rsidR="002A766F">
        <w:rPr>
          <w:rFonts w:ascii="Arial" w:eastAsia="Times New Roman" w:hAnsi="Arial" w:cs="Arial"/>
          <w:color w:val="000000"/>
          <w:kern w:val="0"/>
          <w:sz w:val="22"/>
          <w:szCs w:val="22"/>
          <w:lang w:eastAsia="ar-SA"/>
          <w14:ligatures w14:val="none"/>
        </w:rPr>
        <w:t>wynika z załącznika Nr 1 do SWZ, który stanowi załącznik Nr 1 do umowy.</w:t>
      </w:r>
    </w:p>
    <w:p w14:paraId="187D2B08" w14:textId="77777777" w:rsidR="00621B0B" w:rsidRPr="00621B0B" w:rsidRDefault="00FB1375" w:rsidP="00621B0B">
      <w:pPr>
        <w:suppressAutoHyphens/>
        <w:spacing w:before="278" w:after="0" w:line="240" w:lineRule="auto"/>
        <w:jc w:val="both"/>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 xml:space="preserve">3.5. </w:t>
      </w:r>
      <w:r w:rsidR="00621B0B" w:rsidRPr="00621B0B">
        <w:rPr>
          <w:rFonts w:ascii="Arial" w:eastAsia="Times New Roman" w:hAnsi="Arial" w:cs="Arial"/>
          <w:kern w:val="0"/>
          <w:sz w:val="22"/>
          <w:szCs w:val="22"/>
          <w14:ligatures w14:val="none"/>
        </w:rPr>
        <w:t>Zamawiający nie wymaga:</w:t>
      </w:r>
    </w:p>
    <w:p w14:paraId="14E888E8" w14:textId="77777777" w:rsidR="00621B0B" w:rsidRPr="00621B0B" w:rsidRDefault="00621B0B" w:rsidP="00621B0B">
      <w:pPr>
        <w:numPr>
          <w:ilvl w:val="0"/>
          <w:numId w:val="1"/>
        </w:numPr>
        <w:spacing w:after="0" w:line="102" w:lineRule="atLeast"/>
        <w:contextualSpacing/>
        <w:jc w:val="both"/>
        <w:rPr>
          <w:rFonts w:ascii="Arial" w:eastAsia="Times New Roman" w:hAnsi="Arial" w:cs="Arial"/>
          <w:kern w:val="0"/>
          <w:sz w:val="22"/>
          <w:szCs w:val="22"/>
          <w14:ligatures w14:val="none"/>
        </w:rPr>
      </w:pPr>
      <w:r w:rsidRPr="00621B0B">
        <w:rPr>
          <w:rFonts w:ascii="Arial" w:eastAsia="Times New Roman" w:hAnsi="Arial" w:cs="Arial"/>
          <w:kern w:val="0"/>
          <w:sz w:val="22"/>
          <w:szCs w:val="22"/>
          <w14:ligatures w14:val="none"/>
        </w:rPr>
        <w:t>złożenia oferty po odbyciu wizji lokalnej,</w:t>
      </w:r>
    </w:p>
    <w:p w14:paraId="7956AA55" w14:textId="72038863" w:rsidR="00FB1375" w:rsidRPr="00621B0B" w:rsidRDefault="00621B0B" w:rsidP="00621B0B">
      <w:pPr>
        <w:numPr>
          <w:ilvl w:val="0"/>
          <w:numId w:val="1"/>
        </w:numPr>
        <w:spacing w:after="0" w:line="102" w:lineRule="atLeast"/>
        <w:contextualSpacing/>
        <w:jc w:val="both"/>
        <w:rPr>
          <w:rFonts w:ascii="Arial" w:eastAsia="Times New Roman" w:hAnsi="Arial" w:cs="Arial"/>
          <w:kern w:val="0"/>
          <w:sz w:val="22"/>
          <w:szCs w:val="22"/>
          <w14:ligatures w14:val="none"/>
        </w:rPr>
      </w:pPr>
      <w:r w:rsidRPr="00621B0B">
        <w:rPr>
          <w:rFonts w:ascii="Arial" w:eastAsia="Times New Roman" w:hAnsi="Arial" w:cs="Arial"/>
          <w:kern w:val="0"/>
          <w:sz w:val="22"/>
          <w:szCs w:val="22"/>
          <w14:ligatures w14:val="none"/>
        </w:rPr>
        <w:t xml:space="preserve">sprawdzenia </w:t>
      </w:r>
      <w:r w:rsidR="00EA30EC" w:rsidRPr="00621B0B">
        <w:rPr>
          <w:rFonts w:ascii="Arial" w:eastAsia="Times New Roman" w:hAnsi="Arial" w:cs="Arial"/>
          <w:kern w:val="0"/>
          <w:sz w:val="22"/>
          <w:szCs w:val="22"/>
          <w14:ligatures w14:val="none"/>
        </w:rPr>
        <w:t>innych</w:t>
      </w:r>
      <w:r w:rsidRPr="00621B0B">
        <w:rPr>
          <w:rFonts w:ascii="Arial" w:eastAsia="Times New Roman" w:hAnsi="Arial" w:cs="Arial"/>
          <w:kern w:val="0"/>
          <w:sz w:val="22"/>
          <w:szCs w:val="22"/>
          <w14:ligatures w14:val="none"/>
        </w:rPr>
        <w:t xml:space="preserve"> niż udostępnione w ramach postępowania, dokumentów niezbędnych do realizacji zamówienia.</w:t>
      </w:r>
    </w:p>
    <w:p w14:paraId="0CD1745F" w14:textId="528210DB" w:rsidR="00FB1375" w:rsidRPr="00621B0B" w:rsidRDefault="00FB1375" w:rsidP="00FB1375">
      <w:pPr>
        <w:suppressAutoHyphens/>
        <w:spacing w:before="278" w:after="0" w:line="240" w:lineRule="auto"/>
        <w:jc w:val="both"/>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3.6</w:t>
      </w:r>
      <w:r w:rsidRPr="00621B0B">
        <w:rPr>
          <w:rFonts w:ascii="Arial" w:eastAsia="Times New Roman" w:hAnsi="Arial" w:cs="Arial"/>
          <w:color w:val="000000"/>
          <w:kern w:val="0"/>
          <w:sz w:val="22"/>
          <w:szCs w:val="22"/>
          <w:lang w:eastAsia="ar-SA"/>
          <w14:ligatures w14:val="none"/>
        </w:rPr>
        <w:t xml:space="preserve">. </w:t>
      </w:r>
      <w:r w:rsidR="00621B0B" w:rsidRPr="00621B0B">
        <w:rPr>
          <w:rFonts w:ascii="Arial" w:eastAsia="Times New Roman" w:hAnsi="Arial" w:cs="Arial"/>
          <w:kern w:val="0"/>
          <w:sz w:val="22"/>
          <w:szCs w:val="22"/>
          <w14:ligatures w14:val="none"/>
        </w:rPr>
        <w:t xml:space="preserve">Zamawiający </w:t>
      </w:r>
      <w:r w:rsidR="00621B0B" w:rsidRPr="00621B0B">
        <w:rPr>
          <w:rFonts w:ascii="Arial" w:eastAsia="Times New Roman" w:hAnsi="Arial" w:cs="Arial"/>
          <w:b/>
          <w:bCs/>
          <w:kern w:val="0"/>
          <w:sz w:val="22"/>
          <w:szCs w:val="22"/>
          <w14:ligatures w14:val="none"/>
        </w:rPr>
        <w:t>nie wymaga</w:t>
      </w:r>
      <w:r w:rsidR="00621B0B" w:rsidRPr="00621B0B">
        <w:rPr>
          <w:rFonts w:ascii="Arial" w:eastAsia="Times New Roman" w:hAnsi="Arial" w:cs="Arial"/>
          <w:kern w:val="0"/>
          <w:sz w:val="22"/>
          <w:szCs w:val="22"/>
          <w14:ligatures w14:val="none"/>
        </w:rPr>
        <w:t xml:space="preserve"> w niniejszym postępowaniu </w:t>
      </w:r>
      <w:r w:rsidR="00621B0B" w:rsidRPr="00621B0B">
        <w:rPr>
          <w:rFonts w:ascii="Arial" w:eastAsia="Times New Roman" w:hAnsi="Arial" w:cs="Arial"/>
          <w:kern w:val="0"/>
          <w:sz w:val="22"/>
          <w:szCs w:val="22"/>
          <w:u w:val="single"/>
          <w14:ligatures w14:val="none"/>
        </w:rPr>
        <w:t>przedmiotowych środków dowodowych.</w:t>
      </w:r>
    </w:p>
    <w:p w14:paraId="5A6A0CCB" w14:textId="45C2C544" w:rsidR="00554912" w:rsidRPr="00FB1375" w:rsidRDefault="00FB1375" w:rsidP="00554912">
      <w:pPr>
        <w:suppressAutoHyphens/>
        <w:spacing w:before="278" w:after="0" w:line="240" w:lineRule="auto"/>
        <w:jc w:val="both"/>
        <w:rPr>
          <w:rFonts w:ascii="Arial" w:eastAsia="Times New Roman" w:hAnsi="Arial" w:cs="Arial"/>
          <w:kern w:val="0"/>
          <w:sz w:val="22"/>
          <w:szCs w:val="22"/>
          <w14:ligatures w14:val="none"/>
        </w:rPr>
      </w:pPr>
      <w:r w:rsidRPr="00621B0B">
        <w:rPr>
          <w:rFonts w:ascii="Arial" w:eastAsia="Times New Roman" w:hAnsi="Arial" w:cs="Arial"/>
          <w:color w:val="000000"/>
          <w:kern w:val="0"/>
          <w:sz w:val="22"/>
          <w:szCs w:val="22"/>
          <w:lang w:eastAsia="ar-SA"/>
          <w14:ligatures w14:val="none"/>
        </w:rPr>
        <w:br/>
      </w:r>
    </w:p>
    <w:p w14:paraId="07157D21" w14:textId="77777777" w:rsidR="00FB1375" w:rsidRPr="00FB1375" w:rsidRDefault="00FB1375" w:rsidP="0072690A">
      <w:pPr>
        <w:spacing w:after="0" w:line="102" w:lineRule="atLeast"/>
        <w:contextualSpacing/>
        <w:jc w:val="both"/>
        <w:rPr>
          <w:rFonts w:ascii="Arial" w:eastAsia="Times New Roman" w:hAnsi="Arial" w:cs="Arial"/>
          <w:kern w:val="0"/>
          <w:sz w:val="22"/>
          <w:szCs w:val="22"/>
          <w14:ligatures w14:val="none"/>
        </w:rPr>
      </w:pPr>
    </w:p>
    <w:p w14:paraId="5E6E0B8A" w14:textId="48F770A2" w:rsidR="00FB1375" w:rsidRDefault="00FB1375" w:rsidP="00FB1375">
      <w:pPr>
        <w:suppressAutoHyphens/>
        <w:spacing w:before="278" w:after="0" w:line="100" w:lineRule="atLeast"/>
        <w:jc w:val="both"/>
        <w:rPr>
          <w:rFonts w:ascii="Arial" w:eastAsia="Times New Roman" w:hAnsi="Arial" w:cs="Arial"/>
          <w:b/>
          <w:color w:val="000000"/>
          <w:kern w:val="0"/>
          <w:sz w:val="22"/>
          <w:szCs w:val="22"/>
          <w:u w:val="single"/>
          <w:lang w:eastAsia="ar-SA"/>
          <w14:ligatures w14:val="none"/>
        </w:rPr>
      </w:pPr>
      <w:r w:rsidRPr="00FB1375">
        <w:rPr>
          <w:rFonts w:ascii="Arial" w:eastAsia="Times New Roman" w:hAnsi="Arial" w:cs="Arial"/>
          <w:b/>
          <w:bCs/>
          <w:color w:val="000000"/>
          <w:kern w:val="0"/>
          <w:sz w:val="22"/>
          <w:szCs w:val="22"/>
          <w:lang w:eastAsia="ar-SA"/>
          <w14:ligatures w14:val="none"/>
        </w:rPr>
        <w:t xml:space="preserve">IV. </w:t>
      </w:r>
      <w:r w:rsidRPr="00FB1375">
        <w:rPr>
          <w:rFonts w:ascii="Arial" w:eastAsia="Times New Roman" w:hAnsi="Arial" w:cs="Arial"/>
          <w:b/>
          <w:bCs/>
          <w:color w:val="000000"/>
          <w:kern w:val="0"/>
          <w:sz w:val="22"/>
          <w:szCs w:val="22"/>
          <w:u w:val="single"/>
          <w:lang w:eastAsia="ar-SA"/>
          <w14:ligatures w14:val="none"/>
        </w:rPr>
        <w:t xml:space="preserve">Wymagania w zakresie </w:t>
      </w:r>
      <w:r w:rsidRPr="00FB1375">
        <w:rPr>
          <w:rFonts w:ascii="Arial" w:eastAsia="Times New Roman" w:hAnsi="Arial" w:cs="Arial"/>
          <w:b/>
          <w:color w:val="000000"/>
          <w:kern w:val="0"/>
          <w:sz w:val="22"/>
          <w:szCs w:val="22"/>
          <w:u w:val="single"/>
          <w:lang w:eastAsia="ar-SA"/>
          <w14:ligatures w14:val="none"/>
        </w:rPr>
        <w:t xml:space="preserve">zatrudnienia na podstawie stosunku pracy, </w:t>
      </w:r>
      <w:r w:rsidR="0072690A">
        <w:rPr>
          <w:rFonts w:ascii="Arial" w:eastAsia="Times New Roman" w:hAnsi="Arial" w:cs="Arial"/>
          <w:b/>
          <w:color w:val="000000"/>
          <w:kern w:val="0"/>
          <w:sz w:val="22"/>
          <w:szCs w:val="22"/>
          <w:u w:val="single"/>
          <w:lang w:eastAsia="ar-SA"/>
          <w14:ligatures w14:val="none"/>
        </w:rPr>
        <w:br/>
      </w:r>
      <w:r w:rsidRPr="00FB1375">
        <w:rPr>
          <w:rFonts w:ascii="Arial" w:eastAsia="Times New Roman" w:hAnsi="Arial" w:cs="Arial"/>
          <w:b/>
          <w:color w:val="000000"/>
          <w:kern w:val="0"/>
          <w:sz w:val="22"/>
          <w:szCs w:val="22"/>
          <w:u w:val="single"/>
          <w:lang w:eastAsia="ar-SA"/>
          <w14:ligatures w14:val="none"/>
        </w:rPr>
        <w:t xml:space="preserve">w okolicznościach, o których mowa w art. 95 ustawy </w:t>
      </w:r>
      <w:proofErr w:type="spellStart"/>
      <w:r w:rsidRPr="00FB1375">
        <w:rPr>
          <w:rFonts w:ascii="Arial" w:eastAsia="Times New Roman" w:hAnsi="Arial" w:cs="Arial"/>
          <w:b/>
          <w:color w:val="000000"/>
          <w:kern w:val="0"/>
          <w:sz w:val="22"/>
          <w:szCs w:val="22"/>
          <w:u w:val="single"/>
          <w:lang w:eastAsia="ar-SA"/>
          <w14:ligatures w14:val="none"/>
        </w:rPr>
        <w:t>Pzp</w:t>
      </w:r>
      <w:proofErr w:type="spellEnd"/>
      <w:r w:rsidRPr="00FB1375">
        <w:rPr>
          <w:rFonts w:ascii="Arial" w:eastAsia="Times New Roman" w:hAnsi="Arial" w:cs="Arial"/>
          <w:b/>
          <w:color w:val="000000"/>
          <w:kern w:val="0"/>
          <w:sz w:val="22"/>
          <w:szCs w:val="22"/>
          <w:u w:val="single"/>
          <w:lang w:eastAsia="ar-SA"/>
          <w14:ligatures w14:val="none"/>
        </w:rPr>
        <w:t>.</w:t>
      </w:r>
    </w:p>
    <w:p w14:paraId="1E8EE96C" w14:textId="77777777" w:rsidR="002E2EF8" w:rsidRPr="00FB1375" w:rsidRDefault="002E2EF8" w:rsidP="00FB1375">
      <w:pPr>
        <w:suppressAutoHyphens/>
        <w:spacing w:before="278" w:after="0" w:line="100" w:lineRule="atLeast"/>
        <w:jc w:val="both"/>
        <w:rPr>
          <w:rFonts w:ascii="Arial" w:eastAsia="Times New Roman" w:hAnsi="Arial" w:cs="Arial"/>
          <w:b/>
          <w:color w:val="000000"/>
          <w:kern w:val="0"/>
          <w:sz w:val="22"/>
          <w:szCs w:val="22"/>
          <w:u w:val="single"/>
          <w:lang w:eastAsia="ar-SA"/>
          <w14:ligatures w14:val="none"/>
        </w:rPr>
      </w:pPr>
    </w:p>
    <w:p w14:paraId="3EBDA1F2" w14:textId="77777777" w:rsidR="00FB1375" w:rsidRDefault="00FB1375" w:rsidP="00FB1375">
      <w:pPr>
        <w:suppressAutoHyphens/>
        <w:spacing w:before="278" w:after="0" w:line="100" w:lineRule="atLeast"/>
        <w:jc w:val="both"/>
        <w:rPr>
          <w:rFonts w:ascii="Arial" w:eastAsia="Times New Roman" w:hAnsi="Arial" w:cs="Arial"/>
          <w:color w:val="000000"/>
          <w:kern w:val="0"/>
          <w:sz w:val="22"/>
          <w:szCs w:val="22"/>
          <w:lang w:eastAsia="ar-SA"/>
          <w14:ligatures w14:val="none"/>
        </w:rPr>
      </w:pPr>
      <w:r w:rsidRPr="00FB1375">
        <w:rPr>
          <w:rFonts w:ascii="Arial" w:eastAsia="Times New Roman" w:hAnsi="Arial" w:cs="Arial"/>
          <w:color w:val="000000"/>
          <w:kern w:val="0"/>
          <w:sz w:val="22"/>
          <w:szCs w:val="22"/>
          <w:lang w:eastAsia="ar-SA"/>
          <w14:ligatures w14:val="none"/>
        </w:rPr>
        <w:t xml:space="preserve">Zamawiający stosownie do art. 95 ust. 1 ustawy </w:t>
      </w:r>
      <w:proofErr w:type="spellStart"/>
      <w:r w:rsidRPr="00FB1375">
        <w:rPr>
          <w:rFonts w:ascii="Arial" w:eastAsia="Times New Roman" w:hAnsi="Arial" w:cs="Arial"/>
          <w:color w:val="000000"/>
          <w:kern w:val="0"/>
          <w:sz w:val="22"/>
          <w:szCs w:val="22"/>
          <w:lang w:eastAsia="ar-SA"/>
          <w14:ligatures w14:val="none"/>
        </w:rPr>
        <w:t>Pzp</w:t>
      </w:r>
      <w:proofErr w:type="spellEnd"/>
      <w:r w:rsidRPr="00FB1375">
        <w:rPr>
          <w:rFonts w:ascii="Arial" w:eastAsia="Times New Roman" w:hAnsi="Arial" w:cs="Arial"/>
          <w:color w:val="000000"/>
          <w:kern w:val="0"/>
          <w:sz w:val="22"/>
          <w:szCs w:val="22"/>
          <w:lang w:eastAsia="ar-SA"/>
          <w14:ligatures w14:val="none"/>
        </w:rPr>
        <w:t>, wymaga zatrudnienia przez Wykonawcę lub podwykonawcę na podstawie stosunku pracy osób wykonujących czynności w zakresie realizacji zamówienia określone w pkt 4.1. SWZ, których wykonanie polega na wykonywaniu pracy w sposób określony w art. 22 § 1 ustawy z dnia 26 czerwca 1974r. - Kodeks pracy.</w:t>
      </w:r>
    </w:p>
    <w:p w14:paraId="15F33CB7" w14:textId="77777777" w:rsidR="002E2EF8" w:rsidRPr="00FB1375" w:rsidRDefault="002E2EF8" w:rsidP="00FB1375">
      <w:pPr>
        <w:suppressAutoHyphens/>
        <w:spacing w:before="278" w:after="0" w:line="100" w:lineRule="atLeast"/>
        <w:jc w:val="both"/>
        <w:rPr>
          <w:rFonts w:ascii="Arial" w:eastAsia="Times New Roman" w:hAnsi="Arial" w:cs="Arial"/>
          <w:color w:val="000000"/>
          <w:kern w:val="0"/>
          <w:sz w:val="22"/>
          <w:szCs w:val="22"/>
          <w:lang w:eastAsia="ar-SA"/>
          <w14:ligatures w14:val="none"/>
        </w:rPr>
      </w:pPr>
    </w:p>
    <w:p w14:paraId="0BFAA193" w14:textId="77777777" w:rsidR="00FB1375" w:rsidRDefault="00FB1375" w:rsidP="00FB1375">
      <w:pPr>
        <w:suppressAutoHyphens/>
        <w:spacing w:before="278" w:after="0" w:line="100" w:lineRule="atLeast"/>
        <w:jc w:val="both"/>
        <w:rPr>
          <w:rFonts w:ascii="Arial" w:eastAsia="Times New Roman" w:hAnsi="Arial" w:cs="Arial"/>
          <w:b/>
          <w:color w:val="000000"/>
          <w:kern w:val="0"/>
          <w:sz w:val="22"/>
          <w:szCs w:val="22"/>
          <w:lang w:eastAsia="ar-SA"/>
          <w14:ligatures w14:val="none"/>
        </w:rPr>
      </w:pPr>
      <w:r w:rsidRPr="00FB1375">
        <w:rPr>
          <w:rFonts w:ascii="Arial" w:eastAsia="Times New Roman" w:hAnsi="Arial" w:cs="Arial"/>
          <w:b/>
          <w:bCs/>
          <w:color w:val="000000"/>
          <w:kern w:val="0"/>
          <w:sz w:val="22"/>
          <w:szCs w:val="22"/>
          <w:lang w:eastAsia="ar-SA"/>
          <w14:ligatures w14:val="none"/>
        </w:rPr>
        <w:t xml:space="preserve">4.1. Rodzaj czynności związanych z realizacją zamówienia, których dotyczą wymagania zatrudnienia na podstawie stosunku pracy przez wykonawcę </w:t>
      </w:r>
      <w:r w:rsidRPr="00FB1375">
        <w:rPr>
          <w:rFonts w:ascii="Arial" w:eastAsia="Times New Roman" w:hAnsi="Arial" w:cs="Arial"/>
          <w:b/>
          <w:color w:val="000000"/>
          <w:kern w:val="0"/>
          <w:sz w:val="22"/>
          <w:szCs w:val="22"/>
          <w:lang w:eastAsia="ar-SA"/>
          <w14:ligatures w14:val="none"/>
        </w:rPr>
        <w:t>lub podwykonawcę osób wykonujących czynności w trakcie realizacji zamówienia:</w:t>
      </w:r>
    </w:p>
    <w:p w14:paraId="415DB231" w14:textId="77777777" w:rsidR="00554912" w:rsidRPr="00554912" w:rsidRDefault="00554912" w:rsidP="00554912">
      <w:pPr>
        <w:suppressAutoHyphens/>
        <w:spacing w:before="278" w:after="0" w:line="100" w:lineRule="atLeast"/>
        <w:jc w:val="both"/>
        <w:rPr>
          <w:rFonts w:ascii="Arial" w:eastAsia="Times New Roman" w:hAnsi="Arial" w:cs="Arial"/>
          <w:kern w:val="0"/>
          <w:sz w:val="22"/>
          <w:szCs w:val="22"/>
          <w:lang w:eastAsia="ar-SA"/>
          <w14:ligatures w14:val="none"/>
        </w:rPr>
      </w:pPr>
      <w:r w:rsidRPr="00554912">
        <w:rPr>
          <w:rFonts w:ascii="Arial" w:eastAsia="Times New Roman" w:hAnsi="Arial" w:cs="Arial"/>
          <w:color w:val="000000"/>
          <w:kern w:val="0"/>
          <w:sz w:val="22"/>
          <w:szCs w:val="22"/>
          <w:lang w:eastAsia="ar-SA"/>
          <w14:ligatures w14:val="none"/>
        </w:rPr>
        <w:lastRenderedPageBreak/>
        <w:t>Wymagania zatrudnienia na podstawie umowy o pracę przez Wykonawcę lub podwykonawcę osób wykonujących czynności w trakcie realizacji zamówienia dotyczą czynności:</w:t>
      </w:r>
    </w:p>
    <w:p w14:paraId="4289DA4B" w14:textId="77777777" w:rsidR="00554912" w:rsidRPr="00554912" w:rsidRDefault="00554912" w:rsidP="00554912">
      <w:pPr>
        <w:suppressAutoHyphens/>
        <w:spacing w:before="278" w:after="0" w:line="100" w:lineRule="atLeast"/>
        <w:rPr>
          <w:rFonts w:ascii="Arial" w:eastAsia="Times New Roman" w:hAnsi="Arial" w:cs="Arial"/>
          <w:kern w:val="0"/>
          <w:sz w:val="22"/>
          <w:szCs w:val="22"/>
          <w:lang w:eastAsia="ar-SA"/>
          <w14:ligatures w14:val="none"/>
        </w:rPr>
      </w:pPr>
      <w:r w:rsidRPr="00554912">
        <w:rPr>
          <w:rFonts w:ascii="Arial" w:eastAsia="Times New Roman" w:hAnsi="Arial" w:cs="Arial"/>
          <w:kern w:val="0"/>
          <w:sz w:val="22"/>
          <w:szCs w:val="22"/>
          <w:lang w:eastAsia="ar-SA"/>
          <w14:ligatures w14:val="none"/>
        </w:rPr>
        <w:t>- Wykonywanie pracy sprzątania terenów wraz z odśnieżaniem oraz pielęgnacją zieleni</w:t>
      </w:r>
      <w:r w:rsidRPr="00554912">
        <w:rPr>
          <w:rFonts w:ascii="Arial" w:eastAsia="Times New Roman" w:hAnsi="Arial" w:cs="Arial"/>
          <w:bCs/>
          <w:color w:val="000000"/>
          <w:kern w:val="0"/>
          <w:sz w:val="22"/>
          <w:szCs w:val="22"/>
          <w:lang w:eastAsia="ar-SA"/>
          <w14:ligatures w14:val="none"/>
        </w:rPr>
        <w:t xml:space="preserve"> </w:t>
      </w:r>
    </w:p>
    <w:p w14:paraId="3D883694" w14:textId="77777777" w:rsidR="00554912" w:rsidRPr="00554912" w:rsidRDefault="00554912" w:rsidP="00554912">
      <w:pPr>
        <w:suppressAutoHyphens/>
        <w:spacing w:before="278" w:after="0" w:line="100" w:lineRule="atLeast"/>
        <w:jc w:val="both"/>
        <w:rPr>
          <w:rFonts w:ascii="Arial" w:eastAsia="Times New Roman" w:hAnsi="Arial" w:cs="Arial"/>
          <w:kern w:val="0"/>
          <w:sz w:val="22"/>
          <w:szCs w:val="22"/>
          <w:lang w:eastAsia="ar-SA"/>
          <w14:ligatures w14:val="none"/>
        </w:rPr>
      </w:pPr>
      <w:r w:rsidRPr="00554912">
        <w:rPr>
          <w:rFonts w:ascii="Arial" w:eastAsia="Times New Roman" w:hAnsi="Arial" w:cs="Arial"/>
          <w:kern w:val="0"/>
          <w:sz w:val="22"/>
          <w:szCs w:val="22"/>
          <w:lang w:eastAsia="ar-SA"/>
          <w14:ligatures w14:val="none"/>
        </w:rPr>
        <w:t>W ramach weryfikacji zatrudnienia Zamawiający uzna powyższe wymagania za spełnione, jeżeli Wykonawca udokumentuje zatrudnienie minimum 4 osób wykonujących czynności określone w pkt. 4.1.</w:t>
      </w:r>
    </w:p>
    <w:p w14:paraId="2DA2A29C" w14:textId="77777777" w:rsidR="00554912" w:rsidRPr="00554912" w:rsidRDefault="00554912" w:rsidP="00554912">
      <w:pPr>
        <w:suppressAutoHyphens/>
        <w:spacing w:before="278" w:after="0" w:line="100" w:lineRule="atLeast"/>
        <w:jc w:val="both"/>
        <w:rPr>
          <w:rFonts w:ascii="Arial" w:eastAsia="Times New Roman" w:hAnsi="Arial" w:cs="Arial"/>
          <w:kern w:val="0"/>
          <w:sz w:val="22"/>
          <w:szCs w:val="22"/>
          <w:lang w:eastAsia="ar-SA"/>
          <w14:ligatures w14:val="none"/>
        </w:rPr>
      </w:pPr>
      <w:r w:rsidRPr="00554912">
        <w:rPr>
          <w:rFonts w:ascii="Arial" w:eastAsia="Times New Roman" w:hAnsi="Arial" w:cs="Arial"/>
          <w:kern w:val="0"/>
          <w:sz w:val="22"/>
          <w:szCs w:val="22"/>
          <w:lang w:eastAsia="ar-SA"/>
          <w14:ligatures w14:val="none"/>
        </w:rPr>
        <w:t>Wykonawca lub podwykonawca zatrudni wyżej wymienione osoby co najmniej na okres realizacji zamówienia. W przypadku rozwiązania stosunku pracy przed zakończeniem tego okresu Wykonawca lub podwykonawca, zobowiązuje się do niezwłocznego zatrudnienia na to miejsce innej osoby.</w:t>
      </w:r>
    </w:p>
    <w:p w14:paraId="35BDC142" w14:textId="77777777" w:rsidR="00554912" w:rsidRPr="00FB1375" w:rsidRDefault="00554912" w:rsidP="00FB1375">
      <w:pPr>
        <w:suppressAutoHyphens/>
        <w:spacing w:before="278" w:after="0" w:line="100" w:lineRule="atLeast"/>
        <w:jc w:val="both"/>
        <w:rPr>
          <w:rFonts w:ascii="Arial" w:eastAsia="Times New Roman" w:hAnsi="Arial" w:cs="Arial"/>
          <w:b/>
          <w:bCs/>
          <w:color w:val="000000"/>
          <w:kern w:val="0"/>
          <w:sz w:val="22"/>
          <w:szCs w:val="22"/>
          <w:lang w:eastAsia="ar-SA"/>
          <w14:ligatures w14:val="none"/>
        </w:rPr>
      </w:pPr>
    </w:p>
    <w:p w14:paraId="6A8ABE2A" w14:textId="7DBE8040" w:rsidR="00FB1375" w:rsidRPr="00FB1375" w:rsidRDefault="00FB1375" w:rsidP="00FB1375">
      <w:pPr>
        <w:suppressAutoHyphens/>
        <w:spacing w:before="278" w:after="0" w:line="100" w:lineRule="atLeast"/>
        <w:jc w:val="both"/>
        <w:rPr>
          <w:rFonts w:ascii="Arial" w:eastAsia="Times New Roman" w:hAnsi="Arial" w:cs="Arial"/>
          <w:color w:val="000000"/>
          <w:kern w:val="0"/>
          <w:sz w:val="22"/>
          <w:szCs w:val="22"/>
          <w:lang w:eastAsia="ar-SA"/>
          <w14:ligatures w14:val="none"/>
        </w:rPr>
      </w:pPr>
      <w:r w:rsidRPr="00FB1375">
        <w:rPr>
          <w:rFonts w:ascii="Arial" w:eastAsia="Times New Roman" w:hAnsi="Arial" w:cs="Arial"/>
          <w:b/>
          <w:bCs/>
          <w:color w:val="000000"/>
          <w:kern w:val="0"/>
          <w:sz w:val="22"/>
          <w:szCs w:val="22"/>
          <w:lang w:eastAsia="ar-SA"/>
          <w14:ligatures w14:val="none"/>
        </w:rPr>
        <w:t>4.2.</w:t>
      </w:r>
      <w:r w:rsidRPr="00FB1375">
        <w:rPr>
          <w:rFonts w:ascii="Arial" w:eastAsia="Times New Roman" w:hAnsi="Arial" w:cs="Arial"/>
          <w:b/>
          <w:color w:val="000000"/>
          <w:kern w:val="0"/>
          <w:sz w:val="22"/>
          <w:szCs w:val="22"/>
          <w:lang w:eastAsia="ar-SA"/>
          <w14:ligatures w14:val="none"/>
        </w:rPr>
        <w:t xml:space="preserve">Sposób weryfikacji zatrudnienia ww. osób oraz uprawnienia Zamawiającego  </w:t>
      </w:r>
      <w:r w:rsidRPr="00FB1375">
        <w:rPr>
          <w:rFonts w:ascii="Arial" w:eastAsia="Times New Roman" w:hAnsi="Arial" w:cs="Arial"/>
          <w:b/>
          <w:color w:val="000000"/>
          <w:kern w:val="0"/>
          <w:sz w:val="22"/>
          <w:szCs w:val="22"/>
          <w:lang w:eastAsia="ar-SA"/>
          <w14:ligatures w14:val="none"/>
        </w:rPr>
        <w:br/>
        <w:t xml:space="preserve">w zakresie kontroli spełniania przez Wykonawcę wymagań określonych w pkt 4.1., </w:t>
      </w:r>
      <w:r w:rsidRPr="00FB1375">
        <w:rPr>
          <w:rFonts w:ascii="Arial" w:eastAsia="Times New Roman" w:hAnsi="Arial" w:cs="Arial"/>
          <w:b/>
          <w:color w:val="000000"/>
          <w:kern w:val="0"/>
          <w:sz w:val="22"/>
          <w:szCs w:val="22"/>
          <w:lang w:eastAsia="ar-SA"/>
          <w14:ligatures w14:val="none"/>
        </w:rPr>
        <w:br/>
        <w:t xml:space="preserve">a także sankcje z tytułu niespełniania wymagań w zakresie zatrudnienia tych osób, zawarte są w projekcie umowy, stanowiącym Załącznik nr </w:t>
      </w:r>
      <w:r w:rsidR="00735A11">
        <w:rPr>
          <w:rFonts w:ascii="Arial" w:eastAsia="Times New Roman" w:hAnsi="Arial" w:cs="Arial"/>
          <w:b/>
          <w:color w:val="000000"/>
          <w:kern w:val="0"/>
          <w:sz w:val="22"/>
          <w:szCs w:val="22"/>
          <w:lang w:eastAsia="ar-SA"/>
          <w14:ligatures w14:val="none"/>
        </w:rPr>
        <w:t>5</w:t>
      </w:r>
      <w:r w:rsidRPr="00FB1375">
        <w:rPr>
          <w:rFonts w:ascii="Arial" w:eastAsia="Times New Roman" w:hAnsi="Arial" w:cs="Arial"/>
          <w:b/>
          <w:color w:val="000000"/>
          <w:kern w:val="0"/>
          <w:sz w:val="22"/>
          <w:szCs w:val="22"/>
          <w:lang w:eastAsia="ar-SA"/>
          <w14:ligatures w14:val="none"/>
        </w:rPr>
        <w:t xml:space="preserve"> do SWZ.</w:t>
      </w:r>
      <w:r w:rsidRPr="00FB1375">
        <w:rPr>
          <w:rFonts w:ascii="Arial" w:eastAsia="Times New Roman" w:hAnsi="Arial" w:cs="Arial"/>
          <w:color w:val="000000"/>
          <w:kern w:val="0"/>
          <w:sz w:val="22"/>
          <w:szCs w:val="22"/>
          <w:lang w:eastAsia="ar-SA"/>
          <w14:ligatures w14:val="none"/>
        </w:rPr>
        <w:t xml:space="preserve"> </w:t>
      </w:r>
    </w:p>
    <w:p w14:paraId="67AE4326"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2352E63E" w14:textId="546D9F4B" w:rsidR="00FB1375" w:rsidRPr="00FB1375" w:rsidRDefault="00FB1375" w:rsidP="00E62085">
      <w:pPr>
        <w:spacing w:before="28" w:after="238" w:line="102" w:lineRule="atLeast"/>
        <w:rPr>
          <w:rFonts w:ascii="Arial" w:eastAsia="Times New Roman" w:hAnsi="Arial" w:cs="Arial"/>
          <w:kern w:val="0"/>
          <w:sz w:val="22"/>
          <w:szCs w:val="22"/>
          <w14:ligatures w14:val="none"/>
        </w:rPr>
      </w:pPr>
      <w:r w:rsidRPr="00FB1375">
        <w:rPr>
          <w:rFonts w:ascii="Arial" w:eastAsia="Times New Roman" w:hAnsi="Arial" w:cs="Arial"/>
          <w:b/>
          <w:kern w:val="0"/>
          <w:sz w:val="22"/>
          <w:szCs w:val="22"/>
          <w14:ligatures w14:val="none"/>
        </w:rPr>
        <w:t>V.</w:t>
      </w:r>
      <w:r w:rsidR="00E62085">
        <w:rPr>
          <w:rFonts w:ascii="Arial" w:eastAsia="Times New Roman" w:hAnsi="Arial" w:cs="Arial"/>
          <w:b/>
          <w:kern w:val="0"/>
          <w:sz w:val="22"/>
          <w:szCs w:val="22"/>
          <w14:ligatures w14:val="none"/>
        </w:rPr>
        <w:t xml:space="preserve"> </w:t>
      </w:r>
      <w:r w:rsidRPr="00FB1375">
        <w:rPr>
          <w:rFonts w:ascii="Arial" w:eastAsia="Times New Roman" w:hAnsi="Arial" w:cs="Arial"/>
          <w:b/>
          <w:kern w:val="0"/>
          <w:sz w:val="22"/>
          <w:szCs w:val="22"/>
          <w:u w:val="single"/>
          <w14:ligatures w14:val="none"/>
        </w:rPr>
        <w:t>Podwykonawstwo.</w:t>
      </w:r>
      <w:r w:rsidRPr="00FB1375">
        <w:rPr>
          <w:rFonts w:ascii="Arial" w:eastAsia="Times New Roman" w:hAnsi="Arial" w:cs="Arial"/>
          <w:b/>
          <w:kern w:val="0"/>
          <w:sz w:val="22"/>
          <w:szCs w:val="22"/>
          <w14:ligatures w14:val="none"/>
        </w:rPr>
        <w:br/>
      </w:r>
      <w:r w:rsidRPr="00FB1375">
        <w:rPr>
          <w:rFonts w:ascii="Arial" w:eastAsia="Times New Roman" w:hAnsi="Arial" w:cs="Arial"/>
          <w:kern w:val="0"/>
          <w:sz w:val="22"/>
          <w:szCs w:val="22"/>
          <w14:ligatures w14:val="none"/>
        </w:rPr>
        <w:br/>
        <w:t xml:space="preserve">5.1. Wykonawca może powierzyć wykonanie  </w:t>
      </w:r>
      <w:r w:rsidR="00735A11">
        <w:rPr>
          <w:rFonts w:ascii="Arial" w:eastAsia="Times New Roman" w:hAnsi="Arial" w:cs="Arial"/>
          <w:kern w:val="0"/>
          <w:sz w:val="22"/>
          <w:szCs w:val="22"/>
          <w14:ligatures w14:val="none"/>
        </w:rPr>
        <w:t xml:space="preserve"> </w:t>
      </w:r>
      <w:r w:rsidRPr="00FB1375">
        <w:rPr>
          <w:rFonts w:ascii="Arial" w:eastAsia="Times New Roman" w:hAnsi="Arial" w:cs="Arial"/>
          <w:kern w:val="0"/>
          <w:sz w:val="22"/>
          <w:szCs w:val="22"/>
          <w14:ligatures w14:val="none"/>
        </w:rPr>
        <w:t>części zamówienia podwykonawcy.</w:t>
      </w:r>
    </w:p>
    <w:p w14:paraId="3E579F68" w14:textId="77777777" w:rsidR="00FB1375" w:rsidRPr="00FB1375" w:rsidRDefault="00FB1375" w:rsidP="00FB1375">
      <w:pPr>
        <w:spacing w:before="28" w:after="238" w:line="102" w:lineRule="atLeast"/>
        <w:jc w:val="both"/>
        <w:rPr>
          <w:rFonts w:ascii="Arial" w:eastAsia="Times New Roman" w:hAnsi="Arial" w:cs="Arial"/>
          <w:bCs/>
          <w:kern w:val="0"/>
          <w:sz w:val="22"/>
          <w:szCs w:val="22"/>
          <w:u w:val="single"/>
          <w14:ligatures w14:val="none"/>
        </w:rPr>
      </w:pPr>
      <w:r w:rsidRPr="00FB1375">
        <w:rPr>
          <w:rFonts w:ascii="Arial" w:eastAsia="Times New Roman" w:hAnsi="Arial" w:cs="Arial"/>
          <w:kern w:val="0"/>
          <w:sz w:val="22"/>
          <w:szCs w:val="22"/>
          <w14:ligatures w14:val="none"/>
        </w:rPr>
        <w:t xml:space="preserve">5.2.W przypadku powierzenia wykonania części zamówienia podwykonawcy, Zamawiający </w:t>
      </w:r>
      <w:r w:rsidRPr="00FB1375">
        <w:rPr>
          <w:rFonts w:ascii="Arial" w:eastAsia="Times New Roman" w:hAnsi="Arial" w:cs="Arial"/>
          <w:kern w:val="0"/>
          <w:sz w:val="22"/>
          <w:szCs w:val="22"/>
          <w:u w:val="single"/>
          <w14:ligatures w14:val="none"/>
        </w:rPr>
        <w:t xml:space="preserve">żąda wskazania przez Wykonawcę w ofercie części zamówienia, których wykonanie zamierza powierzyć </w:t>
      </w:r>
      <w:r w:rsidRPr="00FB1375">
        <w:rPr>
          <w:rFonts w:ascii="Arial" w:eastAsia="Times New Roman" w:hAnsi="Arial" w:cs="Arial"/>
          <w:bCs/>
          <w:kern w:val="0"/>
          <w:sz w:val="22"/>
          <w:szCs w:val="22"/>
          <w:u w:val="single"/>
          <w14:ligatures w14:val="none"/>
        </w:rPr>
        <w:t>podwykonawcom i podania nazw ewentualnych podwykonawców, jeżeli są już znani.</w:t>
      </w:r>
    </w:p>
    <w:p w14:paraId="428B2C2D" w14:textId="77777777" w:rsidR="00FB1375" w:rsidRPr="00FB1375" w:rsidRDefault="00FB1375" w:rsidP="00FB1375">
      <w:pPr>
        <w:spacing w:before="28" w:after="238" w:line="102" w:lineRule="atLeast"/>
        <w:jc w:val="both"/>
        <w:rPr>
          <w:rFonts w:ascii="Arial" w:eastAsia="Times New Roman" w:hAnsi="Arial" w:cs="Arial"/>
          <w:bCs/>
          <w:kern w:val="0"/>
          <w:sz w:val="22"/>
          <w:szCs w:val="22"/>
          <w:u w:val="single"/>
          <w14:ligatures w14:val="none"/>
        </w:rPr>
      </w:pPr>
    </w:p>
    <w:p w14:paraId="702A9A8E" w14:textId="77777777" w:rsidR="00FB1375" w:rsidRPr="00FB1375" w:rsidRDefault="00FB1375" w:rsidP="00FB1375">
      <w:pPr>
        <w:spacing w:before="28" w:after="0" w:line="100" w:lineRule="atLeast"/>
        <w:jc w:val="both"/>
        <w:rPr>
          <w:rFonts w:ascii="Arial" w:eastAsia="Times New Roman" w:hAnsi="Arial" w:cs="Arial"/>
          <w:kern w:val="0"/>
          <w:sz w:val="22"/>
          <w:szCs w:val="22"/>
          <w14:ligatures w14:val="none"/>
        </w:rPr>
      </w:pPr>
      <w:r w:rsidRPr="00FB1375">
        <w:rPr>
          <w:rFonts w:ascii="Arial" w:eastAsia="Times New Roman" w:hAnsi="Arial" w:cs="Arial"/>
          <w:b/>
          <w:bCs/>
          <w:kern w:val="0"/>
          <w:sz w:val="22"/>
          <w:szCs w:val="22"/>
          <w:u w:val="single"/>
          <w14:ligatures w14:val="none"/>
        </w:rPr>
        <w:t>VI. Termin wykonania zamówienia:</w:t>
      </w:r>
    </w:p>
    <w:p w14:paraId="6BF727DE" w14:textId="77777777" w:rsidR="007C0E5B" w:rsidRDefault="00735A11" w:rsidP="00735A11">
      <w:pPr>
        <w:spacing w:before="28" w:after="0" w:line="100" w:lineRule="atLeast"/>
        <w:jc w:val="both"/>
        <w:rPr>
          <w:rFonts w:ascii="Arial" w:eastAsia="Times New Roman" w:hAnsi="Arial" w:cs="Arial"/>
          <w:kern w:val="0"/>
          <w:sz w:val="22"/>
          <w:szCs w:val="22"/>
          <w14:ligatures w14:val="none"/>
        </w:rPr>
      </w:pPr>
      <w:r w:rsidRPr="00735A11">
        <w:rPr>
          <w:rFonts w:ascii="Arial" w:eastAsia="Times New Roman" w:hAnsi="Arial" w:cs="Arial"/>
          <w:kern w:val="0"/>
          <w:sz w:val="22"/>
          <w:szCs w:val="22"/>
          <w14:ligatures w14:val="none"/>
        </w:rPr>
        <w:t>Zamówienie publiczne należy wykonywać w ciągu 24 miesięcy.</w:t>
      </w:r>
    </w:p>
    <w:p w14:paraId="68954794" w14:textId="5E17DC5C" w:rsidR="00735A11" w:rsidRPr="00735A11" w:rsidRDefault="00735A11" w:rsidP="00735A11">
      <w:pPr>
        <w:spacing w:before="28" w:after="0" w:line="100" w:lineRule="atLeast"/>
        <w:jc w:val="both"/>
        <w:rPr>
          <w:rFonts w:ascii="Arial" w:eastAsia="Times New Roman" w:hAnsi="Arial" w:cs="Arial"/>
          <w:kern w:val="0"/>
          <w:sz w:val="22"/>
          <w:szCs w:val="22"/>
          <w14:ligatures w14:val="none"/>
        </w:rPr>
      </w:pPr>
      <w:r w:rsidRPr="00735A11">
        <w:rPr>
          <w:rFonts w:ascii="Arial" w:eastAsia="Times New Roman" w:hAnsi="Arial" w:cs="Arial"/>
          <w:kern w:val="0"/>
          <w:sz w:val="22"/>
          <w:szCs w:val="22"/>
          <w14:ligatures w14:val="none"/>
        </w:rPr>
        <w:t xml:space="preserve">Umowa w sprawie zamówienia publicznego zostanie podpisania </w:t>
      </w:r>
      <w:r w:rsidR="004605A7">
        <w:rPr>
          <w:rFonts w:ascii="Arial" w:eastAsia="Times New Roman" w:hAnsi="Arial" w:cs="Arial"/>
          <w:kern w:val="0"/>
          <w:sz w:val="22"/>
          <w:szCs w:val="22"/>
          <w14:ligatures w14:val="none"/>
        </w:rPr>
        <w:t xml:space="preserve">w terminie wyznaczonym przez Zamawiającego w sposób określony w pkt. 18.1 </w:t>
      </w:r>
      <w:r w:rsidR="00E62085">
        <w:rPr>
          <w:rFonts w:ascii="Arial" w:eastAsia="Times New Roman" w:hAnsi="Arial" w:cs="Arial"/>
          <w:kern w:val="0"/>
          <w:sz w:val="22"/>
          <w:szCs w:val="22"/>
          <w14:ligatures w14:val="none"/>
        </w:rPr>
        <w:t>SWZ z</w:t>
      </w:r>
      <w:r w:rsidRPr="00735A11">
        <w:rPr>
          <w:rFonts w:ascii="Arial" w:eastAsia="Times New Roman" w:hAnsi="Arial" w:cs="Arial"/>
          <w:kern w:val="0"/>
          <w:sz w:val="22"/>
          <w:szCs w:val="22"/>
          <w14:ligatures w14:val="none"/>
        </w:rPr>
        <w:t xml:space="preserve"> okresem obowiązywania </w:t>
      </w:r>
      <w:r w:rsidR="00967D59">
        <w:rPr>
          <w:rFonts w:ascii="Arial" w:eastAsia="Times New Roman" w:hAnsi="Arial" w:cs="Arial"/>
          <w:kern w:val="0"/>
          <w:sz w:val="22"/>
          <w:szCs w:val="22"/>
          <w14:ligatures w14:val="none"/>
        </w:rPr>
        <w:t>od</w:t>
      </w:r>
      <w:r w:rsidRPr="00735A11">
        <w:rPr>
          <w:rFonts w:ascii="Arial" w:eastAsia="Times New Roman" w:hAnsi="Arial" w:cs="Arial"/>
          <w:kern w:val="0"/>
          <w:sz w:val="22"/>
          <w:szCs w:val="22"/>
          <w14:ligatures w14:val="none"/>
        </w:rPr>
        <w:t xml:space="preserve"> dnia</w:t>
      </w:r>
      <w:r w:rsidR="00382A9D">
        <w:rPr>
          <w:rFonts w:ascii="Arial" w:eastAsia="Times New Roman" w:hAnsi="Arial" w:cs="Arial"/>
          <w:kern w:val="0"/>
          <w:sz w:val="22"/>
          <w:szCs w:val="22"/>
          <w14:ligatures w14:val="none"/>
        </w:rPr>
        <w:t xml:space="preserve"> 04.04.2026r. do dnia </w:t>
      </w:r>
      <w:r w:rsidR="007C0E5B">
        <w:rPr>
          <w:rFonts w:ascii="Arial" w:eastAsia="Times New Roman" w:hAnsi="Arial" w:cs="Arial"/>
          <w:kern w:val="0"/>
          <w:sz w:val="22"/>
          <w:szCs w:val="22"/>
          <w14:ligatures w14:val="none"/>
        </w:rPr>
        <w:t>04.04.2028r.</w:t>
      </w:r>
    </w:p>
    <w:p w14:paraId="73DB7F57" w14:textId="77777777" w:rsidR="00FB1375" w:rsidRPr="00FB1375" w:rsidRDefault="00FB1375" w:rsidP="00FB1375">
      <w:pPr>
        <w:suppressAutoHyphens/>
        <w:spacing w:before="278" w:after="0" w:line="240" w:lineRule="auto"/>
        <w:jc w:val="both"/>
        <w:rPr>
          <w:rFonts w:ascii="Arial" w:eastAsia="Times New Roman" w:hAnsi="Arial" w:cs="Arial"/>
          <w:kern w:val="0"/>
          <w:sz w:val="22"/>
          <w:szCs w:val="22"/>
          <w14:ligatures w14:val="none"/>
        </w:rPr>
      </w:pPr>
    </w:p>
    <w:p w14:paraId="46B121A5"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b/>
          <w:bCs/>
          <w:kern w:val="0"/>
          <w:sz w:val="22"/>
          <w:szCs w:val="22"/>
          <w:u w:val="single"/>
          <w14:ligatures w14:val="none"/>
        </w:rPr>
        <w:t xml:space="preserve">VII. Warunki udziału w postępowaniu: </w:t>
      </w:r>
    </w:p>
    <w:p w14:paraId="1464864B" w14:textId="77777777" w:rsidR="00FB1375" w:rsidRPr="00FB1375" w:rsidRDefault="00FB1375" w:rsidP="00FB1375">
      <w:pPr>
        <w:spacing w:before="28" w:after="0" w:line="102" w:lineRule="atLeast"/>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7.1.O udzielenie zamówienia publicznego mogą ubiegać się Wykonawcy, którzy spełniają warunki udziału dotyczące:</w:t>
      </w:r>
    </w:p>
    <w:p w14:paraId="6F80AC6E"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7.1.1. </w:t>
      </w:r>
      <w:r w:rsidRPr="00FB1375">
        <w:rPr>
          <w:rFonts w:ascii="Arial" w:eastAsia="Times New Roman" w:hAnsi="Arial" w:cs="Arial"/>
          <w:kern w:val="0"/>
          <w:sz w:val="22"/>
          <w:szCs w:val="22"/>
          <w:u w:val="single"/>
          <w14:ligatures w14:val="none"/>
        </w:rPr>
        <w:t>zdolności do występowania w obrocie gospodarczym:</w:t>
      </w:r>
      <w:r w:rsidRPr="00FB1375">
        <w:rPr>
          <w:rFonts w:ascii="Arial" w:eastAsia="Times New Roman" w:hAnsi="Arial" w:cs="Arial"/>
          <w:kern w:val="0"/>
          <w:sz w:val="22"/>
          <w:szCs w:val="22"/>
          <w14:ligatures w14:val="none"/>
        </w:rPr>
        <w:t xml:space="preserve"> </w:t>
      </w:r>
    </w:p>
    <w:p w14:paraId="3663F937"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Zamawiający nie określa warunku w tym zakresie.</w:t>
      </w:r>
    </w:p>
    <w:p w14:paraId="345C7332"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7.1.2. </w:t>
      </w:r>
      <w:r w:rsidRPr="00FB1375">
        <w:rPr>
          <w:rFonts w:ascii="Arial" w:eastAsia="Times New Roman" w:hAnsi="Arial" w:cs="Arial"/>
          <w:kern w:val="0"/>
          <w:sz w:val="22"/>
          <w:szCs w:val="22"/>
          <w:u w:val="single"/>
          <w14:ligatures w14:val="none"/>
        </w:rPr>
        <w:t>uprawnień do prowadzenia określonej działalności gospodarczej lub zawodowej, o ile wynika to z odrębnych przepisów:</w:t>
      </w:r>
      <w:r w:rsidRPr="00FB1375">
        <w:rPr>
          <w:rFonts w:ascii="Arial" w:eastAsia="Times New Roman" w:hAnsi="Arial" w:cs="Arial"/>
          <w:kern w:val="0"/>
          <w:sz w:val="22"/>
          <w:szCs w:val="22"/>
          <w14:ligatures w14:val="none"/>
        </w:rPr>
        <w:br/>
        <w:t>Zamawiający nie określa warunku w tym zakresie.</w:t>
      </w:r>
    </w:p>
    <w:p w14:paraId="59BC1230"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1F12B127"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7.1.3. </w:t>
      </w:r>
      <w:r w:rsidRPr="00FB1375">
        <w:rPr>
          <w:rFonts w:ascii="Arial" w:eastAsia="Times New Roman" w:hAnsi="Arial" w:cs="Arial"/>
          <w:kern w:val="0"/>
          <w:sz w:val="22"/>
          <w:szCs w:val="22"/>
          <w:u w:val="single"/>
          <w14:ligatures w14:val="none"/>
        </w:rPr>
        <w:t>sytuacji ekonomicznej lub finansowej:</w:t>
      </w:r>
    </w:p>
    <w:p w14:paraId="2B22E65B"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 Zamawiający nie określa warunku w tym zakresie</w:t>
      </w:r>
    </w:p>
    <w:p w14:paraId="74EC0BF2" w14:textId="77777777" w:rsidR="00FB1375" w:rsidRDefault="00FB1375" w:rsidP="00FB1375">
      <w:pPr>
        <w:spacing w:before="28" w:after="0" w:line="102" w:lineRule="atLeast"/>
        <w:jc w:val="both"/>
        <w:rPr>
          <w:rFonts w:ascii="Arial" w:eastAsia="Times New Roman" w:hAnsi="Arial" w:cs="Arial"/>
          <w:kern w:val="0"/>
          <w:sz w:val="22"/>
          <w:szCs w:val="22"/>
          <w:u w:val="single"/>
          <w14:ligatures w14:val="none"/>
        </w:rPr>
      </w:pPr>
      <w:r w:rsidRPr="00FB1375">
        <w:rPr>
          <w:rFonts w:ascii="Arial" w:eastAsia="Times New Roman" w:hAnsi="Arial" w:cs="Arial"/>
          <w:kern w:val="0"/>
          <w:sz w:val="22"/>
          <w:szCs w:val="22"/>
          <w14:ligatures w14:val="none"/>
        </w:rPr>
        <w:t xml:space="preserve">7.1.4. </w:t>
      </w:r>
      <w:r w:rsidRPr="00FB1375">
        <w:rPr>
          <w:rFonts w:ascii="Arial" w:eastAsia="Times New Roman" w:hAnsi="Arial" w:cs="Arial"/>
          <w:kern w:val="0"/>
          <w:sz w:val="22"/>
          <w:szCs w:val="22"/>
          <w:u w:val="single"/>
          <w14:ligatures w14:val="none"/>
        </w:rPr>
        <w:t>zdolności technicznej lub zawodowej:</w:t>
      </w:r>
      <w:bookmarkStart w:id="3" w:name="_Hlk73533819"/>
    </w:p>
    <w:p w14:paraId="5402D5B8" w14:textId="77777777" w:rsidR="00B929E8" w:rsidRPr="00FB1375" w:rsidRDefault="00B929E8" w:rsidP="00FB1375">
      <w:pPr>
        <w:spacing w:before="28" w:after="0" w:line="102" w:lineRule="atLeast"/>
        <w:jc w:val="both"/>
        <w:rPr>
          <w:rFonts w:ascii="Arial" w:eastAsia="Times New Roman" w:hAnsi="Arial" w:cs="Arial"/>
          <w:kern w:val="0"/>
          <w:sz w:val="22"/>
          <w:szCs w:val="22"/>
          <w:u w:val="single"/>
          <w14:ligatures w14:val="none"/>
        </w:rPr>
      </w:pPr>
    </w:p>
    <w:p w14:paraId="1E93296B" w14:textId="77777777" w:rsidR="00FB1375" w:rsidRPr="00FB1375" w:rsidRDefault="00FB1375" w:rsidP="00FB1375">
      <w:pPr>
        <w:suppressAutoHyphens/>
        <w:spacing w:before="278" w:after="119" w:line="240" w:lineRule="auto"/>
        <w:jc w:val="both"/>
        <w:rPr>
          <w:rFonts w:ascii="Arial" w:eastAsia="Times New Roman" w:hAnsi="Arial" w:cs="Arial"/>
          <w:kern w:val="0"/>
          <w:sz w:val="22"/>
          <w:szCs w:val="22"/>
          <w:lang w:eastAsia="ar-SA"/>
          <w14:ligatures w14:val="none"/>
        </w:rPr>
      </w:pPr>
      <w:r w:rsidRPr="00FB1375">
        <w:rPr>
          <w:rFonts w:ascii="Arial" w:eastAsia="Times New Roman" w:hAnsi="Arial" w:cs="Arial"/>
          <w:kern w:val="0"/>
          <w:sz w:val="22"/>
          <w:szCs w:val="22"/>
          <w:lang w:eastAsia="ar-SA"/>
          <w14:ligatures w14:val="none"/>
        </w:rPr>
        <w:lastRenderedPageBreak/>
        <w:t>A. doświadczenie</w:t>
      </w:r>
    </w:p>
    <w:p w14:paraId="7AC89063" w14:textId="77777777" w:rsidR="00387C70" w:rsidRDefault="00387C70" w:rsidP="00FB1375">
      <w:pPr>
        <w:spacing w:before="28" w:after="0" w:line="102" w:lineRule="atLeast"/>
        <w:jc w:val="both"/>
        <w:rPr>
          <w:rFonts w:ascii="Arial" w:eastAsia="Times New Roman" w:hAnsi="Arial" w:cs="Arial"/>
          <w:kern w:val="0"/>
          <w:sz w:val="22"/>
          <w:szCs w:val="22"/>
          <w14:ligatures w14:val="none"/>
        </w:rPr>
      </w:pPr>
      <w:bookmarkStart w:id="4" w:name="_Hlk73534036"/>
      <w:bookmarkEnd w:id="3"/>
    </w:p>
    <w:p w14:paraId="6210467C" w14:textId="13556CD7" w:rsidR="00387C70" w:rsidRPr="00387C70" w:rsidRDefault="00387C70" w:rsidP="00387C70">
      <w:pPr>
        <w:suppressAutoHyphens/>
        <w:spacing w:before="278" w:after="119" w:line="240" w:lineRule="auto"/>
        <w:jc w:val="both"/>
        <w:rPr>
          <w:rFonts w:ascii="ArialMT" w:hAnsi="ArialMT" w:cs="ArialMT"/>
          <w:kern w:val="0"/>
          <w:sz w:val="22"/>
          <w:szCs w:val="22"/>
          <w14:ligatures w14:val="none"/>
        </w:rPr>
      </w:pPr>
      <w:r w:rsidRPr="00387C70">
        <w:rPr>
          <w:rFonts w:ascii="Arial" w:eastAsia="Times New Roman" w:hAnsi="Arial" w:cs="Arial"/>
          <w:kern w:val="0"/>
          <w:sz w:val="22"/>
          <w:szCs w:val="22"/>
          <w:lang w:eastAsia="ar-SA"/>
          <w14:ligatures w14:val="none"/>
        </w:rPr>
        <w:t xml:space="preserve">Zamawiający uzna powyższy warunek za spełniony, jeżeli Wykonawca wykaże, że w okresie ostatnich 3 lat przed upływem terminu składania ofert, a jeżeli okres prowadzenia działalności jest krótszy – w tym okresie, wykonał lub wykonuje należycie co najmniej 1 (jedną) usługę polegającą na wykonaniu/wykonywaniu usług w zakresie </w:t>
      </w:r>
      <w:r w:rsidRPr="00387C70">
        <w:rPr>
          <w:rFonts w:ascii="ArialMT" w:hAnsi="ArialMT" w:cs="ArialMT"/>
          <w:kern w:val="0"/>
          <w:sz w:val="22"/>
          <w:szCs w:val="22"/>
          <w14:ligatures w14:val="none"/>
        </w:rPr>
        <w:t xml:space="preserve">utrzymania czystości i pielęgnacji zieleni na terenach o wartości co najmniej </w:t>
      </w:r>
      <w:r w:rsidR="00605E46">
        <w:rPr>
          <w:rFonts w:ascii="ArialMT" w:hAnsi="ArialMT" w:cs="ArialMT"/>
          <w:kern w:val="0"/>
          <w:sz w:val="22"/>
          <w:szCs w:val="22"/>
          <w14:ligatures w14:val="none"/>
        </w:rPr>
        <w:t>6</w:t>
      </w:r>
      <w:r w:rsidRPr="00387C70">
        <w:rPr>
          <w:rFonts w:ascii="ArialMT" w:hAnsi="ArialMT" w:cs="ArialMT"/>
          <w:kern w:val="0"/>
          <w:sz w:val="22"/>
          <w:szCs w:val="22"/>
          <w14:ligatures w14:val="none"/>
        </w:rPr>
        <w:t xml:space="preserve">00 000,00 PLN </w:t>
      </w:r>
      <w:r w:rsidR="00B929E8" w:rsidRPr="00387C70">
        <w:rPr>
          <w:rFonts w:ascii="ArialMT" w:hAnsi="ArialMT" w:cs="ArialMT"/>
          <w:kern w:val="0"/>
          <w:sz w:val="22"/>
          <w:szCs w:val="22"/>
          <w14:ligatures w14:val="none"/>
        </w:rPr>
        <w:t>(sześćset</w:t>
      </w:r>
      <w:r w:rsidRPr="00387C70">
        <w:rPr>
          <w:rFonts w:ascii="ArialMT" w:hAnsi="ArialMT" w:cs="ArialMT"/>
          <w:kern w:val="0"/>
          <w:sz w:val="22"/>
          <w:szCs w:val="22"/>
          <w14:ligatures w14:val="none"/>
        </w:rPr>
        <w:t xml:space="preserve"> tysięcy złotych 00/100) brutto.</w:t>
      </w:r>
    </w:p>
    <w:p w14:paraId="7FD9D012" w14:textId="77777777" w:rsidR="00387C70" w:rsidRDefault="00387C70" w:rsidP="00FB1375">
      <w:pPr>
        <w:spacing w:before="28" w:after="0" w:line="102" w:lineRule="atLeast"/>
        <w:jc w:val="both"/>
        <w:rPr>
          <w:rFonts w:ascii="Arial" w:eastAsia="Times New Roman" w:hAnsi="Arial" w:cs="Arial"/>
          <w:kern w:val="0"/>
          <w:sz w:val="22"/>
          <w:szCs w:val="22"/>
          <w14:ligatures w14:val="none"/>
        </w:rPr>
      </w:pPr>
    </w:p>
    <w:p w14:paraId="0C5E5ABE" w14:textId="2CA96D08" w:rsid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B. potencjał kadrowy</w:t>
      </w:r>
    </w:p>
    <w:p w14:paraId="63642005" w14:textId="77777777" w:rsidR="00387C70" w:rsidRPr="00FB1375" w:rsidRDefault="00387C70" w:rsidP="00FB1375">
      <w:pPr>
        <w:spacing w:before="28" w:after="0" w:line="102" w:lineRule="atLeast"/>
        <w:jc w:val="both"/>
        <w:rPr>
          <w:rFonts w:ascii="Arial" w:eastAsia="Times New Roman" w:hAnsi="Arial" w:cs="Arial"/>
          <w:kern w:val="0"/>
          <w:sz w:val="22"/>
          <w:szCs w:val="22"/>
          <w14:ligatures w14:val="none"/>
        </w:rPr>
      </w:pPr>
    </w:p>
    <w:p w14:paraId="0A3FCA7E" w14:textId="2F70ADC3" w:rsidR="00387C70" w:rsidRDefault="00387C70" w:rsidP="00387C70">
      <w:pPr>
        <w:autoSpaceDE w:val="0"/>
        <w:autoSpaceDN w:val="0"/>
        <w:adjustRightInd w:val="0"/>
        <w:spacing w:after="0" w:line="240" w:lineRule="auto"/>
        <w:jc w:val="both"/>
        <w:rPr>
          <w:rFonts w:ascii="Arial" w:hAnsi="Arial" w:cs="Arial"/>
          <w:kern w:val="0"/>
          <w:sz w:val="22"/>
          <w:szCs w:val="22"/>
          <w14:ligatures w14:val="none"/>
        </w:rPr>
      </w:pPr>
      <w:r w:rsidRPr="00387C70">
        <w:rPr>
          <w:rFonts w:ascii="Arial" w:hAnsi="Arial" w:cs="Arial"/>
          <w:kern w:val="0"/>
          <w:sz w:val="22"/>
          <w:szCs w:val="22"/>
          <w14:ligatures w14:val="none"/>
        </w:rPr>
        <w:t xml:space="preserve">Zamawiający uzna powyższy warunek za spełniony, jeżeli Wykonawca wykaże, że dysponuje, </w:t>
      </w:r>
      <w:r w:rsidRPr="00387C70">
        <w:rPr>
          <w:rFonts w:ascii="Arial" w:hAnsi="Arial" w:cs="Arial"/>
          <w:sz w:val="22"/>
          <w:szCs w:val="22"/>
        </w:rPr>
        <w:t xml:space="preserve">co najmniej 4 (czterema) osobami, uczestniczącymi w wykonywaniu zamówienia, posiadającymi co najmniej 12-miesięczną praktykę zawodową </w:t>
      </w:r>
      <w:bookmarkStart w:id="5" w:name="_Hlk154566116"/>
      <w:r w:rsidRPr="00387C70">
        <w:rPr>
          <w:rFonts w:ascii="Arial" w:hAnsi="Arial" w:cs="Arial"/>
          <w:sz w:val="22"/>
          <w:szCs w:val="22"/>
        </w:rPr>
        <w:t>przy sprzątaniu, terenów zielonych wraz z pielęgnacją i odśnieżaniem.</w:t>
      </w:r>
      <w:bookmarkEnd w:id="5"/>
    </w:p>
    <w:p w14:paraId="5F77C5CF" w14:textId="77777777" w:rsidR="00387C70" w:rsidRPr="00387C70" w:rsidRDefault="00387C70" w:rsidP="00387C70">
      <w:pPr>
        <w:autoSpaceDE w:val="0"/>
        <w:autoSpaceDN w:val="0"/>
        <w:adjustRightInd w:val="0"/>
        <w:spacing w:after="0" w:line="240" w:lineRule="auto"/>
        <w:jc w:val="both"/>
        <w:rPr>
          <w:rFonts w:ascii="Arial" w:hAnsi="Arial" w:cs="Arial"/>
          <w:kern w:val="0"/>
          <w:sz w:val="22"/>
          <w:szCs w:val="22"/>
          <w14:ligatures w14:val="none"/>
        </w:rPr>
      </w:pPr>
    </w:p>
    <w:p w14:paraId="2F91362B" w14:textId="73892278" w:rsidR="00FB1375" w:rsidRPr="00FB1375" w:rsidRDefault="00FB1375" w:rsidP="00FB1375">
      <w:pPr>
        <w:suppressAutoHyphens/>
        <w:spacing w:before="278" w:after="238" w:line="240" w:lineRule="auto"/>
        <w:jc w:val="both"/>
        <w:rPr>
          <w:rFonts w:ascii="Arial" w:eastAsia="Times New Roman" w:hAnsi="Arial" w:cs="Arial"/>
          <w:kern w:val="0"/>
          <w:sz w:val="22"/>
          <w:szCs w:val="22"/>
          <w:lang w:eastAsia="ar-SA"/>
          <w14:ligatures w14:val="none"/>
        </w:rPr>
      </w:pPr>
      <w:r w:rsidRPr="00FB1375">
        <w:rPr>
          <w:rFonts w:ascii="Arial" w:eastAsia="Times New Roman" w:hAnsi="Arial" w:cs="Arial"/>
          <w:kern w:val="0"/>
          <w:sz w:val="22"/>
          <w:szCs w:val="22"/>
          <w:lang w:eastAsia="ar-SA"/>
          <w14:ligatures w14:val="none"/>
        </w:rPr>
        <w:t xml:space="preserve">W odniesieniu do warunków dotyczących potencjału kadrowego lub doświadczenia, wykonawcy wspólnie ubiegający się o udzielenie zamówienia wykazując warunek udziału </w:t>
      </w:r>
      <w:r w:rsidRPr="00FB1375">
        <w:rPr>
          <w:rFonts w:ascii="Arial" w:eastAsia="Times New Roman" w:hAnsi="Arial" w:cs="Arial"/>
          <w:kern w:val="0"/>
          <w:sz w:val="22"/>
          <w:szCs w:val="22"/>
          <w:lang w:eastAsia="ar-SA"/>
          <w14:ligatures w14:val="none"/>
        </w:rPr>
        <w:br/>
        <w:t>w postępowaniu, mogą polegać na zdolnościach tych z wykonawców, którzy wykonują usługi, do realizacji których te zdolności są wymagane.</w:t>
      </w:r>
    </w:p>
    <w:p w14:paraId="2C9188D8" w14:textId="2582E970" w:rsidR="005E6189" w:rsidRPr="005E6189" w:rsidRDefault="00FB1375" w:rsidP="005E6189">
      <w:pPr>
        <w:suppressAutoHyphens/>
        <w:spacing w:before="278" w:after="238" w:line="240" w:lineRule="auto"/>
        <w:jc w:val="both"/>
        <w:rPr>
          <w:rFonts w:ascii="Arial" w:eastAsia="Times New Roman" w:hAnsi="Arial" w:cs="Arial"/>
          <w:kern w:val="0"/>
          <w:sz w:val="22"/>
          <w:szCs w:val="22"/>
          <w:lang w:eastAsia="ar-SA"/>
          <w14:ligatures w14:val="none"/>
        </w:rPr>
      </w:pPr>
      <w:r w:rsidRPr="00FB1375">
        <w:rPr>
          <w:rFonts w:ascii="Arial" w:eastAsia="Times New Roman" w:hAnsi="Arial" w:cs="Arial"/>
          <w:kern w:val="0"/>
          <w:sz w:val="22"/>
          <w:szCs w:val="22"/>
          <w:lang w:eastAsia="ar-SA"/>
          <w14:ligatures w14:val="none"/>
        </w:rPr>
        <w:t xml:space="preserve">7.2. </w:t>
      </w:r>
      <w:r w:rsidR="005E6189" w:rsidRPr="005E6189">
        <w:rPr>
          <w:rFonts w:ascii="Arial" w:eastAsia="Times New Roman" w:hAnsi="Arial" w:cs="Arial"/>
          <w:kern w:val="0"/>
          <w:sz w:val="22"/>
          <w:szCs w:val="22"/>
          <w:lang w:eastAsia="ar-SA"/>
          <w14:ligatures w14:val="none"/>
        </w:rPr>
        <w:t xml:space="preserve">W przypadku złożenia oferty przez Wykonawców wspólnie ubiegających się </w:t>
      </w:r>
      <w:r w:rsidR="005E6189" w:rsidRPr="005E6189">
        <w:rPr>
          <w:rFonts w:ascii="Arial" w:eastAsia="Times New Roman" w:hAnsi="Arial" w:cs="Arial"/>
          <w:kern w:val="0"/>
          <w:sz w:val="22"/>
          <w:szCs w:val="22"/>
          <w:lang w:eastAsia="ar-SA"/>
          <w14:ligatures w14:val="none"/>
        </w:rPr>
        <w:br/>
        <w:t>o udzielenie zamówienia:</w:t>
      </w:r>
    </w:p>
    <w:p w14:paraId="663B9B10" w14:textId="77777777" w:rsidR="005E6189" w:rsidRPr="005E6189" w:rsidRDefault="005E6189" w:rsidP="005E6189">
      <w:pPr>
        <w:suppressAutoHyphens/>
        <w:spacing w:before="278" w:after="238" w:line="240" w:lineRule="auto"/>
        <w:jc w:val="both"/>
        <w:rPr>
          <w:rFonts w:ascii="Arial" w:eastAsia="Times New Roman" w:hAnsi="Arial" w:cs="Arial"/>
          <w:kern w:val="0"/>
          <w:sz w:val="22"/>
          <w:szCs w:val="22"/>
          <w:lang w:eastAsia="ar-SA"/>
          <w14:ligatures w14:val="none"/>
        </w:rPr>
      </w:pPr>
      <w:r w:rsidRPr="005E6189">
        <w:rPr>
          <w:rFonts w:ascii="Arial" w:eastAsia="Times New Roman" w:hAnsi="Arial" w:cs="Arial"/>
          <w:kern w:val="0"/>
          <w:sz w:val="22"/>
          <w:szCs w:val="22"/>
          <w:lang w:eastAsia="ar-SA"/>
          <w14:ligatures w14:val="none"/>
        </w:rPr>
        <w:t>a) warunek określony w pkt 7.1.4. lit A spełnia co najmniej jeden z wykonawców składających ofertę wspólną, który będzie wykonywał usługę,</w:t>
      </w:r>
    </w:p>
    <w:p w14:paraId="17B8916D" w14:textId="77777777" w:rsidR="005E6189" w:rsidRPr="005E6189" w:rsidRDefault="005E6189" w:rsidP="005E6189">
      <w:pPr>
        <w:suppressAutoHyphens/>
        <w:spacing w:before="278" w:after="238" w:line="240" w:lineRule="auto"/>
        <w:jc w:val="both"/>
        <w:rPr>
          <w:rFonts w:ascii="Arial" w:eastAsia="Times New Roman" w:hAnsi="Arial" w:cs="Arial"/>
          <w:kern w:val="0"/>
          <w:sz w:val="22"/>
          <w:szCs w:val="22"/>
          <w:lang w:eastAsia="ar-SA"/>
          <w14:ligatures w14:val="none"/>
        </w:rPr>
      </w:pPr>
      <w:r w:rsidRPr="005E6189">
        <w:rPr>
          <w:rFonts w:ascii="Arial" w:eastAsia="Times New Roman" w:hAnsi="Arial" w:cs="Arial"/>
          <w:kern w:val="0"/>
          <w:sz w:val="22"/>
          <w:szCs w:val="22"/>
          <w:lang w:eastAsia="ar-SA"/>
          <w14:ligatures w14:val="none"/>
        </w:rPr>
        <w:t>b) warunek określony w pkt 7.1.4. lit. B Wykonawcy składający ofertę wspólną mogą spełniać łącznie.</w:t>
      </w:r>
    </w:p>
    <w:p w14:paraId="484714D1" w14:textId="1EAFC98F" w:rsidR="005E6189" w:rsidRDefault="005E6189" w:rsidP="00FB1375">
      <w:pPr>
        <w:suppressAutoHyphens/>
        <w:spacing w:before="278" w:after="238" w:line="240" w:lineRule="auto"/>
        <w:jc w:val="both"/>
        <w:rPr>
          <w:rFonts w:ascii="Arial" w:eastAsia="Times New Roman" w:hAnsi="Arial" w:cs="Arial"/>
          <w:kern w:val="0"/>
          <w:sz w:val="22"/>
          <w:szCs w:val="22"/>
          <w:lang w:eastAsia="ar-SA"/>
          <w14:ligatures w14:val="none"/>
        </w:rPr>
      </w:pPr>
    </w:p>
    <w:p w14:paraId="70D7CB30" w14:textId="41E80CA5" w:rsidR="00FB1375" w:rsidRPr="00FB1375" w:rsidRDefault="005E6189" w:rsidP="00FB1375">
      <w:pPr>
        <w:suppressAutoHyphens/>
        <w:spacing w:before="278" w:after="238" w:line="240" w:lineRule="auto"/>
        <w:jc w:val="both"/>
        <w:rPr>
          <w:rFonts w:ascii="Arial" w:eastAsia="Times New Roman" w:hAnsi="Arial" w:cs="Arial"/>
          <w:kern w:val="0"/>
          <w:sz w:val="22"/>
          <w:szCs w:val="22"/>
          <w:lang w:eastAsia="ar-SA"/>
          <w14:ligatures w14:val="none"/>
        </w:rPr>
      </w:pPr>
      <w:r>
        <w:rPr>
          <w:rFonts w:ascii="Arial" w:eastAsia="Times New Roman" w:hAnsi="Arial" w:cs="Arial"/>
          <w:kern w:val="0"/>
          <w:sz w:val="22"/>
          <w:szCs w:val="22"/>
          <w:lang w:eastAsia="ar-SA"/>
          <w14:ligatures w14:val="none"/>
        </w:rPr>
        <w:t xml:space="preserve">7.3. </w:t>
      </w:r>
      <w:r w:rsidR="00FB1375" w:rsidRPr="00FB1375">
        <w:rPr>
          <w:rFonts w:ascii="Arial" w:eastAsia="Times New Roman" w:hAnsi="Arial" w:cs="Arial"/>
          <w:kern w:val="0"/>
          <w:sz w:val="22"/>
          <w:szCs w:val="22"/>
          <w:lang w:eastAsia="ar-SA"/>
          <w14:ligatures w14:val="none"/>
        </w:rPr>
        <w:t>Zamawiający może, oceniając zdolność zawodową, na każdym etapie postępowania, uznając, że Wykonawca nie posiada wymaganych zdolności, jeżeli posiadanie przez Wykonawcę sprzecznych interesów, w szczególności zaangażowanie z</w:t>
      </w:r>
      <w:r>
        <w:rPr>
          <w:rFonts w:ascii="Arial" w:eastAsia="Times New Roman" w:hAnsi="Arial" w:cs="Arial"/>
          <w:kern w:val="0"/>
          <w:sz w:val="22"/>
          <w:szCs w:val="22"/>
          <w:lang w:eastAsia="ar-SA"/>
          <w14:ligatures w14:val="none"/>
        </w:rPr>
        <w:t xml:space="preserve">asobów </w:t>
      </w:r>
      <w:r w:rsidR="00FB1375" w:rsidRPr="00FB1375">
        <w:rPr>
          <w:rFonts w:ascii="Arial" w:eastAsia="Times New Roman" w:hAnsi="Arial" w:cs="Arial"/>
          <w:kern w:val="0"/>
          <w:sz w:val="22"/>
          <w:szCs w:val="22"/>
          <w:lang w:eastAsia="ar-SA"/>
          <w14:ligatures w14:val="none"/>
        </w:rPr>
        <w:t>zawodowych Wykonawcy w inne przedsięwzięcia gospodarcze Wykonawcy może mieć negatywny wpływ na realizację zamówienia na każdym etapie postępowania.</w:t>
      </w:r>
    </w:p>
    <w:bookmarkEnd w:id="4"/>
    <w:p w14:paraId="219AD9CA" w14:textId="4A0461BB" w:rsidR="00FB1375" w:rsidRPr="00FB1375" w:rsidRDefault="00FB1375" w:rsidP="00FB1375">
      <w:pPr>
        <w:suppressAutoHyphens/>
        <w:spacing w:before="278" w:after="238" w:line="240" w:lineRule="auto"/>
        <w:jc w:val="both"/>
        <w:rPr>
          <w:rFonts w:ascii="Arial" w:eastAsia="Times New Roman" w:hAnsi="Arial" w:cs="Arial"/>
          <w:kern w:val="0"/>
          <w:sz w:val="22"/>
          <w:szCs w:val="22"/>
          <w:lang w:eastAsia="ar-SA"/>
          <w14:ligatures w14:val="none"/>
        </w:rPr>
      </w:pPr>
      <w:r w:rsidRPr="00FB1375">
        <w:rPr>
          <w:rFonts w:ascii="Arial" w:eastAsia="Times New Roman" w:hAnsi="Arial" w:cs="Arial"/>
          <w:kern w:val="0"/>
          <w:sz w:val="22"/>
          <w:szCs w:val="22"/>
          <w:lang w:eastAsia="ar-SA"/>
          <w14:ligatures w14:val="none"/>
        </w:rPr>
        <w:t>7.</w:t>
      </w:r>
      <w:r w:rsidR="00475AD8">
        <w:rPr>
          <w:rFonts w:ascii="Arial" w:eastAsia="Times New Roman" w:hAnsi="Arial" w:cs="Arial"/>
          <w:kern w:val="0"/>
          <w:sz w:val="22"/>
          <w:szCs w:val="22"/>
          <w:lang w:eastAsia="ar-SA"/>
          <w14:ligatures w14:val="none"/>
        </w:rPr>
        <w:t>4</w:t>
      </w:r>
      <w:r w:rsidRPr="00FB1375">
        <w:rPr>
          <w:rFonts w:ascii="Arial" w:eastAsia="Times New Roman" w:hAnsi="Arial" w:cs="Arial"/>
          <w:kern w:val="0"/>
          <w:sz w:val="22"/>
          <w:szCs w:val="22"/>
          <w:lang w:eastAsia="ar-SA"/>
          <w14:ligatures w14:val="none"/>
        </w:rPr>
        <w:t>. Sposób wykazania spełniania warunków udziału w postępowaniu wskazano w pkt IX SWZ.</w:t>
      </w:r>
    </w:p>
    <w:p w14:paraId="4CA1DCD8" w14:textId="77777777" w:rsidR="00FB1375" w:rsidRPr="00FB1375" w:rsidRDefault="00FB1375" w:rsidP="00FB1375">
      <w:pPr>
        <w:suppressAutoHyphens/>
        <w:spacing w:before="278" w:after="238" w:line="240" w:lineRule="auto"/>
        <w:jc w:val="both"/>
        <w:rPr>
          <w:rFonts w:ascii="Arial" w:eastAsia="Times New Roman" w:hAnsi="Arial" w:cs="Arial"/>
          <w:b/>
          <w:bCs/>
          <w:kern w:val="0"/>
          <w:sz w:val="22"/>
          <w:szCs w:val="22"/>
          <w:u w:val="single"/>
          <w:lang w:eastAsia="ar-SA"/>
          <w14:ligatures w14:val="none"/>
        </w:rPr>
      </w:pPr>
      <w:r w:rsidRPr="00FB1375">
        <w:rPr>
          <w:rFonts w:ascii="Arial" w:eastAsia="Times New Roman" w:hAnsi="Arial" w:cs="Arial"/>
          <w:b/>
          <w:bCs/>
          <w:kern w:val="0"/>
          <w:sz w:val="22"/>
          <w:szCs w:val="22"/>
          <w:lang w:eastAsia="ar-SA"/>
          <w14:ligatures w14:val="none"/>
        </w:rPr>
        <w:t xml:space="preserve">VIII. </w:t>
      </w:r>
      <w:bookmarkStart w:id="6" w:name="_Hlk135307819"/>
      <w:r w:rsidRPr="00FB1375">
        <w:rPr>
          <w:rFonts w:ascii="Arial" w:eastAsia="Times New Roman" w:hAnsi="Arial" w:cs="Arial"/>
          <w:b/>
          <w:bCs/>
          <w:kern w:val="0"/>
          <w:sz w:val="22"/>
          <w:szCs w:val="22"/>
          <w:u w:val="single"/>
          <w:lang w:eastAsia="ar-SA"/>
          <w14:ligatures w14:val="none"/>
        </w:rPr>
        <w:t>Podstawy wykluczenia z postępowania</w:t>
      </w:r>
      <w:bookmarkEnd w:id="6"/>
      <w:r w:rsidRPr="00FB1375">
        <w:rPr>
          <w:rFonts w:ascii="Arial" w:eastAsia="Times New Roman" w:hAnsi="Arial" w:cs="Arial"/>
          <w:b/>
          <w:bCs/>
          <w:kern w:val="0"/>
          <w:sz w:val="22"/>
          <w:szCs w:val="22"/>
          <w:u w:val="single"/>
          <w:lang w:eastAsia="ar-SA"/>
          <w14:ligatures w14:val="none"/>
        </w:rPr>
        <w:t>.</w:t>
      </w:r>
    </w:p>
    <w:p w14:paraId="78A228BA" w14:textId="7D554B98"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lang w:eastAsia="ar-SA"/>
          <w14:ligatures w14:val="none"/>
        </w:rPr>
        <w:t xml:space="preserve">8.1.Z </w:t>
      </w:r>
      <w:r w:rsidRPr="00FB1375">
        <w:rPr>
          <w:rFonts w:ascii="Arial" w:eastAsia="Times New Roman" w:hAnsi="Arial" w:cs="Arial"/>
          <w:kern w:val="0"/>
          <w:sz w:val="22"/>
          <w:szCs w:val="22"/>
          <w14:ligatures w14:val="none"/>
        </w:rPr>
        <w:t xml:space="preserve">postępowania o udzielenie zamówienia wyklucza się Wykonawcę, w </w:t>
      </w:r>
      <w:r w:rsidR="00D9553F" w:rsidRPr="00FB1375">
        <w:rPr>
          <w:rFonts w:ascii="Arial" w:eastAsia="Times New Roman" w:hAnsi="Arial" w:cs="Arial"/>
          <w:kern w:val="0"/>
          <w:sz w:val="22"/>
          <w:szCs w:val="22"/>
          <w14:ligatures w14:val="none"/>
        </w:rPr>
        <w:t>stosunku,</w:t>
      </w:r>
      <w:r w:rsidRPr="00FB1375">
        <w:rPr>
          <w:rFonts w:ascii="Arial" w:eastAsia="Times New Roman" w:hAnsi="Arial" w:cs="Arial"/>
          <w:kern w:val="0"/>
          <w:sz w:val="22"/>
          <w:szCs w:val="22"/>
          <w14:ligatures w14:val="none"/>
        </w:rPr>
        <w:t xml:space="preserve"> do którego zachodzi którakolwiek z okoliczności wskazanych w art. 108 ust. 1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w:t>
      </w:r>
      <w:proofErr w:type="spellStart"/>
      <w:r w:rsidRPr="00FB1375">
        <w:rPr>
          <w:rFonts w:ascii="Arial" w:eastAsia="Times New Roman" w:hAnsi="Arial" w:cs="Arial"/>
          <w:kern w:val="0"/>
          <w:sz w:val="22"/>
          <w:szCs w:val="22"/>
          <w14:ligatures w14:val="none"/>
        </w:rPr>
        <w:t>t.j</w:t>
      </w:r>
      <w:proofErr w:type="spellEnd"/>
      <w:r w:rsidRPr="00FB1375">
        <w:rPr>
          <w:rFonts w:ascii="Arial" w:eastAsia="Times New Roman" w:hAnsi="Arial" w:cs="Arial"/>
          <w:kern w:val="0"/>
          <w:sz w:val="22"/>
          <w:szCs w:val="22"/>
          <w14:ligatures w14:val="none"/>
        </w:rPr>
        <w:t>. Wykonawcę:</w:t>
      </w:r>
    </w:p>
    <w:p w14:paraId="000154BF" w14:textId="77777777"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 będącego osobą fizyczną, którego prawomocnie skazano za przestępstwo:</w:t>
      </w:r>
    </w:p>
    <w:p w14:paraId="4E1CC986" w14:textId="437E9B96"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a) udziału w zorganizowanej grupie przestępczej albo związku mającym na celu popełnienie przestępstwa lub przestępstwa skarbowego, o którym mowa w art. 258 Kodeksu karnego,</w:t>
      </w:r>
    </w:p>
    <w:p w14:paraId="416C04F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b) handlu ludźmi, o którym mowa w art. 189a Kodeksu karnego,</w:t>
      </w:r>
    </w:p>
    <w:p w14:paraId="6807D6B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c) o którym mowa w art. 228-230a, art. 250a Kodeksu karnego lub w art. 46 - 48 ustawy </w:t>
      </w:r>
      <w:r w:rsidRPr="00FB1375">
        <w:rPr>
          <w:rFonts w:ascii="Arial" w:eastAsia="Times New Roman" w:hAnsi="Arial" w:cs="Arial"/>
          <w:kern w:val="0"/>
          <w:sz w:val="22"/>
          <w:szCs w:val="22"/>
          <w14:ligatures w14:val="none"/>
        </w:rPr>
        <w:br/>
        <w:t>z dnia 25 czerwca 2010r. o sporcie (Dz. U. z 2023r. poz. 2048 oraz z 2024r. poz. 1166) lub w art. 54 ust. 1-4 ustawy z dnia 12 maja 2011r. o refundacji leków, środków spożywczych specjalnego przeznaczenia żywieniowego oraz wyrobów medycznych (Dz. U. z 2024r. poz. 930),</w:t>
      </w:r>
    </w:p>
    <w:p w14:paraId="0FC519E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d) finansowania przestępstwa o charakterze terrorystycznym, o którym mowa w art. 165a Kodeksu karnego, lub przestępstwo udaremniania lub utrudniania stwierdzenia przestępnego pochodzenia pieniędzy lub ukrywania ich pochodzenia, o którym mowa </w:t>
      </w:r>
      <w:r w:rsidRPr="00FB1375">
        <w:rPr>
          <w:rFonts w:ascii="Arial" w:eastAsia="Times New Roman" w:hAnsi="Arial" w:cs="Arial"/>
          <w:kern w:val="0"/>
          <w:sz w:val="22"/>
          <w:szCs w:val="22"/>
          <w14:ligatures w14:val="none"/>
        </w:rPr>
        <w:br/>
        <w:t>w art. 299 Kodeksu karnego,</w:t>
      </w:r>
    </w:p>
    <w:p w14:paraId="177F6A38"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e) o charakterze terrorystycznym, o którym mowa w art. 115 § 20 Kodeksu karnego, lub mające na celu popełnienie tego przestępstwa,</w:t>
      </w:r>
    </w:p>
    <w:p w14:paraId="0E1A9BC5"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f) powierzenia wykonywania pracy małoletniemu cudzoziemcowi, o którym mowa w art. 9 ust. 2 ustawy z dnia 15 czerwca 2012r. o </w:t>
      </w:r>
      <w:bookmarkStart w:id="7" w:name="_Hlk70494469"/>
      <w:r w:rsidRPr="00FB1375">
        <w:rPr>
          <w:rFonts w:ascii="Arial" w:eastAsia="Times New Roman" w:hAnsi="Arial" w:cs="Arial"/>
          <w:kern w:val="0"/>
          <w:sz w:val="22"/>
          <w:szCs w:val="22"/>
          <w14:ligatures w14:val="none"/>
        </w:rPr>
        <w:t xml:space="preserve">skutkach powierzania wykonywania pracy cudzoziemcom przebywającym wbrew przepisom na terytorium Rzeczypospolitej Polskiej </w:t>
      </w:r>
      <w:bookmarkEnd w:id="7"/>
      <w:r w:rsidRPr="00FB1375">
        <w:rPr>
          <w:rFonts w:ascii="Arial" w:eastAsia="Times New Roman" w:hAnsi="Arial" w:cs="Arial"/>
          <w:kern w:val="0"/>
          <w:sz w:val="22"/>
          <w:szCs w:val="22"/>
          <w14:ligatures w14:val="none"/>
        </w:rPr>
        <w:t>(Dz. U. z 2021r. poz. 1745),</w:t>
      </w:r>
    </w:p>
    <w:p w14:paraId="2DD69B9A"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g) przeciwko obrotowi gospodarczemu, o których mowa w art. 296-307 Kodeksu karnego, przestępstwo oszustwa, o którym mowa w art. 286 Kodeksu karnego, przestępstwo przeciwko wiarygodności dokumentów, o którym mowa w art. 270-277d Kodeksu karnego, lub przestępstwo skarbowe,</w:t>
      </w:r>
    </w:p>
    <w:p w14:paraId="1D1C1DE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h) o którym mowa w art. 9 ust. 1 i 3 lub art. 10 ustawy z dnia 15 czerwca 2012r. o skutkach powierzania wykonywania pracy cudzoziemcom przebywającym wbrew przepisom na terytorium Rzeczypospolitej Polskiej, </w:t>
      </w:r>
    </w:p>
    <w:p w14:paraId="5AB471F9"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lub za odpowiedni czyn zabroniony określony w przepisach prawa obcego;</w:t>
      </w:r>
    </w:p>
    <w:p w14:paraId="578540BC" w14:textId="4EEAC052"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proofErr w:type="gramStart"/>
      <w:r w:rsidRPr="00FB1375">
        <w:rPr>
          <w:rFonts w:ascii="Arial" w:eastAsia="Times New Roman" w:hAnsi="Arial" w:cs="Arial"/>
          <w:kern w:val="0"/>
          <w:sz w:val="22"/>
          <w:szCs w:val="22"/>
          <w14:ligatures w14:val="none"/>
        </w:rPr>
        <w:t>2</w:t>
      </w:r>
      <w:r w:rsidR="000928F0">
        <w:rPr>
          <w:rFonts w:ascii="Arial" w:eastAsia="Times New Roman" w:hAnsi="Arial" w:cs="Arial"/>
          <w:kern w:val="0"/>
          <w:sz w:val="22"/>
          <w:szCs w:val="22"/>
          <w14:ligatures w14:val="none"/>
        </w:rPr>
        <w:t>)</w:t>
      </w:r>
      <w:proofErr w:type="gramEnd"/>
      <w:r w:rsidRPr="00FB1375">
        <w:rPr>
          <w:rFonts w:ascii="Arial" w:eastAsia="Times New Roman" w:hAnsi="Arial" w:cs="Arial"/>
          <w:kern w:val="0"/>
          <w:sz w:val="22"/>
          <w:szCs w:val="22"/>
          <w14:ligatures w14:val="none"/>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w:t>
      </w:r>
      <w:r w:rsidRPr="00FB1375">
        <w:rPr>
          <w:rFonts w:ascii="Arial" w:eastAsia="Times New Roman" w:hAnsi="Arial" w:cs="Arial"/>
          <w:kern w:val="0"/>
          <w:sz w:val="22"/>
          <w:szCs w:val="22"/>
          <w14:ligatures w14:val="none"/>
        </w:rPr>
        <w:br/>
        <w:t>o którym mowa w pkt 1;</w:t>
      </w:r>
    </w:p>
    <w:p w14:paraId="2E115FFD"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B9C31C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4) wobec którego prawomocnie orzeczono zakaz ubiegania się o zamówienia publiczne;</w:t>
      </w:r>
    </w:p>
    <w:p w14:paraId="622E29A2" w14:textId="2F0582F2"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proofErr w:type="gramStart"/>
      <w:r w:rsidRPr="00FB1375">
        <w:rPr>
          <w:rFonts w:ascii="Arial" w:eastAsia="Times New Roman" w:hAnsi="Arial" w:cs="Arial"/>
          <w:kern w:val="0"/>
          <w:sz w:val="22"/>
          <w:szCs w:val="22"/>
          <w14:ligatures w14:val="none"/>
        </w:rPr>
        <w:lastRenderedPageBreak/>
        <w:t>5)</w:t>
      </w:r>
      <w:proofErr w:type="gramEnd"/>
      <w:r w:rsidRPr="00FB1375">
        <w:rPr>
          <w:rFonts w:ascii="Arial" w:eastAsia="Times New Roman" w:hAnsi="Arial" w:cs="Arial"/>
          <w:kern w:val="0"/>
          <w:sz w:val="22"/>
          <w:szCs w:val="22"/>
          <w14:ligatures w14:val="none"/>
        </w:rPr>
        <w:t xml:space="preserve"> jeżeli Zamawiający może stwierdzić, na podstawie wiarygodnych przesłanek, że wykonawca zawarł z innymi Wykonawcami porozumienie mające na celu zakłócenie konkurencji, w </w:t>
      </w:r>
      <w:r w:rsidR="000928F0" w:rsidRPr="00FB1375">
        <w:rPr>
          <w:rFonts w:ascii="Arial" w:eastAsia="Times New Roman" w:hAnsi="Arial" w:cs="Arial"/>
          <w:kern w:val="0"/>
          <w:sz w:val="22"/>
          <w:szCs w:val="22"/>
          <w14:ligatures w14:val="none"/>
        </w:rPr>
        <w:t>szczególności,</w:t>
      </w:r>
      <w:r w:rsidRPr="00FB1375">
        <w:rPr>
          <w:rFonts w:ascii="Arial" w:eastAsia="Times New Roman" w:hAnsi="Arial" w:cs="Arial"/>
          <w:kern w:val="0"/>
          <w:sz w:val="22"/>
          <w:szCs w:val="22"/>
          <w14:ligatures w14:val="none"/>
        </w:rPr>
        <w:t xml:space="preserve"> jeżeli należąc do tej samej grupy kapitałowej w rozumieniu ustawy z dnia 16 lutego 2007r. o ochronie konkurencji i konsumentów, złożyli odrębne oferty, oferty częściowe lub wnioski o dopuszczenie do udziału w postępowaniu, chyba że wykażą, że przygotowali te oferty lub wnioski niezależnie od siebie;</w:t>
      </w:r>
    </w:p>
    <w:p w14:paraId="20000864" w14:textId="68E418DA"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proofErr w:type="gramStart"/>
      <w:r w:rsidRPr="00FB1375">
        <w:rPr>
          <w:rFonts w:ascii="Arial" w:eastAsia="Times New Roman" w:hAnsi="Arial" w:cs="Arial"/>
          <w:kern w:val="0"/>
          <w:sz w:val="22"/>
          <w:szCs w:val="22"/>
          <w14:ligatures w14:val="none"/>
        </w:rPr>
        <w:t>6)</w:t>
      </w:r>
      <w:proofErr w:type="gramEnd"/>
      <w:r w:rsidRPr="00FB1375">
        <w:rPr>
          <w:rFonts w:ascii="Arial" w:eastAsia="Times New Roman" w:hAnsi="Arial" w:cs="Arial"/>
          <w:kern w:val="0"/>
          <w:sz w:val="22"/>
          <w:szCs w:val="22"/>
          <w14:ligatures w14:val="none"/>
        </w:rPr>
        <w:t xml:space="preserve"> jeżeli, w przypadkach, o których mowa w art. 85 ust. 1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doszło do zakłócenia konkurencji wynikającego z wcześniejszego zaangażowania tego Wykonawcy lub podmiotu, który </w:t>
      </w:r>
      <w:r w:rsidR="000928F0" w:rsidRPr="00FB1375">
        <w:rPr>
          <w:rFonts w:ascii="Arial" w:eastAsia="Times New Roman" w:hAnsi="Arial" w:cs="Arial"/>
          <w:kern w:val="0"/>
          <w:sz w:val="22"/>
          <w:szCs w:val="22"/>
          <w14:ligatures w14:val="none"/>
        </w:rPr>
        <w:t>należy z</w:t>
      </w:r>
      <w:r w:rsidRPr="00FB1375">
        <w:rPr>
          <w:rFonts w:ascii="Arial" w:eastAsia="Times New Roman" w:hAnsi="Arial" w:cs="Arial"/>
          <w:kern w:val="0"/>
          <w:sz w:val="22"/>
          <w:szCs w:val="22"/>
          <w14:ligatures w14:val="none"/>
        </w:rPr>
        <w:t xml:space="preserve"> Wykonawcą do tej samej grupy kapitałowej w rozumieniu ustawy z dnia 16 lutego 2007r. o ochronie </w:t>
      </w:r>
      <w:r w:rsidR="000928F0" w:rsidRPr="00FB1375">
        <w:rPr>
          <w:rFonts w:ascii="Arial" w:eastAsia="Times New Roman" w:hAnsi="Arial" w:cs="Arial"/>
          <w:kern w:val="0"/>
          <w:sz w:val="22"/>
          <w:szCs w:val="22"/>
          <w14:ligatures w14:val="none"/>
        </w:rPr>
        <w:t>konkurencji i</w:t>
      </w:r>
      <w:r w:rsidRPr="00FB1375">
        <w:rPr>
          <w:rFonts w:ascii="Arial" w:eastAsia="Times New Roman" w:hAnsi="Arial" w:cs="Arial"/>
          <w:kern w:val="0"/>
          <w:sz w:val="22"/>
          <w:szCs w:val="22"/>
          <w14:ligatures w14:val="none"/>
        </w:rPr>
        <w:t xml:space="preserve"> konsumentów, chyba </w:t>
      </w:r>
      <w:r w:rsidR="000928F0" w:rsidRPr="00FB1375">
        <w:rPr>
          <w:rFonts w:ascii="Arial" w:eastAsia="Times New Roman" w:hAnsi="Arial" w:cs="Arial"/>
          <w:kern w:val="0"/>
          <w:sz w:val="22"/>
          <w:szCs w:val="22"/>
          <w14:ligatures w14:val="none"/>
        </w:rPr>
        <w:t>że</w:t>
      </w:r>
      <w:r w:rsidRPr="00FB1375">
        <w:rPr>
          <w:rFonts w:ascii="Arial" w:eastAsia="Times New Roman" w:hAnsi="Arial" w:cs="Arial"/>
          <w:kern w:val="0"/>
          <w:sz w:val="22"/>
          <w:szCs w:val="22"/>
          <w14:ligatures w14:val="none"/>
        </w:rPr>
        <w:t xml:space="preserve"> spowodowane tym zakłócenie konkurencji może być wyeliminowane w inny sposób niż przez wykluczenie Wykonawcy z udziału w postępowaniu o udzielenie zamówienia.</w:t>
      </w:r>
    </w:p>
    <w:p w14:paraId="3C4EA451" w14:textId="74B9E3FD"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2D7C6D">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.1. Ponadto z postępowania o udzielenie zamówienia publicznego, zgodnie z art. 7 ust. 1 ustawy z dnia 13 kwietnia 2022r. o szczególnych rozwiązaniach w zakresie przeciwdziałania wspieraniu agresji na Ukrainę oraz służących ochronie bezpieczeństwa narodowego (</w:t>
      </w:r>
      <w:r w:rsidRPr="00FB1375">
        <w:rPr>
          <w:rFonts w:ascii="Arial" w:eastAsia="Times New Roman" w:hAnsi="Arial" w:cs="Arial"/>
          <w:bCs/>
          <w:kern w:val="0"/>
          <w:sz w:val="22"/>
          <w:szCs w:val="22"/>
          <w14:ligatures w14:val="none"/>
        </w:rPr>
        <w:t>t. j. Dz.U. z 2025r., poz. 514</w:t>
      </w:r>
      <w:r w:rsidRPr="00FB1375">
        <w:rPr>
          <w:rFonts w:ascii="Arial" w:eastAsia="Times New Roman" w:hAnsi="Arial" w:cs="Arial"/>
          <w:kern w:val="0"/>
          <w:sz w:val="22"/>
          <w:szCs w:val="22"/>
          <w14:ligatures w14:val="none"/>
        </w:rPr>
        <w:t>), wyklucza się:</w:t>
      </w:r>
    </w:p>
    <w:p w14:paraId="300295E9" w14:textId="6B0C4FEA"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 Wykonawcę wymienionego w wykazach określonych w rozporządzeniu 765/2006 </w:t>
      </w:r>
      <w:r w:rsidRPr="00FB1375">
        <w:rPr>
          <w:rFonts w:ascii="Arial" w:eastAsia="Times New Roman" w:hAnsi="Arial" w:cs="Arial"/>
          <w:kern w:val="0"/>
          <w:sz w:val="22"/>
          <w:szCs w:val="22"/>
          <w14:ligatures w14:val="none"/>
        </w:rPr>
        <w:br/>
        <w:t xml:space="preserve">i rozporządzeniu 269/2014 albo wpisanego na listę </w:t>
      </w:r>
      <w:r w:rsidR="000928F0" w:rsidRPr="00FB1375">
        <w:rPr>
          <w:rFonts w:ascii="Arial" w:eastAsia="Times New Roman" w:hAnsi="Arial" w:cs="Arial"/>
          <w:kern w:val="0"/>
          <w:sz w:val="22"/>
          <w:szCs w:val="22"/>
          <w14:ligatures w14:val="none"/>
        </w:rPr>
        <w:t>na podstawie</w:t>
      </w:r>
      <w:r w:rsidRPr="00FB1375">
        <w:rPr>
          <w:rFonts w:ascii="Arial" w:eastAsia="Times New Roman" w:hAnsi="Arial" w:cs="Arial"/>
          <w:kern w:val="0"/>
          <w:sz w:val="22"/>
          <w:szCs w:val="22"/>
          <w14:ligatures w14:val="none"/>
        </w:rPr>
        <w:t xml:space="preserve"> decyzji w sprawie wpisu na listę rozstrzygającej o zastosowaniu środka, o którym mowa w art. 1 pkt 3 ustawy </w:t>
      </w:r>
      <w:r w:rsidRPr="00FB1375">
        <w:rPr>
          <w:rFonts w:ascii="Arial" w:eastAsia="Times New Roman" w:hAnsi="Arial" w:cs="Arial"/>
          <w:kern w:val="0"/>
          <w:sz w:val="22"/>
          <w:szCs w:val="22"/>
          <w14:ligatures w14:val="none"/>
        </w:rPr>
        <w:br/>
        <w:t>o szczególnych rozwiązaniach w zakresie przeciwdziałania wspieraniu agresji na Ukrainę oraz służących ochronie bezpieczeństwa narodowego,</w:t>
      </w:r>
    </w:p>
    <w:p w14:paraId="6E3DE75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Wykonawcę, którego beneficjentem rzeczywistym w rozumieniu ustawy z dnia 1 marca 2018r. o przeciwdziałaniu praniu pieniędzy oraz finansowaniu terroryzmu (</w:t>
      </w:r>
      <w:proofErr w:type="spellStart"/>
      <w:r w:rsidRPr="00FB1375">
        <w:rPr>
          <w:rFonts w:ascii="Arial" w:eastAsia="Times New Roman" w:hAnsi="Arial" w:cs="Arial"/>
          <w:kern w:val="0"/>
          <w:sz w:val="22"/>
          <w:szCs w:val="22"/>
          <w14:ligatures w14:val="none"/>
        </w:rPr>
        <w:t>t.j</w:t>
      </w:r>
      <w:proofErr w:type="spellEnd"/>
      <w:r w:rsidRPr="00FB1375">
        <w:rPr>
          <w:rFonts w:ascii="Arial" w:eastAsia="Times New Roman" w:hAnsi="Arial" w:cs="Arial"/>
          <w:kern w:val="0"/>
          <w:sz w:val="22"/>
          <w:szCs w:val="22"/>
          <w14:ligatures w14:val="none"/>
        </w:rPr>
        <w:t xml:space="preserve">. Dz.U. </w:t>
      </w:r>
      <w:r w:rsidRPr="00FB1375">
        <w:rPr>
          <w:rFonts w:ascii="Arial" w:eastAsia="Times New Roman" w:hAnsi="Arial" w:cs="Arial"/>
          <w:kern w:val="0"/>
          <w:sz w:val="22"/>
          <w:szCs w:val="22"/>
          <w14:ligatures w14:val="none"/>
        </w:rPr>
        <w:br/>
        <w:t xml:space="preserve">z 2023r., poz. 1124 z </w:t>
      </w:r>
      <w:proofErr w:type="spellStart"/>
      <w:r w:rsidRPr="00FB1375">
        <w:rPr>
          <w:rFonts w:ascii="Arial" w:eastAsia="Times New Roman" w:hAnsi="Arial" w:cs="Arial"/>
          <w:kern w:val="0"/>
          <w:sz w:val="22"/>
          <w:szCs w:val="22"/>
          <w14:ligatures w14:val="none"/>
        </w:rPr>
        <w:t>późn</w:t>
      </w:r>
      <w:proofErr w:type="spellEnd"/>
      <w:r w:rsidRPr="00FB1375">
        <w:rPr>
          <w:rFonts w:ascii="Arial" w:eastAsia="Times New Roman" w:hAnsi="Arial" w:cs="Arial"/>
          <w:kern w:val="0"/>
          <w:sz w:val="22"/>
          <w:szCs w:val="22"/>
          <w14:ligatures w14:val="none"/>
        </w:rPr>
        <w:t xml:space="preserve">. zm.) jest osoba wymieniona w wykazach określonych </w:t>
      </w:r>
      <w:r w:rsidRPr="00FB1375">
        <w:rPr>
          <w:rFonts w:ascii="Arial" w:eastAsia="Times New Roman" w:hAnsi="Arial" w:cs="Arial"/>
          <w:kern w:val="0"/>
          <w:sz w:val="22"/>
          <w:szCs w:val="22"/>
          <w14:ligatures w14:val="none"/>
        </w:rPr>
        <w:br/>
        <w:t xml:space="preserve">w rozporządzeniu 765/2006 i rozporządzeniu 269/2014 albo wpisana na listę lub będącą takim beneficjentem rzeczywistym od dnia 24  lutego 2022r., o ile została wpisana na listę na podstawie decyzji w sprawie wpisu na listę rozstrzygającej o zastosowaniu środka, </w:t>
      </w:r>
      <w:r w:rsidRPr="00FB1375">
        <w:rPr>
          <w:rFonts w:ascii="Arial" w:eastAsia="Times New Roman" w:hAnsi="Arial" w:cs="Arial"/>
          <w:kern w:val="0"/>
          <w:sz w:val="22"/>
          <w:szCs w:val="22"/>
          <w14:ligatures w14:val="none"/>
        </w:rPr>
        <w:br/>
        <w:t>o którym mowa w art. 1 pkt 3 ustawy o szczególnych rozwiązaniach w zakresie przeciwdziałania wspieraniu agresji na Ukrainę oraz służących ochronie bezpieczeństwa narodowego.</w:t>
      </w:r>
    </w:p>
    <w:p w14:paraId="57E1747C"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3) Wykonawcę, którego jednostką dominującą w rozumieniu art. 3 ust. 1 pkt 37 ustawy </w:t>
      </w:r>
      <w:r w:rsidRPr="00FB1375">
        <w:rPr>
          <w:rFonts w:ascii="Arial" w:eastAsia="Times New Roman" w:hAnsi="Arial" w:cs="Arial"/>
          <w:kern w:val="0"/>
          <w:sz w:val="22"/>
          <w:szCs w:val="22"/>
          <w14:ligatures w14:val="none"/>
        </w:rPr>
        <w:br/>
        <w:t xml:space="preserve">z dnia 29 września 1994r. o rachunkowości (Dz.U. z 2023r., poz. 120 i 295 i 1598 oraz </w:t>
      </w:r>
      <w:r w:rsidRPr="00FB1375">
        <w:rPr>
          <w:rFonts w:ascii="Arial" w:eastAsia="Times New Roman" w:hAnsi="Arial" w:cs="Arial"/>
          <w:kern w:val="0"/>
          <w:sz w:val="22"/>
          <w:szCs w:val="22"/>
          <w14:ligatures w14:val="none"/>
        </w:rPr>
        <w:br/>
        <w:t xml:space="preserve">z 2024r. poz. 619, 1685 i 1863) jest podmiot wymieniony w wykazach określonych </w:t>
      </w:r>
      <w:r w:rsidRPr="00FB1375">
        <w:rPr>
          <w:rFonts w:ascii="Arial" w:eastAsia="Times New Roman" w:hAnsi="Arial" w:cs="Arial"/>
          <w:kern w:val="0"/>
          <w:sz w:val="22"/>
          <w:szCs w:val="22"/>
          <w14:ligatures w14:val="none"/>
        </w:rPr>
        <w:br/>
        <w:t xml:space="preserve">w rozporządzeniu 765/2006 i rozporządzenia 269/2014 albo wpisany na listę lub będący taką jednostką dominującą od dnia 24 lutego 2022r., o ile został wpisany na listę na podstawie decyzji w sprawie wpisu na listę rozstrzygającej o zastosowaniu środka, </w:t>
      </w:r>
      <w:r w:rsidRPr="00FB1375">
        <w:rPr>
          <w:rFonts w:ascii="Arial" w:eastAsia="Times New Roman" w:hAnsi="Arial" w:cs="Arial"/>
          <w:kern w:val="0"/>
          <w:sz w:val="22"/>
          <w:szCs w:val="22"/>
          <w14:ligatures w14:val="none"/>
        </w:rPr>
        <w:br/>
        <w:t xml:space="preserve">o którym mowa w art. 1 pkt 3 ustawy o szczególnych rozwiązaniach w zakresie przeciwdziałania wspieraniu agresji na Ukrainę oraz służących ochronie bezpieczeństwa narodowego. </w:t>
      </w:r>
    </w:p>
    <w:p w14:paraId="7F3E9E92" w14:textId="4747305A"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2D7C6D">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 xml:space="preserve">.2. Wykluczenie na podstawie art. 7 ust. 1 ustawy z dnia 13 kwietnia 2022r. </w:t>
      </w:r>
      <w:r w:rsidRPr="00FB1375">
        <w:rPr>
          <w:rFonts w:ascii="Arial" w:eastAsia="Times New Roman" w:hAnsi="Arial" w:cs="Arial"/>
          <w:kern w:val="0"/>
          <w:sz w:val="22"/>
          <w:szCs w:val="22"/>
          <w14:ligatures w14:val="none"/>
        </w:rPr>
        <w:br/>
        <w:t>o szczególnych rozwiązanych w zakresie przeciwdziałania wspieraniu agresji na Ukrainę oraz służących ochronie bezpieczeństwa narodowego (</w:t>
      </w:r>
      <w:proofErr w:type="spellStart"/>
      <w:r w:rsidRPr="00FB1375">
        <w:rPr>
          <w:rFonts w:ascii="Arial" w:eastAsia="Times New Roman" w:hAnsi="Arial" w:cs="Arial"/>
          <w:kern w:val="0"/>
          <w:sz w:val="22"/>
          <w:szCs w:val="22"/>
          <w14:ligatures w14:val="none"/>
        </w:rPr>
        <w:t>t.j</w:t>
      </w:r>
      <w:proofErr w:type="spellEnd"/>
      <w:r w:rsidRPr="00FB1375">
        <w:rPr>
          <w:rFonts w:ascii="Arial" w:eastAsia="Times New Roman" w:hAnsi="Arial" w:cs="Arial"/>
          <w:kern w:val="0"/>
          <w:sz w:val="22"/>
          <w:szCs w:val="22"/>
          <w14:ligatures w14:val="none"/>
        </w:rPr>
        <w:t>. Dz. U.  z 2025r. poz. 514) następuje na okres trwania okoliczności określonych w pkt 8.2.1. SWZ.</w:t>
      </w:r>
    </w:p>
    <w:p w14:paraId="20564BF7" w14:textId="341E4CAC"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2D7C6D">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 xml:space="preserve">.3. W przypadku Wykonawcy wykluczonego na podstawie przesłanek wskazanych </w:t>
      </w:r>
      <w:r w:rsidRPr="00FB1375">
        <w:rPr>
          <w:rFonts w:ascii="Arial" w:eastAsia="Times New Roman" w:hAnsi="Arial" w:cs="Arial"/>
          <w:kern w:val="0"/>
          <w:sz w:val="22"/>
          <w:szCs w:val="22"/>
          <w14:ligatures w14:val="none"/>
        </w:rPr>
        <w:br/>
        <w:t>w pkt 8.2.1. SWZ, Zamawiający odrzuca ofertę takiego Wykonawcy.</w:t>
      </w:r>
    </w:p>
    <w:p w14:paraId="29ACFF33" w14:textId="77A8E8A2"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8.</w:t>
      </w:r>
      <w:r w:rsidR="002D7C6D">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.4. Osoba lub podmiot podlegające wykluczeniu na podstawie pkt 8.</w:t>
      </w:r>
      <w:r w:rsidR="00F64152">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 xml:space="preserve">.1. SWZ, które  </w:t>
      </w:r>
      <w:r w:rsidRPr="00FB1375">
        <w:rPr>
          <w:rFonts w:ascii="Arial" w:eastAsia="Times New Roman" w:hAnsi="Arial" w:cs="Arial"/>
          <w:kern w:val="0"/>
          <w:sz w:val="22"/>
          <w:szCs w:val="22"/>
          <w14:ligatures w14:val="none"/>
        </w:rPr>
        <w:br/>
        <w:t xml:space="preserve">w okresie tego wykluczenia ubiegają się o udzielenie zamówienia publicznego lub biorą udział w postępowaniu o udzielenie zamówienia publicznego, podlegają karze pieniężnej. Karę pieniężną nakłada Prezes Urzędu Zamówień Publicznych, w drodze decyzji </w:t>
      </w:r>
      <w:r w:rsidRPr="00FB1375">
        <w:rPr>
          <w:rFonts w:ascii="Arial" w:eastAsia="Times New Roman" w:hAnsi="Arial" w:cs="Arial"/>
          <w:kern w:val="0"/>
          <w:sz w:val="22"/>
          <w:szCs w:val="22"/>
          <w14:ligatures w14:val="none"/>
        </w:rPr>
        <w:br/>
        <w:t xml:space="preserve">w wysokości do 20 000 000,00 zł. </w:t>
      </w:r>
    </w:p>
    <w:p w14:paraId="6CC71167" w14:textId="2E0C7779"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2D7C6D">
        <w:rPr>
          <w:rFonts w:ascii="Arial" w:eastAsia="Times New Roman" w:hAnsi="Arial" w:cs="Arial"/>
          <w:kern w:val="0"/>
          <w:sz w:val="22"/>
          <w:szCs w:val="22"/>
          <w14:ligatures w14:val="none"/>
        </w:rPr>
        <w:t>2</w:t>
      </w:r>
      <w:r w:rsidRPr="00FB1375">
        <w:rPr>
          <w:rFonts w:ascii="Arial" w:eastAsia="Times New Roman" w:hAnsi="Arial" w:cs="Arial"/>
          <w:kern w:val="0"/>
          <w:sz w:val="22"/>
          <w:szCs w:val="22"/>
          <w14:ligatures w14:val="none"/>
        </w:rPr>
        <w:t xml:space="preserve">. Zamawiający </w:t>
      </w:r>
      <w:r w:rsidRPr="00FB1375">
        <w:rPr>
          <w:rFonts w:ascii="Arial" w:eastAsia="Times New Roman" w:hAnsi="Arial" w:cs="Arial"/>
          <w:kern w:val="0"/>
          <w:sz w:val="22"/>
          <w:szCs w:val="22"/>
          <w:u w:val="single"/>
          <w14:ligatures w14:val="none"/>
        </w:rPr>
        <w:t>nie przewiduje</w:t>
      </w:r>
      <w:r w:rsidRPr="00FB1375">
        <w:rPr>
          <w:rFonts w:ascii="Arial" w:eastAsia="Times New Roman" w:hAnsi="Arial" w:cs="Arial"/>
          <w:kern w:val="0"/>
          <w:sz w:val="22"/>
          <w:szCs w:val="22"/>
          <w14:ligatures w14:val="none"/>
        </w:rPr>
        <w:t xml:space="preserve"> podstaw wykluczenia wskazanych w art. 109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2BF3A05E" w14:textId="2F3F90BA"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2D7C6D">
        <w:rPr>
          <w:rFonts w:ascii="Arial" w:eastAsia="Times New Roman" w:hAnsi="Arial" w:cs="Arial"/>
          <w:kern w:val="0"/>
          <w:sz w:val="22"/>
          <w:szCs w:val="22"/>
          <w14:ligatures w14:val="none"/>
        </w:rPr>
        <w:t>3</w:t>
      </w:r>
      <w:r w:rsidRPr="00FB1375">
        <w:rPr>
          <w:rFonts w:ascii="Arial" w:eastAsia="Times New Roman" w:hAnsi="Arial" w:cs="Arial"/>
          <w:kern w:val="0"/>
          <w:sz w:val="22"/>
          <w:szCs w:val="22"/>
          <w14:ligatures w14:val="none"/>
        </w:rPr>
        <w:t>. Wykonawca może zostać wykluczony przez Zamawiającego na każdym etapie postępowania o udzielenie zamówienia.</w:t>
      </w:r>
    </w:p>
    <w:p w14:paraId="3C5C0B0B" w14:textId="7A7BF3FA"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2D7C6D">
        <w:rPr>
          <w:rFonts w:ascii="Arial" w:eastAsia="Times New Roman" w:hAnsi="Arial" w:cs="Arial"/>
          <w:kern w:val="0"/>
          <w:sz w:val="22"/>
          <w:szCs w:val="22"/>
          <w14:ligatures w14:val="none"/>
        </w:rPr>
        <w:t>4</w:t>
      </w:r>
      <w:r w:rsidRPr="00FB1375">
        <w:rPr>
          <w:rFonts w:ascii="Arial" w:eastAsia="Times New Roman" w:hAnsi="Arial" w:cs="Arial"/>
          <w:kern w:val="0"/>
          <w:sz w:val="22"/>
          <w:szCs w:val="22"/>
          <w14:ligatures w14:val="none"/>
        </w:rPr>
        <w:t xml:space="preserve">. Wykonawca nie podlega wykluczeniu w okolicznościach określonych w art. 108 ust. 1 pkt 1), 2) i 5)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jeżeli udowodni Zamawiającemu, że spełnił łącznie następujące przesłanki:</w:t>
      </w:r>
    </w:p>
    <w:p w14:paraId="3220771E"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 naprawił lub zobowiązał się do naprawienia szkody wyrządzonej przestępstwem, wykroczeniem lub swoim nieprawidłowym postępowaniem, w tym poprzez zadośćuczynienie pieniężne; </w:t>
      </w:r>
    </w:p>
    <w:p w14:paraId="228696BD"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20518629"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podjął konkretne środki techniczne, organizacyjne i kadrowe, odpowiednie dla zapobiegania dalszym przestępstwom, wykroczeniom lub nieprawidłowemu postępowaniu, w szczególności:</w:t>
      </w:r>
    </w:p>
    <w:p w14:paraId="7294A0E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a) zerwał wszelkie powiązania z osobami lub podmiotami odpowiedzialnymi za nieprawidłowe postępowanie Wykonawcy,</w:t>
      </w:r>
    </w:p>
    <w:p w14:paraId="4AED4E6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b) zreorganizował personel,</w:t>
      </w:r>
    </w:p>
    <w:p w14:paraId="0CE59DC3"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c) wdrożył system sprawozdawczości i kontroli,</w:t>
      </w:r>
    </w:p>
    <w:p w14:paraId="5FE1FB3C"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d) utworzył struktury audytu wewnętrznego do monitorowania przestrzegania przepisów, wewnętrznych regulacji lub standardów,</w:t>
      </w:r>
    </w:p>
    <w:p w14:paraId="7B700BE1"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e) wprowadził wewnętrzne regulacje dotyczące odpowiedzialności i odszkodowań za nieprzestrzeganie przepisów, wewnętrznych regulacji lub standardów.</w:t>
      </w:r>
    </w:p>
    <w:p w14:paraId="1484A3D6" w14:textId="6A5FD705"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FE5C9B">
        <w:rPr>
          <w:rFonts w:ascii="Arial" w:eastAsia="Times New Roman" w:hAnsi="Arial" w:cs="Arial"/>
          <w:kern w:val="0"/>
          <w:sz w:val="22"/>
          <w:szCs w:val="22"/>
          <w14:ligatures w14:val="none"/>
        </w:rPr>
        <w:t>5</w:t>
      </w:r>
      <w:r w:rsidRPr="00FB1375">
        <w:rPr>
          <w:rFonts w:ascii="Arial" w:eastAsia="Times New Roman" w:hAnsi="Arial" w:cs="Arial"/>
          <w:kern w:val="0"/>
          <w:sz w:val="22"/>
          <w:szCs w:val="22"/>
          <w14:ligatures w14:val="none"/>
        </w:rPr>
        <w:t>. Zamawiający oceni, czy podjęte przez Wykonawcę czynności wskazane w pkt 8.</w:t>
      </w:r>
      <w:r w:rsidR="000D202F">
        <w:rPr>
          <w:rFonts w:ascii="Arial" w:eastAsia="Times New Roman" w:hAnsi="Arial" w:cs="Arial"/>
          <w:kern w:val="0"/>
          <w:sz w:val="22"/>
          <w:szCs w:val="22"/>
          <w14:ligatures w14:val="none"/>
        </w:rPr>
        <w:t>4</w:t>
      </w:r>
      <w:r w:rsidRPr="00FB1375">
        <w:rPr>
          <w:rFonts w:ascii="Arial" w:eastAsia="Times New Roman" w:hAnsi="Arial" w:cs="Arial"/>
          <w:kern w:val="0"/>
          <w:sz w:val="22"/>
          <w:szCs w:val="22"/>
          <w14:ligatures w14:val="none"/>
        </w:rPr>
        <w:t xml:space="preserve">. są wystarczające do wykazania jego rzetelności, uwzględniając wagę i szczególne okoliczności czynu Wykonawcy. Jeżeli podjęte przez Wykonawcę czynności wskazane </w:t>
      </w:r>
      <w:r w:rsidRPr="00FB1375">
        <w:rPr>
          <w:rFonts w:ascii="Arial" w:eastAsia="Times New Roman" w:hAnsi="Arial" w:cs="Arial"/>
          <w:kern w:val="0"/>
          <w:sz w:val="22"/>
          <w:szCs w:val="22"/>
          <w14:ligatures w14:val="none"/>
        </w:rPr>
        <w:br/>
        <w:t>w pkt 8.</w:t>
      </w:r>
      <w:r w:rsidR="003F6CC3">
        <w:rPr>
          <w:rFonts w:ascii="Arial" w:eastAsia="Times New Roman" w:hAnsi="Arial" w:cs="Arial"/>
          <w:kern w:val="0"/>
          <w:sz w:val="22"/>
          <w:szCs w:val="22"/>
          <w14:ligatures w14:val="none"/>
        </w:rPr>
        <w:t>4</w:t>
      </w:r>
      <w:r w:rsidRPr="00FB1375">
        <w:rPr>
          <w:rFonts w:ascii="Arial" w:eastAsia="Times New Roman" w:hAnsi="Arial" w:cs="Arial"/>
          <w:kern w:val="0"/>
          <w:sz w:val="22"/>
          <w:szCs w:val="22"/>
          <w14:ligatures w14:val="none"/>
        </w:rPr>
        <w:t xml:space="preserve"> nie są wystarczające do wykazania jego rzetelności, Zamawiający wykluczy Wykonawcę.</w:t>
      </w:r>
    </w:p>
    <w:p w14:paraId="3F8E0E33" w14:textId="13FF1069"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w:t>
      </w:r>
      <w:r w:rsidR="00AE5560">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Sposób wykazania braku podstaw wykluczenia wskazano w pkt IX SWZ.</w:t>
      </w:r>
    </w:p>
    <w:p w14:paraId="47C3A2FA"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p>
    <w:p w14:paraId="3750329A"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b/>
          <w:bCs/>
          <w:kern w:val="0"/>
          <w:sz w:val="22"/>
          <w:szCs w:val="22"/>
          <w14:ligatures w14:val="none"/>
        </w:rPr>
        <w:lastRenderedPageBreak/>
        <w:t>IX</w:t>
      </w:r>
      <w:r w:rsidRPr="00FB1375">
        <w:rPr>
          <w:rFonts w:ascii="Arial" w:eastAsia="Times New Roman" w:hAnsi="Arial" w:cs="Arial"/>
          <w:b/>
          <w:bCs/>
          <w:kern w:val="0"/>
          <w:sz w:val="22"/>
          <w:szCs w:val="22"/>
          <w:u w:val="single"/>
          <w14:ligatures w14:val="none"/>
        </w:rPr>
        <w:t>. Informacja o oświadczeniu wstępnym, innych oświadczeniach i dokumentach oraz podmiotowych środkach dowodowych składanych w postępowaniu:</w:t>
      </w:r>
    </w:p>
    <w:p w14:paraId="1AB2195C" w14:textId="1F337B71"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  9.1. W celu potwierdzenia, że Wykonawca nie podlega wykluczeniu i spełnia warunki udziału w postępowaniu, zobowiązany jest złożyć </w:t>
      </w:r>
      <w:r w:rsidRPr="00FB1375">
        <w:rPr>
          <w:rFonts w:ascii="Arial" w:eastAsia="Times New Roman" w:hAnsi="Arial" w:cs="Arial"/>
          <w:b/>
          <w:bCs/>
          <w:kern w:val="0"/>
          <w:sz w:val="22"/>
          <w:szCs w:val="22"/>
          <w14:ligatures w14:val="none"/>
        </w:rPr>
        <w:t>wraz z ofertą oświadczenie stanowiące dowód,</w:t>
      </w:r>
      <w:r w:rsidRPr="00FB1375">
        <w:rPr>
          <w:rFonts w:ascii="Arial" w:eastAsia="Times New Roman" w:hAnsi="Arial" w:cs="Arial"/>
          <w:kern w:val="0"/>
          <w:sz w:val="22"/>
          <w:szCs w:val="22"/>
          <w14:ligatures w14:val="none"/>
        </w:rPr>
        <w:t xml:space="preserve"> że Wykonawca na dzień składania ofert nie podlega wykluczeniu </w:t>
      </w:r>
      <w:r w:rsidRPr="00FB1375">
        <w:rPr>
          <w:rFonts w:ascii="Arial" w:eastAsia="Times New Roman" w:hAnsi="Arial" w:cs="Arial"/>
          <w:kern w:val="0"/>
          <w:sz w:val="22"/>
          <w:szCs w:val="22"/>
          <w14:ligatures w14:val="none"/>
        </w:rPr>
        <w:br/>
        <w:t xml:space="preserve">i spełnia warunki </w:t>
      </w:r>
      <w:r w:rsidR="002D7C6D" w:rsidRPr="00FB1375">
        <w:rPr>
          <w:rFonts w:ascii="Arial" w:eastAsia="Times New Roman" w:hAnsi="Arial" w:cs="Arial"/>
          <w:kern w:val="0"/>
          <w:sz w:val="22"/>
          <w:szCs w:val="22"/>
          <w14:ligatures w14:val="none"/>
        </w:rPr>
        <w:t>udziału w</w:t>
      </w:r>
      <w:r w:rsidRPr="00FB1375">
        <w:rPr>
          <w:rFonts w:ascii="Arial" w:eastAsia="Times New Roman" w:hAnsi="Arial" w:cs="Arial"/>
          <w:kern w:val="0"/>
          <w:sz w:val="22"/>
          <w:szCs w:val="22"/>
          <w14:ligatures w14:val="none"/>
        </w:rPr>
        <w:t xml:space="preserve"> postepowaniu tymczasowo zastępujący wymagane podmiotowe środki dowodowe. Wzór oświadczenia stanowi </w:t>
      </w:r>
      <w:r w:rsidRPr="00FB1375">
        <w:rPr>
          <w:rFonts w:ascii="Arial" w:eastAsia="Times New Roman" w:hAnsi="Arial" w:cs="Arial"/>
          <w:b/>
          <w:bCs/>
          <w:kern w:val="0"/>
          <w:sz w:val="22"/>
          <w:szCs w:val="22"/>
          <w14:ligatures w14:val="none"/>
        </w:rPr>
        <w:t xml:space="preserve">Załącznik nr </w:t>
      </w:r>
      <w:r w:rsidR="002D7C6D">
        <w:rPr>
          <w:rFonts w:ascii="Arial" w:eastAsia="Times New Roman" w:hAnsi="Arial" w:cs="Arial"/>
          <w:b/>
          <w:bCs/>
          <w:kern w:val="0"/>
          <w:sz w:val="22"/>
          <w:szCs w:val="22"/>
          <w14:ligatures w14:val="none"/>
        </w:rPr>
        <w:t>3</w:t>
      </w:r>
      <w:r w:rsidRPr="00FB1375">
        <w:rPr>
          <w:rFonts w:ascii="Arial" w:eastAsia="Times New Roman" w:hAnsi="Arial" w:cs="Arial"/>
          <w:b/>
          <w:bCs/>
          <w:kern w:val="0"/>
          <w:sz w:val="22"/>
          <w:szCs w:val="22"/>
          <w14:ligatures w14:val="none"/>
        </w:rPr>
        <w:t xml:space="preserve"> do SWZ.</w:t>
      </w:r>
    </w:p>
    <w:p w14:paraId="3D83A8FA" w14:textId="40AE95AC"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9.1.1. W przypadku wykazania spełniania warunków udziału w postępowaniu, o którym mowa w pkt 7.1.4. SWZ przez Wykonawców wspólnie ubiegających się o udzielenie zamówienia, zobowiązani są oni dołączyć do oferty </w:t>
      </w:r>
      <w:r w:rsidRPr="00FB1375">
        <w:rPr>
          <w:rFonts w:ascii="Arial" w:eastAsia="Times New Roman" w:hAnsi="Arial" w:cs="Arial"/>
          <w:b/>
          <w:bCs/>
          <w:kern w:val="0"/>
          <w:sz w:val="22"/>
          <w:szCs w:val="22"/>
          <w14:ligatures w14:val="none"/>
        </w:rPr>
        <w:t xml:space="preserve">oświadczenie, z którego wynika, które roboty </w:t>
      </w:r>
      <w:r w:rsidR="0020139A">
        <w:rPr>
          <w:rFonts w:ascii="Arial" w:eastAsia="Times New Roman" w:hAnsi="Arial" w:cs="Arial"/>
          <w:b/>
          <w:bCs/>
          <w:kern w:val="0"/>
          <w:sz w:val="22"/>
          <w:szCs w:val="22"/>
          <w14:ligatures w14:val="none"/>
        </w:rPr>
        <w:t>usługi</w:t>
      </w:r>
      <w:r w:rsidRPr="00FB1375">
        <w:rPr>
          <w:rFonts w:ascii="Arial" w:eastAsia="Times New Roman" w:hAnsi="Arial" w:cs="Arial"/>
          <w:b/>
          <w:bCs/>
          <w:kern w:val="0"/>
          <w:sz w:val="22"/>
          <w:szCs w:val="22"/>
          <w14:ligatures w14:val="none"/>
        </w:rPr>
        <w:t xml:space="preserve">, wykonają poszczególni Wykonawcy. </w:t>
      </w:r>
      <w:r w:rsidRPr="00FB1375">
        <w:rPr>
          <w:rFonts w:ascii="Arial" w:eastAsia="Times New Roman" w:hAnsi="Arial" w:cs="Arial"/>
          <w:kern w:val="0"/>
          <w:sz w:val="22"/>
          <w:szCs w:val="22"/>
          <w14:ligatures w14:val="none"/>
        </w:rPr>
        <w:t xml:space="preserve">Wzór oświadczenia stanowi </w:t>
      </w:r>
      <w:r w:rsidRPr="00FB1375">
        <w:rPr>
          <w:rFonts w:ascii="Arial" w:eastAsia="Times New Roman" w:hAnsi="Arial" w:cs="Arial"/>
          <w:b/>
          <w:bCs/>
          <w:kern w:val="0"/>
          <w:sz w:val="22"/>
          <w:szCs w:val="22"/>
          <w14:ligatures w14:val="none"/>
        </w:rPr>
        <w:t xml:space="preserve">Załącznik nr </w:t>
      </w:r>
      <w:r w:rsidR="0020139A">
        <w:rPr>
          <w:rFonts w:ascii="Arial" w:eastAsia="Times New Roman" w:hAnsi="Arial" w:cs="Arial"/>
          <w:b/>
          <w:bCs/>
          <w:kern w:val="0"/>
          <w:sz w:val="22"/>
          <w:szCs w:val="22"/>
          <w14:ligatures w14:val="none"/>
        </w:rPr>
        <w:t>8</w:t>
      </w:r>
      <w:r w:rsidRPr="00FB1375">
        <w:rPr>
          <w:rFonts w:ascii="Arial" w:eastAsia="Times New Roman" w:hAnsi="Arial" w:cs="Arial"/>
          <w:b/>
          <w:bCs/>
          <w:kern w:val="0"/>
          <w:sz w:val="22"/>
          <w:szCs w:val="22"/>
          <w14:ligatures w14:val="none"/>
        </w:rPr>
        <w:t xml:space="preserve"> do SWZ.</w:t>
      </w:r>
    </w:p>
    <w:p w14:paraId="7EF64E64" w14:textId="7D07AC90"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bookmarkStart w:id="8" w:name="_Hlk73533876"/>
      <w:r w:rsidRPr="00FB1375">
        <w:rPr>
          <w:rFonts w:ascii="Arial" w:eastAsia="Times New Roman" w:hAnsi="Arial" w:cs="Arial"/>
          <w:kern w:val="0"/>
          <w:sz w:val="22"/>
          <w:szCs w:val="22"/>
          <w14:ligatures w14:val="none"/>
        </w:rPr>
        <w:t xml:space="preserve">9.2. </w:t>
      </w:r>
      <w:r w:rsidRPr="00FB1375">
        <w:rPr>
          <w:rFonts w:ascii="Arial" w:eastAsia="Times New Roman" w:hAnsi="Arial" w:cs="Arial"/>
          <w:b/>
          <w:bCs/>
          <w:kern w:val="0"/>
          <w:sz w:val="22"/>
          <w:szCs w:val="22"/>
          <w:u w:val="single"/>
          <w14:ligatures w14:val="none"/>
        </w:rPr>
        <w:t>Zamawiający wezwie Wykonawcę, którego oferta została najwyżej oceniona</w:t>
      </w:r>
      <w:r w:rsidRPr="00FB1375">
        <w:rPr>
          <w:rFonts w:ascii="Arial" w:eastAsia="Times New Roman" w:hAnsi="Arial" w:cs="Arial"/>
          <w:b/>
          <w:bCs/>
          <w:kern w:val="0"/>
          <w:sz w:val="22"/>
          <w:szCs w:val="22"/>
          <w14:ligatures w14:val="none"/>
        </w:rPr>
        <w:t xml:space="preserve">, do złożenia w wyznaczonym terminie </w:t>
      </w:r>
      <w:r w:rsidR="00D56120" w:rsidRPr="00FB1375">
        <w:rPr>
          <w:rFonts w:ascii="Arial" w:eastAsia="Times New Roman" w:hAnsi="Arial" w:cs="Arial"/>
          <w:b/>
          <w:bCs/>
          <w:kern w:val="0"/>
          <w:sz w:val="22"/>
          <w:szCs w:val="22"/>
          <w14:ligatures w14:val="none"/>
        </w:rPr>
        <w:t>(nie</w:t>
      </w:r>
      <w:r w:rsidRPr="00FB1375">
        <w:rPr>
          <w:rFonts w:ascii="Arial" w:eastAsia="Times New Roman" w:hAnsi="Arial" w:cs="Arial"/>
          <w:b/>
          <w:bCs/>
          <w:kern w:val="0"/>
          <w:sz w:val="22"/>
          <w:szCs w:val="22"/>
          <w14:ligatures w14:val="none"/>
        </w:rPr>
        <w:t xml:space="preserve"> krótszym niż 5 dni od dnia wezwania) następujących podmiotowych środków dowodowych (aktualnych na dzień złożenia):</w:t>
      </w:r>
    </w:p>
    <w:p w14:paraId="4A2A4EC9" w14:textId="77777777" w:rsid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9.2.1. </w:t>
      </w:r>
      <w:r w:rsidRPr="00FB1375">
        <w:rPr>
          <w:rFonts w:ascii="Arial" w:eastAsia="Times New Roman" w:hAnsi="Arial" w:cs="Arial"/>
          <w:b/>
          <w:bCs/>
          <w:kern w:val="0"/>
          <w:sz w:val="22"/>
          <w:szCs w:val="22"/>
          <w14:ligatures w14:val="none"/>
        </w:rPr>
        <w:t>W celu potwierdzenia spełniania warunków udziału w postępowaniu:</w:t>
      </w:r>
    </w:p>
    <w:p w14:paraId="03810C6D" w14:textId="77777777" w:rsidR="00D56120" w:rsidRPr="00D56120" w:rsidRDefault="00D56120" w:rsidP="00D56120">
      <w:pPr>
        <w:suppressAutoHyphens/>
        <w:spacing w:before="278" w:after="238" w:line="240" w:lineRule="auto"/>
        <w:ind w:left="360"/>
        <w:jc w:val="both"/>
        <w:rPr>
          <w:rFonts w:ascii="Arial" w:eastAsia="Times New Roman" w:hAnsi="Arial" w:cs="Arial"/>
          <w:kern w:val="0"/>
          <w:sz w:val="22"/>
          <w:szCs w:val="22"/>
          <w14:ligatures w14:val="none"/>
        </w:rPr>
      </w:pPr>
      <w:r w:rsidRPr="00D56120">
        <w:rPr>
          <w:rFonts w:ascii="Arial" w:eastAsia="Times New Roman" w:hAnsi="Arial" w:cs="Arial"/>
          <w:kern w:val="0"/>
          <w:sz w:val="22"/>
          <w:szCs w:val="22"/>
          <w14:ligatures w14:val="none"/>
        </w:rPr>
        <w:t xml:space="preserve">1) </w:t>
      </w:r>
      <w:r w:rsidRPr="00D56120">
        <w:rPr>
          <w:rFonts w:ascii="Arial" w:eastAsia="Times New Roman" w:hAnsi="Arial" w:cs="Arial"/>
          <w:kern w:val="0"/>
          <w:sz w:val="22"/>
          <w:szCs w:val="22"/>
          <w:lang w:eastAsia="ar-SA"/>
          <w14:ligatures w14:val="none"/>
        </w:rPr>
        <w:t xml:space="preserve">Wykaz usług wykonanych lub wykonywanych nie wcześniej niż w okresie ostatnich 3 lat, a jeżeli okres prowadzenia działalności jest krótszy – w tym okresie, wraz z podaniem ich wartości, przedmiotu, dat wykonania i podmiotów, na rzecz których usługi zostały wykonane lub są wykonywane – w zakresie informacji określonych </w:t>
      </w:r>
      <w:r w:rsidRPr="00D56120">
        <w:rPr>
          <w:rFonts w:ascii="Arial" w:eastAsia="Times New Roman" w:hAnsi="Arial" w:cs="Arial"/>
          <w:b/>
          <w:bCs/>
          <w:kern w:val="0"/>
          <w:sz w:val="22"/>
          <w:szCs w:val="22"/>
          <w:lang w:eastAsia="ar-SA"/>
          <w14:ligatures w14:val="none"/>
        </w:rPr>
        <w:t>w załączniku nr 6 do SWZ „Doświadczenie Wykonawcy”</w:t>
      </w:r>
      <w:r w:rsidRPr="00D56120">
        <w:rPr>
          <w:rFonts w:ascii="Arial" w:eastAsia="Times New Roman" w:hAnsi="Arial" w:cs="Arial"/>
          <w:kern w:val="0"/>
          <w:sz w:val="22"/>
          <w:szCs w:val="22"/>
          <w:lang w:eastAsia="ar-SA"/>
          <w14:ligatures w14:val="none"/>
        </w:rPr>
        <w:t xml:space="preserv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stanie uzyskać tych dokumentów –  oświadczenie wykonawcy; a w przypadku świadczeń powtarzających się lub ciągłych nadal wykonywanych referencje bądź inne dokumenty potwierdzające ich należyte wykonywanie powinny być wystawione w okresie ostatnich 3 miesięcy.</w:t>
      </w:r>
    </w:p>
    <w:p w14:paraId="08C65172" w14:textId="77777777" w:rsidR="00D56120" w:rsidRPr="00D56120" w:rsidRDefault="00D56120" w:rsidP="00D56120">
      <w:pPr>
        <w:suppressAutoHyphens/>
        <w:spacing w:before="278" w:after="238" w:line="240" w:lineRule="auto"/>
        <w:ind w:left="360"/>
        <w:jc w:val="both"/>
        <w:rPr>
          <w:rFonts w:ascii="Arial" w:eastAsia="Times New Roman" w:hAnsi="Arial" w:cs="Arial"/>
          <w:kern w:val="0"/>
          <w:sz w:val="22"/>
          <w:szCs w:val="22"/>
          <w14:ligatures w14:val="none"/>
        </w:rPr>
      </w:pPr>
      <w:r w:rsidRPr="00D56120">
        <w:rPr>
          <w:rFonts w:ascii="Arial" w:eastAsia="Times New Roman" w:hAnsi="Arial" w:cs="Arial"/>
          <w:b/>
          <w:bCs/>
          <w:kern w:val="0"/>
          <w:sz w:val="22"/>
          <w:szCs w:val="22"/>
          <w14:ligatures w14:val="none"/>
        </w:rPr>
        <w:t xml:space="preserve">Uwaga: </w:t>
      </w:r>
      <w:r w:rsidRPr="00D56120">
        <w:rPr>
          <w:rFonts w:ascii="Arial" w:eastAsia="Times New Roman" w:hAnsi="Arial" w:cs="Arial"/>
          <w:kern w:val="0"/>
          <w:sz w:val="22"/>
          <w:szCs w:val="22"/>
          <w14:ligatures w14:val="none"/>
        </w:rPr>
        <w:t>Okresy wyrażone w latach lub miesiącach, o których mowa wyżej, liczy się wstecz od dnia, w którym upływa termin składania ofert.</w:t>
      </w:r>
    </w:p>
    <w:p w14:paraId="42FABA7E" w14:textId="376B121F" w:rsidR="00D56120" w:rsidRPr="006E60EA" w:rsidRDefault="00D56120" w:rsidP="006E60EA">
      <w:pPr>
        <w:autoSpaceDE w:val="0"/>
        <w:autoSpaceDN w:val="0"/>
        <w:adjustRightInd w:val="0"/>
        <w:spacing w:after="0" w:line="240" w:lineRule="auto"/>
        <w:ind w:left="360"/>
        <w:jc w:val="both"/>
        <w:rPr>
          <w:rFonts w:ascii="ArialMT" w:hAnsi="ArialMT" w:cs="ArialMT"/>
          <w:kern w:val="0"/>
          <w:sz w:val="22"/>
          <w:szCs w:val="22"/>
          <w14:ligatures w14:val="none"/>
        </w:rPr>
      </w:pPr>
      <w:bookmarkStart w:id="9" w:name="_Hlk73533977"/>
      <w:r w:rsidRPr="00D56120">
        <w:rPr>
          <w:rFonts w:ascii="Arial" w:eastAsia="Times New Roman" w:hAnsi="Arial" w:cs="Arial"/>
          <w:kern w:val="0"/>
          <w:sz w:val="22"/>
          <w:szCs w:val="22"/>
          <w14:ligatures w14:val="none"/>
        </w:rPr>
        <w:t xml:space="preserve">2) </w:t>
      </w:r>
      <w:r w:rsidRPr="00D56120">
        <w:rPr>
          <w:rFonts w:ascii="ArialMT" w:hAnsi="ArialMT" w:cs="ArialMT"/>
          <w:kern w:val="0"/>
          <w:sz w:val="22"/>
          <w:szCs w:val="22"/>
          <w14:ligatures w14:val="none"/>
        </w:rPr>
        <w:t xml:space="preserve">Wykaz osób skierowanych przez Wykonawcę do realizacji zamówienia publicznego, </w:t>
      </w:r>
      <w:r w:rsidRPr="00D56120">
        <w:rPr>
          <w:rFonts w:ascii="ArialMT" w:hAnsi="ArialMT" w:cs="ArialMT"/>
          <w:kern w:val="0"/>
          <w:sz w:val="22"/>
          <w:szCs w:val="22"/>
          <w14:ligatures w14:val="none"/>
        </w:rPr>
        <w:br/>
        <w:t xml:space="preserve">w szczególności odpowiedzialnych za świadczenie usług, wraz z informacjami na temat ich doświadczenia niezbędnego do wykonania zamówienia publicznego, a także zakresu wykonywanych przez nie czynności oraz informacją o podstawie do dysponowania tymi osobami – w zakresie informacji określonych </w:t>
      </w:r>
      <w:r w:rsidRPr="00D56120">
        <w:rPr>
          <w:rFonts w:ascii="ArialMT" w:hAnsi="ArialMT" w:cs="ArialMT"/>
          <w:b/>
          <w:bCs/>
          <w:kern w:val="0"/>
          <w:sz w:val="22"/>
          <w:szCs w:val="22"/>
          <w14:ligatures w14:val="none"/>
        </w:rPr>
        <w:t>w Załączniku nr 7 do SWZ „Wykaz osób, skierowanych przez Wykonawcę do zamówienia publicznego”.</w:t>
      </w:r>
      <w:bookmarkEnd w:id="9"/>
    </w:p>
    <w:p w14:paraId="40F8A77C"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bookmarkStart w:id="10" w:name="_Hlk73534193"/>
      <w:bookmarkEnd w:id="8"/>
      <w:r w:rsidRPr="00FB1375">
        <w:rPr>
          <w:rFonts w:ascii="Arial" w:eastAsia="Times New Roman" w:hAnsi="Arial" w:cs="Arial"/>
          <w:b/>
          <w:bCs/>
          <w:kern w:val="0"/>
          <w:sz w:val="22"/>
          <w:szCs w:val="22"/>
          <w14:ligatures w14:val="none"/>
        </w:rPr>
        <w:t>9.2.2. W celu wykazania braku podstaw wykluczenia z udziału w postępowaniu:</w:t>
      </w:r>
    </w:p>
    <w:p w14:paraId="1E3E19F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Zamawiający </w:t>
      </w:r>
      <w:r w:rsidRPr="00FB1375">
        <w:rPr>
          <w:rFonts w:ascii="Arial" w:eastAsia="Times New Roman" w:hAnsi="Arial" w:cs="Arial"/>
          <w:b/>
          <w:bCs/>
          <w:kern w:val="0"/>
          <w:sz w:val="22"/>
          <w:szCs w:val="22"/>
          <w14:ligatures w14:val="none"/>
        </w:rPr>
        <w:t xml:space="preserve">nie wymaga </w:t>
      </w:r>
      <w:r w:rsidRPr="00FB1375">
        <w:rPr>
          <w:rFonts w:ascii="Arial" w:eastAsia="Times New Roman" w:hAnsi="Arial" w:cs="Arial"/>
          <w:kern w:val="0"/>
          <w:sz w:val="22"/>
          <w:szCs w:val="22"/>
          <w14:ligatures w14:val="none"/>
        </w:rPr>
        <w:t>składania podmiotowych środków dowodowych.</w:t>
      </w:r>
    </w:p>
    <w:bookmarkEnd w:id="10"/>
    <w:p w14:paraId="4F766EFF"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9.2.3. Jeżeli jest to niezbędne do zapewnienia odpowiedniego przebiegu postępowania </w:t>
      </w:r>
      <w:r w:rsidRPr="00FB1375">
        <w:rPr>
          <w:rFonts w:ascii="Arial" w:eastAsia="Times New Roman" w:hAnsi="Arial" w:cs="Arial"/>
          <w:kern w:val="0"/>
          <w:sz w:val="22"/>
          <w:szCs w:val="22"/>
          <w14:ligatures w14:val="none"/>
        </w:rPr>
        <w:br/>
        <w:t>o udzielenie zamówienia, Zamawiający może na każdym etapie postepowania wezwać Wykonawców do złożenia wszystkich lub niektórych podmiotowych środków dowodowych, aktualnych na dzień ich złożenia.</w:t>
      </w:r>
    </w:p>
    <w:p w14:paraId="0D8CFFCF"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9.2.4. Jeżeli zachodzą uzasadnione podstawy do uznania, że złożone uprzednio podmiotowe środki dowodowe nie są aktualne, Zamawiający może w każdym czasie wezwać Wykonawcę lub Wykonawców do złożenia wszystkich lub niektórych podmiotowych środków dowodowych, aktualnych na dzień ich złożenia.</w:t>
      </w:r>
    </w:p>
    <w:p w14:paraId="753E7380"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9.2.5. Zamawiający nie będzie wzywał do złożenia podmiotowych środków dowodowych, jeżeli może je uzyskać za pomocą bezpłatnych i ogólnodostępnych baz danych, </w:t>
      </w:r>
      <w:r w:rsidRPr="00FB1375">
        <w:rPr>
          <w:rFonts w:ascii="Arial" w:eastAsia="Times New Roman" w:hAnsi="Arial" w:cs="Arial"/>
          <w:kern w:val="0"/>
          <w:sz w:val="22"/>
          <w:szCs w:val="22"/>
          <w14:ligatures w14:val="none"/>
        </w:rPr>
        <w:br/>
        <w:t xml:space="preserve">w szczególności rejestrów publicznych w rozumieniu ustawy z dnia 17 lutego 2005r. </w:t>
      </w:r>
      <w:r w:rsidRPr="00FB1375">
        <w:rPr>
          <w:rFonts w:ascii="Arial" w:eastAsia="Times New Roman" w:hAnsi="Arial" w:cs="Arial"/>
          <w:kern w:val="0"/>
          <w:sz w:val="22"/>
          <w:szCs w:val="22"/>
          <w14:ligatures w14:val="none"/>
        </w:rPr>
        <w:br/>
        <w:t>o informatyzacji działalności podmiotów realizujących zadania publiczne, o ile Wykonawca wskazał w oświadczeniu, o którym mowa w pkt 9.1. SWZ dane umożliwiające dostęp do tych środków.</w:t>
      </w:r>
    </w:p>
    <w:p w14:paraId="77E1E46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9.2.6. Wykonawca nie jest zobowiązany do złożenia podmiotowych środków dowodowych, które Zamawiający posiada, jeżeli Wykonawca wskaże te środki oraz potwierdzi ich prawidłowość i aktualność.</w:t>
      </w:r>
    </w:p>
    <w:p w14:paraId="3003C9F0"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9.3. </w:t>
      </w:r>
      <w:r w:rsidRPr="00FB1375">
        <w:rPr>
          <w:rFonts w:ascii="Arial" w:eastAsia="Times New Roman" w:hAnsi="Arial" w:cs="Arial"/>
          <w:b/>
          <w:bCs/>
          <w:kern w:val="0"/>
          <w:sz w:val="22"/>
          <w:szCs w:val="22"/>
          <w14:ligatures w14:val="none"/>
        </w:rPr>
        <w:t>Informacja dla Wykonawców wspólnie ubiegających się o udzielenie zamówienia publicznego (np. konsorcjum, spółka cywilna).</w:t>
      </w:r>
    </w:p>
    <w:p w14:paraId="1C66CE89"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9.3.1. Wykonawcy mogą wspólnie ubiegać się o udzielenie zamówienia. W tym przypadku, Wykonawcy ustanawiają pełnomocnika do reprezentowania ich w postępowaniu </w:t>
      </w:r>
      <w:r w:rsidRPr="00FB1375">
        <w:rPr>
          <w:rFonts w:ascii="Arial" w:eastAsia="Times New Roman" w:hAnsi="Arial" w:cs="Arial"/>
          <w:kern w:val="0"/>
          <w:sz w:val="22"/>
          <w:szCs w:val="22"/>
          <w14:ligatures w14:val="none"/>
        </w:rPr>
        <w:br/>
        <w:t xml:space="preserve">o udzielenie zamówienia albo do reprezentowania w postępowaniu i zawarcia umowy </w:t>
      </w:r>
      <w:r w:rsidRPr="00FB1375">
        <w:rPr>
          <w:rFonts w:ascii="Arial" w:eastAsia="Times New Roman" w:hAnsi="Arial" w:cs="Arial"/>
          <w:kern w:val="0"/>
          <w:sz w:val="22"/>
          <w:szCs w:val="22"/>
          <w14:ligatures w14:val="none"/>
        </w:rPr>
        <w:br/>
        <w:t>w sprawie zamówienia publicznego. Wszelka korespondencja prowadzona będzie wyłącznie z Pełnomocnikiem.</w:t>
      </w:r>
    </w:p>
    <w:p w14:paraId="2F0E292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9.3.2. W przypadku składania oferty wspólnej:</w:t>
      </w:r>
    </w:p>
    <w:p w14:paraId="4D4D664E"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a) każdy z Wykonawców wspólnie ubiegających się o zamówienie musi złożyć </w:t>
      </w:r>
      <w:r w:rsidRPr="00FB1375">
        <w:rPr>
          <w:rFonts w:ascii="Arial" w:eastAsia="Times New Roman" w:hAnsi="Arial" w:cs="Arial"/>
          <w:b/>
          <w:bCs/>
          <w:kern w:val="0"/>
          <w:sz w:val="22"/>
          <w:szCs w:val="22"/>
          <w14:ligatures w14:val="none"/>
        </w:rPr>
        <w:t xml:space="preserve">wraz </w:t>
      </w:r>
      <w:r w:rsidRPr="00FB1375">
        <w:rPr>
          <w:rFonts w:ascii="Arial" w:eastAsia="Times New Roman" w:hAnsi="Arial" w:cs="Arial"/>
          <w:b/>
          <w:bCs/>
          <w:kern w:val="0"/>
          <w:sz w:val="22"/>
          <w:szCs w:val="22"/>
          <w14:ligatures w14:val="none"/>
        </w:rPr>
        <w:br/>
        <w:t xml:space="preserve">z ofertą oświadczenie, </w:t>
      </w:r>
      <w:r w:rsidRPr="00FB1375">
        <w:rPr>
          <w:rFonts w:ascii="Arial" w:eastAsia="Times New Roman" w:hAnsi="Arial" w:cs="Arial"/>
          <w:kern w:val="0"/>
          <w:sz w:val="22"/>
          <w:szCs w:val="22"/>
          <w:u w:val="single"/>
          <w14:ligatures w14:val="none"/>
        </w:rPr>
        <w:t xml:space="preserve">o którym mowa w </w:t>
      </w:r>
      <w:r w:rsidRPr="00FB1375">
        <w:rPr>
          <w:rFonts w:ascii="Arial" w:eastAsia="Times New Roman" w:hAnsi="Arial" w:cs="Arial"/>
          <w:b/>
          <w:bCs/>
          <w:kern w:val="0"/>
          <w:sz w:val="22"/>
          <w:szCs w:val="22"/>
          <w:u w:val="single"/>
          <w14:ligatures w14:val="none"/>
        </w:rPr>
        <w:t xml:space="preserve">pkt 9.1. SWZ </w:t>
      </w:r>
      <w:r w:rsidRPr="00FB1375">
        <w:rPr>
          <w:rFonts w:ascii="Arial" w:eastAsia="Times New Roman" w:hAnsi="Arial" w:cs="Arial"/>
          <w:kern w:val="0"/>
          <w:sz w:val="22"/>
          <w:szCs w:val="22"/>
          <w14:ligatures w14:val="none"/>
        </w:rPr>
        <w:t xml:space="preserve">w zakresie, w jakim każdy </w:t>
      </w:r>
      <w:r w:rsidRPr="00FB1375">
        <w:rPr>
          <w:rFonts w:ascii="Arial" w:eastAsia="Times New Roman" w:hAnsi="Arial" w:cs="Arial"/>
          <w:kern w:val="0"/>
          <w:sz w:val="22"/>
          <w:szCs w:val="22"/>
          <w14:ligatures w14:val="none"/>
        </w:rPr>
        <w:br/>
        <w:t>z Wykonawców wykazuje spełnianie warunków udziału w postępowaniu oraz oświadczenie o braku podstaw wykluczenia.</w:t>
      </w:r>
    </w:p>
    <w:p w14:paraId="2D5A8D76"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b) Wykonawcy </w:t>
      </w:r>
      <w:r w:rsidRPr="00FB1375">
        <w:rPr>
          <w:rFonts w:ascii="Arial" w:eastAsia="Times New Roman" w:hAnsi="Arial" w:cs="Arial"/>
          <w:kern w:val="0"/>
          <w:sz w:val="22"/>
          <w:szCs w:val="22"/>
          <w:u w:val="single"/>
          <w14:ligatures w14:val="none"/>
        </w:rPr>
        <w:t>wspólnie ubiegający się o udzielenie zamówienia</w:t>
      </w:r>
      <w:r w:rsidRPr="00FB1375">
        <w:rPr>
          <w:rFonts w:ascii="Arial" w:eastAsia="Times New Roman" w:hAnsi="Arial" w:cs="Arial"/>
          <w:kern w:val="0"/>
          <w:sz w:val="22"/>
          <w:szCs w:val="22"/>
          <w14:ligatures w14:val="none"/>
        </w:rPr>
        <w:t xml:space="preserve"> dołączają </w:t>
      </w:r>
      <w:r w:rsidRPr="00FB1375">
        <w:rPr>
          <w:rFonts w:ascii="Arial" w:eastAsia="Times New Roman" w:hAnsi="Arial" w:cs="Arial"/>
          <w:b/>
          <w:bCs/>
          <w:kern w:val="0"/>
          <w:sz w:val="22"/>
          <w:szCs w:val="22"/>
          <w14:ligatures w14:val="none"/>
        </w:rPr>
        <w:t xml:space="preserve">do oferty oświadczenie, </w:t>
      </w:r>
      <w:r w:rsidRPr="00FB1375">
        <w:rPr>
          <w:rFonts w:ascii="Arial" w:eastAsia="Times New Roman" w:hAnsi="Arial" w:cs="Arial"/>
          <w:kern w:val="0"/>
          <w:sz w:val="22"/>
          <w:szCs w:val="22"/>
          <w14:ligatures w14:val="none"/>
        </w:rPr>
        <w:t>o którym mowa w pkt 9.1.1. SWZ.</w:t>
      </w:r>
      <w:r w:rsidRPr="00FB1375">
        <w:rPr>
          <w:rFonts w:ascii="Arial" w:eastAsia="Times New Roman" w:hAnsi="Arial" w:cs="Arial"/>
          <w:b/>
          <w:bCs/>
          <w:kern w:val="0"/>
          <w:sz w:val="22"/>
          <w:szCs w:val="22"/>
          <w14:ligatures w14:val="none"/>
        </w:rPr>
        <w:t xml:space="preserve"> </w:t>
      </w:r>
    </w:p>
    <w:p w14:paraId="05F1BA8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9.3.3. W przypadku wspólnego ubiegania się o zamówienie przez Wykonawców, których oferta wspólna zostanie najwyżej oceniona, są oni zobowiązani na wezwanie Zamawiającego złożyć podmiotowe środki dowodowe, których mowa w pkt 9.2. SWZ, przy czym podmiotowe środki dowodowe, o których mowa w pkt 9.2.1. SWZ składa odpowiednio Wykonawca/Wykonawcy, który/którzy wykazuje/-ą spełnienie warunku.</w:t>
      </w:r>
    </w:p>
    <w:p w14:paraId="258D1AD8"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9.3.4. W przypadku wyboru oferty Wykonawców wspólnie ubiegających się o udzielenie zamówienia publicznego, Zamawiający może żądać przed zawarciem umowy w sprawie zamówienia publicznego, umowy regulującej współpracę tych Wykonawców. </w:t>
      </w:r>
    </w:p>
    <w:p w14:paraId="314B8F7C"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9.4. </w:t>
      </w:r>
      <w:r w:rsidRPr="00FB1375">
        <w:rPr>
          <w:rFonts w:ascii="Arial" w:eastAsia="Times New Roman" w:hAnsi="Arial" w:cs="Arial"/>
          <w:b/>
          <w:bCs/>
          <w:kern w:val="0"/>
          <w:sz w:val="22"/>
          <w:szCs w:val="22"/>
          <w14:ligatures w14:val="none"/>
        </w:rPr>
        <w:t>Dysponowanie zasobami innego podmiotu.</w:t>
      </w:r>
    </w:p>
    <w:p w14:paraId="3ACC58AC"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9.4.1. Wykonawca może w celu potwierdzenia spełniania warunków udziału </w:t>
      </w:r>
      <w:r w:rsidRPr="00FB1375">
        <w:rPr>
          <w:rFonts w:ascii="Arial" w:eastAsia="Times New Roman" w:hAnsi="Arial" w:cs="Arial"/>
          <w:kern w:val="0"/>
          <w:sz w:val="22"/>
          <w:szCs w:val="22"/>
          <w14:ligatures w14:val="none"/>
        </w:rPr>
        <w:br/>
        <w:t xml:space="preserve">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 </w:t>
      </w:r>
    </w:p>
    <w:p w14:paraId="4C72830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9.4.2.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01A1E8D" w14:textId="6F48EF82" w:rsidR="00FB1375" w:rsidRPr="006E60EA"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9.4.3. </w:t>
      </w:r>
      <w:r w:rsidR="006E60EA" w:rsidRPr="006E60EA">
        <w:rPr>
          <w:rFonts w:ascii="Arial" w:eastAsia="Times New Roman" w:hAnsi="Arial" w:cs="Arial"/>
          <w:kern w:val="0"/>
          <w:sz w:val="22"/>
          <w:szCs w:val="22"/>
          <w14:ligatures w14:val="none"/>
        </w:rPr>
        <w:t xml:space="preserve">W odniesieniu do warunków dotyczących </w:t>
      </w:r>
      <w:r w:rsidR="001A2378">
        <w:rPr>
          <w:rFonts w:ascii="Arial" w:eastAsia="Times New Roman" w:hAnsi="Arial" w:cs="Arial"/>
          <w:kern w:val="0"/>
          <w:sz w:val="22"/>
          <w:szCs w:val="22"/>
          <w14:ligatures w14:val="none"/>
        </w:rPr>
        <w:t xml:space="preserve">potencjału kadrowego </w:t>
      </w:r>
      <w:r w:rsidR="006E60EA" w:rsidRPr="006E60EA">
        <w:rPr>
          <w:rFonts w:ascii="Arial" w:eastAsia="Times New Roman" w:hAnsi="Arial" w:cs="Arial"/>
          <w:kern w:val="0"/>
          <w:sz w:val="22"/>
          <w:szCs w:val="22"/>
          <w14:ligatures w14:val="none"/>
        </w:rPr>
        <w:t>lub doświadczenia, Wykonawcy mogą polegać na zdolnościach podmiotów udostępniających zasoby, jeśli podmioty te wykonają usługi, do realizacji których te zdolności są wymagane.</w:t>
      </w:r>
    </w:p>
    <w:p w14:paraId="6512F417" w14:textId="3826E1D9"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9.4.4. Wykonawca, który polega na zdolnościach lub sytuacji podmiotów udostępniających zasoby, </w:t>
      </w:r>
      <w:r w:rsidRPr="00FB1375">
        <w:rPr>
          <w:rFonts w:ascii="Arial" w:eastAsia="Times New Roman" w:hAnsi="Arial" w:cs="Arial"/>
          <w:b/>
          <w:bCs/>
          <w:kern w:val="0"/>
          <w:sz w:val="22"/>
          <w:szCs w:val="22"/>
          <w14:ligatures w14:val="none"/>
        </w:rPr>
        <w:t xml:space="preserve">składa wraz z ofertą, zobowiązanie podmiotu udostępniającego zasoby do oddania mu do dyspozycji niezbędnych zasobów </w:t>
      </w:r>
      <w:r w:rsidRPr="00FB1375">
        <w:rPr>
          <w:rFonts w:ascii="Arial" w:eastAsia="Times New Roman" w:hAnsi="Arial" w:cs="Arial"/>
          <w:kern w:val="0"/>
          <w:sz w:val="22"/>
          <w:szCs w:val="22"/>
          <w14:ligatures w14:val="none"/>
        </w:rPr>
        <w:t xml:space="preserve">na potrzeby realizacji danego zamówienia lub </w:t>
      </w:r>
      <w:r w:rsidRPr="00FB1375">
        <w:rPr>
          <w:rFonts w:ascii="Arial" w:eastAsia="Times New Roman" w:hAnsi="Arial" w:cs="Arial"/>
          <w:b/>
          <w:bCs/>
          <w:kern w:val="0"/>
          <w:sz w:val="22"/>
          <w:szCs w:val="22"/>
          <w14:ligatures w14:val="none"/>
        </w:rPr>
        <w:t xml:space="preserve">inny podmiotowy środek dowodowy </w:t>
      </w:r>
      <w:r w:rsidRPr="00FB1375">
        <w:rPr>
          <w:rFonts w:ascii="Arial" w:eastAsia="Times New Roman" w:hAnsi="Arial" w:cs="Arial"/>
          <w:kern w:val="0"/>
          <w:sz w:val="22"/>
          <w:szCs w:val="22"/>
          <w14:ligatures w14:val="none"/>
        </w:rPr>
        <w:t xml:space="preserve">potwierdzający, że Wykonawca realizując zamówienia, będzie dysponował niezbędnymi zasobami tych podmiotów. Wzór zobowiązania stanowi </w:t>
      </w:r>
      <w:r w:rsidRPr="00FB1375">
        <w:rPr>
          <w:rFonts w:ascii="Arial" w:eastAsia="Times New Roman" w:hAnsi="Arial" w:cs="Arial"/>
          <w:b/>
          <w:bCs/>
          <w:kern w:val="0"/>
          <w:sz w:val="22"/>
          <w:szCs w:val="22"/>
          <w14:ligatures w14:val="none"/>
        </w:rPr>
        <w:t xml:space="preserve">Załącznik nr </w:t>
      </w:r>
      <w:r w:rsidR="0024647A">
        <w:rPr>
          <w:rFonts w:ascii="Arial" w:eastAsia="Times New Roman" w:hAnsi="Arial" w:cs="Arial"/>
          <w:b/>
          <w:bCs/>
          <w:kern w:val="0"/>
          <w:sz w:val="22"/>
          <w:szCs w:val="22"/>
          <w14:ligatures w14:val="none"/>
        </w:rPr>
        <w:t>9</w:t>
      </w:r>
      <w:r w:rsidRPr="00FB1375">
        <w:rPr>
          <w:rFonts w:ascii="Arial" w:eastAsia="Times New Roman" w:hAnsi="Arial" w:cs="Arial"/>
          <w:b/>
          <w:bCs/>
          <w:kern w:val="0"/>
          <w:sz w:val="22"/>
          <w:szCs w:val="22"/>
          <w14:ligatures w14:val="none"/>
        </w:rPr>
        <w:t xml:space="preserve"> do SWZ.</w:t>
      </w:r>
    </w:p>
    <w:p w14:paraId="232B13A3"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9.4.5. Zobowiązanie podmiotu, o którym mowa w pkt 9.4.4. potwierdza, że stosunek łączący Wykonawcę z podmiotami udostępniającymi zasoby gwarantuje rzeczywisty dostęp do tych zasobów oraz określa w szczególności:</w:t>
      </w:r>
    </w:p>
    <w:p w14:paraId="469D22AA"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a) zakres dostępnych Wykonawcy zasobów podmiotu udostępniającego zasoby;</w:t>
      </w:r>
    </w:p>
    <w:p w14:paraId="1547B46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b) sposób i okres udostępnienia Wykonawcy i wykorzystania przez niego zasobów podmiotu udostępniającego te zasoby przy wykonywaniu zamówienia; </w:t>
      </w:r>
    </w:p>
    <w:p w14:paraId="7AE12C7B" w14:textId="7A60178E"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c) czy i w jakim zakresie podmiot udostępniający zasoby, na zdolnościach którego Wykonawca polega w odniesieniu do warunków udziału w postępowaniu dotyczących potencjału kadrowego lub doświadczenia, zrealizuje usługi, których wskazane zdolności dotyczą.</w:t>
      </w:r>
    </w:p>
    <w:p w14:paraId="2B74730E" w14:textId="0CA8CE00"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9.4.6. Zamawiający oceni, czy udostępniane Wykonawcy przez podmioty udostępniające zasoby zdolności techniczne lub zawodowe, pozwalają na wykazanie przez Wykonawcę spełniania warunków udziału w postępowaniu, o których mowa w pkt 7.1.4. SWZ, a także zbada, czy nie </w:t>
      </w:r>
      <w:r w:rsidR="00027B31" w:rsidRPr="00FB1375">
        <w:rPr>
          <w:rFonts w:ascii="Arial" w:eastAsia="Times New Roman" w:hAnsi="Arial" w:cs="Arial"/>
          <w:kern w:val="0"/>
          <w:sz w:val="22"/>
          <w:szCs w:val="22"/>
          <w14:ligatures w14:val="none"/>
        </w:rPr>
        <w:t>zachodzą,</w:t>
      </w:r>
      <w:r w:rsidRPr="00FB1375">
        <w:rPr>
          <w:rFonts w:ascii="Arial" w:eastAsia="Times New Roman" w:hAnsi="Arial" w:cs="Arial"/>
          <w:kern w:val="0"/>
          <w:sz w:val="22"/>
          <w:szCs w:val="22"/>
          <w14:ligatures w14:val="none"/>
        </w:rPr>
        <w:t xml:space="preserve"> wobec tego podmiotu podstawy wykluczenia, które zostały przewidziane względem Wykonawcy.</w:t>
      </w:r>
    </w:p>
    <w:p w14:paraId="2D6EAA0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9.4.7. 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w:t>
      </w:r>
    </w:p>
    <w:p w14:paraId="097E2631"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a) zastąpił ten podmiot innym podmiotem lub podmiotami albo</w:t>
      </w:r>
    </w:p>
    <w:p w14:paraId="478BD023"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b) wykazał, że samodzielnie spełnia warunki udziału w postępowaniu.</w:t>
      </w:r>
    </w:p>
    <w:p w14:paraId="59BC9A3E" w14:textId="11D1774F"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9.4.8. Wykonawca, w przypadku polegania na zdolnościach lub sytuacji podmiotów udostępniających zasoby, przedstawia, wraz z oświadczeniem, o którym mowa w pkt 9.1. SWZ także </w:t>
      </w:r>
      <w:r w:rsidRPr="00FB1375">
        <w:rPr>
          <w:rFonts w:ascii="Arial" w:eastAsia="Times New Roman" w:hAnsi="Arial" w:cs="Arial"/>
          <w:b/>
          <w:bCs/>
          <w:kern w:val="0"/>
          <w:sz w:val="22"/>
          <w:szCs w:val="22"/>
          <w14:ligatures w14:val="none"/>
        </w:rPr>
        <w:t xml:space="preserve">oświadczenie podmiotu udostępniającego zasoby, </w:t>
      </w:r>
      <w:r w:rsidRPr="00FB1375">
        <w:rPr>
          <w:rFonts w:ascii="Arial" w:eastAsia="Times New Roman" w:hAnsi="Arial" w:cs="Arial"/>
          <w:kern w:val="0"/>
          <w:sz w:val="22"/>
          <w:szCs w:val="22"/>
          <w14:ligatures w14:val="none"/>
        </w:rPr>
        <w:t xml:space="preserve">potwierdzające brak podstaw wykluczenia tego podmiotu oraz odpowiednio spełnianie warunków udziału </w:t>
      </w:r>
      <w:r w:rsidRPr="00FB1375">
        <w:rPr>
          <w:rFonts w:ascii="Arial" w:eastAsia="Times New Roman" w:hAnsi="Arial" w:cs="Arial"/>
          <w:kern w:val="0"/>
          <w:sz w:val="22"/>
          <w:szCs w:val="22"/>
          <w14:ligatures w14:val="none"/>
        </w:rPr>
        <w:br/>
        <w:t xml:space="preserve">w postępowaniu, w zakresie, w jakim Wykonawca powołuje się na jego zasoby. Wzór oświadczenia stanowi </w:t>
      </w:r>
      <w:r w:rsidRPr="00FB1375">
        <w:rPr>
          <w:rFonts w:ascii="Arial" w:eastAsia="Times New Roman" w:hAnsi="Arial" w:cs="Arial"/>
          <w:b/>
          <w:bCs/>
          <w:kern w:val="0"/>
          <w:sz w:val="22"/>
          <w:szCs w:val="22"/>
          <w14:ligatures w14:val="none"/>
        </w:rPr>
        <w:t xml:space="preserve">Załącznik nr </w:t>
      </w:r>
      <w:r w:rsidR="00027B31">
        <w:rPr>
          <w:rFonts w:ascii="Arial" w:eastAsia="Times New Roman" w:hAnsi="Arial" w:cs="Arial"/>
          <w:b/>
          <w:bCs/>
          <w:kern w:val="0"/>
          <w:sz w:val="22"/>
          <w:szCs w:val="22"/>
          <w14:ligatures w14:val="none"/>
        </w:rPr>
        <w:t>4</w:t>
      </w:r>
      <w:r w:rsidRPr="00FB1375">
        <w:rPr>
          <w:rFonts w:ascii="Arial" w:eastAsia="Times New Roman" w:hAnsi="Arial" w:cs="Arial"/>
          <w:b/>
          <w:bCs/>
          <w:kern w:val="0"/>
          <w:sz w:val="22"/>
          <w:szCs w:val="22"/>
          <w14:ligatures w14:val="none"/>
        </w:rPr>
        <w:t xml:space="preserve"> do SWZ.</w:t>
      </w:r>
    </w:p>
    <w:p w14:paraId="337619F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 xml:space="preserve">9.4.9. Na wezwanie Zamawiającego Wykonawca, którego oferta została oceniona najwyżej, a który polega na zdolnościach lub sytuacji innych podmiotów na zasadach określonych w art. 118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zobowiązany jest do przedstawienia w odniesieniu do tych podmiotów właściwych podmiotowych środków dowodowych wymienionych w pkt 9.2.1. odpowiednio do udostępnianych zasobów potwierdzających, że nie zachodzą wobec tych podmiotów podstawy wykluczenia z postępowania.</w:t>
      </w:r>
    </w:p>
    <w:p w14:paraId="54CEB940"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p>
    <w:p w14:paraId="19A59FA6"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b/>
          <w:bCs/>
          <w:kern w:val="0"/>
          <w:sz w:val="22"/>
          <w:szCs w:val="22"/>
          <w14:ligatures w14:val="none"/>
        </w:rPr>
        <w:t>9.5. Sposób sporządzania i przekazywania dokumentów elektronicznych:</w:t>
      </w:r>
    </w:p>
    <w:p w14:paraId="01EA5D2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9.5.1. Oświadczenie, o którym mowa w pkt 9.1. SWZ składa się pod rygorem nieważności w formie elektronicznej lub w postaci elektronicznej opatrzonej podpisem zaufanym lub podpisem osobistym.</w:t>
      </w:r>
    </w:p>
    <w:p w14:paraId="17045D5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Oświadczenie Wykonawcy powinno być podpisane przez osobę upoważnioną do reprezentowania Wykonawcy, zgodnie z formą reprezentacji Wykonawcy, określoną </w:t>
      </w:r>
      <w:r w:rsidRPr="00FB1375">
        <w:rPr>
          <w:rFonts w:ascii="Arial" w:eastAsia="Times New Roman" w:hAnsi="Arial" w:cs="Arial"/>
          <w:kern w:val="0"/>
          <w:sz w:val="22"/>
          <w:szCs w:val="22"/>
          <w14:ligatures w14:val="none"/>
        </w:rPr>
        <w:br/>
        <w:t>w rejestrze lub innym dokumencie właściwym dla danej formy organizacyjnej Wykonawcy albo przez umocowanego przedstawiciela Wykonawcy.</w:t>
      </w:r>
    </w:p>
    <w:p w14:paraId="1D7D809E"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Oświadczenie podmiotu udostępniającego zasoby powinno być podpisane przez osobę upoważnioną do jego reprezentowania, zgodnie z formą reprezentacji tego podmiotu, określoną w rejestrze lub innym dokumencie, właściwym dla danej formy organizacyjnej podmiotu, albo przez umocowanego przedstawiciela podmiotu.</w:t>
      </w:r>
    </w:p>
    <w:p w14:paraId="72BBE5BE"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9.5.2. Sposób sporządzania oraz  przekazywania oświadczenia, o którym mowa w pkt 9.1. SWZ, podmiotowych środków dowodowych oraz innych oświadczeń i dokumentów musi być zgodny z wymaganiami określonymi w rozporządzeniu Prezesa Rady Ministrów z dnia 30 grudnia 2020r. w sprawie sposobu sporządzenia i przekazywania informacji oraz wymagań technicznych dla dokumentów elektronicznych oraz środków komunikacji elektronicznej w postępowaniu o udzielenie zamówienia publicznego lub konkursie (Dz. U. z 2020, poz. 2452), z uwzględnieniem poniższych regulacji.</w:t>
      </w:r>
    </w:p>
    <w:p w14:paraId="2D699AA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9.5.3. W przypadku gdy podmiotowe środki dowodowe, inne dokumenty lub dokumenty potwierdzające umocowanie do reprezentowania odpowiednio Wykonawcy, Wykonawców wspólnie ubiegających się o udzielenie zamówienia, podmiotu udostępniającego zasoby, zostały wystawione przez upoważnione podmioty (inne niż Wykonawca, Wykonawców wspólnie ubiegających się o udzielenie zamówienia, podmiot udostępniający zasoby):</w:t>
      </w:r>
    </w:p>
    <w:p w14:paraId="475E5FB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a) jako dokument elektroniczny – Wykonawca </w:t>
      </w:r>
      <w:r w:rsidRPr="00FB1375">
        <w:rPr>
          <w:rFonts w:ascii="Arial" w:eastAsia="Times New Roman" w:hAnsi="Arial" w:cs="Arial"/>
          <w:kern w:val="0"/>
          <w:sz w:val="22"/>
          <w:szCs w:val="22"/>
          <w:u w:val="single"/>
          <w14:ligatures w14:val="none"/>
        </w:rPr>
        <w:t>przekazuje ten dokument elektroniczny</w:t>
      </w:r>
      <w:r w:rsidRPr="00FB1375">
        <w:rPr>
          <w:rFonts w:ascii="Arial" w:eastAsia="Times New Roman" w:hAnsi="Arial" w:cs="Arial"/>
          <w:kern w:val="0"/>
          <w:sz w:val="22"/>
          <w:szCs w:val="22"/>
          <w14:ligatures w14:val="none"/>
        </w:rPr>
        <w:t xml:space="preserve">: </w:t>
      </w:r>
    </w:p>
    <w:p w14:paraId="0A8ADD07"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b) jako dokument w postaci papierowej – Wykonawca </w:t>
      </w:r>
      <w:r w:rsidRPr="00FB1375">
        <w:rPr>
          <w:rFonts w:ascii="Arial" w:eastAsia="Times New Roman" w:hAnsi="Arial" w:cs="Arial"/>
          <w:kern w:val="0"/>
          <w:sz w:val="22"/>
          <w:szCs w:val="22"/>
          <w:u w:val="single"/>
          <w14:ligatures w14:val="none"/>
        </w:rPr>
        <w:t>przekazuje cyfrowe odwzorowanie tego dokumentu opatrzone kwalifikowanym podpisem elektronicznym, podpisem zaufanym lub podpisem osobistym</w:t>
      </w:r>
      <w:r w:rsidRPr="00FB1375">
        <w:rPr>
          <w:rFonts w:ascii="Arial" w:eastAsia="Times New Roman" w:hAnsi="Arial" w:cs="Arial"/>
          <w:kern w:val="0"/>
          <w:sz w:val="22"/>
          <w:szCs w:val="22"/>
          <w14:ligatures w14:val="none"/>
        </w:rPr>
        <w:t xml:space="preserve">, poświadczające zgodność cyfrowego odwzorowania </w:t>
      </w:r>
      <w:r w:rsidRPr="00FB1375">
        <w:rPr>
          <w:rFonts w:ascii="Arial" w:eastAsia="Times New Roman" w:hAnsi="Arial" w:cs="Arial"/>
          <w:kern w:val="0"/>
          <w:sz w:val="22"/>
          <w:szCs w:val="22"/>
          <w14:ligatures w14:val="none"/>
        </w:rPr>
        <w:br/>
        <w:t xml:space="preserve">z dokumentem w postaci papierowej. </w:t>
      </w:r>
    </w:p>
    <w:p w14:paraId="0C4E1E7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Poświadczenia zgodności cyfrowego odwzorowania z dokumentem w postaci papierowej, o którym mowa w lit. b) może dokonać notariusz lub:</w:t>
      </w:r>
    </w:p>
    <w:p w14:paraId="2BF2F181" w14:textId="77777777" w:rsidR="00FB1375" w:rsidRPr="00FB1375" w:rsidRDefault="00FB1375" w:rsidP="00FB1375">
      <w:pPr>
        <w:numPr>
          <w:ilvl w:val="0"/>
          <w:numId w:val="2"/>
        </w:numPr>
        <w:suppressAutoHyphens/>
        <w:spacing w:after="0" w:line="240" w:lineRule="auto"/>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 przypadku podmiotowych środków dowodowych oraz dokumentów potwierdzających umocowanie do reprezentowania – odpowiednio Wykonawca, Wykonawca wspólnie ubiegający się o udzielenie zamówienia, podmiot udostępniający zasoby, każdy w zakresie dokumentu, który go dotyczy:</w:t>
      </w:r>
    </w:p>
    <w:p w14:paraId="22279F88" w14:textId="77777777" w:rsidR="00FB1375" w:rsidRPr="00FB1375" w:rsidRDefault="00FB1375" w:rsidP="00FB1375">
      <w:pPr>
        <w:numPr>
          <w:ilvl w:val="0"/>
          <w:numId w:val="2"/>
        </w:numPr>
        <w:suppressAutoHyphens/>
        <w:spacing w:after="0" w:line="240" w:lineRule="auto"/>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w przypadku innych dokumentów – odpowiednio Wykonawca lub Wykonawca wspólnie ubiegający się o udzielenie zamówienia, każdy w zakresie dokumentu, który go dotyczy.</w:t>
      </w:r>
    </w:p>
    <w:p w14:paraId="651FEAB0" w14:textId="2FE9556A"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9.5.4. Podmiotowe środki dowodowe, w tym oświadczenie, o którym mowa w pkt 9.1.1. SWZ, zobowiązanie podmiotu udostępniającego zasoby, o </w:t>
      </w:r>
      <w:r w:rsidR="0074758A" w:rsidRPr="00FB1375">
        <w:rPr>
          <w:rFonts w:ascii="Arial" w:eastAsia="Times New Roman" w:hAnsi="Arial" w:cs="Arial"/>
          <w:kern w:val="0"/>
          <w:sz w:val="22"/>
          <w:szCs w:val="22"/>
          <w14:ligatures w14:val="none"/>
        </w:rPr>
        <w:t>którym mowa</w:t>
      </w:r>
      <w:r w:rsidRPr="00FB1375">
        <w:rPr>
          <w:rFonts w:ascii="Arial" w:eastAsia="Times New Roman" w:hAnsi="Arial" w:cs="Arial"/>
          <w:kern w:val="0"/>
          <w:sz w:val="22"/>
          <w:szCs w:val="22"/>
          <w14:ligatures w14:val="none"/>
        </w:rPr>
        <w:t xml:space="preserve"> w pkt 9.4.4. SWZ, które nie zostały wystawione przez upoważnione podmioty oraz wymagane pełnomocnictwa:</w:t>
      </w:r>
    </w:p>
    <w:p w14:paraId="147B4A51"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a) przekazuje się w postaci elektronicznej i opatruje kwalifikowanym podpisem elektronicznym, podpisem zaufanym lub podpisem osobistym:</w:t>
      </w:r>
    </w:p>
    <w:p w14:paraId="58DEB9E0"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proofErr w:type="gramStart"/>
      <w:r w:rsidRPr="00FB1375">
        <w:rPr>
          <w:rFonts w:ascii="Arial" w:eastAsia="Times New Roman" w:hAnsi="Arial" w:cs="Arial"/>
          <w:kern w:val="0"/>
          <w:sz w:val="22"/>
          <w:szCs w:val="22"/>
          <w14:ligatures w14:val="none"/>
        </w:rPr>
        <w:t>b)</w:t>
      </w:r>
      <w:proofErr w:type="gramEnd"/>
      <w:r w:rsidRPr="00FB1375">
        <w:rPr>
          <w:rFonts w:ascii="Arial" w:eastAsia="Times New Roman" w:hAnsi="Arial" w:cs="Arial"/>
          <w:kern w:val="0"/>
          <w:sz w:val="22"/>
          <w:szCs w:val="22"/>
          <w14:ligatures w14:val="none"/>
        </w:rPr>
        <w:t xml:space="preserve"> gdy zostały sporządzone jako dokument w postaci papierowej i opatrzone własnoręcznym podpisem – przekazuje się </w:t>
      </w:r>
      <w:r w:rsidRPr="00FB1375">
        <w:rPr>
          <w:rFonts w:ascii="Arial" w:eastAsia="Times New Roman" w:hAnsi="Arial" w:cs="Arial"/>
          <w:kern w:val="0"/>
          <w:sz w:val="22"/>
          <w:szCs w:val="22"/>
          <w:u w:val="single"/>
          <w14:ligatures w14:val="none"/>
        </w:rPr>
        <w:t>cyfrowe odwzorowanie tego dokumentu opatrzone kwalifikowanym podpisem elektronicznym, podpisem zaufanym lub podpisem osobistym,</w:t>
      </w:r>
      <w:r w:rsidRPr="00FB1375">
        <w:rPr>
          <w:rFonts w:ascii="Arial" w:eastAsia="Times New Roman" w:hAnsi="Arial" w:cs="Arial"/>
          <w:kern w:val="0"/>
          <w:sz w:val="22"/>
          <w:szCs w:val="22"/>
          <w14:ligatures w14:val="none"/>
        </w:rPr>
        <w:t xml:space="preserve"> poświadczającym zgodność cyfrowego odwzorowania z dokumentem </w:t>
      </w:r>
      <w:r w:rsidRPr="00FB1375">
        <w:rPr>
          <w:rFonts w:ascii="Arial" w:eastAsia="Times New Roman" w:hAnsi="Arial" w:cs="Arial"/>
          <w:kern w:val="0"/>
          <w:sz w:val="22"/>
          <w:szCs w:val="22"/>
          <w14:ligatures w14:val="none"/>
        </w:rPr>
        <w:br/>
        <w:t>w postaci papierowej.</w:t>
      </w:r>
    </w:p>
    <w:p w14:paraId="738DA5E8"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Poświadczenie zgodności cyfrowego odwzorowania z dokumentem w postaci papierowej, o którym mowa w lit. b) może dokonać notariusz lub:</w:t>
      </w:r>
    </w:p>
    <w:p w14:paraId="1C22A5D3" w14:textId="77777777" w:rsidR="00FB1375" w:rsidRPr="00FB1375" w:rsidRDefault="00FB1375" w:rsidP="00FB1375">
      <w:pPr>
        <w:numPr>
          <w:ilvl w:val="0"/>
          <w:numId w:val="3"/>
        </w:numPr>
        <w:suppressAutoHyphens/>
        <w:spacing w:after="0" w:line="240" w:lineRule="auto"/>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 przypadku podmiotowych środków dowodowych – odpowiednio Wykonawca, Wykonawca wspólnie ubiegających się o udzielenie za mówienia, podmiot udostępniający zasoby, w zakresie podmiotowych środków dowodowych, które każdego z nich dotyczą:</w:t>
      </w:r>
    </w:p>
    <w:p w14:paraId="784062E5" w14:textId="77777777" w:rsidR="00FB1375" w:rsidRPr="00FB1375" w:rsidRDefault="00FB1375" w:rsidP="00FB1375">
      <w:pPr>
        <w:numPr>
          <w:ilvl w:val="0"/>
          <w:numId w:val="3"/>
        </w:numPr>
        <w:suppressAutoHyphens/>
        <w:spacing w:after="0" w:line="240" w:lineRule="auto"/>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 przypadku oświadczenia, o którym mowa w pkt 9.1.1. SWZ oraz zobowiązania podmiotu udostępniającego zasoby, o którym mowa w pkt 9.4.4. SWZ – odpowiednio Wykonawca lub Wykonawca wspólnie ubiegający się o udzielenie zamówienia:</w:t>
      </w:r>
    </w:p>
    <w:p w14:paraId="591EE3D3" w14:textId="77777777" w:rsidR="00FB1375" w:rsidRPr="00FB1375" w:rsidRDefault="00FB1375" w:rsidP="00FB1375">
      <w:pPr>
        <w:numPr>
          <w:ilvl w:val="0"/>
          <w:numId w:val="3"/>
        </w:numPr>
        <w:suppressAutoHyphens/>
        <w:spacing w:after="0" w:line="240" w:lineRule="auto"/>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 przypadku pełnomocnictwa – mocodawca.</w:t>
      </w:r>
    </w:p>
    <w:p w14:paraId="1117009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9.5.5. Podmiotowe środki dowodowe oraz inne dokumenty lub oświadczenia sporządzone w języku obcym przekazuje się wraz z tłumaczeniem na język polski.</w:t>
      </w:r>
    </w:p>
    <w:p w14:paraId="3A7DE8F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9.5.6. Podmiotowe środki dowodowe oraz inne dokumenty lub oświadczenia przekazuje się środkiem komunikacji elektronicznej wskazanym w pkt X SWZ.</w:t>
      </w:r>
    </w:p>
    <w:p w14:paraId="0B5EEBE1"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9.5.7. Dokumenty elektroniczne muszą spełniać łącznie następujące wymagania:</w:t>
      </w:r>
    </w:p>
    <w:p w14:paraId="538BC74A"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 są utrwalone w sposób umożliwiający ich wielokrotne odczytanie, zapisanie i powielenie, a także przekazanie przy użyciu środków komunikacji elektronicznej lub na informatycznym nośniku danych;</w:t>
      </w:r>
    </w:p>
    <w:p w14:paraId="346956B2"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umożliwiają prezentację treści w postaci elektronicznej, w szczególności przez oświetlenie tej treści na monitorze ekranowym:</w:t>
      </w:r>
    </w:p>
    <w:p w14:paraId="482FCB52"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umożliwiają prezentację treści w postaci papierowej, w szczególności za pomocą wydruku:</w:t>
      </w:r>
    </w:p>
    <w:p w14:paraId="6C97EEC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4) zawierają dane w układzie niepozostawiającym wątpliwości co do treści i kontekstu zapisanych informacji.</w:t>
      </w:r>
    </w:p>
    <w:p w14:paraId="1BAFB73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9.5.8. W przypadku przekazywania dokumentu elektronicznego w formacie poddającym dane kompresji, opatrzenie pliku zawierającego skompresowane dokumenty </w:t>
      </w:r>
      <w:r w:rsidRPr="00FB1375">
        <w:rPr>
          <w:rFonts w:ascii="Arial" w:eastAsia="Times New Roman" w:hAnsi="Arial" w:cs="Arial"/>
          <w:kern w:val="0"/>
          <w:sz w:val="22"/>
          <w:szCs w:val="22"/>
          <w14:ligatures w14:val="none"/>
        </w:rPr>
        <w:lastRenderedPageBreak/>
        <w:t>kwalifikowanym podpisem elektronicznym, podpisem zaufanym lub podpisem osobistym, jest równoznaczne z opatrzeniem wszystkich dokumentów zawartych w tym pliku odpowiednio kwalifikowanym podpisem elektronicznym, podpisem zaufanym lub podpisem osobistym.</w:t>
      </w:r>
    </w:p>
    <w:p w14:paraId="3F145C92"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9.5.9. Pozostałe informacje dotyczące wymagań technicznych i organizacyjnych sporządzania, wysyłania i odbierania korespondencji elektronicznej określone zostały </w:t>
      </w:r>
      <w:r w:rsidRPr="00FB1375">
        <w:rPr>
          <w:rFonts w:ascii="Arial" w:eastAsia="Times New Roman" w:hAnsi="Arial" w:cs="Arial"/>
          <w:kern w:val="0"/>
          <w:sz w:val="22"/>
          <w:szCs w:val="22"/>
          <w14:ligatures w14:val="none"/>
        </w:rPr>
        <w:br/>
        <w:t>w pkt X i XI SWZ.</w:t>
      </w:r>
    </w:p>
    <w:p w14:paraId="0B303199" w14:textId="4AE5368E"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w:t>
      </w:r>
      <w:r w:rsidRPr="00FB1375">
        <w:rPr>
          <w:rFonts w:ascii="Arial" w:eastAsia="Times New Roman" w:hAnsi="Arial" w:cs="Arial"/>
          <w:kern w:val="0"/>
          <w:sz w:val="22"/>
          <w:szCs w:val="22"/>
          <w:u w:val="single"/>
          <w14:ligatures w14:val="none"/>
        </w:rPr>
        <w:t xml:space="preserve"> </w:t>
      </w:r>
      <w:r w:rsidRPr="00FB1375">
        <w:rPr>
          <w:rFonts w:ascii="Arial" w:eastAsia="Times New Roman" w:hAnsi="Arial" w:cs="Arial"/>
          <w:b/>
          <w:bCs/>
          <w:kern w:val="0"/>
          <w:sz w:val="22"/>
          <w:szCs w:val="22"/>
          <w:u w:val="single"/>
          <w14:ligatures w14:val="none"/>
        </w:rPr>
        <w:t xml:space="preserve">Informacje o środkach komunikacji elektronicznej, przy użyciu których Zamawiający będzie komunikował się z Wykonawcami, oraz informacje </w:t>
      </w:r>
      <w:r w:rsidR="00213C70">
        <w:rPr>
          <w:rFonts w:ascii="Arial" w:eastAsia="Times New Roman" w:hAnsi="Arial" w:cs="Arial"/>
          <w:b/>
          <w:bCs/>
          <w:kern w:val="0"/>
          <w:sz w:val="22"/>
          <w:szCs w:val="22"/>
          <w:u w:val="single"/>
          <w14:ligatures w14:val="none"/>
        </w:rPr>
        <w:br/>
      </w:r>
      <w:r w:rsidRPr="00FB1375">
        <w:rPr>
          <w:rFonts w:ascii="Arial" w:eastAsia="Times New Roman" w:hAnsi="Arial" w:cs="Arial"/>
          <w:b/>
          <w:bCs/>
          <w:kern w:val="0"/>
          <w:sz w:val="22"/>
          <w:szCs w:val="22"/>
          <w:u w:val="single"/>
          <w14:ligatures w14:val="none"/>
        </w:rPr>
        <w:t>o wymaganiach technicznych i organizacyjnych sporządzania, wysyłania i odbierania korespondencji elektronicznej:</w:t>
      </w:r>
    </w:p>
    <w:p w14:paraId="52EB64EA" w14:textId="21DCBC28"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10.1.W postępowaniu o udzielenie zamówienia komunikacja </w:t>
      </w:r>
      <w:r w:rsidR="00FA7ED2" w:rsidRPr="00FB1375">
        <w:rPr>
          <w:rFonts w:ascii="Arial" w:eastAsia="Times New Roman" w:hAnsi="Arial" w:cs="Arial"/>
          <w:kern w:val="0"/>
          <w:sz w:val="22"/>
          <w:szCs w:val="22"/>
          <w14:ligatures w14:val="none"/>
        </w:rPr>
        <w:t>między</w:t>
      </w:r>
      <w:r w:rsidRPr="00FB1375">
        <w:rPr>
          <w:rFonts w:ascii="Arial" w:eastAsia="Times New Roman" w:hAnsi="Arial" w:cs="Arial"/>
          <w:kern w:val="0"/>
          <w:sz w:val="22"/>
          <w:szCs w:val="22"/>
          <w14:ligatures w14:val="none"/>
        </w:rPr>
        <w:t xml:space="preserve"> Zamawiającym </w:t>
      </w:r>
      <w:r w:rsidRPr="00FB1375">
        <w:rPr>
          <w:rFonts w:ascii="Arial" w:eastAsia="Times New Roman" w:hAnsi="Arial" w:cs="Arial"/>
          <w:kern w:val="0"/>
          <w:sz w:val="22"/>
          <w:szCs w:val="22"/>
          <w14:ligatures w14:val="none"/>
        </w:rPr>
        <w:br/>
        <w:t xml:space="preserve">a Wykonawcami, odbywa się przy użyciu Platformy e-Zamówienia, która jest dostępna pod adresem </w:t>
      </w:r>
      <w:hyperlink r:id="rId11" w:history="1">
        <w:r w:rsidRPr="00FB1375">
          <w:rPr>
            <w:rFonts w:ascii="Arial" w:eastAsia="Times New Roman" w:hAnsi="Arial" w:cs="Arial"/>
            <w:color w:val="000080"/>
            <w:kern w:val="0"/>
            <w:sz w:val="22"/>
            <w:szCs w:val="22"/>
            <w:u w:val="single"/>
            <w14:ligatures w14:val="none"/>
          </w:rPr>
          <w:t>https://ezamowienia.gov.pl</w:t>
        </w:r>
      </w:hyperlink>
      <w:r w:rsidRPr="00FB1375">
        <w:rPr>
          <w:rFonts w:ascii="Arial" w:eastAsia="Times New Roman" w:hAnsi="Arial" w:cs="Arial"/>
          <w:kern w:val="0"/>
          <w:sz w:val="22"/>
          <w:szCs w:val="22"/>
          <w14:ligatures w14:val="none"/>
        </w:rPr>
        <w:t xml:space="preserve"> Korzystanie z Platformy jest bezpłatne.</w:t>
      </w:r>
    </w:p>
    <w:p w14:paraId="2B8B56E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10.2. Wykonawca zamierzający wziąć udział w niniejszym postępowaniu, musi posiadać konto podmiotu „Wykonawca” na Platformie e-Zamówienia oraz nadane odpowiednie uprawnienia do komunikacji w postępowaniu oraz do przygotowania, złożenia, wycofania oferty. Szczegółowe informacje na temat zakładania kont podmiotów oraz zasady i warunki korzystania z Platformy e-Zamówienia określa Regulamin Platformy e-Zamówienia, dostępny na stronie internetowej </w:t>
      </w:r>
      <w:hyperlink r:id="rId12" w:history="1">
        <w:r w:rsidRPr="00FB1375">
          <w:rPr>
            <w:rFonts w:ascii="Arial" w:eastAsia="Times New Roman" w:hAnsi="Arial" w:cs="Arial"/>
            <w:color w:val="000080"/>
            <w:kern w:val="0"/>
            <w:sz w:val="22"/>
            <w:szCs w:val="22"/>
            <w:u w:val="single"/>
            <w14:ligatures w14:val="none"/>
          </w:rPr>
          <w:t>https://ezamowienia.gov.pl</w:t>
        </w:r>
      </w:hyperlink>
      <w:r w:rsidRPr="00FB1375">
        <w:rPr>
          <w:rFonts w:ascii="Arial" w:eastAsia="Times New Roman" w:hAnsi="Arial" w:cs="Arial"/>
          <w:kern w:val="0"/>
          <w:sz w:val="22"/>
          <w:szCs w:val="22"/>
          <w14:ligatures w14:val="none"/>
        </w:rPr>
        <w:t xml:space="preserve"> oraz informacje zamieszczone w zakładce „Centrum pomocy”.</w:t>
      </w:r>
    </w:p>
    <w:p w14:paraId="1B9192FE"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10.3. Wykonawca zobowiązany jest zapoznać się z Instrukcjami interaktywnymi, dostępnymi na stronie internetowej </w:t>
      </w:r>
      <w:hyperlink r:id="rId13" w:history="1">
        <w:r w:rsidRPr="00FB1375">
          <w:rPr>
            <w:rFonts w:ascii="Arial" w:eastAsia="Times New Roman" w:hAnsi="Arial" w:cs="Arial"/>
            <w:color w:val="000080"/>
            <w:kern w:val="0"/>
            <w:sz w:val="22"/>
            <w:szCs w:val="22"/>
            <w:u w:val="single"/>
            <w14:ligatures w14:val="none"/>
          </w:rPr>
          <w:t>https://ezamowienia.gov.pl</w:t>
        </w:r>
      </w:hyperlink>
      <w:r w:rsidRPr="00FB1375">
        <w:rPr>
          <w:rFonts w:ascii="Arial" w:eastAsia="Times New Roman" w:hAnsi="Arial" w:cs="Arial"/>
          <w:kern w:val="0"/>
          <w:sz w:val="22"/>
          <w:szCs w:val="22"/>
          <w14:ligatures w14:val="none"/>
        </w:rPr>
        <w:t xml:space="preserve"> w zakładce „Centrum pomocy” i postępować wg zasad w nich wskazanych. Wykonawca ubiegając się </w:t>
      </w:r>
      <w:r w:rsidRPr="00FB1375">
        <w:rPr>
          <w:rFonts w:ascii="Arial" w:eastAsia="Times New Roman" w:hAnsi="Arial" w:cs="Arial"/>
          <w:kern w:val="0"/>
          <w:sz w:val="22"/>
          <w:szCs w:val="22"/>
          <w14:ligatures w14:val="none"/>
        </w:rPr>
        <w:br/>
        <w:t>o udzielenie zamówienia w szczególności składając ofertę akceptuje Regulamin Platformy e-Zamówienia i zasady korzystania z Platformy e-Zamówienia.</w:t>
      </w:r>
    </w:p>
    <w:p w14:paraId="3AC0E128"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10.4. Przeglądanie i pobieranie publicznej treści dokumentacji postępowania nie wymaga posiadania konta na Platformie e-Zamówienia ani logowania.</w:t>
      </w:r>
    </w:p>
    <w:p w14:paraId="148A8EEE"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10.5. Komunikacja w postępowaniu, </w:t>
      </w:r>
      <w:r w:rsidRPr="00FB1375">
        <w:rPr>
          <w:rFonts w:ascii="Arial" w:eastAsia="Times New Roman" w:hAnsi="Arial" w:cs="Arial"/>
          <w:kern w:val="0"/>
          <w:sz w:val="22"/>
          <w:szCs w:val="22"/>
          <w:u w:val="single"/>
          <w14:ligatures w14:val="none"/>
        </w:rPr>
        <w:t>z wyłączeniem składania ofert</w:t>
      </w:r>
      <w:r w:rsidRPr="00FB1375">
        <w:rPr>
          <w:rFonts w:ascii="Arial" w:eastAsia="Times New Roman" w:hAnsi="Arial" w:cs="Arial"/>
          <w:kern w:val="0"/>
          <w:sz w:val="22"/>
          <w:szCs w:val="22"/>
          <w14:ligatures w14:val="none"/>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przesłanej wiadomości (przycisk „Dodaj załącznik”).</w:t>
      </w:r>
    </w:p>
    <w:p w14:paraId="2299FA4F" w14:textId="22D2418E" w:rsidR="00FB1375" w:rsidRPr="00FB1375" w:rsidRDefault="00FB1375" w:rsidP="00DC0778">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W przypadku załączników, które są zgodne z ustawą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w:t>
      </w:r>
      <w:r w:rsidR="00D91BAD">
        <w:rPr>
          <w:rFonts w:ascii="Arial" w:eastAsia="Times New Roman" w:hAnsi="Arial" w:cs="Arial"/>
          <w:kern w:val="0"/>
          <w:sz w:val="22"/>
          <w:szCs w:val="22"/>
          <w14:ligatures w14:val="none"/>
        </w:rPr>
        <w:t>o</w:t>
      </w:r>
      <w:r w:rsidR="000F441A">
        <w:rPr>
          <w:rFonts w:ascii="Arial" w:eastAsia="Times New Roman" w:hAnsi="Arial" w:cs="Arial"/>
          <w:kern w:val="0"/>
          <w:sz w:val="22"/>
          <w:szCs w:val="22"/>
          <w14:ligatures w14:val="none"/>
        </w:rPr>
        <w:t>raz</w:t>
      </w:r>
      <w:r w:rsidRPr="00FB1375">
        <w:rPr>
          <w:rFonts w:ascii="Arial" w:eastAsia="Times New Roman" w:hAnsi="Arial" w:cs="Arial"/>
          <w:kern w:val="0"/>
          <w:sz w:val="22"/>
          <w:szCs w:val="22"/>
          <w14:ligatures w14:val="none"/>
        </w:rPr>
        <w:t xml:space="preserve"> rozporządzeniem Prezesa Rady Ministra z dnia 30 grudnia 2020r. w sprawie sposobu sporządzania i przekazywania informacji oraz wymagań technicznych dla dokumentów elektronicznych oraz środków komunikacji elektronicznej w postępowaniu  o udzielenie zamówienia publicznego (Dz. U. z 2020r. poz. 2452) opatrzone kwalifikowanym podpisem elektronicznym, podpisem zaufanym lub podpisem osobistym, mogą być opatrzone, zgodnie z wyborem Wykonawcy/ Wykonawcy wspólnie ubiegającego się o udzielenie zamówienia/ 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82464DF"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10.6.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73E6D04"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10.7. Wszystkie wysłane i odebrane w postępowaniu przez Wykonawcę wiadomości widoczne są po zalogowaniu w podglądzie postępowania w zakładce „Komunikacja”.</w:t>
      </w:r>
    </w:p>
    <w:p w14:paraId="30E9208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10.8. Maksymalny rozmiar plików przesyłanych za pośrednictwem „Formularzy do komunikacji” wynosi 150 MB (wielkość ta dotyczy plików przesyłanych jako załączniki do jednego formularza). </w:t>
      </w:r>
    </w:p>
    <w:p w14:paraId="7A918812"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10.9. Minimalne wymagania techniczne dotyczące sprzętu używanego w celu korzystania z usług Platformy e-Zamówienia oraz informacje dotyczące specyfikacji połączenia określa Regulamin Platformy e-Zamówienia.</w:t>
      </w:r>
    </w:p>
    <w:p w14:paraId="3C1E211C"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10.10.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4" w:history="1">
        <w:r w:rsidRPr="00FB1375">
          <w:rPr>
            <w:rFonts w:ascii="Arial" w:eastAsia="Times New Roman" w:hAnsi="Arial" w:cs="Arial"/>
            <w:color w:val="000080"/>
            <w:kern w:val="0"/>
            <w:sz w:val="22"/>
            <w:szCs w:val="22"/>
            <w:u w:val="single"/>
            <w14:ligatures w14:val="none"/>
          </w:rPr>
          <w:t>https://ezamowienia.gov.pl</w:t>
        </w:r>
      </w:hyperlink>
      <w:r w:rsidRPr="00FB1375">
        <w:rPr>
          <w:rFonts w:ascii="Arial" w:eastAsia="Times New Roman" w:hAnsi="Arial" w:cs="Arial"/>
          <w:kern w:val="0"/>
          <w:sz w:val="22"/>
          <w:szCs w:val="22"/>
          <w14:ligatures w14:val="none"/>
        </w:rPr>
        <w:t xml:space="preserve"> w zakładce „Zgłoś problem”.</w:t>
      </w:r>
    </w:p>
    <w:p w14:paraId="6AE911B3"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10.11. W szczególnie uzasadnionych przypadkach uniemożliwiających komunikację Wykonawcy i Zamawiającego za pośrednictwem Platformy e-Zamówienia, Zamawiający dopuszcza komunikację za pomocą poczty elektronicznej na adres e-mail: </w:t>
      </w:r>
      <w:hyperlink r:id="rId15" w:history="1">
        <w:r w:rsidRPr="00FB1375">
          <w:rPr>
            <w:rFonts w:ascii="Arial" w:eastAsia="Times New Roman" w:hAnsi="Arial" w:cs="Arial"/>
            <w:color w:val="000080"/>
            <w:kern w:val="0"/>
            <w:sz w:val="22"/>
            <w:szCs w:val="22"/>
            <w:u w:val="single"/>
            <w14:ligatures w14:val="none"/>
          </w:rPr>
          <w:t>przetargi@znm.kutno.pl</w:t>
        </w:r>
      </w:hyperlink>
      <w:r w:rsidRPr="00FB1375">
        <w:rPr>
          <w:rFonts w:ascii="Arial" w:eastAsia="Times New Roman" w:hAnsi="Arial" w:cs="Arial"/>
          <w:kern w:val="0"/>
          <w:sz w:val="22"/>
          <w:szCs w:val="22"/>
          <w14:ligatures w14:val="none"/>
        </w:rPr>
        <w:t xml:space="preserve"> </w:t>
      </w:r>
      <w:r w:rsidRPr="00FB1375">
        <w:rPr>
          <w:rFonts w:ascii="Arial" w:eastAsia="Times New Roman" w:hAnsi="Arial" w:cs="Arial"/>
          <w:b/>
          <w:bCs/>
          <w:kern w:val="0"/>
          <w:sz w:val="22"/>
          <w:szCs w:val="22"/>
          <w14:ligatures w14:val="none"/>
        </w:rPr>
        <w:t>(nie dotyczy składania ofert w postępowaniu).</w:t>
      </w:r>
    </w:p>
    <w:p w14:paraId="0A58FAC3" w14:textId="34A7641C"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10.12. Przy porozumiewaniu się w ramach niniejszego postępowania Wykonawcy powinni posługiwać się znakiem postępowania: </w:t>
      </w:r>
      <w:r w:rsidR="0074758A">
        <w:rPr>
          <w:rFonts w:ascii="Arial" w:eastAsia="Times New Roman" w:hAnsi="Arial" w:cs="Arial"/>
          <w:kern w:val="0"/>
          <w:sz w:val="22"/>
          <w:szCs w:val="22"/>
          <w14:ligatures w14:val="none"/>
        </w:rPr>
        <w:t>1</w:t>
      </w:r>
      <w:r w:rsidRPr="00FB1375">
        <w:rPr>
          <w:rFonts w:ascii="Arial" w:eastAsia="Times New Roman" w:hAnsi="Arial" w:cs="Arial"/>
          <w:kern w:val="0"/>
          <w:sz w:val="22"/>
          <w:szCs w:val="22"/>
          <w14:ligatures w14:val="none"/>
        </w:rPr>
        <w:t>/ZNM/202</w:t>
      </w:r>
      <w:r w:rsidR="0074758A">
        <w:rPr>
          <w:rFonts w:ascii="Arial" w:eastAsia="Times New Roman" w:hAnsi="Arial" w:cs="Arial"/>
          <w:kern w:val="0"/>
          <w:sz w:val="22"/>
          <w:szCs w:val="22"/>
          <w14:ligatures w14:val="none"/>
        </w:rPr>
        <w:t>6</w:t>
      </w:r>
    </w:p>
    <w:p w14:paraId="1298D2B3"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10.13. Zamawiający nie ponosi odpowiedzialności za błędy w transmisji danych w tym błędy spowodowane awariami systemów teleinformatycznych, systemów zasilania lub też okolicznościami zależnymi od operatora zapewniającego transmisję danych.</w:t>
      </w:r>
    </w:p>
    <w:p w14:paraId="0BD7D7ED"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10.14. Zamawiający wyznacza następujące osoby do kontaktu z Wykonawcami:</w:t>
      </w:r>
    </w:p>
    <w:p w14:paraId="728349BB" w14:textId="5513F935" w:rsidR="00FB1375" w:rsidRPr="00FB1375" w:rsidRDefault="00FB1375" w:rsidP="00FB1375">
      <w:pPr>
        <w:spacing w:before="28" w:after="0" w:line="102" w:lineRule="atLeast"/>
        <w:ind w:firstLine="360"/>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 sprawy merytoryczne: </w:t>
      </w:r>
      <w:r w:rsidR="00C97A11">
        <w:rPr>
          <w:rFonts w:ascii="Arial" w:eastAsia="Times New Roman" w:hAnsi="Arial" w:cs="Arial"/>
          <w:kern w:val="0"/>
          <w:sz w:val="22"/>
          <w:szCs w:val="22"/>
          <w14:ligatures w14:val="none"/>
        </w:rPr>
        <w:t xml:space="preserve">Przemysław </w:t>
      </w:r>
      <w:proofErr w:type="spellStart"/>
      <w:r w:rsidR="00C97A11">
        <w:rPr>
          <w:rFonts w:ascii="Arial" w:eastAsia="Times New Roman" w:hAnsi="Arial" w:cs="Arial"/>
          <w:kern w:val="0"/>
          <w:sz w:val="22"/>
          <w:szCs w:val="22"/>
          <w14:ligatures w14:val="none"/>
        </w:rPr>
        <w:t>Chmurski</w:t>
      </w:r>
      <w:proofErr w:type="spellEnd"/>
      <w:r w:rsidRPr="00FB1375">
        <w:rPr>
          <w:rFonts w:ascii="Arial" w:eastAsia="Times New Roman" w:hAnsi="Arial" w:cs="Arial"/>
          <w:kern w:val="0"/>
          <w:sz w:val="22"/>
          <w:szCs w:val="22"/>
          <w14:ligatures w14:val="none"/>
        </w:rPr>
        <w:t xml:space="preserve">, </w:t>
      </w:r>
    </w:p>
    <w:p w14:paraId="31B07256" w14:textId="77777777" w:rsidR="00FB1375" w:rsidRPr="00FB1375" w:rsidRDefault="00FB1375" w:rsidP="00FB1375">
      <w:pPr>
        <w:spacing w:before="28" w:after="0" w:line="102" w:lineRule="atLeast"/>
        <w:ind w:firstLine="360"/>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 sprawy </w:t>
      </w:r>
      <w:proofErr w:type="spellStart"/>
      <w:r w:rsidRPr="00FB1375">
        <w:rPr>
          <w:rFonts w:ascii="Arial" w:eastAsia="Times New Roman" w:hAnsi="Arial" w:cs="Arial"/>
          <w:kern w:val="0"/>
          <w:sz w:val="22"/>
          <w:szCs w:val="22"/>
          <w14:ligatures w14:val="none"/>
        </w:rPr>
        <w:t>formalno</w:t>
      </w:r>
      <w:proofErr w:type="spellEnd"/>
      <w:r w:rsidRPr="00FB1375">
        <w:rPr>
          <w:rFonts w:ascii="Arial" w:eastAsia="Times New Roman" w:hAnsi="Arial" w:cs="Arial"/>
          <w:kern w:val="0"/>
          <w:sz w:val="22"/>
          <w:szCs w:val="22"/>
          <w14:ligatures w14:val="none"/>
        </w:rPr>
        <w:t xml:space="preserve"> – prawne: Dominika Kowalewska.</w:t>
      </w:r>
    </w:p>
    <w:p w14:paraId="591F1A31" w14:textId="77777777" w:rsidR="00FB1375" w:rsidRPr="00FB1375" w:rsidRDefault="00FB1375" w:rsidP="00FB1375">
      <w:pPr>
        <w:spacing w:before="28" w:after="0" w:line="102" w:lineRule="atLeast"/>
        <w:ind w:firstLine="360"/>
        <w:rPr>
          <w:rFonts w:ascii="Arial" w:eastAsia="Times New Roman" w:hAnsi="Arial" w:cs="Arial"/>
          <w:kern w:val="0"/>
          <w:sz w:val="22"/>
          <w:szCs w:val="22"/>
          <w14:ligatures w14:val="none"/>
        </w:rPr>
      </w:pPr>
    </w:p>
    <w:p w14:paraId="193CB88C" w14:textId="77777777"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10.15. Sposób sporządzenia dokumentów elektronicznych lub dokumentów elektronicznych będących kopią elektroniczną treści zapisanej w postaci papierowej (cyfrowe odwzorowanie) musi być zgodny z wymaganiami określonymi w rozporządzeniu Prezesa Rady Ministrów z dnia 30 grudnia 2020r. w sprawie sposobu sporządzania </w:t>
      </w:r>
      <w:r w:rsidRPr="00FB1375">
        <w:rPr>
          <w:rFonts w:ascii="Arial" w:eastAsia="Times New Roman" w:hAnsi="Arial" w:cs="Arial"/>
          <w:kern w:val="0"/>
          <w:sz w:val="22"/>
          <w:szCs w:val="22"/>
          <w14:ligatures w14:val="none"/>
        </w:rPr>
        <w:br/>
        <w:t>i przekazywania informacji oraz wymagań technicznych dla dokumentów elektronicznych oraz środków komunikacji technicznych dla dokumentów elektronicznych oraz środków komunikacji elektronicznej w postępowaniu o udzielenie zamówienia publicznego (Dz. U. z 2020r., poz. 2452).</w:t>
      </w:r>
    </w:p>
    <w:p w14:paraId="4980982B" w14:textId="77777777"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p>
    <w:p w14:paraId="655A8422" w14:textId="77777777" w:rsidR="00FB1375" w:rsidRPr="00FB1375" w:rsidRDefault="00FB1375" w:rsidP="00FB1375">
      <w:pPr>
        <w:spacing w:before="28" w:after="0" w:line="102" w:lineRule="atLeast"/>
        <w:ind w:left="360"/>
        <w:jc w:val="both"/>
        <w:rPr>
          <w:rFonts w:ascii="Arial" w:eastAsia="Times New Roman" w:hAnsi="Arial" w:cs="Arial"/>
          <w:kern w:val="0"/>
          <w:sz w:val="22"/>
          <w:szCs w:val="22"/>
          <w:u w:val="single"/>
          <w14:ligatures w14:val="none"/>
        </w:rPr>
      </w:pPr>
      <w:r w:rsidRPr="00FB1375">
        <w:rPr>
          <w:rFonts w:ascii="Arial" w:eastAsia="Times New Roman" w:hAnsi="Arial" w:cs="Arial"/>
          <w:kern w:val="0"/>
          <w:sz w:val="22"/>
          <w:szCs w:val="22"/>
          <w14:ligatures w14:val="none"/>
        </w:rPr>
        <w:t xml:space="preserve">10.16. </w:t>
      </w:r>
      <w:r w:rsidRPr="00FB1375">
        <w:rPr>
          <w:rFonts w:ascii="Arial" w:eastAsia="Times New Roman" w:hAnsi="Arial" w:cs="Arial"/>
          <w:kern w:val="0"/>
          <w:sz w:val="22"/>
          <w:szCs w:val="22"/>
          <w:u w:val="single"/>
          <w14:ligatures w14:val="none"/>
        </w:rPr>
        <w:t>Dokumenty elektroniczne takie jak: oferta, oświadczenie, o którym mowa w pkt. 9.1. SWZ, podmiotowe środki dowodowe w tym oświadczenie, o którym mowa w pkt 9.1. 1. SWZ, zobowiązanie podmiotu udostępniającego zasoby, o którym mowa w pkt 9.4.4 SWZ,</w:t>
      </w:r>
    </w:p>
    <w:p w14:paraId="5C8BF660" w14:textId="4DD248BC"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u w:val="single"/>
          <w14:ligatures w14:val="none"/>
        </w:rPr>
        <w:lastRenderedPageBreak/>
        <w:t>pełnomocnictwo</w:t>
      </w:r>
      <w:r w:rsidRPr="00FB1375">
        <w:rPr>
          <w:rFonts w:ascii="Arial" w:eastAsia="Times New Roman" w:hAnsi="Arial" w:cs="Arial"/>
          <w:kern w:val="0"/>
          <w:sz w:val="22"/>
          <w:szCs w:val="22"/>
          <w14:ligatures w14:val="none"/>
        </w:rPr>
        <w:t xml:space="preserve"> sporządza się w postaci elektronicznej, w formatach danych określonych w przepisach wydanych na podstawie art. 18 ustawy z dnia 17 lutego 2005r. </w:t>
      </w:r>
      <w:r w:rsidRPr="00FB1375">
        <w:rPr>
          <w:rFonts w:ascii="Arial" w:eastAsia="Times New Roman" w:hAnsi="Arial" w:cs="Arial"/>
          <w:kern w:val="0"/>
          <w:sz w:val="22"/>
          <w:szCs w:val="22"/>
          <w14:ligatures w14:val="none"/>
        </w:rPr>
        <w:br/>
        <w:t>o informatyzacji działalności podmiotów realizujących zadania publiczne (</w:t>
      </w:r>
      <w:proofErr w:type="spellStart"/>
      <w:r w:rsidR="00773CC5">
        <w:rPr>
          <w:rFonts w:ascii="Arial" w:eastAsia="Times New Roman" w:hAnsi="Arial" w:cs="Arial"/>
          <w:kern w:val="0"/>
          <w:sz w:val="22"/>
          <w:szCs w:val="22"/>
          <w14:ligatures w14:val="none"/>
        </w:rPr>
        <w:t>t.j</w:t>
      </w:r>
      <w:proofErr w:type="spellEnd"/>
      <w:r w:rsidR="00773CC5">
        <w:rPr>
          <w:rFonts w:ascii="Arial" w:eastAsia="Times New Roman" w:hAnsi="Arial" w:cs="Arial"/>
          <w:kern w:val="0"/>
          <w:sz w:val="22"/>
          <w:szCs w:val="22"/>
          <w14:ligatures w14:val="none"/>
        </w:rPr>
        <w:t xml:space="preserve">. </w:t>
      </w:r>
      <w:r w:rsidRPr="00FB1375">
        <w:rPr>
          <w:rFonts w:ascii="Arial" w:eastAsia="Times New Roman" w:hAnsi="Arial" w:cs="Arial"/>
          <w:kern w:val="0"/>
          <w:sz w:val="22"/>
          <w:szCs w:val="22"/>
          <w14:ligatures w14:val="none"/>
        </w:rPr>
        <w:t xml:space="preserve">Dz. U. </w:t>
      </w:r>
      <w:r w:rsidR="00773CC5">
        <w:rPr>
          <w:rFonts w:ascii="Arial" w:eastAsia="Times New Roman" w:hAnsi="Arial" w:cs="Arial"/>
          <w:kern w:val="0"/>
          <w:sz w:val="22"/>
          <w:szCs w:val="22"/>
          <w14:ligatures w14:val="none"/>
        </w:rPr>
        <w:br/>
      </w:r>
      <w:r w:rsidRPr="00FB1375">
        <w:rPr>
          <w:rFonts w:ascii="Arial" w:eastAsia="Times New Roman" w:hAnsi="Arial" w:cs="Arial"/>
          <w:kern w:val="0"/>
          <w:sz w:val="22"/>
          <w:szCs w:val="22"/>
          <w14:ligatures w14:val="none"/>
        </w:rPr>
        <w:t>z 202</w:t>
      </w:r>
      <w:r w:rsidR="00635702">
        <w:rPr>
          <w:rFonts w:ascii="Arial" w:eastAsia="Times New Roman" w:hAnsi="Arial" w:cs="Arial"/>
          <w:kern w:val="0"/>
          <w:sz w:val="22"/>
          <w:szCs w:val="22"/>
          <w14:ligatures w14:val="none"/>
        </w:rPr>
        <w:t>5</w:t>
      </w:r>
      <w:r w:rsidRPr="00FB1375">
        <w:rPr>
          <w:rFonts w:ascii="Arial" w:eastAsia="Times New Roman" w:hAnsi="Arial" w:cs="Arial"/>
          <w:kern w:val="0"/>
          <w:sz w:val="22"/>
          <w:szCs w:val="22"/>
          <w14:ligatures w14:val="none"/>
        </w:rPr>
        <w:t>r., poz. 1</w:t>
      </w:r>
      <w:r w:rsidR="00635702">
        <w:rPr>
          <w:rFonts w:ascii="Arial" w:eastAsia="Times New Roman" w:hAnsi="Arial" w:cs="Arial"/>
          <w:kern w:val="0"/>
          <w:sz w:val="22"/>
          <w:szCs w:val="22"/>
          <w14:ligatures w14:val="none"/>
        </w:rPr>
        <w:t>703</w:t>
      </w:r>
      <w:r w:rsidRPr="00FB1375">
        <w:rPr>
          <w:rFonts w:ascii="Arial" w:eastAsia="Times New Roman" w:hAnsi="Arial" w:cs="Arial"/>
          <w:kern w:val="0"/>
          <w:sz w:val="22"/>
          <w:szCs w:val="22"/>
          <w14:ligatures w14:val="none"/>
        </w:rPr>
        <w:t xml:space="preserve">), z zastrzeżeniem formatów, o których mowa w art. 66 ust. 1 ustawy, </w:t>
      </w:r>
      <w:r w:rsidRPr="00FB1375">
        <w:rPr>
          <w:rFonts w:ascii="Arial" w:eastAsia="Times New Roman" w:hAnsi="Arial" w:cs="Arial"/>
          <w:kern w:val="0"/>
          <w:sz w:val="22"/>
          <w:szCs w:val="22"/>
          <w14:ligatures w14:val="none"/>
        </w:rPr>
        <w:br/>
        <w:t>z uwzględnieniem rodzaju przekazywanych danych.</w:t>
      </w:r>
    </w:p>
    <w:p w14:paraId="00779B8B" w14:textId="77777777"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Zamawiający zaleca użycie następujących formatów danych: </w:t>
      </w:r>
      <w:r w:rsidRPr="00FB1375">
        <w:rPr>
          <w:rFonts w:ascii="Arial" w:eastAsia="Times New Roman" w:hAnsi="Arial" w:cs="Arial"/>
          <w:b/>
          <w:bCs/>
          <w:kern w:val="0"/>
          <w:sz w:val="22"/>
          <w:szCs w:val="22"/>
          <w14:ligatures w14:val="none"/>
        </w:rPr>
        <w:t>.pdf</w:t>
      </w:r>
      <w:r w:rsidRPr="00FB1375">
        <w:rPr>
          <w:rFonts w:ascii="Arial" w:eastAsia="Times New Roman" w:hAnsi="Arial" w:cs="Arial"/>
          <w:kern w:val="0"/>
          <w:sz w:val="22"/>
          <w:szCs w:val="22"/>
          <w14:ligatures w14:val="none"/>
        </w:rPr>
        <w:t>, .</w:t>
      </w:r>
      <w:proofErr w:type="spellStart"/>
      <w:r w:rsidRPr="00FB1375">
        <w:rPr>
          <w:rFonts w:ascii="Arial" w:eastAsia="Times New Roman" w:hAnsi="Arial" w:cs="Arial"/>
          <w:kern w:val="0"/>
          <w:sz w:val="22"/>
          <w:szCs w:val="22"/>
          <w14:ligatures w14:val="none"/>
        </w:rPr>
        <w:t>docx</w:t>
      </w:r>
      <w:proofErr w:type="spellEnd"/>
      <w:r w:rsidRPr="00FB1375">
        <w:rPr>
          <w:rFonts w:ascii="Arial" w:eastAsia="Times New Roman" w:hAnsi="Arial" w:cs="Arial"/>
          <w:kern w:val="0"/>
          <w:sz w:val="22"/>
          <w:szCs w:val="22"/>
          <w14:ligatures w14:val="none"/>
        </w:rPr>
        <w:t>, .</w:t>
      </w:r>
      <w:proofErr w:type="spellStart"/>
      <w:r w:rsidRPr="00FB1375">
        <w:rPr>
          <w:rFonts w:ascii="Arial" w:eastAsia="Times New Roman" w:hAnsi="Arial" w:cs="Arial"/>
          <w:kern w:val="0"/>
          <w:sz w:val="22"/>
          <w:szCs w:val="22"/>
          <w14:ligatures w14:val="none"/>
        </w:rPr>
        <w:t>doc</w:t>
      </w:r>
      <w:proofErr w:type="spellEnd"/>
      <w:r w:rsidRPr="00FB1375">
        <w:rPr>
          <w:rFonts w:ascii="Arial" w:eastAsia="Times New Roman" w:hAnsi="Arial" w:cs="Arial"/>
          <w:kern w:val="0"/>
          <w:sz w:val="22"/>
          <w:szCs w:val="22"/>
          <w14:ligatures w14:val="none"/>
        </w:rPr>
        <w:t xml:space="preserve"> lub .</w:t>
      </w:r>
      <w:proofErr w:type="spellStart"/>
      <w:r w:rsidRPr="00FB1375">
        <w:rPr>
          <w:rFonts w:ascii="Arial" w:eastAsia="Times New Roman" w:hAnsi="Arial" w:cs="Arial"/>
          <w:kern w:val="0"/>
          <w:sz w:val="22"/>
          <w:szCs w:val="22"/>
          <w14:ligatures w14:val="none"/>
        </w:rPr>
        <w:t>odt</w:t>
      </w:r>
      <w:proofErr w:type="spellEnd"/>
      <w:r w:rsidRPr="00FB1375">
        <w:rPr>
          <w:rFonts w:ascii="Arial" w:eastAsia="Times New Roman" w:hAnsi="Arial" w:cs="Arial"/>
          <w:kern w:val="0"/>
          <w:sz w:val="22"/>
          <w:szCs w:val="22"/>
          <w14:ligatures w14:val="none"/>
        </w:rPr>
        <w:t xml:space="preserve">. </w:t>
      </w:r>
      <w:r w:rsidRPr="00FB1375">
        <w:rPr>
          <w:rFonts w:ascii="Arial" w:eastAsia="Times New Roman" w:hAnsi="Arial" w:cs="Arial"/>
          <w:kern w:val="0"/>
          <w:sz w:val="22"/>
          <w:szCs w:val="22"/>
          <w:u w:val="single"/>
          <w14:ligatures w14:val="none"/>
        </w:rPr>
        <w:t>ze szczególnym wskazaniem na .pdf.</w:t>
      </w:r>
      <w:r w:rsidRPr="00FB1375">
        <w:rPr>
          <w:rFonts w:ascii="Arial" w:eastAsia="Times New Roman" w:hAnsi="Arial" w:cs="Arial"/>
          <w:kern w:val="0"/>
          <w:sz w:val="22"/>
          <w:szCs w:val="22"/>
          <w14:ligatures w14:val="none"/>
        </w:rPr>
        <w:t xml:space="preserve"> W celu ewentualnej kompresji danych Zamawiający rekomenduje wykorzystanie jednego z następujących formatów danych: .zip lub .7Z</w:t>
      </w:r>
    </w:p>
    <w:p w14:paraId="0796CEBC" w14:textId="77777777"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10.17. Informacje, oświadczenia lub dokumenty, inne niż wymienione w pkt 10.16 SWZ, przekazywane w postępowaniu sporządza się w postaci elektronicznej:</w:t>
      </w:r>
    </w:p>
    <w:p w14:paraId="3F85AE5B" w14:textId="546466B6"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a) w formatach danych określonych w przepisach wydanych na podstawie art. 18 ustawy z dnia 17 lutego 2005r. o informatyzacji działalności podmiotów realizujących zadania publiczne (</w:t>
      </w:r>
      <w:proofErr w:type="spellStart"/>
      <w:r w:rsidR="00773CC5">
        <w:rPr>
          <w:rFonts w:ascii="Arial" w:eastAsia="Times New Roman" w:hAnsi="Arial" w:cs="Arial"/>
          <w:kern w:val="0"/>
          <w:sz w:val="22"/>
          <w:szCs w:val="22"/>
          <w14:ligatures w14:val="none"/>
        </w:rPr>
        <w:t>t.j</w:t>
      </w:r>
      <w:proofErr w:type="spellEnd"/>
      <w:r w:rsidR="00773CC5">
        <w:rPr>
          <w:rFonts w:ascii="Arial" w:eastAsia="Times New Roman" w:hAnsi="Arial" w:cs="Arial"/>
          <w:kern w:val="0"/>
          <w:sz w:val="22"/>
          <w:szCs w:val="22"/>
          <w14:ligatures w14:val="none"/>
        </w:rPr>
        <w:t xml:space="preserve">. </w:t>
      </w:r>
      <w:r w:rsidRPr="00FB1375">
        <w:rPr>
          <w:rFonts w:ascii="Arial" w:eastAsia="Times New Roman" w:hAnsi="Arial" w:cs="Arial"/>
          <w:kern w:val="0"/>
          <w:sz w:val="22"/>
          <w:szCs w:val="22"/>
          <w14:ligatures w14:val="none"/>
        </w:rPr>
        <w:t>Dz. U. z 202</w:t>
      </w:r>
      <w:r w:rsidR="00E169C4">
        <w:rPr>
          <w:rFonts w:ascii="Arial" w:eastAsia="Times New Roman" w:hAnsi="Arial" w:cs="Arial"/>
          <w:kern w:val="0"/>
          <w:sz w:val="22"/>
          <w:szCs w:val="22"/>
          <w14:ligatures w14:val="none"/>
        </w:rPr>
        <w:t>5</w:t>
      </w:r>
      <w:r w:rsidRPr="00FB1375">
        <w:rPr>
          <w:rFonts w:ascii="Arial" w:eastAsia="Times New Roman" w:hAnsi="Arial" w:cs="Arial"/>
          <w:kern w:val="0"/>
          <w:sz w:val="22"/>
          <w:szCs w:val="22"/>
          <w14:ligatures w14:val="none"/>
        </w:rPr>
        <w:t>r., poz. 1</w:t>
      </w:r>
      <w:r w:rsidR="00E169C4">
        <w:rPr>
          <w:rFonts w:ascii="Arial" w:eastAsia="Times New Roman" w:hAnsi="Arial" w:cs="Arial"/>
          <w:kern w:val="0"/>
          <w:sz w:val="22"/>
          <w:szCs w:val="22"/>
          <w14:ligatures w14:val="none"/>
        </w:rPr>
        <w:t>703</w:t>
      </w:r>
      <w:r w:rsidRPr="00FB1375">
        <w:rPr>
          <w:rFonts w:ascii="Arial" w:eastAsia="Times New Roman" w:hAnsi="Arial" w:cs="Arial"/>
          <w:kern w:val="0"/>
          <w:sz w:val="22"/>
          <w:szCs w:val="22"/>
          <w14:ligatures w14:val="none"/>
        </w:rPr>
        <w:t>)</w:t>
      </w:r>
    </w:p>
    <w:p w14:paraId="067EB6E9" w14:textId="77777777"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lub</w:t>
      </w:r>
    </w:p>
    <w:p w14:paraId="463BBC58" w14:textId="77777777" w:rsidR="00FB1375" w:rsidRPr="00FB1375" w:rsidRDefault="00FB1375" w:rsidP="00FB1375">
      <w:pPr>
        <w:numPr>
          <w:ilvl w:val="0"/>
          <w:numId w:val="4"/>
        </w:numPr>
        <w:spacing w:after="0" w:line="102" w:lineRule="atLeast"/>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jako tekst wpisany bezpośrednio do wiadomości przekazywanej przy użyciu środków komunikacji elektronicznej.</w:t>
      </w:r>
    </w:p>
    <w:p w14:paraId="7CB5628B" w14:textId="77777777" w:rsidR="00FB1375" w:rsidRPr="00FB1375" w:rsidRDefault="00FB1375" w:rsidP="00FB1375">
      <w:pPr>
        <w:spacing w:line="102" w:lineRule="atLeast"/>
        <w:contextualSpacing/>
        <w:jc w:val="both"/>
        <w:rPr>
          <w:rFonts w:ascii="Arial" w:eastAsia="Times New Roman" w:hAnsi="Arial" w:cs="Arial"/>
          <w:kern w:val="0"/>
          <w:sz w:val="22"/>
          <w:szCs w:val="22"/>
          <w14:ligatures w14:val="none"/>
        </w:rPr>
      </w:pPr>
    </w:p>
    <w:p w14:paraId="559261E2" w14:textId="2F3A2475" w:rsidR="00FB1375" w:rsidRPr="00FB1375" w:rsidRDefault="00FB1375" w:rsidP="00FB1375">
      <w:pPr>
        <w:spacing w:after="0" w:line="102" w:lineRule="atLeast"/>
        <w:ind w:left="360"/>
        <w:contextualSpacing/>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10.18. Wśród formatów danych (rozszerzenie plików) powszechnie </w:t>
      </w:r>
      <w:r w:rsidR="00FB5333" w:rsidRPr="00FB1375">
        <w:rPr>
          <w:rFonts w:ascii="Arial" w:eastAsia="Times New Roman" w:hAnsi="Arial" w:cs="Arial"/>
          <w:kern w:val="0"/>
          <w:sz w:val="22"/>
          <w:szCs w:val="22"/>
          <w14:ligatures w14:val="none"/>
        </w:rPr>
        <w:t>stosowanych,</w:t>
      </w:r>
      <w:r w:rsidRPr="00FB1375">
        <w:rPr>
          <w:rFonts w:ascii="Arial" w:eastAsia="Times New Roman" w:hAnsi="Arial" w:cs="Arial"/>
          <w:kern w:val="0"/>
          <w:sz w:val="22"/>
          <w:szCs w:val="22"/>
          <w14:ligatures w14:val="none"/>
        </w:rPr>
        <w:t xml:space="preserve"> ale niewystępujących w przepisach wydanych na podstawie art. 18 ustawy z dnia 17 lutego 2005r. o informatyzacji działalności podmiotów realizujących zadania publiczne (</w:t>
      </w:r>
      <w:proofErr w:type="spellStart"/>
      <w:r w:rsidRPr="00FB1375">
        <w:rPr>
          <w:rFonts w:ascii="Arial" w:eastAsia="Times New Roman" w:hAnsi="Arial" w:cs="Arial"/>
          <w:kern w:val="0"/>
          <w:sz w:val="22"/>
          <w:szCs w:val="22"/>
          <w14:ligatures w14:val="none"/>
        </w:rPr>
        <w:t>t.j</w:t>
      </w:r>
      <w:proofErr w:type="spellEnd"/>
      <w:r w:rsidRPr="00FB1375">
        <w:rPr>
          <w:rFonts w:ascii="Arial" w:eastAsia="Times New Roman" w:hAnsi="Arial" w:cs="Arial"/>
          <w:kern w:val="0"/>
          <w:sz w:val="22"/>
          <w:szCs w:val="22"/>
          <w14:ligatures w14:val="none"/>
        </w:rPr>
        <w:t xml:space="preserve">. Dz. U. </w:t>
      </w:r>
      <w:r w:rsidRPr="00FB1375">
        <w:rPr>
          <w:rFonts w:ascii="Arial" w:eastAsia="Times New Roman" w:hAnsi="Arial" w:cs="Arial"/>
          <w:kern w:val="0"/>
          <w:sz w:val="22"/>
          <w:szCs w:val="22"/>
          <w14:ligatures w14:val="none"/>
        </w:rPr>
        <w:br/>
        <w:t>z 202</w:t>
      </w:r>
      <w:r w:rsidR="00CB5538">
        <w:rPr>
          <w:rFonts w:ascii="Arial" w:eastAsia="Times New Roman" w:hAnsi="Arial" w:cs="Arial"/>
          <w:kern w:val="0"/>
          <w:sz w:val="22"/>
          <w:szCs w:val="22"/>
          <w14:ligatures w14:val="none"/>
        </w:rPr>
        <w:t>5</w:t>
      </w:r>
      <w:r w:rsidRPr="00FB1375">
        <w:rPr>
          <w:rFonts w:ascii="Arial" w:eastAsia="Times New Roman" w:hAnsi="Arial" w:cs="Arial"/>
          <w:kern w:val="0"/>
          <w:sz w:val="22"/>
          <w:szCs w:val="22"/>
          <w14:ligatures w14:val="none"/>
        </w:rPr>
        <w:t>r. poz. 1</w:t>
      </w:r>
      <w:r w:rsidR="00CB5538">
        <w:rPr>
          <w:rFonts w:ascii="Arial" w:eastAsia="Times New Roman" w:hAnsi="Arial" w:cs="Arial"/>
          <w:kern w:val="0"/>
          <w:sz w:val="22"/>
          <w:szCs w:val="22"/>
          <w14:ligatures w14:val="none"/>
        </w:rPr>
        <w:t>703</w:t>
      </w:r>
      <w:r w:rsidRPr="00FB1375">
        <w:rPr>
          <w:rFonts w:ascii="Arial" w:eastAsia="Times New Roman" w:hAnsi="Arial" w:cs="Arial"/>
          <w:kern w:val="0"/>
          <w:sz w:val="22"/>
          <w:szCs w:val="22"/>
          <w14:ligatures w14:val="none"/>
        </w:rPr>
        <w:t>) występują między innymi następujące formaty danych: .</w:t>
      </w:r>
      <w:proofErr w:type="spellStart"/>
      <w:r w:rsidRPr="00FB1375">
        <w:rPr>
          <w:rFonts w:ascii="Arial" w:eastAsia="Times New Roman" w:hAnsi="Arial" w:cs="Arial"/>
          <w:kern w:val="0"/>
          <w:sz w:val="22"/>
          <w:szCs w:val="22"/>
          <w14:ligatures w14:val="none"/>
        </w:rPr>
        <w:t>rar</w:t>
      </w:r>
      <w:proofErr w:type="spellEnd"/>
      <w:r w:rsidRPr="00FB1375">
        <w:rPr>
          <w:rFonts w:ascii="Arial" w:eastAsia="Times New Roman" w:hAnsi="Arial" w:cs="Arial"/>
          <w:kern w:val="0"/>
          <w:sz w:val="22"/>
          <w:szCs w:val="22"/>
          <w14:ligatures w14:val="none"/>
        </w:rPr>
        <w:t xml:space="preserve"> .gif .</w:t>
      </w:r>
      <w:proofErr w:type="spellStart"/>
      <w:proofErr w:type="gramStart"/>
      <w:r w:rsidRPr="00FB1375">
        <w:rPr>
          <w:rFonts w:ascii="Arial" w:eastAsia="Times New Roman" w:hAnsi="Arial" w:cs="Arial"/>
          <w:kern w:val="0"/>
          <w:sz w:val="22"/>
          <w:szCs w:val="22"/>
          <w14:ligatures w14:val="none"/>
        </w:rPr>
        <w:t>bmp</w:t>
      </w:r>
      <w:proofErr w:type="spellEnd"/>
      <w:r w:rsidRPr="00FB1375">
        <w:rPr>
          <w:rFonts w:ascii="Arial" w:eastAsia="Times New Roman" w:hAnsi="Arial" w:cs="Arial"/>
          <w:kern w:val="0"/>
          <w:sz w:val="22"/>
          <w:szCs w:val="22"/>
          <w14:ligatures w14:val="none"/>
        </w:rPr>
        <w:t xml:space="preserve"> .</w:t>
      </w:r>
      <w:proofErr w:type="spellStart"/>
      <w:r w:rsidRPr="00FB1375">
        <w:rPr>
          <w:rFonts w:ascii="Arial" w:eastAsia="Times New Roman" w:hAnsi="Arial" w:cs="Arial"/>
          <w:kern w:val="0"/>
          <w:sz w:val="22"/>
          <w:szCs w:val="22"/>
          <w14:ligatures w14:val="none"/>
        </w:rPr>
        <w:t>numbers</w:t>
      </w:r>
      <w:proofErr w:type="spellEnd"/>
      <w:proofErr w:type="gramEnd"/>
      <w:r w:rsidRPr="00FB1375">
        <w:rPr>
          <w:rFonts w:ascii="Arial" w:eastAsia="Times New Roman" w:hAnsi="Arial" w:cs="Arial"/>
          <w:kern w:val="0"/>
          <w:sz w:val="22"/>
          <w:szCs w:val="22"/>
          <w14:ligatures w14:val="none"/>
        </w:rPr>
        <w:t xml:space="preserve"> .</w:t>
      </w:r>
      <w:proofErr w:type="spellStart"/>
      <w:r w:rsidRPr="00FB1375">
        <w:rPr>
          <w:rFonts w:ascii="Arial" w:eastAsia="Times New Roman" w:hAnsi="Arial" w:cs="Arial"/>
          <w:kern w:val="0"/>
          <w:sz w:val="22"/>
          <w:szCs w:val="22"/>
          <w14:ligatures w14:val="none"/>
        </w:rPr>
        <w:t>pages</w:t>
      </w:r>
      <w:proofErr w:type="spellEnd"/>
      <w:r w:rsidRPr="00FB1375">
        <w:rPr>
          <w:rFonts w:ascii="Arial" w:eastAsia="Times New Roman" w:hAnsi="Arial" w:cs="Arial"/>
          <w:kern w:val="0"/>
          <w:sz w:val="22"/>
          <w:szCs w:val="22"/>
          <w14:ligatures w14:val="none"/>
        </w:rPr>
        <w:t>.</w:t>
      </w:r>
    </w:p>
    <w:p w14:paraId="6BC210D0" w14:textId="5E5A317D" w:rsidR="00FB1375" w:rsidRPr="00FB1375" w:rsidRDefault="00FB1375" w:rsidP="00FB1375">
      <w:pPr>
        <w:spacing w:after="0" w:line="102" w:lineRule="atLeast"/>
        <w:ind w:left="360"/>
        <w:contextualSpacing/>
        <w:jc w:val="both"/>
        <w:rPr>
          <w:rFonts w:ascii="Arial" w:eastAsia="Times New Roman" w:hAnsi="Arial" w:cs="Arial"/>
          <w:b/>
          <w:bCs/>
          <w:kern w:val="0"/>
          <w:sz w:val="22"/>
          <w:szCs w:val="22"/>
          <w14:ligatures w14:val="none"/>
        </w:rPr>
      </w:pPr>
      <w:r w:rsidRPr="00FB1375">
        <w:rPr>
          <w:rFonts w:ascii="Arial" w:eastAsia="Times New Roman" w:hAnsi="Arial" w:cs="Arial"/>
          <w:b/>
          <w:bCs/>
          <w:kern w:val="0"/>
          <w:sz w:val="22"/>
          <w:szCs w:val="22"/>
          <w14:ligatures w14:val="none"/>
        </w:rPr>
        <w:t xml:space="preserve">Dokumenty elektroniczne złożone w takich formatach danych, tj. w formatach danych niewystępujących w przepisach wydanych na podstawie art. 18 ustawy </w:t>
      </w:r>
      <w:r w:rsidRPr="00FB1375">
        <w:rPr>
          <w:rFonts w:ascii="Arial" w:eastAsia="Times New Roman" w:hAnsi="Arial" w:cs="Arial"/>
          <w:b/>
          <w:bCs/>
          <w:kern w:val="0"/>
          <w:sz w:val="22"/>
          <w:szCs w:val="22"/>
          <w14:ligatures w14:val="none"/>
        </w:rPr>
        <w:br/>
        <w:t>z dnia 17 lutego 2005r. o informatyzacji działalności podmiotów realizujących zadania publiczne (</w:t>
      </w:r>
      <w:proofErr w:type="spellStart"/>
      <w:r w:rsidRPr="00FB1375">
        <w:rPr>
          <w:rFonts w:ascii="Arial" w:eastAsia="Times New Roman" w:hAnsi="Arial" w:cs="Arial"/>
          <w:b/>
          <w:bCs/>
          <w:kern w:val="0"/>
          <w:sz w:val="22"/>
          <w:szCs w:val="22"/>
          <w14:ligatures w14:val="none"/>
        </w:rPr>
        <w:t>t.j</w:t>
      </w:r>
      <w:proofErr w:type="spellEnd"/>
      <w:r w:rsidRPr="00FB1375">
        <w:rPr>
          <w:rFonts w:ascii="Arial" w:eastAsia="Times New Roman" w:hAnsi="Arial" w:cs="Arial"/>
          <w:b/>
          <w:bCs/>
          <w:kern w:val="0"/>
          <w:sz w:val="22"/>
          <w:szCs w:val="22"/>
          <w14:ligatures w14:val="none"/>
        </w:rPr>
        <w:t>. Dz. U. z 202</w:t>
      </w:r>
      <w:r w:rsidR="00374F6C">
        <w:rPr>
          <w:rFonts w:ascii="Arial" w:eastAsia="Times New Roman" w:hAnsi="Arial" w:cs="Arial"/>
          <w:b/>
          <w:bCs/>
          <w:kern w:val="0"/>
          <w:sz w:val="22"/>
          <w:szCs w:val="22"/>
          <w14:ligatures w14:val="none"/>
        </w:rPr>
        <w:t>5</w:t>
      </w:r>
      <w:r w:rsidRPr="00FB1375">
        <w:rPr>
          <w:rFonts w:ascii="Arial" w:eastAsia="Times New Roman" w:hAnsi="Arial" w:cs="Arial"/>
          <w:b/>
          <w:bCs/>
          <w:kern w:val="0"/>
          <w:sz w:val="22"/>
          <w:szCs w:val="22"/>
          <w14:ligatures w14:val="none"/>
        </w:rPr>
        <w:t>r. poz. 1</w:t>
      </w:r>
      <w:r w:rsidR="00374F6C">
        <w:rPr>
          <w:rFonts w:ascii="Arial" w:eastAsia="Times New Roman" w:hAnsi="Arial" w:cs="Arial"/>
          <w:b/>
          <w:bCs/>
          <w:kern w:val="0"/>
          <w:sz w:val="22"/>
          <w:szCs w:val="22"/>
          <w14:ligatures w14:val="none"/>
        </w:rPr>
        <w:t>703</w:t>
      </w:r>
      <w:r w:rsidRPr="00FB1375">
        <w:rPr>
          <w:rFonts w:ascii="Arial" w:eastAsia="Times New Roman" w:hAnsi="Arial" w:cs="Arial"/>
          <w:b/>
          <w:bCs/>
          <w:kern w:val="0"/>
          <w:sz w:val="22"/>
          <w:szCs w:val="22"/>
          <w14:ligatures w14:val="none"/>
        </w:rPr>
        <w:t>), zostaną uznane za złożone nieskutecznie, tj. w sposób niezgodny z wymaganiami technicznymi oraz organizacyjnymi sporządzania lub przekazywania ofert i dokumentów elektronicznych przy użyciu środków komunikacji elektronicznej, określonymi przez Zamawiającego.</w:t>
      </w:r>
    </w:p>
    <w:p w14:paraId="0F0BE31E" w14:textId="3D2FFDD6" w:rsidR="00FB1375" w:rsidRPr="00FB1375" w:rsidRDefault="00FB1375" w:rsidP="00FB1375">
      <w:pPr>
        <w:spacing w:before="28" w:after="0" w:line="102" w:lineRule="atLeast"/>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10.19. Jeżeli dokumenty elektroniczne, przekazywane przy użyciu środków komunikacji elektronicznej, zawierają informacje stanowiące </w:t>
      </w:r>
      <w:r w:rsidRPr="00FB1375">
        <w:rPr>
          <w:rFonts w:ascii="Arial" w:eastAsia="Times New Roman" w:hAnsi="Arial" w:cs="Arial"/>
          <w:b/>
          <w:bCs/>
          <w:kern w:val="0"/>
          <w:sz w:val="22"/>
          <w:szCs w:val="22"/>
          <w14:ligatures w14:val="none"/>
        </w:rPr>
        <w:t>tajemnicę przedsiębiorstwa</w:t>
      </w:r>
      <w:r w:rsidRPr="00FB1375">
        <w:rPr>
          <w:rFonts w:ascii="Arial" w:eastAsia="Times New Roman" w:hAnsi="Arial" w:cs="Arial"/>
          <w:kern w:val="0"/>
          <w:sz w:val="22"/>
          <w:szCs w:val="22"/>
          <w14:ligatures w14:val="none"/>
        </w:rPr>
        <w:t xml:space="preserve"> </w:t>
      </w:r>
      <w:r w:rsidRPr="00FB1375">
        <w:rPr>
          <w:rFonts w:ascii="Arial" w:eastAsia="Times New Roman" w:hAnsi="Arial" w:cs="Arial"/>
          <w:kern w:val="0"/>
          <w:sz w:val="22"/>
          <w:szCs w:val="22"/>
          <w14:ligatures w14:val="none"/>
        </w:rPr>
        <w:br/>
        <w:t>w rozumieniu przepisów ustawy z dnia 16 kwietnia 1993r. o zwalczaniu nieuczciwej konkurencji (Dz. U. z 202</w:t>
      </w:r>
      <w:r w:rsidR="003C24A2">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r., poz. </w:t>
      </w:r>
      <w:r w:rsidR="003C24A2">
        <w:rPr>
          <w:rFonts w:ascii="Arial" w:eastAsia="Times New Roman" w:hAnsi="Arial" w:cs="Arial"/>
          <w:kern w:val="0"/>
          <w:sz w:val="22"/>
          <w:szCs w:val="22"/>
          <w14:ligatures w14:val="none"/>
        </w:rPr>
        <w:t>85</w:t>
      </w:r>
      <w:r w:rsidRPr="00FB1375">
        <w:rPr>
          <w:rFonts w:ascii="Arial" w:eastAsia="Times New Roman" w:hAnsi="Arial" w:cs="Arial"/>
          <w:kern w:val="0"/>
          <w:sz w:val="22"/>
          <w:szCs w:val="22"/>
          <w14:ligatures w14:val="none"/>
        </w:rPr>
        <w:t xml:space="preserve">) Wykonawca, w celu utrzymania w poufności tych informacji, przekazuje je wraz z uzasadnieniem zastrzeżenia tajemnicy przedsiębiorstwa, </w:t>
      </w:r>
      <w:r w:rsidRPr="00FB1375">
        <w:rPr>
          <w:rFonts w:ascii="Arial" w:eastAsia="Times New Roman" w:hAnsi="Arial" w:cs="Arial"/>
          <w:kern w:val="0"/>
          <w:sz w:val="22"/>
          <w:szCs w:val="22"/>
          <w14:ligatures w14:val="none"/>
        </w:rPr>
        <w:br/>
        <w:t xml:space="preserve">w wydzielonym i odpowiednio oznaczonym pliku, wraz z jednoznacznym zaznaczeniem </w:t>
      </w:r>
      <w:r w:rsidRPr="00FB1375">
        <w:rPr>
          <w:rFonts w:ascii="Arial" w:eastAsia="Times New Roman" w:hAnsi="Arial" w:cs="Arial"/>
          <w:kern w:val="0"/>
          <w:sz w:val="22"/>
          <w:szCs w:val="22"/>
          <w14:ligatures w14:val="none"/>
        </w:rPr>
        <w:br/>
        <w:t xml:space="preserve">w nazwie pliku „Dokument stanowiący tajemnicę przedsiębiorstwa”. Zamawiający informuje, iż zgodnie z art.18 ust. 3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nie ujawnia się informacji stanowiących tajemnicę przedsiębiorstwa w rozumieniu przepisów ustawy z dnia 16 kwietnia 1993r. </w:t>
      </w:r>
      <w:r w:rsidRPr="00FB1375">
        <w:rPr>
          <w:rFonts w:ascii="Arial" w:eastAsia="Times New Roman" w:hAnsi="Arial" w:cs="Arial"/>
          <w:kern w:val="0"/>
          <w:sz w:val="22"/>
          <w:szCs w:val="22"/>
          <w14:ligatures w14:val="none"/>
        </w:rPr>
        <w:br/>
        <w:t>o zwalczaniu nieuczciwej konkurencji (Dz. U. z 202</w:t>
      </w:r>
      <w:r w:rsidR="003C24A2">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r., poz. </w:t>
      </w:r>
      <w:r w:rsidR="003C24A2">
        <w:rPr>
          <w:rFonts w:ascii="Arial" w:eastAsia="Times New Roman" w:hAnsi="Arial" w:cs="Arial"/>
          <w:kern w:val="0"/>
          <w:sz w:val="22"/>
          <w:szCs w:val="22"/>
          <w14:ligatures w14:val="none"/>
        </w:rPr>
        <w:t>85</w:t>
      </w:r>
      <w:r w:rsidRPr="00FB1375">
        <w:rPr>
          <w:rFonts w:ascii="Arial" w:eastAsia="Times New Roman" w:hAnsi="Arial" w:cs="Arial"/>
          <w:kern w:val="0"/>
          <w:sz w:val="22"/>
          <w:szCs w:val="22"/>
          <w14:ligatures w14:val="none"/>
        </w:rPr>
        <w:t xml:space="preserve">), jeżeli Wykonawca wraz z przekazaniem takich informacji zastrzegł, że nie może być one udostępnione oraz wykazał, że zastrzeżone informacje stanowią tajemnice przedsiębiorstwa. Wykonawca nie może zastrzec informacji, o których mowa w art. 222 ust. 5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5614AA92"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71E0977A" w14:textId="77777777" w:rsidR="00FB1375" w:rsidRPr="00FB1375" w:rsidRDefault="00FB1375" w:rsidP="00FB1375">
      <w:pPr>
        <w:suppressAutoHyphens/>
        <w:spacing w:before="278" w:after="238" w:line="240" w:lineRule="auto"/>
        <w:ind w:left="360"/>
        <w:jc w:val="both"/>
        <w:rPr>
          <w:rFonts w:ascii="Arial" w:eastAsia="Times New Roman" w:hAnsi="Arial" w:cs="Arial"/>
          <w:b/>
          <w:bCs/>
          <w:kern w:val="0"/>
          <w:sz w:val="22"/>
          <w:szCs w:val="22"/>
          <w14:ligatures w14:val="none"/>
        </w:rPr>
      </w:pPr>
      <w:r w:rsidRPr="00FB1375">
        <w:rPr>
          <w:rFonts w:ascii="Arial" w:eastAsia="Times New Roman" w:hAnsi="Arial" w:cs="Arial"/>
          <w:b/>
          <w:bCs/>
          <w:kern w:val="0"/>
          <w:sz w:val="22"/>
          <w:szCs w:val="22"/>
          <w14:ligatures w14:val="none"/>
        </w:rPr>
        <w:t xml:space="preserve">XI. </w:t>
      </w:r>
      <w:bookmarkStart w:id="11" w:name="_Hlk135384032"/>
      <w:r w:rsidRPr="00FB1375">
        <w:rPr>
          <w:rFonts w:ascii="Arial" w:eastAsia="Times New Roman" w:hAnsi="Arial" w:cs="Arial"/>
          <w:b/>
          <w:bCs/>
          <w:kern w:val="0"/>
          <w:sz w:val="22"/>
          <w:szCs w:val="22"/>
          <w14:ligatures w14:val="none"/>
        </w:rPr>
        <w:t>Opis sposobu przygotowania i składania oferty</w:t>
      </w:r>
      <w:bookmarkEnd w:id="11"/>
    </w:p>
    <w:p w14:paraId="50200780"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11.1. Wykonawca może złożyć jedną ofertę.</w:t>
      </w:r>
    </w:p>
    <w:p w14:paraId="77CC8DC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11.2. Ofertę należy sporządzić w języku polskim.</w:t>
      </w:r>
    </w:p>
    <w:p w14:paraId="7D688BD8"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11.3. Ofertę składa się pod rygorem nieważności, w formie elektronicznej opatrzonej kwalifikowanym podpisem elektronicznym lub w postaci elektronicznej opatrzonej </w:t>
      </w:r>
      <w:r w:rsidRPr="00FB1375">
        <w:rPr>
          <w:rFonts w:ascii="Arial" w:eastAsia="Times New Roman" w:hAnsi="Arial" w:cs="Arial"/>
          <w:kern w:val="0"/>
          <w:sz w:val="22"/>
          <w:szCs w:val="22"/>
          <w14:ligatures w14:val="none"/>
        </w:rPr>
        <w:lastRenderedPageBreak/>
        <w:t>podpisem zaufanym lub podpisem osobistym. Oferta powinna być podpisana przez osobę upoważnioną do reprezentowania Wykonawcy, zgodnie z formą reprezentacji Wykonawcy, określoną w rejestrze lub innym dokumencie, właściwym dla danej formy organizacyjnej Wykonawcy, albo przez umocowanego przedstawiciela Wykonawcy.</w:t>
      </w:r>
    </w:p>
    <w:p w14:paraId="2EC9DB46"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11.4. Złożenie więcej niż jednej oferty spowoduje odrzucenie wszystkich ofert złożonych przez Wykonawcę.</w:t>
      </w:r>
    </w:p>
    <w:p w14:paraId="10EDE55F"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11.5. Treść oferty musi być zgodna z wymaganiami Zamawiającego określonymi </w:t>
      </w:r>
      <w:r w:rsidRPr="00FB1375">
        <w:rPr>
          <w:rFonts w:ascii="Arial" w:eastAsia="Times New Roman" w:hAnsi="Arial" w:cs="Arial"/>
          <w:kern w:val="0"/>
          <w:sz w:val="22"/>
          <w:szCs w:val="22"/>
          <w14:ligatures w14:val="none"/>
        </w:rPr>
        <w:br/>
        <w:t>w dokumentach zamówienia.</w:t>
      </w:r>
    </w:p>
    <w:p w14:paraId="1185384B"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11.6. Każdy dokument składający się na ofertę lub złożony wraz z ofertą sporządzony </w:t>
      </w:r>
      <w:r w:rsidRPr="00FB1375">
        <w:rPr>
          <w:rFonts w:ascii="Arial" w:eastAsia="Times New Roman" w:hAnsi="Arial" w:cs="Arial"/>
          <w:kern w:val="0"/>
          <w:sz w:val="22"/>
          <w:szCs w:val="22"/>
          <w14:ligatures w14:val="none"/>
        </w:rPr>
        <w:br/>
        <w:t>w języku innym niż polski musi być złożony wraz z tłumaczeniem na język polski.</w:t>
      </w:r>
    </w:p>
    <w:p w14:paraId="3ECD535D"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11.7. Składanie ofert dostępne jest tylko dla użytkowników Platformy e-Zamówienia, którzy posiadają konto „Wykonawcy”, a także uprawnienie do składania ofert.</w:t>
      </w:r>
    </w:p>
    <w:p w14:paraId="6603E083"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11.8. Wykonawca składa ofertę za pośrednictwem zakładki „Oferty/wnioski”, widocznej </w:t>
      </w:r>
      <w:r w:rsidRPr="00FB1375">
        <w:rPr>
          <w:rFonts w:ascii="Arial" w:eastAsia="Times New Roman" w:hAnsi="Arial" w:cs="Arial"/>
          <w:kern w:val="0"/>
          <w:sz w:val="22"/>
          <w:szCs w:val="22"/>
          <w14:ligatures w14:val="none"/>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FB1375">
        <w:rPr>
          <w:rFonts w:ascii="Arial" w:eastAsia="Times New Roman" w:hAnsi="Arial" w:cs="Arial"/>
          <w:kern w:val="0"/>
          <w:sz w:val="22"/>
          <w:szCs w:val="22"/>
          <w14:ligatures w14:val="none"/>
        </w:rPr>
        <w:t>drag&amp;drop</w:t>
      </w:r>
      <w:proofErr w:type="spellEnd"/>
      <w:r w:rsidRPr="00FB1375">
        <w:rPr>
          <w:rFonts w:ascii="Arial" w:eastAsia="Times New Roman" w:hAnsi="Arial" w:cs="Arial"/>
          <w:kern w:val="0"/>
          <w:sz w:val="22"/>
          <w:szCs w:val="22"/>
          <w14:ligatures w14:val="none"/>
        </w:rPr>
        <w:t xml:space="preserve"> („przeciągnij” </w:t>
      </w:r>
      <w:r w:rsidRPr="00FB1375">
        <w:rPr>
          <w:rFonts w:ascii="Arial" w:eastAsia="Times New Roman" w:hAnsi="Arial" w:cs="Arial"/>
          <w:kern w:val="0"/>
          <w:sz w:val="22"/>
          <w:szCs w:val="22"/>
          <w14:ligatures w14:val="none"/>
        </w:rPr>
        <w:br/>
        <w:t>i „upuść”) służące do dodawania plików.</w:t>
      </w:r>
    </w:p>
    <w:p w14:paraId="3DC8F79A" w14:textId="20FB9AD3"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11.9. Wykonawca dodaje uprzednio podpis</w:t>
      </w:r>
      <w:r w:rsidR="003E25A0">
        <w:rPr>
          <w:rFonts w:ascii="Arial" w:eastAsia="Times New Roman" w:hAnsi="Arial" w:cs="Arial"/>
          <w:kern w:val="0"/>
          <w:sz w:val="22"/>
          <w:szCs w:val="22"/>
          <w14:ligatures w14:val="none"/>
        </w:rPr>
        <w:t xml:space="preserve">aną ofertę na formularzu udostępnionym przez Zamawiającego jako </w:t>
      </w:r>
      <w:r w:rsidR="00FB5333" w:rsidRPr="00FB1375">
        <w:rPr>
          <w:rFonts w:ascii="Arial" w:eastAsia="Times New Roman" w:hAnsi="Arial" w:cs="Arial"/>
          <w:b/>
          <w:bCs/>
          <w:kern w:val="0"/>
          <w:sz w:val="22"/>
          <w:szCs w:val="22"/>
          <w14:ligatures w14:val="none"/>
        </w:rPr>
        <w:t xml:space="preserve">- </w:t>
      </w:r>
      <w:r w:rsidR="004A5DC9">
        <w:rPr>
          <w:rFonts w:ascii="Arial" w:eastAsia="Times New Roman" w:hAnsi="Arial" w:cs="Arial"/>
          <w:b/>
          <w:bCs/>
          <w:kern w:val="0"/>
          <w:sz w:val="22"/>
          <w:szCs w:val="22"/>
          <w14:ligatures w14:val="none"/>
        </w:rPr>
        <w:t>Z</w:t>
      </w:r>
      <w:r w:rsidR="00FB5333" w:rsidRPr="00FB1375">
        <w:rPr>
          <w:rFonts w:ascii="Arial" w:eastAsia="Times New Roman" w:hAnsi="Arial" w:cs="Arial"/>
          <w:b/>
          <w:bCs/>
          <w:kern w:val="0"/>
          <w:sz w:val="22"/>
          <w:szCs w:val="22"/>
          <w14:ligatures w14:val="none"/>
        </w:rPr>
        <w:t>ałącznik</w:t>
      </w:r>
      <w:r w:rsidRPr="00FB1375">
        <w:rPr>
          <w:rFonts w:ascii="Arial" w:eastAsia="Times New Roman" w:hAnsi="Arial" w:cs="Arial"/>
          <w:b/>
          <w:bCs/>
          <w:kern w:val="0"/>
          <w:sz w:val="22"/>
          <w:szCs w:val="22"/>
          <w14:ligatures w14:val="none"/>
        </w:rPr>
        <w:t xml:space="preserve"> Nr </w:t>
      </w:r>
      <w:r w:rsidR="00FB5333">
        <w:rPr>
          <w:rFonts w:ascii="Arial" w:eastAsia="Times New Roman" w:hAnsi="Arial" w:cs="Arial"/>
          <w:b/>
          <w:bCs/>
          <w:kern w:val="0"/>
          <w:sz w:val="22"/>
          <w:szCs w:val="22"/>
          <w14:ligatures w14:val="none"/>
        </w:rPr>
        <w:t>2</w:t>
      </w:r>
      <w:r w:rsidRPr="00FB1375">
        <w:rPr>
          <w:rFonts w:ascii="Arial" w:eastAsia="Times New Roman" w:hAnsi="Arial" w:cs="Arial"/>
          <w:kern w:val="0"/>
          <w:sz w:val="22"/>
          <w:szCs w:val="22"/>
          <w14:ligatures w14:val="none"/>
        </w:rPr>
        <w:t xml:space="preserve"> </w:t>
      </w:r>
      <w:r w:rsidRPr="00FB1375">
        <w:rPr>
          <w:rFonts w:ascii="Arial" w:eastAsia="Times New Roman" w:hAnsi="Arial" w:cs="Arial"/>
          <w:b/>
          <w:bCs/>
          <w:kern w:val="0"/>
          <w:sz w:val="22"/>
          <w:szCs w:val="22"/>
          <w14:ligatures w14:val="none"/>
        </w:rPr>
        <w:t>do SWZ</w:t>
      </w:r>
      <w:r w:rsidR="004A5DC9">
        <w:rPr>
          <w:rFonts w:ascii="Arial" w:eastAsia="Times New Roman" w:hAnsi="Arial" w:cs="Arial"/>
          <w:b/>
          <w:bCs/>
          <w:kern w:val="0"/>
          <w:sz w:val="22"/>
          <w:szCs w:val="22"/>
          <w14:ligatures w14:val="none"/>
        </w:rPr>
        <w:t xml:space="preserve"> </w:t>
      </w:r>
      <w:r w:rsidR="00FB5333">
        <w:rPr>
          <w:rFonts w:ascii="Arial" w:eastAsia="Times New Roman" w:hAnsi="Arial" w:cs="Arial"/>
          <w:b/>
          <w:bCs/>
          <w:kern w:val="0"/>
          <w:sz w:val="22"/>
          <w:szCs w:val="22"/>
          <w14:ligatures w14:val="none"/>
        </w:rPr>
        <w:t>(„Oferta Wykonawcy”)</w:t>
      </w:r>
      <w:r w:rsidRPr="00FB1375">
        <w:rPr>
          <w:rFonts w:ascii="Arial" w:eastAsia="Times New Roman" w:hAnsi="Arial" w:cs="Arial"/>
          <w:kern w:val="0"/>
          <w:sz w:val="22"/>
          <w:szCs w:val="22"/>
          <w14:ligatures w14:val="none"/>
        </w:rPr>
        <w:t xml:space="preserve"> w pierwszym polu („Wypełniony formularz oferty”). W kolejnym polu („Załączniki i inne dokumenty przedstawione w ofercie przez Wykonawcę”) Wykonawca dodaje pozostałe pliki stanowiące ofertę lub składane wraz z ofertą.</w:t>
      </w:r>
    </w:p>
    <w:p w14:paraId="61CFAC01" w14:textId="6A36AEC3"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11.10. </w:t>
      </w:r>
      <w:bookmarkStart w:id="12" w:name="_Hlk144279083"/>
      <w:r w:rsidRPr="00FB1375">
        <w:rPr>
          <w:rFonts w:ascii="Arial" w:eastAsia="Times New Roman" w:hAnsi="Arial" w:cs="Arial"/>
          <w:kern w:val="0"/>
          <w:sz w:val="22"/>
          <w:szCs w:val="22"/>
          <w14:ligatures w14:val="none"/>
        </w:rPr>
        <w:t xml:space="preserve">Formularz </w:t>
      </w:r>
      <w:r w:rsidR="008342B1">
        <w:rPr>
          <w:rFonts w:ascii="Arial" w:eastAsia="Times New Roman" w:hAnsi="Arial" w:cs="Arial"/>
          <w:kern w:val="0"/>
          <w:sz w:val="22"/>
          <w:szCs w:val="22"/>
          <w14:ligatures w14:val="none"/>
        </w:rPr>
        <w:t>„Oferta Wykonawcy”</w:t>
      </w:r>
      <w:r w:rsidRPr="00FB1375">
        <w:rPr>
          <w:rFonts w:ascii="Arial" w:eastAsia="Times New Roman" w:hAnsi="Arial" w:cs="Arial"/>
          <w:kern w:val="0"/>
          <w:sz w:val="22"/>
          <w:szCs w:val="22"/>
          <w14:ligatures w14:val="none"/>
        </w:rPr>
        <w:t xml:space="preserve"> – </w:t>
      </w:r>
      <w:bookmarkStart w:id="13" w:name="_Hlk143846639"/>
      <w:r w:rsidR="0044088F">
        <w:rPr>
          <w:rFonts w:ascii="Arial" w:eastAsia="Times New Roman" w:hAnsi="Arial" w:cs="Arial"/>
          <w:kern w:val="0"/>
          <w:sz w:val="22"/>
          <w:szCs w:val="22"/>
          <w14:ligatures w14:val="none"/>
        </w:rPr>
        <w:t>Z</w:t>
      </w:r>
      <w:r w:rsidRPr="00FB1375">
        <w:rPr>
          <w:rFonts w:ascii="Arial" w:eastAsia="Times New Roman" w:hAnsi="Arial" w:cs="Arial"/>
          <w:kern w:val="0"/>
          <w:sz w:val="22"/>
          <w:szCs w:val="22"/>
          <w14:ligatures w14:val="none"/>
        </w:rPr>
        <w:t xml:space="preserve">ałącznik Nr </w:t>
      </w:r>
      <w:r w:rsidR="008342B1">
        <w:rPr>
          <w:rFonts w:ascii="Arial" w:eastAsia="Times New Roman" w:hAnsi="Arial" w:cs="Arial"/>
          <w:kern w:val="0"/>
          <w:sz w:val="22"/>
          <w:szCs w:val="22"/>
          <w14:ligatures w14:val="none"/>
        </w:rPr>
        <w:t>2</w:t>
      </w:r>
      <w:r w:rsidRPr="00FB1375">
        <w:rPr>
          <w:rFonts w:ascii="Arial" w:eastAsia="Times New Roman" w:hAnsi="Arial" w:cs="Arial"/>
          <w:kern w:val="0"/>
          <w:sz w:val="22"/>
          <w:szCs w:val="22"/>
          <w14:ligatures w14:val="none"/>
        </w:rPr>
        <w:t xml:space="preserve"> do SWZ </w:t>
      </w:r>
      <w:bookmarkEnd w:id="12"/>
      <w:bookmarkEnd w:id="13"/>
      <w:r w:rsidRPr="00FB1375">
        <w:rPr>
          <w:rFonts w:ascii="Arial" w:eastAsia="Times New Roman" w:hAnsi="Arial" w:cs="Arial"/>
          <w:kern w:val="0"/>
          <w:sz w:val="22"/>
          <w:szCs w:val="22"/>
          <w14:ligatures w14:val="none"/>
        </w:rPr>
        <w:t xml:space="preserve">podpisuje się kwalifikowanym podpisem elektronicznym, podpisem zaufanym lub podpisem osobistym. </w:t>
      </w:r>
    </w:p>
    <w:p w14:paraId="77069321" w14:textId="06496E7B"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11.11. Jeżeli wraz z ofertą składane są dokumenty zawierające tajemnicę przedsiębiorstwa w rozumieniu przepisów ustawy z dnia 16 kwietnia 1993r. o zwalczaniu nieuczciwej konkurencji (Dz. U. z 202</w:t>
      </w:r>
      <w:r w:rsidR="006B19BF">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r., poz. </w:t>
      </w:r>
      <w:r w:rsidR="006B19BF">
        <w:rPr>
          <w:rFonts w:ascii="Arial" w:eastAsia="Times New Roman" w:hAnsi="Arial" w:cs="Arial"/>
          <w:kern w:val="0"/>
          <w:sz w:val="22"/>
          <w:szCs w:val="22"/>
          <w14:ligatures w14:val="none"/>
        </w:rPr>
        <w:t>85</w:t>
      </w:r>
      <w:r w:rsidRPr="00FB1375">
        <w:rPr>
          <w:rFonts w:ascii="Arial" w:eastAsia="Times New Roman" w:hAnsi="Arial" w:cs="Arial"/>
          <w:kern w:val="0"/>
          <w:sz w:val="22"/>
          <w:szCs w:val="22"/>
          <w14:ligatures w14:val="none"/>
        </w:rPr>
        <w:t xml:space="preserve">), Wykonawca w celu utrzymania </w:t>
      </w:r>
      <w:r w:rsidRPr="00FB1375">
        <w:rPr>
          <w:rFonts w:ascii="Arial" w:eastAsia="Times New Roman" w:hAnsi="Arial" w:cs="Arial"/>
          <w:kern w:val="0"/>
          <w:sz w:val="22"/>
          <w:szCs w:val="22"/>
          <w14:ligatures w14:val="none"/>
        </w:rPr>
        <w:br/>
        <w:t xml:space="preserve">w poufności tych informacji przekazuje je w wydzielonym i odpowiednio oznaczonym pliku, wraz z jednoczesnym zaznaczeniem w nazwie pliku „Dokument stanowiący tajemnicę przedsiębiorstwa”. Zarówno załącznik stanowiący tajemnicę przedsiębiorstwa jak </w:t>
      </w:r>
      <w:r w:rsidRPr="00FB1375">
        <w:rPr>
          <w:rFonts w:ascii="Arial" w:eastAsia="Times New Roman" w:hAnsi="Arial" w:cs="Arial"/>
          <w:kern w:val="0"/>
          <w:sz w:val="22"/>
          <w:szCs w:val="22"/>
          <w14:ligatures w14:val="none"/>
        </w:rPr>
        <w:br/>
        <w:t xml:space="preserve">i uzasadnienie zastrzeżenia tajemnicy przedsiębiorstwa należy dodać w polu „Załączniki </w:t>
      </w:r>
      <w:r w:rsidRPr="00FB1375">
        <w:rPr>
          <w:rFonts w:ascii="Arial" w:eastAsia="Times New Roman" w:hAnsi="Arial" w:cs="Arial"/>
          <w:kern w:val="0"/>
          <w:sz w:val="22"/>
          <w:szCs w:val="22"/>
          <w14:ligatures w14:val="none"/>
        </w:rPr>
        <w:br/>
        <w:t xml:space="preserve">i inne dokumenty przedstawione w ofercie przez Wykonawcę”. Zamawiający informuje, </w:t>
      </w:r>
      <w:r w:rsidRPr="00FB1375">
        <w:rPr>
          <w:rFonts w:ascii="Arial" w:eastAsia="Times New Roman" w:hAnsi="Arial" w:cs="Arial"/>
          <w:kern w:val="0"/>
          <w:sz w:val="22"/>
          <w:szCs w:val="22"/>
          <w14:ligatures w14:val="none"/>
        </w:rPr>
        <w:br/>
        <w:t xml:space="preserve">iż zgodnie z art. 18 ust. 3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nie ujawnia się informacji stanowiących tajemnicę przedsiębiorstwa w rozumieniu przepisów ustawy z dnia 16 kwietnia 1993r. o zwalczaniu nieuczciwej konkurencji (Dz. U. z 202</w:t>
      </w:r>
      <w:r w:rsidR="006B19BF">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r., poz. </w:t>
      </w:r>
      <w:r w:rsidR="006B19BF">
        <w:rPr>
          <w:rFonts w:ascii="Arial" w:eastAsia="Times New Roman" w:hAnsi="Arial" w:cs="Arial"/>
          <w:kern w:val="0"/>
          <w:sz w:val="22"/>
          <w:szCs w:val="22"/>
          <w14:ligatures w14:val="none"/>
        </w:rPr>
        <w:t>85</w:t>
      </w:r>
      <w:r w:rsidRPr="00FB1375">
        <w:rPr>
          <w:rFonts w:ascii="Arial" w:eastAsia="Times New Roman" w:hAnsi="Arial" w:cs="Arial"/>
          <w:kern w:val="0"/>
          <w:sz w:val="22"/>
          <w:szCs w:val="22"/>
          <w14:ligatures w14:val="none"/>
        </w:rPr>
        <w:t xml:space="preserve">), jeżeli Wykonawca, wraz z przekazaniem takich informacji, zastrzegł, że nie mogą być one udostępnione oraz wykazał, że zastrzeżone informacje stanowią tajemnice przedsiębiorstwa. Wykonawca nie może zastrzec informacji, o których mowa w art. 222 ust. 5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524740FD" w14:textId="077B5212"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11.12. Formularz </w:t>
      </w:r>
      <w:r w:rsidR="004A4158">
        <w:rPr>
          <w:rFonts w:ascii="Arial" w:eastAsia="Times New Roman" w:hAnsi="Arial" w:cs="Arial"/>
          <w:kern w:val="0"/>
          <w:sz w:val="22"/>
          <w:szCs w:val="22"/>
          <w14:ligatures w14:val="none"/>
        </w:rPr>
        <w:t>„Oferta Wykonawcy”</w:t>
      </w:r>
      <w:r w:rsidRPr="00FB1375">
        <w:rPr>
          <w:rFonts w:ascii="Arial" w:eastAsia="Times New Roman" w:hAnsi="Arial" w:cs="Arial"/>
          <w:kern w:val="0"/>
          <w:sz w:val="22"/>
          <w:szCs w:val="22"/>
          <w14:ligatures w14:val="none"/>
        </w:rPr>
        <w:t xml:space="preserve"> – załącznik Nr </w:t>
      </w:r>
      <w:r w:rsidR="004A4158">
        <w:rPr>
          <w:rFonts w:ascii="Arial" w:eastAsia="Times New Roman" w:hAnsi="Arial" w:cs="Arial"/>
          <w:kern w:val="0"/>
          <w:sz w:val="22"/>
          <w:szCs w:val="22"/>
          <w14:ligatures w14:val="none"/>
        </w:rPr>
        <w:t>2</w:t>
      </w:r>
      <w:r w:rsidRPr="00FB1375">
        <w:rPr>
          <w:rFonts w:ascii="Arial" w:eastAsia="Times New Roman" w:hAnsi="Arial" w:cs="Arial"/>
          <w:kern w:val="0"/>
          <w:sz w:val="22"/>
          <w:szCs w:val="22"/>
          <w14:ligatures w14:val="none"/>
        </w:rPr>
        <w:t xml:space="preserve"> do SWZ  oraz pozostałe dokumenty wchodzące w skład oferty lub składane wraz z ofertą, które są zgodne z ustawą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oraz rozporządzeniem Prezesa Rady Ministrów z dnia 30 grudnia 2020r. w sprawie sposobu sporządzania i przekazywania informacji oraz wymagań technicznych dla dokumentów elektronicznych oraz środków komunikacji elektronicznej w postępowaniu o udzielenie zamówienia publicznego opatrzone kwalifikowanym podpisem elektronicznym, podpisem </w:t>
      </w:r>
      <w:r w:rsidRPr="00FB1375">
        <w:rPr>
          <w:rFonts w:ascii="Arial" w:eastAsia="Times New Roman" w:hAnsi="Arial" w:cs="Arial"/>
          <w:kern w:val="0"/>
          <w:sz w:val="22"/>
          <w:szCs w:val="22"/>
          <w14:ligatures w14:val="none"/>
        </w:rPr>
        <w:lastRenderedPageBreak/>
        <w:t xml:space="preserve">zaufanym lub podpisem osobistym, mogą być zgodnie z wyborem Wykonawcy/ Wykonawcy wspólne ubiegającego się o udzielenie zamówienia/ podmiotu udostępniającego zasoby opatrzone podpisem typu zewnętrznego lub wewnętrznego. </w:t>
      </w:r>
      <w:r w:rsidRPr="00FB1375">
        <w:rPr>
          <w:rFonts w:ascii="Arial" w:eastAsia="Times New Roman" w:hAnsi="Arial" w:cs="Arial"/>
          <w:kern w:val="0"/>
          <w:sz w:val="22"/>
          <w:szCs w:val="22"/>
          <w14:ligatures w14:val="none"/>
        </w:rPr>
        <w:br/>
        <w:t>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1295083F" w14:textId="77777777" w:rsidR="00FB1375" w:rsidRPr="00FB1375" w:rsidRDefault="00FB1375" w:rsidP="00FB1375">
      <w:pPr>
        <w:suppressAutoHyphens/>
        <w:spacing w:before="278" w:after="238" w:line="240" w:lineRule="auto"/>
        <w:ind w:left="360"/>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11.13. W przypadku przekazywania dokumentu elektronicznego w formacie poddającym dane kompresji, opatrzenie pliku zawierającego skompresowane dokumenty kwalifikowanym podpisem elektronicznym, podpisem zaufanym lub podpisem osobistym, </w:t>
      </w:r>
      <w:r w:rsidRPr="00FB1375">
        <w:rPr>
          <w:rFonts w:ascii="Arial" w:eastAsia="Times New Roman" w:hAnsi="Arial" w:cs="Arial"/>
          <w:kern w:val="0"/>
          <w:sz w:val="22"/>
          <w:szCs w:val="22"/>
          <w:u w:val="single"/>
          <w14:ligatures w14:val="none"/>
        </w:rPr>
        <w:t>jest równoznaczne z opatrzeniem wszystkich dokumentów</w:t>
      </w:r>
      <w:r w:rsidRPr="00FB1375">
        <w:rPr>
          <w:rFonts w:ascii="Arial" w:eastAsia="Times New Roman" w:hAnsi="Arial" w:cs="Arial"/>
          <w:kern w:val="0"/>
          <w:sz w:val="22"/>
          <w:szCs w:val="22"/>
          <w14:ligatures w14:val="none"/>
        </w:rPr>
        <w:t xml:space="preserve"> zawartych w tym pliku odpowiednio kwalifikowanym podpisem elektronicznym, podpisem zaufanym lub podpisem osobistym.</w:t>
      </w:r>
    </w:p>
    <w:p w14:paraId="7A6A26A9" w14:textId="1A20BE51" w:rsidR="00FB1375" w:rsidRPr="00FB1375" w:rsidRDefault="00FB1375" w:rsidP="00FB1375">
      <w:pPr>
        <w:suppressAutoHyphens/>
        <w:spacing w:before="278" w:after="238" w:line="240" w:lineRule="auto"/>
        <w:jc w:val="both"/>
        <w:rPr>
          <w:rFonts w:ascii="Arial" w:eastAsia="Times New Roman" w:hAnsi="Arial" w:cs="Arial"/>
          <w:b/>
          <w:bCs/>
          <w:kern w:val="0"/>
          <w:sz w:val="22"/>
          <w:szCs w:val="22"/>
          <w:vertAlign w:val="superscript"/>
          <w14:ligatures w14:val="none"/>
        </w:rPr>
      </w:pPr>
      <w:r w:rsidRPr="00FB1375">
        <w:rPr>
          <w:rFonts w:ascii="Arial" w:eastAsia="Times New Roman" w:hAnsi="Arial" w:cs="Arial"/>
          <w:kern w:val="0"/>
          <w:sz w:val="22"/>
          <w:szCs w:val="22"/>
          <w14:ligatures w14:val="none"/>
        </w:rPr>
        <w:t xml:space="preserve">11.14. Po wprowadzeniu plików, należy wcisnąć przycisk „Wyślij pliki i złóż ofertę”, </w:t>
      </w:r>
      <w:r w:rsidRPr="00FB1375">
        <w:rPr>
          <w:rFonts w:ascii="Arial" w:eastAsia="Times New Roman" w:hAnsi="Arial" w:cs="Arial"/>
          <w:kern w:val="0"/>
          <w:sz w:val="22"/>
          <w:szCs w:val="22"/>
          <w14:ligatures w14:val="none"/>
        </w:rPr>
        <w:br/>
        <w:t xml:space="preserve">a następnie </w:t>
      </w:r>
      <w:r w:rsidR="00754C97" w:rsidRPr="00FB1375">
        <w:rPr>
          <w:rFonts w:ascii="Arial" w:eastAsia="Times New Roman" w:hAnsi="Arial" w:cs="Arial"/>
          <w:kern w:val="0"/>
          <w:sz w:val="22"/>
          <w:szCs w:val="22"/>
          <w14:ligatures w14:val="none"/>
        </w:rPr>
        <w:t>potwierdzić,</w:t>
      </w:r>
      <w:r w:rsidRPr="00FB1375">
        <w:rPr>
          <w:rFonts w:ascii="Arial" w:eastAsia="Times New Roman" w:hAnsi="Arial" w:cs="Arial"/>
          <w:kern w:val="0"/>
          <w:sz w:val="22"/>
          <w:szCs w:val="22"/>
          <w14:ligatures w14:val="none"/>
        </w:rPr>
        <w:t xml:space="preserve"> że chce się złożyć ofertę.</w:t>
      </w:r>
      <w:r w:rsidRPr="00FB1375">
        <w:rPr>
          <w:rFonts w:ascii="Arial" w:eastAsia="Times New Roman" w:hAnsi="Arial" w:cs="Arial"/>
          <w:b/>
          <w:bCs/>
          <w:kern w:val="0"/>
          <w:sz w:val="22"/>
          <w:szCs w:val="22"/>
          <w:vertAlign w:val="superscript"/>
          <w14:ligatures w14:val="none"/>
        </w:rPr>
        <w:t>1</w:t>
      </w:r>
    </w:p>
    <w:p w14:paraId="555A1010" w14:textId="414D626E"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11.15. 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t>
      </w:r>
      <w:r w:rsidR="00BC2A87">
        <w:rPr>
          <w:rFonts w:ascii="Arial" w:eastAsia="Times New Roman" w:hAnsi="Arial" w:cs="Arial"/>
          <w:kern w:val="0"/>
          <w:sz w:val="22"/>
          <w:szCs w:val="22"/>
          <w14:ligatures w14:val="none"/>
        </w:rPr>
        <w:br/>
      </w:r>
      <w:r w:rsidRPr="00FB1375">
        <w:rPr>
          <w:rFonts w:ascii="Arial" w:eastAsia="Times New Roman" w:hAnsi="Arial" w:cs="Arial"/>
          <w:kern w:val="0"/>
          <w:sz w:val="22"/>
          <w:szCs w:val="22"/>
          <w14:ligatures w14:val="none"/>
        </w:rPr>
        <w:t>w zakładce „Oferty/Wnioski”.</w:t>
      </w:r>
    </w:p>
    <w:p w14:paraId="7B271A96" w14:textId="77777777"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11.16. Oferta może być złożona tylko do upływu terminu składania ofert.</w:t>
      </w:r>
    </w:p>
    <w:p w14:paraId="2633F876" w14:textId="77777777"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11.17. Wykonawca może przed upływem terminu składania ofert wycofać ofertę. Wykonawca wycofuje ofertę w zakładce „Oferty/wnioski” używając przycisku „Wycofaj ofertę”. Po potwierdzeniu oferta zostanie wycofana i będzie można pobrać dokument potwierdzający wycofanie oferty, tzw. Elektroniczne Potwierdzenie Wycofania (EWP).</w:t>
      </w:r>
    </w:p>
    <w:p w14:paraId="32CF8608" w14:textId="77777777"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11.18. Maksymalny łączny rozmiar plików stanowiących ofertę lub składanych wraz </w:t>
      </w:r>
      <w:r w:rsidRPr="00FB1375">
        <w:rPr>
          <w:rFonts w:ascii="Arial" w:eastAsia="Times New Roman" w:hAnsi="Arial" w:cs="Arial"/>
          <w:kern w:val="0"/>
          <w:sz w:val="22"/>
          <w:szCs w:val="22"/>
          <w14:ligatures w14:val="none"/>
        </w:rPr>
        <w:br/>
        <w:t xml:space="preserve">z ofertą to 250 MB. </w:t>
      </w:r>
    </w:p>
    <w:p w14:paraId="5E55BF77" w14:textId="477C234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11.19.</w:t>
      </w:r>
      <w:r w:rsidRPr="00FB1375">
        <w:rPr>
          <w:rFonts w:ascii="Arial" w:eastAsia="Times New Roman" w:hAnsi="Arial" w:cs="Arial"/>
          <w:b/>
          <w:bCs/>
          <w:kern w:val="0"/>
          <w:sz w:val="22"/>
          <w:szCs w:val="22"/>
          <w14:ligatures w14:val="none"/>
        </w:rPr>
        <w:t xml:space="preserve"> W formularzu </w:t>
      </w:r>
      <w:r w:rsidR="000C6A95">
        <w:rPr>
          <w:rFonts w:ascii="Arial" w:eastAsia="Times New Roman" w:hAnsi="Arial" w:cs="Arial"/>
          <w:b/>
          <w:bCs/>
          <w:kern w:val="0"/>
          <w:sz w:val="22"/>
          <w:szCs w:val="22"/>
          <w14:ligatures w14:val="none"/>
        </w:rPr>
        <w:t>„Oferta</w:t>
      </w:r>
      <w:r w:rsidR="00754C97">
        <w:rPr>
          <w:rFonts w:ascii="Arial" w:eastAsia="Times New Roman" w:hAnsi="Arial" w:cs="Arial"/>
          <w:b/>
          <w:bCs/>
          <w:kern w:val="0"/>
          <w:sz w:val="22"/>
          <w:szCs w:val="22"/>
          <w14:ligatures w14:val="none"/>
        </w:rPr>
        <w:t xml:space="preserve"> Wykonawcy”</w:t>
      </w:r>
      <w:r w:rsidRPr="00FB1375">
        <w:rPr>
          <w:rFonts w:ascii="Arial" w:eastAsia="Times New Roman" w:hAnsi="Arial" w:cs="Arial"/>
          <w:b/>
          <w:bCs/>
          <w:kern w:val="0"/>
          <w:sz w:val="22"/>
          <w:szCs w:val="22"/>
          <w14:ligatures w14:val="none"/>
        </w:rPr>
        <w:t xml:space="preserve"> - </w:t>
      </w:r>
      <w:r w:rsidR="00EA59A6">
        <w:rPr>
          <w:rFonts w:ascii="Arial" w:eastAsia="Times New Roman" w:hAnsi="Arial" w:cs="Arial"/>
          <w:b/>
          <w:bCs/>
          <w:kern w:val="0"/>
          <w:sz w:val="22"/>
          <w:szCs w:val="22"/>
          <w14:ligatures w14:val="none"/>
        </w:rPr>
        <w:t>Z</w:t>
      </w:r>
      <w:r w:rsidRPr="00FB1375">
        <w:rPr>
          <w:rFonts w:ascii="Arial" w:eastAsia="Times New Roman" w:hAnsi="Arial" w:cs="Arial"/>
          <w:b/>
          <w:bCs/>
          <w:kern w:val="0"/>
          <w:sz w:val="22"/>
          <w:szCs w:val="22"/>
          <w14:ligatures w14:val="none"/>
        </w:rPr>
        <w:t xml:space="preserve">ałącznik Nr </w:t>
      </w:r>
      <w:r w:rsidR="00754C97">
        <w:rPr>
          <w:rFonts w:ascii="Arial" w:eastAsia="Times New Roman" w:hAnsi="Arial" w:cs="Arial"/>
          <w:b/>
          <w:bCs/>
          <w:kern w:val="0"/>
          <w:sz w:val="22"/>
          <w:szCs w:val="22"/>
          <w14:ligatures w14:val="none"/>
        </w:rPr>
        <w:t>2</w:t>
      </w:r>
      <w:r w:rsidRPr="00FB1375">
        <w:rPr>
          <w:rFonts w:ascii="Arial" w:eastAsia="Times New Roman" w:hAnsi="Arial" w:cs="Arial"/>
          <w:b/>
          <w:bCs/>
          <w:kern w:val="0"/>
          <w:sz w:val="22"/>
          <w:szCs w:val="22"/>
          <w14:ligatures w14:val="none"/>
        </w:rPr>
        <w:t xml:space="preserve"> do SWZ </w:t>
      </w:r>
      <w:r w:rsidRPr="00FB1375">
        <w:rPr>
          <w:rFonts w:ascii="Arial" w:eastAsia="Times New Roman" w:hAnsi="Arial" w:cs="Arial"/>
          <w:kern w:val="0"/>
          <w:sz w:val="22"/>
          <w:szCs w:val="22"/>
          <w14:ligatures w14:val="none"/>
        </w:rPr>
        <w:t>Wykonawca zobowiązany jest określić w szczególności:</w:t>
      </w:r>
    </w:p>
    <w:p w14:paraId="1A9F1AEA"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 </w:t>
      </w:r>
      <w:r w:rsidRPr="00FB1375">
        <w:rPr>
          <w:rFonts w:ascii="Arial" w:eastAsia="Times New Roman" w:hAnsi="Arial" w:cs="Arial"/>
          <w:b/>
          <w:bCs/>
          <w:kern w:val="0"/>
          <w:sz w:val="22"/>
          <w:szCs w:val="22"/>
          <w14:ligatures w14:val="none"/>
        </w:rPr>
        <w:t xml:space="preserve">Cenę brutto oferty, </w:t>
      </w:r>
      <w:r w:rsidRPr="00FB1375">
        <w:rPr>
          <w:rFonts w:ascii="Arial" w:eastAsia="Times New Roman" w:hAnsi="Arial" w:cs="Arial"/>
          <w:kern w:val="0"/>
          <w:sz w:val="22"/>
          <w:szCs w:val="22"/>
          <w14:ligatures w14:val="none"/>
        </w:rPr>
        <w:t>obliczoną wg zasad, określonych w pkt XV SWZ,</w:t>
      </w:r>
    </w:p>
    <w:p w14:paraId="64D83EF3" w14:textId="1DDCB15C"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 oferowany </w:t>
      </w:r>
      <w:r w:rsidR="000C6A95">
        <w:rPr>
          <w:rFonts w:ascii="Arial" w:eastAsia="Times New Roman" w:hAnsi="Arial" w:cs="Arial"/>
          <w:b/>
          <w:bCs/>
          <w:kern w:val="0"/>
          <w:sz w:val="22"/>
          <w:szCs w:val="22"/>
          <w14:ligatures w14:val="none"/>
        </w:rPr>
        <w:t>Czas reakcji na zgłoszenie interwencyjne</w:t>
      </w:r>
      <w:r w:rsidRPr="00FB1375">
        <w:rPr>
          <w:rFonts w:ascii="Arial" w:eastAsia="Times New Roman" w:hAnsi="Arial" w:cs="Arial"/>
          <w:b/>
          <w:bCs/>
          <w:kern w:val="0"/>
          <w:sz w:val="22"/>
          <w:szCs w:val="22"/>
          <w14:ligatures w14:val="none"/>
        </w:rPr>
        <w:t xml:space="preserve"> </w:t>
      </w:r>
      <w:r w:rsidRPr="00FB1375">
        <w:rPr>
          <w:rFonts w:ascii="Arial" w:eastAsia="Times New Roman" w:hAnsi="Arial" w:cs="Arial"/>
          <w:kern w:val="0"/>
          <w:sz w:val="22"/>
          <w:szCs w:val="22"/>
          <w14:ligatures w14:val="none"/>
        </w:rPr>
        <w:t>na wykonan</w:t>
      </w:r>
      <w:r w:rsidR="000C6A95">
        <w:rPr>
          <w:rFonts w:ascii="Arial" w:eastAsia="Times New Roman" w:hAnsi="Arial" w:cs="Arial"/>
          <w:kern w:val="0"/>
          <w:sz w:val="22"/>
          <w:szCs w:val="22"/>
          <w14:ligatures w14:val="none"/>
        </w:rPr>
        <w:t>ie usługi</w:t>
      </w:r>
      <w:r w:rsidRPr="00FB1375">
        <w:rPr>
          <w:rFonts w:ascii="Arial" w:eastAsia="Times New Roman" w:hAnsi="Arial" w:cs="Arial"/>
          <w:kern w:val="0"/>
          <w:sz w:val="22"/>
          <w:szCs w:val="22"/>
          <w14:ligatures w14:val="none"/>
        </w:rPr>
        <w:t>.</w:t>
      </w:r>
    </w:p>
    <w:p w14:paraId="2AA39138" w14:textId="77777777" w:rsidR="00FB5FD0" w:rsidRDefault="00FB1375" w:rsidP="00FB5FD0">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11.20. Zgodnie z art. 462 ust. 2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Zamawiający żąda wskazania przez Wykonawcę, w ofercie – </w:t>
      </w:r>
      <w:r w:rsidR="00BC2A87">
        <w:rPr>
          <w:rFonts w:ascii="Arial" w:eastAsia="Times New Roman" w:hAnsi="Arial" w:cs="Arial"/>
          <w:b/>
          <w:bCs/>
          <w:kern w:val="0"/>
          <w:sz w:val="22"/>
          <w:szCs w:val="22"/>
          <w14:ligatures w14:val="none"/>
        </w:rPr>
        <w:t>„Oferta Wykonawcy”</w:t>
      </w:r>
      <w:r w:rsidRPr="00FB1375">
        <w:rPr>
          <w:rFonts w:ascii="Arial" w:eastAsia="Times New Roman" w:hAnsi="Arial" w:cs="Arial"/>
          <w:b/>
          <w:bCs/>
          <w:kern w:val="0"/>
          <w:sz w:val="22"/>
          <w:szCs w:val="22"/>
          <w14:ligatures w14:val="none"/>
        </w:rPr>
        <w:t xml:space="preserve"> – </w:t>
      </w:r>
      <w:r w:rsidR="00EA59A6">
        <w:rPr>
          <w:rFonts w:ascii="Arial" w:eastAsia="Times New Roman" w:hAnsi="Arial" w:cs="Arial"/>
          <w:b/>
          <w:bCs/>
          <w:kern w:val="0"/>
          <w:sz w:val="22"/>
          <w:szCs w:val="22"/>
          <w14:ligatures w14:val="none"/>
        </w:rPr>
        <w:t>Z</w:t>
      </w:r>
      <w:r w:rsidRPr="00FB1375">
        <w:rPr>
          <w:rFonts w:ascii="Arial" w:eastAsia="Times New Roman" w:hAnsi="Arial" w:cs="Arial"/>
          <w:b/>
          <w:bCs/>
          <w:kern w:val="0"/>
          <w:sz w:val="22"/>
          <w:szCs w:val="22"/>
          <w14:ligatures w14:val="none"/>
        </w:rPr>
        <w:t xml:space="preserve">ałącznik Nr </w:t>
      </w:r>
      <w:r w:rsidR="00BC2A87">
        <w:rPr>
          <w:rFonts w:ascii="Arial" w:eastAsia="Times New Roman" w:hAnsi="Arial" w:cs="Arial"/>
          <w:b/>
          <w:bCs/>
          <w:kern w:val="0"/>
          <w:sz w:val="22"/>
          <w:szCs w:val="22"/>
          <w14:ligatures w14:val="none"/>
        </w:rPr>
        <w:t>2</w:t>
      </w:r>
      <w:r w:rsidRPr="00FB1375">
        <w:rPr>
          <w:rFonts w:ascii="Arial" w:eastAsia="Times New Roman" w:hAnsi="Arial" w:cs="Arial"/>
          <w:b/>
          <w:bCs/>
          <w:kern w:val="0"/>
          <w:sz w:val="22"/>
          <w:szCs w:val="22"/>
          <w14:ligatures w14:val="none"/>
        </w:rPr>
        <w:t xml:space="preserve"> do SWZ</w:t>
      </w:r>
      <w:r w:rsidRPr="00FB1375">
        <w:rPr>
          <w:rFonts w:ascii="Arial" w:eastAsia="Times New Roman" w:hAnsi="Arial" w:cs="Arial"/>
          <w:kern w:val="0"/>
          <w:sz w:val="22"/>
          <w:szCs w:val="22"/>
          <w14:ligatures w14:val="none"/>
        </w:rPr>
        <w:t>, część zamówienia (zakres prac), których wykonanie zamierza powierzyć podwykonawcom i podania przez Wykonawcę nazw ewentualnych podwykonawców, jeżeli są już znani.</w:t>
      </w:r>
    </w:p>
    <w:p w14:paraId="63699DE0" w14:textId="45B778D6" w:rsidR="00FB1375" w:rsidRPr="00FB5FD0" w:rsidRDefault="00FB1375" w:rsidP="00FB5FD0">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t>
      </w:r>
      <w:r w:rsidRPr="00FB1375">
        <w:rPr>
          <w:rFonts w:ascii="Arial" w:eastAsia="Times New Roman" w:hAnsi="Arial" w:cs="Arial"/>
          <w:kern w:val="0"/>
          <w:sz w:val="22"/>
          <w:szCs w:val="22"/>
          <w14:ligatures w14:val="none"/>
        </w:rPr>
        <w:br/>
      </w:r>
      <w:r w:rsidRPr="00FB1375">
        <w:rPr>
          <w:rFonts w:ascii="Arial" w:eastAsia="Times New Roman" w:hAnsi="Arial" w:cs="Arial"/>
          <w:b/>
          <w:bCs/>
          <w:kern w:val="0"/>
          <w:sz w:val="20"/>
          <w:szCs w:val="20"/>
          <w:vertAlign w:val="superscript"/>
          <w14:ligatures w14:val="none"/>
        </w:rPr>
        <w:t xml:space="preserve">1 </w:t>
      </w:r>
      <w:r w:rsidRPr="00FB1375">
        <w:rPr>
          <w:rFonts w:ascii="Arial" w:eastAsia="Times New Roman" w:hAnsi="Arial" w:cs="Arial"/>
          <w:kern w:val="0"/>
          <w:sz w:val="20"/>
          <w:szCs w:val="20"/>
          <w14:ligatures w14:val="none"/>
        </w:rPr>
        <w:t xml:space="preserve">Zamawiający nie korzysta z interaktywnego formularza ofertowego generowanego z platformy </w:t>
      </w:r>
      <w:r w:rsidRPr="00FB1375">
        <w:rPr>
          <w:rFonts w:ascii="Arial" w:eastAsia="Times New Roman" w:hAnsi="Arial" w:cs="Arial"/>
          <w:kern w:val="0"/>
          <w:sz w:val="20"/>
          <w:szCs w:val="20"/>
          <w14:ligatures w14:val="none"/>
        </w:rPr>
        <w:br/>
        <w:t xml:space="preserve">e-zamówienia. Zamawiający przygotował dla Wykonawców własny Formularz ofertowy, stanowiący załącznik Nr 1 do SWZ w celu przygotowania oferty, zgodnie ze wzorem do niniejszej SWZ. </w:t>
      </w:r>
      <w:r w:rsidRPr="00FB1375">
        <w:rPr>
          <w:rFonts w:ascii="Arial" w:eastAsia="Times New Roman" w:hAnsi="Arial" w:cs="Arial"/>
          <w:kern w:val="0"/>
          <w:sz w:val="20"/>
          <w:szCs w:val="20"/>
          <w14:ligatures w14:val="none"/>
        </w:rPr>
        <w:br/>
        <w:t xml:space="preserve">W związku z powyższym Zamawiający zaleca Wykonawcom zapoznać się z informacją z dnia 27.01.2023r. udostępnioną na platformie e-zamówienia pod adresem: </w:t>
      </w:r>
      <w:hyperlink r:id="rId16" w:history="1">
        <w:r w:rsidRPr="00FB1375">
          <w:rPr>
            <w:rFonts w:ascii="Arial" w:eastAsia="Times New Roman" w:hAnsi="Arial" w:cs="Arial"/>
            <w:color w:val="000080"/>
            <w:kern w:val="0"/>
            <w:sz w:val="20"/>
            <w:szCs w:val="20"/>
            <w:u w:val="single"/>
            <w14:ligatures w14:val="none"/>
          </w:rPr>
          <w:t>https://ezamowienia.gov.pl/pl/podpowiadamy-wykonawcom-jakie-komunikaty-moga-pojawic-sie-w-</w:t>
        </w:r>
        <w:r w:rsidRPr="00FB1375">
          <w:rPr>
            <w:rFonts w:ascii="Arial" w:eastAsia="Times New Roman" w:hAnsi="Arial" w:cs="Arial"/>
            <w:color w:val="000080"/>
            <w:kern w:val="0"/>
            <w:sz w:val="20"/>
            <w:szCs w:val="20"/>
            <w:u w:val="single"/>
            <w14:ligatures w14:val="none"/>
          </w:rPr>
          <w:lastRenderedPageBreak/>
          <w:t>procesie-przesylania-oferty-w-sytuacji-skladania-interakktywnego-formularza-ofertowego-platformy-e-zamowienia-oraz-w-sytuacji-skladania-form/</w:t>
        </w:r>
      </w:hyperlink>
      <w:r w:rsidRPr="00FB1375">
        <w:rPr>
          <w:rFonts w:ascii="Arial" w:eastAsia="Times New Roman" w:hAnsi="Arial" w:cs="Arial"/>
          <w:kern w:val="0"/>
          <w:sz w:val="20"/>
          <w:szCs w:val="20"/>
          <w14:ligatures w14:val="none"/>
        </w:rPr>
        <w:t xml:space="preserve"> dotyczącą komunikatów jakie mogą pojawić się w takiej sytuacji, w procesie przesyłania oferty – pkt 2 przywołanej informacji z dnia 27.01.2023r.</w:t>
      </w:r>
      <w:r w:rsidR="006601A6">
        <w:rPr>
          <w:rFonts w:ascii="Arial" w:eastAsia="Times New Roman" w:hAnsi="Arial" w:cs="Arial"/>
          <w:kern w:val="0"/>
          <w:sz w:val="20"/>
          <w:szCs w:val="20"/>
          <w14:ligatures w14:val="none"/>
        </w:rPr>
        <w:t xml:space="preserve">oraz z informacją z dnia </w:t>
      </w:r>
      <w:r w:rsidR="006601A6" w:rsidRPr="00FB1375">
        <w:rPr>
          <w:rFonts w:ascii="Arial" w:eastAsia="Times New Roman" w:hAnsi="Arial" w:cs="Arial"/>
          <w:kern w:val="0"/>
          <w:sz w:val="20"/>
          <w:szCs w:val="20"/>
          <w14:ligatures w14:val="none"/>
        </w:rPr>
        <w:t>2</w:t>
      </w:r>
      <w:r w:rsidR="006601A6">
        <w:rPr>
          <w:rFonts w:ascii="Arial" w:eastAsia="Times New Roman" w:hAnsi="Arial" w:cs="Arial"/>
          <w:kern w:val="0"/>
          <w:sz w:val="20"/>
          <w:szCs w:val="20"/>
          <w14:ligatures w14:val="none"/>
        </w:rPr>
        <w:t>3.10.2024</w:t>
      </w:r>
      <w:r w:rsidR="006601A6" w:rsidRPr="00FB1375">
        <w:rPr>
          <w:rFonts w:ascii="Arial" w:eastAsia="Times New Roman" w:hAnsi="Arial" w:cs="Arial"/>
          <w:kern w:val="0"/>
          <w:sz w:val="20"/>
          <w:szCs w:val="20"/>
          <w14:ligatures w14:val="none"/>
        </w:rPr>
        <w:t xml:space="preserve">r. udostępnioną na platformie e-zamówienia pod adresem: </w:t>
      </w:r>
      <w:hyperlink r:id="rId17" w:history="1">
        <w:r w:rsidR="006601A6" w:rsidRPr="005F3DA7">
          <w:rPr>
            <w:rStyle w:val="Hipercze"/>
            <w:rFonts w:ascii="Arial" w:eastAsia="Times New Roman" w:hAnsi="Arial" w:cs="Arial"/>
            <w:kern w:val="0"/>
            <w:sz w:val="20"/>
            <w:szCs w:val="20"/>
            <w14:ligatures w14:val="none"/>
          </w:rPr>
          <w:t>https://ezamowienia.gov.pl/pl/przypominamy-komunikaty/</w:t>
        </w:r>
      </w:hyperlink>
      <w:r w:rsidR="006601A6" w:rsidRPr="00FB1375">
        <w:rPr>
          <w:rFonts w:ascii="Arial" w:eastAsia="Times New Roman" w:hAnsi="Arial" w:cs="Arial"/>
          <w:kern w:val="0"/>
          <w:sz w:val="20"/>
          <w:szCs w:val="20"/>
          <w14:ligatures w14:val="none"/>
        </w:rPr>
        <w:t xml:space="preserve"> dotyczącą komunikatów jakie mogą pojawić się w takiej sytuacji, w procesie przesyłania oferty – pkt 2 przywołanej informacji </w:t>
      </w:r>
      <w:r w:rsidR="006601A6">
        <w:rPr>
          <w:rFonts w:ascii="Arial" w:eastAsia="Times New Roman" w:hAnsi="Arial" w:cs="Arial"/>
          <w:kern w:val="0"/>
          <w:sz w:val="20"/>
          <w:szCs w:val="20"/>
          <w14:ligatures w14:val="none"/>
        </w:rPr>
        <w:br/>
      </w:r>
      <w:r w:rsidR="006601A6" w:rsidRPr="00FB1375">
        <w:rPr>
          <w:rFonts w:ascii="Arial" w:eastAsia="Times New Roman" w:hAnsi="Arial" w:cs="Arial"/>
          <w:kern w:val="0"/>
          <w:sz w:val="20"/>
          <w:szCs w:val="20"/>
          <w14:ligatures w14:val="none"/>
        </w:rPr>
        <w:t>z dnia 2</w:t>
      </w:r>
      <w:r w:rsidR="006601A6">
        <w:rPr>
          <w:rFonts w:ascii="Arial" w:eastAsia="Times New Roman" w:hAnsi="Arial" w:cs="Arial"/>
          <w:kern w:val="0"/>
          <w:sz w:val="20"/>
          <w:szCs w:val="20"/>
          <w14:ligatures w14:val="none"/>
        </w:rPr>
        <w:t>3.10.2024</w:t>
      </w:r>
      <w:r w:rsidR="006601A6" w:rsidRPr="00FB1375">
        <w:rPr>
          <w:rFonts w:ascii="Arial" w:eastAsia="Times New Roman" w:hAnsi="Arial" w:cs="Arial"/>
          <w:kern w:val="0"/>
          <w:sz w:val="20"/>
          <w:szCs w:val="20"/>
          <w14:ligatures w14:val="none"/>
        </w:rPr>
        <w:t>r</w:t>
      </w:r>
      <w:r w:rsidR="006601A6">
        <w:rPr>
          <w:rFonts w:ascii="Arial" w:eastAsia="Times New Roman" w:hAnsi="Arial" w:cs="Arial"/>
          <w:kern w:val="0"/>
          <w:sz w:val="20"/>
          <w:szCs w:val="20"/>
          <w14:ligatures w14:val="none"/>
        </w:rPr>
        <w:t>.</w:t>
      </w:r>
    </w:p>
    <w:p w14:paraId="65DA92EF" w14:textId="314C1038"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11.21. </w:t>
      </w:r>
      <w:r w:rsidR="00C047A7" w:rsidRPr="00FB1375">
        <w:rPr>
          <w:rFonts w:ascii="Arial" w:eastAsia="Times New Roman" w:hAnsi="Arial" w:cs="Arial"/>
          <w:kern w:val="0"/>
          <w:sz w:val="22"/>
          <w:szCs w:val="22"/>
          <w14:ligatures w14:val="none"/>
        </w:rPr>
        <w:t xml:space="preserve">Oferta </w:t>
      </w:r>
      <w:r w:rsidRPr="00FB1375">
        <w:rPr>
          <w:rFonts w:ascii="Arial" w:eastAsia="Times New Roman" w:hAnsi="Arial" w:cs="Arial"/>
          <w:kern w:val="0"/>
          <w:sz w:val="22"/>
          <w:szCs w:val="22"/>
          <w14:ligatures w14:val="none"/>
        </w:rPr>
        <w:t>musi zawierać następujące oświadczenia i dokumenty:</w:t>
      </w:r>
    </w:p>
    <w:p w14:paraId="6593723A" w14:textId="2A48C7AD" w:rsidR="00C047A7" w:rsidRDefault="00FB1375" w:rsidP="00FB1375">
      <w:pPr>
        <w:suppressAutoHyphens/>
        <w:spacing w:before="278" w:after="238" w:line="240" w:lineRule="auto"/>
        <w:jc w:val="both"/>
        <w:rPr>
          <w:rFonts w:ascii="Arial" w:eastAsia="Times New Roman" w:hAnsi="Arial" w:cs="Arial"/>
          <w:kern w:val="0"/>
          <w:sz w:val="22"/>
          <w:szCs w:val="22"/>
          <w:u w:val="single"/>
          <w14:ligatures w14:val="none"/>
        </w:rPr>
      </w:pPr>
      <w:r w:rsidRPr="00FB1375">
        <w:rPr>
          <w:rFonts w:ascii="Arial" w:eastAsia="Times New Roman" w:hAnsi="Arial" w:cs="Arial"/>
          <w:kern w:val="0"/>
          <w:sz w:val="22"/>
          <w:szCs w:val="22"/>
          <w14:ligatures w14:val="none"/>
        </w:rPr>
        <w:t>1)</w:t>
      </w:r>
      <w:r w:rsidRPr="00FB1375">
        <w:rPr>
          <w:rFonts w:ascii="Arial" w:eastAsia="Times New Roman" w:hAnsi="Arial" w:cs="Arial"/>
          <w:kern w:val="0"/>
          <w:sz w:val="22"/>
          <w:szCs w:val="22"/>
          <w:u w:val="single"/>
          <w14:ligatures w14:val="none"/>
        </w:rPr>
        <w:t xml:space="preserve"> </w:t>
      </w:r>
      <w:r w:rsidR="00C047A7">
        <w:rPr>
          <w:rFonts w:ascii="Arial" w:eastAsia="Times New Roman" w:hAnsi="Arial" w:cs="Arial"/>
          <w:kern w:val="0"/>
          <w:sz w:val="22"/>
          <w:szCs w:val="22"/>
          <w:u w:val="single"/>
          <w14:ligatures w14:val="none"/>
        </w:rPr>
        <w:t xml:space="preserve">Formularz „Oferta Wykonawcy” stanowiącym </w:t>
      </w:r>
      <w:r w:rsidR="00B756DA">
        <w:rPr>
          <w:rFonts w:ascii="Arial" w:eastAsia="Times New Roman" w:hAnsi="Arial" w:cs="Arial"/>
          <w:kern w:val="0"/>
          <w:sz w:val="22"/>
          <w:szCs w:val="22"/>
          <w:u w:val="single"/>
          <w14:ligatures w14:val="none"/>
        </w:rPr>
        <w:t>Z</w:t>
      </w:r>
      <w:r w:rsidR="00C047A7">
        <w:rPr>
          <w:rFonts w:ascii="Arial" w:eastAsia="Times New Roman" w:hAnsi="Arial" w:cs="Arial"/>
          <w:kern w:val="0"/>
          <w:sz w:val="22"/>
          <w:szCs w:val="22"/>
          <w:u w:val="single"/>
          <w14:ligatures w14:val="none"/>
        </w:rPr>
        <w:t>ałącznik Nr 2 do SWZ;</w:t>
      </w:r>
    </w:p>
    <w:p w14:paraId="0D43BEA2" w14:textId="178F7027" w:rsidR="00FB1375" w:rsidRPr="00FB1375" w:rsidRDefault="00C047A7" w:rsidP="00FB1375">
      <w:pPr>
        <w:suppressAutoHyphens/>
        <w:spacing w:before="278" w:after="238" w:line="240" w:lineRule="auto"/>
        <w:jc w:val="both"/>
        <w:rPr>
          <w:rFonts w:ascii="Arial" w:eastAsia="Times New Roman" w:hAnsi="Arial" w:cs="Arial"/>
          <w:kern w:val="0"/>
          <w:sz w:val="22"/>
          <w:szCs w:val="22"/>
          <w14:ligatures w14:val="none"/>
        </w:rPr>
      </w:pPr>
      <w:r>
        <w:rPr>
          <w:rFonts w:ascii="Arial" w:eastAsia="Times New Roman" w:hAnsi="Arial" w:cs="Arial"/>
          <w:kern w:val="0"/>
          <w:sz w:val="22"/>
          <w:szCs w:val="22"/>
          <w:u w:val="single"/>
          <w14:ligatures w14:val="none"/>
        </w:rPr>
        <w:t xml:space="preserve">2) </w:t>
      </w:r>
      <w:r w:rsidR="00FB1375" w:rsidRPr="00FB1375">
        <w:rPr>
          <w:rFonts w:ascii="Arial" w:eastAsia="Times New Roman" w:hAnsi="Arial" w:cs="Arial"/>
          <w:kern w:val="0"/>
          <w:sz w:val="22"/>
          <w:szCs w:val="22"/>
          <w:u w:val="single"/>
          <w14:ligatures w14:val="none"/>
        </w:rPr>
        <w:t xml:space="preserve">Oświadczenie, </w:t>
      </w:r>
      <w:r w:rsidR="00FB1375" w:rsidRPr="00FB1375">
        <w:rPr>
          <w:rFonts w:ascii="Arial" w:eastAsia="Times New Roman" w:hAnsi="Arial" w:cs="Arial"/>
          <w:kern w:val="0"/>
          <w:sz w:val="22"/>
          <w:szCs w:val="22"/>
          <w14:ligatures w14:val="none"/>
        </w:rPr>
        <w:t xml:space="preserve">o którym mowa w pkt 9.1. SWZ – Załącznik nr </w:t>
      </w:r>
      <w:r>
        <w:rPr>
          <w:rFonts w:ascii="Arial" w:eastAsia="Times New Roman" w:hAnsi="Arial" w:cs="Arial"/>
          <w:kern w:val="0"/>
          <w:sz w:val="22"/>
          <w:szCs w:val="22"/>
          <w14:ligatures w14:val="none"/>
        </w:rPr>
        <w:t>3</w:t>
      </w:r>
      <w:r w:rsidR="00FB1375" w:rsidRPr="00FB1375">
        <w:rPr>
          <w:rFonts w:ascii="Arial" w:eastAsia="Times New Roman" w:hAnsi="Arial" w:cs="Arial"/>
          <w:kern w:val="0"/>
          <w:sz w:val="22"/>
          <w:szCs w:val="22"/>
          <w14:ligatures w14:val="none"/>
        </w:rPr>
        <w:t xml:space="preserve"> do SWZ;</w:t>
      </w:r>
    </w:p>
    <w:p w14:paraId="7AF4FE3A" w14:textId="5BEF4166" w:rsidR="00FB1375" w:rsidRPr="00FB1375" w:rsidRDefault="00C047A7" w:rsidP="00FB1375">
      <w:pPr>
        <w:suppressAutoHyphens/>
        <w:spacing w:before="278" w:after="238" w:line="240" w:lineRule="auto"/>
        <w:jc w:val="both"/>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3</w:t>
      </w:r>
      <w:r w:rsidR="00FB1375" w:rsidRPr="00FB1375">
        <w:rPr>
          <w:rFonts w:ascii="Arial" w:eastAsia="Times New Roman" w:hAnsi="Arial" w:cs="Arial"/>
          <w:kern w:val="0"/>
          <w:sz w:val="22"/>
          <w:szCs w:val="22"/>
          <w14:ligatures w14:val="none"/>
        </w:rPr>
        <w:t xml:space="preserve">) </w:t>
      </w:r>
      <w:r w:rsidR="00FB1375" w:rsidRPr="00FB1375">
        <w:rPr>
          <w:rFonts w:ascii="Arial" w:eastAsia="Times New Roman" w:hAnsi="Arial" w:cs="Arial"/>
          <w:kern w:val="0"/>
          <w:sz w:val="22"/>
          <w:szCs w:val="22"/>
          <w:u w:val="single"/>
          <w14:ligatures w14:val="none"/>
        </w:rPr>
        <w:t xml:space="preserve">Oświadczenie, </w:t>
      </w:r>
      <w:r w:rsidR="00FB1375" w:rsidRPr="00FB1375">
        <w:rPr>
          <w:rFonts w:ascii="Arial" w:eastAsia="Times New Roman" w:hAnsi="Arial" w:cs="Arial"/>
          <w:kern w:val="0"/>
          <w:sz w:val="22"/>
          <w:szCs w:val="22"/>
          <w14:ligatures w14:val="none"/>
        </w:rPr>
        <w:t xml:space="preserve">o którym mowa w pkt 9.1.1. SWZ – Załącznik nr </w:t>
      </w:r>
      <w:r>
        <w:rPr>
          <w:rFonts w:ascii="Arial" w:eastAsia="Times New Roman" w:hAnsi="Arial" w:cs="Arial"/>
          <w:kern w:val="0"/>
          <w:sz w:val="22"/>
          <w:szCs w:val="22"/>
          <w14:ligatures w14:val="none"/>
        </w:rPr>
        <w:t>8</w:t>
      </w:r>
      <w:r w:rsidR="00FB1375" w:rsidRPr="00FB1375">
        <w:rPr>
          <w:rFonts w:ascii="Arial" w:eastAsia="Times New Roman" w:hAnsi="Arial" w:cs="Arial"/>
          <w:kern w:val="0"/>
          <w:sz w:val="22"/>
          <w:szCs w:val="22"/>
          <w14:ligatures w14:val="none"/>
        </w:rPr>
        <w:t xml:space="preserve"> do SWZ (jeżeli dotyczy);</w:t>
      </w:r>
    </w:p>
    <w:p w14:paraId="23C9EBD0" w14:textId="0D20C27C" w:rsidR="00FB1375" w:rsidRPr="00FB1375" w:rsidRDefault="00C047A7" w:rsidP="00FB1375">
      <w:pPr>
        <w:suppressAutoHyphens/>
        <w:spacing w:before="278" w:after="238" w:line="240" w:lineRule="auto"/>
        <w:jc w:val="both"/>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4</w:t>
      </w:r>
      <w:r w:rsidR="00FB1375" w:rsidRPr="00FB1375">
        <w:rPr>
          <w:rFonts w:ascii="Arial" w:eastAsia="Times New Roman" w:hAnsi="Arial" w:cs="Arial"/>
          <w:kern w:val="0"/>
          <w:sz w:val="22"/>
          <w:szCs w:val="22"/>
          <w14:ligatures w14:val="none"/>
        </w:rPr>
        <w:t xml:space="preserve">) </w:t>
      </w:r>
      <w:r w:rsidR="00FB1375" w:rsidRPr="00FB1375">
        <w:rPr>
          <w:rFonts w:ascii="Arial" w:eastAsia="Times New Roman" w:hAnsi="Arial" w:cs="Arial"/>
          <w:kern w:val="0"/>
          <w:sz w:val="22"/>
          <w:szCs w:val="22"/>
          <w:u w:val="single"/>
          <w14:ligatures w14:val="none"/>
        </w:rPr>
        <w:t xml:space="preserve">Zobowiązanie lub inny podmiotowy środek dowodowy, </w:t>
      </w:r>
      <w:r w:rsidR="00FB1375" w:rsidRPr="00FB1375">
        <w:rPr>
          <w:rFonts w:ascii="Arial" w:eastAsia="Times New Roman" w:hAnsi="Arial" w:cs="Arial"/>
          <w:kern w:val="0"/>
          <w:sz w:val="22"/>
          <w:szCs w:val="22"/>
          <w14:ligatures w14:val="none"/>
        </w:rPr>
        <w:t xml:space="preserve">o którym mowa w pkt 9.4.4. SWZ – załącznik nr </w:t>
      </w:r>
      <w:r>
        <w:rPr>
          <w:rFonts w:ascii="Arial" w:eastAsia="Times New Roman" w:hAnsi="Arial" w:cs="Arial"/>
          <w:kern w:val="0"/>
          <w:sz w:val="22"/>
          <w:szCs w:val="22"/>
          <w14:ligatures w14:val="none"/>
        </w:rPr>
        <w:t>9</w:t>
      </w:r>
      <w:r w:rsidR="00FB1375" w:rsidRPr="00FB1375">
        <w:rPr>
          <w:rFonts w:ascii="Arial" w:eastAsia="Times New Roman" w:hAnsi="Arial" w:cs="Arial"/>
          <w:kern w:val="0"/>
          <w:sz w:val="22"/>
          <w:szCs w:val="22"/>
          <w14:ligatures w14:val="none"/>
        </w:rPr>
        <w:t xml:space="preserve"> do </w:t>
      </w:r>
      <w:r w:rsidRPr="00FB1375">
        <w:rPr>
          <w:rFonts w:ascii="Arial" w:eastAsia="Times New Roman" w:hAnsi="Arial" w:cs="Arial"/>
          <w:kern w:val="0"/>
          <w:sz w:val="22"/>
          <w:szCs w:val="22"/>
          <w14:ligatures w14:val="none"/>
        </w:rPr>
        <w:t>SWZ (</w:t>
      </w:r>
      <w:r w:rsidR="00FB1375" w:rsidRPr="00FB1375">
        <w:rPr>
          <w:rFonts w:ascii="Arial" w:eastAsia="Times New Roman" w:hAnsi="Arial" w:cs="Arial"/>
          <w:kern w:val="0"/>
          <w:sz w:val="22"/>
          <w:szCs w:val="22"/>
          <w14:ligatures w14:val="none"/>
        </w:rPr>
        <w:t>jeżeli dotyczy);</w:t>
      </w:r>
    </w:p>
    <w:p w14:paraId="14683E0B" w14:textId="58736594" w:rsidR="00FB1375" w:rsidRPr="00FB1375" w:rsidRDefault="00C047A7" w:rsidP="00FB1375">
      <w:pPr>
        <w:suppressAutoHyphens/>
        <w:spacing w:before="278" w:after="238" w:line="240" w:lineRule="auto"/>
        <w:jc w:val="both"/>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5</w:t>
      </w:r>
      <w:r w:rsidR="00FB1375" w:rsidRPr="00FB1375">
        <w:rPr>
          <w:rFonts w:ascii="Arial" w:eastAsia="Times New Roman" w:hAnsi="Arial" w:cs="Arial"/>
          <w:kern w:val="0"/>
          <w:sz w:val="22"/>
          <w:szCs w:val="22"/>
          <w14:ligatures w14:val="none"/>
        </w:rPr>
        <w:t xml:space="preserve">) </w:t>
      </w:r>
      <w:r w:rsidR="00FB1375" w:rsidRPr="00FB1375">
        <w:rPr>
          <w:rFonts w:ascii="Arial" w:eastAsia="Times New Roman" w:hAnsi="Arial" w:cs="Arial"/>
          <w:kern w:val="0"/>
          <w:sz w:val="22"/>
          <w:szCs w:val="22"/>
          <w:u w:val="single"/>
          <w14:ligatures w14:val="none"/>
        </w:rPr>
        <w:t xml:space="preserve">Oświadczenie, </w:t>
      </w:r>
      <w:r w:rsidR="00FB1375" w:rsidRPr="00FB1375">
        <w:rPr>
          <w:rFonts w:ascii="Arial" w:eastAsia="Times New Roman" w:hAnsi="Arial" w:cs="Arial"/>
          <w:kern w:val="0"/>
          <w:sz w:val="22"/>
          <w:szCs w:val="22"/>
          <w14:ligatures w14:val="none"/>
        </w:rPr>
        <w:t xml:space="preserve">o którym mowa w pkt 9.4.8. SWZ – Załącznik nr </w:t>
      </w:r>
      <w:r>
        <w:rPr>
          <w:rFonts w:ascii="Arial" w:eastAsia="Times New Roman" w:hAnsi="Arial" w:cs="Arial"/>
          <w:kern w:val="0"/>
          <w:sz w:val="22"/>
          <w:szCs w:val="22"/>
          <w14:ligatures w14:val="none"/>
        </w:rPr>
        <w:t>4</w:t>
      </w:r>
      <w:r w:rsidR="00FB1375" w:rsidRPr="00FB1375">
        <w:rPr>
          <w:rFonts w:ascii="Arial" w:eastAsia="Times New Roman" w:hAnsi="Arial" w:cs="Arial"/>
          <w:kern w:val="0"/>
          <w:sz w:val="22"/>
          <w:szCs w:val="22"/>
          <w14:ligatures w14:val="none"/>
        </w:rPr>
        <w:t xml:space="preserve"> do SWZ (jeżeli dotyczy);</w:t>
      </w:r>
    </w:p>
    <w:p w14:paraId="7E20D74D" w14:textId="2D659231" w:rsidR="00FB1375" w:rsidRPr="00FB1375" w:rsidRDefault="00C047A7" w:rsidP="00FB1375">
      <w:pPr>
        <w:suppressAutoHyphens/>
        <w:spacing w:before="278" w:after="238" w:line="240" w:lineRule="auto"/>
        <w:jc w:val="both"/>
        <w:rPr>
          <w:rFonts w:ascii="Arial" w:eastAsia="Times New Roman" w:hAnsi="Arial" w:cs="Arial"/>
          <w:kern w:val="0"/>
          <w:sz w:val="22"/>
          <w:szCs w:val="22"/>
          <w:u w:val="single"/>
          <w14:ligatures w14:val="none"/>
        </w:rPr>
      </w:pPr>
      <w:r>
        <w:rPr>
          <w:rFonts w:ascii="Arial" w:eastAsia="Times New Roman" w:hAnsi="Arial" w:cs="Arial"/>
          <w:kern w:val="0"/>
          <w:sz w:val="22"/>
          <w:szCs w:val="22"/>
          <w14:ligatures w14:val="none"/>
        </w:rPr>
        <w:t>6</w:t>
      </w:r>
      <w:r w:rsidR="00FB1375" w:rsidRPr="00FB1375">
        <w:rPr>
          <w:rFonts w:ascii="Arial" w:eastAsia="Times New Roman" w:hAnsi="Arial" w:cs="Arial"/>
          <w:kern w:val="0"/>
          <w:sz w:val="22"/>
          <w:szCs w:val="22"/>
          <w14:ligatures w14:val="none"/>
        </w:rPr>
        <w:t xml:space="preserve">) </w:t>
      </w:r>
      <w:r w:rsidR="00FB1375" w:rsidRPr="00FB1375">
        <w:rPr>
          <w:rFonts w:ascii="Arial" w:eastAsia="Times New Roman" w:hAnsi="Arial" w:cs="Arial"/>
          <w:kern w:val="0"/>
          <w:sz w:val="22"/>
          <w:szCs w:val="22"/>
          <w:u w:val="single"/>
          <w14:ligatures w14:val="none"/>
        </w:rPr>
        <w:t xml:space="preserve">Dokument potwierdzający umocowanie do działania w imieniu Wykonawcy lub podmiotu udostępniającego zasoby, </w:t>
      </w:r>
      <w:proofErr w:type="spellStart"/>
      <w:r w:rsidR="00FB1375" w:rsidRPr="00FB1375">
        <w:rPr>
          <w:rFonts w:ascii="Arial" w:eastAsia="Times New Roman" w:hAnsi="Arial" w:cs="Arial"/>
          <w:kern w:val="0"/>
          <w:sz w:val="22"/>
          <w:szCs w:val="22"/>
          <w:u w:val="single"/>
          <w14:ligatures w14:val="none"/>
        </w:rPr>
        <w:t>tj</w:t>
      </w:r>
      <w:proofErr w:type="spellEnd"/>
      <w:r w:rsidR="00FB1375" w:rsidRPr="00FB1375">
        <w:rPr>
          <w:rFonts w:ascii="Arial" w:eastAsia="Times New Roman" w:hAnsi="Arial" w:cs="Arial"/>
          <w:kern w:val="0"/>
          <w:sz w:val="22"/>
          <w:szCs w:val="22"/>
          <w:u w:val="single"/>
          <w14:ligatures w14:val="none"/>
        </w:rPr>
        <w:t>:</w:t>
      </w:r>
    </w:p>
    <w:p w14:paraId="4CF0A4BA" w14:textId="77777777"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a) </w:t>
      </w:r>
      <w:r w:rsidRPr="00FB1375">
        <w:rPr>
          <w:rFonts w:ascii="Arial" w:eastAsia="Times New Roman" w:hAnsi="Arial" w:cs="Arial"/>
          <w:kern w:val="0"/>
          <w:sz w:val="22"/>
          <w:szCs w:val="22"/>
          <w:u w:val="single"/>
          <w14:ligatures w14:val="none"/>
        </w:rPr>
        <w:t xml:space="preserve">odpis lub informacja z Krajowego Rejestru Sądowego, Centralnej Ewidencji i Informacji </w:t>
      </w:r>
      <w:r w:rsidRPr="00FB1375">
        <w:rPr>
          <w:rFonts w:ascii="Arial" w:eastAsia="Times New Roman" w:hAnsi="Arial" w:cs="Arial"/>
          <w:kern w:val="0"/>
          <w:sz w:val="22"/>
          <w:szCs w:val="22"/>
          <w:u w:val="single"/>
          <w14:ligatures w14:val="none"/>
        </w:rPr>
        <w:br/>
        <w:t xml:space="preserve">o Działalności Gospodarczej lub innego właściwego rejestru, </w:t>
      </w:r>
      <w:r w:rsidRPr="00FB1375">
        <w:rPr>
          <w:rFonts w:ascii="Arial" w:eastAsia="Times New Roman" w:hAnsi="Arial" w:cs="Arial"/>
          <w:kern w:val="0"/>
          <w:sz w:val="22"/>
          <w:szCs w:val="22"/>
          <w14:ligatures w14:val="none"/>
        </w:rPr>
        <w:t xml:space="preserve">chyba że Zamawiający może je uzyskać za pomocą bezpłatnych i ogólnodostępnych baz danych, o ile Wykonawca </w:t>
      </w:r>
      <w:r w:rsidRPr="00FB1375">
        <w:rPr>
          <w:rFonts w:ascii="Arial" w:eastAsia="Times New Roman" w:hAnsi="Arial" w:cs="Arial"/>
          <w:kern w:val="0"/>
          <w:sz w:val="22"/>
          <w:szCs w:val="22"/>
          <w14:ligatures w14:val="none"/>
        </w:rPr>
        <w:br/>
        <w:t>wskazał dane umożliwiające dostęp do tych dokumentów.</w:t>
      </w:r>
    </w:p>
    <w:p w14:paraId="46EC41DF" w14:textId="77777777" w:rsidR="00FB1375" w:rsidRP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b) </w:t>
      </w:r>
      <w:r w:rsidRPr="00FB1375">
        <w:rPr>
          <w:rFonts w:ascii="Arial" w:eastAsia="Times New Roman" w:hAnsi="Arial" w:cs="Arial"/>
          <w:kern w:val="0"/>
          <w:sz w:val="22"/>
          <w:szCs w:val="22"/>
          <w:u w:val="single"/>
          <w14:ligatures w14:val="none"/>
        </w:rPr>
        <w:t xml:space="preserve">pełnomocnictwo lub inny dokument potwierdzający umocowanie do reprezentowania, </w:t>
      </w:r>
      <w:r w:rsidRPr="00FB1375">
        <w:rPr>
          <w:rFonts w:ascii="Arial" w:eastAsia="Times New Roman" w:hAnsi="Arial" w:cs="Arial"/>
          <w:kern w:val="0"/>
          <w:sz w:val="22"/>
          <w:szCs w:val="22"/>
          <w14:ligatures w14:val="none"/>
        </w:rPr>
        <w:t>jeżeli w imieniu Wykonawcy lub podmiotu udostępniającego zasoby działa osoba, której umocowanie do reprezentowania nie wynika z dokumentów, o których mowa w lit. a),</w:t>
      </w:r>
    </w:p>
    <w:p w14:paraId="70A7DABB" w14:textId="7E2B8CB0" w:rsidR="00FB1375" w:rsidRPr="00FB1375" w:rsidRDefault="00C047A7" w:rsidP="00FB1375">
      <w:pPr>
        <w:suppressAutoHyphens/>
        <w:spacing w:before="278" w:after="238" w:line="240" w:lineRule="auto"/>
        <w:jc w:val="both"/>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7</w:t>
      </w:r>
      <w:r w:rsidR="00FB1375" w:rsidRPr="00FB1375">
        <w:rPr>
          <w:rFonts w:ascii="Arial" w:eastAsia="Times New Roman" w:hAnsi="Arial" w:cs="Arial"/>
          <w:kern w:val="0"/>
          <w:sz w:val="22"/>
          <w:szCs w:val="22"/>
          <w14:ligatures w14:val="none"/>
        </w:rPr>
        <w:t xml:space="preserve">) </w:t>
      </w:r>
      <w:r w:rsidR="00FB1375" w:rsidRPr="00FB1375">
        <w:rPr>
          <w:rFonts w:ascii="Arial" w:eastAsia="Times New Roman" w:hAnsi="Arial" w:cs="Arial"/>
          <w:kern w:val="0"/>
          <w:sz w:val="22"/>
          <w:szCs w:val="22"/>
          <w:u w:val="single"/>
          <w14:ligatures w14:val="none"/>
        </w:rPr>
        <w:t>Pełnomocnictwo lub inny dokument potwierdzający umocowanie do reprezentowania Wykonawców wspólnie ubiegających się o udzielenie zamówienia w postępowaniu</w:t>
      </w:r>
      <w:r w:rsidR="00FB1375" w:rsidRPr="00FB1375">
        <w:rPr>
          <w:rFonts w:ascii="Arial" w:eastAsia="Times New Roman" w:hAnsi="Arial" w:cs="Arial"/>
          <w:kern w:val="0"/>
          <w:sz w:val="22"/>
          <w:szCs w:val="22"/>
          <w14:ligatures w14:val="none"/>
        </w:rPr>
        <w:t xml:space="preserve"> </w:t>
      </w:r>
      <w:r w:rsidR="00FB1375" w:rsidRPr="00FB1375">
        <w:rPr>
          <w:rFonts w:ascii="Arial" w:eastAsia="Times New Roman" w:hAnsi="Arial" w:cs="Arial"/>
          <w:kern w:val="0"/>
          <w:sz w:val="22"/>
          <w:szCs w:val="22"/>
          <w14:ligatures w14:val="none"/>
        </w:rPr>
        <w:br/>
        <w:t xml:space="preserve">o udzielenie zamówienia albo do reprezentowania ich w postępowaniu i zawarcia umowy </w:t>
      </w:r>
      <w:r w:rsidR="00FB1375" w:rsidRPr="00FB1375">
        <w:rPr>
          <w:rFonts w:ascii="Arial" w:eastAsia="Times New Roman" w:hAnsi="Arial" w:cs="Arial"/>
          <w:kern w:val="0"/>
          <w:sz w:val="22"/>
          <w:szCs w:val="22"/>
          <w14:ligatures w14:val="none"/>
        </w:rPr>
        <w:br/>
        <w:t>w sprawie zamówienia publicznego (jeżeli dotyczy),</w:t>
      </w:r>
    </w:p>
    <w:p w14:paraId="727F2626" w14:textId="036B6272" w:rsidR="00FB1375" w:rsidRDefault="00FB1375" w:rsidP="00FB1375">
      <w:pPr>
        <w:suppressAutoHyphens/>
        <w:spacing w:before="278" w:after="238"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11.22. Pełnomocnictwo, o którym mowa w pkt 11.21 </w:t>
      </w:r>
      <w:proofErr w:type="spellStart"/>
      <w:r w:rsidRPr="00FB1375">
        <w:rPr>
          <w:rFonts w:ascii="Arial" w:eastAsia="Times New Roman" w:hAnsi="Arial" w:cs="Arial"/>
          <w:kern w:val="0"/>
          <w:sz w:val="22"/>
          <w:szCs w:val="22"/>
          <w14:ligatures w14:val="none"/>
        </w:rPr>
        <w:t>ppkt</w:t>
      </w:r>
      <w:proofErr w:type="spellEnd"/>
      <w:r w:rsidRPr="00FB1375">
        <w:rPr>
          <w:rFonts w:ascii="Arial" w:eastAsia="Times New Roman" w:hAnsi="Arial" w:cs="Arial"/>
          <w:kern w:val="0"/>
          <w:sz w:val="22"/>
          <w:szCs w:val="22"/>
          <w14:ligatures w14:val="none"/>
        </w:rPr>
        <w:t xml:space="preserve"> </w:t>
      </w:r>
      <w:r w:rsidR="00C047A7">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 lit b) i </w:t>
      </w:r>
      <w:proofErr w:type="spellStart"/>
      <w:r w:rsidRPr="00FB1375">
        <w:rPr>
          <w:rFonts w:ascii="Arial" w:eastAsia="Times New Roman" w:hAnsi="Arial" w:cs="Arial"/>
          <w:kern w:val="0"/>
          <w:sz w:val="22"/>
          <w:szCs w:val="22"/>
          <w14:ligatures w14:val="none"/>
        </w:rPr>
        <w:t>ppkt</w:t>
      </w:r>
      <w:proofErr w:type="spellEnd"/>
      <w:r w:rsidRPr="00FB1375">
        <w:rPr>
          <w:rFonts w:ascii="Arial" w:eastAsia="Times New Roman" w:hAnsi="Arial" w:cs="Arial"/>
          <w:kern w:val="0"/>
          <w:sz w:val="22"/>
          <w:szCs w:val="22"/>
          <w14:ligatures w14:val="none"/>
        </w:rPr>
        <w:t xml:space="preserve"> </w:t>
      </w:r>
      <w:r w:rsidR="00C047A7">
        <w:rPr>
          <w:rFonts w:ascii="Arial" w:eastAsia="Times New Roman" w:hAnsi="Arial" w:cs="Arial"/>
          <w:kern w:val="0"/>
          <w:sz w:val="22"/>
          <w:szCs w:val="22"/>
          <w14:ligatures w14:val="none"/>
        </w:rPr>
        <w:t>7</w:t>
      </w:r>
      <w:r w:rsidRPr="00FB1375">
        <w:rPr>
          <w:rFonts w:ascii="Arial" w:eastAsia="Times New Roman" w:hAnsi="Arial" w:cs="Arial"/>
          <w:kern w:val="0"/>
          <w:sz w:val="22"/>
          <w:szCs w:val="22"/>
          <w14:ligatures w14:val="none"/>
        </w:rPr>
        <w:t xml:space="preserve">) składa się, pod </w:t>
      </w:r>
      <w:r w:rsidRPr="00FB1375">
        <w:rPr>
          <w:rFonts w:ascii="Arial" w:eastAsia="Times New Roman" w:hAnsi="Arial" w:cs="Arial"/>
          <w:kern w:val="0"/>
          <w:sz w:val="22"/>
          <w:szCs w:val="22"/>
          <w:u w:val="single"/>
          <w14:ligatures w14:val="none"/>
        </w:rPr>
        <w:t>rygorem nieważności w formie elektronicznej</w:t>
      </w:r>
      <w:r w:rsidRPr="00FB1375">
        <w:rPr>
          <w:rFonts w:ascii="Arial" w:eastAsia="Times New Roman" w:hAnsi="Arial" w:cs="Arial"/>
          <w:kern w:val="0"/>
          <w:sz w:val="22"/>
          <w:szCs w:val="22"/>
          <w14:ligatures w14:val="none"/>
        </w:rPr>
        <w:t xml:space="preserve"> (tj. opatrzonej kwalifikowanym podpisem elektronicznym</w:t>
      </w:r>
      <w:r w:rsidRPr="00FB1375">
        <w:rPr>
          <w:rFonts w:ascii="Arial" w:eastAsia="Times New Roman" w:hAnsi="Arial" w:cs="Arial"/>
          <w:kern w:val="0"/>
          <w:sz w:val="22"/>
          <w:szCs w:val="22"/>
          <w:u w:val="single"/>
          <w14:ligatures w14:val="none"/>
        </w:rPr>
        <w:t xml:space="preserve"> </w:t>
      </w:r>
      <w:r w:rsidRPr="00FB1375">
        <w:rPr>
          <w:rFonts w:ascii="Arial" w:eastAsia="Times New Roman" w:hAnsi="Arial" w:cs="Arial"/>
          <w:kern w:val="0"/>
          <w:sz w:val="22"/>
          <w:szCs w:val="22"/>
          <w14:ligatures w14:val="none"/>
        </w:rPr>
        <w:t>lub w postaci elektronicznej opatrzonej</w:t>
      </w:r>
      <w:r w:rsidRPr="00FB1375">
        <w:rPr>
          <w:rFonts w:ascii="Arial" w:eastAsia="Times New Roman" w:hAnsi="Arial" w:cs="Arial"/>
          <w:kern w:val="0"/>
          <w:sz w:val="22"/>
          <w:szCs w:val="22"/>
          <w:u w:val="single"/>
          <w14:ligatures w14:val="none"/>
        </w:rPr>
        <w:t xml:space="preserve"> </w:t>
      </w:r>
      <w:r w:rsidRPr="00FB1375">
        <w:rPr>
          <w:rFonts w:ascii="Arial" w:eastAsia="Times New Roman" w:hAnsi="Arial" w:cs="Arial"/>
          <w:kern w:val="0"/>
          <w:sz w:val="22"/>
          <w:szCs w:val="22"/>
          <w14:ligatures w14:val="none"/>
        </w:rPr>
        <w:t>podpisem zaufanym lub podpisem osobistym lub w formie elektronicznej kopii poświadczonej za zgodność notarialnie). Elektronicznie poświadczenie zgodności z okazanym dokumentem notariusz opatruje kwalifikowanym podpisem elektronicznym</w:t>
      </w:r>
      <w:r w:rsidR="003E4681">
        <w:rPr>
          <w:rFonts w:ascii="Arial" w:eastAsia="Times New Roman" w:hAnsi="Arial" w:cs="Arial"/>
          <w:kern w:val="0"/>
          <w:sz w:val="22"/>
          <w:szCs w:val="22"/>
          <w14:ligatures w14:val="none"/>
        </w:rPr>
        <w:t>,</w:t>
      </w:r>
    </w:p>
    <w:p w14:paraId="773D80C5" w14:textId="213E12F2" w:rsidR="003E4681" w:rsidRPr="00FB1375" w:rsidRDefault="003E4681" w:rsidP="00FB1375">
      <w:pPr>
        <w:suppressAutoHyphens/>
        <w:spacing w:before="278" w:after="238" w:line="240" w:lineRule="auto"/>
        <w:jc w:val="both"/>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 xml:space="preserve">11.23. </w:t>
      </w:r>
      <w:r w:rsidR="009163A8">
        <w:rPr>
          <w:rFonts w:ascii="Arial" w:eastAsia="Times New Roman" w:hAnsi="Arial" w:cs="Arial"/>
          <w:kern w:val="0"/>
          <w:sz w:val="22"/>
          <w:szCs w:val="22"/>
          <w14:ligatures w14:val="none"/>
        </w:rPr>
        <w:t xml:space="preserve">Potwierdzenie przelewu kwoty </w:t>
      </w:r>
      <w:r w:rsidR="00485D13">
        <w:rPr>
          <w:rFonts w:ascii="Arial" w:eastAsia="Times New Roman" w:hAnsi="Arial" w:cs="Arial"/>
          <w:kern w:val="0"/>
          <w:sz w:val="22"/>
          <w:szCs w:val="22"/>
          <w14:ligatures w14:val="none"/>
        </w:rPr>
        <w:t>wadium</w:t>
      </w:r>
      <w:r w:rsidR="009163A8">
        <w:rPr>
          <w:rFonts w:ascii="Arial" w:eastAsia="Times New Roman" w:hAnsi="Arial" w:cs="Arial"/>
          <w:kern w:val="0"/>
          <w:sz w:val="22"/>
          <w:szCs w:val="22"/>
          <w14:ligatures w14:val="none"/>
        </w:rPr>
        <w:t xml:space="preserve"> albo o</w:t>
      </w:r>
      <w:r>
        <w:rPr>
          <w:rFonts w:ascii="Arial" w:eastAsia="Times New Roman" w:hAnsi="Arial" w:cs="Arial"/>
          <w:kern w:val="0"/>
          <w:sz w:val="22"/>
          <w:szCs w:val="22"/>
          <w14:ligatures w14:val="none"/>
        </w:rPr>
        <w:t xml:space="preserve">ryginał gwarancji lub poręczenia, jeśli wadium wnoszone jest w innej formie niż pieniądz, z uwzględnieniem postanowień pkt. XII.1.5. i pkt. XII.1.7. SWZ. </w:t>
      </w:r>
    </w:p>
    <w:p w14:paraId="12E78781" w14:textId="77777777" w:rsidR="00FB1375" w:rsidRPr="00FB1375" w:rsidRDefault="00FB1375" w:rsidP="00FB1375">
      <w:pPr>
        <w:suppressAutoHyphens/>
        <w:spacing w:before="278" w:after="238" w:line="240" w:lineRule="auto"/>
        <w:jc w:val="both"/>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XII.</w:t>
      </w:r>
      <w:r w:rsidRPr="00FB1375">
        <w:rPr>
          <w:rFonts w:ascii="Arial" w:eastAsia="Times New Roman" w:hAnsi="Arial" w:cs="Arial"/>
          <w:kern w:val="0"/>
          <w:sz w:val="22"/>
          <w:szCs w:val="22"/>
          <w:u w:val="single"/>
          <w14:ligatures w14:val="none"/>
        </w:rPr>
        <w:t xml:space="preserve"> </w:t>
      </w:r>
      <w:r w:rsidRPr="00FB1375">
        <w:rPr>
          <w:rFonts w:ascii="Arial" w:eastAsia="Times New Roman" w:hAnsi="Arial" w:cs="Arial"/>
          <w:b/>
          <w:bCs/>
          <w:kern w:val="0"/>
          <w:sz w:val="22"/>
          <w:szCs w:val="22"/>
          <w:u w:val="single"/>
          <w14:ligatures w14:val="none"/>
        </w:rPr>
        <w:t>Wymagania dotyczące wadium:</w:t>
      </w:r>
    </w:p>
    <w:p w14:paraId="5746118A" w14:textId="43E6CC13" w:rsidR="00FB1375" w:rsidRDefault="00A824BB" w:rsidP="00FB1375">
      <w:pPr>
        <w:spacing w:before="28" w:after="238"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 xml:space="preserve">1. </w:t>
      </w:r>
      <w:r w:rsidR="00FB1375" w:rsidRPr="00FB1375">
        <w:rPr>
          <w:rFonts w:ascii="Arial" w:eastAsia="Times New Roman" w:hAnsi="Arial" w:cs="Arial"/>
          <w:kern w:val="0"/>
          <w:sz w:val="22"/>
          <w:szCs w:val="22"/>
          <w14:ligatures w14:val="none"/>
        </w:rPr>
        <w:t xml:space="preserve">Zamawiający </w:t>
      </w:r>
      <w:r w:rsidR="00FB1375" w:rsidRPr="00FB1375">
        <w:rPr>
          <w:rFonts w:ascii="Arial" w:eastAsia="Times New Roman" w:hAnsi="Arial" w:cs="Arial"/>
          <w:b/>
          <w:bCs/>
          <w:kern w:val="0"/>
          <w:sz w:val="22"/>
          <w:szCs w:val="22"/>
          <w14:ligatures w14:val="none"/>
        </w:rPr>
        <w:t>żąda</w:t>
      </w:r>
      <w:r w:rsidR="00FB1375" w:rsidRPr="00FB1375">
        <w:rPr>
          <w:rFonts w:ascii="Arial" w:eastAsia="Times New Roman" w:hAnsi="Arial" w:cs="Arial"/>
          <w:kern w:val="0"/>
          <w:sz w:val="22"/>
          <w:szCs w:val="22"/>
          <w14:ligatures w14:val="none"/>
        </w:rPr>
        <w:t xml:space="preserve"> od wykonawcy wniesienia wadium. </w:t>
      </w:r>
    </w:p>
    <w:p w14:paraId="3A78CB9B" w14:textId="318306B1" w:rsidR="00A824BB" w:rsidRPr="00B774C4" w:rsidRDefault="00A824BB" w:rsidP="00A824BB">
      <w:pPr>
        <w:spacing w:before="28" w:after="238" w:line="102" w:lineRule="atLeast"/>
        <w:rPr>
          <w:rFonts w:ascii="Arial" w:eastAsia="Times New Roman" w:hAnsi="Arial" w:cs="Arial"/>
          <w:b/>
          <w:bCs/>
          <w:sz w:val="22"/>
          <w:szCs w:val="22"/>
        </w:rPr>
      </w:pPr>
      <w:r w:rsidRPr="00A824BB">
        <w:rPr>
          <w:rFonts w:ascii="Arial" w:eastAsia="Times New Roman" w:hAnsi="Arial" w:cs="Arial"/>
          <w:sz w:val="22"/>
          <w:szCs w:val="22"/>
        </w:rPr>
        <w:lastRenderedPageBreak/>
        <w:t xml:space="preserve">1.1.Wykonawca zobowiązany jest wnieść wadium w wysokości </w:t>
      </w:r>
      <w:r w:rsidRPr="00B774C4">
        <w:rPr>
          <w:rFonts w:ascii="Arial" w:eastAsia="Times New Roman" w:hAnsi="Arial" w:cs="Arial"/>
          <w:b/>
          <w:bCs/>
          <w:sz w:val="22"/>
          <w:szCs w:val="22"/>
        </w:rPr>
        <w:t>10 000,00 PLN</w:t>
      </w:r>
      <w:r w:rsidRPr="00A824BB">
        <w:rPr>
          <w:rFonts w:ascii="Arial" w:eastAsia="Times New Roman" w:hAnsi="Arial" w:cs="Arial"/>
          <w:sz w:val="22"/>
          <w:szCs w:val="22"/>
        </w:rPr>
        <w:t xml:space="preserve"> (słownie: dziesięć tysięcy złotych 00/100), przed upływem terminu składania ofert to jest do dnia </w:t>
      </w:r>
      <w:r w:rsidR="00213C70" w:rsidRPr="00B774C4">
        <w:rPr>
          <w:rFonts w:ascii="Arial" w:eastAsia="Times New Roman" w:hAnsi="Arial" w:cs="Arial"/>
          <w:b/>
          <w:bCs/>
          <w:sz w:val="22"/>
          <w:szCs w:val="22"/>
        </w:rPr>
        <w:t>17.02.2026</w:t>
      </w:r>
      <w:r w:rsidRPr="00B774C4">
        <w:rPr>
          <w:rFonts w:ascii="Arial" w:eastAsia="Times New Roman" w:hAnsi="Arial" w:cs="Arial"/>
          <w:b/>
          <w:bCs/>
          <w:sz w:val="22"/>
          <w:szCs w:val="22"/>
        </w:rPr>
        <w:t>r., do godz. 10:00.</w:t>
      </w:r>
    </w:p>
    <w:p w14:paraId="4727CCC7" w14:textId="77777777" w:rsidR="00A824BB" w:rsidRPr="00A824BB" w:rsidRDefault="00A824BB" w:rsidP="00A824BB">
      <w:pPr>
        <w:spacing w:before="28" w:after="238" w:line="102" w:lineRule="atLeast"/>
        <w:rPr>
          <w:rFonts w:ascii="Arial" w:eastAsia="Times New Roman" w:hAnsi="Arial" w:cs="Arial"/>
          <w:sz w:val="22"/>
          <w:szCs w:val="22"/>
        </w:rPr>
      </w:pPr>
      <w:r w:rsidRPr="00A824BB">
        <w:rPr>
          <w:rFonts w:ascii="Arial" w:eastAsia="Times New Roman" w:hAnsi="Arial" w:cs="Arial"/>
          <w:sz w:val="22"/>
          <w:szCs w:val="22"/>
        </w:rPr>
        <w:t>1.2. Wadium może być wnoszone według wyboru Wykonawcy w jednej lub kilku następujących formach:</w:t>
      </w:r>
    </w:p>
    <w:p w14:paraId="5CE7D578" w14:textId="77777777" w:rsidR="00A824BB" w:rsidRPr="00A824BB" w:rsidRDefault="00A824BB" w:rsidP="00A824BB">
      <w:pPr>
        <w:spacing w:before="28" w:after="238" w:line="102" w:lineRule="atLeast"/>
        <w:rPr>
          <w:rFonts w:ascii="Arial" w:eastAsia="Times New Roman" w:hAnsi="Arial" w:cs="Arial"/>
          <w:sz w:val="22"/>
          <w:szCs w:val="22"/>
        </w:rPr>
      </w:pPr>
      <w:r w:rsidRPr="00A824BB">
        <w:rPr>
          <w:rFonts w:ascii="Arial" w:eastAsia="Times New Roman" w:hAnsi="Arial" w:cs="Arial"/>
          <w:sz w:val="22"/>
          <w:szCs w:val="22"/>
        </w:rPr>
        <w:t>1) pieniądzu;</w:t>
      </w:r>
    </w:p>
    <w:p w14:paraId="44F53B01" w14:textId="77777777" w:rsidR="00A824BB" w:rsidRPr="00A824BB" w:rsidRDefault="00A824BB" w:rsidP="00A824BB">
      <w:pPr>
        <w:spacing w:before="28" w:after="238" w:line="102" w:lineRule="atLeast"/>
        <w:rPr>
          <w:rFonts w:ascii="Arial" w:eastAsia="Times New Roman" w:hAnsi="Arial" w:cs="Arial"/>
          <w:sz w:val="22"/>
          <w:szCs w:val="22"/>
        </w:rPr>
      </w:pPr>
      <w:r w:rsidRPr="00A824BB">
        <w:rPr>
          <w:rFonts w:ascii="Arial" w:eastAsia="Times New Roman" w:hAnsi="Arial" w:cs="Arial"/>
          <w:sz w:val="22"/>
          <w:szCs w:val="22"/>
        </w:rPr>
        <w:t>2) gwarancjach bankowych;</w:t>
      </w:r>
    </w:p>
    <w:p w14:paraId="0EE56A1C" w14:textId="77777777" w:rsidR="00A824BB" w:rsidRPr="00A824BB" w:rsidRDefault="00A824BB" w:rsidP="00A824BB">
      <w:pPr>
        <w:spacing w:before="28" w:after="238" w:line="102" w:lineRule="atLeast"/>
        <w:rPr>
          <w:rFonts w:ascii="Arial" w:eastAsia="Times New Roman" w:hAnsi="Arial" w:cs="Arial"/>
          <w:sz w:val="22"/>
          <w:szCs w:val="22"/>
        </w:rPr>
      </w:pPr>
      <w:r w:rsidRPr="00A824BB">
        <w:rPr>
          <w:rFonts w:ascii="Arial" w:eastAsia="Times New Roman" w:hAnsi="Arial" w:cs="Arial"/>
          <w:sz w:val="22"/>
          <w:szCs w:val="22"/>
        </w:rPr>
        <w:t>3) gwarancjach ubezpieczeniowych;</w:t>
      </w:r>
    </w:p>
    <w:p w14:paraId="1224785C" w14:textId="4DA9F4D6" w:rsidR="00A824BB" w:rsidRPr="00A824BB" w:rsidRDefault="00A824BB" w:rsidP="00A824BB">
      <w:pPr>
        <w:spacing w:before="28" w:after="238" w:line="102" w:lineRule="atLeast"/>
        <w:rPr>
          <w:rFonts w:ascii="Arial" w:eastAsia="Times New Roman" w:hAnsi="Arial" w:cs="Arial"/>
          <w:sz w:val="22"/>
          <w:szCs w:val="22"/>
        </w:rPr>
      </w:pPr>
      <w:r w:rsidRPr="00A824BB">
        <w:rPr>
          <w:rFonts w:ascii="Arial" w:eastAsia="Times New Roman" w:hAnsi="Arial" w:cs="Arial"/>
          <w:sz w:val="22"/>
          <w:szCs w:val="22"/>
        </w:rPr>
        <w:t xml:space="preserve">4) poręczeniach udzielanych przez podmioty, o których mowa w art. 6b ust. 5 pkt 2 ustawy z dnia 9 listopada 2000r. o utworzeniu Polskiej Agencji Rozwoju Przedsiębiorczości </w:t>
      </w:r>
      <w:r w:rsidR="00175E79" w:rsidRPr="00175E79">
        <w:rPr>
          <w:rFonts w:ascii="Arial" w:eastAsia="Times New Roman" w:hAnsi="Arial" w:cs="Arial"/>
          <w:sz w:val="22"/>
          <w:szCs w:val="22"/>
        </w:rPr>
        <w:t xml:space="preserve">(tj. Dz.U. </w:t>
      </w:r>
      <w:r w:rsidR="00175E79" w:rsidRPr="00175E79">
        <w:rPr>
          <w:rFonts w:ascii="Arial" w:eastAsia="Times New Roman" w:hAnsi="Arial" w:cs="Arial"/>
          <w:sz w:val="22"/>
          <w:szCs w:val="22"/>
        </w:rPr>
        <w:br/>
        <w:t>z 2025r. poz. 98).</w:t>
      </w:r>
    </w:p>
    <w:p w14:paraId="1C2A2024" w14:textId="31F8E0E9" w:rsidR="00A824BB" w:rsidRPr="00A824BB" w:rsidRDefault="00A824BB" w:rsidP="00A824BB">
      <w:pPr>
        <w:spacing w:before="278" w:after="0" w:line="240" w:lineRule="auto"/>
        <w:jc w:val="both"/>
        <w:rPr>
          <w:rFonts w:ascii="Arial" w:eastAsia="Times New Roman" w:hAnsi="Arial" w:cs="Arial"/>
          <w:sz w:val="22"/>
          <w:szCs w:val="22"/>
        </w:rPr>
      </w:pPr>
      <w:r w:rsidRPr="00A824BB">
        <w:rPr>
          <w:rFonts w:ascii="Arial" w:eastAsia="Times New Roman" w:hAnsi="Arial" w:cs="Arial"/>
          <w:sz w:val="22"/>
          <w:szCs w:val="22"/>
        </w:rPr>
        <w:t xml:space="preserve">1.3. Wadium wnoszone w pieniądzu na rachunek bankowy wskazany przez Zamawiającego o numerze: BNP PARIBAS Bank Polska S.A. Oddział w Kutnie ul. </w:t>
      </w:r>
      <w:proofErr w:type="spellStart"/>
      <w:r w:rsidRPr="00A824BB">
        <w:rPr>
          <w:rFonts w:ascii="Arial" w:eastAsia="Times New Roman" w:hAnsi="Arial" w:cs="Arial"/>
          <w:sz w:val="22"/>
          <w:szCs w:val="22"/>
        </w:rPr>
        <w:t>Podrzeczna</w:t>
      </w:r>
      <w:proofErr w:type="spellEnd"/>
      <w:r w:rsidRPr="00A824BB">
        <w:rPr>
          <w:rFonts w:ascii="Arial" w:eastAsia="Times New Roman" w:hAnsi="Arial" w:cs="Arial"/>
          <w:sz w:val="22"/>
          <w:szCs w:val="22"/>
        </w:rPr>
        <w:t xml:space="preserve"> 18,</w:t>
      </w:r>
      <w:r w:rsidRPr="00A824BB">
        <w:rPr>
          <w:rFonts w:ascii="Arial" w:eastAsia="Times New Roman" w:hAnsi="Arial" w:cs="Arial"/>
          <w:sz w:val="22"/>
          <w:szCs w:val="22"/>
        </w:rPr>
        <w:br/>
        <w:t xml:space="preserve"> nr konta: </w:t>
      </w:r>
      <w:r w:rsidRPr="00A824BB">
        <w:rPr>
          <w:rFonts w:ascii="Arial" w:eastAsia="Times New Roman" w:hAnsi="Arial" w:cs="Arial"/>
          <w:b/>
          <w:bCs/>
          <w:kern w:val="0"/>
          <w:sz w:val="22"/>
          <w:szCs w:val="22"/>
          <w14:ligatures w14:val="none"/>
        </w:rPr>
        <w:t xml:space="preserve">93 2030 0045 1110 0000 0168 4970 </w:t>
      </w:r>
      <w:r w:rsidRPr="00A824BB">
        <w:rPr>
          <w:rFonts w:ascii="Arial" w:eastAsia="Times New Roman" w:hAnsi="Arial" w:cs="Arial"/>
          <w:sz w:val="22"/>
          <w:szCs w:val="22"/>
        </w:rPr>
        <w:t xml:space="preserve">z dopiskiem na przelewie” </w:t>
      </w:r>
      <w:r w:rsidRPr="00A824BB">
        <w:rPr>
          <w:rFonts w:ascii="Arial" w:eastAsia="Times New Roman" w:hAnsi="Arial" w:cs="Arial"/>
          <w:sz w:val="22"/>
          <w:szCs w:val="22"/>
          <w:u w:val="single"/>
        </w:rPr>
        <w:t xml:space="preserve">„Wadium </w:t>
      </w:r>
      <w:r w:rsidRPr="00A824BB">
        <w:rPr>
          <w:rFonts w:ascii="Arial" w:eastAsia="Times New Roman" w:hAnsi="Arial" w:cs="Arial"/>
          <w:sz w:val="22"/>
          <w:szCs w:val="22"/>
          <w:u w:val="single"/>
        </w:rPr>
        <w:br/>
        <w:t xml:space="preserve">w postępowaniu: </w:t>
      </w:r>
      <w:r w:rsidRPr="00A824BB">
        <w:rPr>
          <w:rFonts w:ascii="Arial" w:eastAsia="Times New Roman" w:hAnsi="Arial" w:cs="Arial"/>
          <w:bCs/>
          <w:color w:val="000000"/>
          <w:kern w:val="0"/>
          <w:sz w:val="22"/>
          <w:szCs w:val="22"/>
          <w:u w:val="single"/>
          <w:lang w:eastAsia="ar-SA"/>
          <w14:ligatures w14:val="none"/>
        </w:rPr>
        <w:t>Utrzymanie czystości i pielęgnacji zieleni na terenach zarządzanych przez ZNM w Kutnie</w:t>
      </w:r>
      <w:r w:rsidRPr="00A824BB">
        <w:rPr>
          <w:rFonts w:ascii="Arial" w:eastAsia="Times New Roman" w:hAnsi="Arial" w:cs="Arial"/>
          <w:bCs/>
          <w:color w:val="000000"/>
          <w:kern w:val="0"/>
          <w:sz w:val="22"/>
          <w:szCs w:val="22"/>
          <w:lang w:eastAsia="ar-SA"/>
          <w14:ligatures w14:val="none"/>
        </w:rPr>
        <w:t xml:space="preserve">”.  </w:t>
      </w:r>
      <w:r w:rsidR="00C12577">
        <w:rPr>
          <w:rFonts w:ascii="Arial" w:eastAsia="Times New Roman" w:hAnsi="Arial" w:cs="Arial"/>
          <w:b/>
          <w:color w:val="000000"/>
          <w:kern w:val="0"/>
          <w:sz w:val="22"/>
          <w:szCs w:val="22"/>
          <w:lang w:eastAsia="ar-SA"/>
          <w14:ligatures w14:val="none"/>
        </w:rPr>
        <w:t xml:space="preserve">Wadium w pieniądzu zostanie wniesione </w:t>
      </w:r>
      <w:r w:rsidR="009B50EA">
        <w:rPr>
          <w:rFonts w:ascii="Arial" w:eastAsia="Times New Roman" w:hAnsi="Arial" w:cs="Arial"/>
          <w:b/>
          <w:color w:val="000000"/>
          <w:kern w:val="0"/>
          <w:sz w:val="22"/>
          <w:szCs w:val="22"/>
          <w:lang w:eastAsia="ar-SA"/>
          <w14:ligatures w14:val="none"/>
        </w:rPr>
        <w:t>skutecznie,</w:t>
      </w:r>
      <w:r w:rsidR="00C12577">
        <w:rPr>
          <w:rFonts w:ascii="Arial" w:eastAsia="Times New Roman" w:hAnsi="Arial" w:cs="Arial"/>
          <w:b/>
          <w:color w:val="000000"/>
          <w:kern w:val="0"/>
          <w:sz w:val="22"/>
          <w:szCs w:val="22"/>
          <w:lang w:eastAsia="ar-SA"/>
          <w14:ligatures w14:val="none"/>
        </w:rPr>
        <w:t xml:space="preserve"> jeżeli przed upływem terminu składania ofert kwota wadium zostanie </w:t>
      </w:r>
      <w:r w:rsidR="00DA14CC">
        <w:rPr>
          <w:rFonts w:ascii="Arial" w:eastAsia="Times New Roman" w:hAnsi="Arial" w:cs="Arial"/>
          <w:b/>
          <w:color w:val="000000"/>
          <w:kern w:val="0"/>
          <w:sz w:val="22"/>
          <w:szCs w:val="22"/>
          <w:lang w:eastAsia="ar-SA"/>
          <w14:ligatures w14:val="none"/>
        </w:rPr>
        <w:t>uznana</w:t>
      </w:r>
      <w:r w:rsidR="00C12577">
        <w:rPr>
          <w:rFonts w:ascii="Arial" w:eastAsia="Times New Roman" w:hAnsi="Arial" w:cs="Arial"/>
          <w:b/>
          <w:color w:val="000000"/>
          <w:kern w:val="0"/>
          <w:sz w:val="22"/>
          <w:szCs w:val="22"/>
          <w:lang w:eastAsia="ar-SA"/>
          <w14:ligatures w14:val="none"/>
        </w:rPr>
        <w:t xml:space="preserve"> na rachunku bankowym </w:t>
      </w:r>
      <w:r w:rsidR="008F6304">
        <w:rPr>
          <w:rFonts w:ascii="Arial" w:eastAsia="Times New Roman" w:hAnsi="Arial" w:cs="Arial"/>
          <w:b/>
          <w:color w:val="000000"/>
          <w:kern w:val="0"/>
          <w:sz w:val="22"/>
          <w:szCs w:val="22"/>
          <w:lang w:eastAsia="ar-SA"/>
          <w14:ligatures w14:val="none"/>
        </w:rPr>
        <w:t>Zamawiającego</w:t>
      </w:r>
      <w:r w:rsidRPr="00A824BB">
        <w:rPr>
          <w:rFonts w:ascii="Arial" w:eastAsia="Times New Roman" w:hAnsi="Arial" w:cs="Arial"/>
          <w:b/>
          <w:color w:val="000000"/>
          <w:kern w:val="0"/>
          <w:sz w:val="22"/>
          <w:szCs w:val="22"/>
          <w:lang w:eastAsia="ar-SA"/>
          <w14:ligatures w14:val="none"/>
        </w:rPr>
        <w:t>.</w:t>
      </w:r>
      <w:r w:rsidRPr="00A824BB">
        <w:rPr>
          <w:rFonts w:ascii="Arial" w:eastAsia="Times New Roman" w:hAnsi="Arial" w:cs="Arial"/>
          <w:b/>
          <w:kern w:val="0"/>
          <w:sz w:val="22"/>
          <w:szCs w:val="22"/>
          <w14:ligatures w14:val="none"/>
        </w:rPr>
        <w:t xml:space="preserve"> </w:t>
      </w:r>
    </w:p>
    <w:p w14:paraId="171FB9D5" w14:textId="77777777" w:rsidR="00A824BB" w:rsidRPr="00A824BB" w:rsidRDefault="00A824BB" w:rsidP="00A824BB">
      <w:pPr>
        <w:suppressAutoHyphens/>
        <w:spacing w:before="278" w:after="0" w:line="240" w:lineRule="auto"/>
        <w:jc w:val="both"/>
        <w:rPr>
          <w:rFonts w:ascii="Arial" w:eastAsia="Times New Roman" w:hAnsi="Arial" w:cs="Arial"/>
          <w:bCs/>
          <w:color w:val="000000"/>
          <w:kern w:val="0"/>
          <w:sz w:val="22"/>
          <w:szCs w:val="22"/>
          <w:lang w:eastAsia="ar-SA"/>
          <w14:ligatures w14:val="none"/>
        </w:rPr>
      </w:pPr>
      <w:r w:rsidRPr="00A824BB">
        <w:rPr>
          <w:rFonts w:ascii="Arial" w:eastAsia="Times New Roman" w:hAnsi="Arial" w:cs="Arial"/>
          <w:bCs/>
          <w:color w:val="000000"/>
          <w:kern w:val="0"/>
          <w:sz w:val="22"/>
          <w:szCs w:val="22"/>
          <w:lang w:eastAsia="ar-SA"/>
          <w14:ligatures w14:val="none"/>
        </w:rPr>
        <w:t>1.4. Wadium wniesione w pieniądzu Zamawiający przechowuje na rachunku bankowym.</w:t>
      </w:r>
    </w:p>
    <w:p w14:paraId="3728CF0F" w14:textId="09B34475" w:rsidR="00A824BB" w:rsidRPr="00A824BB" w:rsidRDefault="00A824BB" w:rsidP="00A824BB">
      <w:pPr>
        <w:suppressAutoHyphens/>
        <w:spacing w:before="278" w:after="0" w:line="240" w:lineRule="auto"/>
        <w:jc w:val="both"/>
        <w:rPr>
          <w:rFonts w:ascii="Arial" w:eastAsia="Times New Roman" w:hAnsi="Arial" w:cs="Arial"/>
          <w:b/>
          <w:color w:val="000000"/>
          <w:kern w:val="0"/>
          <w:sz w:val="22"/>
          <w:szCs w:val="22"/>
          <w:lang w:eastAsia="ar-SA"/>
          <w14:ligatures w14:val="none"/>
        </w:rPr>
      </w:pPr>
      <w:r w:rsidRPr="00A824BB">
        <w:rPr>
          <w:rFonts w:ascii="Arial" w:eastAsia="Times New Roman" w:hAnsi="Arial" w:cs="Arial"/>
          <w:bCs/>
          <w:color w:val="000000"/>
          <w:kern w:val="0"/>
          <w:sz w:val="22"/>
          <w:szCs w:val="22"/>
          <w:lang w:eastAsia="ar-SA"/>
          <w14:ligatures w14:val="none"/>
        </w:rPr>
        <w:t xml:space="preserve">1.5. Jeżeli wadium jest wnoszone w formie gwarancji lub poręczenia, o których mowa w pkt 1.2 </w:t>
      </w:r>
      <w:proofErr w:type="spellStart"/>
      <w:r w:rsidRPr="00A824BB">
        <w:rPr>
          <w:rFonts w:ascii="Arial" w:eastAsia="Times New Roman" w:hAnsi="Arial" w:cs="Arial"/>
          <w:bCs/>
          <w:color w:val="000000"/>
          <w:kern w:val="0"/>
          <w:sz w:val="22"/>
          <w:szCs w:val="22"/>
          <w:lang w:eastAsia="ar-SA"/>
          <w14:ligatures w14:val="none"/>
        </w:rPr>
        <w:t>ppkt</w:t>
      </w:r>
      <w:proofErr w:type="spellEnd"/>
      <w:r w:rsidRPr="00A824BB">
        <w:rPr>
          <w:rFonts w:ascii="Arial" w:eastAsia="Times New Roman" w:hAnsi="Arial" w:cs="Arial"/>
          <w:bCs/>
          <w:color w:val="000000"/>
          <w:kern w:val="0"/>
          <w:sz w:val="22"/>
          <w:szCs w:val="22"/>
          <w:lang w:eastAsia="ar-SA"/>
          <w14:ligatures w14:val="none"/>
        </w:rPr>
        <w:t xml:space="preserve"> </w:t>
      </w:r>
      <w:r w:rsidR="00B774C4" w:rsidRPr="00A824BB">
        <w:rPr>
          <w:rFonts w:ascii="Arial" w:eastAsia="Times New Roman" w:hAnsi="Arial" w:cs="Arial"/>
          <w:bCs/>
          <w:color w:val="000000"/>
          <w:kern w:val="0"/>
          <w:sz w:val="22"/>
          <w:szCs w:val="22"/>
          <w:lang w:eastAsia="ar-SA"/>
          <w14:ligatures w14:val="none"/>
        </w:rPr>
        <w:t>2) -</w:t>
      </w:r>
      <w:r w:rsidRPr="00A824BB">
        <w:rPr>
          <w:rFonts w:ascii="Arial" w:eastAsia="Times New Roman" w:hAnsi="Arial" w:cs="Arial"/>
          <w:bCs/>
          <w:color w:val="000000"/>
          <w:kern w:val="0"/>
          <w:sz w:val="22"/>
          <w:szCs w:val="22"/>
          <w:lang w:eastAsia="ar-SA"/>
          <w14:ligatures w14:val="none"/>
        </w:rPr>
        <w:t xml:space="preserve"> 4), Wykonawca przekazuje Zamawiającemu </w:t>
      </w:r>
      <w:r w:rsidRPr="00A824BB">
        <w:rPr>
          <w:rFonts w:ascii="Arial" w:eastAsia="Times New Roman" w:hAnsi="Arial" w:cs="Arial"/>
          <w:b/>
          <w:color w:val="000000"/>
          <w:kern w:val="0"/>
          <w:sz w:val="22"/>
          <w:szCs w:val="22"/>
          <w:lang w:eastAsia="ar-SA"/>
          <w14:ligatures w14:val="none"/>
        </w:rPr>
        <w:t>oryginał gwarancji lub poręczenia w postaci elektronicznej.</w:t>
      </w:r>
    </w:p>
    <w:p w14:paraId="339C5282" w14:textId="77777777" w:rsidR="00A824BB" w:rsidRPr="00A824BB" w:rsidRDefault="00A824BB" w:rsidP="00A824BB">
      <w:pPr>
        <w:suppressAutoHyphens/>
        <w:spacing w:before="278" w:after="0" w:line="240" w:lineRule="auto"/>
        <w:jc w:val="both"/>
        <w:rPr>
          <w:rFonts w:ascii="Arial" w:eastAsia="Times New Roman" w:hAnsi="Arial" w:cs="Arial"/>
          <w:bCs/>
          <w:color w:val="000000"/>
          <w:kern w:val="0"/>
          <w:sz w:val="22"/>
          <w:szCs w:val="22"/>
          <w:lang w:eastAsia="ar-SA"/>
          <w14:ligatures w14:val="none"/>
        </w:rPr>
      </w:pPr>
      <w:r w:rsidRPr="00A824BB">
        <w:rPr>
          <w:rFonts w:ascii="Arial" w:eastAsia="Times New Roman" w:hAnsi="Arial" w:cs="Arial"/>
          <w:bCs/>
          <w:color w:val="000000"/>
          <w:kern w:val="0"/>
          <w:sz w:val="22"/>
          <w:szCs w:val="22"/>
          <w:lang w:eastAsia="ar-SA"/>
          <w14:ligatures w14:val="none"/>
        </w:rPr>
        <w:t>1.6. Z treści gwarancji (poręczenia) musi jednoznacznie wykonać jaki jest sposób reprezentacji Gwaranta. Gwarancja musi być podpisana przez upoważnionego (umocowanego) przedstawiciela Gwaranta.</w:t>
      </w:r>
    </w:p>
    <w:p w14:paraId="0F1619D3" w14:textId="77777777" w:rsidR="00A824BB" w:rsidRPr="00A824BB" w:rsidRDefault="00A824BB" w:rsidP="00A824BB">
      <w:pPr>
        <w:suppressAutoHyphens/>
        <w:spacing w:before="278" w:after="0" w:line="240" w:lineRule="auto"/>
        <w:jc w:val="both"/>
        <w:rPr>
          <w:rFonts w:ascii="Arial" w:eastAsia="Times New Roman" w:hAnsi="Arial" w:cs="Arial"/>
          <w:bCs/>
          <w:color w:val="000000"/>
          <w:kern w:val="0"/>
          <w:sz w:val="22"/>
          <w:szCs w:val="22"/>
          <w:lang w:eastAsia="ar-SA"/>
          <w14:ligatures w14:val="none"/>
        </w:rPr>
      </w:pPr>
      <w:r w:rsidRPr="00A824BB">
        <w:rPr>
          <w:rFonts w:ascii="Arial" w:eastAsia="Times New Roman" w:hAnsi="Arial" w:cs="Arial"/>
          <w:bCs/>
          <w:color w:val="000000"/>
          <w:kern w:val="0"/>
          <w:sz w:val="22"/>
          <w:szCs w:val="22"/>
          <w:lang w:eastAsia="ar-SA"/>
          <w14:ligatures w14:val="none"/>
        </w:rPr>
        <w:t xml:space="preserve">1.7. Wadium wnoszone w formie poręczeń lub gwarancji musi być nieodwołalne, bezwarunkowe i płatne na pierwsze żądanie Zamawiającego w sytuacjach zatrzymania wadium określonych w art. 98 ust. 6 ustawy </w:t>
      </w:r>
      <w:proofErr w:type="spellStart"/>
      <w:r w:rsidRPr="00A824BB">
        <w:rPr>
          <w:rFonts w:ascii="Arial" w:eastAsia="Times New Roman" w:hAnsi="Arial" w:cs="Arial"/>
          <w:bCs/>
          <w:color w:val="000000"/>
          <w:kern w:val="0"/>
          <w:sz w:val="22"/>
          <w:szCs w:val="22"/>
          <w:lang w:eastAsia="ar-SA"/>
          <w14:ligatures w14:val="none"/>
        </w:rPr>
        <w:t>Pzp</w:t>
      </w:r>
      <w:proofErr w:type="spellEnd"/>
      <w:r w:rsidRPr="00A824BB">
        <w:rPr>
          <w:rFonts w:ascii="Arial" w:eastAsia="Times New Roman" w:hAnsi="Arial" w:cs="Arial"/>
          <w:bCs/>
          <w:color w:val="000000"/>
          <w:kern w:val="0"/>
          <w:sz w:val="22"/>
          <w:szCs w:val="22"/>
          <w:lang w:eastAsia="ar-SA"/>
          <w14:ligatures w14:val="none"/>
        </w:rPr>
        <w:t>.</w:t>
      </w:r>
    </w:p>
    <w:p w14:paraId="17372AFC" w14:textId="6006E543" w:rsidR="00A824BB" w:rsidRPr="00FB5FD0" w:rsidRDefault="00A824BB" w:rsidP="00FB5FD0">
      <w:pPr>
        <w:suppressAutoHyphens/>
        <w:spacing w:before="278" w:after="0" w:line="240" w:lineRule="auto"/>
        <w:jc w:val="both"/>
        <w:rPr>
          <w:rFonts w:ascii="Arial" w:eastAsia="Times New Roman" w:hAnsi="Arial" w:cs="Arial"/>
          <w:bCs/>
          <w:color w:val="000000"/>
          <w:kern w:val="0"/>
          <w:sz w:val="22"/>
          <w:szCs w:val="22"/>
          <w:lang w:eastAsia="ar-SA"/>
          <w14:ligatures w14:val="none"/>
        </w:rPr>
      </w:pPr>
      <w:r w:rsidRPr="00A824BB">
        <w:rPr>
          <w:rFonts w:ascii="Arial" w:eastAsia="Times New Roman" w:hAnsi="Arial" w:cs="Arial"/>
          <w:bCs/>
          <w:color w:val="000000"/>
          <w:kern w:val="0"/>
          <w:sz w:val="22"/>
          <w:szCs w:val="22"/>
          <w:lang w:eastAsia="ar-SA"/>
          <w14:ligatures w14:val="none"/>
        </w:rPr>
        <w:t xml:space="preserve">1.8. Zwrot lub zatrzymanie wadium nastąpi zgodnie z brzmieniem art. 98 ustawy </w:t>
      </w:r>
      <w:proofErr w:type="spellStart"/>
      <w:r w:rsidRPr="00A824BB">
        <w:rPr>
          <w:rFonts w:ascii="Arial" w:eastAsia="Times New Roman" w:hAnsi="Arial" w:cs="Arial"/>
          <w:bCs/>
          <w:color w:val="000000"/>
          <w:kern w:val="0"/>
          <w:sz w:val="22"/>
          <w:szCs w:val="22"/>
          <w:lang w:eastAsia="ar-SA"/>
          <w14:ligatures w14:val="none"/>
        </w:rPr>
        <w:t>Pzp</w:t>
      </w:r>
      <w:proofErr w:type="spellEnd"/>
      <w:r w:rsidRPr="00A824BB">
        <w:rPr>
          <w:rFonts w:ascii="Arial" w:eastAsia="Times New Roman" w:hAnsi="Arial" w:cs="Arial"/>
          <w:bCs/>
          <w:color w:val="000000"/>
          <w:kern w:val="0"/>
          <w:sz w:val="22"/>
          <w:szCs w:val="22"/>
          <w:lang w:eastAsia="ar-SA"/>
          <w14:ligatures w14:val="none"/>
        </w:rPr>
        <w:t>.</w:t>
      </w:r>
    </w:p>
    <w:p w14:paraId="361BC562" w14:textId="77777777" w:rsidR="00FB1375" w:rsidRPr="00FB1375" w:rsidRDefault="00FB1375" w:rsidP="00FB1375">
      <w:pPr>
        <w:spacing w:before="28" w:after="0" w:line="102" w:lineRule="atLeast"/>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XIII. Sposób oraz termin składania i otwarcia ofert:</w:t>
      </w:r>
    </w:p>
    <w:p w14:paraId="627009CE"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13.1. Wykonawca składa ofertę za pośrednictwem Platformy e-Zamówienia, dostępnej pod adresem: https://ezamowienia.gov.pl</w:t>
      </w:r>
    </w:p>
    <w:p w14:paraId="7F350F6E" w14:textId="013C662E"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13.2.</w:t>
      </w:r>
      <w:r w:rsidRPr="00FB1375">
        <w:rPr>
          <w:rFonts w:ascii="Arial" w:eastAsia="Times New Roman" w:hAnsi="Arial" w:cs="Arial"/>
          <w:b/>
          <w:bCs/>
          <w:kern w:val="0"/>
          <w:sz w:val="22"/>
          <w:szCs w:val="22"/>
          <w14:ligatures w14:val="none"/>
        </w:rPr>
        <w:t xml:space="preserve"> Termin składania </w:t>
      </w:r>
      <w:r w:rsidR="00CE6F64" w:rsidRPr="00FB1375">
        <w:rPr>
          <w:rFonts w:ascii="Arial" w:eastAsia="Times New Roman" w:hAnsi="Arial" w:cs="Arial"/>
          <w:b/>
          <w:bCs/>
          <w:kern w:val="0"/>
          <w:sz w:val="22"/>
          <w:szCs w:val="22"/>
          <w14:ligatures w14:val="none"/>
        </w:rPr>
        <w:t>ofert: 17.02.2026r.</w:t>
      </w:r>
      <w:r w:rsidRPr="00FB1375">
        <w:rPr>
          <w:rFonts w:ascii="Arial" w:eastAsia="Times New Roman" w:hAnsi="Arial" w:cs="Arial"/>
          <w:b/>
          <w:bCs/>
          <w:kern w:val="0"/>
          <w:sz w:val="22"/>
          <w:szCs w:val="22"/>
          <w14:ligatures w14:val="none"/>
        </w:rPr>
        <w:t>, godz. 10:00</w:t>
      </w:r>
      <w:r w:rsidRPr="00FB1375">
        <w:rPr>
          <w:rFonts w:ascii="Arial" w:eastAsia="Times New Roman" w:hAnsi="Arial" w:cs="Arial"/>
          <w:kern w:val="0"/>
          <w:sz w:val="22"/>
          <w:szCs w:val="22"/>
          <w14:ligatures w14:val="none"/>
        </w:rPr>
        <w:t>.</w:t>
      </w:r>
    </w:p>
    <w:p w14:paraId="319DE8DF" w14:textId="4D7462DD" w:rsidR="00FB1375" w:rsidRPr="00FB1375" w:rsidRDefault="00FB1375" w:rsidP="00FB1375">
      <w:pPr>
        <w:spacing w:before="28" w:after="0" w:line="102" w:lineRule="atLeast"/>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13.3.</w:t>
      </w:r>
      <w:r w:rsidRPr="00FB1375">
        <w:rPr>
          <w:rFonts w:ascii="Arial" w:eastAsia="Times New Roman" w:hAnsi="Arial" w:cs="Arial"/>
          <w:b/>
          <w:bCs/>
          <w:kern w:val="0"/>
          <w:sz w:val="22"/>
          <w:szCs w:val="22"/>
          <w14:ligatures w14:val="none"/>
        </w:rPr>
        <w:t xml:space="preserve"> Termin otwarcia </w:t>
      </w:r>
      <w:r w:rsidR="00CE6F64" w:rsidRPr="00FB1375">
        <w:rPr>
          <w:rFonts w:ascii="Arial" w:eastAsia="Times New Roman" w:hAnsi="Arial" w:cs="Arial"/>
          <w:b/>
          <w:bCs/>
          <w:kern w:val="0"/>
          <w:sz w:val="22"/>
          <w:szCs w:val="22"/>
          <w14:ligatures w14:val="none"/>
        </w:rPr>
        <w:t>ofert: 17.02.2026r.</w:t>
      </w:r>
      <w:r w:rsidRPr="00FB1375">
        <w:rPr>
          <w:rFonts w:ascii="Arial" w:eastAsia="Times New Roman" w:hAnsi="Arial" w:cs="Arial"/>
          <w:b/>
          <w:bCs/>
          <w:kern w:val="0"/>
          <w:sz w:val="22"/>
          <w:szCs w:val="22"/>
          <w14:ligatures w14:val="none"/>
        </w:rPr>
        <w:t>, godz. 11:00</w:t>
      </w:r>
    </w:p>
    <w:p w14:paraId="11FB7ADF" w14:textId="77777777" w:rsidR="00FB1375" w:rsidRPr="00FB1375" w:rsidRDefault="00FB1375" w:rsidP="00FB1375">
      <w:pPr>
        <w:spacing w:before="28" w:after="0" w:line="102" w:lineRule="atLeast"/>
        <w:jc w:val="both"/>
        <w:rPr>
          <w:rFonts w:ascii="Arial" w:eastAsia="Times New Roman" w:hAnsi="Arial" w:cs="Arial"/>
          <w:bCs/>
          <w:kern w:val="0"/>
          <w:sz w:val="22"/>
          <w:szCs w:val="22"/>
          <w14:ligatures w14:val="none"/>
        </w:rPr>
      </w:pPr>
      <w:r w:rsidRPr="00FB1375">
        <w:rPr>
          <w:rFonts w:ascii="Arial" w:hAnsi="Arial" w:cs="Arial"/>
          <w:kern w:val="0"/>
          <w:sz w:val="22"/>
          <w:szCs w:val="22"/>
          <w14:ligatures w14:val="none"/>
        </w:rPr>
        <w:t>13.4.</w:t>
      </w:r>
      <w:r w:rsidRPr="00FB1375">
        <w:rPr>
          <w:rFonts w:ascii="Arial" w:eastAsia="Times New Roman" w:hAnsi="Arial" w:cs="Arial"/>
          <w:kern w:val="0"/>
          <w:sz w:val="22"/>
          <w:szCs w:val="22"/>
          <w14:ligatures w14:val="none"/>
        </w:rPr>
        <w:t xml:space="preserve"> Zamawiający, najpóźniej przed otwarciem ofert, udostępnia </w:t>
      </w:r>
      <w:r w:rsidRPr="00FB1375">
        <w:rPr>
          <w:rFonts w:ascii="Arial" w:eastAsia="Times New Roman" w:hAnsi="Arial" w:cs="Arial"/>
          <w:bCs/>
          <w:kern w:val="0"/>
          <w:sz w:val="22"/>
          <w:szCs w:val="22"/>
          <w14:ligatures w14:val="none"/>
        </w:rPr>
        <w:t>na stronie internetowej Zamawiającego prowadzonego postępowania informację o kwocie, jaką zamierza przeznaczyć na sfinansowanie zamówienia.</w:t>
      </w:r>
    </w:p>
    <w:p w14:paraId="77A577E7" w14:textId="77777777" w:rsidR="00FB1375" w:rsidRPr="00FB1375" w:rsidRDefault="00FB1375" w:rsidP="00FB1375">
      <w:pPr>
        <w:spacing w:before="28" w:after="0" w:line="102" w:lineRule="atLeast"/>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13.5. </w:t>
      </w:r>
      <w:r w:rsidRPr="00FB1375">
        <w:rPr>
          <w:rFonts w:ascii="Arial" w:hAnsi="Arial" w:cs="Arial"/>
          <w:kern w:val="0"/>
          <w:sz w:val="22"/>
          <w:szCs w:val="22"/>
          <w14:ligatures w14:val="none"/>
        </w:rPr>
        <w:t>Otwarcie ofert następuje na Platformie e-Zamówienia, poprzez użycie mechanizmu do odszyfrowania ofert dostępnego po zalogowaniu w zakładce „Oferty/wnioski”.</w:t>
      </w:r>
    </w:p>
    <w:p w14:paraId="21F5D048"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bCs/>
          <w:kern w:val="0"/>
          <w:sz w:val="22"/>
          <w:szCs w:val="22"/>
          <w14:ligatures w14:val="none"/>
        </w:rPr>
        <w:t>13.6. Zamawiający, niezwłoczne po otwarciu ofert, udostępnia na stronie internetowej prowadzonego postępowania informacje o:</w:t>
      </w:r>
    </w:p>
    <w:p w14:paraId="6E441B44"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 xml:space="preserve">1) nazwach albo imionach i nazwiskach oraz siedzibach lub miejscach prowadzonej działalności gospodarczej albo miejscach zamieszkania Wykonawców, których oferty zostały otwarte; </w:t>
      </w:r>
    </w:p>
    <w:p w14:paraId="45D6F9FC" w14:textId="58011BFF"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 cenach oraz </w:t>
      </w:r>
      <w:r w:rsidR="00BA3C58">
        <w:rPr>
          <w:rFonts w:ascii="Arial" w:eastAsia="Times New Roman" w:hAnsi="Arial" w:cs="Arial"/>
          <w:kern w:val="0"/>
          <w:sz w:val="22"/>
          <w:szCs w:val="22"/>
          <w14:ligatures w14:val="none"/>
        </w:rPr>
        <w:t>terminach reakcji na zgłoszenie</w:t>
      </w:r>
      <w:r w:rsidRPr="00FB1375">
        <w:rPr>
          <w:rFonts w:ascii="Arial" w:eastAsia="Times New Roman" w:hAnsi="Arial" w:cs="Arial"/>
          <w:kern w:val="0"/>
          <w:sz w:val="22"/>
          <w:szCs w:val="22"/>
          <w14:ligatures w14:val="none"/>
        </w:rPr>
        <w:t xml:space="preserve"> zawartych w ofertach.</w:t>
      </w:r>
    </w:p>
    <w:p w14:paraId="6341232B"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54EF14AB"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13.7. Zamawiający odrzuca ofertę, jeżeli została złożona po terminie składania ofert, o którym mowa w pkt 13.2. SWZ.</w:t>
      </w:r>
    </w:p>
    <w:p w14:paraId="72F8BB1C"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13.8. W przypadku wystąpienia awarii systemu teleinformatycznego, która spowoduje brak możliwości otwarcia ofert w terminie określonym przez Zamawiającego, otwarcie ofert nastąpi niezwłocznie po usunięciu awarii.</w:t>
      </w:r>
    </w:p>
    <w:p w14:paraId="4B2F1CF4"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13.9. Zamawiający informuje o zmianie terminu otwarcia ofert na stronie internetowej prowadzonego postępowania.</w:t>
      </w:r>
    </w:p>
    <w:p w14:paraId="6976992D"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05DF39B4" w14:textId="77777777" w:rsidR="00FB1375" w:rsidRPr="00FB1375" w:rsidRDefault="00FB1375" w:rsidP="00FB1375">
      <w:pPr>
        <w:spacing w:before="28" w:after="0" w:line="102" w:lineRule="atLeast"/>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 xml:space="preserve">XIV. Termin związania ofertą: </w:t>
      </w:r>
    </w:p>
    <w:p w14:paraId="5FB56683"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4D2A8B4D" w14:textId="1C189013"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14.1. Wykonawca jest związany ofertą </w:t>
      </w:r>
      <w:r w:rsidRPr="00FB1375">
        <w:rPr>
          <w:rFonts w:ascii="Arial" w:eastAsia="Times New Roman" w:hAnsi="Arial" w:cs="Arial"/>
          <w:b/>
          <w:bCs/>
          <w:kern w:val="0"/>
          <w:sz w:val="22"/>
          <w:szCs w:val="22"/>
          <w14:ligatures w14:val="none"/>
        </w:rPr>
        <w:t xml:space="preserve">do dnia </w:t>
      </w:r>
      <w:r w:rsidR="00CE6F64">
        <w:rPr>
          <w:rFonts w:ascii="Arial" w:eastAsia="Times New Roman" w:hAnsi="Arial" w:cs="Arial"/>
          <w:b/>
          <w:bCs/>
          <w:kern w:val="0"/>
          <w:sz w:val="22"/>
          <w:szCs w:val="22"/>
          <w14:ligatures w14:val="none"/>
        </w:rPr>
        <w:t>18.03.</w:t>
      </w:r>
      <w:r w:rsidR="004D1567">
        <w:rPr>
          <w:rFonts w:ascii="Arial" w:eastAsia="Times New Roman" w:hAnsi="Arial" w:cs="Arial"/>
          <w:b/>
          <w:bCs/>
          <w:kern w:val="0"/>
          <w:sz w:val="22"/>
          <w:szCs w:val="22"/>
          <w14:ligatures w14:val="none"/>
        </w:rPr>
        <w:t>2026</w:t>
      </w:r>
      <w:r w:rsidRPr="00FB1375">
        <w:rPr>
          <w:rFonts w:ascii="Arial" w:eastAsia="Times New Roman" w:hAnsi="Arial" w:cs="Arial"/>
          <w:b/>
          <w:bCs/>
          <w:kern w:val="0"/>
          <w:sz w:val="22"/>
          <w:szCs w:val="22"/>
          <w14:ligatures w14:val="none"/>
        </w:rPr>
        <w:t>r. włącznie</w:t>
      </w:r>
      <w:r w:rsidRPr="00FB1375">
        <w:rPr>
          <w:rFonts w:ascii="Arial" w:eastAsia="Times New Roman" w:hAnsi="Arial" w:cs="Arial"/>
          <w:kern w:val="0"/>
          <w:sz w:val="22"/>
          <w:szCs w:val="22"/>
          <w14:ligatures w14:val="none"/>
        </w:rPr>
        <w:t xml:space="preserve">. </w:t>
      </w:r>
    </w:p>
    <w:p w14:paraId="742EEF66"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14.2. 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wskazanym przez niego okres, nie dłuższy niż 30 dni.</w:t>
      </w:r>
    </w:p>
    <w:p w14:paraId="47A30182" w14:textId="77777777" w:rsid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14.3. Przedłużenie terminu związania ofertą, o którym mowa w pkt 14.2. wymaga złożenia przez Wykonawcę pisemnego oświadczenia o wyrażeniu zgody na przedłużenie terminu związania ofertą.</w:t>
      </w:r>
    </w:p>
    <w:p w14:paraId="73D87F0B" w14:textId="5ADCB974" w:rsidR="004D1567" w:rsidRPr="004D1567" w:rsidRDefault="004D1567" w:rsidP="004D1567">
      <w:pPr>
        <w:spacing w:before="28" w:after="0" w:line="102" w:lineRule="atLeast"/>
        <w:jc w:val="both"/>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 xml:space="preserve">14.4. </w:t>
      </w:r>
      <w:r w:rsidRPr="004D1567">
        <w:rPr>
          <w:rFonts w:ascii="Arial" w:eastAsia="Times New Roman" w:hAnsi="Arial" w:cs="Arial"/>
          <w:kern w:val="0"/>
          <w:sz w:val="22"/>
          <w:szCs w:val="22"/>
          <w14:ligatures w14:val="none"/>
        </w:rPr>
        <w:t>W przypadku gdy Zamawiający żąda wniesienia wadium, przedłużenie terminu związania ofertą, o którym mowa w pkt. 14.3, następuje wraz z przedłużeniem okresu ważności wadium albo jeżeli nie jest to możliwe z wniesieniem nowego wadium na przedłużony okres związania ofertą.</w:t>
      </w:r>
    </w:p>
    <w:p w14:paraId="538EAE73" w14:textId="77777777" w:rsidR="004D1567" w:rsidRPr="00445B8A" w:rsidRDefault="004D1567" w:rsidP="004D1567">
      <w:pPr>
        <w:spacing w:before="28" w:after="0" w:line="102" w:lineRule="atLeast"/>
        <w:jc w:val="both"/>
        <w:rPr>
          <w:rFonts w:ascii="Arial" w:eastAsia="Times New Roman" w:hAnsi="Arial" w:cs="Arial"/>
          <w:kern w:val="0"/>
          <w14:ligatures w14:val="none"/>
        </w:rPr>
      </w:pPr>
    </w:p>
    <w:p w14:paraId="375E9E46" w14:textId="23C74985" w:rsidR="004D1567" w:rsidRPr="00FB1375" w:rsidRDefault="004D1567" w:rsidP="00FB1375">
      <w:pPr>
        <w:spacing w:before="28" w:after="0" w:line="102" w:lineRule="atLeast"/>
        <w:jc w:val="both"/>
        <w:rPr>
          <w:rFonts w:ascii="Arial" w:eastAsia="Times New Roman" w:hAnsi="Arial" w:cs="Arial"/>
          <w:kern w:val="0"/>
          <w:sz w:val="22"/>
          <w:szCs w:val="22"/>
          <w14:ligatures w14:val="none"/>
        </w:rPr>
      </w:pPr>
    </w:p>
    <w:p w14:paraId="537DAFF7"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                                                          </w:t>
      </w:r>
    </w:p>
    <w:p w14:paraId="17D48B79" w14:textId="77777777" w:rsidR="00FB1375" w:rsidRDefault="00FB1375" w:rsidP="00FB1375">
      <w:pPr>
        <w:spacing w:before="28" w:after="0" w:line="102" w:lineRule="atLeast"/>
        <w:rPr>
          <w:rFonts w:ascii="Arial" w:eastAsia="Times New Roman" w:hAnsi="Arial" w:cs="Arial"/>
          <w:b/>
          <w:bCs/>
          <w:kern w:val="0"/>
          <w:sz w:val="22"/>
          <w:szCs w:val="22"/>
          <w14:ligatures w14:val="none"/>
        </w:rPr>
      </w:pPr>
      <w:r w:rsidRPr="00FB1375">
        <w:rPr>
          <w:rFonts w:ascii="Arial" w:eastAsia="Times New Roman" w:hAnsi="Arial" w:cs="Arial"/>
          <w:b/>
          <w:bCs/>
          <w:kern w:val="0"/>
          <w:sz w:val="22"/>
          <w:szCs w:val="22"/>
          <w14:ligatures w14:val="none"/>
        </w:rPr>
        <w:t>XV.</w:t>
      </w:r>
      <w:bookmarkStart w:id="14" w:name="_Hlk135384675"/>
      <w:r w:rsidRPr="00FB1375">
        <w:rPr>
          <w:rFonts w:ascii="Arial" w:eastAsia="Times New Roman" w:hAnsi="Arial" w:cs="Arial"/>
          <w:b/>
          <w:bCs/>
          <w:kern w:val="0"/>
          <w:sz w:val="22"/>
          <w:szCs w:val="22"/>
          <w14:ligatures w14:val="none"/>
        </w:rPr>
        <w:t xml:space="preserve"> Opis sposobu obliczenia ceny</w:t>
      </w:r>
      <w:bookmarkEnd w:id="14"/>
      <w:r w:rsidRPr="00FB1375">
        <w:rPr>
          <w:rFonts w:ascii="Arial" w:eastAsia="Times New Roman" w:hAnsi="Arial" w:cs="Arial"/>
          <w:b/>
          <w:bCs/>
          <w:kern w:val="0"/>
          <w:sz w:val="22"/>
          <w:szCs w:val="22"/>
          <w14:ligatures w14:val="none"/>
        </w:rPr>
        <w:t>:</w:t>
      </w:r>
    </w:p>
    <w:p w14:paraId="16BE2B06" w14:textId="77777777" w:rsidR="005A395B" w:rsidRPr="005A395B" w:rsidRDefault="005A395B" w:rsidP="005A395B">
      <w:pPr>
        <w:spacing w:before="28" w:after="0" w:line="102" w:lineRule="atLeast"/>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t>15.1. Wykonawca zobowiązany jest skalkulować łączną cenę oferty zamówienia na podstawie szczegółowego opisu przedmiotu zamówienia, treści SWZ oraz projektowanych postanowień umowy.</w:t>
      </w:r>
    </w:p>
    <w:p w14:paraId="1885404D" w14:textId="475E71EA" w:rsidR="005A395B" w:rsidRPr="005A395B" w:rsidRDefault="005A395B" w:rsidP="005A395B">
      <w:pPr>
        <w:spacing w:before="278" w:after="0" w:line="240" w:lineRule="auto"/>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t xml:space="preserve">15.2. Łączna cena brutto oferty zostanie wyliczona przez Wykonawcę na podstawie wypełnionej tabeli zawartej w formularzu „Oferta Wykonawcy” w pkt 1 </w:t>
      </w:r>
      <w:proofErr w:type="spellStart"/>
      <w:r w:rsidRPr="005A395B">
        <w:rPr>
          <w:rFonts w:ascii="Arial" w:eastAsia="Times New Roman" w:hAnsi="Arial" w:cs="Arial"/>
          <w:kern w:val="0"/>
          <w:sz w:val="22"/>
          <w:szCs w:val="22"/>
          <w14:ligatures w14:val="none"/>
        </w:rPr>
        <w:t>ppkt</w:t>
      </w:r>
      <w:proofErr w:type="spellEnd"/>
      <w:r w:rsidRPr="005A395B">
        <w:rPr>
          <w:rFonts w:ascii="Arial" w:eastAsia="Times New Roman" w:hAnsi="Arial" w:cs="Arial"/>
          <w:kern w:val="0"/>
          <w:sz w:val="22"/>
          <w:szCs w:val="22"/>
          <w14:ligatures w14:val="none"/>
        </w:rPr>
        <w:t xml:space="preserve"> 1), stanowiący załącznik Nr 2 do SWZ. W odpowiednich rubrykach tabeli Wykonawca określa kolejno </w:t>
      </w:r>
      <w:bookmarkStart w:id="15" w:name="_Hlk152673910"/>
      <w:r w:rsidRPr="005A395B">
        <w:rPr>
          <w:rFonts w:ascii="Arial" w:eastAsia="Times New Roman" w:hAnsi="Arial" w:cs="Arial"/>
          <w:kern w:val="0"/>
          <w:sz w:val="22"/>
          <w:szCs w:val="22"/>
          <w14:ligatures w14:val="none"/>
        </w:rPr>
        <w:t xml:space="preserve">cenę jednostkową ryczałtową </w:t>
      </w:r>
      <w:bookmarkEnd w:id="15"/>
      <w:r w:rsidRPr="005A395B">
        <w:rPr>
          <w:rFonts w:ascii="Arial" w:eastAsia="Times New Roman" w:hAnsi="Arial" w:cs="Arial"/>
          <w:kern w:val="0"/>
          <w:sz w:val="22"/>
          <w:szCs w:val="22"/>
          <w14:ligatures w14:val="none"/>
        </w:rPr>
        <w:t>brutto za każdy m</w:t>
      </w:r>
      <w:r w:rsidRPr="005A395B">
        <w:rPr>
          <w:rFonts w:ascii="Arial" w:eastAsia="Times New Roman" w:hAnsi="Arial" w:cs="Arial"/>
          <w:kern w:val="0"/>
          <w:sz w:val="22"/>
          <w:szCs w:val="22"/>
          <w:vertAlign w:val="superscript"/>
          <w14:ligatures w14:val="none"/>
        </w:rPr>
        <w:t>2</w:t>
      </w:r>
      <w:r w:rsidRPr="005A395B">
        <w:rPr>
          <w:rFonts w:ascii="Arial" w:eastAsia="Times New Roman" w:hAnsi="Arial" w:cs="Arial"/>
          <w:kern w:val="0"/>
          <w:sz w:val="22"/>
          <w:szCs w:val="22"/>
          <w14:ligatures w14:val="none"/>
        </w:rPr>
        <w:t xml:space="preserve"> powierzchni użytkowej, stawkę podatku VAT (określoną w procentach), miesięczną cenę ryczałtową brutto oraz łączną cenę brutto (jako iloczyn miesięcznej ceny ryczałtowej brutto i ilości miesięcy).</w:t>
      </w:r>
    </w:p>
    <w:p w14:paraId="4B008983" w14:textId="77777777" w:rsidR="005A395B" w:rsidRPr="005A395B" w:rsidRDefault="005A395B" w:rsidP="005A395B">
      <w:pPr>
        <w:spacing w:before="278" w:after="0" w:line="240" w:lineRule="auto"/>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t xml:space="preserve"> 15.3. Wykonawca uwzględniając wszystkie wymogi, o których mowa w niniejszym SWZ, powinien w łącznej cenie brutto oferty, ująć wszystkie koszty niezbędne dla prawidłowego </w:t>
      </w:r>
      <w:r w:rsidRPr="005A395B">
        <w:rPr>
          <w:rFonts w:ascii="Arial" w:eastAsia="Times New Roman" w:hAnsi="Arial" w:cs="Arial"/>
          <w:kern w:val="0"/>
          <w:sz w:val="22"/>
          <w:szCs w:val="22"/>
          <w14:ligatures w14:val="none"/>
        </w:rPr>
        <w:br/>
        <w:t>i pełnego wykonania przedmiotu zamówienia oraz uwzględnić inne opłaty i podatki.</w:t>
      </w:r>
    </w:p>
    <w:p w14:paraId="6EA841A0" w14:textId="77777777" w:rsidR="005A395B" w:rsidRPr="005A395B" w:rsidRDefault="005A395B" w:rsidP="005A395B">
      <w:pPr>
        <w:spacing w:before="278" w:after="0" w:line="240" w:lineRule="auto"/>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t>15.4.  Wszystkie ceny zawarte w formularzu „Oferta Wykonawcy” muszą być wyrażone liczbowo w PLN i podane z dokładnością do dwóch miejsc po przecinku. Przyjmuje się matematyczną zasadę zaokrąglania trzeciej liczby po przecinku, tj.:</w:t>
      </w:r>
    </w:p>
    <w:p w14:paraId="47EA8B90" w14:textId="77777777" w:rsidR="005A395B" w:rsidRPr="005A395B" w:rsidRDefault="005A395B" w:rsidP="005A395B">
      <w:pPr>
        <w:spacing w:before="278" w:after="0" w:line="240" w:lineRule="auto"/>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lastRenderedPageBreak/>
        <w:t>- w sytuacji, kiedy na trzecim miejscu po przecinku jest cyfra „5” lub wyższa, wówczas wartość ulega zaokrągleniu „w górę” (to znaczy, że: np. wartość 0,155 musi zostać zaokrąglona do 0,16;</w:t>
      </w:r>
    </w:p>
    <w:p w14:paraId="0BF8F7A5" w14:textId="77777777" w:rsidR="005A395B" w:rsidRPr="005A395B" w:rsidRDefault="005A395B" w:rsidP="005A395B">
      <w:pPr>
        <w:spacing w:before="278" w:after="0" w:line="240" w:lineRule="auto"/>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t>- w sytuacji, kiedy na trzecim miejscu po przecinku jest cyfra „4” lub niższa, wówczas wartość ulega zaokrągleniu „w dół” (to znaczy, że: np. wartość 0,154 musi zostać zaokrąglona do 0,15.</w:t>
      </w:r>
    </w:p>
    <w:p w14:paraId="694130BB" w14:textId="77777777" w:rsidR="005A395B" w:rsidRPr="005A395B" w:rsidRDefault="005A395B" w:rsidP="005A395B">
      <w:pPr>
        <w:spacing w:before="278" w:after="0" w:line="240" w:lineRule="auto"/>
        <w:jc w:val="both"/>
        <w:rPr>
          <w:rFonts w:ascii="Arial" w:eastAsia="Times New Roman" w:hAnsi="Arial" w:cs="Arial"/>
          <w:kern w:val="0"/>
          <w:sz w:val="22"/>
          <w:szCs w:val="22"/>
          <w14:ligatures w14:val="none"/>
        </w:rPr>
      </w:pPr>
      <w:r w:rsidRPr="005A395B">
        <w:rPr>
          <w:rFonts w:ascii="Arial" w:eastAsia="Times New Roman" w:hAnsi="Arial" w:cs="Arial"/>
          <w:kern w:val="0"/>
          <w:sz w:val="22"/>
          <w:szCs w:val="22"/>
          <w14:ligatures w14:val="none"/>
        </w:rPr>
        <w:t xml:space="preserve">15.5. </w:t>
      </w:r>
      <w:r w:rsidRPr="005A395B">
        <w:rPr>
          <w:rFonts w:ascii="Arial" w:eastAsia="Times New Roman" w:hAnsi="Arial" w:cs="Arial"/>
          <w:sz w:val="22"/>
          <w:szCs w:val="22"/>
        </w:rPr>
        <w:t>Wykonawca może zaoferować tylko jedną cenę.</w:t>
      </w:r>
    </w:p>
    <w:p w14:paraId="04F77431" w14:textId="77777777" w:rsidR="005A395B" w:rsidRPr="005A395B" w:rsidRDefault="005A395B" w:rsidP="005A395B">
      <w:pPr>
        <w:spacing w:before="278" w:after="0" w:line="240" w:lineRule="auto"/>
        <w:jc w:val="both"/>
        <w:rPr>
          <w:rFonts w:ascii="Arial" w:eastAsia="Times New Roman" w:hAnsi="Arial" w:cs="Arial"/>
          <w:b/>
          <w:bCs/>
          <w:kern w:val="0"/>
          <w:sz w:val="22"/>
          <w:szCs w:val="22"/>
          <w14:ligatures w14:val="none"/>
        </w:rPr>
      </w:pPr>
      <w:r w:rsidRPr="005A395B">
        <w:rPr>
          <w:rFonts w:ascii="Arial" w:eastAsia="Times New Roman" w:hAnsi="Arial" w:cs="Arial"/>
          <w:kern w:val="0"/>
          <w:sz w:val="22"/>
          <w:szCs w:val="22"/>
          <w14:ligatures w14:val="none"/>
        </w:rPr>
        <w:t xml:space="preserve">15.6. </w:t>
      </w:r>
      <w:r w:rsidRPr="005A395B">
        <w:rPr>
          <w:rFonts w:ascii="Arial" w:eastAsia="Times New Roman" w:hAnsi="Arial" w:cs="Arial"/>
          <w:sz w:val="22"/>
          <w:szCs w:val="22"/>
        </w:rPr>
        <w:t>Łączna cena brutto określona w ofercie będzie stanowiła podstawę oceny ofert i wyboru oferty najkorzystniejszej.</w:t>
      </w:r>
      <w:r w:rsidRPr="005A395B">
        <w:rPr>
          <w:rFonts w:ascii="Arial" w:eastAsia="Times New Roman" w:hAnsi="Arial" w:cs="Arial"/>
          <w:b/>
          <w:bCs/>
          <w:sz w:val="22"/>
          <w:szCs w:val="22"/>
        </w:rPr>
        <w:t xml:space="preserve"> </w:t>
      </w:r>
    </w:p>
    <w:p w14:paraId="243131C0" w14:textId="2CBF30A8" w:rsidR="005A395B" w:rsidRPr="005A395B" w:rsidRDefault="005A395B" w:rsidP="005A395B">
      <w:pPr>
        <w:spacing w:before="278" w:after="0" w:line="240" w:lineRule="auto"/>
        <w:jc w:val="both"/>
        <w:rPr>
          <w:rFonts w:ascii="Arial" w:eastAsia="Times New Roman" w:hAnsi="Arial" w:cs="Arial"/>
          <w:bCs/>
          <w:kern w:val="0"/>
          <w:sz w:val="22"/>
          <w:szCs w:val="22"/>
          <w14:ligatures w14:val="none"/>
        </w:rPr>
      </w:pPr>
      <w:r w:rsidRPr="005A395B">
        <w:rPr>
          <w:rFonts w:ascii="Arial" w:eastAsia="Times New Roman" w:hAnsi="Arial" w:cs="Arial"/>
          <w:kern w:val="0"/>
          <w:sz w:val="22"/>
          <w:szCs w:val="22"/>
          <w14:ligatures w14:val="none"/>
        </w:rPr>
        <w:t xml:space="preserve">15.7. Jeżeli złożono ofertę, której wybór prowadziłby do powstania u Zamawiającego obowiązku podatkowego zgodnie z przepisami o podatku od towarów i usług, dla celów zastosowania kryterium ceny Zamawiający doliczy do przedstawionej w tej ofercie ceny kwotę podatku od towarów i usług, którą miałby obowiązek rozliczyć. </w:t>
      </w:r>
      <w:r w:rsidRPr="005A395B">
        <w:rPr>
          <w:rFonts w:ascii="Arial" w:eastAsia="Times New Roman" w:hAnsi="Arial" w:cs="Arial"/>
          <w:bCs/>
          <w:kern w:val="0"/>
          <w:sz w:val="22"/>
          <w:szCs w:val="22"/>
          <w14:ligatures w14:val="none"/>
        </w:rPr>
        <w:t xml:space="preserve">Wykonawca, składając ofertę, informuje Zamawiającego, czy wybór oferty będzie prowadzić do powstania </w:t>
      </w:r>
      <w:r w:rsidRPr="005A395B">
        <w:rPr>
          <w:rFonts w:ascii="Arial" w:eastAsia="Times New Roman" w:hAnsi="Arial" w:cs="Arial"/>
          <w:bCs/>
          <w:kern w:val="0"/>
          <w:sz w:val="22"/>
          <w:szCs w:val="22"/>
          <w14:ligatures w14:val="none"/>
        </w:rPr>
        <w:br/>
        <w:t>u Zamawiającego obowiązku podatkowego, wskazując nazwę (rodzaj) towaru lub usługi, których dostawa lub świadczenie będzie prowadzić do jego powstania, oraz wskazując ich wartość bez kwoty podatku oraz stawkę podatku od towarów i usług, która zgodnie z wiedzą Wykonawcy będzie miała zastosowanie.</w:t>
      </w:r>
    </w:p>
    <w:p w14:paraId="0E4E6433" w14:textId="77777777" w:rsidR="005A395B" w:rsidRPr="005A395B" w:rsidRDefault="005A395B" w:rsidP="005A395B">
      <w:pPr>
        <w:suppressAutoHyphens/>
        <w:spacing w:before="278" w:after="0" w:line="240" w:lineRule="auto"/>
        <w:jc w:val="both"/>
        <w:rPr>
          <w:rFonts w:ascii="Arial" w:eastAsia="Times New Roman" w:hAnsi="Arial" w:cs="Arial"/>
          <w:b/>
          <w:kern w:val="0"/>
          <w:sz w:val="22"/>
          <w:szCs w:val="22"/>
          <w14:ligatures w14:val="none"/>
        </w:rPr>
      </w:pPr>
    </w:p>
    <w:p w14:paraId="3447926D" w14:textId="77777777" w:rsidR="005A395B" w:rsidRPr="005A395B" w:rsidRDefault="005A395B" w:rsidP="00FB1375">
      <w:pPr>
        <w:spacing w:before="28" w:after="0" w:line="102" w:lineRule="atLeast"/>
        <w:rPr>
          <w:rFonts w:ascii="Arial" w:eastAsia="Times New Roman" w:hAnsi="Arial" w:cs="Arial"/>
          <w:kern w:val="0"/>
          <w:sz w:val="22"/>
          <w:szCs w:val="22"/>
          <w14:ligatures w14:val="none"/>
        </w:rPr>
      </w:pPr>
    </w:p>
    <w:p w14:paraId="29AA48C4" w14:textId="77777777" w:rsidR="00FB1375" w:rsidRDefault="00FB1375" w:rsidP="00FB1375">
      <w:pPr>
        <w:spacing w:before="28" w:after="238" w:line="102" w:lineRule="atLeast"/>
        <w:jc w:val="both"/>
        <w:rPr>
          <w:rFonts w:ascii="Arial" w:eastAsia="Times New Roman" w:hAnsi="Arial" w:cs="Arial"/>
          <w:b/>
          <w:bCs/>
          <w:kern w:val="0"/>
          <w:sz w:val="22"/>
          <w:szCs w:val="22"/>
          <w:u w:val="single"/>
          <w14:ligatures w14:val="none"/>
        </w:rPr>
      </w:pPr>
      <w:r w:rsidRPr="00FB1375">
        <w:rPr>
          <w:rFonts w:ascii="Arial" w:eastAsia="Times New Roman" w:hAnsi="Arial" w:cs="Arial"/>
          <w:b/>
          <w:kern w:val="0"/>
          <w:sz w:val="22"/>
          <w:szCs w:val="22"/>
          <w:u w:val="single"/>
          <w14:ligatures w14:val="none"/>
        </w:rPr>
        <w:t xml:space="preserve">XVI. </w:t>
      </w:r>
      <w:r w:rsidRPr="00FB1375">
        <w:rPr>
          <w:rFonts w:ascii="Arial" w:eastAsia="Times New Roman" w:hAnsi="Arial" w:cs="Arial"/>
          <w:b/>
          <w:bCs/>
          <w:kern w:val="0"/>
          <w:sz w:val="22"/>
          <w:szCs w:val="22"/>
          <w:u w:val="single"/>
          <w14:ligatures w14:val="none"/>
        </w:rPr>
        <w:t>Opis kryteriów oceny ofert wraz z podaniem wag tych kryteriów i sposobu oceny ofert:</w:t>
      </w:r>
    </w:p>
    <w:p w14:paraId="4522B472" w14:textId="77777777"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16.1. Kryteria i ich znaczenie:</w:t>
      </w:r>
    </w:p>
    <w:p w14:paraId="5F71513A" w14:textId="77777777"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p>
    <w:p w14:paraId="194619C8"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r w:rsidRPr="00311CE5">
        <w:rPr>
          <w:rFonts w:ascii="Arial" w:eastAsia="Times New Roman" w:hAnsi="Arial" w:cs="Arial"/>
          <w:kern w:val="0"/>
          <w:sz w:val="22"/>
          <w:szCs w:val="22"/>
          <w14:ligatures w14:val="none"/>
        </w:rPr>
        <w:t xml:space="preserve">.  </w:t>
      </w:r>
      <w:r w:rsidRPr="00311CE5">
        <w:rPr>
          <w:rFonts w:ascii="Arial" w:eastAsia="Times New Roman" w:hAnsi="Arial" w:cs="Arial"/>
          <w:b/>
          <w:kern w:val="0"/>
          <w:sz w:val="22"/>
          <w:szCs w:val="22"/>
          <w14:ligatures w14:val="none"/>
        </w:rPr>
        <w:t>Cena (cena brutto oferty) – 60% = 60 pkt</w:t>
      </w:r>
    </w:p>
    <w:p w14:paraId="3157BCDD"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b/>
          <w:bCs/>
          <w:kern w:val="0"/>
          <w:sz w:val="22"/>
          <w:szCs w:val="22"/>
          <w14:ligatures w14:val="none"/>
        </w:rPr>
        <w:t>. Czas reakcji na zgłoszenie interwencyjne – 40% = 40 pkt.</w:t>
      </w:r>
    </w:p>
    <w:p w14:paraId="0DF52E66" w14:textId="77777777" w:rsidR="00311CE5" w:rsidRPr="00311CE5" w:rsidRDefault="00311CE5" w:rsidP="00311CE5">
      <w:pPr>
        <w:spacing w:before="28" w:after="0" w:line="102" w:lineRule="atLeast"/>
        <w:ind w:firstLine="720"/>
        <w:rPr>
          <w:rFonts w:ascii="Arial" w:eastAsia="Times New Roman" w:hAnsi="Arial" w:cs="Arial"/>
          <w:kern w:val="0"/>
          <w:sz w:val="22"/>
          <w:szCs w:val="22"/>
          <w14:ligatures w14:val="none"/>
        </w:rPr>
      </w:pPr>
    </w:p>
    <w:p w14:paraId="1201B6CE"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16.2. Przyjęta metoda przyznawania punktów polegać będzie na ocenie każdej oferty wg </w:t>
      </w:r>
      <w:r w:rsidRPr="00311CE5">
        <w:rPr>
          <w:rFonts w:ascii="Arial" w:eastAsia="Times New Roman" w:hAnsi="Arial" w:cs="Arial"/>
          <w:kern w:val="0"/>
          <w:sz w:val="22"/>
          <w:szCs w:val="22"/>
          <w14:ligatures w14:val="none"/>
        </w:rPr>
        <w:br/>
        <w:t>100 punktowej skali, przy czym:</w:t>
      </w:r>
    </w:p>
    <w:p w14:paraId="66CEB5B4"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231DB56D"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Opis sposobu oceny ofert:</w:t>
      </w:r>
    </w:p>
    <w:p w14:paraId="45C5D3D0"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515BBBC3" w14:textId="5C36584C" w:rsidR="00311CE5" w:rsidRPr="00311CE5" w:rsidRDefault="00311CE5" w:rsidP="00311CE5">
      <w:pPr>
        <w:numPr>
          <w:ilvl w:val="0"/>
          <w:numId w:val="15"/>
        </w:numPr>
        <w:spacing w:before="28" w:after="0" w:line="102" w:lineRule="atLeast"/>
        <w:contextualSpacing/>
        <w:rPr>
          <w:rFonts w:ascii="Arial" w:eastAsia="Times New Roman" w:hAnsi="Arial" w:cs="Arial"/>
          <w:kern w:val="0"/>
          <w:sz w:val="22"/>
          <w:szCs w:val="22"/>
          <w14:ligatures w14:val="none"/>
        </w:rPr>
      </w:pPr>
      <w:r w:rsidRPr="00311CE5">
        <w:rPr>
          <w:rFonts w:ascii="Arial" w:eastAsia="Times New Roman" w:hAnsi="Arial" w:cs="Arial"/>
          <w:b/>
          <w:bCs/>
          <w:kern w:val="0"/>
          <w:sz w:val="22"/>
          <w:szCs w:val="22"/>
          <w14:ligatures w14:val="none"/>
        </w:rPr>
        <w:t xml:space="preserve"> Cena</w:t>
      </w:r>
      <w:r w:rsidRPr="00311CE5">
        <w:rPr>
          <w:rFonts w:ascii="Arial" w:eastAsia="Times New Roman" w:hAnsi="Arial" w:cs="Arial"/>
          <w:kern w:val="0"/>
          <w:sz w:val="22"/>
          <w:szCs w:val="22"/>
          <w14:ligatures w14:val="none"/>
        </w:rPr>
        <w:t xml:space="preserve"> (cena brutto oferty) - </w:t>
      </w:r>
      <w:r w:rsidRPr="00311CE5">
        <w:rPr>
          <w:rFonts w:ascii="Arial" w:eastAsia="Times New Roman" w:hAnsi="Arial" w:cs="Arial"/>
          <w:b/>
          <w:bCs/>
          <w:kern w:val="0"/>
          <w:sz w:val="22"/>
          <w:szCs w:val="22"/>
          <w14:ligatures w14:val="none"/>
        </w:rPr>
        <w:t>60 pkt.</w:t>
      </w:r>
    </w:p>
    <w:p w14:paraId="473F0294" w14:textId="77777777" w:rsidR="00311CE5" w:rsidRPr="00311CE5" w:rsidRDefault="00311CE5" w:rsidP="00311CE5">
      <w:pPr>
        <w:spacing w:before="28" w:after="0" w:line="102" w:lineRule="atLeast"/>
        <w:ind w:left="720"/>
        <w:contextualSpacing/>
        <w:rPr>
          <w:rFonts w:ascii="Arial" w:eastAsia="Times New Roman" w:hAnsi="Arial" w:cs="Arial"/>
          <w:kern w:val="0"/>
          <w:sz w:val="22"/>
          <w:szCs w:val="22"/>
          <w14:ligatures w14:val="none"/>
        </w:rPr>
      </w:pPr>
    </w:p>
    <w:p w14:paraId="5752C054"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1CA94B2E" w14:textId="77777777"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Oferta niepodlegająca odrzuceniu z najniższą ceną brutto otrzyma maksymalną ilość punktów (60 pkt), a pozostałe oferty niepodlegające odrzuceniu otrzymają punkty obliczone według wzoru:</w:t>
      </w:r>
    </w:p>
    <w:p w14:paraId="25B5F66F" w14:textId="77777777" w:rsidR="00311CE5" w:rsidRPr="00311CE5" w:rsidRDefault="00311CE5" w:rsidP="00311CE5">
      <w:pPr>
        <w:spacing w:before="28" w:after="0" w:line="102" w:lineRule="atLeast"/>
        <w:jc w:val="both"/>
        <w:rPr>
          <w:rFonts w:ascii="Calibri" w:eastAsia="Calibri" w:hAnsi="Calibri" w:cs="Times New Roman"/>
          <w:kern w:val="0"/>
          <w:sz w:val="22"/>
          <w:szCs w:val="22"/>
          <w14:ligatures w14:val="none"/>
        </w:rPr>
      </w:pPr>
    </w:p>
    <w:p w14:paraId="50BBC82E" w14:textId="77777777" w:rsidR="00311CE5" w:rsidRPr="00311CE5" w:rsidRDefault="00311CE5" w:rsidP="00311CE5">
      <w:pPr>
        <w:spacing w:before="28" w:after="0" w:line="102" w:lineRule="atLeast"/>
        <w:jc w:val="both"/>
        <w:rPr>
          <w:rFonts w:ascii="Calibri" w:eastAsia="Calibri" w:hAnsi="Calibri" w:cs="Times New Roman"/>
          <w:kern w:val="0"/>
          <w:sz w:val="22"/>
          <w:szCs w:val="22"/>
          <w14:ligatures w14:val="none"/>
        </w:rPr>
      </w:pPr>
    </w:p>
    <w:p w14:paraId="4EFB6DF8"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r w:rsidRPr="00311CE5">
        <w:rPr>
          <w:rFonts w:ascii="Calibri" w:eastAsia="Calibri" w:hAnsi="Calibri" w:cs="Times New Roman"/>
          <w:b/>
          <w:kern w:val="0"/>
          <w:sz w:val="22"/>
          <w:szCs w:val="22"/>
          <w14:ligatures w14:val="none"/>
        </w:rPr>
        <w:t xml:space="preserve">P1=   </w:t>
      </w:r>
      <w:r w:rsidRPr="00311CE5">
        <w:rPr>
          <w:rFonts w:ascii="Arial" w:eastAsia="Calibri" w:hAnsi="Arial" w:cs="Arial"/>
          <w:b/>
          <w:kern w:val="0"/>
          <w:sz w:val="22"/>
          <w:szCs w:val="22"/>
          <w:u w:val="single"/>
          <w14:ligatures w14:val="none"/>
        </w:rPr>
        <w:t xml:space="preserve">C </w:t>
      </w:r>
      <w:r w:rsidRPr="00311CE5">
        <w:rPr>
          <w:rFonts w:ascii="Calibri" w:eastAsia="Calibri" w:hAnsi="Calibri" w:cs="Times New Roman"/>
          <w:b/>
          <w:kern w:val="0"/>
          <w:sz w:val="22"/>
          <w:szCs w:val="22"/>
          <w:u w:val="single"/>
          <w14:ligatures w14:val="none"/>
        </w:rPr>
        <w:t>min</w:t>
      </w:r>
      <w:r w:rsidRPr="00311CE5">
        <w:rPr>
          <w:rFonts w:ascii="Calibri" w:eastAsia="Calibri" w:hAnsi="Calibri" w:cs="Times New Roman"/>
          <w:b/>
          <w:kern w:val="0"/>
          <w:sz w:val="22"/>
          <w:szCs w:val="22"/>
          <w14:ligatures w14:val="none"/>
        </w:rPr>
        <w:t xml:space="preserve"> x 60 pkt</w:t>
      </w:r>
    </w:p>
    <w:p w14:paraId="1EB69418"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r w:rsidRPr="00311CE5">
        <w:rPr>
          <w:rFonts w:ascii="Arial" w:eastAsia="Times New Roman" w:hAnsi="Arial" w:cs="Arial"/>
          <w:b/>
          <w:bCs/>
          <w:kern w:val="0"/>
          <w:sz w:val="22"/>
          <w:szCs w:val="22"/>
          <w14:ligatures w14:val="none"/>
        </w:rPr>
        <w:tab/>
        <w:t>C</w:t>
      </w:r>
    </w:p>
    <w:p w14:paraId="5D5C1DC1"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p>
    <w:p w14:paraId="31EE686E"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p>
    <w:p w14:paraId="22290C58"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r w:rsidRPr="00311CE5">
        <w:rPr>
          <w:rFonts w:ascii="Arial" w:eastAsia="Times New Roman" w:hAnsi="Arial" w:cs="Arial"/>
          <w:bCs/>
          <w:kern w:val="0"/>
          <w:sz w:val="22"/>
          <w:szCs w:val="22"/>
          <w14:ligatures w14:val="none"/>
        </w:rPr>
        <w:t>gdzie:</w:t>
      </w:r>
    </w:p>
    <w:p w14:paraId="1BCB5148" w14:textId="77777777" w:rsidR="00311CE5" w:rsidRPr="00311CE5" w:rsidRDefault="00311CE5" w:rsidP="00311CE5">
      <w:pPr>
        <w:spacing w:before="28" w:after="0" w:line="102" w:lineRule="atLeast"/>
        <w:jc w:val="both"/>
        <w:rPr>
          <w:rFonts w:ascii="Arial" w:eastAsia="Times New Roman" w:hAnsi="Arial" w:cs="Arial"/>
          <w:b/>
          <w:bCs/>
          <w:kern w:val="0"/>
          <w:sz w:val="22"/>
          <w:szCs w:val="22"/>
          <w14:ligatures w14:val="none"/>
        </w:rPr>
      </w:pPr>
    </w:p>
    <w:p w14:paraId="61F9EB4E" w14:textId="77777777" w:rsidR="00311CE5" w:rsidRPr="00311CE5" w:rsidRDefault="00311CE5" w:rsidP="00311CE5">
      <w:pPr>
        <w:spacing w:before="28" w:after="0" w:line="102" w:lineRule="atLeast"/>
        <w:rPr>
          <w:rFonts w:ascii="Arial" w:eastAsia="Times New Roman" w:hAnsi="Arial" w:cs="Arial"/>
          <w:b/>
          <w:bCs/>
          <w:kern w:val="0"/>
          <w:sz w:val="22"/>
          <w:szCs w:val="22"/>
          <w14:ligatures w14:val="none"/>
        </w:rPr>
      </w:pPr>
      <w:r w:rsidRPr="00311CE5">
        <w:rPr>
          <w:rFonts w:ascii="Arial" w:eastAsia="Times New Roman" w:hAnsi="Arial" w:cs="Arial"/>
          <w:b/>
          <w:bCs/>
          <w:kern w:val="0"/>
          <w:sz w:val="22"/>
          <w:szCs w:val="22"/>
          <w14:ligatures w14:val="none"/>
        </w:rPr>
        <w:lastRenderedPageBreak/>
        <w:t xml:space="preserve">P1 </w:t>
      </w:r>
      <w:r w:rsidRPr="00311CE5">
        <w:rPr>
          <w:rFonts w:ascii="Arial" w:eastAsia="Times New Roman" w:hAnsi="Arial" w:cs="Arial"/>
          <w:bCs/>
          <w:kern w:val="0"/>
          <w:sz w:val="22"/>
          <w:szCs w:val="22"/>
          <w14:ligatures w14:val="none"/>
        </w:rPr>
        <w:t>– liczba punktów obliczona dla oferty badanej,</w:t>
      </w:r>
      <w:r w:rsidRPr="00311CE5">
        <w:rPr>
          <w:rFonts w:ascii="Arial" w:eastAsia="Times New Roman" w:hAnsi="Arial" w:cs="Arial"/>
          <w:bCs/>
          <w:kern w:val="0"/>
          <w:sz w:val="22"/>
          <w:szCs w:val="22"/>
          <w14:ligatures w14:val="none"/>
        </w:rPr>
        <w:br/>
      </w:r>
      <w:r w:rsidRPr="00311CE5">
        <w:rPr>
          <w:rFonts w:ascii="Arial" w:eastAsia="Times New Roman" w:hAnsi="Arial" w:cs="Arial"/>
          <w:b/>
          <w:bCs/>
          <w:kern w:val="0"/>
          <w:sz w:val="22"/>
          <w:szCs w:val="22"/>
          <w14:ligatures w14:val="none"/>
        </w:rPr>
        <w:t xml:space="preserve">C min </w:t>
      </w:r>
      <w:r w:rsidRPr="00311CE5">
        <w:rPr>
          <w:rFonts w:ascii="Arial" w:eastAsia="Times New Roman" w:hAnsi="Arial" w:cs="Arial"/>
          <w:kern w:val="0"/>
          <w:sz w:val="22"/>
          <w:szCs w:val="22"/>
          <w14:ligatures w14:val="none"/>
        </w:rPr>
        <w:t>– najniższa cena brutto spośród wszystkich ofert niepodlegających odrzuceniu</w:t>
      </w:r>
    </w:p>
    <w:p w14:paraId="4BC4F95C" w14:textId="29034BF6" w:rsidR="00311CE5" w:rsidRPr="00311CE5" w:rsidRDefault="007009FF" w:rsidP="00311CE5">
      <w:pPr>
        <w:spacing w:before="28" w:after="0" w:line="102" w:lineRule="atLeast"/>
        <w:rPr>
          <w:rFonts w:ascii="Arial" w:eastAsia="Times New Roman" w:hAnsi="Arial" w:cs="Arial"/>
          <w:b/>
          <w:bCs/>
          <w:kern w:val="0"/>
          <w:sz w:val="22"/>
          <w:szCs w:val="22"/>
          <w14:ligatures w14:val="none"/>
        </w:rPr>
      </w:pPr>
      <w:r w:rsidRPr="00311CE5">
        <w:rPr>
          <w:rFonts w:ascii="Arial" w:eastAsia="Times New Roman" w:hAnsi="Arial" w:cs="Arial"/>
          <w:b/>
          <w:bCs/>
          <w:kern w:val="0"/>
          <w:sz w:val="22"/>
          <w:szCs w:val="22"/>
          <w14:ligatures w14:val="none"/>
        </w:rPr>
        <w:t xml:space="preserve">C </w:t>
      </w:r>
      <w:r w:rsidRPr="00311CE5">
        <w:rPr>
          <w:rFonts w:ascii="Arial" w:eastAsia="Times New Roman" w:hAnsi="Arial" w:cs="Arial"/>
          <w:kern w:val="0"/>
          <w:sz w:val="22"/>
          <w:szCs w:val="22"/>
          <w14:ligatures w14:val="none"/>
        </w:rPr>
        <w:t>–</w:t>
      </w:r>
      <w:r w:rsidR="00311CE5" w:rsidRPr="00311CE5">
        <w:rPr>
          <w:rFonts w:ascii="Arial" w:eastAsia="Times New Roman" w:hAnsi="Arial" w:cs="Arial"/>
          <w:kern w:val="0"/>
          <w:sz w:val="22"/>
          <w:szCs w:val="22"/>
          <w14:ligatures w14:val="none"/>
        </w:rPr>
        <w:t xml:space="preserve"> łączna cena brutto </w:t>
      </w:r>
      <w:r w:rsidRPr="00311CE5">
        <w:rPr>
          <w:rFonts w:ascii="Arial" w:eastAsia="Times New Roman" w:hAnsi="Arial" w:cs="Arial"/>
          <w:kern w:val="0"/>
          <w:sz w:val="22"/>
          <w:szCs w:val="22"/>
          <w14:ligatures w14:val="none"/>
        </w:rPr>
        <w:t>w ofercie</w:t>
      </w:r>
      <w:r w:rsidR="00311CE5" w:rsidRPr="00311CE5">
        <w:rPr>
          <w:rFonts w:ascii="Arial" w:eastAsia="Times New Roman" w:hAnsi="Arial" w:cs="Arial"/>
          <w:kern w:val="0"/>
          <w:sz w:val="22"/>
          <w:szCs w:val="22"/>
          <w14:ligatures w14:val="none"/>
        </w:rPr>
        <w:t xml:space="preserve"> badanej</w:t>
      </w:r>
    </w:p>
    <w:p w14:paraId="5E9F1915"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b/>
          <w:bCs/>
          <w:kern w:val="0"/>
          <w:sz w:val="22"/>
          <w:szCs w:val="22"/>
          <w14:ligatures w14:val="none"/>
        </w:rPr>
        <w:t xml:space="preserve">60 </w:t>
      </w:r>
      <w:r w:rsidRPr="00311CE5">
        <w:rPr>
          <w:rFonts w:ascii="Arial" w:eastAsia="Times New Roman" w:hAnsi="Arial" w:cs="Arial"/>
          <w:kern w:val="0"/>
          <w:sz w:val="22"/>
          <w:szCs w:val="22"/>
          <w14:ligatures w14:val="none"/>
        </w:rPr>
        <w:t>–</w:t>
      </w:r>
      <w:r w:rsidRPr="00311CE5">
        <w:rPr>
          <w:rFonts w:ascii="Arial" w:eastAsia="Times New Roman" w:hAnsi="Arial" w:cs="Arial"/>
          <w:b/>
          <w:bCs/>
          <w:kern w:val="0"/>
          <w:sz w:val="22"/>
          <w:szCs w:val="22"/>
          <w14:ligatures w14:val="none"/>
        </w:rPr>
        <w:t xml:space="preserve"> </w:t>
      </w:r>
      <w:r w:rsidRPr="00311CE5">
        <w:rPr>
          <w:rFonts w:ascii="Arial" w:eastAsia="Times New Roman" w:hAnsi="Arial" w:cs="Arial"/>
          <w:kern w:val="0"/>
          <w:sz w:val="22"/>
          <w:szCs w:val="22"/>
          <w14:ligatures w14:val="none"/>
        </w:rPr>
        <w:t>maksymalna ilość punktów w kryterium cena.</w:t>
      </w:r>
    </w:p>
    <w:p w14:paraId="18923298"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3BAB9D47" w14:textId="77777777" w:rsidR="00311CE5" w:rsidRPr="00311CE5" w:rsidRDefault="00311CE5" w:rsidP="00311CE5">
      <w:pPr>
        <w:spacing w:before="28" w:after="0" w:line="102" w:lineRule="atLeast"/>
        <w:rPr>
          <w:rFonts w:ascii="Arial" w:eastAsia="Times New Roman" w:hAnsi="Arial" w:cs="Arial"/>
          <w:b/>
          <w:bCs/>
          <w:kern w:val="0"/>
          <w:sz w:val="22"/>
          <w:szCs w:val="22"/>
          <w14:ligatures w14:val="none"/>
        </w:rPr>
      </w:pPr>
      <w:r w:rsidRPr="00311CE5">
        <w:rPr>
          <w:rFonts w:ascii="Arial" w:eastAsia="Times New Roman" w:hAnsi="Arial" w:cs="Arial"/>
          <w:b/>
          <w:bCs/>
          <w:kern w:val="0"/>
          <w:sz w:val="22"/>
          <w:szCs w:val="22"/>
          <w14:ligatures w14:val="none"/>
        </w:rPr>
        <w:t>2) Czas reakcji na zgłoszenie interwencyjne – 40 pkt.</w:t>
      </w:r>
    </w:p>
    <w:p w14:paraId="41BD7F24" w14:textId="77777777" w:rsidR="00311CE5" w:rsidRPr="00445B8A" w:rsidRDefault="00311CE5" w:rsidP="00311CE5">
      <w:pPr>
        <w:spacing w:before="28" w:after="0" w:line="102" w:lineRule="atLeast"/>
        <w:ind w:firstLine="720"/>
        <w:rPr>
          <w:rFonts w:ascii="Arial" w:eastAsia="Times New Roman" w:hAnsi="Arial" w:cs="Arial"/>
          <w:b/>
          <w:bCs/>
          <w:kern w:val="0"/>
          <w14:ligatures w14:val="none"/>
        </w:rPr>
      </w:pPr>
    </w:p>
    <w:p w14:paraId="1DC35375"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Oferta wg wskazanego kryterium zostanie oceniona na podstawie zaoferowanego przez Wykonawcę w formularzu „oferta Wykonawcy” czasu reakcji na zgłoszenie interwencyjne. Wykonawca, który zaoferuje czas reakcji na zgłoszenie interwencyjne równy:</w:t>
      </w:r>
    </w:p>
    <w:p w14:paraId="69657F00" w14:textId="53B8B8C9"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- 1 </w:t>
      </w:r>
      <w:r w:rsidR="00F94B7A" w:rsidRPr="00311CE5">
        <w:rPr>
          <w:rFonts w:ascii="Arial" w:eastAsia="Times New Roman" w:hAnsi="Arial" w:cs="Arial"/>
          <w:kern w:val="0"/>
          <w:sz w:val="22"/>
          <w:szCs w:val="22"/>
          <w14:ligatures w14:val="none"/>
        </w:rPr>
        <w:t xml:space="preserve">godzina </w:t>
      </w:r>
      <w:r w:rsidR="00F94B7A">
        <w:rPr>
          <w:rFonts w:ascii="Arial" w:eastAsia="Times New Roman" w:hAnsi="Arial" w:cs="Arial"/>
          <w:kern w:val="0"/>
          <w:sz w:val="22"/>
          <w:szCs w:val="22"/>
          <w14:ligatures w14:val="none"/>
        </w:rPr>
        <w:t xml:space="preserve">- </w:t>
      </w:r>
      <w:r w:rsidRPr="00311CE5">
        <w:rPr>
          <w:rFonts w:ascii="Arial" w:eastAsia="Times New Roman" w:hAnsi="Arial" w:cs="Arial"/>
          <w:kern w:val="0"/>
          <w:sz w:val="22"/>
          <w:szCs w:val="22"/>
          <w14:ligatures w14:val="none"/>
        </w:rPr>
        <w:t>otrzyma 40 pkt</w:t>
      </w:r>
    </w:p>
    <w:p w14:paraId="75C6187C" w14:textId="724DFAAD"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- 2 godziny</w:t>
      </w:r>
      <w:r w:rsidR="00F94B7A">
        <w:rPr>
          <w:rFonts w:ascii="Arial" w:eastAsia="Times New Roman" w:hAnsi="Arial" w:cs="Arial"/>
          <w:kern w:val="0"/>
          <w:sz w:val="22"/>
          <w:szCs w:val="22"/>
          <w14:ligatures w14:val="none"/>
        </w:rPr>
        <w:t xml:space="preserve"> - </w:t>
      </w:r>
      <w:r w:rsidR="00F94B7A" w:rsidRPr="00311CE5">
        <w:rPr>
          <w:rFonts w:ascii="Arial" w:eastAsia="Times New Roman" w:hAnsi="Arial" w:cs="Arial"/>
          <w:kern w:val="0"/>
          <w:sz w:val="22"/>
          <w:szCs w:val="22"/>
          <w14:ligatures w14:val="none"/>
        </w:rPr>
        <w:t>otrzyma</w:t>
      </w:r>
      <w:r w:rsidRPr="00311CE5">
        <w:rPr>
          <w:rFonts w:ascii="Arial" w:eastAsia="Times New Roman" w:hAnsi="Arial" w:cs="Arial"/>
          <w:kern w:val="0"/>
          <w:sz w:val="22"/>
          <w:szCs w:val="22"/>
          <w14:ligatures w14:val="none"/>
        </w:rPr>
        <w:t xml:space="preserve"> 30 pkt</w:t>
      </w:r>
    </w:p>
    <w:p w14:paraId="4BA6460E" w14:textId="0F5AAE71"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- 3 godziny</w:t>
      </w:r>
      <w:r w:rsidR="00F94B7A">
        <w:rPr>
          <w:rFonts w:ascii="Arial" w:eastAsia="Times New Roman" w:hAnsi="Arial" w:cs="Arial"/>
          <w:kern w:val="0"/>
          <w:sz w:val="22"/>
          <w:szCs w:val="22"/>
          <w14:ligatures w14:val="none"/>
        </w:rPr>
        <w:t xml:space="preserve"> - </w:t>
      </w:r>
      <w:r w:rsidR="00F94B7A" w:rsidRPr="00311CE5">
        <w:rPr>
          <w:rFonts w:ascii="Arial" w:eastAsia="Times New Roman" w:hAnsi="Arial" w:cs="Arial"/>
          <w:kern w:val="0"/>
          <w:sz w:val="22"/>
          <w:szCs w:val="22"/>
          <w14:ligatures w14:val="none"/>
        </w:rPr>
        <w:t>otrzyma</w:t>
      </w:r>
      <w:r w:rsidRPr="00311CE5">
        <w:rPr>
          <w:rFonts w:ascii="Arial" w:eastAsia="Times New Roman" w:hAnsi="Arial" w:cs="Arial"/>
          <w:kern w:val="0"/>
          <w:sz w:val="22"/>
          <w:szCs w:val="22"/>
          <w14:ligatures w14:val="none"/>
        </w:rPr>
        <w:t xml:space="preserve"> 20 </w:t>
      </w:r>
      <w:proofErr w:type="spellStart"/>
      <w:r w:rsidRPr="00311CE5">
        <w:rPr>
          <w:rFonts w:ascii="Arial" w:eastAsia="Times New Roman" w:hAnsi="Arial" w:cs="Arial"/>
          <w:kern w:val="0"/>
          <w:sz w:val="22"/>
          <w:szCs w:val="22"/>
          <w14:ligatures w14:val="none"/>
        </w:rPr>
        <w:t>pk</w:t>
      </w:r>
      <w:proofErr w:type="spellEnd"/>
    </w:p>
    <w:p w14:paraId="44DA6E69" w14:textId="45EE06A0"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- 4 godziny</w:t>
      </w:r>
      <w:r w:rsidR="00F94B7A">
        <w:rPr>
          <w:rFonts w:ascii="Arial" w:eastAsia="Times New Roman" w:hAnsi="Arial" w:cs="Arial"/>
          <w:kern w:val="0"/>
          <w:sz w:val="22"/>
          <w:szCs w:val="22"/>
          <w14:ligatures w14:val="none"/>
        </w:rPr>
        <w:t xml:space="preserve"> - </w:t>
      </w:r>
      <w:r w:rsidR="00F94B7A" w:rsidRPr="00311CE5">
        <w:rPr>
          <w:rFonts w:ascii="Arial" w:eastAsia="Times New Roman" w:hAnsi="Arial" w:cs="Arial"/>
          <w:kern w:val="0"/>
          <w:sz w:val="22"/>
          <w:szCs w:val="22"/>
          <w14:ligatures w14:val="none"/>
        </w:rPr>
        <w:t>otrzyma</w:t>
      </w:r>
      <w:r w:rsidRPr="00311CE5">
        <w:rPr>
          <w:rFonts w:ascii="Arial" w:eastAsia="Times New Roman" w:hAnsi="Arial" w:cs="Arial"/>
          <w:kern w:val="0"/>
          <w:sz w:val="22"/>
          <w:szCs w:val="22"/>
          <w14:ligatures w14:val="none"/>
        </w:rPr>
        <w:t xml:space="preserve"> 10 pkt</w:t>
      </w:r>
    </w:p>
    <w:p w14:paraId="0ACA9E7F" w14:textId="7AC1EFFF"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- 5 godzin </w:t>
      </w:r>
      <w:r w:rsidR="00F94B7A">
        <w:rPr>
          <w:rFonts w:ascii="Arial" w:eastAsia="Times New Roman" w:hAnsi="Arial" w:cs="Arial"/>
          <w:kern w:val="0"/>
          <w:sz w:val="22"/>
          <w:szCs w:val="22"/>
          <w14:ligatures w14:val="none"/>
        </w:rPr>
        <w:t xml:space="preserve">- </w:t>
      </w:r>
      <w:r w:rsidRPr="00311CE5">
        <w:rPr>
          <w:rFonts w:ascii="Arial" w:eastAsia="Times New Roman" w:hAnsi="Arial" w:cs="Arial"/>
          <w:kern w:val="0"/>
          <w:sz w:val="22"/>
          <w:szCs w:val="22"/>
          <w14:ligatures w14:val="none"/>
        </w:rPr>
        <w:t>otrzyma 0 pkt</w:t>
      </w:r>
    </w:p>
    <w:p w14:paraId="1A2F1447"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1B29ACBB" w14:textId="77777777" w:rsidR="00311CE5" w:rsidRPr="00311CE5" w:rsidRDefault="00311CE5" w:rsidP="00311CE5">
      <w:pPr>
        <w:spacing w:before="28" w:after="0" w:line="102" w:lineRule="atLeast"/>
        <w:ind w:firstLine="720"/>
        <w:rPr>
          <w:rFonts w:ascii="Arial" w:eastAsia="Times New Roman" w:hAnsi="Arial" w:cs="Arial"/>
          <w:b/>
          <w:bCs/>
          <w:kern w:val="0"/>
          <w:sz w:val="22"/>
          <w:szCs w:val="22"/>
          <w14:ligatures w14:val="none"/>
        </w:rPr>
      </w:pPr>
    </w:p>
    <w:p w14:paraId="28D4399B" w14:textId="7537003D"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Niepodanie żadnego czas</w:t>
      </w:r>
      <w:r>
        <w:rPr>
          <w:rFonts w:ascii="Arial" w:eastAsia="Times New Roman" w:hAnsi="Arial" w:cs="Arial"/>
          <w:kern w:val="0"/>
          <w:sz w:val="22"/>
          <w:szCs w:val="22"/>
          <w14:ligatures w14:val="none"/>
        </w:rPr>
        <w:t>u</w:t>
      </w:r>
      <w:r w:rsidRPr="00311CE5">
        <w:rPr>
          <w:rFonts w:ascii="Arial" w:eastAsia="Times New Roman" w:hAnsi="Arial" w:cs="Arial"/>
          <w:kern w:val="0"/>
          <w:sz w:val="22"/>
          <w:szCs w:val="22"/>
          <w14:ligatures w14:val="none"/>
        </w:rPr>
        <w:t xml:space="preserve"> reakcji na zgłoszenie interwencyjne</w:t>
      </w:r>
      <w:r w:rsidRPr="00311CE5">
        <w:rPr>
          <w:rFonts w:ascii="Arial" w:eastAsia="Times New Roman" w:hAnsi="Arial" w:cs="Arial"/>
          <w:b/>
          <w:bCs/>
          <w:kern w:val="0"/>
          <w:sz w:val="22"/>
          <w:szCs w:val="22"/>
          <w14:ligatures w14:val="none"/>
        </w:rPr>
        <w:t xml:space="preserve"> </w:t>
      </w:r>
      <w:r w:rsidRPr="00311CE5">
        <w:rPr>
          <w:rFonts w:ascii="Arial" w:eastAsia="Times New Roman" w:hAnsi="Arial" w:cs="Arial"/>
          <w:kern w:val="0"/>
          <w:sz w:val="22"/>
          <w:szCs w:val="22"/>
          <w14:ligatures w14:val="none"/>
        </w:rPr>
        <w:t>albo zaoferowanie czasu reakcji na zgłoszenie interwencyjne:</w:t>
      </w:r>
    </w:p>
    <w:p w14:paraId="70B2C792"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w niepełnych godzinach lub</w:t>
      </w:r>
    </w:p>
    <w:p w14:paraId="159F2B32"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 krótszego niż 1 godzina, lub dłuższego niż 5 godzin spowoduje </w:t>
      </w:r>
      <w:r w:rsidRPr="00311CE5">
        <w:rPr>
          <w:rFonts w:ascii="Arial" w:eastAsia="Times New Roman" w:hAnsi="Arial" w:cs="Arial"/>
          <w:b/>
          <w:kern w:val="0"/>
          <w:sz w:val="22"/>
          <w:szCs w:val="22"/>
          <w14:ligatures w14:val="none"/>
        </w:rPr>
        <w:t>odrzucenie</w:t>
      </w:r>
      <w:r w:rsidRPr="00311CE5">
        <w:rPr>
          <w:rFonts w:ascii="Arial" w:eastAsia="Times New Roman" w:hAnsi="Arial" w:cs="Arial"/>
          <w:kern w:val="0"/>
          <w:sz w:val="22"/>
          <w:szCs w:val="22"/>
          <w14:ligatures w14:val="none"/>
        </w:rPr>
        <w:t xml:space="preserve"> oferty.</w:t>
      </w:r>
    </w:p>
    <w:p w14:paraId="1648DA15"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03E324F5" w14:textId="5FBFB4CD" w:rsidR="00311CE5" w:rsidRPr="00311CE5" w:rsidRDefault="00311CE5" w:rsidP="00311CE5">
      <w:pPr>
        <w:spacing w:before="28" w:after="0" w:line="102" w:lineRule="atLeast"/>
        <w:rPr>
          <w:rFonts w:ascii="Arial" w:eastAsia="Times New Roman" w:hAnsi="Arial" w:cs="Arial"/>
          <w:b/>
          <w:bCs/>
          <w:kern w:val="0"/>
          <w:sz w:val="22"/>
          <w:szCs w:val="22"/>
          <w:u w:val="single"/>
          <w14:ligatures w14:val="none"/>
        </w:rPr>
      </w:pPr>
      <w:r w:rsidRPr="00311CE5">
        <w:rPr>
          <w:rFonts w:ascii="Arial" w:eastAsia="Times New Roman" w:hAnsi="Arial" w:cs="Arial"/>
          <w:kern w:val="0"/>
          <w:sz w:val="22"/>
          <w:szCs w:val="22"/>
          <w:u w:val="single"/>
          <w14:ligatures w14:val="none"/>
        </w:rPr>
        <w:t>Tak wyliczona punktacja będzie stanowiła komponent P</w:t>
      </w:r>
      <w:r w:rsidRPr="00311CE5">
        <w:rPr>
          <w:rFonts w:ascii="Arial" w:eastAsia="Times New Roman" w:hAnsi="Arial" w:cs="Arial"/>
          <w:b/>
          <w:bCs/>
          <w:kern w:val="0"/>
          <w:sz w:val="22"/>
          <w:szCs w:val="22"/>
          <w:u w:val="single"/>
          <w14:ligatures w14:val="none"/>
        </w:rPr>
        <w:t>2</w:t>
      </w:r>
    </w:p>
    <w:p w14:paraId="3C0D8FDD" w14:textId="77777777" w:rsidR="00311CE5" w:rsidRPr="00311CE5" w:rsidRDefault="00311CE5" w:rsidP="00311CE5">
      <w:pPr>
        <w:spacing w:before="28" w:after="0" w:line="102" w:lineRule="atLeast"/>
        <w:rPr>
          <w:rFonts w:ascii="Arial" w:eastAsia="Times New Roman" w:hAnsi="Arial" w:cs="Arial"/>
          <w:kern w:val="0"/>
          <w:sz w:val="22"/>
          <w:szCs w:val="22"/>
          <w14:ligatures w14:val="none"/>
        </w:rPr>
      </w:pPr>
    </w:p>
    <w:p w14:paraId="6F54E859" w14:textId="77777777" w:rsidR="00311CE5" w:rsidRPr="00311CE5" w:rsidRDefault="00311CE5" w:rsidP="00311CE5">
      <w:pPr>
        <w:spacing w:before="221" w:after="0" w:line="102" w:lineRule="atLeast"/>
        <w:jc w:val="both"/>
        <w:rPr>
          <w:rFonts w:ascii="Arial" w:eastAsia="Times New Roman" w:hAnsi="Arial" w:cs="Arial"/>
          <w:b/>
          <w:kern w:val="0"/>
          <w:sz w:val="22"/>
          <w:szCs w:val="22"/>
          <w14:ligatures w14:val="none"/>
        </w:rPr>
      </w:pPr>
      <w:r w:rsidRPr="00311CE5">
        <w:rPr>
          <w:rFonts w:ascii="Arial" w:eastAsia="Times New Roman" w:hAnsi="Arial" w:cs="Arial"/>
          <w:kern w:val="0"/>
          <w:sz w:val="22"/>
          <w:szCs w:val="22"/>
          <w14:ligatures w14:val="none"/>
        </w:rPr>
        <w:t>16.3. Za najkorzystniejszą uznana zostanie oferta z najwyższą sumą punktów z dwóch kryteriów (P). Suma punktów będzie liczona w następujący sposób:</w:t>
      </w:r>
    </w:p>
    <w:p w14:paraId="2762A115" w14:textId="77777777" w:rsidR="00311CE5" w:rsidRPr="00311CE5" w:rsidRDefault="00311CE5" w:rsidP="00311CE5">
      <w:pPr>
        <w:spacing w:before="221" w:after="0" w:line="102" w:lineRule="atLeast"/>
        <w:jc w:val="center"/>
        <w:rPr>
          <w:rFonts w:ascii="Arial" w:eastAsia="Times New Roman" w:hAnsi="Arial" w:cs="Arial"/>
          <w:kern w:val="0"/>
          <w:sz w:val="22"/>
          <w:szCs w:val="22"/>
          <w14:ligatures w14:val="none"/>
        </w:rPr>
      </w:pPr>
      <w:r w:rsidRPr="00311CE5">
        <w:rPr>
          <w:rFonts w:ascii="Arial" w:eastAsia="Times New Roman" w:hAnsi="Arial" w:cs="Arial"/>
          <w:b/>
          <w:kern w:val="0"/>
          <w:sz w:val="22"/>
          <w:szCs w:val="22"/>
          <w14:ligatures w14:val="none"/>
        </w:rPr>
        <w:t>P = P1 + P2</w:t>
      </w:r>
    </w:p>
    <w:p w14:paraId="0DCA7B1F" w14:textId="33A57BB0" w:rsidR="00311CE5" w:rsidRPr="00311CE5" w:rsidRDefault="00311CE5" w:rsidP="00311CE5">
      <w:pPr>
        <w:spacing w:before="221"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Maksymalna liczba punktów jaką może uzyskać Wykonawca to 100 punktów, na które sumuje się: 60 pkt z kryterium cena, oraz 40 pkt z kryterium </w:t>
      </w:r>
      <w:r w:rsidR="00F94B7A">
        <w:rPr>
          <w:rFonts w:ascii="Arial" w:eastAsia="Times New Roman" w:hAnsi="Arial" w:cs="Arial"/>
          <w:kern w:val="0"/>
          <w:sz w:val="22"/>
          <w:szCs w:val="22"/>
          <w14:ligatures w14:val="none"/>
        </w:rPr>
        <w:t>c</w:t>
      </w:r>
      <w:r w:rsidRPr="00311CE5">
        <w:rPr>
          <w:rFonts w:ascii="Arial" w:eastAsia="Times New Roman" w:hAnsi="Arial" w:cs="Arial"/>
          <w:kern w:val="0"/>
          <w:sz w:val="22"/>
          <w:szCs w:val="22"/>
          <w14:ligatures w14:val="none"/>
        </w:rPr>
        <w:t>zas reakcji na zgłoszenie interwencyjne.</w:t>
      </w:r>
    </w:p>
    <w:p w14:paraId="2BE21B98" w14:textId="77777777" w:rsidR="00311CE5" w:rsidRPr="00311CE5" w:rsidRDefault="00311CE5" w:rsidP="00311CE5">
      <w:pPr>
        <w:spacing w:before="221" w:after="0" w:line="102" w:lineRule="atLeast"/>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16.4. Ilość punktów zostanie zaokrąglona do dwóch miejsc po przecinku.</w:t>
      </w:r>
    </w:p>
    <w:p w14:paraId="1C496D10" w14:textId="1098A424"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16.5. Jeżeli nie można wybrać najkorzystniejszej oferty z uwagi na </w:t>
      </w:r>
      <w:r w:rsidR="000F28B5" w:rsidRPr="00311CE5">
        <w:rPr>
          <w:rFonts w:ascii="Arial" w:eastAsia="Times New Roman" w:hAnsi="Arial" w:cs="Arial"/>
          <w:kern w:val="0"/>
          <w:sz w:val="22"/>
          <w:szCs w:val="22"/>
          <w14:ligatures w14:val="none"/>
        </w:rPr>
        <w:t>to, ze</w:t>
      </w:r>
      <w:r w:rsidRPr="00311CE5">
        <w:rPr>
          <w:rFonts w:ascii="Arial" w:eastAsia="Times New Roman" w:hAnsi="Arial" w:cs="Arial"/>
          <w:kern w:val="0"/>
          <w:sz w:val="22"/>
          <w:szCs w:val="22"/>
          <w14:ligatures w14:val="none"/>
        </w:rPr>
        <w:t xml:space="preserve"> względu na to, że dwie lub więcej ofert przedstawia taki sam bilans ceny i innych kryteriów oceny ofert, Zamawiający spośród tych ofert wybierze ofertę, która otrzymała najwyższą ocenę w kryterium o najwyższej wadze.</w:t>
      </w:r>
    </w:p>
    <w:p w14:paraId="47E9C64B" w14:textId="77777777"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16.6. Jeżeli oferty otrzymały taką samą ocenę w kryterium o najwyższej wadze, Zamawiający wybiera ofertę z najniższą ceną.</w:t>
      </w:r>
    </w:p>
    <w:p w14:paraId="6E691006" w14:textId="59C3F139"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 xml:space="preserve">16.7. Jeżeli nie może dokonać wyboru oferty w </w:t>
      </w:r>
      <w:r w:rsidR="000F28B5" w:rsidRPr="00311CE5">
        <w:rPr>
          <w:rFonts w:ascii="Arial" w:eastAsia="Times New Roman" w:hAnsi="Arial" w:cs="Arial"/>
          <w:kern w:val="0"/>
          <w:sz w:val="22"/>
          <w:szCs w:val="22"/>
          <w14:ligatures w14:val="none"/>
        </w:rPr>
        <w:t>sposób,</w:t>
      </w:r>
      <w:r w:rsidRPr="00311CE5">
        <w:rPr>
          <w:rFonts w:ascii="Arial" w:eastAsia="Times New Roman" w:hAnsi="Arial" w:cs="Arial"/>
          <w:kern w:val="0"/>
          <w:sz w:val="22"/>
          <w:szCs w:val="22"/>
          <w14:ligatures w14:val="none"/>
        </w:rPr>
        <w:t xml:space="preserve"> o którym mowa w pkt 16.6., Zamawiający wezwie Wykonawców, którzy złożyli te oferty, do złożenia w terminie określonym przez Zamawiającego ofert dodatkowych zawierających nową cenę. </w:t>
      </w:r>
    </w:p>
    <w:p w14:paraId="4F989BC8" w14:textId="77777777"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r w:rsidRPr="00311CE5">
        <w:rPr>
          <w:rFonts w:ascii="Arial" w:eastAsia="Times New Roman" w:hAnsi="Arial" w:cs="Arial"/>
          <w:kern w:val="0"/>
          <w:sz w:val="22"/>
          <w:szCs w:val="22"/>
          <w14:ligatures w14:val="none"/>
        </w:rPr>
        <w:t>16.8. Wykonawcy składając oferty dodatkowe nie mogą zaoferować cen wyższych niż zaoferowane w uprzednio złożonych przez nich ofertach.</w:t>
      </w:r>
    </w:p>
    <w:p w14:paraId="2C9D2D30" w14:textId="77777777" w:rsidR="00311CE5" w:rsidRPr="00311CE5" w:rsidRDefault="00311CE5" w:rsidP="00311CE5">
      <w:pPr>
        <w:spacing w:before="28" w:after="0" w:line="102" w:lineRule="atLeast"/>
        <w:jc w:val="both"/>
        <w:rPr>
          <w:rFonts w:ascii="Arial" w:eastAsia="Times New Roman" w:hAnsi="Arial" w:cs="Arial"/>
          <w:kern w:val="0"/>
          <w:sz w:val="22"/>
          <w:szCs w:val="22"/>
          <w14:ligatures w14:val="none"/>
        </w:rPr>
      </w:pPr>
    </w:p>
    <w:p w14:paraId="24DB42A3" w14:textId="77777777" w:rsidR="00311CE5" w:rsidRPr="000F28B5" w:rsidRDefault="00311CE5" w:rsidP="00311CE5">
      <w:pPr>
        <w:spacing w:before="28" w:after="0" w:line="102" w:lineRule="atLeast"/>
        <w:jc w:val="both"/>
        <w:rPr>
          <w:rFonts w:ascii="Arial" w:eastAsia="Times New Roman" w:hAnsi="Arial" w:cs="Arial"/>
          <w:b/>
          <w:bCs/>
          <w:kern w:val="0"/>
          <w:sz w:val="22"/>
          <w:szCs w:val="22"/>
          <w:u w:val="single"/>
          <w14:ligatures w14:val="none"/>
        </w:rPr>
      </w:pPr>
      <w:r w:rsidRPr="000F28B5">
        <w:rPr>
          <w:rFonts w:ascii="Arial" w:eastAsia="Times New Roman" w:hAnsi="Arial" w:cs="Arial"/>
          <w:b/>
          <w:bCs/>
          <w:kern w:val="0"/>
          <w:sz w:val="22"/>
          <w:szCs w:val="22"/>
          <w:u w:val="single"/>
          <w14:ligatures w14:val="none"/>
        </w:rPr>
        <w:t>XVII.</w:t>
      </w:r>
      <w:r w:rsidRPr="000F28B5">
        <w:rPr>
          <w:rFonts w:ascii="Arial" w:eastAsia="Times New Roman" w:hAnsi="Arial" w:cs="Arial"/>
          <w:kern w:val="0"/>
          <w:sz w:val="22"/>
          <w:szCs w:val="22"/>
          <w:u w:val="single"/>
          <w14:ligatures w14:val="none"/>
        </w:rPr>
        <w:t xml:space="preserve"> </w:t>
      </w:r>
      <w:r w:rsidRPr="000F28B5">
        <w:rPr>
          <w:rFonts w:ascii="Arial" w:eastAsia="Times New Roman" w:hAnsi="Arial" w:cs="Arial"/>
          <w:b/>
          <w:bCs/>
          <w:kern w:val="0"/>
          <w:sz w:val="22"/>
          <w:szCs w:val="22"/>
          <w:u w:val="single"/>
          <w14:ligatures w14:val="none"/>
        </w:rPr>
        <w:t>Wybór najkorzystniejszej oferty</w:t>
      </w:r>
    </w:p>
    <w:p w14:paraId="0A982389"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t>17.1. Zamawiający wybiera najkorzystniejszą ofertę w terminie związania ofertą.</w:t>
      </w:r>
    </w:p>
    <w:p w14:paraId="0997FAB7"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t>17.2. Jeżeli termin związania ofertą upłynął przed wyborem najkorzystniejszej oferty, Zamawiający wzywa Wykonawcę, którego oferta otrzymała najwyższą ocenę, do wyrażenia, w wyznaczonym przez Zamawiającego terminie, pisemnej zgody na wybór jego oferty.</w:t>
      </w:r>
    </w:p>
    <w:p w14:paraId="2679FDF2"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lastRenderedPageBreak/>
        <w:t xml:space="preserve">17.3. W przypadku braku zgody, o której mowa w pkt 17.2., Zamawiający zwraca się </w:t>
      </w:r>
      <w:r w:rsidRPr="000F28B5">
        <w:rPr>
          <w:rFonts w:ascii="Arial" w:eastAsia="Times New Roman" w:hAnsi="Arial" w:cs="Arial"/>
          <w:kern w:val="0"/>
          <w:sz w:val="22"/>
          <w:szCs w:val="22"/>
          <w14:ligatures w14:val="none"/>
        </w:rPr>
        <w:br/>
        <w:t xml:space="preserve">o wyrażenie takiej zgody do kolejnego Wykonawcy, którego oferta została najwyżej oceniona, chyba </w:t>
      </w:r>
      <w:proofErr w:type="gramStart"/>
      <w:r w:rsidRPr="000F28B5">
        <w:rPr>
          <w:rFonts w:ascii="Arial" w:eastAsia="Times New Roman" w:hAnsi="Arial" w:cs="Arial"/>
          <w:kern w:val="0"/>
          <w:sz w:val="22"/>
          <w:szCs w:val="22"/>
          <w14:ligatures w14:val="none"/>
        </w:rPr>
        <w:t>ze</w:t>
      </w:r>
      <w:proofErr w:type="gramEnd"/>
      <w:r w:rsidRPr="000F28B5">
        <w:rPr>
          <w:rFonts w:ascii="Arial" w:eastAsia="Times New Roman" w:hAnsi="Arial" w:cs="Arial"/>
          <w:kern w:val="0"/>
          <w:sz w:val="22"/>
          <w:szCs w:val="22"/>
          <w14:ligatures w14:val="none"/>
        </w:rPr>
        <w:t xml:space="preserve"> zachodzą przesłanki do unieważnienia postępowania.</w:t>
      </w:r>
    </w:p>
    <w:p w14:paraId="311000FC"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t xml:space="preserve">17.4. Stosownie do art. 253 ust.1 ustawy </w:t>
      </w:r>
      <w:proofErr w:type="spellStart"/>
      <w:r w:rsidRPr="000F28B5">
        <w:rPr>
          <w:rFonts w:ascii="Arial" w:eastAsia="Times New Roman" w:hAnsi="Arial" w:cs="Arial"/>
          <w:kern w:val="0"/>
          <w:sz w:val="22"/>
          <w:szCs w:val="22"/>
          <w14:ligatures w14:val="none"/>
        </w:rPr>
        <w:t>Pzp</w:t>
      </w:r>
      <w:proofErr w:type="spellEnd"/>
      <w:r w:rsidRPr="000F28B5">
        <w:rPr>
          <w:rFonts w:ascii="Arial" w:eastAsia="Times New Roman" w:hAnsi="Arial" w:cs="Arial"/>
          <w:kern w:val="0"/>
          <w:sz w:val="22"/>
          <w:szCs w:val="22"/>
          <w14:ligatures w14:val="none"/>
        </w:rPr>
        <w:t>, Zamawiający niezwłocznie po wyborze najkorzystniejszej oferty informuje równocześnie Wykonawców, którzy złożyli oferty, o:</w:t>
      </w:r>
    </w:p>
    <w:p w14:paraId="4E0295BE" w14:textId="229D7F7B"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t xml:space="preserve">1) wyborze najkorzystniejszej oferty, podając nazwę albo imię i nazwisko, siedzibę albo miejsce </w:t>
      </w:r>
      <w:r w:rsidR="000F28B5" w:rsidRPr="000F28B5">
        <w:rPr>
          <w:rFonts w:ascii="Arial" w:eastAsia="Times New Roman" w:hAnsi="Arial" w:cs="Arial"/>
          <w:kern w:val="0"/>
          <w:sz w:val="22"/>
          <w:szCs w:val="22"/>
          <w14:ligatures w14:val="none"/>
        </w:rPr>
        <w:t>zamieszkania,</w:t>
      </w:r>
      <w:r w:rsidRPr="000F28B5">
        <w:rPr>
          <w:rFonts w:ascii="Arial" w:eastAsia="Times New Roman" w:hAnsi="Arial" w:cs="Arial"/>
          <w:kern w:val="0"/>
          <w:sz w:val="22"/>
          <w:szCs w:val="22"/>
          <w14:ligatures w14:val="none"/>
        </w:rPr>
        <w:t xml:space="preserve">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54377DD4"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t>2) Wykonawcach, których oferty zostały odrzucone, podając uzasadnienie faktyczne i prawne.</w:t>
      </w:r>
    </w:p>
    <w:p w14:paraId="6FE305C1"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r w:rsidRPr="000F28B5">
        <w:rPr>
          <w:rFonts w:ascii="Arial" w:eastAsia="Times New Roman" w:hAnsi="Arial" w:cs="Arial"/>
          <w:kern w:val="0"/>
          <w:sz w:val="22"/>
          <w:szCs w:val="22"/>
          <w14:ligatures w14:val="none"/>
        </w:rPr>
        <w:t xml:space="preserve">17.5. Zamawiający udostępnia niezwłocznie informacje, o których mowa w pkt 17.4 </w:t>
      </w:r>
      <w:proofErr w:type="spellStart"/>
      <w:r w:rsidRPr="000F28B5">
        <w:rPr>
          <w:rFonts w:ascii="Arial" w:eastAsia="Times New Roman" w:hAnsi="Arial" w:cs="Arial"/>
          <w:kern w:val="0"/>
          <w:sz w:val="22"/>
          <w:szCs w:val="22"/>
          <w14:ligatures w14:val="none"/>
        </w:rPr>
        <w:t>ppkt</w:t>
      </w:r>
      <w:proofErr w:type="spellEnd"/>
      <w:r w:rsidRPr="000F28B5">
        <w:rPr>
          <w:rFonts w:ascii="Arial" w:eastAsia="Times New Roman" w:hAnsi="Arial" w:cs="Arial"/>
          <w:kern w:val="0"/>
          <w:sz w:val="22"/>
          <w:szCs w:val="22"/>
          <w14:ligatures w14:val="none"/>
        </w:rPr>
        <w:t xml:space="preserve"> 1) SWZ, na stronie internetowej prowadzonego postępowania.</w:t>
      </w:r>
    </w:p>
    <w:p w14:paraId="7360B1D9" w14:textId="77777777" w:rsidR="00311CE5" w:rsidRPr="000F28B5" w:rsidRDefault="00311CE5" w:rsidP="00311CE5">
      <w:pPr>
        <w:spacing w:before="28" w:after="0" w:line="102" w:lineRule="atLeast"/>
        <w:jc w:val="both"/>
        <w:rPr>
          <w:rFonts w:ascii="Arial" w:eastAsia="Times New Roman" w:hAnsi="Arial" w:cs="Arial"/>
          <w:kern w:val="0"/>
          <w:sz w:val="22"/>
          <w:szCs w:val="22"/>
          <w14:ligatures w14:val="none"/>
        </w:rPr>
      </w:pPr>
    </w:p>
    <w:p w14:paraId="7D7E6DFA"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764E0155" w14:textId="77777777" w:rsidR="00FB1375" w:rsidRPr="00FB1375" w:rsidRDefault="00FB1375" w:rsidP="00FB1375">
      <w:pPr>
        <w:spacing w:before="28" w:after="0" w:line="102" w:lineRule="atLeast"/>
        <w:jc w:val="both"/>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XVIII.</w:t>
      </w:r>
      <w:r w:rsidRPr="00FB1375">
        <w:rPr>
          <w:rFonts w:ascii="Arial" w:eastAsia="Times New Roman" w:hAnsi="Arial" w:cs="Arial"/>
          <w:kern w:val="0"/>
          <w:sz w:val="22"/>
          <w:szCs w:val="22"/>
          <w:u w:val="single"/>
          <w14:ligatures w14:val="none"/>
        </w:rPr>
        <w:t xml:space="preserve"> </w:t>
      </w:r>
      <w:bookmarkStart w:id="16" w:name="_Hlk135385000"/>
      <w:r w:rsidRPr="00FB1375">
        <w:rPr>
          <w:rFonts w:ascii="Arial" w:eastAsia="Times New Roman" w:hAnsi="Arial" w:cs="Arial"/>
          <w:b/>
          <w:bCs/>
          <w:kern w:val="0"/>
          <w:sz w:val="22"/>
          <w:szCs w:val="22"/>
          <w:u w:val="single"/>
          <w14:ligatures w14:val="none"/>
        </w:rPr>
        <w:t xml:space="preserve">Informacje o formalnościach, jakie powinny zostać dopełnione po wyborze oferty </w:t>
      </w:r>
      <w:r w:rsidRPr="00FB1375">
        <w:rPr>
          <w:rFonts w:ascii="Arial" w:eastAsia="Times New Roman" w:hAnsi="Arial" w:cs="Arial"/>
          <w:b/>
          <w:bCs/>
          <w:kern w:val="0"/>
          <w:sz w:val="22"/>
          <w:szCs w:val="22"/>
          <w:u w:val="single"/>
          <w14:ligatures w14:val="none"/>
        </w:rPr>
        <w:br/>
        <w:t>w celu zawarcia umowy.</w:t>
      </w:r>
      <w:bookmarkEnd w:id="16"/>
    </w:p>
    <w:p w14:paraId="29962147" w14:textId="77777777" w:rsidR="00FB1375" w:rsidRPr="00FB1375" w:rsidRDefault="00FB1375" w:rsidP="00FB1375">
      <w:pPr>
        <w:spacing w:before="28" w:after="0" w:line="102" w:lineRule="atLeast"/>
        <w:jc w:val="both"/>
        <w:rPr>
          <w:rFonts w:ascii="Arial" w:eastAsia="Times New Roman" w:hAnsi="Arial" w:cs="Arial"/>
          <w:b/>
          <w:bCs/>
          <w:kern w:val="0"/>
          <w:sz w:val="22"/>
          <w:szCs w:val="22"/>
          <w:u w:val="single"/>
          <w14:ligatures w14:val="none"/>
        </w:rPr>
      </w:pPr>
    </w:p>
    <w:p w14:paraId="7F875CF5" w14:textId="0B253201"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18.1. Z wykonawcą, który złoży najkorzystniejszą ofertę zostanie podpisana umowa, której wzór stanowi </w:t>
      </w:r>
      <w:r w:rsidRPr="00FB1375">
        <w:rPr>
          <w:rFonts w:ascii="Arial" w:eastAsia="Times New Roman" w:hAnsi="Arial" w:cs="Arial"/>
          <w:b/>
          <w:bCs/>
          <w:kern w:val="0"/>
          <w:sz w:val="22"/>
          <w:szCs w:val="22"/>
          <w14:ligatures w14:val="none"/>
        </w:rPr>
        <w:t xml:space="preserve">Załącznik nr </w:t>
      </w:r>
      <w:r w:rsidR="002F432E">
        <w:rPr>
          <w:rFonts w:ascii="Arial" w:eastAsia="Times New Roman" w:hAnsi="Arial" w:cs="Arial"/>
          <w:b/>
          <w:bCs/>
          <w:kern w:val="0"/>
          <w:sz w:val="22"/>
          <w:szCs w:val="22"/>
          <w14:ligatures w14:val="none"/>
        </w:rPr>
        <w:t>5</w:t>
      </w:r>
      <w:r w:rsidRPr="00FB1375">
        <w:rPr>
          <w:rFonts w:ascii="Arial" w:eastAsia="Times New Roman" w:hAnsi="Arial" w:cs="Arial"/>
          <w:b/>
          <w:bCs/>
          <w:kern w:val="0"/>
          <w:sz w:val="22"/>
          <w:szCs w:val="22"/>
          <w14:ligatures w14:val="none"/>
        </w:rPr>
        <w:t xml:space="preserve"> do SWZ. </w:t>
      </w:r>
    </w:p>
    <w:p w14:paraId="07061DBE"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Termin zawarcia umowy zostanie określony w informacji o wynikach postępowania. Termin ten może ulec zmianie w przypadku złożenia przez któregoś z wykonawców odwołania. </w:t>
      </w:r>
      <w:r w:rsidRPr="00FB1375">
        <w:rPr>
          <w:rFonts w:ascii="Arial" w:eastAsia="Times New Roman" w:hAnsi="Arial" w:cs="Arial"/>
          <w:kern w:val="0"/>
          <w:sz w:val="22"/>
          <w:szCs w:val="22"/>
          <w14:ligatures w14:val="none"/>
        </w:rPr>
        <w:br/>
        <w:t>O nowym terminie zawarcia umowy Wykonawca zostanie poinformowany po ostatecznym rozstrzygnięciu odwołania.</w:t>
      </w:r>
    </w:p>
    <w:p w14:paraId="10AFA385"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18.2. Przed podpisaniem umowy Wykonawca zobowiązany jest do przedstawienia wykazu pracowników, o których mowa w ust. 1 § 14 wzoru umowy wykonujących faktycznie czynności w trakcie realizacji przedmiotowego zamówienia, </w:t>
      </w:r>
      <w:r w:rsidRPr="00FB1375">
        <w:rPr>
          <w:rFonts w:ascii="Arial" w:eastAsia="Times New Roman" w:hAnsi="Arial" w:cs="Arial"/>
          <w:kern w:val="0"/>
          <w:sz w:val="22"/>
          <w:szCs w:val="22"/>
          <w:u w:val="single"/>
          <w14:ligatures w14:val="none"/>
        </w:rPr>
        <w:t>zgodnie z zapisami § 14 umowy</w:t>
      </w:r>
      <w:r w:rsidRPr="00FB1375">
        <w:rPr>
          <w:rFonts w:ascii="Arial" w:eastAsia="Times New Roman" w:hAnsi="Arial" w:cs="Arial"/>
          <w:kern w:val="0"/>
          <w:sz w:val="22"/>
          <w:szCs w:val="22"/>
          <w14:ligatures w14:val="none"/>
        </w:rPr>
        <w:t xml:space="preserve">. </w:t>
      </w:r>
    </w:p>
    <w:p w14:paraId="3D20E036" w14:textId="35320419"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18.3. Wykonawca, którego oferta zostanie wybrana jako najkorzystniejsza, przekaże Zamawiającemu: dane niezbędne do wpisania w komparycji umowy, dokumenty potwierdzające umocowanie osób podpisujących umowę do reprezentowania wykonawcy, </w:t>
      </w:r>
      <w:r w:rsidRPr="00FB1375">
        <w:rPr>
          <w:rFonts w:ascii="Arial" w:eastAsia="Times New Roman" w:hAnsi="Arial" w:cs="Arial"/>
          <w:kern w:val="0"/>
          <w:sz w:val="22"/>
          <w:szCs w:val="22"/>
          <w14:ligatures w14:val="none"/>
        </w:rPr>
        <w:br/>
        <w:t>o ile umocowanie to nie będzie wynikać z dokumentów załączonych do oferty</w:t>
      </w:r>
      <w:r w:rsidR="002F432E">
        <w:rPr>
          <w:rFonts w:ascii="Arial" w:eastAsia="Times New Roman" w:hAnsi="Arial" w:cs="Arial"/>
          <w:kern w:val="0"/>
          <w:sz w:val="22"/>
          <w:szCs w:val="22"/>
          <w14:ligatures w14:val="none"/>
        </w:rPr>
        <w:t>, a ponadto przedstawi dokument wniesienia zabezpieczenia należytego wykonania umowy zgodnie z pkt. 19.4 SWZ</w:t>
      </w:r>
      <w:r w:rsidRPr="00FB1375">
        <w:rPr>
          <w:rFonts w:ascii="Arial" w:eastAsia="Times New Roman" w:hAnsi="Arial" w:cs="Arial"/>
          <w:kern w:val="0"/>
          <w:sz w:val="22"/>
          <w:szCs w:val="22"/>
          <w14:ligatures w14:val="none"/>
        </w:rPr>
        <w:t>.</w:t>
      </w:r>
    </w:p>
    <w:p w14:paraId="3146489E" w14:textId="77777777" w:rsidR="00FB1375" w:rsidRPr="007009FF" w:rsidRDefault="00FB1375" w:rsidP="00FB1375">
      <w:pPr>
        <w:spacing w:before="278" w:after="0" w:line="240" w:lineRule="auto"/>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18.4. W przypadku, gdy zostanie wybrana najkorzystniejsza oferta Wykonawców wspólnie ubiegających się o udzielenie zamówienia, Wykonawca przed podpisaniem umowy na wezwanie Zamawiającego </w:t>
      </w:r>
      <w:r w:rsidRPr="007009FF">
        <w:rPr>
          <w:rFonts w:ascii="Arial" w:eastAsia="Times New Roman" w:hAnsi="Arial" w:cs="Arial"/>
          <w:b/>
          <w:bCs/>
          <w:kern w:val="0"/>
          <w:sz w:val="22"/>
          <w:szCs w:val="22"/>
          <w14:ligatures w14:val="none"/>
        </w:rPr>
        <w:t xml:space="preserve">przedłoży </w:t>
      </w:r>
      <w:r w:rsidRPr="007009FF">
        <w:rPr>
          <w:rFonts w:ascii="Arial" w:eastAsia="Times New Roman" w:hAnsi="Arial" w:cs="Arial"/>
          <w:b/>
          <w:bCs/>
          <w:kern w:val="0"/>
          <w:sz w:val="22"/>
          <w:szCs w:val="22"/>
          <w:u w:val="single"/>
          <w14:ligatures w14:val="none"/>
        </w:rPr>
        <w:t>kopię umowy regulującą współpracę Wykonawców</w:t>
      </w:r>
      <w:r w:rsidRPr="007009FF">
        <w:rPr>
          <w:rFonts w:ascii="Arial" w:eastAsia="Times New Roman" w:hAnsi="Arial" w:cs="Arial"/>
          <w:b/>
          <w:bCs/>
          <w:kern w:val="0"/>
          <w:sz w:val="22"/>
          <w:szCs w:val="22"/>
          <w14:ligatures w14:val="none"/>
        </w:rPr>
        <w:t>.</w:t>
      </w:r>
    </w:p>
    <w:p w14:paraId="705C966F" w14:textId="3A60FEAE"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18.5. O terminie złożenia dokumentu, o którym mowa w pkt 18.</w:t>
      </w:r>
      <w:r w:rsidR="00012061">
        <w:rPr>
          <w:rFonts w:ascii="Arial" w:eastAsia="Times New Roman" w:hAnsi="Arial" w:cs="Arial"/>
          <w:kern w:val="0"/>
          <w:sz w:val="22"/>
          <w:szCs w:val="22"/>
          <w14:ligatures w14:val="none"/>
        </w:rPr>
        <w:t>4</w:t>
      </w:r>
      <w:r w:rsidRPr="00FB1375">
        <w:rPr>
          <w:rFonts w:ascii="Arial" w:eastAsia="Times New Roman" w:hAnsi="Arial" w:cs="Arial"/>
          <w:kern w:val="0"/>
          <w:sz w:val="22"/>
          <w:szCs w:val="22"/>
          <w14:ligatures w14:val="none"/>
        </w:rPr>
        <w:t>. zamawiający powiadomi wykonawcę odrębnym pismem.</w:t>
      </w:r>
    </w:p>
    <w:p w14:paraId="2B0413A4"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18.6. Umowa wymaga, pod rygorem nieważności, zachowania formy pisemnej.</w:t>
      </w:r>
    </w:p>
    <w:p w14:paraId="56724308"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18.7. Umowa w sprawie przedmiotowego zamówienia publicznego jest jawna i podlega udostępnianiu na zasadach określonych w przepisach o dostępie do informacji publicznej.</w:t>
      </w:r>
    </w:p>
    <w:p w14:paraId="78827C8B" w14:textId="2B0BB944"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18.8. Zamawiający wymaga, a </w:t>
      </w:r>
      <w:r w:rsidRPr="00FB1375">
        <w:rPr>
          <w:rFonts w:ascii="Arial" w:eastAsia="Times New Roman" w:hAnsi="Arial" w:cs="Arial"/>
          <w:b/>
          <w:bCs/>
          <w:kern w:val="0"/>
          <w:sz w:val="22"/>
          <w:szCs w:val="22"/>
          <w14:ligatures w14:val="none"/>
        </w:rPr>
        <w:t xml:space="preserve">Wykonawca jest zobowiązany do ubezpieczenia od odpowiedzialności cywilnej z tytułu prowadzonej działalności gospodarczej </w:t>
      </w:r>
      <w:r w:rsidR="00012061" w:rsidRPr="00FB1375">
        <w:rPr>
          <w:rFonts w:ascii="Arial" w:eastAsia="Times New Roman" w:hAnsi="Arial" w:cs="Arial"/>
          <w:b/>
          <w:bCs/>
          <w:kern w:val="0"/>
          <w:sz w:val="22"/>
          <w:szCs w:val="22"/>
          <w14:ligatures w14:val="none"/>
        </w:rPr>
        <w:t>(w</w:t>
      </w:r>
      <w:r w:rsidRPr="00FB1375">
        <w:rPr>
          <w:rFonts w:ascii="Arial" w:eastAsia="Times New Roman" w:hAnsi="Arial" w:cs="Arial"/>
          <w:b/>
          <w:bCs/>
          <w:kern w:val="0"/>
          <w:sz w:val="22"/>
          <w:szCs w:val="22"/>
          <w14:ligatures w14:val="none"/>
        </w:rPr>
        <w:t xml:space="preserve"> okresie realizacji umowy) na sumę nie mniejszą niż </w:t>
      </w:r>
      <w:r w:rsidR="00DF678B">
        <w:rPr>
          <w:rFonts w:ascii="Arial" w:eastAsia="Times New Roman" w:hAnsi="Arial" w:cs="Arial"/>
          <w:b/>
          <w:bCs/>
          <w:kern w:val="0"/>
          <w:sz w:val="22"/>
          <w:szCs w:val="22"/>
          <w14:ligatures w14:val="none"/>
        </w:rPr>
        <w:t>40</w:t>
      </w:r>
      <w:r w:rsidRPr="00FB1375">
        <w:rPr>
          <w:rFonts w:ascii="Arial" w:eastAsia="Times New Roman" w:hAnsi="Arial" w:cs="Arial"/>
          <w:b/>
          <w:bCs/>
          <w:kern w:val="0"/>
          <w:sz w:val="22"/>
          <w:szCs w:val="22"/>
          <w14:ligatures w14:val="none"/>
        </w:rPr>
        <w:t>0 000,00 PLN</w:t>
      </w:r>
      <w:r w:rsidRPr="00FB1375">
        <w:rPr>
          <w:rFonts w:ascii="Arial" w:eastAsia="Times New Roman" w:hAnsi="Arial" w:cs="Arial"/>
          <w:kern w:val="0"/>
          <w:sz w:val="22"/>
          <w:szCs w:val="22"/>
          <w14:ligatures w14:val="none"/>
        </w:rPr>
        <w:t xml:space="preserve"> zgodnie z § 1</w:t>
      </w:r>
      <w:r w:rsidR="00012061">
        <w:rPr>
          <w:rFonts w:ascii="Arial" w:eastAsia="Times New Roman" w:hAnsi="Arial" w:cs="Arial"/>
          <w:kern w:val="0"/>
          <w:sz w:val="22"/>
          <w:szCs w:val="22"/>
          <w14:ligatures w14:val="none"/>
        </w:rPr>
        <w:t>6</w:t>
      </w:r>
      <w:r w:rsidRPr="00FB1375">
        <w:rPr>
          <w:rFonts w:ascii="Arial" w:eastAsia="Times New Roman" w:hAnsi="Arial" w:cs="Arial"/>
          <w:kern w:val="0"/>
          <w:sz w:val="22"/>
          <w:szCs w:val="22"/>
          <w14:ligatures w14:val="none"/>
        </w:rPr>
        <w:t xml:space="preserve"> wzoru umowy, który stanowi załącznik Nr </w:t>
      </w:r>
      <w:r w:rsidR="00012061">
        <w:rPr>
          <w:rFonts w:ascii="Arial" w:eastAsia="Times New Roman" w:hAnsi="Arial" w:cs="Arial"/>
          <w:kern w:val="0"/>
          <w:sz w:val="22"/>
          <w:szCs w:val="22"/>
          <w14:ligatures w14:val="none"/>
        </w:rPr>
        <w:t>5</w:t>
      </w:r>
      <w:r w:rsidRPr="00FB1375">
        <w:rPr>
          <w:rFonts w:ascii="Arial" w:eastAsia="Times New Roman" w:hAnsi="Arial" w:cs="Arial"/>
          <w:kern w:val="0"/>
          <w:sz w:val="22"/>
          <w:szCs w:val="22"/>
          <w14:ligatures w14:val="none"/>
        </w:rPr>
        <w:t xml:space="preserve"> do SWZ.</w:t>
      </w:r>
    </w:p>
    <w:p w14:paraId="40F0DD41"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Wykonawca zobowiązany jest przedłożyć Zamawiającemu uwierzytelnioną kopię aktualnej polisy ubezpieczeniowej wraz z dowodem opłacenia składki </w:t>
      </w:r>
      <w:r w:rsidRPr="00FB1375">
        <w:rPr>
          <w:rFonts w:ascii="Arial" w:eastAsia="Times New Roman" w:hAnsi="Arial" w:cs="Arial"/>
          <w:b/>
          <w:bCs/>
          <w:kern w:val="0"/>
          <w:sz w:val="22"/>
          <w:szCs w:val="22"/>
          <w14:ligatures w14:val="none"/>
        </w:rPr>
        <w:t>w terminie 7 dni od zawarcia umowy</w:t>
      </w:r>
      <w:r w:rsidRPr="00FB1375">
        <w:rPr>
          <w:rFonts w:ascii="Arial" w:eastAsia="Times New Roman" w:hAnsi="Arial" w:cs="Arial"/>
          <w:kern w:val="0"/>
          <w:sz w:val="22"/>
          <w:szCs w:val="22"/>
          <w14:ligatures w14:val="none"/>
        </w:rPr>
        <w:t xml:space="preserve"> w sprawie zamówienia publicznego. W przypadku zawierania kolejnej umowy </w:t>
      </w:r>
      <w:r w:rsidRPr="00FB1375">
        <w:rPr>
          <w:rFonts w:ascii="Arial" w:eastAsia="Times New Roman" w:hAnsi="Arial" w:cs="Arial"/>
          <w:kern w:val="0"/>
          <w:sz w:val="22"/>
          <w:szCs w:val="22"/>
          <w14:ligatures w14:val="none"/>
        </w:rPr>
        <w:lastRenderedPageBreak/>
        <w:t>ubezpieczenia w okresie trwania niniejszej umowy Wykonawca zobowiązany jest przedłożyć uwierzytelnioną kopię kolejnej aktualnej polisy wraz z dowodem opłacenia składki następnego dnia roboczego po upływie terminu obowiązywania poprzedniej polisy.</w:t>
      </w:r>
    </w:p>
    <w:p w14:paraId="7364CAB8"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7CC1F950"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p>
    <w:p w14:paraId="388677A9" w14:textId="77777777" w:rsidR="00FB1375" w:rsidRPr="00FB1375" w:rsidRDefault="00FB1375" w:rsidP="00FB1375">
      <w:pPr>
        <w:spacing w:before="28" w:after="0" w:line="102" w:lineRule="atLeast"/>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XIX.</w:t>
      </w:r>
      <w:r w:rsidRPr="00FB1375">
        <w:rPr>
          <w:rFonts w:ascii="Arial" w:eastAsia="Times New Roman" w:hAnsi="Arial" w:cs="Arial"/>
          <w:kern w:val="0"/>
          <w:sz w:val="22"/>
          <w:szCs w:val="22"/>
          <w:u w:val="single"/>
          <w14:ligatures w14:val="none"/>
        </w:rPr>
        <w:t xml:space="preserve"> </w:t>
      </w:r>
      <w:bookmarkStart w:id="17" w:name="_Hlk135385514"/>
      <w:r w:rsidRPr="00FB1375">
        <w:rPr>
          <w:rFonts w:ascii="Arial" w:eastAsia="Times New Roman" w:hAnsi="Arial" w:cs="Arial"/>
          <w:b/>
          <w:bCs/>
          <w:kern w:val="0"/>
          <w:sz w:val="22"/>
          <w:szCs w:val="22"/>
          <w:u w:val="single"/>
          <w14:ligatures w14:val="none"/>
        </w:rPr>
        <w:t>Wymagania dotyczące zabezpieczenia należytego wykonania umowy</w:t>
      </w:r>
      <w:bookmarkEnd w:id="17"/>
      <w:r w:rsidRPr="00FB1375">
        <w:rPr>
          <w:rFonts w:ascii="Arial" w:eastAsia="Times New Roman" w:hAnsi="Arial" w:cs="Arial"/>
          <w:b/>
          <w:bCs/>
          <w:kern w:val="0"/>
          <w:sz w:val="22"/>
          <w:szCs w:val="22"/>
          <w:u w:val="single"/>
          <w14:ligatures w14:val="none"/>
        </w:rPr>
        <w:t>:</w:t>
      </w:r>
    </w:p>
    <w:p w14:paraId="19A96324" w14:textId="77777777" w:rsidR="00FB1375" w:rsidRPr="00FB1375" w:rsidRDefault="00FB1375" w:rsidP="00FB1375">
      <w:pPr>
        <w:spacing w:before="28" w:after="0" w:line="102" w:lineRule="atLeast"/>
        <w:rPr>
          <w:rFonts w:ascii="Arial" w:eastAsia="Times New Roman" w:hAnsi="Arial" w:cs="Arial"/>
          <w:b/>
          <w:bCs/>
          <w:kern w:val="0"/>
          <w:sz w:val="22"/>
          <w:szCs w:val="22"/>
          <w14:ligatures w14:val="none"/>
        </w:rPr>
      </w:pPr>
    </w:p>
    <w:p w14:paraId="124D2044" w14:textId="77777777" w:rsidR="00FB1375" w:rsidRPr="00FB1375" w:rsidRDefault="00FB1375" w:rsidP="00FB1375">
      <w:pPr>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19.1. Zamawiający żąda wniesienia przez wykonawcę zabezpieczenia należytego wykonania umowy w wysokości </w:t>
      </w:r>
      <w:r w:rsidRPr="00FB1375">
        <w:rPr>
          <w:rFonts w:ascii="Arial" w:eastAsia="Times New Roman" w:hAnsi="Arial" w:cs="Arial"/>
          <w:b/>
          <w:bCs/>
          <w:kern w:val="0"/>
          <w:sz w:val="22"/>
          <w:szCs w:val="22"/>
          <w14:ligatures w14:val="none"/>
        </w:rPr>
        <w:t>3 %</w:t>
      </w:r>
      <w:r w:rsidRPr="00FB1375">
        <w:rPr>
          <w:rFonts w:ascii="Arial" w:eastAsia="Times New Roman" w:hAnsi="Arial" w:cs="Arial"/>
          <w:kern w:val="0"/>
          <w:sz w:val="22"/>
          <w:szCs w:val="22"/>
          <w14:ligatures w14:val="none"/>
        </w:rPr>
        <w:t xml:space="preserve"> w stosunku do ceny całkowitej podanej w ofercie (ceny brutto).</w:t>
      </w:r>
    </w:p>
    <w:p w14:paraId="33DB8F6B"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19.2. Zabezpieczenie może być wnoszone według wyboru wykonawcy w formach wymienionych w art. 450 ust. 1 ustawy Prawo zamówień publicznych.</w:t>
      </w:r>
    </w:p>
    <w:p w14:paraId="0919D6FD"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19.3. Zamawiający nie wyraża zgody na wniesienie zabezpieczenia w formach określonych </w:t>
      </w:r>
      <w:r w:rsidRPr="00FB1375">
        <w:rPr>
          <w:rFonts w:ascii="Arial" w:eastAsia="Times New Roman" w:hAnsi="Arial" w:cs="Arial"/>
          <w:kern w:val="0"/>
          <w:sz w:val="22"/>
          <w:szCs w:val="22"/>
          <w14:ligatures w14:val="none"/>
        </w:rPr>
        <w:br/>
        <w:t>w art. 450 ust. 2 ustawy Prawo zamówień publicznych.</w:t>
      </w:r>
    </w:p>
    <w:p w14:paraId="3F595697" w14:textId="66BD87D6"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19.4. Zabezpieczenie należytego wykonania umowy musi być wniesione najpóźniej w dniu podpisania umowy przez Zamawiającego, przed jej podpisaniem. Wniesienie zabezpieczenia w pieniądzu będzie uznane za skuteczne, jeżeli rachunek Zamawiającego zostanie uznany kwotą zabezpieczenia najpóźniej w dniu podpisania umowy przez Zamawiającego </w:t>
      </w:r>
      <w:r w:rsidRPr="00FB1375">
        <w:rPr>
          <w:rFonts w:ascii="Arial" w:eastAsia="Times New Roman" w:hAnsi="Arial" w:cs="Arial"/>
          <w:kern w:val="0"/>
          <w:sz w:val="22"/>
          <w:szCs w:val="22"/>
          <w14:ligatures w14:val="none"/>
        </w:rPr>
        <w:br/>
        <w:t xml:space="preserve">i wykonawcę, przed jej podpisaniem. </w:t>
      </w:r>
      <w:r w:rsidR="0061192B">
        <w:rPr>
          <w:rFonts w:ascii="Arial" w:eastAsia="Times New Roman" w:hAnsi="Arial" w:cs="Arial"/>
          <w:kern w:val="0"/>
          <w:sz w:val="22"/>
          <w:szCs w:val="22"/>
          <w14:ligatures w14:val="none"/>
        </w:rPr>
        <w:t>W przypadku wniesienia wadium w pieniądzu Wykonawca może wyrazić zgodę na zaliczenie kwoty wadium na poczet zabezpieczenia.</w:t>
      </w:r>
    </w:p>
    <w:p w14:paraId="615BBEE9"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19.5. Zabezpieczenie wnoszone w pieniądzu Wykonawca </w:t>
      </w:r>
      <w:r w:rsidRPr="00FB1375">
        <w:rPr>
          <w:rFonts w:ascii="Arial" w:eastAsia="Times New Roman" w:hAnsi="Arial" w:cs="Arial"/>
          <w:b/>
          <w:bCs/>
          <w:kern w:val="0"/>
          <w:sz w:val="22"/>
          <w:szCs w:val="22"/>
          <w:u w:val="single"/>
          <w14:ligatures w14:val="none"/>
        </w:rPr>
        <w:t>wpłaca przelewem</w:t>
      </w:r>
      <w:r w:rsidRPr="00FB1375">
        <w:rPr>
          <w:rFonts w:ascii="Arial" w:eastAsia="Times New Roman" w:hAnsi="Arial" w:cs="Arial"/>
          <w:kern w:val="0"/>
          <w:sz w:val="22"/>
          <w:szCs w:val="22"/>
          <w14:ligatures w14:val="none"/>
        </w:rPr>
        <w:t xml:space="preserve"> na rachunek bankowy o numerze Bank BNP PARIBAS Oddział w Kutnie ul. </w:t>
      </w:r>
      <w:proofErr w:type="spellStart"/>
      <w:r w:rsidRPr="00FB1375">
        <w:rPr>
          <w:rFonts w:ascii="Arial" w:eastAsia="Times New Roman" w:hAnsi="Arial" w:cs="Arial"/>
          <w:kern w:val="0"/>
          <w:sz w:val="22"/>
          <w:szCs w:val="22"/>
          <w14:ligatures w14:val="none"/>
        </w:rPr>
        <w:t>Podrzeczna</w:t>
      </w:r>
      <w:proofErr w:type="spellEnd"/>
      <w:r w:rsidRPr="00FB1375">
        <w:rPr>
          <w:rFonts w:ascii="Arial" w:eastAsia="Times New Roman" w:hAnsi="Arial" w:cs="Arial"/>
          <w:kern w:val="0"/>
          <w:sz w:val="22"/>
          <w:szCs w:val="22"/>
          <w14:ligatures w14:val="none"/>
        </w:rPr>
        <w:t xml:space="preserve"> 18 </w:t>
      </w:r>
      <w:r w:rsidRPr="00FB1375">
        <w:rPr>
          <w:rFonts w:ascii="Arial" w:eastAsia="Times New Roman" w:hAnsi="Arial" w:cs="Arial"/>
          <w:kern w:val="0"/>
          <w:sz w:val="22"/>
          <w:szCs w:val="22"/>
          <w14:ligatures w14:val="none"/>
        </w:rPr>
        <w:br/>
        <w:t>nr konta:</w:t>
      </w:r>
      <w:r w:rsidRPr="00FB1375">
        <w:rPr>
          <w:rFonts w:ascii="Arial" w:eastAsia="Times New Roman" w:hAnsi="Arial" w:cs="Arial"/>
          <w:b/>
          <w:bCs/>
          <w:kern w:val="0"/>
          <w:sz w:val="22"/>
          <w:szCs w:val="22"/>
          <w14:ligatures w14:val="none"/>
        </w:rPr>
        <w:t xml:space="preserve"> 93 2030 0045 1110 0000 0168 4970</w:t>
      </w:r>
      <w:r w:rsidRPr="00FB1375">
        <w:rPr>
          <w:rFonts w:ascii="Arial" w:eastAsia="Times New Roman" w:hAnsi="Arial" w:cs="Arial"/>
          <w:kern w:val="0"/>
          <w:sz w:val="22"/>
          <w:szCs w:val="22"/>
          <w14:ligatures w14:val="none"/>
        </w:rPr>
        <w:t xml:space="preserve">. </w:t>
      </w:r>
    </w:p>
    <w:p w14:paraId="17B7EB9B"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 przypadku wniesienia zabezpieczenia w innej formie niż pieniądz wykonawca zobowiązany jest przekazać Zamawiającemu dokument potwierdzający udzielenie przez właściwy podmiot gwarancji lub poręczenia w postaci zgodnej z</w:t>
      </w:r>
      <w:r w:rsidRPr="00FB1375">
        <w:rPr>
          <w:rFonts w:ascii="Arial" w:eastAsia="Times New Roman" w:hAnsi="Arial" w:cs="Arial"/>
          <w:b/>
          <w:bCs/>
          <w:kern w:val="0"/>
          <w:sz w:val="22"/>
          <w:szCs w:val="22"/>
          <w14:ligatures w14:val="none"/>
        </w:rPr>
        <w:t xml:space="preserve"> oryginałem, z zachowaniem wymagań określonych w pkt. X.</w:t>
      </w:r>
    </w:p>
    <w:p w14:paraId="05D64F90" w14:textId="77777777" w:rsidR="00FB1375" w:rsidRPr="00FB1375" w:rsidRDefault="00FB1375" w:rsidP="00FB1375">
      <w:pPr>
        <w:spacing w:before="278" w:after="0" w:line="240" w:lineRule="auto"/>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19.6. W trakcie realizacji umowy wykonawca może dokonać zmiany formy zabezpieczenia na jedną lub kilka form, o których mowa w pkt 19.2.</w:t>
      </w:r>
    </w:p>
    <w:p w14:paraId="09B6E7E9"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19.7. Zamawiający nie wyraża zgody na zmianę formy zabezpieczenia na jedną lub kilka form, o których mowa w pkt 19.3.</w:t>
      </w:r>
    </w:p>
    <w:p w14:paraId="48EB89A5" w14:textId="77777777"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19.8. Zmiana formy zabezpieczenia jest dokonywana z zachowaniem ciągłości zabezpieczenia i bez zmniejszenia jego wysokości. </w:t>
      </w:r>
    </w:p>
    <w:p w14:paraId="0F0C5B08" w14:textId="5E811CA5" w:rsidR="00FB1375" w:rsidRPr="00FB1375" w:rsidRDefault="00FB1375" w:rsidP="00FB1375">
      <w:pPr>
        <w:spacing w:before="278" w:after="0" w:line="240" w:lineRule="auto"/>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19.9. Zamawiający zwróci</w:t>
      </w:r>
      <w:r w:rsidR="00182217">
        <w:rPr>
          <w:rFonts w:ascii="Arial" w:eastAsia="Times New Roman" w:hAnsi="Arial" w:cs="Arial"/>
          <w:kern w:val="0"/>
          <w:sz w:val="22"/>
          <w:szCs w:val="22"/>
          <w14:ligatures w14:val="none"/>
        </w:rPr>
        <w:t xml:space="preserve"> zabezpieczenie </w:t>
      </w:r>
      <w:r w:rsidRPr="00FB1375">
        <w:rPr>
          <w:rFonts w:ascii="Arial" w:eastAsia="Times New Roman" w:hAnsi="Arial" w:cs="Arial"/>
          <w:kern w:val="0"/>
          <w:sz w:val="22"/>
          <w:szCs w:val="22"/>
          <w14:ligatures w14:val="none"/>
        </w:rPr>
        <w:t xml:space="preserve">w terminie 30 dni od dnia wykonania zamówienia </w:t>
      </w:r>
      <w:r w:rsidR="00182217">
        <w:rPr>
          <w:rFonts w:ascii="Arial" w:eastAsia="Times New Roman" w:hAnsi="Arial" w:cs="Arial"/>
          <w:kern w:val="0"/>
          <w:sz w:val="22"/>
          <w:szCs w:val="22"/>
          <w14:ligatures w14:val="none"/>
        </w:rPr>
        <w:br/>
      </w:r>
      <w:r w:rsidRPr="00FB1375">
        <w:rPr>
          <w:rFonts w:ascii="Arial" w:eastAsia="Times New Roman" w:hAnsi="Arial" w:cs="Arial"/>
          <w:kern w:val="0"/>
          <w:sz w:val="22"/>
          <w:szCs w:val="22"/>
          <w14:ligatures w14:val="none"/>
        </w:rPr>
        <w:t>i uznania przez Zamawiającego za należycie wykonane.</w:t>
      </w:r>
    </w:p>
    <w:p w14:paraId="1880B86A" w14:textId="77777777" w:rsidR="00FB1375" w:rsidRPr="00FB1375" w:rsidRDefault="00FB1375" w:rsidP="00FB1375">
      <w:pPr>
        <w:suppressAutoHyphens/>
        <w:spacing w:before="278" w:after="238" w:line="240" w:lineRule="auto"/>
        <w:jc w:val="both"/>
        <w:rPr>
          <w:rFonts w:ascii="Arial" w:eastAsia="Times New Roman" w:hAnsi="Arial" w:cs="Arial"/>
          <w:b/>
          <w:bCs/>
          <w:kern w:val="0"/>
          <w:sz w:val="22"/>
          <w:szCs w:val="22"/>
          <w14:ligatures w14:val="none"/>
        </w:rPr>
      </w:pPr>
    </w:p>
    <w:p w14:paraId="1D2F7195" w14:textId="77777777" w:rsidR="00FB1375" w:rsidRPr="00FB1375" w:rsidRDefault="00FB1375" w:rsidP="00FB1375">
      <w:pPr>
        <w:spacing w:before="28" w:after="0" w:line="102" w:lineRule="atLeast"/>
        <w:jc w:val="both"/>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XX.</w:t>
      </w:r>
      <w:r w:rsidRPr="00FB1375">
        <w:rPr>
          <w:rFonts w:ascii="Arial" w:eastAsia="Times New Roman" w:hAnsi="Arial" w:cs="Arial"/>
          <w:kern w:val="0"/>
          <w:sz w:val="22"/>
          <w:szCs w:val="22"/>
          <w:u w:val="single"/>
          <w14:ligatures w14:val="none"/>
        </w:rPr>
        <w:t xml:space="preserve"> </w:t>
      </w:r>
      <w:r w:rsidRPr="00FB1375">
        <w:rPr>
          <w:rFonts w:ascii="Arial" w:eastAsia="Times New Roman" w:hAnsi="Arial" w:cs="Arial"/>
          <w:b/>
          <w:bCs/>
          <w:kern w:val="0"/>
          <w:sz w:val="22"/>
          <w:szCs w:val="22"/>
          <w:u w:val="single"/>
          <w14:ligatures w14:val="none"/>
        </w:rPr>
        <w:t>Projektowane postanowienia umowy w sprawie zamówienia publicznego, które zostaną wprowadzone do treści tej umowy.</w:t>
      </w:r>
    </w:p>
    <w:p w14:paraId="40252803" w14:textId="77777777" w:rsidR="00FB1375" w:rsidRPr="00FB1375" w:rsidRDefault="00FB1375" w:rsidP="00FB1375">
      <w:pPr>
        <w:spacing w:before="28" w:after="0" w:line="102" w:lineRule="atLeast"/>
        <w:jc w:val="both"/>
        <w:rPr>
          <w:rFonts w:ascii="Arial" w:eastAsia="Times New Roman" w:hAnsi="Arial" w:cs="Arial"/>
          <w:b/>
          <w:bCs/>
          <w:kern w:val="0"/>
          <w:sz w:val="22"/>
          <w:szCs w:val="22"/>
          <w:u w:val="single"/>
          <w14:ligatures w14:val="none"/>
        </w:rPr>
      </w:pPr>
    </w:p>
    <w:p w14:paraId="6C7CCE7C" w14:textId="6AC7CCE5" w:rsidR="00FB1375" w:rsidRPr="00FB1375" w:rsidRDefault="00FB1375" w:rsidP="00FB1375">
      <w:pPr>
        <w:spacing w:before="28" w:after="0" w:line="102" w:lineRule="atLeast"/>
        <w:jc w:val="both"/>
        <w:rPr>
          <w:rFonts w:ascii="Arial" w:eastAsia="Times New Roman" w:hAnsi="Arial" w:cs="Arial"/>
          <w:b/>
          <w:bCs/>
          <w:kern w:val="0"/>
          <w:sz w:val="22"/>
          <w:szCs w:val="22"/>
          <w14:ligatures w14:val="none"/>
        </w:rPr>
      </w:pPr>
      <w:r w:rsidRPr="00FB1375">
        <w:rPr>
          <w:rFonts w:ascii="Arial" w:eastAsia="Times New Roman" w:hAnsi="Arial" w:cs="Arial"/>
          <w:kern w:val="0"/>
          <w:sz w:val="22"/>
          <w:szCs w:val="22"/>
          <w14:ligatures w14:val="none"/>
        </w:rPr>
        <w:t xml:space="preserve">20.1. Projektowane postanowienia umowy w sprawie zamówienia publicznego zawarto </w:t>
      </w:r>
      <w:r w:rsidRPr="00FB1375">
        <w:rPr>
          <w:rFonts w:ascii="Arial" w:eastAsia="Times New Roman" w:hAnsi="Arial" w:cs="Arial"/>
          <w:kern w:val="0"/>
          <w:sz w:val="22"/>
          <w:szCs w:val="22"/>
          <w14:ligatures w14:val="none"/>
        </w:rPr>
        <w:br/>
        <w:t xml:space="preserve">w </w:t>
      </w:r>
      <w:r w:rsidRPr="00FB1375">
        <w:rPr>
          <w:rFonts w:ascii="Arial" w:eastAsia="Times New Roman" w:hAnsi="Arial" w:cs="Arial"/>
          <w:b/>
          <w:bCs/>
          <w:kern w:val="0"/>
          <w:sz w:val="22"/>
          <w:szCs w:val="22"/>
          <w14:ligatures w14:val="none"/>
        </w:rPr>
        <w:t xml:space="preserve">Załączniku nr </w:t>
      </w:r>
      <w:r w:rsidR="00C72B9A">
        <w:rPr>
          <w:rFonts w:ascii="Arial" w:eastAsia="Times New Roman" w:hAnsi="Arial" w:cs="Arial"/>
          <w:b/>
          <w:bCs/>
          <w:kern w:val="0"/>
          <w:sz w:val="22"/>
          <w:szCs w:val="22"/>
          <w14:ligatures w14:val="none"/>
        </w:rPr>
        <w:t>5</w:t>
      </w:r>
      <w:r w:rsidRPr="00FB1375">
        <w:rPr>
          <w:rFonts w:ascii="Arial" w:eastAsia="Times New Roman" w:hAnsi="Arial" w:cs="Arial"/>
          <w:b/>
          <w:bCs/>
          <w:kern w:val="0"/>
          <w:sz w:val="22"/>
          <w:szCs w:val="22"/>
          <w14:ligatures w14:val="none"/>
        </w:rPr>
        <w:t xml:space="preserve"> do SWZ.</w:t>
      </w:r>
    </w:p>
    <w:p w14:paraId="0B0A4B42"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20.2. Zamawiający wymaga, aby wykonawca zawarł z nim umowę zawierającą postanowienia określone w załączonym SWZ wzorze.</w:t>
      </w:r>
    </w:p>
    <w:p w14:paraId="24F5DF25"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077E62D0" w14:textId="77777777" w:rsidR="00FB1375" w:rsidRDefault="00FB1375" w:rsidP="00FB1375">
      <w:pPr>
        <w:spacing w:before="28" w:after="0" w:line="102" w:lineRule="atLeast"/>
        <w:jc w:val="both"/>
        <w:rPr>
          <w:rFonts w:ascii="Arial" w:eastAsia="Times New Roman" w:hAnsi="Arial" w:cs="Arial"/>
          <w:kern w:val="0"/>
          <w:sz w:val="22"/>
          <w:szCs w:val="22"/>
          <w14:ligatures w14:val="none"/>
        </w:rPr>
      </w:pPr>
    </w:p>
    <w:p w14:paraId="0B77A857" w14:textId="77777777" w:rsidR="00C72B9A" w:rsidRPr="00FB1375" w:rsidRDefault="00C72B9A" w:rsidP="00FB1375">
      <w:pPr>
        <w:spacing w:before="28" w:after="0" w:line="102" w:lineRule="atLeast"/>
        <w:jc w:val="both"/>
        <w:rPr>
          <w:rFonts w:ascii="Arial" w:eastAsia="Times New Roman" w:hAnsi="Arial" w:cs="Arial"/>
          <w:kern w:val="0"/>
          <w:sz w:val="22"/>
          <w:szCs w:val="22"/>
          <w14:ligatures w14:val="none"/>
        </w:rPr>
      </w:pPr>
    </w:p>
    <w:p w14:paraId="16A18D46" w14:textId="77777777" w:rsidR="00FB1375" w:rsidRPr="00FB1375" w:rsidRDefault="00FB1375" w:rsidP="00FB1375">
      <w:pPr>
        <w:spacing w:before="28" w:after="0" w:line="102" w:lineRule="atLeast"/>
        <w:jc w:val="both"/>
        <w:rPr>
          <w:rFonts w:ascii="Arial" w:eastAsia="Times New Roman" w:hAnsi="Arial" w:cs="Arial"/>
          <w:kern w:val="0"/>
          <w:sz w:val="22"/>
          <w:szCs w:val="22"/>
          <w14:ligatures w14:val="none"/>
        </w:rPr>
      </w:pPr>
    </w:p>
    <w:p w14:paraId="4EB56363" w14:textId="77777777" w:rsidR="00FB1375" w:rsidRPr="00FB1375" w:rsidRDefault="00FB1375" w:rsidP="00FB1375">
      <w:pPr>
        <w:spacing w:before="28" w:after="0" w:line="102" w:lineRule="atLeast"/>
        <w:jc w:val="both"/>
        <w:rPr>
          <w:rFonts w:ascii="Arial" w:eastAsia="Times New Roman" w:hAnsi="Arial" w:cs="Arial"/>
          <w:kern w:val="0"/>
          <w:sz w:val="22"/>
          <w:szCs w:val="22"/>
          <w:u w:val="single"/>
          <w14:ligatures w14:val="none"/>
        </w:rPr>
      </w:pPr>
      <w:r w:rsidRPr="00FB1375">
        <w:rPr>
          <w:rFonts w:ascii="Arial" w:eastAsia="Times New Roman" w:hAnsi="Arial" w:cs="Arial"/>
          <w:b/>
          <w:bCs/>
          <w:kern w:val="0"/>
          <w:sz w:val="22"/>
          <w:szCs w:val="22"/>
          <w:u w:val="single"/>
          <w14:ligatures w14:val="none"/>
        </w:rPr>
        <w:t>XXI.</w:t>
      </w:r>
      <w:r w:rsidRPr="00FB1375">
        <w:rPr>
          <w:rFonts w:ascii="Arial" w:eastAsia="Times New Roman" w:hAnsi="Arial" w:cs="Arial"/>
          <w:kern w:val="0"/>
          <w:sz w:val="22"/>
          <w:szCs w:val="22"/>
          <w:u w:val="single"/>
          <w14:ligatures w14:val="none"/>
        </w:rPr>
        <w:t xml:space="preserve"> </w:t>
      </w:r>
      <w:r w:rsidRPr="00FB1375">
        <w:rPr>
          <w:rFonts w:ascii="Arial" w:eastAsia="Times New Roman" w:hAnsi="Arial" w:cs="Arial"/>
          <w:b/>
          <w:bCs/>
          <w:kern w:val="0"/>
          <w:sz w:val="22"/>
          <w:szCs w:val="22"/>
          <w:u w:val="single"/>
          <w14:ligatures w14:val="none"/>
        </w:rPr>
        <w:t>Zamawiający informuje, że nie przewiduje:</w:t>
      </w:r>
      <w:r w:rsidRPr="00FB1375">
        <w:rPr>
          <w:rFonts w:ascii="Arial" w:eastAsia="Times New Roman" w:hAnsi="Arial" w:cs="Arial"/>
          <w:kern w:val="0"/>
          <w:sz w:val="22"/>
          <w:szCs w:val="22"/>
          <w:u w:val="single"/>
          <w14:ligatures w14:val="none"/>
        </w:rPr>
        <w:t xml:space="preserve"> </w:t>
      </w:r>
    </w:p>
    <w:p w14:paraId="1FB2A635"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możliwości składania ofert wariantowych;</w:t>
      </w:r>
    </w:p>
    <w:p w14:paraId="239EFF8B"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wymagań wskazanych w art. 96 ust. 2 pkt 2)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25BE4B7E"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wymagań wskazanych w art. 94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1062EC01"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zamówień wskazanych w art. 214 ust. 1 pkt 7)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3E04A3ED"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rozliczeń w walutach obcych;</w:t>
      </w:r>
    </w:p>
    <w:p w14:paraId="53119277"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wymogu lub możliwości złożenia oferty w postaci katalogów elektronicznych lub dołączenia do oferty katalogów elektronicznych;</w:t>
      </w:r>
    </w:p>
    <w:p w14:paraId="642CB120"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zawarcia umowy ramowej;</w:t>
      </w:r>
    </w:p>
    <w:p w14:paraId="219406EC"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wyboru najkorzystniejszej oferty z zastosowaniem aukcji elektronicznej;</w:t>
      </w:r>
    </w:p>
    <w:p w14:paraId="46DA4D99" w14:textId="77777777" w:rsidR="00FB1375" w:rsidRPr="00FB1375" w:rsidRDefault="00FB1375" w:rsidP="00FB1375">
      <w:pPr>
        <w:numPr>
          <w:ilvl w:val="0"/>
          <w:numId w:val="7"/>
        </w:numPr>
        <w:suppressAutoHyphens/>
        <w:spacing w:before="28" w:after="0" w:line="102" w:lineRule="atLeast"/>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zwrotu kosztów udziału w postępowaniu.</w:t>
      </w:r>
    </w:p>
    <w:p w14:paraId="3FDFB375" w14:textId="77777777" w:rsidR="00FB1375" w:rsidRPr="00FB1375" w:rsidRDefault="00FB1375" w:rsidP="00FB1375">
      <w:pPr>
        <w:suppressAutoHyphens/>
        <w:spacing w:before="28" w:after="0" w:line="102" w:lineRule="atLeast"/>
        <w:ind w:left="720"/>
        <w:rPr>
          <w:rFonts w:ascii="Arial" w:eastAsia="Times New Roman" w:hAnsi="Arial" w:cs="Arial"/>
          <w:b/>
          <w:bCs/>
          <w:kern w:val="0"/>
          <w:sz w:val="22"/>
          <w:szCs w:val="22"/>
          <w14:ligatures w14:val="none"/>
        </w:rPr>
      </w:pPr>
    </w:p>
    <w:p w14:paraId="03F47749" w14:textId="77777777" w:rsidR="00FB1375" w:rsidRPr="00FB1375" w:rsidRDefault="00FB1375" w:rsidP="00FB1375">
      <w:pPr>
        <w:spacing w:before="28" w:after="238" w:line="102" w:lineRule="atLeast"/>
        <w:ind w:left="-17"/>
        <w:jc w:val="both"/>
        <w:rPr>
          <w:rFonts w:ascii="Arial" w:eastAsia="Times New Roman" w:hAnsi="Arial" w:cs="Arial"/>
          <w:b/>
          <w:bCs/>
          <w:kern w:val="0"/>
          <w:sz w:val="22"/>
          <w:szCs w:val="22"/>
          <w:u w:val="single"/>
          <w14:ligatures w14:val="none"/>
        </w:rPr>
      </w:pPr>
      <w:r w:rsidRPr="00FB1375">
        <w:rPr>
          <w:rFonts w:ascii="Arial" w:eastAsia="Times New Roman" w:hAnsi="Arial" w:cs="Arial"/>
          <w:b/>
          <w:bCs/>
          <w:kern w:val="0"/>
          <w:sz w:val="22"/>
          <w:szCs w:val="22"/>
          <w:u w:val="single"/>
          <w14:ligatures w14:val="none"/>
        </w:rPr>
        <w:t>XXII. Ochrona danych osobowych:</w:t>
      </w:r>
    </w:p>
    <w:p w14:paraId="5490CE96" w14:textId="77777777" w:rsidR="00FB1375" w:rsidRPr="00FB1375" w:rsidRDefault="00FB1375" w:rsidP="00FB1375">
      <w:pPr>
        <w:spacing w:after="150" w:line="360" w:lineRule="auto"/>
        <w:ind w:firstLine="567"/>
        <w:jc w:val="both"/>
        <w:rPr>
          <w:rFonts w:ascii="Arial" w:eastAsia="Times New Roman" w:hAnsi="Arial" w:cs="Arial"/>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Zgodnie z art. 13 ust. 1 i 2 </w:t>
      </w:r>
      <w:r w:rsidRPr="00FB1375">
        <w:rPr>
          <w:rFonts w:ascii="Arial" w:eastAsia="Calibri" w:hAnsi="Arial" w:cs="Arial"/>
          <w:kern w:val="0"/>
          <w:sz w:val="22"/>
          <w:szCs w:val="22"/>
          <w14:ligatures w14:val="none"/>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r w:rsidRPr="00FB1375">
        <w:rPr>
          <w:rFonts w:ascii="Arial" w:eastAsia="Times New Roman" w:hAnsi="Arial" w:cs="Arial"/>
          <w:kern w:val="0"/>
          <w:sz w:val="22"/>
          <w:szCs w:val="22"/>
          <w:lang w:eastAsia="pl-PL"/>
          <w14:ligatures w14:val="none"/>
        </w:rPr>
        <w:t xml:space="preserve">dalej „RODO”, informuję, że: </w:t>
      </w:r>
    </w:p>
    <w:p w14:paraId="52522AA1" w14:textId="77777777" w:rsidR="00FB1375" w:rsidRPr="00FB1375" w:rsidRDefault="00FB1375" w:rsidP="00FB1375">
      <w:pPr>
        <w:numPr>
          <w:ilvl w:val="0"/>
          <w:numId w:val="8"/>
        </w:numPr>
        <w:spacing w:after="0" w:line="360" w:lineRule="auto"/>
        <w:contextualSpacing/>
        <w:jc w:val="both"/>
        <w:rPr>
          <w:rFonts w:ascii="Arial" w:eastAsia="Times New Roman" w:hAnsi="Arial" w:cs="Arial"/>
          <w:i/>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administratorem Pani/Pana danych osobowych jest </w:t>
      </w:r>
      <w:r w:rsidRPr="00FB1375">
        <w:rPr>
          <w:rFonts w:ascii="Arial" w:eastAsia="Times New Roman" w:hAnsi="Arial" w:cs="Arial"/>
          <w:i/>
          <w:kern w:val="0"/>
          <w:sz w:val="22"/>
          <w:szCs w:val="22"/>
          <w:lang w:eastAsia="pl-PL"/>
          <w14:ligatures w14:val="none"/>
        </w:rPr>
        <w:t>/Zarząd Nieruchomości Miejskich w Kutnie, ul. Oporowska 5, 99-300 Kutno</w:t>
      </w:r>
      <w:r w:rsidRPr="00FB1375">
        <w:rPr>
          <w:rFonts w:ascii="Arial" w:eastAsia="Calibri" w:hAnsi="Arial" w:cs="Arial"/>
          <w:i/>
          <w:kern w:val="0"/>
          <w:sz w:val="22"/>
          <w:szCs w:val="22"/>
          <w14:ligatures w14:val="none"/>
        </w:rPr>
        <w:t>;</w:t>
      </w:r>
    </w:p>
    <w:p w14:paraId="353A5009" w14:textId="77777777" w:rsidR="00FB1375" w:rsidRPr="00FB1375" w:rsidRDefault="00FB1375" w:rsidP="00FB1375">
      <w:pPr>
        <w:numPr>
          <w:ilvl w:val="0"/>
          <w:numId w:val="8"/>
        </w:numPr>
        <w:spacing w:after="0" w:line="360" w:lineRule="auto"/>
        <w:contextualSpacing/>
        <w:jc w:val="both"/>
        <w:rPr>
          <w:rFonts w:ascii="Arial" w:eastAsia="Times New Roman" w:hAnsi="Arial" w:cs="Arial"/>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inspektorem ochrony danych osobowych w </w:t>
      </w:r>
      <w:r w:rsidRPr="00FB1375">
        <w:rPr>
          <w:rFonts w:ascii="Arial" w:eastAsia="Times New Roman" w:hAnsi="Arial" w:cs="Arial"/>
          <w:i/>
          <w:kern w:val="0"/>
          <w:sz w:val="22"/>
          <w:szCs w:val="22"/>
          <w:lang w:eastAsia="pl-PL"/>
          <w14:ligatures w14:val="none"/>
        </w:rPr>
        <w:t>/nazwa zamawiającego/</w:t>
      </w:r>
      <w:r w:rsidRPr="00FB1375">
        <w:rPr>
          <w:rFonts w:ascii="Arial" w:eastAsia="Times New Roman" w:hAnsi="Arial" w:cs="Arial"/>
          <w:kern w:val="0"/>
          <w:sz w:val="22"/>
          <w:szCs w:val="22"/>
          <w:lang w:eastAsia="pl-PL"/>
          <w14:ligatures w14:val="none"/>
        </w:rPr>
        <w:t xml:space="preserve"> jest Pani/ Agnieszka </w:t>
      </w:r>
      <w:proofErr w:type="spellStart"/>
      <w:r w:rsidRPr="00FB1375">
        <w:rPr>
          <w:rFonts w:ascii="Arial" w:eastAsia="Times New Roman" w:hAnsi="Arial" w:cs="Arial"/>
          <w:kern w:val="0"/>
          <w:sz w:val="22"/>
          <w:szCs w:val="22"/>
          <w:lang w:eastAsia="pl-PL"/>
          <w14:ligatures w14:val="none"/>
        </w:rPr>
        <w:t>Wójkowska</w:t>
      </w:r>
      <w:proofErr w:type="spellEnd"/>
      <w:r w:rsidRPr="00FB1375">
        <w:rPr>
          <w:rFonts w:ascii="Arial" w:eastAsia="Times New Roman" w:hAnsi="Arial" w:cs="Arial"/>
          <w:kern w:val="0"/>
          <w:sz w:val="22"/>
          <w:szCs w:val="22"/>
          <w:lang w:eastAsia="pl-PL"/>
          <w14:ligatures w14:val="none"/>
        </w:rPr>
        <w:t>-Pawlak,</w:t>
      </w:r>
      <w:r w:rsidRPr="00FB1375">
        <w:rPr>
          <w:rFonts w:ascii="Arial" w:eastAsia="Times New Roman" w:hAnsi="Arial" w:cs="Arial"/>
          <w:i/>
          <w:kern w:val="0"/>
          <w:sz w:val="22"/>
          <w:szCs w:val="22"/>
          <w:lang w:eastAsia="pl-PL"/>
          <w14:ligatures w14:val="none"/>
        </w:rPr>
        <w:t xml:space="preserve"> e-mail: rodo@znm.kutno.pl/</w:t>
      </w:r>
      <w:r w:rsidRPr="00FB1375">
        <w:rPr>
          <w:rFonts w:ascii="Arial" w:eastAsia="Times New Roman" w:hAnsi="Arial" w:cs="Arial"/>
          <w:b/>
          <w:i/>
          <w:kern w:val="0"/>
          <w:sz w:val="22"/>
          <w:szCs w:val="22"/>
          <w:vertAlign w:val="superscript"/>
          <w:lang w:eastAsia="pl-PL"/>
          <w14:ligatures w14:val="none"/>
        </w:rPr>
        <w:t>*</w:t>
      </w:r>
      <w:r w:rsidRPr="00FB1375">
        <w:rPr>
          <w:rFonts w:ascii="Arial" w:eastAsia="Times New Roman" w:hAnsi="Arial" w:cs="Arial"/>
          <w:kern w:val="0"/>
          <w:sz w:val="22"/>
          <w:szCs w:val="22"/>
          <w:lang w:eastAsia="pl-PL"/>
          <w14:ligatures w14:val="none"/>
        </w:rPr>
        <w:t>;</w:t>
      </w:r>
    </w:p>
    <w:p w14:paraId="191D322D" w14:textId="77777777" w:rsidR="00FB1375" w:rsidRPr="00FB1375" w:rsidRDefault="00FB1375" w:rsidP="00FB1375">
      <w:pPr>
        <w:numPr>
          <w:ilvl w:val="0"/>
          <w:numId w:val="8"/>
        </w:numPr>
        <w:spacing w:after="0" w:line="360" w:lineRule="auto"/>
        <w:ind w:left="426" w:hanging="426"/>
        <w:contextualSpacing/>
        <w:jc w:val="both"/>
        <w:rPr>
          <w:rFonts w:ascii="Arial" w:eastAsia="Times New Roman" w:hAnsi="Arial" w:cs="Arial"/>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Pani/Pana dane osobowe przetwarzane będą na podstawie art. 6 ust. 1 lit. c</w:t>
      </w:r>
      <w:r w:rsidRPr="00FB1375">
        <w:rPr>
          <w:rFonts w:ascii="Arial" w:eastAsia="Times New Roman" w:hAnsi="Arial" w:cs="Arial"/>
          <w:i/>
          <w:kern w:val="0"/>
          <w:sz w:val="22"/>
          <w:szCs w:val="22"/>
          <w:lang w:eastAsia="pl-PL"/>
          <w14:ligatures w14:val="none"/>
        </w:rPr>
        <w:t xml:space="preserve"> </w:t>
      </w:r>
      <w:r w:rsidRPr="00FB1375">
        <w:rPr>
          <w:rFonts w:ascii="Arial" w:eastAsia="Times New Roman" w:hAnsi="Arial" w:cs="Arial"/>
          <w:kern w:val="0"/>
          <w:sz w:val="22"/>
          <w:szCs w:val="22"/>
          <w:lang w:eastAsia="pl-PL"/>
          <w14:ligatures w14:val="none"/>
        </w:rPr>
        <w:t xml:space="preserve">RODO </w:t>
      </w:r>
      <w:r w:rsidRPr="00FB1375">
        <w:rPr>
          <w:rFonts w:ascii="Arial" w:eastAsia="Times New Roman" w:hAnsi="Arial" w:cs="Arial"/>
          <w:kern w:val="0"/>
          <w:sz w:val="22"/>
          <w:szCs w:val="22"/>
          <w:lang w:eastAsia="pl-PL"/>
          <w14:ligatures w14:val="none"/>
        </w:rPr>
        <w:br/>
        <w:t xml:space="preserve">w celu </w:t>
      </w:r>
      <w:r w:rsidRPr="00FB1375">
        <w:rPr>
          <w:rFonts w:ascii="Arial" w:eastAsia="Calibri" w:hAnsi="Arial" w:cs="Arial"/>
          <w:kern w:val="0"/>
          <w:sz w:val="22"/>
          <w:szCs w:val="22"/>
          <w14:ligatures w14:val="none"/>
        </w:rPr>
        <w:t>związanym z postępowaniem o udzielenie zamówienia publicznego prowadzonym w trybie podstawowym;</w:t>
      </w:r>
    </w:p>
    <w:p w14:paraId="101AB813" w14:textId="77777777" w:rsidR="00FB1375" w:rsidRPr="00FB1375" w:rsidRDefault="00FB1375" w:rsidP="00FB1375">
      <w:pPr>
        <w:numPr>
          <w:ilvl w:val="0"/>
          <w:numId w:val="8"/>
        </w:numPr>
        <w:spacing w:after="0" w:line="360" w:lineRule="auto"/>
        <w:ind w:left="426" w:hanging="426"/>
        <w:contextualSpacing/>
        <w:jc w:val="both"/>
        <w:rPr>
          <w:rFonts w:ascii="Arial" w:eastAsia="Times New Roman" w:hAnsi="Arial" w:cs="Arial"/>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odbiorcami Pani/Pana danych osobowych będą osoby lub podmioty, którym udostępniona zostanie dokumentacja postępowania w oparciu o art. 18 ustawy z dnia 11 września 2019 r. – Prawo zamówień publicznych (</w:t>
      </w:r>
      <w:proofErr w:type="spellStart"/>
      <w:r w:rsidRPr="00FB1375">
        <w:rPr>
          <w:rFonts w:ascii="Arial" w:eastAsia="Times New Roman" w:hAnsi="Arial" w:cs="Arial"/>
          <w:kern w:val="0"/>
          <w:sz w:val="22"/>
          <w:szCs w:val="22"/>
          <w:lang w:eastAsia="pl-PL"/>
          <w14:ligatures w14:val="none"/>
        </w:rPr>
        <w:t>t.j</w:t>
      </w:r>
      <w:proofErr w:type="spellEnd"/>
      <w:r w:rsidRPr="00FB1375">
        <w:rPr>
          <w:rFonts w:ascii="Arial" w:eastAsia="Times New Roman" w:hAnsi="Arial" w:cs="Arial"/>
          <w:kern w:val="0"/>
          <w:sz w:val="22"/>
          <w:szCs w:val="22"/>
          <w:lang w:eastAsia="pl-PL"/>
          <w14:ligatures w14:val="none"/>
        </w:rPr>
        <w:t xml:space="preserve">. Dz. U. z 2024 r. poz. 1320), dalej „ustawa </w:t>
      </w:r>
      <w:proofErr w:type="spellStart"/>
      <w:r w:rsidRPr="00FB1375">
        <w:rPr>
          <w:rFonts w:ascii="Arial" w:eastAsia="Times New Roman" w:hAnsi="Arial" w:cs="Arial"/>
          <w:kern w:val="0"/>
          <w:sz w:val="22"/>
          <w:szCs w:val="22"/>
          <w:lang w:eastAsia="pl-PL"/>
          <w14:ligatures w14:val="none"/>
        </w:rPr>
        <w:t>Pzp</w:t>
      </w:r>
      <w:proofErr w:type="spellEnd"/>
      <w:r w:rsidRPr="00FB1375">
        <w:rPr>
          <w:rFonts w:ascii="Arial" w:eastAsia="Times New Roman" w:hAnsi="Arial" w:cs="Arial"/>
          <w:kern w:val="0"/>
          <w:sz w:val="22"/>
          <w:szCs w:val="22"/>
          <w:lang w:eastAsia="pl-PL"/>
          <w14:ligatures w14:val="none"/>
        </w:rPr>
        <w:t xml:space="preserve">”;  </w:t>
      </w:r>
    </w:p>
    <w:p w14:paraId="6C146E91" w14:textId="77777777" w:rsidR="00FB1375" w:rsidRPr="00FB1375" w:rsidRDefault="00FB1375" w:rsidP="00FB1375">
      <w:pPr>
        <w:numPr>
          <w:ilvl w:val="0"/>
          <w:numId w:val="8"/>
        </w:numPr>
        <w:spacing w:after="0" w:line="360" w:lineRule="auto"/>
        <w:ind w:left="426" w:hanging="426"/>
        <w:contextualSpacing/>
        <w:jc w:val="both"/>
        <w:rPr>
          <w:rFonts w:ascii="Arial" w:eastAsia="Times New Roman" w:hAnsi="Arial" w:cs="Arial"/>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Pani/Pana dane osobowe będą przechowywane, zgodnie z art. 78 ust. 1 ustawy </w:t>
      </w:r>
      <w:proofErr w:type="spellStart"/>
      <w:r w:rsidRPr="00FB1375">
        <w:rPr>
          <w:rFonts w:ascii="Arial" w:eastAsia="Times New Roman" w:hAnsi="Arial" w:cs="Arial"/>
          <w:kern w:val="0"/>
          <w:sz w:val="22"/>
          <w:szCs w:val="22"/>
          <w:lang w:eastAsia="pl-PL"/>
          <w14:ligatures w14:val="none"/>
        </w:rPr>
        <w:t>Pzp</w:t>
      </w:r>
      <w:proofErr w:type="spellEnd"/>
      <w:r w:rsidRPr="00FB1375">
        <w:rPr>
          <w:rFonts w:ascii="Arial" w:eastAsia="Times New Roman" w:hAnsi="Arial" w:cs="Arial"/>
          <w:kern w:val="0"/>
          <w:sz w:val="22"/>
          <w:szCs w:val="22"/>
          <w:lang w:eastAsia="pl-PL"/>
          <w14:ligatures w14:val="none"/>
        </w:rPr>
        <w:t>, przez okres 4 lat od dnia zakończenia postępowania o udzielenie zamówienia, a jeżeli czas trwania umowy przekracza 4 lata, okres przechowywania obejmuje cały czas trwania umowy;</w:t>
      </w:r>
    </w:p>
    <w:p w14:paraId="66E29D52" w14:textId="77777777" w:rsidR="00FB1375" w:rsidRPr="00FB1375" w:rsidRDefault="00FB1375" w:rsidP="00FB1375">
      <w:pPr>
        <w:numPr>
          <w:ilvl w:val="0"/>
          <w:numId w:val="8"/>
        </w:numPr>
        <w:spacing w:after="0" w:line="360" w:lineRule="auto"/>
        <w:ind w:left="426" w:hanging="426"/>
        <w:contextualSpacing/>
        <w:jc w:val="both"/>
        <w:rPr>
          <w:rFonts w:ascii="Arial" w:eastAsia="Times New Roman" w:hAnsi="Arial" w:cs="Arial"/>
          <w:b/>
          <w:i/>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obowiązek podania przez Panią/Pana danych osobowych bezpośrednio Pani/Pana dotyczących jest wymogiem ustawowym określonym w przepisach ustawy </w:t>
      </w:r>
      <w:proofErr w:type="spellStart"/>
      <w:r w:rsidRPr="00FB1375">
        <w:rPr>
          <w:rFonts w:ascii="Arial" w:eastAsia="Times New Roman" w:hAnsi="Arial" w:cs="Arial"/>
          <w:kern w:val="0"/>
          <w:sz w:val="22"/>
          <w:szCs w:val="22"/>
          <w:lang w:eastAsia="pl-PL"/>
          <w14:ligatures w14:val="none"/>
        </w:rPr>
        <w:t>Pzp</w:t>
      </w:r>
      <w:proofErr w:type="spellEnd"/>
      <w:r w:rsidRPr="00FB1375">
        <w:rPr>
          <w:rFonts w:ascii="Arial" w:eastAsia="Times New Roman" w:hAnsi="Arial" w:cs="Arial"/>
          <w:kern w:val="0"/>
          <w:sz w:val="22"/>
          <w:szCs w:val="22"/>
          <w:lang w:eastAsia="pl-PL"/>
          <w14:ligatures w14:val="none"/>
        </w:rPr>
        <w:t xml:space="preserve">, </w:t>
      </w:r>
      <w:r w:rsidRPr="00FB1375">
        <w:rPr>
          <w:rFonts w:ascii="Arial" w:eastAsia="Times New Roman" w:hAnsi="Arial" w:cs="Arial"/>
          <w:kern w:val="0"/>
          <w:sz w:val="22"/>
          <w:szCs w:val="22"/>
          <w:lang w:eastAsia="pl-PL"/>
          <w14:ligatures w14:val="none"/>
        </w:rPr>
        <w:lastRenderedPageBreak/>
        <w:t xml:space="preserve">związanym z udziałem w postępowaniu o udzielenie zamówienia publicznego; konsekwencje niepodania określonych danych wynikają z ustawy </w:t>
      </w:r>
      <w:proofErr w:type="spellStart"/>
      <w:r w:rsidRPr="00FB1375">
        <w:rPr>
          <w:rFonts w:ascii="Arial" w:eastAsia="Times New Roman" w:hAnsi="Arial" w:cs="Arial"/>
          <w:kern w:val="0"/>
          <w:sz w:val="22"/>
          <w:szCs w:val="22"/>
          <w:lang w:eastAsia="pl-PL"/>
          <w14:ligatures w14:val="none"/>
        </w:rPr>
        <w:t>Pzp</w:t>
      </w:r>
      <w:proofErr w:type="spellEnd"/>
      <w:r w:rsidRPr="00FB1375">
        <w:rPr>
          <w:rFonts w:ascii="Arial" w:eastAsia="Times New Roman" w:hAnsi="Arial" w:cs="Arial"/>
          <w:kern w:val="0"/>
          <w:sz w:val="22"/>
          <w:szCs w:val="22"/>
          <w:lang w:eastAsia="pl-PL"/>
          <w14:ligatures w14:val="none"/>
        </w:rPr>
        <w:t xml:space="preserve">;  </w:t>
      </w:r>
    </w:p>
    <w:p w14:paraId="1EBA3B51" w14:textId="77777777" w:rsidR="00FB1375" w:rsidRPr="00FB1375" w:rsidRDefault="00FB1375" w:rsidP="00FB1375">
      <w:pPr>
        <w:numPr>
          <w:ilvl w:val="0"/>
          <w:numId w:val="8"/>
        </w:numPr>
        <w:spacing w:after="0" w:line="360" w:lineRule="auto"/>
        <w:ind w:left="426" w:hanging="426"/>
        <w:contextualSpacing/>
        <w:jc w:val="both"/>
        <w:rPr>
          <w:rFonts w:ascii="Arial" w:eastAsia="Calibri" w:hAnsi="Arial" w:cs="Arial"/>
          <w:kern w:val="0"/>
          <w:sz w:val="22"/>
          <w:szCs w:val="22"/>
          <w14:ligatures w14:val="none"/>
        </w:rPr>
      </w:pPr>
      <w:r w:rsidRPr="00FB1375">
        <w:rPr>
          <w:rFonts w:ascii="Arial" w:eastAsia="Times New Roman" w:hAnsi="Arial" w:cs="Arial"/>
          <w:kern w:val="0"/>
          <w:sz w:val="22"/>
          <w:szCs w:val="22"/>
          <w:lang w:eastAsia="pl-PL"/>
          <w14:ligatures w14:val="none"/>
        </w:rPr>
        <w:t>w odniesieniu do Pani/Pana danych osobowych decyzje nie będą podejmowane w sposób zautomatyzowany, stosowanie do art. 22 RODO;</w:t>
      </w:r>
    </w:p>
    <w:p w14:paraId="698254CF" w14:textId="77777777" w:rsidR="00FB1375" w:rsidRPr="00FB1375" w:rsidRDefault="00FB1375" w:rsidP="00FB1375">
      <w:pPr>
        <w:numPr>
          <w:ilvl w:val="0"/>
          <w:numId w:val="8"/>
        </w:numPr>
        <w:spacing w:after="0" w:line="360" w:lineRule="auto"/>
        <w:ind w:left="426" w:hanging="426"/>
        <w:contextualSpacing/>
        <w:jc w:val="both"/>
        <w:rPr>
          <w:rFonts w:ascii="Arial" w:eastAsia="Times New Roman" w:hAnsi="Arial" w:cs="Arial"/>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posiada Pani/Pan:</w:t>
      </w:r>
    </w:p>
    <w:p w14:paraId="47FC86DB" w14:textId="77777777" w:rsidR="00FB1375" w:rsidRPr="00FB1375" w:rsidRDefault="00FB1375" w:rsidP="00FB1375">
      <w:pPr>
        <w:numPr>
          <w:ilvl w:val="0"/>
          <w:numId w:val="9"/>
        </w:numPr>
        <w:spacing w:after="0" w:line="360" w:lineRule="auto"/>
        <w:ind w:left="709" w:hanging="283"/>
        <w:contextualSpacing/>
        <w:jc w:val="both"/>
        <w:rPr>
          <w:rFonts w:ascii="Arial" w:eastAsia="Times New Roman" w:hAnsi="Arial" w:cs="Arial"/>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na podstawie art. 15 RODO prawo dostępu do danych osobowych Pani/Pana dotyczących;</w:t>
      </w:r>
    </w:p>
    <w:p w14:paraId="3DCE4A7D" w14:textId="77777777" w:rsidR="00FB1375" w:rsidRPr="00FB1375" w:rsidRDefault="00FB1375" w:rsidP="00FB1375">
      <w:pPr>
        <w:numPr>
          <w:ilvl w:val="0"/>
          <w:numId w:val="9"/>
        </w:numPr>
        <w:spacing w:after="0" w:line="360" w:lineRule="auto"/>
        <w:ind w:left="709" w:hanging="283"/>
        <w:contextualSpacing/>
        <w:jc w:val="both"/>
        <w:rPr>
          <w:rFonts w:ascii="Arial" w:eastAsia="Times New Roman" w:hAnsi="Arial" w:cs="Arial"/>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na podstawie art. 16 RODO prawo do sprostowania Pani/Pana danych osobowych </w:t>
      </w:r>
      <w:r w:rsidRPr="00FB1375">
        <w:rPr>
          <w:rFonts w:ascii="Arial" w:eastAsia="Times New Roman" w:hAnsi="Arial" w:cs="Arial"/>
          <w:b/>
          <w:kern w:val="0"/>
          <w:sz w:val="22"/>
          <w:szCs w:val="22"/>
          <w:vertAlign w:val="superscript"/>
          <w:lang w:eastAsia="pl-PL"/>
          <w14:ligatures w14:val="none"/>
        </w:rPr>
        <w:t>*</w:t>
      </w:r>
      <w:r w:rsidRPr="00FB1375">
        <w:rPr>
          <w:rFonts w:ascii="Arial" w:eastAsia="Times New Roman" w:hAnsi="Arial" w:cs="Arial"/>
          <w:kern w:val="0"/>
          <w:sz w:val="22"/>
          <w:szCs w:val="22"/>
          <w:lang w:eastAsia="pl-PL"/>
          <w14:ligatures w14:val="none"/>
        </w:rPr>
        <w:t>;</w:t>
      </w:r>
    </w:p>
    <w:p w14:paraId="2E0C6977" w14:textId="77777777" w:rsidR="00FB1375" w:rsidRPr="00FB1375" w:rsidRDefault="00FB1375" w:rsidP="00FB1375">
      <w:pPr>
        <w:spacing w:line="360" w:lineRule="auto"/>
        <w:contextualSpacing/>
        <w:jc w:val="both"/>
        <w:rPr>
          <w:rFonts w:ascii="Arial" w:eastAsia="Times New Roman" w:hAnsi="Arial" w:cs="Arial"/>
          <w:kern w:val="0"/>
          <w:sz w:val="22"/>
          <w:szCs w:val="22"/>
          <w:lang w:eastAsia="pl-PL"/>
          <w14:ligatures w14:val="none"/>
        </w:rPr>
      </w:pPr>
    </w:p>
    <w:p w14:paraId="2D36BBB8" w14:textId="77777777" w:rsidR="00FB1375" w:rsidRPr="00FB1375" w:rsidRDefault="00FB1375" w:rsidP="00FB1375">
      <w:pPr>
        <w:spacing w:line="360" w:lineRule="auto"/>
        <w:contextualSpacing/>
        <w:jc w:val="both"/>
        <w:rPr>
          <w:rFonts w:ascii="Arial" w:eastAsia="Times New Roman" w:hAnsi="Arial" w:cs="Arial"/>
          <w:kern w:val="0"/>
          <w:sz w:val="22"/>
          <w:szCs w:val="22"/>
          <w:lang w:eastAsia="pl-PL"/>
          <w14:ligatures w14:val="none"/>
        </w:rPr>
      </w:pPr>
    </w:p>
    <w:p w14:paraId="27CC523E" w14:textId="77777777" w:rsidR="00FB1375" w:rsidRPr="00FB1375" w:rsidRDefault="00FB1375" w:rsidP="00FB1375">
      <w:pPr>
        <w:spacing w:after="0" w:line="360" w:lineRule="auto"/>
        <w:ind w:left="709"/>
        <w:contextualSpacing/>
        <w:jc w:val="both"/>
        <w:rPr>
          <w:rFonts w:ascii="Arial" w:eastAsia="Times New Roman" w:hAnsi="Arial" w:cs="Arial"/>
          <w:kern w:val="0"/>
          <w:sz w:val="22"/>
          <w:szCs w:val="22"/>
          <w:lang w:eastAsia="pl-PL"/>
          <w14:ligatures w14:val="none"/>
        </w:rPr>
      </w:pPr>
      <w:r w:rsidRPr="00FB1375">
        <w:rPr>
          <w:rFonts w:ascii="Arial" w:eastAsia="Times New Roman" w:hAnsi="Arial" w:cs="Arial"/>
          <w:kern w:val="0"/>
          <w:sz w:val="22"/>
          <w:szCs w:val="22"/>
          <w:lang w:eastAsia="pl-PL"/>
          <w14:ligatures w14:val="none"/>
        </w:rPr>
        <w:t xml:space="preserve">- na podstawie art. 18 RODO prawo żądania od administratora ograniczenia przetwarzania danych osobowych z zastrzeżeniem przypadków, o których mowa w art. 18 ust. 2 RODO **;  </w:t>
      </w:r>
    </w:p>
    <w:p w14:paraId="647BEA8A" w14:textId="77777777" w:rsidR="00FB1375" w:rsidRPr="00FB1375" w:rsidRDefault="00FB1375" w:rsidP="00FB1375">
      <w:pPr>
        <w:spacing w:line="360" w:lineRule="auto"/>
        <w:contextualSpacing/>
        <w:jc w:val="both"/>
        <w:rPr>
          <w:rFonts w:ascii="Arial" w:eastAsia="Times New Roman" w:hAnsi="Arial" w:cs="Arial"/>
          <w:kern w:val="0"/>
          <w:sz w:val="22"/>
          <w:szCs w:val="22"/>
          <w:lang w:eastAsia="pl-PL"/>
          <w14:ligatures w14:val="none"/>
        </w:rPr>
      </w:pPr>
    </w:p>
    <w:p w14:paraId="00E19E0F" w14:textId="77777777" w:rsidR="00FB1375" w:rsidRPr="00FB1375" w:rsidRDefault="00FB1375" w:rsidP="00FB1375">
      <w:pPr>
        <w:numPr>
          <w:ilvl w:val="0"/>
          <w:numId w:val="9"/>
        </w:numPr>
        <w:spacing w:after="0" w:line="360" w:lineRule="auto"/>
        <w:ind w:left="709" w:hanging="283"/>
        <w:contextualSpacing/>
        <w:jc w:val="both"/>
        <w:rPr>
          <w:rFonts w:ascii="Arial" w:eastAsia="Times New Roman" w:hAnsi="Arial" w:cs="Arial"/>
          <w:i/>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prawo do wniesienia skargi do Prezesa Urzędu Ochrony Danych Osobowych, gdy uzna Pani/Pan, że przetwarzanie danych osobowych Pani/Pana dotyczących narusza przepisy RODO;</w:t>
      </w:r>
    </w:p>
    <w:p w14:paraId="6A794478" w14:textId="77777777" w:rsidR="00FB1375" w:rsidRPr="00FB1375" w:rsidRDefault="00FB1375" w:rsidP="00FB1375">
      <w:pPr>
        <w:numPr>
          <w:ilvl w:val="0"/>
          <w:numId w:val="8"/>
        </w:numPr>
        <w:spacing w:after="0" w:line="360" w:lineRule="auto"/>
        <w:contextualSpacing/>
        <w:jc w:val="both"/>
        <w:rPr>
          <w:rFonts w:ascii="Arial" w:eastAsia="Times New Roman" w:hAnsi="Arial" w:cs="Arial"/>
          <w:i/>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nie przysługuje Pani/Panu:</w:t>
      </w:r>
    </w:p>
    <w:p w14:paraId="49449114" w14:textId="77777777" w:rsidR="00FB1375" w:rsidRPr="00FB1375" w:rsidRDefault="00FB1375" w:rsidP="00FB1375">
      <w:pPr>
        <w:numPr>
          <w:ilvl w:val="0"/>
          <w:numId w:val="10"/>
        </w:numPr>
        <w:spacing w:after="0" w:line="360" w:lineRule="auto"/>
        <w:ind w:left="709" w:hanging="283"/>
        <w:contextualSpacing/>
        <w:jc w:val="both"/>
        <w:rPr>
          <w:rFonts w:ascii="Arial" w:eastAsia="Times New Roman" w:hAnsi="Arial" w:cs="Arial"/>
          <w:i/>
          <w:color w:val="00B0F0"/>
          <w:kern w:val="0"/>
          <w:sz w:val="22"/>
          <w:szCs w:val="22"/>
          <w:lang w:eastAsia="pl-PL"/>
          <w14:ligatures w14:val="none"/>
        </w:rPr>
      </w:pPr>
      <w:r w:rsidRPr="00FB1375">
        <w:rPr>
          <w:rFonts w:ascii="Arial" w:eastAsia="Times New Roman" w:hAnsi="Arial" w:cs="Arial"/>
          <w:kern w:val="0"/>
          <w:sz w:val="22"/>
          <w:szCs w:val="22"/>
          <w:lang w:eastAsia="pl-PL"/>
          <w14:ligatures w14:val="none"/>
        </w:rPr>
        <w:t>w związku z art. 17 ust. 3 lit. b, d lub e RODO prawo do usunięcia danych osobowych;</w:t>
      </w:r>
    </w:p>
    <w:p w14:paraId="667E7744" w14:textId="77777777" w:rsidR="00FB1375" w:rsidRPr="00FB1375" w:rsidRDefault="00FB1375" w:rsidP="00FB1375">
      <w:pPr>
        <w:numPr>
          <w:ilvl w:val="0"/>
          <w:numId w:val="10"/>
        </w:numPr>
        <w:spacing w:after="0" w:line="360" w:lineRule="auto"/>
        <w:ind w:left="709" w:hanging="283"/>
        <w:contextualSpacing/>
        <w:jc w:val="both"/>
        <w:rPr>
          <w:rFonts w:ascii="Arial" w:eastAsia="Times New Roman" w:hAnsi="Arial" w:cs="Arial"/>
          <w:b/>
          <w:i/>
          <w:kern w:val="0"/>
          <w:sz w:val="22"/>
          <w:szCs w:val="22"/>
          <w:lang w:eastAsia="pl-PL"/>
          <w14:ligatures w14:val="none"/>
        </w:rPr>
      </w:pPr>
      <w:r w:rsidRPr="00FB1375">
        <w:rPr>
          <w:rFonts w:ascii="Arial" w:eastAsia="Times New Roman" w:hAnsi="Arial" w:cs="Arial"/>
          <w:kern w:val="0"/>
          <w:sz w:val="22"/>
          <w:szCs w:val="22"/>
          <w:lang w:eastAsia="pl-PL"/>
          <w14:ligatures w14:val="none"/>
        </w:rPr>
        <w:t>prawo do przenoszenia danych osobowych, o którym mowa w art. 20 RODO;</w:t>
      </w:r>
    </w:p>
    <w:p w14:paraId="1CB26517" w14:textId="77777777" w:rsidR="00FB1375" w:rsidRPr="00FB1375" w:rsidRDefault="00FB1375" w:rsidP="00FB1375">
      <w:pPr>
        <w:numPr>
          <w:ilvl w:val="0"/>
          <w:numId w:val="10"/>
        </w:numPr>
        <w:spacing w:after="0" w:line="360" w:lineRule="auto"/>
        <w:ind w:left="709" w:hanging="283"/>
        <w:contextualSpacing/>
        <w:jc w:val="both"/>
        <w:rPr>
          <w:rFonts w:ascii="Arial" w:eastAsia="Times New Roman" w:hAnsi="Arial" w:cs="Arial"/>
          <w:bCs/>
          <w:i/>
          <w:kern w:val="0"/>
          <w:sz w:val="22"/>
          <w:szCs w:val="22"/>
          <w:lang w:eastAsia="pl-PL"/>
          <w14:ligatures w14:val="none"/>
        </w:rPr>
      </w:pPr>
      <w:r w:rsidRPr="00FB1375">
        <w:rPr>
          <w:rFonts w:ascii="Arial" w:eastAsia="Times New Roman" w:hAnsi="Arial" w:cs="Arial"/>
          <w:bCs/>
          <w:kern w:val="0"/>
          <w:sz w:val="22"/>
          <w:szCs w:val="22"/>
          <w:lang w:eastAsia="pl-PL"/>
          <w14:ligatures w14:val="none"/>
        </w:rPr>
        <w:t>na podstawie art. 21 RODO prawo sprzeciwu, wobec przetwarzania danych osobowych, gdyż podstawą prawną przetwarzania Pani/Pana danych osobowych jest art. 6 ust. 1 lit. c RODO.;</w:t>
      </w:r>
    </w:p>
    <w:p w14:paraId="02DCE0BA" w14:textId="77777777" w:rsidR="00FB1375" w:rsidRPr="00FB1375" w:rsidRDefault="00FB1375" w:rsidP="00FB1375">
      <w:pPr>
        <w:spacing w:line="360" w:lineRule="auto"/>
        <w:contextualSpacing/>
        <w:jc w:val="both"/>
        <w:rPr>
          <w:rFonts w:ascii="Arial" w:eastAsia="Times New Roman" w:hAnsi="Arial" w:cs="Arial"/>
          <w:kern w:val="0"/>
          <w:sz w:val="22"/>
          <w:szCs w:val="22"/>
          <w:lang w:eastAsia="pl-PL"/>
          <w14:ligatures w14:val="none"/>
        </w:rPr>
      </w:pPr>
    </w:p>
    <w:p w14:paraId="6EA5E9FA" w14:textId="77777777" w:rsidR="00FB1375" w:rsidRPr="00FB1375" w:rsidRDefault="00FB1375" w:rsidP="00FB1375">
      <w:pPr>
        <w:numPr>
          <w:ilvl w:val="0"/>
          <w:numId w:val="8"/>
        </w:numPr>
        <w:spacing w:after="0" w:line="360" w:lineRule="auto"/>
        <w:contextualSpacing/>
        <w:jc w:val="both"/>
        <w:rPr>
          <w:rFonts w:ascii="Arial" w:eastAsia="Times New Roman" w:hAnsi="Arial" w:cs="Arial"/>
          <w:i/>
          <w:kern w:val="0"/>
          <w:sz w:val="22"/>
          <w:szCs w:val="22"/>
          <w:lang w:eastAsia="pl-PL"/>
          <w14:ligatures w14:val="none"/>
        </w:rPr>
      </w:pPr>
      <w:r w:rsidRPr="00FB1375">
        <w:rPr>
          <w:rFonts w:ascii="Arial" w:eastAsia="Times New Roman" w:hAnsi="Arial" w:cs="Arial"/>
          <w:kern w:val="0"/>
          <w:sz w:val="22"/>
          <w:szCs w:val="22"/>
          <w:lang w:eastAsia="pl-PL"/>
          <w14:ligatures w14:val="none"/>
        </w:rPr>
        <w:t>w przypadku gdy wykonanie obowiązków, o których mowa w art</w:t>
      </w:r>
      <w:r w:rsidRPr="00FB1375">
        <w:rPr>
          <w:rFonts w:ascii="Arial" w:eastAsia="Times New Roman" w:hAnsi="Arial" w:cs="Arial"/>
          <w:i/>
          <w:kern w:val="0"/>
          <w:sz w:val="22"/>
          <w:szCs w:val="22"/>
          <w:lang w:eastAsia="pl-PL"/>
          <w14:ligatures w14:val="none"/>
        </w:rPr>
        <w:t xml:space="preserve">. 15 ust. 1-3 RODO, wymagałoby niewspółmiernie dużego wysiłku, zamawiający może żądać od osoby, której dane dotyczą, wskazania dodatkowych informacji mających na celu sprecyzowanie żądania w szczególności podania nazwy lub daty postępowania </w:t>
      </w:r>
      <w:r w:rsidRPr="00FB1375">
        <w:rPr>
          <w:rFonts w:ascii="Arial" w:eastAsia="Times New Roman" w:hAnsi="Arial" w:cs="Arial"/>
          <w:i/>
          <w:kern w:val="0"/>
          <w:sz w:val="22"/>
          <w:szCs w:val="22"/>
          <w:lang w:eastAsia="pl-PL"/>
          <w14:ligatures w14:val="none"/>
        </w:rPr>
        <w:br/>
        <w:t>o udzielenie zamówienia publicznego;</w:t>
      </w:r>
    </w:p>
    <w:p w14:paraId="6E0E14AE" w14:textId="77777777" w:rsidR="00FB1375" w:rsidRPr="00FB1375" w:rsidRDefault="00FB1375" w:rsidP="00FB1375">
      <w:pPr>
        <w:numPr>
          <w:ilvl w:val="0"/>
          <w:numId w:val="8"/>
        </w:numPr>
        <w:spacing w:after="0" w:line="360" w:lineRule="auto"/>
        <w:contextualSpacing/>
        <w:jc w:val="both"/>
        <w:rPr>
          <w:rFonts w:ascii="Arial" w:eastAsia="Times New Roman" w:hAnsi="Arial" w:cs="Arial"/>
          <w:i/>
          <w:kern w:val="0"/>
          <w:sz w:val="22"/>
          <w:szCs w:val="22"/>
          <w:lang w:eastAsia="pl-PL"/>
          <w14:ligatures w14:val="none"/>
        </w:rPr>
      </w:pPr>
      <w:r w:rsidRPr="00FB1375">
        <w:rPr>
          <w:rFonts w:ascii="Arial" w:eastAsia="Times New Roman" w:hAnsi="Arial" w:cs="Arial"/>
          <w:kern w:val="0"/>
          <w:sz w:val="22"/>
          <w:szCs w:val="22"/>
          <w:lang w:eastAsia="pl-PL"/>
          <w14:ligatures w14:val="none"/>
        </w:rPr>
        <w:t>wystąpienie z żądaniem, o którym mowa w art</w:t>
      </w:r>
      <w:r w:rsidRPr="00FB1375">
        <w:rPr>
          <w:rFonts w:ascii="Arial" w:eastAsia="Times New Roman" w:hAnsi="Arial" w:cs="Arial"/>
          <w:i/>
          <w:kern w:val="0"/>
          <w:sz w:val="22"/>
          <w:szCs w:val="22"/>
          <w:lang w:eastAsia="pl-PL"/>
          <w14:ligatures w14:val="none"/>
        </w:rPr>
        <w:t>. 18 ust. 1 RODO, nie ogranicza przetwarzania danych osobowych do czasu zakończenia postępowania o udzielenie zamówienia publicznego;</w:t>
      </w:r>
    </w:p>
    <w:p w14:paraId="2D3C4788" w14:textId="77777777" w:rsidR="00FB1375" w:rsidRPr="00FB1375" w:rsidRDefault="00FB1375" w:rsidP="00FB1375">
      <w:pPr>
        <w:numPr>
          <w:ilvl w:val="0"/>
          <w:numId w:val="8"/>
        </w:numPr>
        <w:spacing w:after="0" w:line="360" w:lineRule="auto"/>
        <w:contextualSpacing/>
        <w:jc w:val="both"/>
        <w:rPr>
          <w:rFonts w:ascii="Arial" w:eastAsia="Times New Roman" w:hAnsi="Arial" w:cs="Arial"/>
          <w:i/>
          <w:kern w:val="0"/>
          <w:sz w:val="22"/>
          <w:szCs w:val="22"/>
          <w:lang w:eastAsia="pl-PL"/>
          <w14:ligatures w14:val="none"/>
        </w:rPr>
      </w:pPr>
      <w:r w:rsidRPr="00FB1375">
        <w:rPr>
          <w:rFonts w:ascii="Arial" w:eastAsia="Times New Roman" w:hAnsi="Arial" w:cs="Arial"/>
          <w:i/>
          <w:kern w:val="0"/>
          <w:sz w:val="22"/>
          <w:szCs w:val="22"/>
          <w:lang w:eastAsia="pl-PL"/>
          <w14:ligatures w14:val="none"/>
        </w:rPr>
        <w:t>W przypadku danych osobowych zamieszczanych przez zamawiającego na Platformie e-Zamówienia, prawa, o których mowa w art. 15 i art. 16 RODO, są wykonywane w drodze żądania skierowanego do zamawiającego.</w:t>
      </w:r>
    </w:p>
    <w:p w14:paraId="7C90EAAB" w14:textId="77777777" w:rsidR="00FB1375" w:rsidRPr="00FB1375" w:rsidRDefault="00FB1375" w:rsidP="00FB1375">
      <w:pPr>
        <w:numPr>
          <w:ilvl w:val="0"/>
          <w:numId w:val="8"/>
        </w:numPr>
        <w:spacing w:after="0" w:line="360" w:lineRule="auto"/>
        <w:contextualSpacing/>
        <w:jc w:val="both"/>
        <w:rPr>
          <w:rFonts w:ascii="Arial" w:eastAsia="Times New Roman" w:hAnsi="Arial" w:cs="Arial"/>
          <w:i/>
          <w:kern w:val="0"/>
          <w:sz w:val="22"/>
          <w:szCs w:val="22"/>
          <w:lang w:eastAsia="pl-PL"/>
          <w14:ligatures w14:val="none"/>
        </w:rPr>
      </w:pPr>
      <w:r w:rsidRPr="00FB1375">
        <w:rPr>
          <w:rFonts w:ascii="Arial" w:eastAsia="Times New Roman" w:hAnsi="Arial" w:cs="Arial"/>
          <w:i/>
          <w:kern w:val="0"/>
          <w:sz w:val="22"/>
          <w:szCs w:val="22"/>
          <w:lang w:eastAsia="pl-PL"/>
          <w14:ligatures w14:val="none"/>
        </w:rPr>
        <w:lastRenderedPageBreak/>
        <w:t xml:space="preserve">Skorzystanie przez osobę, której dane dotyczą, z uprawnienia do sprostowania lub uzupełnienia danych osobowych, o którym mowa w art. 16 rozporządzenia 2016/679, nie może skutkować zmianą wyniku postępowania o udzielenie zamówienia publicznego ani zmianą postanowień umowy w zakresie niezgodnym z ustawą. </w:t>
      </w:r>
    </w:p>
    <w:p w14:paraId="5E87A026"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r w:rsidRPr="00FB1375">
        <w:rPr>
          <w:rFonts w:ascii="Arial" w:eastAsia="Times New Roman" w:hAnsi="Arial" w:cs="Arial"/>
          <w:i/>
          <w:kern w:val="0"/>
          <w:sz w:val="18"/>
          <w:szCs w:val="18"/>
          <w:lang w:eastAsia="pl-PL"/>
          <w14:ligatures w14:val="none"/>
        </w:rPr>
        <w:t>.</w:t>
      </w:r>
    </w:p>
    <w:p w14:paraId="1417BFBA"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6E2307F4"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50F4FD1F"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619F743D" w14:textId="77777777" w:rsidR="00FB1375" w:rsidRPr="00FB1375" w:rsidRDefault="00FB1375" w:rsidP="00FB1375">
      <w:pPr>
        <w:spacing w:before="120" w:after="120" w:line="276" w:lineRule="auto"/>
        <w:jc w:val="both"/>
        <w:rPr>
          <w:rFonts w:ascii="Arial" w:eastAsia="Calibri" w:hAnsi="Arial" w:cs="Arial"/>
          <w:kern w:val="0"/>
          <w:sz w:val="22"/>
          <w:szCs w:val="22"/>
          <w14:ligatures w14:val="none"/>
        </w:rPr>
      </w:pPr>
      <w:r w:rsidRPr="00FB1375">
        <w:rPr>
          <w:rFonts w:ascii="Arial" w:eastAsia="Calibri" w:hAnsi="Arial" w:cs="Arial"/>
          <w:kern w:val="0"/>
          <w:sz w:val="22"/>
          <w:szCs w:val="22"/>
          <w14:ligatures w14:val="none"/>
        </w:rPr>
        <w:t>______________________</w:t>
      </w:r>
    </w:p>
    <w:p w14:paraId="3D3B2A2B" w14:textId="77777777" w:rsidR="00FB1375" w:rsidRPr="00FB1375" w:rsidRDefault="00FB1375" w:rsidP="00FB1375">
      <w:pPr>
        <w:spacing w:after="0" w:line="240" w:lineRule="auto"/>
        <w:ind w:left="426"/>
        <w:contextualSpacing/>
        <w:jc w:val="both"/>
        <w:rPr>
          <w:rFonts w:ascii="Arial" w:eastAsia="Calibri" w:hAnsi="Arial" w:cs="Arial"/>
          <w:i/>
          <w:kern w:val="0"/>
          <w:sz w:val="18"/>
          <w:szCs w:val="18"/>
          <w14:ligatures w14:val="none"/>
        </w:rPr>
      </w:pPr>
      <w:r w:rsidRPr="00FB1375">
        <w:rPr>
          <w:rFonts w:ascii="Arial" w:eastAsia="Calibri" w:hAnsi="Arial" w:cs="Arial"/>
          <w:b/>
          <w:i/>
          <w:kern w:val="0"/>
          <w:sz w:val="18"/>
          <w:szCs w:val="18"/>
          <w:vertAlign w:val="superscript"/>
          <w14:ligatures w14:val="none"/>
        </w:rPr>
        <w:t xml:space="preserve">* </w:t>
      </w:r>
      <w:r w:rsidRPr="00FB1375">
        <w:rPr>
          <w:rFonts w:ascii="Arial" w:eastAsia="Calibri" w:hAnsi="Arial" w:cs="Arial"/>
          <w:b/>
          <w:i/>
          <w:kern w:val="0"/>
          <w:sz w:val="18"/>
          <w:szCs w:val="18"/>
          <w14:ligatures w14:val="none"/>
        </w:rPr>
        <w:t>Wyjaśnienie:</w:t>
      </w:r>
      <w:r w:rsidRPr="00FB1375">
        <w:rPr>
          <w:rFonts w:ascii="Arial" w:eastAsia="Calibri" w:hAnsi="Arial" w:cs="Arial"/>
          <w:i/>
          <w:kern w:val="0"/>
          <w:sz w:val="18"/>
          <w:szCs w:val="18"/>
          <w14:ligatures w14:val="none"/>
        </w:rPr>
        <w:t xml:space="preserve"> </w:t>
      </w:r>
      <w:r w:rsidRPr="00FB1375">
        <w:rPr>
          <w:rFonts w:ascii="Arial" w:eastAsia="Times New Roman" w:hAnsi="Arial" w:cs="Arial"/>
          <w:i/>
          <w:kern w:val="0"/>
          <w:sz w:val="18"/>
          <w:szCs w:val="18"/>
          <w:lang w:eastAsia="pl-PL"/>
          <w14:ligatures w14:val="none"/>
        </w:rPr>
        <w:t xml:space="preserve">skorzystanie z prawa do sprostowania nie może skutkować zmianą </w:t>
      </w:r>
      <w:r w:rsidRPr="00FB1375">
        <w:rPr>
          <w:rFonts w:ascii="Arial" w:eastAsia="Calibri" w:hAnsi="Arial" w:cs="Arial"/>
          <w:i/>
          <w:kern w:val="0"/>
          <w:sz w:val="18"/>
          <w:szCs w:val="18"/>
          <w14:ligatures w14:val="none"/>
        </w:rPr>
        <w:t>wyniku postępowania</w:t>
      </w:r>
      <w:r w:rsidRPr="00FB1375">
        <w:rPr>
          <w:rFonts w:ascii="Arial" w:eastAsia="Calibri" w:hAnsi="Arial" w:cs="Arial"/>
          <w:i/>
          <w:kern w:val="0"/>
          <w:sz w:val="18"/>
          <w:szCs w:val="18"/>
          <w14:ligatures w14:val="none"/>
        </w:rPr>
        <w:br/>
        <w:t xml:space="preserve">o udzielenie zamówienia publicznego ani zmianą postanowień umowy w zakresie niezgodnym z ustawą </w:t>
      </w:r>
      <w:proofErr w:type="spellStart"/>
      <w:r w:rsidRPr="00FB1375">
        <w:rPr>
          <w:rFonts w:ascii="Arial" w:eastAsia="Calibri" w:hAnsi="Arial" w:cs="Arial"/>
          <w:i/>
          <w:kern w:val="0"/>
          <w:sz w:val="18"/>
          <w:szCs w:val="18"/>
          <w14:ligatures w14:val="none"/>
        </w:rPr>
        <w:t>Pzp</w:t>
      </w:r>
      <w:proofErr w:type="spellEnd"/>
      <w:r w:rsidRPr="00FB1375">
        <w:rPr>
          <w:rFonts w:ascii="Arial" w:eastAsia="Calibri" w:hAnsi="Arial" w:cs="Arial"/>
          <w:i/>
          <w:kern w:val="0"/>
          <w:sz w:val="18"/>
          <w:szCs w:val="18"/>
          <w14:ligatures w14:val="none"/>
        </w:rPr>
        <w:t xml:space="preserve"> oraz nie może naruszać integralności protokołu oraz jego załączników.</w:t>
      </w:r>
    </w:p>
    <w:p w14:paraId="21CD7D94" w14:textId="77777777" w:rsidR="00FB1375" w:rsidRPr="00FB1375" w:rsidRDefault="00FB1375" w:rsidP="00FB1375">
      <w:pPr>
        <w:spacing w:line="360" w:lineRule="auto"/>
        <w:contextualSpacing/>
        <w:jc w:val="both"/>
        <w:rPr>
          <w:rFonts w:ascii="Arial" w:eastAsia="Times New Roman" w:hAnsi="Arial" w:cs="Arial"/>
          <w:kern w:val="0"/>
          <w:sz w:val="22"/>
          <w:szCs w:val="22"/>
          <w:lang w:eastAsia="pl-PL"/>
          <w14:ligatures w14:val="none"/>
        </w:rPr>
      </w:pPr>
      <w:r w:rsidRPr="00FB1375">
        <w:rPr>
          <w:rFonts w:ascii="Arial" w:eastAsia="Calibri" w:hAnsi="Arial" w:cs="Arial"/>
          <w:b/>
          <w:i/>
          <w:kern w:val="0"/>
          <w:sz w:val="18"/>
          <w:szCs w:val="18"/>
          <w:vertAlign w:val="superscript"/>
          <w14:ligatures w14:val="none"/>
        </w:rPr>
        <w:t xml:space="preserve">** </w:t>
      </w:r>
      <w:r w:rsidRPr="00FB1375">
        <w:rPr>
          <w:rFonts w:ascii="Arial" w:eastAsia="Calibri" w:hAnsi="Arial" w:cs="Arial"/>
          <w:b/>
          <w:i/>
          <w:kern w:val="0"/>
          <w:sz w:val="18"/>
          <w:szCs w:val="18"/>
          <w14:ligatures w14:val="none"/>
        </w:rPr>
        <w:t>Wyjaśnienie:</w:t>
      </w:r>
      <w:r w:rsidRPr="00FB1375">
        <w:rPr>
          <w:rFonts w:ascii="Arial" w:eastAsia="Calibri" w:hAnsi="Arial" w:cs="Arial"/>
          <w:i/>
          <w:kern w:val="0"/>
          <w:sz w:val="18"/>
          <w:szCs w:val="18"/>
          <w14:ligatures w14:val="none"/>
        </w:rPr>
        <w:t xml:space="preserve"> prawo do ograniczenia przetwarzania nie ma zastosowania w odniesieniu do </w:t>
      </w:r>
      <w:r w:rsidRPr="00FB1375">
        <w:rPr>
          <w:rFonts w:ascii="Arial" w:eastAsia="Times New Roman" w:hAnsi="Arial" w:cs="Arial"/>
          <w:i/>
          <w:kern w:val="0"/>
          <w:sz w:val="18"/>
          <w:szCs w:val="18"/>
          <w:lang w:eastAsia="pl-PL"/>
          <w14:ligatures w14:val="none"/>
        </w:rPr>
        <w:t xml:space="preserve">przechowywania, </w:t>
      </w:r>
      <w:r w:rsidRPr="00FB1375">
        <w:rPr>
          <w:rFonts w:ascii="Arial" w:eastAsia="Times New Roman" w:hAnsi="Arial" w:cs="Arial"/>
          <w:i/>
          <w:kern w:val="0"/>
          <w:sz w:val="18"/>
          <w:szCs w:val="18"/>
          <w:lang w:eastAsia="pl-PL"/>
          <w14:ligatures w14:val="none"/>
        </w:rPr>
        <w:br/>
        <w:t>w celu zapewnienia korzystania ze środków ochrony prawnej lub w celu ochrony praw innej osoby fizycznej lub prawnej, lub z uwagi na ważne względy interesu publicznego Unii Europejskiej lub państwa członkowskiego</w:t>
      </w:r>
    </w:p>
    <w:p w14:paraId="635754F4"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28630BB4"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7AC4C3EA"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699CEBCE" w14:textId="77777777" w:rsidR="00FB1375" w:rsidRPr="00FB1375" w:rsidRDefault="00FB1375" w:rsidP="00FB1375">
      <w:pPr>
        <w:spacing w:after="0" w:line="240" w:lineRule="auto"/>
        <w:ind w:left="426"/>
        <w:contextualSpacing/>
        <w:jc w:val="both"/>
        <w:rPr>
          <w:rFonts w:ascii="Arial" w:eastAsia="Times New Roman" w:hAnsi="Arial" w:cs="Arial"/>
          <w:i/>
          <w:kern w:val="0"/>
          <w:sz w:val="18"/>
          <w:szCs w:val="18"/>
          <w:lang w:eastAsia="pl-PL"/>
          <w14:ligatures w14:val="none"/>
        </w:rPr>
      </w:pPr>
    </w:p>
    <w:p w14:paraId="440F2B28"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u w:val="single"/>
          <w14:ligatures w14:val="none"/>
        </w:rPr>
      </w:pPr>
      <w:r w:rsidRPr="00FB1375">
        <w:rPr>
          <w:rFonts w:ascii="Arial" w:eastAsia="Times New Roman" w:hAnsi="Arial" w:cs="Arial"/>
          <w:b/>
          <w:bCs/>
          <w:kern w:val="0"/>
          <w:sz w:val="22"/>
          <w:szCs w:val="22"/>
          <w:u w:val="single"/>
          <w14:ligatures w14:val="none"/>
        </w:rPr>
        <w:t>XXIII.</w:t>
      </w:r>
      <w:r w:rsidRPr="00FB1375">
        <w:rPr>
          <w:rFonts w:ascii="Arial" w:eastAsia="Times New Roman" w:hAnsi="Arial" w:cs="Arial"/>
          <w:kern w:val="0"/>
          <w:sz w:val="22"/>
          <w:szCs w:val="22"/>
          <w:u w:val="single"/>
          <w14:ligatures w14:val="none"/>
        </w:rPr>
        <w:t xml:space="preserve"> </w:t>
      </w:r>
      <w:bookmarkStart w:id="18" w:name="_Hlk135385753"/>
      <w:r w:rsidRPr="00FB1375">
        <w:rPr>
          <w:rFonts w:ascii="Arial" w:eastAsia="Times New Roman" w:hAnsi="Arial" w:cs="Arial"/>
          <w:b/>
          <w:bCs/>
          <w:kern w:val="0"/>
          <w:sz w:val="22"/>
          <w:szCs w:val="22"/>
          <w:u w:val="single"/>
          <w14:ligatures w14:val="none"/>
        </w:rPr>
        <w:t>Pouczenie o środkach ochrony prawnej przysługujących Wykonawcy w toku postępowania o udzielenie zamówienia</w:t>
      </w:r>
      <w:bookmarkEnd w:id="18"/>
      <w:r w:rsidRPr="00FB1375">
        <w:rPr>
          <w:rFonts w:ascii="Arial" w:eastAsia="Times New Roman" w:hAnsi="Arial" w:cs="Arial"/>
          <w:b/>
          <w:bCs/>
          <w:kern w:val="0"/>
          <w:sz w:val="22"/>
          <w:szCs w:val="22"/>
          <w:u w:val="single"/>
          <w14:ligatures w14:val="none"/>
        </w:rPr>
        <w:t>:</w:t>
      </w:r>
    </w:p>
    <w:p w14:paraId="14F777E6"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23.1. </w:t>
      </w:r>
      <w:bookmarkStart w:id="19" w:name="_Hlk71192533"/>
      <w:r w:rsidRPr="00FB1375">
        <w:rPr>
          <w:rFonts w:ascii="Arial" w:eastAsia="Times New Roman" w:hAnsi="Arial" w:cs="Arial"/>
          <w:kern w:val="0"/>
          <w:sz w:val="22"/>
          <w:szCs w:val="22"/>
          <w14:ligatures w14:val="none"/>
        </w:rPr>
        <w:t>Środki ochrony prawne</w:t>
      </w:r>
      <w:bookmarkEnd w:id="19"/>
      <w:r w:rsidRPr="00FB1375">
        <w:rPr>
          <w:rFonts w:ascii="Arial" w:eastAsia="Times New Roman" w:hAnsi="Arial" w:cs="Arial"/>
          <w:kern w:val="0"/>
          <w:sz w:val="22"/>
          <w:szCs w:val="22"/>
          <w14:ligatures w14:val="none"/>
        </w:rPr>
        <w:t xml:space="preserve">j przewidziane są w dziale IX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art. 505 - 590 ustawy </w:t>
      </w:r>
      <w:r w:rsidRPr="00FB1375">
        <w:rPr>
          <w:rFonts w:ascii="Arial" w:eastAsia="Times New Roman" w:hAnsi="Arial" w:cs="Arial"/>
          <w:kern w:val="0"/>
          <w:sz w:val="22"/>
          <w:szCs w:val="22"/>
          <w14:ligatures w14:val="none"/>
        </w:rPr>
        <w:br/>
        <w:t>z dnia 11.09.2019r. Prawo zamówień publicznych (</w:t>
      </w:r>
      <w:proofErr w:type="spellStart"/>
      <w:r w:rsidRPr="00FB1375">
        <w:rPr>
          <w:rFonts w:ascii="Arial" w:eastAsia="Times New Roman" w:hAnsi="Arial" w:cs="Arial"/>
          <w:kern w:val="0"/>
          <w:sz w:val="22"/>
          <w:szCs w:val="22"/>
          <w14:ligatures w14:val="none"/>
        </w:rPr>
        <w:t>t.j</w:t>
      </w:r>
      <w:proofErr w:type="spellEnd"/>
      <w:r w:rsidRPr="00FB1375">
        <w:rPr>
          <w:rFonts w:ascii="Arial" w:eastAsia="Times New Roman" w:hAnsi="Arial" w:cs="Arial"/>
          <w:kern w:val="0"/>
          <w:sz w:val="22"/>
          <w:szCs w:val="22"/>
          <w14:ligatures w14:val="none"/>
        </w:rPr>
        <w:t>. Dz.U. z 2024 r. poz. 1320).</w:t>
      </w:r>
    </w:p>
    <w:p w14:paraId="74BF6846"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23.2. Środkami ochrony prawnej są odwołanie i skarga do sądu.</w:t>
      </w:r>
    </w:p>
    <w:p w14:paraId="6E104EB2"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23.3. Środki ochrony prawnej przysługują wykonawcy oraz innemu podmiotowi, jeżeli ma lub miał interes w uzyskaniu zamówienia oraz poniósł lub może ponieść szkodę w wyniku naruszenia przez zamawiającego przepisów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xml:space="preserve">. Środki ochrony prawnej wobec ogłoszenia wszczynającego postępowanie o udzielenie zamówienia oraz dokumentów zamówienia przysługują również organizacjom wpisanym na listę, o której mowa w art. 469 pkt 15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oraz Rzecznikowi Małych i Średnich Przedsiębiorców.</w:t>
      </w:r>
    </w:p>
    <w:p w14:paraId="02A7F9E1"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23.4. Odwołanie przysługuje na:</w:t>
      </w:r>
    </w:p>
    <w:p w14:paraId="0129DFEB"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 niezgodną z przepisami ustawy czynność Zamawiającego, podjętą w postępowaniu </w:t>
      </w:r>
      <w:r w:rsidRPr="00FB1375">
        <w:rPr>
          <w:rFonts w:ascii="Arial" w:eastAsia="Times New Roman" w:hAnsi="Arial" w:cs="Arial"/>
          <w:kern w:val="0"/>
          <w:sz w:val="22"/>
          <w:szCs w:val="22"/>
          <w14:ligatures w14:val="none"/>
        </w:rPr>
        <w:br/>
        <w:t>o udzieleniu zamówienia, w tym na projektowane postanowienie umowy;</w:t>
      </w:r>
    </w:p>
    <w:p w14:paraId="3E7FF02C"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 zaniechanie czynności w postępowaniu o udzielenie zamówienia, do której Zamawiający był obowiązany na podstawie ustawy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w:t>
      </w:r>
    </w:p>
    <w:p w14:paraId="4D2DA27E"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zaniechanie przeprowadzenia postępowania o udzielenie zamówienia na podstawie ustawy, mimo że Zamawiający był do tego obowiązany.</w:t>
      </w:r>
    </w:p>
    <w:p w14:paraId="6ABF92B0"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23.5. 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w:t>
      </w:r>
      <w:r w:rsidRPr="00FB1375">
        <w:rPr>
          <w:rFonts w:ascii="Arial" w:eastAsia="Times New Roman" w:hAnsi="Arial" w:cs="Arial"/>
          <w:kern w:val="0"/>
          <w:sz w:val="22"/>
          <w:szCs w:val="22"/>
          <w14:ligatures w14:val="none"/>
        </w:rPr>
        <w:lastRenderedPageBreak/>
        <w:t>odwołania albo jego kopii nastąpiło przed upływem terminu do jego wniesienia przy użyciu środków komunikacji elektronicznej.</w:t>
      </w:r>
    </w:p>
    <w:p w14:paraId="526B5EC0"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23.6. Terminy wnoszenia odwołania:</w:t>
      </w:r>
    </w:p>
    <w:p w14:paraId="7C1ECC67"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 Odwołanie wnosi się w terminie:</w:t>
      </w:r>
    </w:p>
    <w:p w14:paraId="449497C2"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a) 5 dni od dnia przekazania informacji o czynności zamawiającego stanowiącej podstawę jego wniesienia, jeżeli informacja została przekazana przy użyciu środków komunikacji elektronicznej,</w:t>
      </w:r>
    </w:p>
    <w:p w14:paraId="138ECF90"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b) 10 dni od dnia przekazania informacji o czynności zamawiającego stanowiącej podstawę jego wniesienia, jeżeli informacja została przekazana w sposób inny niż określony w </w:t>
      </w:r>
      <w:proofErr w:type="spellStart"/>
      <w:r w:rsidRPr="00FB1375">
        <w:rPr>
          <w:rFonts w:ascii="Arial" w:eastAsia="Times New Roman" w:hAnsi="Arial" w:cs="Arial"/>
          <w:kern w:val="0"/>
          <w:sz w:val="22"/>
          <w:szCs w:val="22"/>
          <w14:ligatures w14:val="none"/>
        </w:rPr>
        <w:t>lit.a</w:t>
      </w:r>
      <w:proofErr w:type="spellEnd"/>
      <w:r w:rsidRPr="00FB1375">
        <w:rPr>
          <w:rFonts w:ascii="Arial" w:eastAsia="Times New Roman" w:hAnsi="Arial" w:cs="Arial"/>
          <w:kern w:val="0"/>
          <w:sz w:val="22"/>
          <w:szCs w:val="22"/>
          <w14:ligatures w14:val="none"/>
        </w:rPr>
        <w:t>.</w:t>
      </w:r>
    </w:p>
    <w:p w14:paraId="68BD71DF"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46C65872" w14:textId="77777777" w:rsidR="00FB1375" w:rsidRPr="00FB1375" w:rsidRDefault="00FB1375" w:rsidP="00FB1375">
      <w:pPr>
        <w:spacing w:before="28" w:after="238" w:line="102" w:lineRule="atLeast"/>
        <w:ind w:left="-17"/>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Odwołanie w przypadkach innych niż określone w pkt 1 i 2 wnosi się w terminie 5 dni od dnia, w którym powzięto lub przy zachowaniu należytej staranności można było powiązać wiadomość o okolicznościach stanowiących podstawę jego wniesienia, w przypadku zamówień, których wartość jest mniejsza niż progi unijne.</w:t>
      </w:r>
    </w:p>
    <w:p w14:paraId="423BDE7D"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4. Jeżeli Zamawiający nie opublikował ogłoszenia o zamiarze zawarcia umowy lub mimo takiego obowiązku nie przesłał Wykonawcy zawiadomienia o wyborze najkorzystniejszej oferty, odwołanie wnosi się nie później niż w terminie:</w:t>
      </w:r>
    </w:p>
    <w:p w14:paraId="0DD3296B"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 15 dni od dnia zamieszczenia w Biuletynie zamówień Publicznych ogłoszenia o wyniku postępowania,</w:t>
      </w:r>
    </w:p>
    <w:p w14:paraId="78E8B6B3"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miesiąca od dnia zawarcia umowy, jeżeli zamawiający nie zamieścił w Biuletynie Zamówień Publicznych ogłoszenia o wyniku postępowania.</w:t>
      </w:r>
    </w:p>
    <w:p w14:paraId="12B5E026"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23.7. Treść odwołania, dodatkowe dokumenty. </w:t>
      </w:r>
    </w:p>
    <w:p w14:paraId="6664D3AA"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1.Odwołanie zawiera:</w:t>
      </w:r>
    </w:p>
    <w:p w14:paraId="451913FF"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 imię i nazwisko albo nazwę, miejsce zamieszkania albo siedzibę, numer telefonu oraz adres poczty elektronicznej odwołującego oraz imię i nazwisko przedstawiciela (przedstawicieli);</w:t>
      </w:r>
    </w:p>
    <w:p w14:paraId="6E210569"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nazwę i siedzibę Zamawiającego, numer telefonu oraz adres poczty elektronicznej Zamawiającego;</w:t>
      </w:r>
    </w:p>
    <w:p w14:paraId="03D97CF1"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numer Powszechnego Elektronicznego Systemu Ewidencji Ludności (PESEL) lub NIP odwołującego będącego osobą fizyczną, jeżeli jest on obowiązany do jego posiadania albo posiadania go nie mając takiego obowiązku;</w:t>
      </w:r>
    </w:p>
    <w:p w14:paraId="499ADD53"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4) numer w Krajowym Rejestrze Sądowym, a w przypadku jego braku – numer w innym właściwym rejestrze, ewidencji lub NIP odwołującego niebędącego osobą fizyczną, który nie ma obowiązku wpisu we właściwym rejestrze lub ewidencji, jeżeli jest on obowiązany do jego posiadania;</w:t>
      </w:r>
    </w:p>
    <w:p w14:paraId="5529A6B2"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5) określenie przedmiotu zamówienia;</w:t>
      </w:r>
    </w:p>
    <w:p w14:paraId="39ECE9EF"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lastRenderedPageBreak/>
        <w:t>6) wskazanie numeru ogłoszenia w przypadku zamieszczenia w Biuletynie Zamówień Publicznych;</w:t>
      </w:r>
    </w:p>
    <w:p w14:paraId="50D7458C"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7) wskazanie czynności lub zaniechania czynności zamawiającego, której zarzuca się niezgodność z przepisami ustawy, lub wskazanie zaniechania przeprowadzenia postępowania o udzielenie zamówienia;</w:t>
      </w:r>
    </w:p>
    <w:p w14:paraId="6D93EFE3"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8) zwięzłe przedstawienie zarzutów;</w:t>
      </w:r>
    </w:p>
    <w:p w14:paraId="5F66C41C"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9) żądanie co do sposobu rozstrzygnięcia odwołania;</w:t>
      </w:r>
    </w:p>
    <w:p w14:paraId="047E4EB3"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10) wskazanie okoliczności faktycznych i prawnych uzasadniających wniesienie odwołania oraz dowodów na poparcie przytoczonych okoliczności;</w:t>
      </w:r>
    </w:p>
    <w:p w14:paraId="7C9DEB69"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11) podpis odwołującego albo jego przedstawiciela lub przedstawicieli;</w:t>
      </w:r>
    </w:p>
    <w:p w14:paraId="515D18CC"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 xml:space="preserve">12) wykaz załączników. </w:t>
      </w:r>
    </w:p>
    <w:p w14:paraId="7B8D3B79"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2.Do odwołania dołącza się:</w:t>
      </w:r>
    </w:p>
    <w:p w14:paraId="742F8A57"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1) dowód uiszczenia wpisu od odwołania w wymaganej wysokości;</w:t>
      </w:r>
    </w:p>
    <w:p w14:paraId="5EDB0F55"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 dowód przekazania odpowiednio odwołania albo jego kopii zamawiającemu;</w:t>
      </w:r>
    </w:p>
    <w:p w14:paraId="14E82718"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3) dokument potwierdzający umocowanie do reprezentowania odwołującego.</w:t>
      </w:r>
    </w:p>
    <w:p w14:paraId="293076D2" w14:textId="77777777" w:rsidR="00FB1375" w:rsidRPr="00FB1375" w:rsidRDefault="00FB1375" w:rsidP="00FB1375">
      <w:pPr>
        <w:spacing w:before="28" w:after="238" w:line="102" w:lineRule="atLeast"/>
        <w:jc w:val="both"/>
        <w:rPr>
          <w:rFonts w:ascii="Arial" w:eastAsia="Times New Roman" w:hAnsi="Arial" w:cs="Arial"/>
          <w:kern w:val="0"/>
          <w:sz w:val="22"/>
          <w:szCs w:val="22"/>
          <w14:ligatures w14:val="none"/>
        </w:rPr>
      </w:pPr>
      <w:r w:rsidRPr="00FB1375">
        <w:rPr>
          <w:rFonts w:ascii="Arial" w:eastAsia="Times New Roman" w:hAnsi="Arial" w:cs="Arial"/>
          <w:kern w:val="0"/>
          <w:sz w:val="22"/>
          <w:szCs w:val="22"/>
          <w14:ligatures w14:val="none"/>
        </w:rPr>
        <w:t>23.8. Na orzeczenie Izby stronom oraz uczestnikom postępowania odwoławczego przysługuje skarga do sądu. Skargę wnosi się do Sądu Okręgowego w Warszawie – sądu zamówień publicznych w terminie 14 dni od dnia doręczenia orzeczenia izby lub postanowienia Prezesa Izby.</w:t>
      </w:r>
    </w:p>
    <w:p w14:paraId="06F70E91" w14:textId="103A949C" w:rsidR="00FB1375" w:rsidRPr="00FB1375" w:rsidRDefault="00FB1375" w:rsidP="00C72B9A">
      <w:pPr>
        <w:spacing w:before="28" w:after="238" w:line="102" w:lineRule="atLeast"/>
        <w:ind w:left="-17"/>
        <w:rPr>
          <w:rFonts w:ascii="Arial" w:eastAsia="Times New Roman" w:hAnsi="Arial" w:cs="Arial"/>
          <w:kern w:val="0"/>
          <w:sz w:val="22"/>
          <w:szCs w:val="22"/>
          <w14:ligatures w14:val="none"/>
        </w:rPr>
      </w:pPr>
      <w:r w:rsidRPr="00FB1375">
        <w:rPr>
          <w:rFonts w:ascii="Arial" w:eastAsia="Times New Roman" w:hAnsi="Arial" w:cs="Arial"/>
          <w:b/>
          <w:bCs/>
          <w:kern w:val="0"/>
          <w:sz w:val="22"/>
          <w:szCs w:val="22"/>
          <w:u w:val="single"/>
          <w14:ligatures w14:val="none"/>
        </w:rPr>
        <w:t>XXIV.</w:t>
      </w:r>
      <w:r w:rsidRPr="00FB1375">
        <w:rPr>
          <w:rFonts w:ascii="Arial" w:eastAsia="Times New Roman" w:hAnsi="Arial" w:cs="Arial"/>
          <w:kern w:val="0"/>
          <w:sz w:val="22"/>
          <w:szCs w:val="22"/>
          <w:u w:val="single"/>
          <w14:ligatures w14:val="none"/>
        </w:rPr>
        <w:t xml:space="preserve"> </w:t>
      </w:r>
      <w:bookmarkStart w:id="20" w:name="_Hlk135385830"/>
      <w:r w:rsidRPr="00FB1375">
        <w:rPr>
          <w:rFonts w:ascii="Arial" w:eastAsia="Times New Roman" w:hAnsi="Arial" w:cs="Arial"/>
          <w:b/>
          <w:bCs/>
          <w:kern w:val="0"/>
          <w:sz w:val="22"/>
          <w:szCs w:val="22"/>
          <w:u w:val="single"/>
          <w14:ligatures w14:val="none"/>
        </w:rPr>
        <w:t>Postanowienia końcowe</w:t>
      </w:r>
      <w:bookmarkEnd w:id="20"/>
      <w:r w:rsidRPr="00FB1375">
        <w:rPr>
          <w:rFonts w:ascii="Arial" w:eastAsia="Times New Roman" w:hAnsi="Arial" w:cs="Arial"/>
          <w:b/>
          <w:bCs/>
          <w:kern w:val="0"/>
          <w:sz w:val="22"/>
          <w:szCs w:val="22"/>
          <w:u w:val="single"/>
          <w14:ligatures w14:val="none"/>
        </w:rPr>
        <w:t>:</w:t>
      </w:r>
      <w:r w:rsidRPr="00FB1375">
        <w:rPr>
          <w:rFonts w:ascii="Arial" w:eastAsia="Times New Roman" w:hAnsi="Arial" w:cs="Arial"/>
          <w:kern w:val="0"/>
          <w:sz w:val="22"/>
          <w:szCs w:val="22"/>
          <w14:ligatures w14:val="none"/>
        </w:rPr>
        <w:br/>
        <w:t>W sprawach nieuregulowanych w niniejszej specyfikacji mają zastosowanie przepisy ustawy Prawo zamówień publicznych i przepisy Kodeksu cywilnego.</w:t>
      </w:r>
      <w:r w:rsidRPr="00FB1375">
        <w:rPr>
          <w:rFonts w:ascii="Arial" w:eastAsia="Times New Roman" w:hAnsi="Arial" w:cs="Arial"/>
          <w:kern w:val="0"/>
          <w:sz w:val="22"/>
          <w:szCs w:val="22"/>
          <w14:ligatures w14:val="none"/>
        </w:rPr>
        <w:br/>
        <w:t>Użyte w niniejszej specyfikacji skrócone wyrażenia oznaczają:</w:t>
      </w:r>
      <w:r w:rsidRPr="00FB1375">
        <w:rPr>
          <w:rFonts w:ascii="Arial" w:eastAsia="Times New Roman" w:hAnsi="Arial" w:cs="Arial"/>
          <w:kern w:val="0"/>
          <w:sz w:val="22"/>
          <w:szCs w:val="22"/>
          <w14:ligatures w14:val="none"/>
        </w:rPr>
        <w:br/>
        <w:t>„SWZ” - specyfikacja warunków zamówienia</w:t>
      </w:r>
      <w:r w:rsidRPr="00FB1375">
        <w:rPr>
          <w:rFonts w:ascii="Arial" w:eastAsia="Times New Roman" w:hAnsi="Arial" w:cs="Arial"/>
          <w:kern w:val="0"/>
          <w:sz w:val="22"/>
          <w:szCs w:val="22"/>
          <w14:ligatures w14:val="none"/>
        </w:rPr>
        <w:br/>
        <w:t xml:space="preserve">„ustawa </w:t>
      </w:r>
      <w:proofErr w:type="spellStart"/>
      <w:r w:rsidRPr="00FB1375">
        <w:rPr>
          <w:rFonts w:ascii="Arial" w:eastAsia="Times New Roman" w:hAnsi="Arial" w:cs="Arial"/>
          <w:kern w:val="0"/>
          <w:sz w:val="22"/>
          <w:szCs w:val="22"/>
          <w14:ligatures w14:val="none"/>
        </w:rPr>
        <w:t>Pzp</w:t>
      </w:r>
      <w:proofErr w:type="spellEnd"/>
      <w:r w:rsidRPr="00FB1375">
        <w:rPr>
          <w:rFonts w:ascii="Arial" w:eastAsia="Times New Roman" w:hAnsi="Arial" w:cs="Arial"/>
          <w:kern w:val="0"/>
          <w:sz w:val="22"/>
          <w:szCs w:val="22"/>
          <w14:ligatures w14:val="none"/>
        </w:rPr>
        <w:t>” - ustawa z dnia 11 września 2019r. – Prawo zamówień publicznych.</w:t>
      </w:r>
      <w:r w:rsidRPr="00FB1375">
        <w:rPr>
          <w:rFonts w:ascii="Arial" w:eastAsia="Times New Roman" w:hAnsi="Arial" w:cs="Arial"/>
          <w:kern w:val="0"/>
          <w:sz w:val="22"/>
          <w:szCs w:val="22"/>
          <w14:ligatures w14:val="none"/>
        </w:rPr>
        <w:br/>
      </w:r>
    </w:p>
    <w:p w14:paraId="4EF687AC" w14:textId="77777777" w:rsidR="00FB1375" w:rsidRPr="00FB1375" w:rsidRDefault="00FB1375" w:rsidP="00FB1375">
      <w:pPr>
        <w:spacing w:before="28" w:after="0" w:line="102" w:lineRule="atLeast"/>
        <w:rPr>
          <w:rFonts w:ascii="Arial" w:eastAsia="Times New Roman" w:hAnsi="Arial" w:cs="Arial"/>
          <w:kern w:val="0"/>
          <w:sz w:val="22"/>
          <w:szCs w:val="22"/>
          <w:u w:val="single"/>
          <w14:ligatures w14:val="none"/>
        </w:rPr>
      </w:pPr>
      <w:r w:rsidRPr="00FB1375">
        <w:rPr>
          <w:rFonts w:ascii="Arial" w:eastAsia="Times New Roman" w:hAnsi="Arial" w:cs="Arial"/>
          <w:b/>
          <w:bCs/>
          <w:kern w:val="0"/>
          <w:sz w:val="22"/>
          <w:szCs w:val="22"/>
          <w:u w:val="single"/>
          <w14:ligatures w14:val="none"/>
        </w:rPr>
        <w:t>XXV. Załącznikami do niniejszej specyfikacji są:</w:t>
      </w:r>
    </w:p>
    <w:p w14:paraId="5D4C1205" w14:textId="3B11AD28" w:rsidR="00801E44" w:rsidRPr="00801E44" w:rsidRDefault="00801E44" w:rsidP="00801E44">
      <w:pPr>
        <w:spacing w:before="28" w:after="0"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1.</w:t>
      </w:r>
      <w:r w:rsidRPr="00801E44">
        <w:rPr>
          <w:rFonts w:ascii="Arial" w:eastAsia="Times New Roman" w:hAnsi="Arial" w:cs="Arial"/>
          <w:kern w:val="0"/>
          <w:sz w:val="22"/>
          <w:szCs w:val="22"/>
          <w14:ligatures w14:val="none"/>
        </w:rPr>
        <w:t>Szczegółowy opis przedmiotu zamówienia (Załącznik Nr 1/Zał. Nr 1 do umowy);</w:t>
      </w:r>
    </w:p>
    <w:p w14:paraId="62BFB7C2" w14:textId="0536601C" w:rsidR="00FB1375" w:rsidRPr="00FB1375" w:rsidRDefault="00801E44" w:rsidP="00FB1375">
      <w:pPr>
        <w:spacing w:before="28" w:after="0"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2.</w:t>
      </w:r>
      <w:r w:rsidR="00FB1375" w:rsidRPr="00FB1375">
        <w:rPr>
          <w:rFonts w:ascii="Arial" w:eastAsia="Times New Roman" w:hAnsi="Arial" w:cs="Arial"/>
          <w:kern w:val="0"/>
          <w:sz w:val="22"/>
          <w:szCs w:val="22"/>
          <w14:ligatures w14:val="none"/>
        </w:rPr>
        <w:t xml:space="preserve">Formularz </w:t>
      </w:r>
      <w:r>
        <w:rPr>
          <w:rFonts w:ascii="Arial" w:eastAsia="Times New Roman" w:hAnsi="Arial" w:cs="Arial"/>
          <w:kern w:val="0"/>
          <w:sz w:val="22"/>
          <w:szCs w:val="22"/>
          <w14:ligatures w14:val="none"/>
        </w:rPr>
        <w:t>„Oferta Wykonawcy”</w:t>
      </w:r>
      <w:r w:rsidR="00FB1375" w:rsidRPr="00FB1375">
        <w:rPr>
          <w:rFonts w:ascii="Arial" w:eastAsia="Times New Roman" w:hAnsi="Arial" w:cs="Arial"/>
          <w:kern w:val="0"/>
          <w:sz w:val="22"/>
          <w:szCs w:val="22"/>
          <w14:ligatures w14:val="none"/>
        </w:rPr>
        <w:t xml:space="preserve"> (Załącznik Nr </w:t>
      </w:r>
      <w:r>
        <w:rPr>
          <w:rFonts w:ascii="Arial" w:eastAsia="Times New Roman" w:hAnsi="Arial" w:cs="Arial"/>
          <w:kern w:val="0"/>
          <w:sz w:val="22"/>
          <w:szCs w:val="22"/>
          <w14:ligatures w14:val="none"/>
        </w:rPr>
        <w:t>2</w:t>
      </w:r>
      <w:r w:rsidR="00FB1375" w:rsidRPr="00FB1375">
        <w:rPr>
          <w:rFonts w:ascii="Arial" w:eastAsia="Times New Roman" w:hAnsi="Arial" w:cs="Arial"/>
          <w:kern w:val="0"/>
          <w:sz w:val="22"/>
          <w:szCs w:val="22"/>
          <w14:ligatures w14:val="none"/>
        </w:rPr>
        <w:t>)</w:t>
      </w:r>
    </w:p>
    <w:p w14:paraId="6FF98B5A" w14:textId="677E3951" w:rsidR="00FB1375" w:rsidRPr="00FB1375" w:rsidRDefault="00801E44" w:rsidP="00FB1375">
      <w:pPr>
        <w:spacing w:before="28" w:after="0"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3</w:t>
      </w:r>
      <w:r w:rsidR="00FB1375" w:rsidRPr="00FB1375">
        <w:rPr>
          <w:rFonts w:ascii="Arial" w:eastAsia="Times New Roman" w:hAnsi="Arial" w:cs="Arial"/>
          <w:kern w:val="0"/>
          <w:sz w:val="22"/>
          <w:szCs w:val="22"/>
          <w14:ligatures w14:val="none"/>
        </w:rPr>
        <w:t xml:space="preserve">.Oświadczenie wykonawcy, o którym mowa w art. 125 ust. 1 ustawy </w:t>
      </w:r>
      <w:proofErr w:type="spellStart"/>
      <w:r w:rsidR="00FB1375" w:rsidRPr="00FB1375">
        <w:rPr>
          <w:rFonts w:ascii="Arial" w:eastAsia="Times New Roman" w:hAnsi="Arial" w:cs="Arial"/>
          <w:kern w:val="0"/>
          <w:sz w:val="22"/>
          <w:szCs w:val="22"/>
          <w14:ligatures w14:val="none"/>
        </w:rPr>
        <w:t>Pzp</w:t>
      </w:r>
      <w:proofErr w:type="spellEnd"/>
      <w:r w:rsidR="00FB1375" w:rsidRPr="00FB1375">
        <w:rPr>
          <w:rFonts w:ascii="Arial" w:eastAsia="Times New Roman" w:hAnsi="Arial" w:cs="Arial"/>
          <w:kern w:val="0"/>
          <w:sz w:val="22"/>
          <w:szCs w:val="22"/>
          <w14:ligatures w14:val="none"/>
        </w:rPr>
        <w:t xml:space="preserve"> (Załącznik Nr </w:t>
      </w:r>
      <w:r>
        <w:rPr>
          <w:rFonts w:ascii="Arial" w:eastAsia="Times New Roman" w:hAnsi="Arial" w:cs="Arial"/>
          <w:kern w:val="0"/>
          <w:sz w:val="22"/>
          <w:szCs w:val="22"/>
          <w14:ligatures w14:val="none"/>
        </w:rPr>
        <w:t>3</w:t>
      </w:r>
      <w:r w:rsidR="00FB1375" w:rsidRPr="00FB1375">
        <w:rPr>
          <w:rFonts w:ascii="Arial" w:eastAsia="Times New Roman" w:hAnsi="Arial" w:cs="Arial"/>
          <w:kern w:val="0"/>
          <w:sz w:val="22"/>
          <w:szCs w:val="22"/>
          <w14:ligatures w14:val="none"/>
        </w:rPr>
        <w:t>);</w:t>
      </w:r>
    </w:p>
    <w:p w14:paraId="536401E4" w14:textId="455A2F00" w:rsidR="00FB1375" w:rsidRPr="00FB1375" w:rsidRDefault="00801E44" w:rsidP="00FB1375">
      <w:pPr>
        <w:spacing w:before="28" w:after="0"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4</w:t>
      </w:r>
      <w:r w:rsidR="00FB1375" w:rsidRPr="00FB1375">
        <w:rPr>
          <w:rFonts w:ascii="Arial" w:eastAsia="Times New Roman" w:hAnsi="Arial" w:cs="Arial"/>
          <w:kern w:val="0"/>
          <w:sz w:val="22"/>
          <w:szCs w:val="22"/>
          <w14:ligatures w14:val="none"/>
        </w:rPr>
        <w:t xml:space="preserve">. Oświadczenie podmiotu udostępniającego zasoby, o którym mowa w art. 125 ust. 1 i 5 ustawy </w:t>
      </w:r>
      <w:proofErr w:type="spellStart"/>
      <w:r w:rsidR="00FB1375" w:rsidRPr="00FB1375">
        <w:rPr>
          <w:rFonts w:ascii="Arial" w:eastAsia="Times New Roman" w:hAnsi="Arial" w:cs="Arial"/>
          <w:kern w:val="0"/>
          <w:sz w:val="22"/>
          <w:szCs w:val="22"/>
          <w14:ligatures w14:val="none"/>
        </w:rPr>
        <w:t>Pzp</w:t>
      </w:r>
      <w:proofErr w:type="spellEnd"/>
      <w:r w:rsidR="00FB1375" w:rsidRPr="00FB1375">
        <w:rPr>
          <w:rFonts w:ascii="Arial" w:eastAsia="Times New Roman" w:hAnsi="Arial" w:cs="Arial"/>
          <w:kern w:val="0"/>
          <w:sz w:val="22"/>
          <w:szCs w:val="22"/>
          <w14:ligatures w14:val="none"/>
        </w:rPr>
        <w:t xml:space="preserve"> (Załącznik Nr </w:t>
      </w:r>
      <w:r>
        <w:rPr>
          <w:rFonts w:ascii="Arial" w:eastAsia="Times New Roman" w:hAnsi="Arial" w:cs="Arial"/>
          <w:kern w:val="0"/>
          <w:sz w:val="22"/>
          <w:szCs w:val="22"/>
          <w14:ligatures w14:val="none"/>
        </w:rPr>
        <w:t>4</w:t>
      </w:r>
      <w:r w:rsidR="00FB1375" w:rsidRPr="00FB1375">
        <w:rPr>
          <w:rFonts w:ascii="Arial" w:eastAsia="Times New Roman" w:hAnsi="Arial" w:cs="Arial"/>
          <w:kern w:val="0"/>
          <w:sz w:val="22"/>
          <w:szCs w:val="22"/>
          <w14:ligatures w14:val="none"/>
        </w:rPr>
        <w:t>);</w:t>
      </w:r>
    </w:p>
    <w:p w14:paraId="3EA96DF5" w14:textId="76C45DA4" w:rsidR="00FB1375" w:rsidRPr="00FB1375" w:rsidRDefault="00801E44" w:rsidP="00FB1375">
      <w:pPr>
        <w:spacing w:before="28" w:after="0"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5</w:t>
      </w:r>
      <w:r w:rsidR="00FB1375" w:rsidRPr="00FB1375">
        <w:rPr>
          <w:rFonts w:ascii="Arial" w:eastAsia="Times New Roman" w:hAnsi="Arial" w:cs="Arial"/>
          <w:kern w:val="0"/>
          <w:sz w:val="22"/>
          <w:szCs w:val="22"/>
          <w14:ligatures w14:val="none"/>
        </w:rPr>
        <w:t xml:space="preserve">. Wzór umowy (Załącznik Nr </w:t>
      </w:r>
      <w:r>
        <w:rPr>
          <w:rFonts w:ascii="Arial" w:eastAsia="Times New Roman" w:hAnsi="Arial" w:cs="Arial"/>
          <w:kern w:val="0"/>
          <w:sz w:val="22"/>
          <w:szCs w:val="22"/>
          <w14:ligatures w14:val="none"/>
        </w:rPr>
        <w:t>5</w:t>
      </w:r>
      <w:r w:rsidR="00FB1375" w:rsidRPr="00FB1375">
        <w:rPr>
          <w:rFonts w:ascii="Arial" w:eastAsia="Times New Roman" w:hAnsi="Arial" w:cs="Arial"/>
          <w:kern w:val="0"/>
          <w:sz w:val="22"/>
          <w:szCs w:val="22"/>
          <w14:ligatures w14:val="none"/>
        </w:rPr>
        <w:t>);</w:t>
      </w:r>
    </w:p>
    <w:p w14:paraId="04EC1996" w14:textId="16BCCE76" w:rsidR="00FB1375" w:rsidRPr="00FB1375" w:rsidRDefault="00801E44" w:rsidP="00FB1375">
      <w:pPr>
        <w:spacing w:before="28" w:after="0" w:line="102" w:lineRule="atLeast"/>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6</w:t>
      </w:r>
      <w:r w:rsidR="00FB1375" w:rsidRPr="00FB1375">
        <w:rPr>
          <w:rFonts w:ascii="Arial" w:eastAsia="Times New Roman" w:hAnsi="Arial" w:cs="Arial"/>
          <w:kern w:val="0"/>
          <w:sz w:val="22"/>
          <w:szCs w:val="22"/>
          <w14:ligatures w14:val="none"/>
        </w:rPr>
        <w:t xml:space="preserve">. Formularza „Doświadczenie Wykonawcy” </w:t>
      </w:r>
      <w:r w:rsidRPr="00FB1375">
        <w:rPr>
          <w:rFonts w:ascii="Arial" w:eastAsia="Times New Roman" w:hAnsi="Arial" w:cs="Arial"/>
          <w:kern w:val="0"/>
          <w:sz w:val="22"/>
          <w:szCs w:val="22"/>
          <w14:ligatures w14:val="none"/>
        </w:rPr>
        <w:t>(Załącznik</w:t>
      </w:r>
      <w:r w:rsidR="00FB1375" w:rsidRPr="00FB1375">
        <w:rPr>
          <w:rFonts w:ascii="Arial" w:eastAsia="Times New Roman" w:hAnsi="Arial" w:cs="Arial"/>
          <w:kern w:val="0"/>
          <w:sz w:val="22"/>
          <w:szCs w:val="22"/>
          <w14:ligatures w14:val="none"/>
        </w:rPr>
        <w:t xml:space="preserve"> Nr </w:t>
      </w:r>
      <w:r>
        <w:rPr>
          <w:rFonts w:ascii="Arial" w:eastAsia="Times New Roman" w:hAnsi="Arial" w:cs="Arial"/>
          <w:kern w:val="0"/>
          <w:sz w:val="22"/>
          <w:szCs w:val="22"/>
          <w14:ligatures w14:val="none"/>
        </w:rPr>
        <w:t>6</w:t>
      </w:r>
      <w:r w:rsidR="00FB1375" w:rsidRPr="00FB1375">
        <w:rPr>
          <w:rFonts w:ascii="Arial" w:eastAsia="Times New Roman" w:hAnsi="Arial" w:cs="Arial"/>
          <w:kern w:val="0"/>
          <w:sz w:val="22"/>
          <w:szCs w:val="22"/>
          <w14:ligatures w14:val="none"/>
        </w:rPr>
        <w:t xml:space="preserve">) </w:t>
      </w:r>
    </w:p>
    <w:p w14:paraId="709E5134" w14:textId="0E5BFBB4" w:rsidR="00FB1375" w:rsidRPr="00FB1375" w:rsidRDefault="00801E44" w:rsidP="00FB1375">
      <w:pPr>
        <w:spacing w:before="28" w:after="0" w:line="102" w:lineRule="atLeast"/>
        <w:rPr>
          <w:rFonts w:ascii="Arial" w:eastAsia="Times New Roman" w:hAnsi="Arial" w:cs="Arial"/>
          <w:iCs/>
          <w:kern w:val="0"/>
          <w:sz w:val="22"/>
          <w:szCs w:val="22"/>
          <w14:ligatures w14:val="none"/>
        </w:rPr>
      </w:pPr>
      <w:r>
        <w:rPr>
          <w:rFonts w:ascii="Arial" w:eastAsia="Times New Roman" w:hAnsi="Arial" w:cs="Arial"/>
          <w:iCs/>
          <w:kern w:val="0"/>
          <w:sz w:val="22"/>
          <w:szCs w:val="22"/>
          <w14:ligatures w14:val="none"/>
        </w:rPr>
        <w:t>7.</w:t>
      </w:r>
      <w:r w:rsidR="00FB1375" w:rsidRPr="00FB1375">
        <w:rPr>
          <w:rFonts w:ascii="Arial" w:eastAsia="Times New Roman" w:hAnsi="Arial" w:cs="Arial"/>
          <w:iCs/>
          <w:kern w:val="0"/>
          <w:sz w:val="22"/>
          <w:szCs w:val="22"/>
          <w14:ligatures w14:val="none"/>
        </w:rPr>
        <w:t xml:space="preserve"> Formularz „Wykaz osób, skierowanych przez wykonawcę do realizacji zamówienia publicznego” (Załącznik Nr </w:t>
      </w:r>
      <w:r>
        <w:rPr>
          <w:rFonts w:ascii="Arial" w:eastAsia="Times New Roman" w:hAnsi="Arial" w:cs="Arial"/>
          <w:iCs/>
          <w:kern w:val="0"/>
          <w:sz w:val="22"/>
          <w:szCs w:val="22"/>
          <w14:ligatures w14:val="none"/>
        </w:rPr>
        <w:t>7</w:t>
      </w:r>
      <w:r w:rsidR="00FB1375" w:rsidRPr="00FB1375">
        <w:rPr>
          <w:rFonts w:ascii="Arial" w:eastAsia="Times New Roman" w:hAnsi="Arial" w:cs="Arial"/>
          <w:iCs/>
          <w:kern w:val="0"/>
          <w:sz w:val="22"/>
          <w:szCs w:val="22"/>
          <w14:ligatures w14:val="none"/>
        </w:rPr>
        <w:t>);</w:t>
      </w:r>
    </w:p>
    <w:p w14:paraId="049E1D33" w14:textId="4B329DD4" w:rsidR="00FB1375" w:rsidRPr="00FB1375" w:rsidRDefault="00801E44" w:rsidP="00FB1375">
      <w:pPr>
        <w:spacing w:before="28" w:after="0" w:line="102" w:lineRule="atLeast"/>
        <w:rPr>
          <w:rFonts w:ascii="Arial" w:eastAsia="Times New Roman" w:hAnsi="Arial" w:cs="Arial"/>
          <w:iCs/>
          <w:kern w:val="0"/>
          <w:sz w:val="22"/>
          <w:szCs w:val="22"/>
          <w14:ligatures w14:val="none"/>
        </w:rPr>
      </w:pPr>
      <w:r>
        <w:rPr>
          <w:rFonts w:ascii="Arial" w:eastAsia="Times New Roman" w:hAnsi="Arial" w:cs="Arial"/>
          <w:iCs/>
          <w:kern w:val="0"/>
          <w:sz w:val="22"/>
          <w:szCs w:val="22"/>
          <w14:ligatures w14:val="none"/>
        </w:rPr>
        <w:t>8</w:t>
      </w:r>
      <w:r w:rsidR="00FB1375" w:rsidRPr="00FB1375">
        <w:rPr>
          <w:rFonts w:ascii="Arial" w:eastAsia="Times New Roman" w:hAnsi="Arial" w:cs="Arial"/>
          <w:iCs/>
          <w:kern w:val="0"/>
          <w:sz w:val="22"/>
          <w:szCs w:val="22"/>
          <w14:ligatures w14:val="none"/>
        </w:rPr>
        <w:t xml:space="preserve">. Oświadczenie wykonawców wspólnie ubiegających się o udzielenie zamówienia (Załącznik Nr </w:t>
      </w:r>
      <w:r>
        <w:rPr>
          <w:rFonts w:ascii="Arial" w:eastAsia="Times New Roman" w:hAnsi="Arial" w:cs="Arial"/>
          <w:iCs/>
          <w:kern w:val="0"/>
          <w:sz w:val="22"/>
          <w:szCs w:val="22"/>
          <w14:ligatures w14:val="none"/>
        </w:rPr>
        <w:t>8</w:t>
      </w:r>
      <w:r w:rsidR="00FB1375" w:rsidRPr="00FB1375">
        <w:rPr>
          <w:rFonts w:ascii="Arial" w:eastAsia="Times New Roman" w:hAnsi="Arial" w:cs="Arial"/>
          <w:iCs/>
          <w:kern w:val="0"/>
          <w:sz w:val="22"/>
          <w:szCs w:val="22"/>
          <w14:ligatures w14:val="none"/>
        </w:rPr>
        <w:t xml:space="preserve">) </w:t>
      </w:r>
    </w:p>
    <w:p w14:paraId="40D2D0D2" w14:textId="34DE1026" w:rsidR="00FB1375" w:rsidRPr="00FB1375" w:rsidRDefault="00801E44" w:rsidP="00FB1375">
      <w:pPr>
        <w:spacing w:before="28" w:after="0" w:line="102" w:lineRule="atLeast"/>
        <w:rPr>
          <w:rFonts w:ascii="Arial" w:eastAsia="Times New Roman" w:hAnsi="Arial" w:cs="Arial"/>
          <w:iCs/>
          <w:kern w:val="0"/>
          <w:sz w:val="22"/>
          <w:szCs w:val="22"/>
          <w14:ligatures w14:val="none"/>
        </w:rPr>
      </w:pPr>
      <w:r>
        <w:rPr>
          <w:rFonts w:ascii="Arial" w:eastAsia="Times New Roman" w:hAnsi="Arial" w:cs="Arial"/>
          <w:iCs/>
          <w:kern w:val="0"/>
          <w:sz w:val="22"/>
          <w:szCs w:val="22"/>
          <w14:ligatures w14:val="none"/>
        </w:rPr>
        <w:t>9</w:t>
      </w:r>
      <w:r w:rsidR="00FB1375" w:rsidRPr="00FB1375">
        <w:rPr>
          <w:rFonts w:ascii="Arial" w:eastAsia="Times New Roman" w:hAnsi="Arial" w:cs="Arial"/>
          <w:iCs/>
          <w:kern w:val="0"/>
          <w:sz w:val="22"/>
          <w:szCs w:val="22"/>
          <w14:ligatures w14:val="none"/>
        </w:rPr>
        <w:t xml:space="preserve">. Zobowiązanie podmiotu udostępniającego zasoby (Załącznik Nr </w:t>
      </w:r>
      <w:r>
        <w:rPr>
          <w:rFonts w:ascii="Arial" w:eastAsia="Times New Roman" w:hAnsi="Arial" w:cs="Arial"/>
          <w:iCs/>
          <w:kern w:val="0"/>
          <w:sz w:val="22"/>
          <w:szCs w:val="22"/>
          <w14:ligatures w14:val="none"/>
        </w:rPr>
        <w:t>9</w:t>
      </w:r>
      <w:r w:rsidR="00FB1375" w:rsidRPr="00FB1375">
        <w:rPr>
          <w:rFonts w:ascii="Arial" w:eastAsia="Times New Roman" w:hAnsi="Arial" w:cs="Arial"/>
          <w:iCs/>
          <w:kern w:val="0"/>
          <w:sz w:val="22"/>
          <w:szCs w:val="22"/>
          <w14:ligatures w14:val="none"/>
        </w:rPr>
        <w:t>)</w:t>
      </w:r>
    </w:p>
    <w:p w14:paraId="691A03A1" w14:textId="77777777" w:rsidR="00FB1375" w:rsidRPr="00FB1375" w:rsidRDefault="00FB1375" w:rsidP="0009451A">
      <w:pPr>
        <w:spacing w:before="28" w:after="0" w:line="102" w:lineRule="atLeast"/>
        <w:rPr>
          <w:rFonts w:ascii="Arial" w:eastAsia="Times New Roman" w:hAnsi="Arial" w:cs="Arial"/>
          <w:b/>
          <w:bCs/>
          <w:kern w:val="0"/>
          <w:sz w:val="22"/>
          <w:szCs w:val="22"/>
          <w14:ligatures w14:val="none"/>
        </w:rPr>
      </w:pPr>
    </w:p>
    <w:p w14:paraId="260A1AD8" w14:textId="77777777" w:rsidR="00FB1375" w:rsidRPr="00FB1375" w:rsidRDefault="00FB1375" w:rsidP="00FB1375">
      <w:pPr>
        <w:spacing w:before="28" w:after="0" w:line="102" w:lineRule="atLeast"/>
        <w:jc w:val="right"/>
        <w:rPr>
          <w:rFonts w:ascii="Arial" w:eastAsia="Times New Roman" w:hAnsi="Arial" w:cs="Arial"/>
          <w:b/>
          <w:bCs/>
          <w:kern w:val="0"/>
          <w:sz w:val="22"/>
          <w:szCs w:val="22"/>
          <w14:ligatures w14:val="none"/>
        </w:rPr>
      </w:pPr>
    </w:p>
    <w:p w14:paraId="793166B6" w14:textId="45CDCE55" w:rsidR="00DA237E" w:rsidRPr="00DA237E" w:rsidRDefault="00DA237E" w:rsidP="00DA237E">
      <w:pPr>
        <w:suppressAutoHyphens/>
        <w:spacing w:after="120" w:line="276" w:lineRule="auto"/>
        <w:jc w:val="right"/>
        <w:rPr>
          <w:rFonts w:ascii="Arial" w:eastAsia="Calibri" w:hAnsi="Arial" w:cs="Times New Roman"/>
          <w:b/>
          <w:kern w:val="0"/>
          <w:sz w:val="22"/>
          <w:szCs w:val="22"/>
          <w:lang w:eastAsia="ar-SA"/>
          <w14:ligatures w14:val="none"/>
        </w:rPr>
      </w:pPr>
      <w:r w:rsidRPr="00DA237E">
        <w:rPr>
          <w:rFonts w:ascii="Arial" w:eastAsia="Calibri" w:hAnsi="Arial" w:cs="Times New Roman"/>
          <w:b/>
          <w:kern w:val="0"/>
          <w:sz w:val="22"/>
          <w:szCs w:val="22"/>
          <w:lang w:eastAsia="ar-SA"/>
          <w14:ligatures w14:val="none"/>
        </w:rPr>
        <w:t>Załącznik Nr 1 do SWZ/</w:t>
      </w:r>
      <w:r w:rsidRPr="00DA237E">
        <w:rPr>
          <w:rFonts w:ascii="Arial" w:eastAsia="Calibri" w:hAnsi="Arial" w:cs="Times New Roman"/>
          <w:b/>
          <w:kern w:val="0"/>
          <w:sz w:val="22"/>
          <w:szCs w:val="22"/>
          <w:lang w:eastAsia="ar-SA"/>
          <w14:ligatures w14:val="none"/>
        </w:rPr>
        <w:br/>
        <w:t>Zał. Nr 1 do umowy</w:t>
      </w:r>
    </w:p>
    <w:p w14:paraId="773E5EBB" w14:textId="77777777" w:rsidR="00DA237E" w:rsidRPr="00DA237E" w:rsidRDefault="00DA237E" w:rsidP="00DA237E">
      <w:pPr>
        <w:spacing w:after="200" w:line="276" w:lineRule="auto"/>
        <w:rPr>
          <w:rFonts w:ascii="Arial" w:eastAsia="Calibri" w:hAnsi="Arial" w:cs="Arial"/>
          <w:kern w:val="0"/>
          <w:sz w:val="22"/>
          <w:szCs w:val="22"/>
          <w14:ligatures w14:val="none"/>
        </w:rPr>
      </w:pPr>
    </w:p>
    <w:p w14:paraId="2EC52DA3" w14:textId="77777777" w:rsidR="00DA237E" w:rsidRPr="00DA237E" w:rsidRDefault="00DA237E" w:rsidP="00DA237E">
      <w:pPr>
        <w:spacing w:after="200" w:line="276" w:lineRule="auto"/>
        <w:ind w:left="15"/>
        <w:jc w:val="center"/>
        <w:rPr>
          <w:rFonts w:ascii="Arial" w:eastAsia="Calibri" w:hAnsi="Arial" w:cs="Arial"/>
          <w:b/>
          <w:bCs/>
          <w:kern w:val="0"/>
          <w:sz w:val="22"/>
          <w:szCs w:val="22"/>
          <w14:ligatures w14:val="none"/>
        </w:rPr>
      </w:pPr>
      <w:r w:rsidRPr="00DA237E">
        <w:rPr>
          <w:rFonts w:ascii="Arial" w:eastAsia="Calibri" w:hAnsi="Arial" w:cs="Arial"/>
          <w:b/>
          <w:bCs/>
          <w:kern w:val="0"/>
          <w:sz w:val="22"/>
          <w:szCs w:val="22"/>
          <w14:ligatures w14:val="none"/>
        </w:rPr>
        <w:t>Szczegółowy opis przedmiotu zamówienia</w:t>
      </w:r>
    </w:p>
    <w:p w14:paraId="5D7489E0" w14:textId="77777777" w:rsidR="00DA237E" w:rsidRPr="00DA237E" w:rsidRDefault="00DA237E" w:rsidP="00DA237E">
      <w:pPr>
        <w:spacing w:after="200" w:line="276" w:lineRule="auto"/>
        <w:ind w:left="15"/>
        <w:jc w:val="center"/>
        <w:rPr>
          <w:rFonts w:ascii="Arial" w:eastAsia="Calibri" w:hAnsi="Arial" w:cs="Arial"/>
          <w:b/>
          <w:bCs/>
          <w:kern w:val="0"/>
          <w:sz w:val="22"/>
          <w:szCs w:val="22"/>
          <w14:ligatures w14:val="none"/>
        </w:rPr>
      </w:pPr>
    </w:p>
    <w:p w14:paraId="5ADA3109" w14:textId="77777777" w:rsidR="00DA237E" w:rsidRPr="00DA237E" w:rsidRDefault="00DA237E" w:rsidP="00DA237E">
      <w:pPr>
        <w:spacing w:after="200" w:line="276" w:lineRule="auto"/>
        <w:jc w:val="both"/>
        <w:rPr>
          <w:rFonts w:ascii="Arial" w:hAnsi="Arial" w:cs="Arial"/>
          <w:kern w:val="0"/>
          <w:sz w:val="22"/>
          <w:szCs w:val="22"/>
          <w:u w:val="single"/>
          <w14:ligatures w14:val="none"/>
        </w:rPr>
      </w:pPr>
      <w:r w:rsidRPr="00DA237E">
        <w:rPr>
          <w:rFonts w:ascii="Arial" w:hAnsi="Arial" w:cs="Arial"/>
          <w:kern w:val="0"/>
          <w:sz w:val="22"/>
          <w:szCs w:val="22"/>
          <w:u w:val="single"/>
          <w14:ligatures w14:val="none"/>
        </w:rPr>
        <w:t xml:space="preserve">Zakres </w:t>
      </w:r>
      <w:r w:rsidRPr="00DA237E">
        <w:rPr>
          <w:rFonts w:ascii="Arial" w:hAnsi="Arial" w:cs="Arial"/>
          <w:color w:val="000000"/>
          <w:kern w:val="0"/>
          <w:sz w:val="22"/>
          <w:szCs w:val="22"/>
          <w:u w:val="single"/>
          <w14:ligatures w14:val="none"/>
        </w:rPr>
        <w:t>utrzymania porządku, czystości, zieleni na terenach zarządzanych przez Zarząd Nieruchomości Miejskich w Kutnie:</w:t>
      </w:r>
      <w:r w:rsidRPr="00DA237E">
        <w:rPr>
          <w:rFonts w:ascii="Arial" w:eastAsia="Calibri" w:hAnsi="Arial" w:cs="Arial"/>
          <w:kern w:val="0"/>
          <w:sz w:val="22"/>
          <w:szCs w:val="22"/>
          <w14:ligatures w14:val="none"/>
        </w:rPr>
        <w:tab/>
      </w:r>
    </w:p>
    <w:p w14:paraId="7F981E3A" w14:textId="77777777" w:rsidR="00DA237E" w:rsidRPr="00DA237E" w:rsidRDefault="00DA237E" w:rsidP="00DA237E">
      <w:pPr>
        <w:numPr>
          <w:ilvl w:val="0"/>
          <w:numId w:val="24"/>
        </w:numPr>
        <w:suppressAutoHyphens/>
        <w:spacing w:before="278" w:after="198" w:line="240" w:lineRule="auto"/>
        <w:contextualSpacing/>
        <w:rPr>
          <w:rFonts w:ascii="Arial" w:eastAsia="Times New Roman" w:hAnsi="Arial" w:cs="Arial"/>
          <w:kern w:val="0"/>
          <w:sz w:val="22"/>
          <w:szCs w:val="22"/>
          <w:u w:val="single"/>
          <w:lang w:eastAsia="ar-SA"/>
          <w14:ligatures w14:val="none"/>
        </w:rPr>
      </w:pPr>
      <w:r w:rsidRPr="00DA237E">
        <w:rPr>
          <w:rFonts w:ascii="Arial" w:eastAsia="Times New Roman" w:hAnsi="Arial" w:cs="Arial"/>
          <w:kern w:val="0"/>
          <w:sz w:val="22"/>
          <w:szCs w:val="22"/>
          <w:u w:val="single"/>
          <w:lang w:eastAsia="ar-SA"/>
          <w14:ligatures w14:val="none"/>
        </w:rPr>
        <w:t>Utrzymanie porządku i czystości:</w:t>
      </w:r>
    </w:p>
    <w:p w14:paraId="09CC8FDC" w14:textId="7DA46EA8" w:rsidR="00DA237E" w:rsidRPr="00DA237E" w:rsidRDefault="00DA237E" w:rsidP="00DA237E">
      <w:pPr>
        <w:suppressAutoHyphens/>
        <w:spacing w:before="280" w:after="0" w:line="240" w:lineRule="auto"/>
        <w:jc w:val="both"/>
        <w:rPr>
          <w:rFonts w:ascii="Arial" w:eastAsia="Times New Roman" w:hAnsi="Arial" w:cs="Arial"/>
          <w:b/>
          <w:bCs/>
          <w:kern w:val="0"/>
          <w:sz w:val="22"/>
          <w:szCs w:val="22"/>
          <w:lang w:eastAsia="ar-SA"/>
          <w14:ligatures w14:val="none"/>
        </w:rPr>
      </w:pPr>
      <w:r w:rsidRPr="00DA237E">
        <w:rPr>
          <w:rFonts w:ascii="Arial" w:eastAsia="Times New Roman" w:hAnsi="Arial" w:cs="Arial"/>
          <w:kern w:val="0"/>
          <w:sz w:val="22"/>
          <w:szCs w:val="22"/>
          <w:lang w:eastAsia="ar-SA"/>
          <w14:ligatures w14:val="none"/>
        </w:rPr>
        <w:t>1. Codzienne (w tym dni wolne od pracy i świąteczne) omiatanie terenów w tym: podwórek, chodników, bram wjazdowych, przejść, dojść należących do danej nieruchomości oraz chodników nie należących do nieruchomości, lecz do niej przyległych (piasek, błoto, oraz inne zanieczyszczenia), wjazdy, parkingi i drogi wewnętrzne, wykonywanie innych prac niezbędnych do zachowania ich w należytym stanie estetycznym i sanitarnym,</w:t>
      </w:r>
    </w:p>
    <w:p w14:paraId="07B796E9" w14:textId="4156F682"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a) wykonania codziennego – 7 dni w tygodniu sprzątania (w tym dni wolne od pracy </w:t>
      </w:r>
      <w:r w:rsidRPr="00DA237E">
        <w:rPr>
          <w:rFonts w:ascii="Arial" w:eastAsia="Times New Roman" w:hAnsi="Arial" w:cs="Arial"/>
          <w:kern w:val="0"/>
          <w:sz w:val="22"/>
          <w:szCs w:val="22"/>
          <w:lang w:eastAsia="ar-SA"/>
          <w14:ligatures w14:val="none"/>
        </w:rPr>
        <w:br/>
        <w:t xml:space="preserve">i świąteczne) sprzątania terenów w godzinach porannych, przy czym prace bieżącego sprzątania (uprzątnięcie terenu, zamiecenie itp.) powinny być ukończone do godz. 11:00, pozostałe prace (odchwaszczanie, grabienie liści itp.) mogą być wykonywane </w:t>
      </w:r>
      <w:r w:rsidRPr="00DA237E">
        <w:rPr>
          <w:rFonts w:ascii="Arial" w:eastAsia="Times New Roman" w:hAnsi="Arial" w:cs="Arial"/>
          <w:kern w:val="0"/>
          <w:sz w:val="22"/>
          <w:szCs w:val="22"/>
          <w:lang w:eastAsia="ar-SA"/>
          <w14:ligatures w14:val="none"/>
        </w:rPr>
        <w:br/>
        <w:t>w godzinach późniejszych:</w:t>
      </w:r>
    </w:p>
    <w:p w14:paraId="29250DA9" w14:textId="5CCF0911"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b) rozpoczęcia wykonywania – w przypadku ich wystąpienia prac pilnych w czasie nie dłuższym niż do 4 godz.* od chwili zgłoszenia takiej potrzeby przez Zamawiającego. </w:t>
      </w:r>
      <w:r w:rsidRPr="00DA237E">
        <w:rPr>
          <w:rFonts w:ascii="Arial" w:eastAsia="Times New Roman" w:hAnsi="Arial" w:cs="Arial"/>
          <w:kern w:val="0"/>
          <w:sz w:val="22"/>
          <w:szCs w:val="22"/>
          <w:lang w:eastAsia="ar-SA"/>
          <w14:ligatures w14:val="none"/>
        </w:rPr>
        <w:br/>
        <w:t xml:space="preserve">(* Czas reakcji na zgłoszenie interwencyjne stanowi kryterium oceny ofert. Wykonawca zapewni czas reakcji na zgłoszenie interwencyjne zgodnie z oświadczeniem złożonym </w:t>
      </w:r>
      <w:r w:rsidR="007749A1">
        <w:rPr>
          <w:rFonts w:ascii="Arial" w:eastAsia="Times New Roman" w:hAnsi="Arial" w:cs="Arial"/>
          <w:kern w:val="0"/>
          <w:sz w:val="22"/>
          <w:szCs w:val="22"/>
          <w:lang w:eastAsia="ar-SA"/>
          <w14:ligatures w14:val="none"/>
        </w:rPr>
        <w:br/>
      </w:r>
      <w:r w:rsidRPr="00DA237E">
        <w:rPr>
          <w:rFonts w:ascii="Arial" w:eastAsia="Times New Roman" w:hAnsi="Arial" w:cs="Arial"/>
          <w:kern w:val="0"/>
          <w:sz w:val="22"/>
          <w:szCs w:val="22"/>
          <w:lang w:eastAsia="ar-SA"/>
          <w14:ligatures w14:val="none"/>
        </w:rPr>
        <w:t>w ofercie).</w:t>
      </w:r>
    </w:p>
    <w:p w14:paraId="0D89DBE6"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W okresie letnim:</w:t>
      </w:r>
    </w:p>
    <w:p w14:paraId="7CC5AF50" w14:textId="77777777" w:rsidR="00DA237E" w:rsidRPr="00DA237E" w:rsidRDefault="00DA237E" w:rsidP="00DA237E">
      <w:pPr>
        <w:numPr>
          <w:ilvl w:val="0"/>
          <w:numId w:val="23"/>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zamiatanie, usuwanie śmieci, błota, liści, szkła, odchwaszczanie, odsłanianie obrzeży trawnikowych oraz wykonanie innych prac niezbędnych do zachowania terenów </w:t>
      </w:r>
      <w:r w:rsidRPr="00DA237E">
        <w:rPr>
          <w:rFonts w:ascii="Arial" w:eastAsia="Times New Roman" w:hAnsi="Arial" w:cs="Arial"/>
          <w:kern w:val="0"/>
          <w:sz w:val="22"/>
          <w:szCs w:val="22"/>
          <w:lang w:eastAsia="ar-SA"/>
          <w14:ligatures w14:val="none"/>
        </w:rPr>
        <w:br/>
        <w:t>w należytym stanie estetycznym i sanitarnym;</w:t>
      </w:r>
    </w:p>
    <w:p w14:paraId="46E38912" w14:textId="77777777" w:rsidR="00DA237E" w:rsidRPr="00DA237E" w:rsidRDefault="00DA237E" w:rsidP="00DA237E">
      <w:pPr>
        <w:numPr>
          <w:ilvl w:val="0"/>
          <w:numId w:val="23"/>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wygrabienie trawników ze śmieci i opadłych liści w zależności od potrzeb (na terenach pokrytych roślinnością okrywową prace należy wykonywać ręcznie), a także wywóz wygrabionych śmieci i liści.</w:t>
      </w:r>
    </w:p>
    <w:p w14:paraId="220E5EDE"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b/>
          <w:bCs/>
          <w:kern w:val="0"/>
          <w:sz w:val="22"/>
          <w:szCs w:val="22"/>
          <w:lang w:eastAsia="ar-SA"/>
          <w14:ligatures w14:val="none"/>
        </w:rPr>
      </w:pPr>
    </w:p>
    <w:p w14:paraId="1C5A30A2"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W okresie jesiennym: wywóz zgrabionych liści (według potrzeb),</w:t>
      </w:r>
    </w:p>
    <w:p w14:paraId="4B08835A" w14:textId="77777777" w:rsidR="00DA237E" w:rsidRPr="00DA237E" w:rsidRDefault="00DA237E" w:rsidP="00DA237E">
      <w:pPr>
        <w:suppressAutoHyphens/>
        <w:spacing w:before="280" w:after="0" w:line="240" w:lineRule="auto"/>
        <w:contextualSpacing/>
        <w:jc w:val="both"/>
        <w:rPr>
          <w:rFonts w:ascii="Arial" w:eastAsia="Times New Roman" w:hAnsi="Arial" w:cs="Arial"/>
          <w:b/>
          <w:bCs/>
          <w:kern w:val="0"/>
          <w:sz w:val="22"/>
          <w:szCs w:val="22"/>
          <w:lang w:eastAsia="ar-SA"/>
          <w14:ligatures w14:val="none"/>
        </w:rPr>
      </w:pPr>
    </w:p>
    <w:p w14:paraId="20A3FEFF"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2. Oczyszczanie terenów zielonych,</w:t>
      </w:r>
    </w:p>
    <w:p w14:paraId="4E7A344F"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3. Usuwanie chwastów z ciągów komunikacyjnych, na schodach i wycieraczkach,</w:t>
      </w:r>
    </w:p>
    <w:p w14:paraId="413592F7" w14:textId="77777777" w:rsidR="00DA237E" w:rsidRPr="00DA237E" w:rsidRDefault="00DA237E" w:rsidP="00DA237E">
      <w:pPr>
        <w:suppressAutoHyphens/>
        <w:spacing w:before="278" w:after="198" w:line="240" w:lineRule="auto"/>
        <w:rPr>
          <w:rFonts w:ascii="Arial" w:eastAsia="Times New Roman" w:hAnsi="Arial" w:cs="Arial"/>
          <w:kern w:val="0"/>
          <w:sz w:val="22"/>
          <w:szCs w:val="22"/>
          <w:lang w:eastAsia="ar-SA"/>
          <w14:ligatures w14:val="none"/>
        </w:rPr>
      </w:pPr>
    </w:p>
    <w:p w14:paraId="3F53E685" w14:textId="77777777" w:rsidR="00DA237E" w:rsidRPr="00DA237E" w:rsidRDefault="00DA237E" w:rsidP="00DA237E">
      <w:pPr>
        <w:suppressAutoHyphens/>
        <w:spacing w:before="278" w:after="198" w:line="240" w:lineRule="auto"/>
        <w:rPr>
          <w:rFonts w:ascii="Arial" w:eastAsia="Times New Roman" w:hAnsi="Arial" w:cs="Arial"/>
          <w:kern w:val="0"/>
          <w:sz w:val="22"/>
          <w:szCs w:val="22"/>
          <w:lang w:eastAsia="ar-SA"/>
          <w14:ligatures w14:val="none"/>
        </w:rPr>
      </w:pPr>
    </w:p>
    <w:p w14:paraId="10BF5F86" w14:textId="77777777" w:rsidR="00DA237E" w:rsidRPr="00DA237E" w:rsidRDefault="00DA237E" w:rsidP="00DA237E">
      <w:pPr>
        <w:suppressAutoHyphens/>
        <w:spacing w:before="278" w:after="198" w:line="240" w:lineRule="auto"/>
        <w:rPr>
          <w:rFonts w:ascii="Arial" w:eastAsia="Times New Roman" w:hAnsi="Arial" w:cs="Arial"/>
          <w:kern w:val="0"/>
          <w:sz w:val="22"/>
          <w:szCs w:val="22"/>
          <w:lang w:eastAsia="ar-SA"/>
          <w14:ligatures w14:val="none"/>
        </w:rPr>
      </w:pPr>
    </w:p>
    <w:p w14:paraId="18C05E0A" w14:textId="77777777" w:rsidR="00DA237E" w:rsidRPr="00DA237E" w:rsidRDefault="00DA237E" w:rsidP="00DA237E">
      <w:pPr>
        <w:numPr>
          <w:ilvl w:val="0"/>
          <w:numId w:val="24"/>
        </w:numPr>
        <w:suppressAutoHyphens/>
        <w:spacing w:before="278" w:after="198" w:line="240" w:lineRule="auto"/>
        <w:contextualSpacing/>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u w:val="single"/>
          <w:lang w:eastAsia="ar-SA"/>
          <w14:ligatures w14:val="none"/>
        </w:rPr>
        <w:lastRenderedPageBreak/>
        <w:t>Pielęgnacja terenów zielonych – w miarę potrzeb</w:t>
      </w:r>
      <w:r w:rsidRPr="00DA237E">
        <w:rPr>
          <w:rFonts w:ascii="Arial" w:eastAsia="Times New Roman" w:hAnsi="Arial" w:cs="Arial"/>
          <w:kern w:val="0"/>
          <w:sz w:val="22"/>
          <w:szCs w:val="22"/>
          <w:lang w:eastAsia="ar-SA"/>
          <w14:ligatures w14:val="none"/>
        </w:rPr>
        <w:t>:</w:t>
      </w:r>
    </w:p>
    <w:p w14:paraId="26E46E9D"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1. Przycinanie około 370 </w:t>
      </w:r>
      <w:proofErr w:type="spellStart"/>
      <w:r w:rsidRPr="00DA237E">
        <w:rPr>
          <w:rFonts w:ascii="Arial" w:eastAsia="Times New Roman" w:hAnsi="Arial" w:cs="Arial"/>
          <w:kern w:val="0"/>
          <w:sz w:val="22"/>
          <w:szCs w:val="22"/>
          <w:lang w:eastAsia="ar-SA"/>
          <w14:ligatures w14:val="none"/>
        </w:rPr>
        <w:t>mb</w:t>
      </w:r>
      <w:proofErr w:type="spellEnd"/>
      <w:r w:rsidRPr="00DA237E">
        <w:rPr>
          <w:rFonts w:ascii="Arial" w:eastAsia="Times New Roman" w:hAnsi="Arial" w:cs="Arial"/>
          <w:b/>
          <w:bCs/>
          <w:kern w:val="0"/>
          <w:sz w:val="22"/>
          <w:szCs w:val="22"/>
          <w:lang w:eastAsia="ar-SA"/>
          <w14:ligatures w14:val="none"/>
        </w:rPr>
        <w:t xml:space="preserve"> </w:t>
      </w:r>
      <w:r w:rsidRPr="00DA237E">
        <w:rPr>
          <w:rFonts w:ascii="Arial" w:eastAsia="Times New Roman" w:hAnsi="Arial" w:cs="Arial"/>
          <w:kern w:val="0"/>
          <w:sz w:val="22"/>
          <w:szCs w:val="22"/>
          <w:lang w:eastAsia="ar-SA"/>
          <w14:ligatures w14:val="none"/>
        </w:rPr>
        <w:t>żywopłotów w miarę występujących potrzeb tak, aby wysokość każdorazowych odrostów nie przekraczała 10 cm wraz z uprzątnięciem i wywiezieniem ściętych odrostów,</w:t>
      </w:r>
    </w:p>
    <w:p w14:paraId="247453BB" w14:textId="4C740ECE"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2. Odchwaszczanie żywopłotów około 370 </w:t>
      </w:r>
      <w:proofErr w:type="spellStart"/>
      <w:r w:rsidRPr="00DA237E">
        <w:rPr>
          <w:rFonts w:ascii="Arial" w:eastAsia="Times New Roman" w:hAnsi="Arial" w:cs="Arial"/>
          <w:kern w:val="0"/>
          <w:sz w:val="22"/>
          <w:szCs w:val="22"/>
          <w:lang w:eastAsia="ar-SA"/>
          <w14:ligatures w14:val="none"/>
        </w:rPr>
        <w:t>mb</w:t>
      </w:r>
      <w:proofErr w:type="spellEnd"/>
      <w:r w:rsidRPr="00DA237E">
        <w:rPr>
          <w:rFonts w:ascii="Arial" w:eastAsia="Times New Roman" w:hAnsi="Arial" w:cs="Arial"/>
          <w:kern w:val="0"/>
          <w:sz w:val="22"/>
          <w:szCs w:val="22"/>
          <w:lang w:eastAsia="ar-SA"/>
          <w14:ligatures w14:val="none"/>
        </w:rPr>
        <w:t>,</w:t>
      </w:r>
    </w:p>
    <w:p w14:paraId="1DBCE67B"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3. Formowanie drzew, tj. nadanie koronie formy kulistej - 4 szt.</w:t>
      </w:r>
      <w:r w:rsidRPr="00DA237E">
        <w:rPr>
          <w:rFonts w:ascii="Arial" w:eastAsia="Times New Roman" w:hAnsi="Arial" w:cs="Arial"/>
          <w:b/>
          <w:bCs/>
          <w:kern w:val="0"/>
          <w:sz w:val="22"/>
          <w:szCs w:val="22"/>
          <w:lang w:eastAsia="ar-SA"/>
          <w14:ligatures w14:val="none"/>
        </w:rPr>
        <w:t xml:space="preserve"> </w:t>
      </w:r>
      <w:r w:rsidRPr="00DA237E">
        <w:rPr>
          <w:rFonts w:ascii="Arial" w:eastAsia="Times New Roman" w:hAnsi="Arial" w:cs="Arial"/>
          <w:kern w:val="0"/>
          <w:sz w:val="22"/>
          <w:szCs w:val="22"/>
          <w:lang w:eastAsia="ar-SA"/>
          <w14:ligatures w14:val="none"/>
        </w:rPr>
        <w:t xml:space="preserve">drzew, </w:t>
      </w:r>
    </w:p>
    <w:p w14:paraId="72E2C357" w14:textId="204BE352"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4. Brak skupin krzewów, które winny podlegać formowaniu - patrz również zakres prac pkt 11,</w:t>
      </w:r>
    </w:p>
    <w:p w14:paraId="006CC577" w14:textId="2976F85C"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5. Pielęgnacja drzew: przy użyciu drabiny – 30 szt., przy użyciu podnośnika - 50 szt., przy użyciu metod alpinistycznych – 8 szt.,</w:t>
      </w:r>
    </w:p>
    <w:p w14:paraId="67E00639"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bookmarkStart w:id="21" w:name="_Hlk148956304"/>
      <w:r w:rsidRPr="00DA237E">
        <w:rPr>
          <w:rFonts w:ascii="Arial" w:eastAsia="Times New Roman" w:hAnsi="Arial" w:cs="Arial"/>
          <w:kern w:val="0"/>
          <w:sz w:val="22"/>
          <w:szCs w:val="22"/>
          <w:lang w:eastAsia="ar-SA"/>
          <w14:ligatures w14:val="none"/>
        </w:rPr>
        <w:t>Zakres prac obejmuje:</w:t>
      </w:r>
    </w:p>
    <w:bookmarkEnd w:id="21"/>
    <w:p w14:paraId="185BA80E" w14:textId="77777777" w:rsidR="00DA237E" w:rsidRPr="00DA237E" w:rsidRDefault="00DA237E" w:rsidP="00DA237E">
      <w:pPr>
        <w:numPr>
          <w:ilvl w:val="0"/>
          <w:numId w:val="18"/>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cięcia sanitarne, polecające na usunięciu gałęzi i konarów obumarłych, suchych, chorych, uszkodzonych oraz połamanych wiatrami,</w:t>
      </w:r>
    </w:p>
    <w:p w14:paraId="0F4ADCE2" w14:textId="77777777" w:rsidR="00DA237E" w:rsidRPr="00DA237E" w:rsidRDefault="00DA237E" w:rsidP="00DA237E">
      <w:pPr>
        <w:numPr>
          <w:ilvl w:val="0"/>
          <w:numId w:val="18"/>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cięcia prześwietlające, polegające na usunięciu gałęzi i konarów, rosnących </w:t>
      </w:r>
      <w:r w:rsidRPr="00DA237E">
        <w:rPr>
          <w:rFonts w:ascii="Arial" w:eastAsia="Times New Roman" w:hAnsi="Arial" w:cs="Arial"/>
          <w:kern w:val="0"/>
          <w:sz w:val="22"/>
          <w:szCs w:val="22"/>
          <w:lang w:eastAsia="ar-SA"/>
          <w14:ligatures w14:val="none"/>
        </w:rPr>
        <w:br/>
        <w:t>w zbyt dużym zagęszczeniu lub krzyżujących się:</w:t>
      </w:r>
    </w:p>
    <w:p w14:paraId="46087BA1"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cięcia korygujące, obniżenie wysokości i zmniejszenie objętości korony poprzez skrócenie 2-3 letnich przyrostów o ¾ długości i poprawie statyki drzewa,</w:t>
      </w:r>
    </w:p>
    <w:p w14:paraId="4E7BABCD"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cięcia techniczne, mające na celu odsłonięcie znaków drogowych, poprawienie widoczności itp.,</w:t>
      </w:r>
    </w:p>
    <w:p w14:paraId="797AA8EB"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zebranie, wywóz i utylizacja usuniętych gałęzi i innych resztek roślinnych,</w:t>
      </w:r>
    </w:p>
    <w:p w14:paraId="71AF2A37"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usunięcie odrostów u nasady pnia, jeśli takie występują,</w:t>
      </w:r>
    </w:p>
    <w:p w14:paraId="67F38114"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 likwidacja samosiejek, jeśli takie występują.  </w:t>
      </w:r>
    </w:p>
    <w:p w14:paraId="03ABDB46"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6. Pielenie rabat kwiatowych:</w:t>
      </w:r>
    </w:p>
    <w:p w14:paraId="7307BB55"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vertAlign w:val="superscript"/>
          <w:lang w:eastAsia="ar-SA"/>
          <w14:ligatures w14:val="none"/>
        </w:rPr>
      </w:pPr>
      <w:r w:rsidRPr="00DA237E">
        <w:rPr>
          <w:rFonts w:ascii="Arial" w:eastAsia="Times New Roman" w:hAnsi="Arial" w:cs="Arial"/>
          <w:kern w:val="0"/>
          <w:sz w:val="22"/>
          <w:szCs w:val="22"/>
          <w:lang w:eastAsia="ar-SA"/>
          <w14:ligatures w14:val="none"/>
        </w:rPr>
        <w:t>Maksymalna ilość metrów kwadratowych rabat, które mają być objęte pieleniem wynosi 600 m</w:t>
      </w:r>
      <w:r w:rsidRPr="00DA237E">
        <w:rPr>
          <w:rFonts w:ascii="Arial" w:eastAsia="Times New Roman" w:hAnsi="Arial" w:cs="Arial"/>
          <w:kern w:val="0"/>
          <w:sz w:val="22"/>
          <w:szCs w:val="22"/>
          <w:vertAlign w:val="superscript"/>
          <w:lang w:eastAsia="ar-SA"/>
          <w14:ligatures w14:val="none"/>
        </w:rPr>
        <w:t>2</w:t>
      </w:r>
    </w:p>
    <w:p w14:paraId="0AAAA0D8"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Zakres prac obejmuje:</w:t>
      </w:r>
    </w:p>
    <w:p w14:paraId="4EE946C6" w14:textId="77777777" w:rsidR="00DA237E" w:rsidRPr="00DA237E" w:rsidRDefault="00DA237E" w:rsidP="00DA237E">
      <w:pPr>
        <w:numPr>
          <w:ilvl w:val="0"/>
          <w:numId w:val="19"/>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Zabiegi coroczne dotyczące pielęgnacji:</w:t>
      </w:r>
    </w:p>
    <w:p w14:paraId="664CFEA2"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cięcie wiosenne,</w:t>
      </w:r>
    </w:p>
    <w:p w14:paraId="32D16B7D"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kopczykowanie i </w:t>
      </w:r>
      <w:proofErr w:type="spellStart"/>
      <w:r w:rsidRPr="00DA237E">
        <w:rPr>
          <w:rFonts w:ascii="Arial" w:eastAsia="Times New Roman" w:hAnsi="Arial" w:cs="Arial"/>
          <w:kern w:val="0"/>
          <w:sz w:val="22"/>
          <w:szCs w:val="22"/>
          <w:lang w:eastAsia="ar-SA"/>
          <w14:ligatures w14:val="none"/>
        </w:rPr>
        <w:t>odkopczykowanie</w:t>
      </w:r>
      <w:proofErr w:type="spellEnd"/>
      <w:r w:rsidRPr="00DA237E">
        <w:rPr>
          <w:rFonts w:ascii="Arial" w:eastAsia="Times New Roman" w:hAnsi="Arial" w:cs="Arial"/>
          <w:kern w:val="0"/>
          <w:sz w:val="22"/>
          <w:szCs w:val="22"/>
          <w:lang w:eastAsia="ar-SA"/>
          <w14:ligatures w14:val="none"/>
        </w:rPr>
        <w:t>,</w:t>
      </w:r>
    </w:p>
    <w:p w14:paraId="27155DB3"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usuwanie przekwitniętych kwiatów oraz dzikich pędów,</w:t>
      </w:r>
    </w:p>
    <w:p w14:paraId="79B853D9"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Nawożenie,</w:t>
      </w:r>
    </w:p>
    <w:p w14:paraId="2F759209"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Opryski zapobiegające chorobom i szkodnikom (róż), reagowanie na pojawiające się zmiany chorobowe,</w:t>
      </w:r>
    </w:p>
    <w:p w14:paraId="4C7033D1"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Podlewanie według potrzeb i panujących warunków atmosferycznych. Wodę do podlewania zapewnia Wykonawca, możliwość czerpania wody z miejskich zdrojów wodnych,</w:t>
      </w:r>
    </w:p>
    <w:p w14:paraId="0780BCE2"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Spulchnianie gleby,</w:t>
      </w:r>
    </w:p>
    <w:p w14:paraId="70DAE96A"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Uzupełnianie ubytków (materiał powierzony od Zamawiającego),</w:t>
      </w:r>
    </w:p>
    <w:p w14:paraId="19397402" w14:textId="77777777" w:rsidR="00DA237E" w:rsidRPr="00DA237E" w:rsidRDefault="00DA237E" w:rsidP="00DA237E">
      <w:pPr>
        <w:numPr>
          <w:ilvl w:val="0"/>
          <w:numId w:val="20"/>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Usuwanie śmieci i wszelkich nieczystości z terenów rabat.</w:t>
      </w:r>
    </w:p>
    <w:p w14:paraId="4C2424CD" w14:textId="77777777" w:rsidR="00DA237E" w:rsidRPr="00DA237E" w:rsidRDefault="00DA237E" w:rsidP="00DA237E">
      <w:pPr>
        <w:numPr>
          <w:ilvl w:val="0"/>
          <w:numId w:val="19"/>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Pielęgnowanie roślinności otaczającej rabaty – cięcie ręczne trawy w bezpośredniej bliskości rabaty, zabezpieczające krzewy przed ich zniszczeniem.</w:t>
      </w:r>
    </w:p>
    <w:p w14:paraId="21A4AF88" w14:textId="52519834" w:rsidR="00DA237E" w:rsidRPr="00DA237E" w:rsidRDefault="00DA237E" w:rsidP="00DA237E">
      <w:pPr>
        <w:numPr>
          <w:ilvl w:val="0"/>
          <w:numId w:val="19"/>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Systematyczne odchwaszczanie rabat wraz z usunięciem zebranej biomasy w dniu wykonywanego zabiegu.</w:t>
      </w:r>
    </w:p>
    <w:p w14:paraId="45EEACD4" w14:textId="77777777" w:rsidR="00DA237E" w:rsidRPr="00DA237E" w:rsidRDefault="00DA237E" w:rsidP="00DA237E">
      <w:pPr>
        <w:numPr>
          <w:ilvl w:val="0"/>
          <w:numId w:val="19"/>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Utrzymanie </w:t>
      </w:r>
      <w:proofErr w:type="spellStart"/>
      <w:r w:rsidRPr="00DA237E">
        <w:rPr>
          <w:rFonts w:ascii="Arial" w:eastAsia="Times New Roman" w:hAnsi="Arial" w:cs="Arial"/>
          <w:kern w:val="0"/>
          <w:sz w:val="22"/>
          <w:szCs w:val="22"/>
          <w:lang w:eastAsia="ar-SA"/>
          <w14:ligatures w14:val="none"/>
        </w:rPr>
        <w:t>ww</w:t>
      </w:r>
      <w:proofErr w:type="spellEnd"/>
      <w:r w:rsidRPr="00DA237E">
        <w:rPr>
          <w:rFonts w:ascii="Arial" w:eastAsia="Times New Roman" w:hAnsi="Arial" w:cs="Arial"/>
          <w:kern w:val="0"/>
          <w:sz w:val="22"/>
          <w:szCs w:val="22"/>
          <w:lang w:eastAsia="ar-SA"/>
          <w14:ligatures w14:val="none"/>
        </w:rPr>
        <w:t xml:space="preserve"> terenów w należytym stanie estetycznym i sanitarnym.</w:t>
      </w:r>
    </w:p>
    <w:p w14:paraId="7069123C"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b/>
          <w:bCs/>
          <w:kern w:val="0"/>
          <w:sz w:val="22"/>
          <w:szCs w:val="22"/>
          <w:lang w:eastAsia="ar-SA"/>
          <w14:ligatures w14:val="none"/>
        </w:rPr>
      </w:pPr>
    </w:p>
    <w:p w14:paraId="09ED841B"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lastRenderedPageBreak/>
        <w:t xml:space="preserve">Maksymalna częstotliwość pielenia czy też pielenia w razie potrzeby wynosi dwa razy </w:t>
      </w:r>
      <w:r w:rsidRPr="00DA237E">
        <w:rPr>
          <w:rFonts w:ascii="Arial" w:eastAsia="Times New Roman" w:hAnsi="Arial" w:cs="Arial"/>
          <w:kern w:val="0"/>
          <w:sz w:val="22"/>
          <w:szCs w:val="22"/>
          <w:lang w:eastAsia="ar-SA"/>
          <w14:ligatures w14:val="none"/>
        </w:rPr>
        <w:br/>
        <w:t>w miesiącu, tylko w okresie wiosennym, letnim i jesiennym. Zamawiający uzna za wystarczający do zlecenia pielenia rabaty 15% zachwaszczenia rabaty.</w:t>
      </w:r>
    </w:p>
    <w:p w14:paraId="77F1C078"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7. Przycinanie trawników, podlewanie rabat, krzewów i nowych </w:t>
      </w:r>
      <w:proofErr w:type="spellStart"/>
      <w:r w:rsidRPr="00DA237E">
        <w:rPr>
          <w:rFonts w:ascii="Arial" w:eastAsia="Times New Roman" w:hAnsi="Arial" w:cs="Arial"/>
          <w:kern w:val="0"/>
          <w:sz w:val="22"/>
          <w:szCs w:val="22"/>
          <w:lang w:eastAsia="ar-SA"/>
          <w14:ligatures w14:val="none"/>
        </w:rPr>
        <w:t>nasadzeń</w:t>
      </w:r>
      <w:proofErr w:type="spellEnd"/>
      <w:r w:rsidRPr="00DA237E">
        <w:rPr>
          <w:rFonts w:ascii="Arial" w:eastAsia="Times New Roman" w:hAnsi="Arial" w:cs="Arial"/>
          <w:kern w:val="0"/>
          <w:sz w:val="22"/>
          <w:szCs w:val="22"/>
          <w:lang w:eastAsia="ar-SA"/>
          <w14:ligatures w14:val="none"/>
        </w:rPr>
        <w:t xml:space="preserve"> drzew (podlewanie drzew i krzewów tylko nowe nasadzenia), nawożenie rabat.</w:t>
      </w:r>
    </w:p>
    <w:p w14:paraId="1071B26F"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8.Uzupełnianie ubytków ziemi - do 20 m</w:t>
      </w:r>
      <w:r w:rsidRPr="00DA237E">
        <w:rPr>
          <w:rFonts w:ascii="Arial" w:eastAsia="Times New Roman" w:hAnsi="Arial" w:cs="Arial"/>
          <w:kern w:val="0"/>
          <w:sz w:val="22"/>
          <w:szCs w:val="22"/>
          <w:vertAlign w:val="superscript"/>
          <w:lang w:eastAsia="ar-SA"/>
          <w14:ligatures w14:val="none"/>
        </w:rPr>
        <w:t>3</w:t>
      </w:r>
      <w:r w:rsidRPr="00DA237E">
        <w:rPr>
          <w:rFonts w:ascii="Arial" w:eastAsia="Times New Roman" w:hAnsi="Arial" w:cs="Arial"/>
          <w:kern w:val="0"/>
          <w:sz w:val="22"/>
          <w:szCs w:val="22"/>
          <w:lang w:eastAsia="ar-SA"/>
          <w14:ligatures w14:val="none"/>
        </w:rPr>
        <w:t>. Charakter ubytków to trawniki i rabaty.</w:t>
      </w:r>
    </w:p>
    <w:p w14:paraId="74D70318"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9. Posadzone rośliny należy pielęgnować zgodnie ze sztuką ogrodniczą i kalendarzem prac ogrodniczych. Dotyczy to wszystkich zabiegów pielęgnacyjnych i wszystkich grup roślinnych.</w:t>
      </w:r>
    </w:p>
    <w:p w14:paraId="779EA773" w14:textId="77777777"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10. Wykonywanie </w:t>
      </w:r>
      <w:proofErr w:type="spellStart"/>
      <w:r w:rsidRPr="00DA237E">
        <w:rPr>
          <w:rFonts w:ascii="Arial" w:eastAsia="Times New Roman" w:hAnsi="Arial" w:cs="Arial"/>
          <w:kern w:val="0"/>
          <w:sz w:val="22"/>
          <w:szCs w:val="22"/>
          <w:lang w:eastAsia="ar-SA"/>
          <w14:ligatures w14:val="none"/>
        </w:rPr>
        <w:t>nasadzeń</w:t>
      </w:r>
      <w:proofErr w:type="spellEnd"/>
      <w:r w:rsidRPr="00DA237E">
        <w:rPr>
          <w:rFonts w:ascii="Arial" w:eastAsia="Times New Roman" w:hAnsi="Arial" w:cs="Arial"/>
          <w:kern w:val="0"/>
          <w:sz w:val="22"/>
          <w:szCs w:val="22"/>
          <w:lang w:eastAsia="ar-SA"/>
          <w14:ligatures w14:val="none"/>
        </w:rPr>
        <w:t xml:space="preserve"> drzew (materiał roślinny powierzony przez Zamawiającego),</w:t>
      </w:r>
    </w:p>
    <w:p w14:paraId="1C8AF12C" w14:textId="48F8473A"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Usługa wykonywana jest na terenach, będących w zarządzie ZNM </w:t>
      </w:r>
      <w:r w:rsidRPr="00DA237E">
        <w:rPr>
          <w:rFonts w:ascii="Arial" w:eastAsia="Times New Roman" w:hAnsi="Arial" w:cs="Arial"/>
          <w:kern w:val="0"/>
          <w:sz w:val="22"/>
          <w:szCs w:val="22"/>
          <w:lang w:eastAsia="ar-SA"/>
          <w14:ligatures w14:val="none"/>
        </w:rPr>
        <w:br/>
        <w:t xml:space="preserve">w Kutnie i obejmuje (szacunkowo) posadzenie w ciągu zamówienia do 20 sztuk drzew. </w:t>
      </w:r>
    </w:p>
    <w:p w14:paraId="1952EB58"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Zakres prac obejmuje:</w:t>
      </w:r>
    </w:p>
    <w:p w14:paraId="1D1B57F4" w14:textId="77777777" w:rsidR="00DA237E" w:rsidRPr="00DA237E" w:rsidRDefault="00DA237E" w:rsidP="00DA237E">
      <w:pPr>
        <w:numPr>
          <w:ilvl w:val="0"/>
          <w:numId w:val="21"/>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Wykopanie dołów pod drzewa we wskazanej lokalizacji,</w:t>
      </w:r>
    </w:p>
    <w:p w14:paraId="3D09DBF8" w14:textId="77777777" w:rsidR="00DA237E" w:rsidRPr="00DA237E" w:rsidRDefault="00DA237E" w:rsidP="00DA237E">
      <w:pPr>
        <w:numPr>
          <w:ilvl w:val="0"/>
          <w:numId w:val="21"/>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Zasypanie dołów ziemią po posadzeniu, ubicie ziemi i uformowanie mis,</w:t>
      </w:r>
    </w:p>
    <w:p w14:paraId="3E489901" w14:textId="77777777" w:rsidR="00DA237E" w:rsidRPr="00DA237E" w:rsidRDefault="00DA237E" w:rsidP="00DA237E">
      <w:pPr>
        <w:numPr>
          <w:ilvl w:val="0"/>
          <w:numId w:val="21"/>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Zabezpieczenie posadzonych drzew poprzez przywiązanie ich do specjalną taśmą do paliku o średnicy minimum 70 mm, zakupionych przez Wykonawcę,</w:t>
      </w:r>
    </w:p>
    <w:p w14:paraId="02228206" w14:textId="77777777" w:rsidR="00DA237E" w:rsidRPr="00DA237E" w:rsidRDefault="00DA237E" w:rsidP="00DA237E">
      <w:pPr>
        <w:numPr>
          <w:ilvl w:val="0"/>
          <w:numId w:val="21"/>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Wyrównanie powierzchni, </w:t>
      </w:r>
      <w:proofErr w:type="spellStart"/>
      <w:r w:rsidRPr="00DA237E">
        <w:rPr>
          <w:rFonts w:ascii="Arial" w:eastAsia="Times New Roman" w:hAnsi="Arial" w:cs="Arial"/>
          <w:kern w:val="0"/>
          <w:sz w:val="22"/>
          <w:szCs w:val="22"/>
          <w:lang w:eastAsia="ar-SA"/>
          <w14:ligatures w14:val="none"/>
        </w:rPr>
        <w:t>zrębkowanie</w:t>
      </w:r>
      <w:proofErr w:type="spellEnd"/>
      <w:r w:rsidRPr="00DA237E">
        <w:rPr>
          <w:rFonts w:ascii="Arial" w:eastAsia="Times New Roman" w:hAnsi="Arial" w:cs="Arial"/>
          <w:kern w:val="0"/>
          <w:sz w:val="22"/>
          <w:szCs w:val="22"/>
          <w:lang w:eastAsia="ar-SA"/>
          <w14:ligatures w14:val="none"/>
        </w:rPr>
        <w:t xml:space="preserve"> mis i podlanie </w:t>
      </w:r>
      <w:proofErr w:type="spellStart"/>
      <w:r w:rsidRPr="00DA237E">
        <w:rPr>
          <w:rFonts w:ascii="Arial" w:eastAsia="Times New Roman" w:hAnsi="Arial" w:cs="Arial"/>
          <w:kern w:val="0"/>
          <w:sz w:val="22"/>
          <w:szCs w:val="22"/>
          <w:lang w:eastAsia="ar-SA"/>
          <w14:ligatures w14:val="none"/>
        </w:rPr>
        <w:t>nasadzeń</w:t>
      </w:r>
      <w:proofErr w:type="spellEnd"/>
      <w:r w:rsidRPr="00DA237E">
        <w:rPr>
          <w:rFonts w:ascii="Arial" w:eastAsia="Times New Roman" w:hAnsi="Arial" w:cs="Arial"/>
          <w:kern w:val="0"/>
          <w:sz w:val="22"/>
          <w:szCs w:val="22"/>
          <w:lang w:eastAsia="ar-SA"/>
          <w14:ligatures w14:val="none"/>
        </w:rPr>
        <w:t>,</w:t>
      </w:r>
    </w:p>
    <w:p w14:paraId="00E2DEAD" w14:textId="77777777" w:rsidR="00DA237E" w:rsidRPr="00DA237E" w:rsidRDefault="00DA237E" w:rsidP="00DA237E">
      <w:pPr>
        <w:numPr>
          <w:ilvl w:val="0"/>
          <w:numId w:val="21"/>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Uporządkowanie terenu,</w:t>
      </w:r>
    </w:p>
    <w:p w14:paraId="1A8532B2" w14:textId="77777777" w:rsidR="00DA237E" w:rsidRPr="00DA237E" w:rsidRDefault="00DA237E" w:rsidP="00DA237E">
      <w:pPr>
        <w:numPr>
          <w:ilvl w:val="0"/>
          <w:numId w:val="21"/>
        </w:numPr>
        <w:suppressAutoHyphens/>
        <w:spacing w:before="280" w:after="0" w:line="240" w:lineRule="auto"/>
        <w:contextualSpacing/>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Transport materiału roślinnego z miejsca składowania do miejsc sadzenia.</w:t>
      </w:r>
    </w:p>
    <w:p w14:paraId="02F6A8B5" w14:textId="77777777" w:rsidR="00DA237E" w:rsidRPr="00DA237E" w:rsidRDefault="00DA237E" w:rsidP="00DA237E">
      <w:pPr>
        <w:suppressAutoHyphens/>
        <w:spacing w:before="280" w:after="0" w:line="240" w:lineRule="auto"/>
        <w:ind w:left="720"/>
        <w:contextualSpacing/>
        <w:jc w:val="both"/>
        <w:rPr>
          <w:rFonts w:ascii="Arial" w:eastAsia="Times New Roman" w:hAnsi="Arial" w:cs="Arial"/>
          <w:b/>
          <w:bCs/>
          <w:kern w:val="0"/>
          <w:sz w:val="22"/>
          <w:szCs w:val="22"/>
          <w:lang w:eastAsia="ar-SA"/>
          <w14:ligatures w14:val="none"/>
        </w:rPr>
      </w:pPr>
    </w:p>
    <w:p w14:paraId="4BB2EA7F" w14:textId="77777777" w:rsidR="00DA237E" w:rsidRPr="00DA237E" w:rsidRDefault="00DA237E" w:rsidP="00DA237E">
      <w:pPr>
        <w:suppressAutoHyphens/>
        <w:spacing w:before="280" w:after="0" w:line="240" w:lineRule="auto"/>
        <w:jc w:val="both"/>
        <w:rPr>
          <w:rFonts w:ascii="Arial" w:eastAsia="Times New Roman" w:hAnsi="Arial" w:cs="Arial"/>
          <w:b/>
          <w:bCs/>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11.Wykonywanie </w:t>
      </w:r>
      <w:proofErr w:type="spellStart"/>
      <w:r w:rsidRPr="00DA237E">
        <w:rPr>
          <w:rFonts w:ascii="Arial" w:eastAsia="Times New Roman" w:hAnsi="Arial" w:cs="Arial"/>
          <w:kern w:val="0"/>
          <w:sz w:val="22"/>
          <w:szCs w:val="22"/>
          <w:lang w:eastAsia="ar-SA"/>
          <w14:ligatures w14:val="none"/>
        </w:rPr>
        <w:t>nasadzeń</w:t>
      </w:r>
      <w:proofErr w:type="spellEnd"/>
      <w:r w:rsidRPr="00DA237E">
        <w:rPr>
          <w:rFonts w:ascii="Arial" w:eastAsia="Times New Roman" w:hAnsi="Arial" w:cs="Arial"/>
          <w:kern w:val="0"/>
          <w:sz w:val="22"/>
          <w:szCs w:val="22"/>
          <w:lang w:eastAsia="ar-SA"/>
          <w14:ligatures w14:val="none"/>
        </w:rPr>
        <w:t xml:space="preserve"> krzewów, przy użyciu materiału powierzonego przez Zamawiającego.</w:t>
      </w:r>
    </w:p>
    <w:p w14:paraId="29DAE5C2"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bookmarkStart w:id="22" w:name="_Hlk148960875"/>
      <w:r w:rsidRPr="00DA237E">
        <w:rPr>
          <w:rFonts w:ascii="Arial" w:eastAsia="Times New Roman" w:hAnsi="Arial" w:cs="Arial"/>
          <w:kern w:val="0"/>
          <w:sz w:val="22"/>
          <w:szCs w:val="22"/>
          <w:lang w:eastAsia="ar-SA"/>
          <w14:ligatures w14:val="none"/>
        </w:rPr>
        <w:t xml:space="preserve">Usługa wykonywana jest na terenach, będących w zarządzie ZNM w Kutnie i obejmuje do 20 szt.  przez cały okres zamówienia. </w:t>
      </w:r>
    </w:p>
    <w:bookmarkEnd w:id="22"/>
    <w:p w14:paraId="4DAD1B71"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12. Zamawiający nie przewiduje w okresie zamówienia wysiewu traw, a jedynie dosianie nasion traw w ilości do 300,00 m</w:t>
      </w:r>
      <w:proofErr w:type="gramStart"/>
      <w:r w:rsidRPr="00DA237E">
        <w:rPr>
          <w:rFonts w:ascii="Arial" w:eastAsia="Times New Roman" w:hAnsi="Arial" w:cs="Arial"/>
          <w:kern w:val="0"/>
          <w:sz w:val="22"/>
          <w:szCs w:val="22"/>
          <w:vertAlign w:val="superscript"/>
          <w:lang w:eastAsia="ar-SA"/>
          <w14:ligatures w14:val="none"/>
        </w:rPr>
        <w:t xml:space="preserve">2 </w:t>
      </w:r>
      <w:r w:rsidRPr="00DA237E">
        <w:rPr>
          <w:rFonts w:ascii="Arial" w:eastAsia="Times New Roman" w:hAnsi="Arial" w:cs="Arial"/>
          <w:kern w:val="0"/>
          <w:sz w:val="22"/>
          <w:szCs w:val="22"/>
          <w:lang w:eastAsia="ar-SA"/>
          <w14:ligatures w14:val="none"/>
        </w:rPr>
        <w:t>,w</w:t>
      </w:r>
      <w:proofErr w:type="gramEnd"/>
      <w:r w:rsidRPr="00DA237E">
        <w:rPr>
          <w:rFonts w:ascii="Arial" w:eastAsia="Times New Roman" w:hAnsi="Arial" w:cs="Arial"/>
          <w:kern w:val="0"/>
          <w:sz w:val="22"/>
          <w:szCs w:val="22"/>
          <w:lang w:eastAsia="ar-SA"/>
          <w14:ligatures w14:val="none"/>
        </w:rPr>
        <w:t xml:space="preserve"> celu uzupełnienia ubytków trawy w trawnikach. </w:t>
      </w:r>
    </w:p>
    <w:p w14:paraId="0502A156" w14:textId="653BF6D9" w:rsidR="00DA237E" w:rsidRPr="00DA237E" w:rsidRDefault="00DA237E" w:rsidP="00DA237E">
      <w:pPr>
        <w:suppressAutoHyphens/>
        <w:spacing w:before="280" w:after="0" w:line="240" w:lineRule="auto"/>
        <w:jc w:val="both"/>
        <w:rPr>
          <w:rFonts w:ascii="Arial" w:eastAsia="Times New Roman" w:hAnsi="Arial" w:cs="Arial"/>
          <w:b/>
          <w:bCs/>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Wykonywanie </w:t>
      </w:r>
      <w:r w:rsidR="004112CB">
        <w:rPr>
          <w:rFonts w:ascii="Arial" w:eastAsia="Times New Roman" w:hAnsi="Arial" w:cs="Arial"/>
          <w:kern w:val="0"/>
          <w:sz w:val="22"/>
          <w:szCs w:val="22"/>
          <w:lang w:eastAsia="ar-SA"/>
          <w14:ligatures w14:val="none"/>
        </w:rPr>
        <w:t>dosiewów</w:t>
      </w:r>
      <w:r w:rsidRPr="00DA237E">
        <w:rPr>
          <w:rFonts w:ascii="Arial" w:eastAsia="Times New Roman" w:hAnsi="Arial" w:cs="Arial"/>
          <w:kern w:val="0"/>
          <w:sz w:val="22"/>
          <w:szCs w:val="22"/>
          <w:lang w:eastAsia="ar-SA"/>
          <w14:ligatures w14:val="none"/>
        </w:rPr>
        <w:t xml:space="preserve"> traw na objętych zamówieniem terenach przy użyciu materiału powierzonego przez zamawiającego. </w:t>
      </w:r>
    </w:p>
    <w:p w14:paraId="50F40734" w14:textId="34D3DD93"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13. Koszenie trawy (trawników) w miarę występujących potrzeb tak aby wysokość każdorazowych odrostów nie przekraczała 10 cm wraz z uprzątnięciem i wywiezieniem ściętych traw, pozostałości po koszeniu. Koszenie traw (trawników) w ilości do 5700,00 m</w:t>
      </w:r>
      <w:r w:rsidRPr="00DA237E">
        <w:rPr>
          <w:rFonts w:ascii="Arial" w:eastAsia="Times New Roman" w:hAnsi="Arial" w:cs="Arial"/>
          <w:kern w:val="0"/>
          <w:sz w:val="22"/>
          <w:szCs w:val="22"/>
          <w:vertAlign w:val="superscript"/>
          <w:lang w:eastAsia="ar-SA"/>
          <w14:ligatures w14:val="none"/>
        </w:rPr>
        <w:t>2</w:t>
      </w:r>
      <w:r w:rsidRPr="00DA237E">
        <w:rPr>
          <w:rFonts w:ascii="Arial" w:eastAsia="Times New Roman" w:hAnsi="Arial" w:cs="Arial"/>
          <w:kern w:val="0"/>
          <w:sz w:val="22"/>
          <w:szCs w:val="22"/>
          <w:lang w:eastAsia="ar-SA"/>
          <w14:ligatures w14:val="none"/>
        </w:rPr>
        <w:t>.</w:t>
      </w:r>
    </w:p>
    <w:p w14:paraId="3CC5411D"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Zakres prac obejmuje:</w:t>
      </w:r>
    </w:p>
    <w:p w14:paraId="765FCC99" w14:textId="77777777"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1. Skoszenie obszaru zleconego.</w:t>
      </w:r>
      <w:r w:rsidRPr="00DA237E">
        <w:rPr>
          <w:rFonts w:ascii="Arial" w:eastAsia="Times New Roman" w:hAnsi="Arial" w:cs="Arial"/>
          <w:kern w:val="0"/>
          <w:sz w:val="22"/>
          <w:szCs w:val="22"/>
          <w:lang w:eastAsia="ar-SA"/>
          <w14:ligatures w14:val="none"/>
        </w:rPr>
        <w:br/>
        <w:t>2. Zebranie i usunięcie śmieci oraz wysokich chwastów (bylica, szczaw, wrotycz, oset itp.)</w:t>
      </w:r>
    </w:p>
    <w:p w14:paraId="54390C55"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3. Wykonawca zobligowany jest do szczególnej ochrony młodych drzew – prace </w:t>
      </w:r>
      <w:r w:rsidRPr="00DA237E">
        <w:rPr>
          <w:rFonts w:ascii="Arial" w:eastAsia="Times New Roman" w:hAnsi="Arial" w:cs="Arial"/>
          <w:kern w:val="0"/>
          <w:sz w:val="22"/>
          <w:szCs w:val="22"/>
          <w:lang w:eastAsia="ar-SA"/>
          <w14:ligatures w14:val="none"/>
        </w:rPr>
        <w:br/>
        <w:t xml:space="preserve">w otoczeniu części odziomkowej nowych </w:t>
      </w:r>
      <w:proofErr w:type="spellStart"/>
      <w:r w:rsidRPr="00DA237E">
        <w:rPr>
          <w:rFonts w:ascii="Arial" w:eastAsia="Times New Roman" w:hAnsi="Arial" w:cs="Arial"/>
          <w:kern w:val="0"/>
          <w:sz w:val="22"/>
          <w:szCs w:val="22"/>
          <w:lang w:eastAsia="ar-SA"/>
          <w14:ligatures w14:val="none"/>
        </w:rPr>
        <w:t>nasadzeń</w:t>
      </w:r>
      <w:proofErr w:type="spellEnd"/>
      <w:r w:rsidRPr="00DA237E">
        <w:rPr>
          <w:rFonts w:ascii="Arial" w:eastAsia="Times New Roman" w:hAnsi="Arial" w:cs="Arial"/>
          <w:kern w:val="0"/>
          <w:sz w:val="22"/>
          <w:szCs w:val="22"/>
          <w:lang w:eastAsia="ar-SA"/>
          <w14:ligatures w14:val="none"/>
        </w:rPr>
        <w:t xml:space="preserve"> winny być przeprowadzane </w:t>
      </w:r>
      <w:r w:rsidRPr="00DA237E">
        <w:rPr>
          <w:rFonts w:ascii="Arial" w:eastAsia="Times New Roman" w:hAnsi="Arial" w:cs="Arial"/>
          <w:kern w:val="0"/>
          <w:sz w:val="22"/>
          <w:szCs w:val="22"/>
          <w:lang w:eastAsia="ar-SA"/>
          <w14:ligatures w14:val="none"/>
        </w:rPr>
        <w:br/>
        <w:t>z najwyższą starannością.</w:t>
      </w:r>
    </w:p>
    <w:p w14:paraId="2B9AF15F"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lastRenderedPageBreak/>
        <w:t xml:space="preserve">4. Wywóz skoszonej trawy. </w:t>
      </w:r>
    </w:p>
    <w:p w14:paraId="722A90D7"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14. Wykonywanie usługi przycinania i formowania żywopłotów.</w:t>
      </w:r>
    </w:p>
    <w:p w14:paraId="6603854F" w14:textId="6CD450BE"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Usługa wykonywana jest na terenach pozostających w zarządzie ZNM w Kutnie i obejmuje przycinanie żywopłotów w miarę potrzeb oraz formowanie żywopłotów w ciągu roku średnio trzy razy. Maksymalna ilość metrów bieżących żywopłotów wynosi 370 </w:t>
      </w:r>
      <w:proofErr w:type="spellStart"/>
      <w:r w:rsidRPr="00DA237E">
        <w:rPr>
          <w:rFonts w:ascii="Arial" w:eastAsia="Times New Roman" w:hAnsi="Arial" w:cs="Arial"/>
          <w:kern w:val="0"/>
          <w:sz w:val="22"/>
          <w:szCs w:val="22"/>
          <w:lang w:eastAsia="ar-SA"/>
          <w14:ligatures w14:val="none"/>
        </w:rPr>
        <w:t>mb</w:t>
      </w:r>
      <w:proofErr w:type="spellEnd"/>
      <w:r w:rsidRPr="00DA237E">
        <w:rPr>
          <w:rFonts w:ascii="Arial" w:eastAsia="Times New Roman" w:hAnsi="Arial" w:cs="Arial"/>
          <w:kern w:val="0"/>
          <w:sz w:val="22"/>
          <w:szCs w:val="22"/>
          <w:lang w:eastAsia="ar-SA"/>
          <w14:ligatures w14:val="none"/>
        </w:rPr>
        <w:t>.</w:t>
      </w:r>
    </w:p>
    <w:p w14:paraId="301E159F" w14:textId="77777777"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Zakres prac obejmuje:</w:t>
      </w:r>
    </w:p>
    <w:p w14:paraId="0D303A26" w14:textId="77777777" w:rsidR="00DA237E" w:rsidRPr="00DA237E" w:rsidRDefault="00DA237E" w:rsidP="00DA237E">
      <w:pPr>
        <w:numPr>
          <w:ilvl w:val="0"/>
          <w:numId w:val="22"/>
        </w:numPr>
        <w:suppressAutoHyphens/>
        <w:spacing w:before="280" w:after="0" w:line="240" w:lineRule="auto"/>
        <w:contextualSpacing/>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Formowanie żywopłotu 3 krotnie w trakcie sezonu wegetacyjnego poprzez wykonanie cięć w określonych płaszczyznach.</w:t>
      </w:r>
    </w:p>
    <w:p w14:paraId="0E337EED" w14:textId="77777777" w:rsidR="00DA237E" w:rsidRPr="00DA237E" w:rsidRDefault="00DA237E" w:rsidP="00DA237E">
      <w:pPr>
        <w:numPr>
          <w:ilvl w:val="0"/>
          <w:numId w:val="22"/>
        </w:numPr>
        <w:suppressAutoHyphens/>
        <w:spacing w:before="280" w:after="0" w:line="240" w:lineRule="auto"/>
        <w:contextualSpacing/>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Przycinanie żywopłotów w zależności od potrzeb.</w:t>
      </w:r>
    </w:p>
    <w:p w14:paraId="689909A2" w14:textId="77777777" w:rsidR="00DA237E" w:rsidRPr="00DA237E" w:rsidRDefault="00DA237E" w:rsidP="00DA237E">
      <w:pPr>
        <w:numPr>
          <w:ilvl w:val="0"/>
          <w:numId w:val="22"/>
        </w:numPr>
        <w:suppressAutoHyphens/>
        <w:spacing w:before="280" w:after="0" w:line="240" w:lineRule="auto"/>
        <w:contextualSpacing/>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Usunięcie pędów, starych, martwych i uszkodzonych.</w:t>
      </w:r>
    </w:p>
    <w:p w14:paraId="52138D40" w14:textId="77777777" w:rsidR="00DA237E" w:rsidRPr="00DA237E" w:rsidRDefault="00DA237E" w:rsidP="00DA237E">
      <w:pPr>
        <w:numPr>
          <w:ilvl w:val="0"/>
          <w:numId w:val="22"/>
        </w:numPr>
        <w:suppressAutoHyphens/>
        <w:spacing w:before="280" w:after="0" w:line="240" w:lineRule="auto"/>
        <w:contextualSpacing/>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Zebranie, wywóz i utylizacja wyciętych pędów.</w:t>
      </w:r>
    </w:p>
    <w:p w14:paraId="531EC4B0" w14:textId="77777777" w:rsidR="00DA237E" w:rsidRPr="00DA237E" w:rsidRDefault="00DA237E" w:rsidP="00DA237E">
      <w:pPr>
        <w:numPr>
          <w:ilvl w:val="0"/>
          <w:numId w:val="22"/>
        </w:numPr>
        <w:suppressAutoHyphens/>
        <w:spacing w:before="280" w:after="0" w:line="240" w:lineRule="auto"/>
        <w:contextualSpacing/>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Uporządkowanie terenu po wykonanych pracach.</w:t>
      </w:r>
    </w:p>
    <w:p w14:paraId="5E6C781D" w14:textId="77777777"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15.  Wykonywanie usługi podlewania drzew</w:t>
      </w:r>
    </w:p>
    <w:p w14:paraId="0248EB1F"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Usługa wykonywana jest na terenach pozostających w zarządzie ZNM w Kutnie i obejmuje podlewanie drzew nowo nasadzonych, metodą tradycyjną, w razie potrzeb.</w:t>
      </w:r>
    </w:p>
    <w:p w14:paraId="4270BE08" w14:textId="4CF81B90"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III Utrzymanie</w:t>
      </w:r>
      <w:r w:rsidRPr="00DA237E">
        <w:rPr>
          <w:rFonts w:ascii="Arial" w:eastAsia="Times New Roman" w:hAnsi="Arial" w:cs="Arial"/>
          <w:kern w:val="0"/>
          <w:sz w:val="22"/>
          <w:szCs w:val="22"/>
          <w:u w:val="single"/>
          <w:lang w:eastAsia="ar-SA"/>
          <w14:ligatures w14:val="none"/>
        </w:rPr>
        <w:t xml:space="preserve"> czystości terenów zewnętrznych</w:t>
      </w:r>
      <w:r w:rsidRPr="00DA237E">
        <w:rPr>
          <w:rFonts w:ascii="Arial" w:eastAsia="Times New Roman" w:hAnsi="Arial" w:cs="Arial"/>
          <w:kern w:val="0"/>
          <w:sz w:val="22"/>
          <w:szCs w:val="22"/>
          <w:lang w:eastAsia="ar-SA"/>
          <w14:ligatures w14:val="none"/>
        </w:rPr>
        <w:t>:</w:t>
      </w:r>
    </w:p>
    <w:p w14:paraId="7A371478" w14:textId="50C1FF92"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czyszczenie daszków nad drzwiami wejściowymi do budynku, maksymalna wysokość na jakiej usytuowane są daszki nad drzwiami wejściowymi do budynku to 3,20 m. Częstotliwość czyszczenia daszków, uzależniona jest od potrzeb i panujących warunków atmosferycznych.</w:t>
      </w:r>
    </w:p>
    <w:p w14:paraId="2E192F17"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utrzymanie porządku i czystości na placach zabaw (szt. 3) i siłowni plenerowej (sz. 1).</w:t>
      </w:r>
    </w:p>
    <w:p w14:paraId="173043A0"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codzienne oczyszczanie krat szamb i wylewisk w nieruchomościach nie podłączonych do kanalizacji miejskiej,</w:t>
      </w:r>
    </w:p>
    <w:p w14:paraId="319F026E"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codzienne kontrolowanie wypełnienia pojemników na nieczystości stałe oraz podejmowanie działań zmierzających do efektowniejszego gromadzenia tych nieczystości poprzez przegarnianie i ubijanie ich w pojemnikach,</w:t>
      </w:r>
    </w:p>
    <w:p w14:paraId="3C2CFD5E"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usuwanie plakatów, ogłoszeń, ulotek reklamowych, umieszczanych bez zgody zarządcy,</w:t>
      </w:r>
    </w:p>
    <w:p w14:paraId="2500DCF6"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systematyczne zgłaszanie wywozu nieczystości stałych i płynnych w miarę występowania konieczności w takich odstępach czasu, aby nie powodowało to przepełniania pojemników lub szamb w dniu ich opróżnienia pod rygorem poniesienia kosztów wywozu tych nieczystości,</w:t>
      </w:r>
    </w:p>
    <w:p w14:paraId="2D298CBB"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 informowanie administratorów danego rejonu o zauważanych aktach dewastacji, niszczenia urządzeń i terenów znajdujących się na utrzymywanych terenach. </w:t>
      </w:r>
    </w:p>
    <w:p w14:paraId="2E08A0BA"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u w:val="single"/>
          <w:lang w:eastAsia="ar-SA"/>
          <w14:ligatures w14:val="none"/>
        </w:rPr>
      </w:pPr>
      <w:r w:rsidRPr="00DA237E">
        <w:rPr>
          <w:rFonts w:ascii="Arial" w:eastAsia="Times New Roman" w:hAnsi="Arial" w:cs="Arial"/>
          <w:kern w:val="0"/>
          <w:sz w:val="22"/>
          <w:szCs w:val="22"/>
          <w:lang w:eastAsia="ar-SA"/>
          <w14:ligatures w14:val="none"/>
        </w:rPr>
        <w:t>IV U</w:t>
      </w:r>
      <w:r w:rsidRPr="00DA237E">
        <w:rPr>
          <w:rFonts w:ascii="Arial" w:eastAsia="Times New Roman" w:hAnsi="Arial" w:cs="Arial"/>
          <w:kern w:val="0"/>
          <w:sz w:val="22"/>
          <w:szCs w:val="22"/>
          <w:u w:val="single"/>
          <w:lang w:eastAsia="ar-SA"/>
          <w14:ligatures w14:val="none"/>
        </w:rPr>
        <w:t>sługi odśnieżania:</w:t>
      </w:r>
    </w:p>
    <w:p w14:paraId="1C0ABB4A"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W okresie zimowym:</w:t>
      </w:r>
    </w:p>
    <w:p w14:paraId="62BFD6CE"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 codzienne ( w tym dni wolne od pracy i świąteczne)  bezzwłoczne usuwanie śniegu w porze zimowej w miarę występujących potrzeb z ciągów komunikacyjnych (chodników, przejść, dojść, uliczek, schodów, podestów wejściowych do klatek, wpustów deszczowych, dojść do </w:t>
      </w:r>
      <w:r w:rsidRPr="00DA237E">
        <w:rPr>
          <w:rFonts w:ascii="Arial" w:eastAsia="Times New Roman" w:hAnsi="Arial" w:cs="Arial"/>
          <w:kern w:val="0"/>
          <w:sz w:val="22"/>
          <w:szCs w:val="22"/>
          <w:lang w:eastAsia="ar-SA"/>
          <w14:ligatures w14:val="none"/>
        </w:rPr>
        <w:lastRenderedPageBreak/>
        <w:t xml:space="preserve">śmietników i komórek itp.) niezbędnych do prawidłowego funkcjonowania nieruchomości, poprzez odgarnianie a w szczególnych wypadkach wywóz z terenu nieruchomości w miejsce wskazane przez zamawiającego, przy czym teren musi być odśnieżony do godz. 7:00, </w:t>
      </w:r>
      <w:r w:rsidRPr="00DA237E">
        <w:rPr>
          <w:rFonts w:ascii="Arial" w:eastAsia="Times New Roman" w:hAnsi="Arial" w:cs="Arial"/>
          <w:kern w:val="0"/>
          <w:sz w:val="22"/>
          <w:szCs w:val="22"/>
          <w:lang w:eastAsia="ar-SA"/>
          <w14:ligatures w14:val="none"/>
        </w:rPr>
        <w:br/>
        <w:t>a w przypadku ciągłych opadów śniegu, odśnieżanie musi odbywać się na bieżąco.</w:t>
      </w:r>
    </w:p>
    <w:p w14:paraId="74A07D44" w14:textId="5C3802B9"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 usuwanie w porze zimowej śniegu, lodu i błota pośniegowego z chodników, ciągów komunikacyjnych, bram, przejść w taki sposób, aby zapewnić bezpieczny, nie utrudniony dostęp do klatek schodowych, schodów, komórek, </w:t>
      </w:r>
      <w:proofErr w:type="spellStart"/>
      <w:r w:rsidRPr="00DA237E">
        <w:rPr>
          <w:rFonts w:ascii="Arial" w:eastAsia="Times New Roman" w:hAnsi="Arial" w:cs="Arial"/>
          <w:kern w:val="0"/>
          <w:sz w:val="22"/>
          <w:szCs w:val="22"/>
          <w:lang w:eastAsia="ar-SA"/>
          <w14:ligatures w14:val="none"/>
        </w:rPr>
        <w:t>wc</w:t>
      </w:r>
      <w:proofErr w:type="spellEnd"/>
      <w:r w:rsidRPr="00DA237E">
        <w:rPr>
          <w:rFonts w:ascii="Arial" w:eastAsia="Times New Roman" w:hAnsi="Arial" w:cs="Arial"/>
          <w:kern w:val="0"/>
          <w:sz w:val="22"/>
          <w:szCs w:val="22"/>
          <w:lang w:eastAsia="ar-SA"/>
          <w14:ligatures w14:val="none"/>
        </w:rPr>
        <w:t xml:space="preserve"> ogólnych. Codzienne likwidowanie gołoledzi, śliskości poprzez posypywanie piaskiem lub innymi środkami </w:t>
      </w:r>
      <w:proofErr w:type="spellStart"/>
      <w:r w:rsidRPr="00DA237E">
        <w:rPr>
          <w:rFonts w:ascii="Arial" w:eastAsia="Times New Roman" w:hAnsi="Arial" w:cs="Arial"/>
          <w:kern w:val="0"/>
          <w:sz w:val="22"/>
          <w:szCs w:val="22"/>
          <w:lang w:eastAsia="ar-SA"/>
          <w14:ligatures w14:val="none"/>
        </w:rPr>
        <w:t>uszorstniającymi</w:t>
      </w:r>
      <w:proofErr w:type="spellEnd"/>
      <w:r w:rsidRPr="00DA237E">
        <w:rPr>
          <w:rFonts w:ascii="Arial" w:eastAsia="Times New Roman" w:hAnsi="Arial" w:cs="Arial"/>
          <w:kern w:val="0"/>
          <w:sz w:val="22"/>
          <w:szCs w:val="22"/>
          <w:lang w:eastAsia="ar-SA"/>
          <w14:ligatures w14:val="none"/>
        </w:rPr>
        <w:t xml:space="preserve"> (bez użycia środków chemicznych), pryzmowanie śniegu po opadach. W czasie występowania opadów śniegu bądź wystąpienia gołoledzi do usuwania śniegu, lodu oraz posypywania piaskiem należy przystąpić bezzwłocznie, aby od wszystkich godzin rannych ciągi komunikacyjne były bezpieczne dla mieszkańców, Usuwanie śliskości poprzez odkucie do czystej nawierzchni znajdujących się na danym terenie schodów do budynków oraz całej powierzchni schodów zewnętrznych prowadzących na wyższe kondygnacje w budynkach mieszkalnych i użytkowych oraz schodów prowadzących do piwnic,</w:t>
      </w:r>
    </w:p>
    <w:p w14:paraId="4BF29123"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xml:space="preserve">- zapobieganie skutkom gołoledzi poprzez wysypywanie ciągów komunikacyjnych terenów nieruchomości oraz przyległych, piachem lub innymi środkami </w:t>
      </w:r>
      <w:proofErr w:type="spellStart"/>
      <w:r w:rsidRPr="00DA237E">
        <w:rPr>
          <w:rFonts w:ascii="Arial" w:eastAsia="Times New Roman" w:hAnsi="Arial" w:cs="Arial"/>
          <w:kern w:val="0"/>
          <w:sz w:val="22"/>
          <w:szCs w:val="22"/>
          <w:lang w:eastAsia="ar-SA"/>
          <w14:ligatures w14:val="none"/>
        </w:rPr>
        <w:t>uszorstniającymi</w:t>
      </w:r>
      <w:proofErr w:type="spellEnd"/>
      <w:r w:rsidRPr="00DA237E">
        <w:rPr>
          <w:rFonts w:ascii="Arial" w:eastAsia="Times New Roman" w:hAnsi="Arial" w:cs="Arial"/>
          <w:kern w:val="0"/>
          <w:sz w:val="22"/>
          <w:szCs w:val="22"/>
          <w:lang w:eastAsia="ar-SA"/>
          <w14:ligatures w14:val="none"/>
        </w:rPr>
        <w:t xml:space="preserve"> w celu likwidacji śliskości bądź skuwanie miejsc oblodzonych,</w:t>
      </w:r>
    </w:p>
    <w:p w14:paraId="33B6DA3C" w14:textId="77777777" w:rsidR="00DA237E" w:rsidRPr="00DA237E" w:rsidRDefault="00DA237E" w:rsidP="00DA237E">
      <w:pPr>
        <w:suppressAutoHyphens/>
        <w:spacing w:before="280" w:after="0" w:line="240" w:lineRule="auto"/>
        <w:jc w:val="both"/>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bezzwłocznie powiadamianie zarządcy o występujących niebezpiecznych nawisów śnieżnych i sopli stwarzających zagrożenie,</w:t>
      </w:r>
    </w:p>
    <w:p w14:paraId="08DF0691" w14:textId="77777777"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usuwania sopli lodu z dachu, z gzymsów, rynien, rur spustowych z budynków do wysokości drugiej kondygnacji, oraz daszków nad wejściem do budynków,</w:t>
      </w:r>
    </w:p>
    <w:p w14:paraId="6F0BA930" w14:textId="77777777" w:rsidR="00DA237E" w:rsidRPr="00DA237E" w:rsidRDefault="00DA237E" w:rsidP="00DA237E">
      <w:pPr>
        <w:suppressAutoHyphens/>
        <w:spacing w:before="280" w:after="0" w:line="240" w:lineRule="auto"/>
        <w:rPr>
          <w:rFonts w:ascii="Arial" w:eastAsia="Times New Roman" w:hAnsi="Arial" w:cs="Arial"/>
          <w:kern w:val="0"/>
          <w:sz w:val="22"/>
          <w:szCs w:val="22"/>
          <w:lang w:eastAsia="ar-SA"/>
          <w14:ligatures w14:val="none"/>
        </w:rPr>
      </w:pPr>
      <w:r w:rsidRPr="00DA237E">
        <w:rPr>
          <w:rFonts w:ascii="Arial" w:eastAsia="Times New Roman" w:hAnsi="Arial" w:cs="Arial"/>
          <w:kern w:val="0"/>
          <w:sz w:val="22"/>
          <w:szCs w:val="22"/>
          <w:lang w:eastAsia="ar-SA"/>
          <w14:ligatures w14:val="none"/>
        </w:rPr>
        <w:t>- usuwanie z chodników piasku użytego do posypywania po ustaniu przyczyn jego zastosowania.</w:t>
      </w:r>
    </w:p>
    <w:p w14:paraId="2D667F57"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502FEB78"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596943A4"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3654DDBE"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70CBA2D4"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4F3292EE"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623B8E4C"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21CEF1A6"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1B192055"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2DFA2B1B"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50553E4A" w14:textId="77777777" w:rsid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049EFA61" w14:textId="77777777" w:rsidR="00D07B30" w:rsidRPr="00DA237E" w:rsidRDefault="00D07B30" w:rsidP="00DA237E">
      <w:pPr>
        <w:tabs>
          <w:tab w:val="left" w:pos="283"/>
        </w:tabs>
        <w:suppressAutoHyphens/>
        <w:spacing w:after="200" w:line="276" w:lineRule="auto"/>
        <w:jc w:val="both"/>
        <w:rPr>
          <w:rFonts w:ascii="Arial" w:eastAsia="Calibri" w:hAnsi="Arial" w:cs="Arial"/>
          <w:kern w:val="0"/>
          <w:sz w:val="22"/>
          <w:szCs w:val="22"/>
          <w14:ligatures w14:val="none"/>
        </w:rPr>
      </w:pPr>
    </w:p>
    <w:p w14:paraId="71437DEA" w14:textId="77777777" w:rsidR="00DA237E" w:rsidRPr="00DA237E" w:rsidRDefault="00DA237E" w:rsidP="00DA237E">
      <w:pPr>
        <w:tabs>
          <w:tab w:val="left" w:pos="283"/>
        </w:tabs>
        <w:suppressAutoHyphens/>
        <w:spacing w:after="200" w:line="276" w:lineRule="auto"/>
        <w:jc w:val="both"/>
        <w:rPr>
          <w:rFonts w:ascii="Arial" w:eastAsia="Calibri" w:hAnsi="Arial" w:cs="Arial"/>
          <w:kern w:val="0"/>
          <w:sz w:val="22"/>
          <w:szCs w:val="22"/>
          <w14:ligatures w14:val="none"/>
        </w:rPr>
      </w:pPr>
    </w:p>
    <w:p w14:paraId="45425C77" w14:textId="77777777" w:rsidR="00DA237E" w:rsidRPr="00DA237E" w:rsidRDefault="00DA237E" w:rsidP="00DA237E">
      <w:pPr>
        <w:numPr>
          <w:ilvl w:val="0"/>
          <w:numId w:val="17"/>
        </w:numPr>
        <w:spacing w:before="280" w:after="198" w:line="276" w:lineRule="auto"/>
        <w:contextualSpacing/>
        <w:rPr>
          <w:rFonts w:ascii="Arial" w:eastAsia="Times New Roman" w:hAnsi="Arial" w:cs="Arial"/>
          <w:kern w:val="0"/>
          <w:sz w:val="22"/>
          <w:szCs w:val="22"/>
          <w:u w:val="single"/>
          <w14:ligatures w14:val="none"/>
        </w:rPr>
      </w:pPr>
      <w:r w:rsidRPr="00DA237E">
        <w:rPr>
          <w:rFonts w:ascii="Arial" w:eastAsia="Times New Roman" w:hAnsi="Arial" w:cs="Arial"/>
          <w:kern w:val="0"/>
          <w:sz w:val="22"/>
          <w:szCs w:val="22"/>
          <w:u w:val="single"/>
          <w14:ligatures w14:val="none"/>
        </w:rPr>
        <w:lastRenderedPageBreak/>
        <w:t xml:space="preserve">Wykaz powierzchni obejmujący przedmiot zamówienia: </w:t>
      </w:r>
    </w:p>
    <w:p w14:paraId="1DE20EC9" w14:textId="77777777" w:rsidR="00DA237E" w:rsidRPr="00DA237E" w:rsidRDefault="00DA237E" w:rsidP="00DA237E">
      <w:pPr>
        <w:spacing w:before="280" w:after="240" w:line="276" w:lineRule="auto"/>
        <w:jc w:val="center"/>
        <w:rPr>
          <w:rFonts w:ascii="Times New Roman" w:eastAsia="Times New Roman" w:hAnsi="Times New Roman" w:cs="Times New Roman"/>
          <w:kern w:val="0"/>
          <w:sz w:val="22"/>
          <w:szCs w:val="22"/>
          <w14:ligatures w14:val="none"/>
        </w:rPr>
      </w:pPr>
    </w:p>
    <w:tbl>
      <w:tblPr>
        <w:tblW w:w="9159" w:type="dxa"/>
        <w:tblInd w:w="-57" w:type="dxa"/>
        <w:tblLayout w:type="fixed"/>
        <w:tblCellMar>
          <w:top w:w="60" w:type="dxa"/>
          <w:left w:w="60" w:type="dxa"/>
          <w:bottom w:w="60" w:type="dxa"/>
          <w:right w:w="60" w:type="dxa"/>
        </w:tblCellMar>
        <w:tblLook w:val="0000" w:firstRow="0" w:lastRow="0" w:firstColumn="0" w:lastColumn="0" w:noHBand="0" w:noVBand="0"/>
      </w:tblPr>
      <w:tblGrid>
        <w:gridCol w:w="689"/>
        <w:gridCol w:w="5627"/>
        <w:gridCol w:w="2843"/>
      </w:tblGrid>
      <w:tr w:rsidR="00DA237E" w:rsidRPr="00DA237E" w14:paraId="5B06ADE0" w14:textId="77777777" w:rsidTr="00FF6802">
        <w:tc>
          <w:tcPr>
            <w:tcW w:w="689" w:type="dxa"/>
            <w:tcBorders>
              <w:top w:val="double" w:sz="1" w:space="0" w:color="000000"/>
              <w:left w:val="double" w:sz="1" w:space="0" w:color="000000"/>
              <w:bottom w:val="double" w:sz="1" w:space="0" w:color="000000"/>
            </w:tcBorders>
          </w:tcPr>
          <w:p w14:paraId="045DE86D" w14:textId="77777777" w:rsidR="00DA237E" w:rsidRPr="00DA237E" w:rsidRDefault="00DA237E" w:rsidP="00FF6802">
            <w:pPr>
              <w:snapToGrid w:val="0"/>
              <w:spacing w:after="0" w:line="240" w:lineRule="auto"/>
              <w:jc w:val="center"/>
              <w:rPr>
                <w:rFonts w:ascii="Arial" w:eastAsia="Times New Roman" w:hAnsi="Arial" w:cs="Arial"/>
                <w:b/>
                <w:bCs/>
                <w:kern w:val="0"/>
                <w:sz w:val="22"/>
                <w:szCs w:val="22"/>
                <w14:ligatures w14:val="none"/>
              </w:rPr>
            </w:pPr>
            <w:proofErr w:type="spellStart"/>
            <w:r w:rsidRPr="00DA237E">
              <w:rPr>
                <w:rFonts w:ascii="Arial" w:eastAsia="Times New Roman" w:hAnsi="Arial" w:cs="Arial"/>
                <w:b/>
                <w:bCs/>
                <w:kern w:val="0"/>
                <w:sz w:val="22"/>
                <w:szCs w:val="22"/>
                <w14:ligatures w14:val="none"/>
              </w:rPr>
              <w:t>Lp</w:t>
            </w:r>
            <w:proofErr w:type="spellEnd"/>
          </w:p>
        </w:tc>
        <w:tc>
          <w:tcPr>
            <w:tcW w:w="5627" w:type="dxa"/>
            <w:tcBorders>
              <w:top w:val="double" w:sz="1" w:space="0" w:color="000000"/>
              <w:left w:val="double" w:sz="1" w:space="0" w:color="000000"/>
              <w:bottom w:val="double" w:sz="1" w:space="0" w:color="000000"/>
            </w:tcBorders>
          </w:tcPr>
          <w:p w14:paraId="21AA41F1" w14:textId="77777777" w:rsidR="00DA237E" w:rsidRPr="00DA237E" w:rsidRDefault="00DA237E" w:rsidP="00FF6802">
            <w:pPr>
              <w:snapToGrid w:val="0"/>
              <w:spacing w:after="0" w:line="240" w:lineRule="auto"/>
              <w:jc w:val="center"/>
              <w:rPr>
                <w:rFonts w:ascii="Arial" w:eastAsia="Times New Roman" w:hAnsi="Arial" w:cs="Arial"/>
                <w:b/>
                <w:bCs/>
                <w:kern w:val="0"/>
                <w:sz w:val="22"/>
                <w:szCs w:val="22"/>
                <w14:ligatures w14:val="none"/>
              </w:rPr>
            </w:pPr>
            <w:r w:rsidRPr="00DA237E">
              <w:rPr>
                <w:rFonts w:ascii="Arial" w:eastAsia="Times New Roman" w:hAnsi="Arial" w:cs="Arial"/>
                <w:b/>
                <w:bCs/>
                <w:kern w:val="0"/>
                <w:sz w:val="22"/>
                <w:szCs w:val="22"/>
                <w14:ligatures w14:val="none"/>
              </w:rPr>
              <w:t>Nazwa posesji</w:t>
            </w:r>
          </w:p>
        </w:tc>
        <w:tc>
          <w:tcPr>
            <w:tcW w:w="2843" w:type="dxa"/>
            <w:tcBorders>
              <w:top w:val="double" w:sz="1" w:space="0" w:color="000000"/>
              <w:left w:val="double" w:sz="1" w:space="0" w:color="000000"/>
              <w:bottom w:val="double" w:sz="1" w:space="0" w:color="000000"/>
              <w:right w:val="double" w:sz="1" w:space="0" w:color="000000"/>
            </w:tcBorders>
          </w:tcPr>
          <w:p w14:paraId="1BB071B3" w14:textId="77777777" w:rsidR="00DA237E" w:rsidRPr="00DA237E" w:rsidRDefault="00DA237E" w:rsidP="00FF6802">
            <w:pPr>
              <w:snapToGrid w:val="0"/>
              <w:spacing w:after="0" w:line="240" w:lineRule="auto"/>
              <w:jc w:val="center"/>
              <w:rPr>
                <w:rFonts w:ascii="Arial" w:eastAsia="Times New Roman" w:hAnsi="Arial" w:cs="Arial"/>
                <w:b/>
                <w:bCs/>
                <w:kern w:val="0"/>
                <w:sz w:val="22"/>
                <w:szCs w:val="22"/>
                <w14:ligatures w14:val="none"/>
              </w:rPr>
            </w:pPr>
            <w:r w:rsidRPr="00DA237E">
              <w:rPr>
                <w:rFonts w:ascii="Arial" w:eastAsia="Times New Roman" w:hAnsi="Arial" w:cs="Arial"/>
                <w:b/>
                <w:bCs/>
                <w:kern w:val="0"/>
                <w:sz w:val="22"/>
                <w:szCs w:val="22"/>
                <w14:ligatures w14:val="none"/>
              </w:rPr>
              <w:t>Powierzchnia utrzymania czystości</w:t>
            </w:r>
          </w:p>
        </w:tc>
      </w:tr>
      <w:tr w:rsidR="00DA237E" w:rsidRPr="00DA237E" w14:paraId="7BD3C3E6" w14:textId="77777777" w:rsidTr="00FF6802">
        <w:tc>
          <w:tcPr>
            <w:tcW w:w="689" w:type="dxa"/>
            <w:tcBorders>
              <w:top w:val="double" w:sz="1" w:space="0" w:color="000000"/>
              <w:left w:val="double" w:sz="1" w:space="0" w:color="000000"/>
              <w:bottom w:val="double" w:sz="1" w:space="0" w:color="000000"/>
            </w:tcBorders>
          </w:tcPr>
          <w:p w14:paraId="2A496004"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w:t>
            </w:r>
          </w:p>
        </w:tc>
        <w:tc>
          <w:tcPr>
            <w:tcW w:w="5627" w:type="dxa"/>
            <w:tcBorders>
              <w:top w:val="double" w:sz="1" w:space="0" w:color="000000"/>
              <w:left w:val="double" w:sz="1" w:space="0" w:color="000000"/>
              <w:bottom w:val="double" w:sz="1" w:space="0" w:color="000000"/>
            </w:tcBorders>
          </w:tcPr>
          <w:p w14:paraId="5BF533AC"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Al. ZHP 1</w:t>
            </w:r>
          </w:p>
        </w:tc>
        <w:tc>
          <w:tcPr>
            <w:tcW w:w="2843" w:type="dxa"/>
            <w:tcBorders>
              <w:top w:val="double" w:sz="1" w:space="0" w:color="000000"/>
              <w:left w:val="double" w:sz="1" w:space="0" w:color="000000"/>
              <w:bottom w:val="double" w:sz="1" w:space="0" w:color="000000"/>
              <w:right w:val="double" w:sz="1" w:space="0" w:color="000000"/>
            </w:tcBorders>
          </w:tcPr>
          <w:p w14:paraId="68CC2C7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3782,00</w:t>
            </w:r>
          </w:p>
        </w:tc>
      </w:tr>
      <w:tr w:rsidR="00DA237E" w:rsidRPr="00DA237E" w14:paraId="7CC42D2B" w14:textId="77777777" w:rsidTr="00FF6802">
        <w:tc>
          <w:tcPr>
            <w:tcW w:w="689" w:type="dxa"/>
            <w:tcBorders>
              <w:top w:val="double" w:sz="1" w:space="0" w:color="000000"/>
              <w:left w:val="double" w:sz="1" w:space="0" w:color="000000"/>
              <w:bottom w:val="double" w:sz="1" w:space="0" w:color="000000"/>
            </w:tcBorders>
          </w:tcPr>
          <w:p w14:paraId="060F3E8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w:t>
            </w:r>
          </w:p>
        </w:tc>
        <w:tc>
          <w:tcPr>
            <w:tcW w:w="5627" w:type="dxa"/>
            <w:tcBorders>
              <w:top w:val="double" w:sz="1" w:space="0" w:color="000000"/>
              <w:left w:val="double" w:sz="1" w:space="0" w:color="000000"/>
              <w:bottom w:val="double" w:sz="1" w:space="0" w:color="000000"/>
            </w:tcBorders>
          </w:tcPr>
          <w:p w14:paraId="11DD765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Al. ZHP 1B</w:t>
            </w:r>
          </w:p>
        </w:tc>
        <w:tc>
          <w:tcPr>
            <w:tcW w:w="2843" w:type="dxa"/>
            <w:tcBorders>
              <w:top w:val="double" w:sz="1" w:space="0" w:color="000000"/>
              <w:left w:val="double" w:sz="1" w:space="0" w:color="000000"/>
              <w:bottom w:val="double" w:sz="1" w:space="0" w:color="000000"/>
              <w:right w:val="double" w:sz="1" w:space="0" w:color="000000"/>
            </w:tcBorders>
          </w:tcPr>
          <w:p w14:paraId="78129AA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1875,05</w:t>
            </w:r>
          </w:p>
        </w:tc>
      </w:tr>
      <w:tr w:rsidR="00DA237E" w:rsidRPr="00DA237E" w14:paraId="4CF22769" w14:textId="77777777" w:rsidTr="00FF6802">
        <w:tc>
          <w:tcPr>
            <w:tcW w:w="689" w:type="dxa"/>
            <w:tcBorders>
              <w:top w:val="double" w:sz="1" w:space="0" w:color="000000"/>
              <w:left w:val="double" w:sz="1" w:space="0" w:color="000000"/>
              <w:bottom w:val="double" w:sz="1" w:space="0" w:color="000000"/>
            </w:tcBorders>
          </w:tcPr>
          <w:p w14:paraId="0D05BA7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w:t>
            </w:r>
          </w:p>
        </w:tc>
        <w:tc>
          <w:tcPr>
            <w:tcW w:w="5627" w:type="dxa"/>
            <w:tcBorders>
              <w:top w:val="double" w:sz="1" w:space="0" w:color="000000"/>
              <w:left w:val="double" w:sz="1" w:space="0" w:color="000000"/>
              <w:bottom w:val="double" w:sz="1" w:space="0" w:color="000000"/>
            </w:tcBorders>
          </w:tcPr>
          <w:p w14:paraId="2FD02E98"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Barlickiego 24</w:t>
            </w:r>
          </w:p>
        </w:tc>
        <w:tc>
          <w:tcPr>
            <w:tcW w:w="2843" w:type="dxa"/>
            <w:tcBorders>
              <w:top w:val="double" w:sz="1" w:space="0" w:color="000000"/>
              <w:left w:val="double" w:sz="1" w:space="0" w:color="000000"/>
              <w:bottom w:val="double" w:sz="1" w:space="0" w:color="000000"/>
              <w:right w:val="double" w:sz="1" w:space="0" w:color="000000"/>
            </w:tcBorders>
          </w:tcPr>
          <w:p w14:paraId="6098473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780,00</w:t>
            </w:r>
          </w:p>
        </w:tc>
      </w:tr>
      <w:tr w:rsidR="00DA237E" w:rsidRPr="00DA237E" w14:paraId="793C782B" w14:textId="77777777" w:rsidTr="00FF6802">
        <w:tc>
          <w:tcPr>
            <w:tcW w:w="689" w:type="dxa"/>
            <w:tcBorders>
              <w:top w:val="double" w:sz="1" w:space="0" w:color="000000"/>
              <w:left w:val="double" w:sz="1" w:space="0" w:color="000000"/>
              <w:bottom w:val="double" w:sz="1" w:space="0" w:color="000000"/>
            </w:tcBorders>
          </w:tcPr>
          <w:p w14:paraId="00DEB3B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w:t>
            </w:r>
          </w:p>
        </w:tc>
        <w:tc>
          <w:tcPr>
            <w:tcW w:w="5627" w:type="dxa"/>
            <w:tcBorders>
              <w:top w:val="double" w:sz="1" w:space="0" w:color="000000"/>
              <w:left w:val="double" w:sz="1" w:space="0" w:color="000000"/>
              <w:bottom w:val="double" w:sz="1" w:space="0" w:color="000000"/>
            </w:tcBorders>
          </w:tcPr>
          <w:p w14:paraId="7AA18C1B"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Barlickiego 24A</w:t>
            </w:r>
          </w:p>
        </w:tc>
        <w:tc>
          <w:tcPr>
            <w:tcW w:w="2843" w:type="dxa"/>
            <w:tcBorders>
              <w:top w:val="double" w:sz="1" w:space="0" w:color="000000"/>
              <w:left w:val="double" w:sz="1" w:space="0" w:color="000000"/>
              <w:bottom w:val="double" w:sz="1" w:space="0" w:color="000000"/>
              <w:right w:val="double" w:sz="1" w:space="0" w:color="000000"/>
            </w:tcBorders>
          </w:tcPr>
          <w:p w14:paraId="2288E81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1114,00</w:t>
            </w:r>
          </w:p>
        </w:tc>
      </w:tr>
      <w:tr w:rsidR="00DA237E" w:rsidRPr="00DA237E" w14:paraId="1AAEC584" w14:textId="77777777" w:rsidTr="00FF6802">
        <w:tc>
          <w:tcPr>
            <w:tcW w:w="689" w:type="dxa"/>
            <w:tcBorders>
              <w:top w:val="double" w:sz="1" w:space="0" w:color="000000"/>
              <w:left w:val="double" w:sz="1" w:space="0" w:color="000000"/>
              <w:bottom w:val="double" w:sz="1" w:space="0" w:color="000000"/>
            </w:tcBorders>
          </w:tcPr>
          <w:p w14:paraId="1FDB043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w:t>
            </w:r>
          </w:p>
        </w:tc>
        <w:tc>
          <w:tcPr>
            <w:tcW w:w="5627" w:type="dxa"/>
            <w:tcBorders>
              <w:top w:val="double" w:sz="1" w:space="0" w:color="000000"/>
              <w:left w:val="double" w:sz="1" w:space="0" w:color="000000"/>
              <w:bottom w:val="double" w:sz="1" w:space="0" w:color="000000"/>
            </w:tcBorders>
          </w:tcPr>
          <w:p w14:paraId="303D1F0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Barlickiego 61, Pl. Piłsudskiego 2</w:t>
            </w:r>
          </w:p>
        </w:tc>
        <w:tc>
          <w:tcPr>
            <w:tcW w:w="2843" w:type="dxa"/>
            <w:tcBorders>
              <w:top w:val="double" w:sz="1" w:space="0" w:color="000000"/>
              <w:left w:val="double" w:sz="1" w:space="0" w:color="000000"/>
              <w:bottom w:val="double" w:sz="1" w:space="0" w:color="000000"/>
              <w:right w:val="double" w:sz="1" w:space="0" w:color="000000"/>
            </w:tcBorders>
          </w:tcPr>
          <w:p w14:paraId="33DC04B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428,00</w:t>
            </w:r>
          </w:p>
        </w:tc>
      </w:tr>
      <w:tr w:rsidR="00DA237E" w:rsidRPr="00DA237E" w14:paraId="45D86F7B" w14:textId="77777777" w:rsidTr="00FF6802">
        <w:tc>
          <w:tcPr>
            <w:tcW w:w="689" w:type="dxa"/>
            <w:tcBorders>
              <w:top w:val="double" w:sz="1" w:space="0" w:color="000000"/>
              <w:left w:val="double" w:sz="1" w:space="0" w:color="000000"/>
              <w:bottom w:val="double" w:sz="1" w:space="0" w:color="000000"/>
            </w:tcBorders>
          </w:tcPr>
          <w:p w14:paraId="3DDC204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w:t>
            </w:r>
          </w:p>
        </w:tc>
        <w:tc>
          <w:tcPr>
            <w:tcW w:w="5627" w:type="dxa"/>
            <w:tcBorders>
              <w:top w:val="double" w:sz="1" w:space="0" w:color="000000"/>
              <w:left w:val="double" w:sz="1" w:space="0" w:color="000000"/>
              <w:bottom w:val="double" w:sz="1" w:space="0" w:color="000000"/>
            </w:tcBorders>
          </w:tcPr>
          <w:p w14:paraId="40CF675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Barlickiego 59, Pl. Piłsudskiego 3</w:t>
            </w:r>
          </w:p>
        </w:tc>
        <w:tc>
          <w:tcPr>
            <w:tcW w:w="2843" w:type="dxa"/>
            <w:tcBorders>
              <w:top w:val="double" w:sz="1" w:space="0" w:color="000000"/>
              <w:left w:val="double" w:sz="1" w:space="0" w:color="000000"/>
              <w:bottom w:val="double" w:sz="1" w:space="0" w:color="000000"/>
              <w:right w:val="double" w:sz="1" w:space="0" w:color="000000"/>
            </w:tcBorders>
          </w:tcPr>
          <w:p w14:paraId="6FBD2244"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547,00</w:t>
            </w:r>
          </w:p>
        </w:tc>
      </w:tr>
      <w:tr w:rsidR="00DA237E" w:rsidRPr="00DA237E" w14:paraId="60597541" w14:textId="77777777" w:rsidTr="00FF6802">
        <w:tc>
          <w:tcPr>
            <w:tcW w:w="689" w:type="dxa"/>
            <w:tcBorders>
              <w:top w:val="double" w:sz="1" w:space="0" w:color="000000"/>
              <w:left w:val="double" w:sz="1" w:space="0" w:color="000000"/>
              <w:bottom w:val="double" w:sz="1" w:space="0" w:color="000000"/>
            </w:tcBorders>
          </w:tcPr>
          <w:p w14:paraId="1B39A75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w:t>
            </w:r>
          </w:p>
        </w:tc>
        <w:tc>
          <w:tcPr>
            <w:tcW w:w="5627" w:type="dxa"/>
            <w:tcBorders>
              <w:top w:val="double" w:sz="1" w:space="0" w:color="000000"/>
              <w:left w:val="double" w:sz="1" w:space="0" w:color="000000"/>
              <w:bottom w:val="double" w:sz="1" w:space="0" w:color="000000"/>
            </w:tcBorders>
          </w:tcPr>
          <w:p w14:paraId="0DD660EC"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Bema 1</w:t>
            </w:r>
          </w:p>
        </w:tc>
        <w:tc>
          <w:tcPr>
            <w:tcW w:w="2843" w:type="dxa"/>
            <w:tcBorders>
              <w:top w:val="double" w:sz="1" w:space="0" w:color="000000"/>
              <w:left w:val="double" w:sz="1" w:space="0" w:color="000000"/>
              <w:bottom w:val="double" w:sz="1" w:space="0" w:color="000000"/>
              <w:right w:val="double" w:sz="1" w:space="0" w:color="000000"/>
            </w:tcBorders>
          </w:tcPr>
          <w:p w14:paraId="7450F1C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736,00</w:t>
            </w:r>
          </w:p>
        </w:tc>
      </w:tr>
      <w:tr w:rsidR="00DA237E" w:rsidRPr="00DA237E" w14:paraId="6FEDA3A7" w14:textId="77777777" w:rsidTr="00FF6802">
        <w:tc>
          <w:tcPr>
            <w:tcW w:w="689" w:type="dxa"/>
            <w:tcBorders>
              <w:top w:val="double" w:sz="1" w:space="0" w:color="000000"/>
              <w:left w:val="double" w:sz="1" w:space="0" w:color="000000"/>
              <w:bottom w:val="double" w:sz="1" w:space="0" w:color="000000"/>
            </w:tcBorders>
          </w:tcPr>
          <w:p w14:paraId="62F41D8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w:t>
            </w:r>
          </w:p>
        </w:tc>
        <w:tc>
          <w:tcPr>
            <w:tcW w:w="5627" w:type="dxa"/>
            <w:tcBorders>
              <w:top w:val="double" w:sz="1" w:space="0" w:color="000000"/>
              <w:left w:val="double" w:sz="1" w:space="0" w:color="000000"/>
              <w:bottom w:val="double" w:sz="1" w:space="0" w:color="000000"/>
            </w:tcBorders>
          </w:tcPr>
          <w:p w14:paraId="4A1E630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Bema 12</w:t>
            </w:r>
          </w:p>
        </w:tc>
        <w:tc>
          <w:tcPr>
            <w:tcW w:w="2843" w:type="dxa"/>
            <w:tcBorders>
              <w:top w:val="double" w:sz="1" w:space="0" w:color="000000"/>
              <w:left w:val="double" w:sz="1" w:space="0" w:color="000000"/>
              <w:bottom w:val="double" w:sz="1" w:space="0" w:color="000000"/>
              <w:right w:val="double" w:sz="1" w:space="0" w:color="000000"/>
            </w:tcBorders>
          </w:tcPr>
          <w:p w14:paraId="0AC9848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228,00</w:t>
            </w:r>
          </w:p>
        </w:tc>
      </w:tr>
      <w:tr w:rsidR="00DA237E" w:rsidRPr="00DA237E" w14:paraId="77F25394" w14:textId="77777777" w:rsidTr="00FF6802">
        <w:tc>
          <w:tcPr>
            <w:tcW w:w="689" w:type="dxa"/>
            <w:tcBorders>
              <w:top w:val="double" w:sz="1" w:space="0" w:color="000000"/>
              <w:left w:val="double" w:sz="1" w:space="0" w:color="000000"/>
              <w:bottom w:val="double" w:sz="1" w:space="0" w:color="000000"/>
            </w:tcBorders>
          </w:tcPr>
          <w:p w14:paraId="0AAC267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w:t>
            </w:r>
          </w:p>
        </w:tc>
        <w:tc>
          <w:tcPr>
            <w:tcW w:w="5627" w:type="dxa"/>
            <w:tcBorders>
              <w:top w:val="double" w:sz="1" w:space="0" w:color="000000"/>
              <w:left w:val="double" w:sz="1" w:space="0" w:color="000000"/>
              <w:bottom w:val="double" w:sz="1" w:space="0" w:color="000000"/>
            </w:tcBorders>
          </w:tcPr>
          <w:p w14:paraId="094D8E1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Br. Śniadeckich 11</w:t>
            </w:r>
          </w:p>
        </w:tc>
        <w:tc>
          <w:tcPr>
            <w:tcW w:w="2843" w:type="dxa"/>
            <w:tcBorders>
              <w:top w:val="double" w:sz="1" w:space="0" w:color="000000"/>
              <w:left w:val="double" w:sz="1" w:space="0" w:color="000000"/>
              <w:bottom w:val="double" w:sz="1" w:space="0" w:color="000000"/>
              <w:right w:val="double" w:sz="1" w:space="0" w:color="000000"/>
            </w:tcBorders>
          </w:tcPr>
          <w:p w14:paraId="7F5195F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150,00</w:t>
            </w:r>
          </w:p>
        </w:tc>
      </w:tr>
      <w:tr w:rsidR="00DA237E" w:rsidRPr="00DA237E" w14:paraId="7935CBEF" w14:textId="77777777" w:rsidTr="00FF6802">
        <w:tc>
          <w:tcPr>
            <w:tcW w:w="689" w:type="dxa"/>
            <w:tcBorders>
              <w:top w:val="double" w:sz="1" w:space="0" w:color="000000"/>
              <w:left w:val="double" w:sz="1" w:space="0" w:color="000000"/>
              <w:bottom w:val="double" w:sz="1" w:space="0" w:color="000000"/>
            </w:tcBorders>
          </w:tcPr>
          <w:p w14:paraId="267D5FE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10</w:t>
            </w:r>
          </w:p>
        </w:tc>
        <w:tc>
          <w:tcPr>
            <w:tcW w:w="5627" w:type="dxa"/>
            <w:tcBorders>
              <w:top w:val="double" w:sz="1" w:space="0" w:color="000000"/>
              <w:left w:val="double" w:sz="1" w:space="0" w:color="000000"/>
              <w:bottom w:val="double" w:sz="1" w:space="0" w:color="000000"/>
            </w:tcBorders>
          </w:tcPr>
          <w:p w14:paraId="32D52CF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Chodkiewicza 14</w:t>
            </w:r>
          </w:p>
        </w:tc>
        <w:tc>
          <w:tcPr>
            <w:tcW w:w="2843" w:type="dxa"/>
            <w:tcBorders>
              <w:top w:val="double" w:sz="1" w:space="0" w:color="000000"/>
              <w:left w:val="double" w:sz="1" w:space="0" w:color="000000"/>
              <w:bottom w:val="double" w:sz="1" w:space="0" w:color="000000"/>
              <w:right w:val="double" w:sz="1" w:space="0" w:color="000000"/>
            </w:tcBorders>
          </w:tcPr>
          <w:p w14:paraId="372A9F8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202,00</w:t>
            </w:r>
          </w:p>
        </w:tc>
      </w:tr>
      <w:tr w:rsidR="00DA237E" w:rsidRPr="00DA237E" w14:paraId="0A02E076" w14:textId="77777777" w:rsidTr="00FF6802">
        <w:tc>
          <w:tcPr>
            <w:tcW w:w="689" w:type="dxa"/>
            <w:tcBorders>
              <w:top w:val="double" w:sz="1" w:space="0" w:color="000000"/>
              <w:left w:val="double" w:sz="1" w:space="0" w:color="000000"/>
              <w:bottom w:val="double" w:sz="1" w:space="0" w:color="000000"/>
            </w:tcBorders>
          </w:tcPr>
          <w:p w14:paraId="1FDD993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11</w:t>
            </w:r>
          </w:p>
        </w:tc>
        <w:tc>
          <w:tcPr>
            <w:tcW w:w="5627" w:type="dxa"/>
            <w:tcBorders>
              <w:top w:val="double" w:sz="1" w:space="0" w:color="000000"/>
              <w:left w:val="double" w:sz="1" w:space="0" w:color="000000"/>
              <w:bottom w:val="double" w:sz="1" w:space="0" w:color="000000"/>
            </w:tcBorders>
          </w:tcPr>
          <w:p w14:paraId="134CBE7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Jagiellońska 3</w:t>
            </w:r>
          </w:p>
        </w:tc>
        <w:tc>
          <w:tcPr>
            <w:tcW w:w="2843" w:type="dxa"/>
            <w:tcBorders>
              <w:top w:val="double" w:sz="1" w:space="0" w:color="000000"/>
              <w:left w:val="double" w:sz="1" w:space="0" w:color="000000"/>
              <w:bottom w:val="double" w:sz="1" w:space="0" w:color="000000"/>
              <w:right w:val="double" w:sz="1" w:space="0" w:color="000000"/>
            </w:tcBorders>
          </w:tcPr>
          <w:p w14:paraId="02336DA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211,00</w:t>
            </w:r>
          </w:p>
        </w:tc>
      </w:tr>
      <w:tr w:rsidR="00DA237E" w:rsidRPr="00DA237E" w14:paraId="30694803" w14:textId="77777777" w:rsidTr="00FF6802">
        <w:tc>
          <w:tcPr>
            <w:tcW w:w="689" w:type="dxa"/>
            <w:tcBorders>
              <w:top w:val="double" w:sz="1" w:space="0" w:color="000000"/>
              <w:left w:val="double" w:sz="1" w:space="0" w:color="000000"/>
              <w:bottom w:val="double" w:sz="1" w:space="0" w:color="000000"/>
            </w:tcBorders>
          </w:tcPr>
          <w:p w14:paraId="2B69D03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12</w:t>
            </w:r>
          </w:p>
        </w:tc>
        <w:tc>
          <w:tcPr>
            <w:tcW w:w="5627" w:type="dxa"/>
            <w:tcBorders>
              <w:top w:val="double" w:sz="1" w:space="0" w:color="000000"/>
              <w:left w:val="double" w:sz="1" w:space="0" w:color="000000"/>
              <w:bottom w:val="double" w:sz="1" w:space="0" w:color="000000"/>
            </w:tcBorders>
          </w:tcPr>
          <w:p w14:paraId="15655AB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Jagiellońska 11</w:t>
            </w:r>
          </w:p>
        </w:tc>
        <w:tc>
          <w:tcPr>
            <w:tcW w:w="2843" w:type="dxa"/>
            <w:tcBorders>
              <w:top w:val="double" w:sz="1" w:space="0" w:color="000000"/>
              <w:left w:val="double" w:sz="1" w:space="0" w:color="000000"/>
              <w:bottom w:val="double" w:sz="1" w:space="0" w:color="000000"/>
              <w:right w:val="double" w:sz="1" w:space="0" w:color="000000"/>
            </w:tcBorders>
          </w:tcPr>
          <w:p w14:paraId="6C55BE0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1200,00</w:t>
            </w:r>
          </w:p>
        </w:tc>
      </w:tr>
      <w:tr w:rsidR="00DA237E" w:rsidRPr="00DA237E" w14:paraId="47695577" w14:textId="77777777" w:rsidTr="00FF6802">
        <w:tc>
          <w:tcPr>
            <w:tcW w:w="689" w:type="dxa"/>
            <w:tcBorders>
              <w:top w:val="double" w:sz="1" w:space="0" w:color="000000"/>
              <w:left w:val="double" w:sz="1" w:space="0" w:color="000000"/>
              <w:bottom w:val="double" w:sz="1" w:space="0" w:color="000000"/>
            </w:tcBorders>
          </w:tcPr>
          <w:p w14:paraId="51FC756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13</w:t>
            </w:r>
          </w:p>
        </w:tc>
        <w:tc>
          <w:tcPr>
            <w:tcW w:w="5627" w:type="dxa"/>
            <w:tcBorders>
              <w:top w:val="double" w:sz="1" w:space="0" w:color="000000"/>
              <w:left w:val="double" w:sz="1" w:space="0" w:color="000000"/>
              <w:bottom w:val="double" w:sz="1" w:space="0" w:color="000000"/>
            </w:tcBorders>
          </w:tcPr>
          <w:p w14:paraId="5D2FDF5B"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Józefów 10</w:t>
            </w:r>
          </w:p>
        </w:tc>
        <w:tc>
          <w:tcPr>
            <w:tcW w:w="2843" w:type="dxa"/>
            <w:tcBorders>
              <w:top w:val="double" w:sz="1" w:space="0" w:color="000000"/>
              <w:left w:val="double" w:sz="1" w:space="0" w:color="000000"/>
              <w:bottom w:val="double" w:sz="1" w:space="0" w:color="000000"/>
              <w:right w:val="double" w:sz="1" w:space="0" w:color="000000"/>
            </w:tcBorders>
          </w:tcPr>
          <w:p w14:paraId="10988D1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762,00</w:t>
            </w:r>
          </w:p>
        </w:tc>
      </w:tr>
      <w:tr w:rsidR="00DA237E" w:rsidRPr="00DA237E" w14:paraId="53194478" w14:textId="77777777" w:rsidTr="00FF6802">
        <w:tc>
          <w:tcPr>
            <w:tcW w:w="689" w:type="dxa"/>
            <w:tcBorders>
              <w:top w:val="double" w:sz="1" w:space="0" w:color="000000"/>
              <w:left w:val="double" w:sz="1" w:space="0" w:color="000000"/>
              <w:bottom w:val="double" w:sz="1" w:space="0" w:color="000000"/>
            </w:tcBorders>
          </w:tcPr>
          <w:p w14:paraId="2F00933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14</w:t>
            </w:r>
          </w:p>
        </w:tc>
        <w:tc>
          <w:tcPr>
            <w:tcW w:w="5627" w:type="dxa"/>
            <w:tcBorders>
              <w:top w:val="double" w:sz="1" w:space="0" w:color="000000"/>
              <w:left w:val="double" w:sz="1" w:space="0" w:color="000000"/>
              <w:bottom w:val="double" w:sz="1" w:space="0" w:color="000000"/>
            </w:tcBorders>
          </w:tcPr>
          <w:p w14:paraId="441C8EC7"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Kilińskiego 1</w:t>
            </w:r>
          </w:p>
        </w:tc>
        <w:tc>
          <w:tcPr>
            <w:tcW w:w="2843" w:type="dxa"/>
            <w:tcBorders>
              <w:top w:val="double" w:sz="1" w:space="0" w:color="000000"/>
              <w:left w:val="double" w:sz="1" w:space="0" w:color="000000"/>
              <w:bottom w:val="double" w:sz="1" w:space="0" w:color="000000"/>
              <w:right w:val="double" w:sz="1" w:space="0" w:color="000000"/>
            </w:tcBorders>
          </w:tcPr>
          <w:p w14:paraId="169E546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24,00</w:t>
            </w:r>
          </w:p>
        </w:tc>
      </w:tr>
      <w:tr w:rsidR="00DA237E" w:rsidRPr="00DA237E" w14:paraId="1D03EBA8" w14:textId="77777777" w:rsidTr="00FF6802">
        <w:tc>
          <w:tcPr>
            <w:tcW w:w="689" w:type="dxa"/>
            <w:tcBorders>
              <w:top w:val="double" w:sz="1" w:space="0" w:color="000000"/>
              <w:left w:val="double" w:sz="1" w:space="0" w:color="000000"/>
              <w:bottom w:val="double" w:sz="1" w:space="0" w:color="000000"/>
            </w:tcBorders>
          </w:tcPr>
          <w:p w14:paraId="0B6480E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15</w:t>
            </w:r>
          </w:p>
        </w:tc>
        <w:tc>
          <w:tcPr>
            <w:tcW w:w="5627" w:type="dxa"/>
            <w:tcBorders>
              <w:top w:val="double" w:sz="1" w:space="0" w:color="000000"/>
              <w:left w:val="double" w:sz="1" w:space="0" w:color="000000"/>
              <w:bottom w:val="double" w:sz="1" w:space="0" w:color="000000"/>
            </w:tcBorders>
          </w:tcPr>
          <w:p w14:paraId="29B187BE"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Kilińskiego 3</w:t>
            </w:r>
          </w:p>
        </w:tc>
        <w:tc>
          <w:tcPr>
            <w:tcW w:w="2843" w:type="dxa"/>
            <w:tcBorders>
              <w:top w:val="double" w:sz="1" w:space="0" w:color="000000"/>
              <w:left w:val="double" w:sz="1" w:space="0" w:color="000000"/>
              <w:bottom w:val="double" w:sz="1" w:space="0" w:color="000000"/>
              <w:right w:val="double" w:sz="1" w:space="0" w:color="000000"/>
            </w:tcBorders>
          </w:tcPr>
          <w:p w14:paraId="1AB1407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261,00</w:t>
            </w:r>
          </w:p>
        </w:tc>
      </w:tr>
      <w:tr w:rsidR="00DA237E" w:rsidRPr="00DA237E" w14:paraId="611DB347" w14:textId="77777777" w:rsidTr="00FF6802">
        <w:tc>
          <w:tcPr>
            <w:tcW w:w="689" w:type="dxa"/>
            <w:tcBorders>
              <w:top w:val="double" w:sz="1" w:space="0" w:color="000000"/>
              <w:left w:val="double" w:sz="1" w:space="0" w:color="000000"/>
              <w:bottom w:val="double" w:sz="1" w:space="0" w:color="000000"/>
            </w:tcBorders>
          </w:tcPr>
          <w:p w14:paraId="3A74434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16</w:t>
            </w:r>
          </w:p>
        </w:tc>
        <w:tc>
          <w:tcPr>
            <w:tcW w:w="5627" w:type="dxa"/>
            <w:tcBorders>
              <w:top w:val="double" w:sz="1" w:space="0" w:color="000000"/>
              <w:left w:val="double" w:sz="1" w:space="0" w:color="000000"/>
              <w:bottom w:val="double" w:sz="1" w:space="0" w:color="000000"/>
            </w:tcBorders>
          </w:tcPr>
          <w:p w14:paraId="1944E96F"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4</w:t>
            </w:r>
          </w:p>
        </w:tc>
        <w:tc>
          <w:tcPr>
            <w:tcW w:w="2843" w:type="dxa"/>
            <w:tcBorders>
              <w:top w:val="double" w:sz="1" w:space="0" w:color="000000"/>
              <w:left w:val="double" w:sz="1" w:space="0" w:color="000000"/>
              <w:bottom w:val="double" w:sz="1" w:space="0" w:color="000000"/>
              <w:right w:val="double" w:sz="1" w:space="0" w:color="000000"/>
            </w:tcBorders>
          </w:tcPr>
          <w:p w14:paraId="03BC127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408,94</w:t>
            </w:r>
          </w:p>
        </w:tc>
      </w:tr>
      <w:tr w:rsidR="00DA237E" w:rsidRPr="00DA237E" w14:paraId="4122473A" w14:textId="77777777" w:rsidTr="00FF6802">
        <w:tc>
          <w:tcPr>
            <w:tcW w:w="689" w:type="dxa"/>
            <w:tcBorders>
              <w:top w:val="double" w:sz="1" w:space="0" w:color="000000"/>
              <w:left w:val="double" w:sz="1" w:space="0" w:color="000000"/>
              <w:bottom w:val="double" w:sz="1" w:space="0" w:color="000000"/>
            </w:tcBorders>
          </w:tcPr>
          <w:p w14:paraId="4B73864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17</w:t>
            </w:r>
          </w:p>
        </w:tc>
        <w:tc>
          <w:tcPr>
            <w:tcW w:w="5627" w:type="dxa"/>
            <w:tcBorders>
              <w:top w:val="double" w:sz="1" w:space="0" w:color="000000"/>
              <w:left w:val="double" w:sz="1" w:space="0" w:color="000000"/>
              <w:bottom w:val="double" w:sz="1" w:space="0" w:color="000000"/>
            </w:tcBorders>
          </w:tcPr>
          <w:p w14:paraId="29F349AE"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8</w:t>
            </w:r>
          </w:p>
        </w:tc>
        <w:tc>
          <w:tcPr>
            <w:tcW w:w="2843" w:type="dxa"/>
            <w:tcBorders>
              <w:top w:val="double" w:sz="1" w:space="0" w:color="000000"/>
              <w:left w:val="double" w:sz="1" w:space="0" w:color="000000"/>
              <w:bottom w:val="double" w:sz="1" w:space="0" w:color="000000"/>
              <w:right w:val="double" w:sz="1" w:space="0" w:color="000000"/>
            </w:tcBorders>
          </w:tcPr>
          <w:p w14:paraId="755E63A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499,40</w:t>
            </w:r>
          </w:p>
        </w:tc>
      </w:tr>
      <w:tr w:rsidR="00DA237E" w:rsidRPr="00DA237E" w14:paraId="6D498968" w14:textId="77777777" w:rsidTr="00FF6802">
        <w:tc>
          <w:tcPr>
            <w:tcW w:w="689" w:type="dxa"/>
            <w:tcBorders>
              <w:top w:val="double" w:sz="1" w:space="0" w:color="000000"/>
              <w:left w:val="double" w:sz="1" w:space="0" w:color="000000"/>
              <w:bottom w:val="double" w:sz="1" w:space="0" w:color="000000"/>
            </w:tcBorders>
          </w:tcPr>
          <w:p w14:paraId="5B13473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18</w:t>
            </w:r>
          </w:p>
        </w:tc>
        <w:tc>
          <w:tcPr>
            <w:tcW w:w="5627" w:type="dxa"/>
            <w:tcBorders>
              <w:top w:val="double" w:sz="1" w:space="0" w:color="000000"/>
              <w:left w:val="double" w:sz="1" w:space="0" w:color="000000"/>
              <w:bottom w:val="double" w:sz="1" w:space="0" w:color="000000"/>
            </w:tcBorders>
          </w:tcPr>
          <w:p w14:paraId="0DA036AB"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9</w:t>
            </w:r>
          </w:p>
        </w:tc>
        <w:tc>
          <w:tcPr>
            <w:tcW w:w="2843" w:type="dxa"/>
            <w:tcBorders>
              <w:top w:val="double" w:sz="1" w:space="0" w:color="000000"/>
              <w:left w:val="double" w:sz="1" w:space="0" w:color="000000"/>
              <w:bottom w:val="double" w:sz="1" w:space="0" w:color="000000"/>
              <w:right w:val="double" w:sz="1" w:space="0" w:color="000000"/>
            </w:tcBorders>
          </w:tcPr>
          <w:p w14:paraId="565DF33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1351,22</w:t>
            </w:r>
          </w:p>
        </w:tc>
      </w:tr>
      <w:tr w:rsidR="00DA237E" w:rsidRPr="00DA237E" w14:paraId="05CF257D" w14:textId="77777777" w:rsidTr="00FF6802">
        <w:tc>
          <w:tcPr>
            <w:tcW w:w="689" w:type="dxa"/>
            <w:tcBorders>
              <w:top w:val="double" w:sz="1" w:space="0" w:color="000000"/>
              <w:left w:val="double" w:sz="1" w:space="0" w:color="000000"/>
              <w:bottom w:val="double" w:sz="1" w:space="0" w:color="000000"/>
            </w:tcBorders>
          </w:tcPr>
          <w:p w14:paraId="39294C9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19</w:t>
            </w:r>
          </w:p>
        </w:tc>
        <w:tc>
          <w:tcPr>
            <w:tcW w:w="5627" w:type="dxa"/>
            <w:tcBorders>
              <w:top w:val="double" w:sz="1" w:space="0" w:color="000000"/>
              <w:left w:val="double" w:sz="1" w:space="0" w:color="000000"/>
              <w:bottom w:val="double" w:sz="1" w:space="0" w:color="000000"/>
            </w:tcBorders>
          </w:tcPr>
          <w:p w14:paraId="006C6021"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10</w:t>
            </w:r>
          </w:p>
        </w:tc>
        <w:tc>
          <w:tcPr>
            <w:tcW w:w="2843" w:type="dxa"/>
            <w:tcBorders>
              <w:top w:val="double" w:sz="1" w:space="0" w:color="000000"/>
              <w:left w:val="double" w:sz="1" w:space="0" w:color="000000"/>
              <w:bottom w:val="double" w:sz="1" w:space="0" w:color="000000"/>
              <w:right w:val="double" w:sz="1" w:space="0" w:color="000000"/>
            </w:tcBorders>
          </w:tcPr>
          <w:p w14:paraId="58B07D9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217,15</w:t>
            </w:r>
          </w:p>
        </w:tc>
      </w:tr>
      <w:tr w:rsidR="00DA237E" w:rsidRPr="00DA237E" w14:paraId="4F576605" w14:textId="77777777" w:rsidTr="00FF6802">
        <w:tc>
          <w:tcPr>
            <w:tcW w:w="689" w:type="dxa"/>
            <w:tcBorders>
              <w:top w:val="double" w:sz="1" w:space="0" w:color="000000"/>
              <w:left w:val="double" w:sz="1" w:space="0" w:color="000000"/>
              <w:bottom w:val="double" w:sz="1" w:space="0" w:color="000000"/>
            </w:tcBorders>
          </w:tcPr>
          <w:p w14:paraId="76DDCF4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20</w:t>
            </w:r>
          </w:p>
        </w:tc>
        <w:tc>
          <w:tcPr>
            <w:tcW w:w="5627" w:type="dxa"/>
            <w:tcBorders>
              <w:top w:val="double" w:sz="1" w:space="0" w:color="000000"/>
              <w:left w:val="double" w:sz="1" w:space="0" w:color="000000"/>
              <w:bottom w:val="double" w:sz="1" w:space="0" w:color="000000"/>
            </w:tcBorders>
          </w:tcPr>
          <w:p w14:paraId="3664B5D9"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12</w:t>
            </w:r>
          </w:p>
        </w:tc>
        <w:tc>
          <w:tcPr>
            <w:tcW w:w="2843" w:type="dxa"/>
            <w:tcBorders>
              <w:top w:val="double" w:sz="1" w:space="0" w:color="000000"/>
              <w:left w:val="double" w:sz="1" w:space="0" w:color="000000"/>
              <w:bottom w:val="double" w:sz="1" w:space="0" w:color="000000"/>
              <w:right w:val="double" w:sz="1" w:space="0" w:color="000000"/>
            </w:tcBorders>
          </w:tcPr>
          <w:p w14:paraId="50A1196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980,03</w:t>
            </w:r>
          </w:p>
        </w:tc>
      </w:tr>
      <w:tr w:rsidR="00DA237E" w:rsidRPr="00DA237E" w14:paraId="4722A319" w14:textId="77777777" w:rsidTr="00FF6802">
        <w:tc>
          <w:tcPr>
            <w:tcW w:w="689" w:type="dxa"/>
            <w:tcBorders>
              <w:top w:val="double" w:sz="1" w:space="0" w:color="000000"/>
              <w:left w:val="double" w:sz="1" w:space="0" w:color="000000"/>
              <w:bottom w:val="double" w:sz="1" w:space="0" w:color="000000"/>
            </w:tcBorders>
          </w:tcPr>
          <w:p w14:paraId="66F1A81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21</w:t>
            </w:r>
          </w:p>
        </w:tc>
        <w:tc>
          <w:tcPr>
            <w:tcW w:w="5627" w:type="dxa"/>
            <w:tcBorders>
              <w:top w:val="double" w:sz="1" w:space="0" w:color="000000"/>
              <w:left w:val="double" w:sz="1" w:space="0" w:color="000000"/>
              <w:bottom w:val="double" w:sz="1" w:space="0" w:color="000000"/>
            </w:tcBorders>
          </w:tcPr>
          <w:p w14:paraId="5FCAE8E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32</w:t>
            </w:r>
          </w:p>
        </w:tc>
        <w:tc>
          <w:tcPr>
            <w:tcW w:w="2843" w:type="dxa"/>
            <w:tcBorders>
              <w:top w:val="double" w:sz="1" w:space="0" w:color="000000"/>
              <w:left w:val="double" w:sz="1" w:space="0" w:color="000000"/>
              <w:bottom w:val="double" w:sz="1" w:space="0" w:color="000000"/>
              <w:right w:val="double" w:sz="1" w:space="0" w:color="000000"/>
            </w:tcBorders>
          </w:tcPr>
          <w:p w14:paraId="0656B32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932,00</w:t>
            </w:r>
          </w:p>
        </w:tc>
      </w:tr>
      <w:tr w:rsidR="00DA237E" w:rsidRPr="00DA237E" w14:paraId="5CDDD3CD" w14:textId="77777777" w:rsidTr="00FF6802">
        <w:tc>
          <w:tcPr>
            <w:tcW w:w="689" w:type="dxa"/>
            <w:tcBorders>
              <w:top w:val="double" w:sz="1" w:space="0" w:color="000000"/>
              <w:left w:val="double" w:sz="1" w:space="0" w:color="000000"/>
              <w:bottom w:val="double" w:sz="1" w:space="0" w:color="000000"/>
            </w:tcBorders>
          </w:tcPr>
          <w:p w14:paraId="16D7D31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22</w:t>
            </w:r>
          </w:p>
        </w:tc>
        <w:tc>
          <w:tcPr>
            <w:tcW w:w="5627" w:type="dxa"/>
            <w:tcBorders>
              <w:top w:val="double" w:sz="1" w:space="0" w:color="000000"/>
              <w:left w:val="double" w:sz="1" w:space="0" w:color="000000"/>
              <w:bottom w:val="double" w:sz="1" w:space="0" w:color="000000"/>
            </w:tcBorders>
          </w:tcPr>
          <w:p w14:paraId="70C91CF9"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Kochanowskiego 34, 34A</w:t>
            </w:r>
          </w:p>
        </w:tc>
        <w:tc>
          <w:tcPr>
            <w:tcW w:w="2843" w:type="dxa"/>
            <w:tcBorders>
              <w:top w:val="double" w:sz="1" w:space="0" w:color="000000"/>
              <w:left w:val="double" w:sz="1" w:space="0" w:color="000000"/>
              <w:bottom w:val="double" w:sz="1" w:space="0" w:color="000000"/>
              <w:right w:val="double" w:sz="1" w:space="0" w:color="000000"/>
            </w:tcBorders>
          </w:tcPr>
          <w:p w14:paraId="6E69689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265,00</w:t>
            </w:r>
          </w:p>
        </w:tc>
      </w:tr>
      <w:tr w:rsidR="00DA237E" w:rsidRPr="00DA237E" w14:paraId="6F4D961B" w14:textId="77777777" w:rsidTr="00FF6802">
        <w:tc>
          <w:tcPr>
            <w:tcW w:w="689" w:type="dxa"/>
            <w:tcBorders>
              <w:top w:val="double" w:sz="1" w:space="0" w:color="000000"/>
              <w:left w:val="double" w:sz="1" w:space="0" w:color="000000"/>
              <w:bottom w:val="double" w:sz="1" w:space="0" w:color="000000"/>
            </w:tcBorders>
          </w:tcPr>
          <w:p w14:paraId="451337D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23</w:t>
            </w:r>
          </w:p>
        </w:tc>
        <w:tc>
          <w:tcPr>
            <w:tcW w:w="5627" w:type="dxa"/>
            <w:tcBorders>
              <w:top w:val="double" w:sz="1" w:space="0" w:color="000000"/>
              <w:left w:val="double" w:sz="1" w:space="0" w:color="000000"/>
              <w:bottom w:val="double" w:sz="1" w:space="0" w:color="000000"/>
            </w:tcBorders>
          </w:tcPr>
          <w:p w14:paraId="0D510653"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Kościuszki 6A</w:t>
            </w:r>
          </w:p>
        </w:tc>
        <w:tc>
          <w:tcPr>
            <w:tcW w:w="2843" w:type="dxa"/>
            <w:tcBorders>
              <w:top w:val="double" w:sz="1" w:space="0" w:color="000000"/>
              <w:left w:val="double" w:sz="1" w:space="0" w:color="000000"/>
              <w:bottom w:val="double" w:sz="1" w:space="0" w:color="000000"/>
              <w:right w:val="double" w:sz="1" w:space="0" w:color="000000"/>
            </w:tcBorders>
          </w:tcPr>
          <w:p w14:paraId="786C56D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718,00</w:t>
            </w:r>
          </w:p>
        </w:tc>
      </w:tr>
      <w:tr w:rsidR="00DA237E" w:rsidRPr="00DA237E" w14:paraId="7C407865" w14:textId="77777777" w:rsidTr="00FF6802">
        <w:tc>
          <w:tcPr>
            <w:tcW w:w="689" w:type="dxa"/>
            <w:tcBorders>
              <w:top w:val="double" w:sz="1" w:space="0" w:color="000000"/>
              <w:left w:val="double" w:sz="1" w:space="0" w:color="000000"/>
              <w:bottom w:val="double" w:sz="1" w:space="0" w:color="000000"/>
            </w:tcBorders>
          </w:tcPr>
          <w:p w14:paraId="0E8475A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24</w:t>
            </w:r>
          </w:p>
        </w:tc>
        <w:tc>
          <w:tcPr>
            <w:tcW w:w="5627" w:type="dxa"/>
            <w:tcBorders>
              <w:top w:val="double" w:sz="1" w:space="0" w:color="000000"/>
              <w:left w:val="double" w:sz="1" w:space="0" w:color="000000"/>
              <w:bottom w:val="double" w:sz="1" w:space="0" w:color="000000"/>
            </w:tcBorders>
          </w:tcPr>
          <w:p w14:paraId="0AA18A0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Kościuszki 8</w:t>
            </w:r>
          </w:p>
        </w:tc>
        <w:tc>
          <w:tcPr>
            <w:tcW w:w="2843" w:type="dxa"/>
            <w:tcBorders>
              <w:top w:val="double" w:sz="1" w:space="0" w:color="000000"/>
              <w:left w:val="double" w:sz="1" w:space="0" w:color="000000"/>
              <w:bottom w:val="double" w:sz="1" w:space="0" w:color="000000"/>
              <w:right w:val="double" w:sz="1" w:space="0" w:color="000000"/>
            </w:tcBorders>
          </w:tcPr>
          <w:p w14:paraId="72387DD6"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400,40</w:t>
            </w:r>
          </w:p>
        </w:tc>
      </w:tr>
      <w:tr w:rsidR="00DA237E" w:rsidRPr="00DA237E" w14:paraId="19E62BD1" w14:textId="77777777" w:rsidTr="00FF6802">
        <w:tc>
          <w:tcPr>
            <w:tcW w:w="689" w:type="dxa"/>
            <w:tcBorders>
              <w:top w:val="double" w:sz="1" w:space="0" w:color="000000"/>
              <w:left w:val="double" w:sz="1" w:space="0" w:color="000000"/>
              <w:bottom w:val="double" w:sz="1" w:space="0" w:color="000000"/>
            </w:tcBorders>
          </w:tcPr>
          <w:p w14:paraId="5057AC0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25</w:t>
            </w:r>
          </w:p>
        </w:tc>
        <w:tc>
          <w:tcPr>
            <w:tcW w:w="5627" w:type="dxa"/>
            <w:tcBorders>
              <w:top w:val="double" w:sz="1" w:space="0" w:color="000000"/>
              <w:left w:val="double" w:sz="1" w:space="0" w:color="000000"/>
              <w:bottom w:val="double" w:sz="1" w:space="0" w:color="000000"/>
            </w:tcBorders>
          </w:tcPr>
          <w:p w14:paraId="4E708E8B"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Krośniewicka 3</w:t>
            </w:r>
          </w:p>
        </w:tc>
        <w:tc>
          <w:tcPr>
            <w:tcW w:w="2843" w:type="dxa"/>
            <w:tcBorders>
              <w:top w:val="double" w:sz="1" w:space="0" w:color="000000"/>
              <w:left w:val="double" w:sz="1" w:space="0" w:color="000000"/>
              <w:bottom w:val="double" w:sz="1" w:space="0" w:color="000000"/>
              <w:right w:val="double" w:sz="1" w:space="0" w:color="000000"/>
            </w:tcBorders>
          </w:tcPr>
          <w:p w14:paraId="4F19553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501,00</w:t>
            </w:r>
          </w:p>
        </w:tc>
      </w:tr>
      <w:tr w:rsidR="00DA237E" w:rsidRPr="00DA237E" w14:paraId="10442E93" w14:textId="77777777" w:rsidTr="00FF6802">
        <w:tc>
          <w:tcPr>
            <w:tcW w:w="689" w:type="dxa"/>
            <w:tcBorders>
              <w:top w:val="double" w:sz="1" w:space="0" w:color="000000"/>
              <w:left w:val="double" w:sz="1" w:space="0" w:color="000000"/>
              <w:bottom w:val="double" w:sz="1" w:space="0" w:color="000000"/>
            </w:tcBorders>
          </w:tcPr>
          <w:p w14:paraId="2E2BC3C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26</w:t>
            </w:r>
          </w:p>
        </w:tc>
        <w:tc>
          <w:tcPr>
            <w:tcW w:w="5627" w:type="dxa"/>
            <w:tcBorders>
              <w:top w:val="double" w:sz="1" w:space="0" w:color="000000"/>
              <w:left w:val="double" w:sz="1" w:space="0" w:color="000000"/>
              <w:bottom w:val="double" w:sz="1" w:space="0" w:color="000000"/>
            </w:tcBorders>
          </w:tcPr>
          <w:p w14:paraId="60033EE7"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Krośniewicka 9</w:t>
            </w:r>
          </w:p>
        </w:tc>
        <w:tc>
          <w:tcPr>
            <w:tcW w:w="2843" w:type="dxa"/>
            <w:tcBorders>
              <w:top w:val="double" w:sz="1" w:space="0" w:color="000000"/>
              <w:left w:val="double" w:sz="1" w:space="0" w:color="000000"/>
              <w:bottom w:val="double" w:sz="1" w:space="0" w:color="000000"/>
              <w:right w:val="double" w:sz="1" w:space="0" w:color="000000"/>
            </w:tcBorders>
          </w:tcPr>
          <w:p w14:paraId="7790FCE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114,00</w:t>
            </w:r>
          </w:p>
        </w:tc>
      </w:tr>
      <w:tr w:rsidR="00DA237E" w:rsidRPr="00DA237E" w14:paraId="2BB4C9D7" w14:textId="77777777" w:rsidTr="00FF6802">
        <w:tc>
          <w:tcPr>
            <w:tcW w:w="689" w:type="dxa"/>
            <w:tcBorders>
              <w:top w:val="double" w:sz="1" w:space="0" w:color="000000"/>
              <w:left w:val="double" w:sz="1" w:space="0" w:color="000000"/>
              <w:bottom w:val="double" w:sz="1" w:space="0" w:color="000000"/>
            </w:tcBorders>
          </w:tcPr>
          <w:p w14:paraId="22BB777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27</w:t>
            </w:r>
          </w:p>
        </w:tc>
        <w:tc>
          <w:tcPr>
            <w:tcW w:w="5627" w:type="dxa"/>
            <w:tcBorders>
              <w:top w:val="double" w:sz="1" w:space="0" w:color="000000"/>
              <w:left w:val="double" w:sz="1" w:space="0" w:color="000000"/>
              <w:bottom w:val="double" w:sz="1" w:space="0" w:color="000000"/>
            </w:tcBorders>
          </w:tcPr>
          <w:p w14:paraId="0CE32E08"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Krośniewicka 62</w:t>
            </w:r>
          </w:p>
        </w:tc>
        <w:tc>
          <w:tcPr>
            <w:tcW w:w="2843" w:type="dxa"/>
            <w:tcBorders>
              <w:top w:val="double" w:sz="1" w:space="0" w:color="000000"/>
              <w:left w:val="double" w:sz="1" w:space="0" w:color="000000"/>
              <w:bottom w:val="double" w:sz="1" w:space="0" w:color="000000"/>
              <w:right w:val="double" w:sz="1" w:space="0" w:color="000000"/>
            </w:tcBorders>
          </w:tcPr>
          <w:p w14:paraId="0269B0E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600,00</w:t>
            </w:r>
          </w:p>
        </w:tc>
      </w:tr>
      <w:tr w:rsidR="00DA237E" w:rsidRPr="00DA237E" w14:paraId="107A4C88" w14:textId="77777777" w:rsidTr="00FF6802">
        <w:tc>
          <w:tcPr>
            <w:tcW w:w="689" w:type="dxa"/>
            <w:tcBorders>
              <w:top w:val="double" w:sz="1" w:space="0" w:color="000000"/>
              <w:left w:val="double" w:sz="1" w:space="0" w:color="000000"/>
              <w:bottom w:val="double" w:sz="1" w:space="0" w:color="000000"/>
            </w:tcBorders>
          </w:tcPr>
          <w:p w14:paraId="51B005D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28</w:t>
            </w:r>
          </w:p>
        </w:tc>
        <w:tc>
          <w:tcPr>
            <w:tcW w:w="5627" w:type="dxa"/>
            <w:tcBorders>
              <w:top w:val="double" w:sz="1" w:space="0" w:color="000000"/>
              <w:left w:val="double" w:sz="1" w:space="0" w:color="000000"/>
              <w:bottom w:val="double" w:sz="1" w:space="0" w:color="000000"/>
            </w:tcBorders>
          </w:tcPr>
          <w:p w14:paraId="68DDC813"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29 Listopada 3</w:t>
            </w:r>
          </w:p>
        </w:tc>
        <w:tc>
          <w:tcPr>
            <w:tcW w:w="2843" w:type="dxa"/>
            <w:tcBorders>
              <w:top w:val="double" w:sz="1" w:space="0" w:color="000000"/>
              <w:left w:val="double" w:sz="1" w:space="0" w:color="000000"/>
              <w:bottom w:val="double" w:sz="1" w:space="0" w:color="000000"/>
              <w:right w:val="double" w:sz="1" w:space="0" w:color="000000"/>
            </w:tcBorders>
          </w:tcPr>
          <w:p w14:paraId="1F51641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1110,00</w:t>
            </w:r>
          </w:p>
        </w:tc>
      </w:tr>
      <w:tr w:rsidR="00DA237E" w:rsidRPr="00DA237E" w14:paraId="5F632A35" w14:textId="77777777" w:rsidTr="00FF6802">
        <w:tc>
          <w:tcPr>
            <w:tcW w:w="689" w:type="dxa"/>
            <w:tcBorders>
              <w:top w:val="double" w:sz="1" w:space="0" w:color="000000"/>
              <w:left w:val="double" w:sz="1" w:space="0" w:color="000000"/>
              <w:bottom w:val="double" w:sz="1" w:space="0" w:color="000000"/>
            </w:tcBorders>
          </w:tcPr>
          <w:p w14:paraId="3ED6C66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w:t>
            </w:r>
          </w:p>
        </w:tc>
        <w:tc>
          <w:tcPr>
            <w:tcW w:w="5627" w:type="dxa"/>
            <w:tcBorders>
              <w:top w:val="double" w:sz="1" w:space="0" w:color="000000"/>
              <w:left w:val="double" w:sz="1" w:space="0" w:color="000000"/>
              <w:bottom w:val="double" w:sz="1" w:space="0" w:color="000000"/>
            </w:tcBorders>
          </w:tcPr>
          <w:p w14:paraId="50859AA8"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29 Listopada 5, 7</w:t>
            </w:r>
          </w:p>
        </w:tc>
        <w:tc>
          <w:tcPr>
            <w:tcW w:w="2843" w:type="dxa"/>
            <w:tcBorders>
              <w:top w:val="double" w:sz="1" w:space="0" w:color="000000"/>
              <w:left w:val="double" w:sz="1" w:space="0" w:color="000000"/>
              <w:bottom w:val="double" w:sz="1" w:space="0" w:color="000000"/>
              <w:right w:val="double" w:sz="1" w:space="0" w:color="000000"/>
            </w:tcBorders>
          </w:tcPr>
          <w:p w14:paraId="308AFEF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974,00</w:t>
            </w:r>
          </w:p>
        </w:tc>
      </w:tr>
      <w:tr w:rsidR="00DA237E" w:rsidRPr="00DA237E" w14:paraId="0BB82AD3" w14:textId="77777777" w:rsidTr="00FF6802">
        <w:tc>
          <w:tcPr>
            <w:tcW w:w="689" w:type="dxa"/>
            <w:tcBorders>
              <w:top w:val="double" w:sz="1" w:space="0" w:color="000000"/>
              <w:left w:val="double" w:sz="1" w:space="0" w:color="000000"/>
              <w:bottom w:val="double" w:sz="1" w:space="0" w:color="000000"/>
            </w:tcBorders>
          </w:tcPr>
          <w:p w14:paraId="7A57181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30</w:t>
            </w:r>
          </w:p>
        </w:tc>
        <w:tc>
          <w:tcPr>
            <w:tcW w:w="5627" w:type="dxa"/>
            <w:tcBorders>
              <w:top w:val="double" w:sz="1" w:space="0" w:color="000000"/>
              <w:left w:val="double" w:sz="1" w:space="0" w:color="000000"/>
              <w:bottom w:val="double" w:sz="1" w:space="0" w:color="000000"/>
            </w:tcBorders>
          </w:tcPr>
          <w:p w14:paraId="7A44B06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11</w:t>
            </w:r>
          </w:p>
        </w:tc>
        <w:tc>
          <w:tcPr>
            <w:tcW w:w="2843" w:type="dxa"/>
            <w:tcBorders>
              <w:top w:val="double" w:sz="1" w:space="0" w:color="000000"/>
              <w:left w:val="double" w:sz="1" w:space="0" w:color="000000"/>
              <w:bottom w:val="double" w:sz="1" w:space="0" w:color="000000"/>
              <w:right w:val="double" w:sz="1" w:space="0" w:color="000000"/>
            </w:tcBorders>
          </w:tcPr>
          <w:p w14:paraId="382F5AB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31,70</w:t>
            </w:r>
          </w:p>
        </w:tc>
      </w:tr>
      <w:tr w:rsidR="00DA237E" w:rsidRPr="00DA237E" w14:paraId="0D260E5A" w14:textId="77777777" w:rsidTr="00FF6802">
        <w:tc>
          <w:tcPr>
            <w:tcW w:w="689" w:type="dxa"/>
            <w:tcBorders>
              <w:top w:val="double" w:sz="1" w:space="0" w:color="000000"/>
              <w:left w:val="double" w:sz="1" w:space="0" w:color="000000"/>
              <w:bottom w:val="double" w:sz="1" w:space="0" w:color="000000"/>
            </w:tcBorders>
          </w:tcPr>
          <w:p w14:paraId="334F9C4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31</w:t>
            </w:r>
          </w:p>
        </w:tc>
        <w:tc>
          <w:tcPr>
            <w:tcW w:w="5627" w:type="dxa"/>
            <w:tcBorders>
              <w:top w:val="double" w:sz="1" w:space="0" w:color="000000"/>
              <w:left w:val="double" w:sz="1" w:space="0" w:color="000000"/>
              <w:bottom w:val="double" w:sz="1" w:space="0" w:color="000000"/>
            </w:tcBorders>
          </w:tcPr>
          <w:p w14:paraId="102BD991"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42</w:t>
            </w:r>
          </w:p>
        </w:tc>
        <w:tc>
          <w:tcPr>
            <w:tcW w:w="2843" w:type="dxa"/>
            <w:tcBorders>
              <w:top w:val="double" w:sz="1" w:space="0" w:color="000000"/>
              <w:left w:val="double" w:sz="1" w:space="0" w:color="000000"/>
              <w:bottom w:val="double" w:sz="1" w:space="0" w:color="000000"/>
              <w:right w:val="double" w:sz="1" w:space="0" w:color="000000"/>
            </w:tcBorders>
          </w:tcPr>
          <w:p w14:paraId="7D464DD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431,00</w:t>
            </w:r>
          </w:p>
        </w:tc>
      </w:tr>
      <w:tr w:rsidR="00DA237E" w:rsidRPr="00DA237E" w14:paraId="70A673EE" w14:textId="77777777" w:rsidTr="00FF6802">
        <w:tc>
          <w:tcPr>
            <w:tcW w:w="689" w:type="dxa"/>
            <w:tcBorders>
              <w:top w:val="double" w:sz="1" w:space="0" w:color="000000"/>
              <w:left w:val="double" w:sz="1" w:space="0" w:color="000000"/>
              <w:bottom w:val="double" w:sz="1" w:space="0" w:color="000000"/>
            </w:tcBorders>
          </w:tcPr>
          <w:p w14:paraId="080137F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32</w:t>
            </w:r>
          </w:p>
        </w:tc>
        <w:tc>
          <w:tcPr>
            <w:tcW w:w="5627" w:type="dxa"/>
            <w:tcBorders>
              <w:top w:val="double" w:sz="1" w:space="0" w:color="000000"/>
              <w:left w:val="double" w:sz="1" w:space="0" w:color="000000"/>
              <w:bottom w:val="double" w:sz="1" w:space="0" w:color="000000"/>
            </w:tcBorders>
          </w:tcPr>
          <w:p w14:paraId="31CBB03B"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46</w:t>
            </w:r>
          </w:p>
        </w:tc>
        <w:tc>
          <w:tcPr>
            <w:tcW w:w="2843" w:type="dxa"/>
            <w:tcBorders>
              <w:top w:val="double" w:sz="1" w:space="0" w:color="000000"/>
              <w:left w:val="double" w:sz="1" w:space="0" w:color="000000"/>
              <w:bottom w:val="double" w:sz="1" w:space="0" w:color="000000"/>
              <w:right w:val="double" w:sz="1" w:space="0" w:color="000000"/>
            </w:tcBorders>
          </w:tcPr>
          <w:p w14:paraId="6E348A3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370,00</w:t>
            </w:r>
          </w:p>
        </w:tc>
      </w:tr>
      <w:tr w:rsidR="00DA237E" w:rsidRPr="00DA237E" w14:paraId="47EF35EC" w14:textId="77777777" w:rsidTr="00FF6802">
        <w:tc>
          <w:tcPr>
            <w:tcW w:w="689" w:type="dxa"/>
            <w:tcBorders>
              <w:top w:val="double" w:sz="1" w:space="0" w:color="000000"/>
              <w:left w:val="double" w:sz="1" w:space="0" w:color="000000"/>
              <w:bottom w:val="double" w:sz="1" w:space="0" w:color="000000"/>
            </w:tcBorders>
          </w:tcPr>
          <w:p w14:paraId="3CBA74A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lastRenderedPageBreak/>
              <w:t>33</w:t>
            </w:r>
          </w:p>
        </w:tc>
        <w:tc>
          <w:tcPr>
            <w:tcW w:w="5627" w:type="dxa"/>
            <w:tcBorders>
              <w:top w:val="double" w:sz="1" w:space="0" w:color="000000"/>
              <w:left w:val="double" w:sz="1" w:space="0" w:color="000000"/>
              <w:bottom w:val="double" w:sz="1" w:space="0" w:color="000000"/>
            </w:tcBorders>
          </w:tcPr>
          <w:p w14:paraId="581A535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57</w:t>
            </w:r>
          </w:p>
        </w:tc>
        <w:tc>
          <w:tcPr>
            <w:tcW w:w="2843" w:type="dxa"/>
            <w:tcBorders>
              <w:top w:val="double" w:sz="1" w:space="0" w:color="000000"/>
              <w:left w:val="double" w:sz="1" w:space="0" w:color="000000"/>
              <w:bottom w:val="double" w:sz="1" w:space="0" w:color="000000"/>
              <w:right w:val="double" w:sz="1" w:space="0" w:color="000000"/>
            </w:tcBorders>
          </w:tcPr>
          <w:p w14:paraId="04FBB8D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832,00</w:t>
            </w:r>
          </w:p>
        </w:tc>
      </w:tr>
      <w:tr w:rsidR="00DA237E" w:rsidRPr="00DA237E" w14:paraId="22D6BB6F" w14:textId="77777777" w:rsidTr="00FF6802">
        <w:tc>
          <w:tcPr>
            <w:tcW w:w="689" w:type="dxa"/>
            <w:tcBorders>
              <w:top w:val="double" w:sz="1" w:space="0" w:color="000000"/>
              <w:left w:val="double" w:sz="1" w:space="0" w:color="000000"/>
              <w:bottom w:val="double" w:sz="1" w:space="0" w:color="000000"/>
            </w:tcBorders>
          </w:tcPr>
          <w:p w14:paraId="3EF4777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34</w:t>
            </w:r>
          </w:p>
        </w:tc>
        <w:tc>
          <w:tcPr>
            <w:tcW w:w="5627" w:type="dxa"/>
            <w:tcBorders>
              <w:top w:val="double" w:sz="1" w:space="0" w:color="000000"/>
              <w:left w:val="double" w:sz="1" w:space="0" w:color="000000"/>
              <w:bottom w:val="double" w:sz="1" w:space="0" w:color="000000"/>
            </w:tcBorders>
          </w:tcPr>
          <w:p w14:paraId="4397530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58</w:t>
            </w:r>
          </w:p>
        </w:tc>
        <w:tc>
          <w:tcPr>
            <w:tcW w:w="2843" w:type="dxa"/>
            <w:tcBorders>
              <w:top w:val="double" w:sz="1" w:space="0" w:color="000000"/>
              <w:left w:val="double" w:sz="1" w:space="0" w:color="000000"/>
              <w:bottom w:val="double" w:sz="1" w:space="0" w:color="000000"/>
              <w:right w:val="double" w:sz="1" w:space="0" w:color="000000"/>
            </w:tcBorders>
          </w:tcPr>
          <w:p w14:paraId="1F588AE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408,00</w:t>
            </w:r>
          </w:p>
        </w:tc>
      </w:tr>
      <w:tr w:rsidR="00DA237E" w:rsidRPr="00DA237E" w14:paraId="63C84C9E" w14:textId="77777777" w:rsidTr="00FF6802">
        <w:tc>
          <w:tcPr>
            <w:tcW w:w="689" w:type="dxa"/>
            <w:tcBorders>
              <w:top w:val="double" w:sz="1" w:space="0" w:color="000000"/>
              <w:left w:val="double" w:sz="1" w:space="0" w:color="000000"/>
              <w:bottom w:val="double" w:sz="1" w:space="0" w:color="000000"/>
            </w:tcBorders>
          </w:tcPr>
          <w:p w14:paraId="22E1452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35</w:t>
            </w:r>
          </w:p>
        </w:tc>
        <w:tc>
          <w:tcPr>
            <w:tcW w:w="5627" w:type="dxa"/>
            <w:tcBorders>
              <w:top w:val="double" w:sz="1" w:space="0" w:color="000000"/>
              <w:left w:val="double" w:sz="1" w:space="0" w:color="000000"/>
              <w:bottom w:val="double" w:sz="1" w:space="0" w:color="000000"/>
            </w:tcBorders>
          </w:tcPr>
          <w:p w14:paraId="37279D8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63</w:t>
            </w:r>
          </w:p>
        </w:tc>
        <w:tc>
          <w:tcPr>
            <w:tcW w:w="2843" w:type="dxa"/>
            <w:tcBorders>
              <w:top w:val="double" w:sz="1" w:space="0" w:color="000000"/>
              <w:left w:val="double" w:sz="1" w:space="0" w:color="000000"/>
              <w:bottom w:val="double" w:sz="1" w:space="0" w:color="000000"/>
              <w:right w:val="double" w:sz="1" w:space="0" w:color="000000"/>
            </w:tcBorders>
          </w:tcPr>
          <w:p w14:paraId="05D1FC4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256,00</w:t>
            </w:r>
          </w:p>
        </w:tc>
      </w:tr>
      <w:tr w:rsidR="00DA237E" w:rsidRPr="00DA237E" w14:paraId="6D7475D6" w14:textId="77777777" w:rsidTr="00FF6802">
        <w:tc>
          <w:tcPr>
            <w:tcW w:w="689" w:type="dxa"/>
            <w:tcBorders>
              <w:top w:val="double" w:sz="1" w:space="0" w:color="000000"/>
              <w:left w:val="double" w:sz="1" w:space="0" w:color="000000"/>
              <w:bottom w:val="double" w:sz="1" w:space="0" w:color="000000"/>
            </w:tcBorders>
          </w:tcPr>
          <w:p w14:paraId="163029E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36</w:t>
            </w:r>
          </w:p>
        </w:tc>
        <w:tc>
          <w:tcPr>
            <w:tcW w:w="5627" w:type="dxa"/>
            <w:tcBorders>
              <w:top w:val="double" w:sz="1" w:space="0" w:color="000000"/>
              <w:left w:val="double" w:sz="1" w:space="0" w:color="000000"/>
              <w:bottom w:val="double" w:sz="1" w:space="0" w:color="000000"/>
            </w:tcBorders>
          </w:tcPr>
          <w:p w14:paraId="50C48152"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29-go Listopada 82</w:t>
            </w:r>
          </w:p>
        </w:tc>
        <w:tc>
          <w:tcPr>
            <w:tcW w:w="2843" w:type="dxa"/>
            <w:tcBorders>
              <w:top w:val="double" w:sz="1" w:space="0" w:color="000000"/>
              <w:left w:val="double" w:sz="1" w:space="0" w:color="000000"/>
              <w:bottom w:val="double" w:sz="1" w:space="0" w:color="000000"/>
              <w:right w:val="double" w:sz="1" w:space="0" w:color="000000"/>
            </w:tcBorders>
          </w:tcPr>
          <w:p w14:paraId="1DA2110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1283,00</w:t>
            </w:r>
          </w:p>
        </w:tc>
      </w:tr>
      <w:tr w:rsidR="00DA237E" w:rsidRPr="00DA237E" w14:paraId="02B60292" w14:textId="77777777" w:rsidTr="00FF6802">
        <w:tc>
          <w:tcPr>
            <w:tcW w:w="689" w:type="dxa"/>
            <w:tcBorders>
              <w:top w:val="double" w:sz="1" w:space="0" w:color="000000"/>
              <w:left w:val="double" w:sz="1" w:space="0" w:color="000000"/>
              <w:bottom w:val="double" w:sz="1" w:space="0" w:color="000000"/>
            </w:tcBorders>
          </w:tcPr>
          <w:p w14:paraId="27D97E5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37</w:t>
            </w:r>
          </w:p>
        </w:tc>
        <w:tc>
          <w:tcPr>
            <w:tcW w:w="5627" w:type="dxa"/>
            <w:tcBorders>
              <w:top w:val="double" w:sz="1" w:space="0" w:color="000000"/>
              <w:left w:val="double" w:sz="1" w:space="0" w:color="000000"/>
              <w:bottom w:val="double" w:sz="1" w:space="0" w:color="000000"/>
            </w:tcBorders>
          </w:tcPr>
          <w:p w14:paraId="5DD0A32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proofErr w:type="spellStart"/>
            <w:r w:rsidRPr="00DA237E">
              <w:rPr>
                <w:rFonts w:ascii="Arial" w:eastAsia="Times New Roman" w:hAnsi="Arial" w:cs="Arial"/>
                <w:kern w:val="0"/>
                <w:sz w:val="22"/>
                <w:szCs w:val="22"/>
                <w14:ligatures w14:val="none"/>
              </w:rPr>
              <w:t>Łąkoszyńska</w:t>
            </w:r>
            <w:proofErr w:type="spellEnd"/>
            <w:r w:rsidRPr="00DA237E">
              <w:rPr>
                <w:rFonts w:ascii="Arial" w:eastAsia="Times New Roman" w:hAnsi="Arial" w:cs="Arial"/>
                <w:kern w:val="0"/>
                <w:sz w:val="22"/>
                <w:szCs w:val="22"/>
                <w14:ligatures w14:val="none"/>
              </w:rPr>
              <w:t xml:space="preserve"> 25</w:t>
            </w:r>
          </w:p>
        </w:tc>
        <w:tc>
          <w:tcPr>
            <w:tcW w:w="2843" w:type="dxa"/>
            <w:tcBorders>
              <w:top w:val="double" w:sz="1" w:space="0" w:color="000000"/>
              <w:left w:val="double" w:sz="1" w:space="0" w:color="000000"/>
              <w:bottom w:val="double" w:sz="1" w:space="0" w:color="000000"/>
              <w:right w:val="double" w:sz="1" w:space="0" w:color="000000"/>
            </w:tcBorders>
          </w:tcPr>
          <w:p w14:paraId="280FD6F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711,00</w:t>
            </w:r>
          </w:p>
        </w:tc>
      </w:tr>
      <w:tr w:rsidR="00DA237E" w:rsidRPr="00DA237E" w14:paraId="5FBD9FB3" w14:textId="77777777" w:rsidTr="00FF6802">
        <w:tc>
          <w:tcPr>
            <w:tcW w:w="689" w:type="dxa"/>
            <w:tcBorders>
              <w:top w:val="double" w:sz="1" w:space="0" w:color="000000"/>
              <w:left w:val="double" w:sz="1" w:space="0" w:color="000000"/>
              <w:bottom w:val="double" w:sz="1" w:space="0" w:color="000000"/>
            </w:tcBorders>
          </w:tcPr>
          <w:p w14:paraId="1B8D49C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38</w:t>
            </w:r>
          </w:p>
        </w:tc>
        <w:tc>
          <w:tcPr>
            <w:tcW w:w="5627" w:type="dxa"/>
            <w:tcBorders>
              <w:top w:val="double" w:sz="1" w:space="0" w:color="000000"/>
              <w:left w:val="double" w:sz="1" w:space="0" w:color="000000"/>
              <w:bottom w:val="double" w:sz="1" w:space="0" w:color="000000"/>
            </w:tcBorders>
          </w:tcPr>
          <w:p w14:paraId="1654D7C7"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proofErr w:type="spellStart"/>
            <w:r w:rsidRPr="00DA237E">
              <w:rPr>
                <w:rFonts w:ascii="Arial" w:eastAsia="Times New Roman" w:hAnsi="Arial" w:cs="Arial"/>
                <w:kern w:val="0"/>
                <w:sz w:val="22"/>
                <w:szCs w:val="22"/>
                <w14:ligatures w14:val="none"/>
              </w:rPr>
              <w:t>Łąkoszyńska</w:t>
            </w:r>
            <w:proofErr w:type="spellEnd"/>
            <w:r w:rsidRPr="00DA237E">
              <w:rPr>
                <w:rFonts w:ascii="Arial" w:eastAsia="Times New Roman" w:hAnsi="Arial" w:cs="Arial"/>
                <w:kern w:val="0"/>
                <w:sz w:val="22"/>
                <w:szCs w:val="22"/>
                <w14:ligatures w14:val="none"/>
              </w:rPr>
              <w:t xml:space="preserve"> 38</w:t>
            </w:r>
          </w:p>
        </w:tc>
        <w:tc>
          <w:tcPr>
            <w:tcW w:w="2843" w:type="dxa"/>
            <w:tcBorders>
              <w:top w:val="double" w:sz="1" w:space="0" w:color="000000"/>
              <w:left w:val="double" w:sz="1" w:space="0" w:color="000000"/>
              <w:bottom w:val="double" w:sz="1" w:space="0" w:color="000000"/>
              <w:right w:val="double" w:sz="1" w:space="0" w:color="000000"/>
            </w:tcBorders>
          </w:tcPr>
          <w:p w14:paraId="4FE6AE6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453,00</w:t>
            </w:r>
          </w:p>
        </w:tc>
      </w:tr>
      <w:tr w:rsidR="00DA237E" w:rsidRPr="00DA237E" w14:paraId="7789085A" w14:textId="77777777" w:rsidTr="00FF6802">
        <w:tc>
          <w:tcPr>
            <w:tcW w:w="689" w:type="dxa"/>
            <w:tcBorders>
              <w:top w:val="double" w:sz="1" w:space="0" w:color="000000"/>
              <w:left w:val="double" w:sz="1" w:space="0" w:color="000000"/>
              <w:bottom w:val="double" w:sz="1" w:space="0" w:color="000000"/>
            </w:tcBorders>
          </w:tcPr>
          <w:p w14:paraId="08A480A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39</w:t>
            </w:r>
          </w:p>
        </w:tc>
        <w:tc>
          <w:tcPr>
            <w:tcW w:w="5627" w:type="dxa"/>
            <w:tcBorders>
              <w:top w:val="double" w:sz="1" w:space="0" w:color="000000"/>
              <w:left w:val="double" w:sz="1" w:space="0" w:color="000000"/>
              <w:bottom w:val="double" w:sz="1" w:space="0" w:color="000000"/>
            </w:tcBorders>
          </w:tcPr>
          <w:p w14:paraId="29E84C5A"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Łęczycka 5</w:t>
            </w:r>
          </w:p>
        </w:tc>
        <w:tc>
          <w:tcPr>
            <w:tcW w:w="2843" w:type="dxa"/>
            <w:tcBorders>
              <w:top w:val="double" w:sz="1" w:space="0" w:color="000000"/>
              <w:left w:val="double" w:sz="1" w:space="0" w:color="000000"/>
              <w:bottom w:val="double" w:sz="1" w:space="0" w:color="000000"/>
              <w:right w:val="double" w:sz="1" w:space="0" w:color="000000"/>
            </w:tcBorders>
          </w:tcPr>
          <w:p w14:paraId="4FC5EFB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1171,00</w:t>
            </w:r>
          </w:p>
        </w:tc>
      </w:tr>
      <w:tr w:rsidR="00DA237E" w:rsidRPr="00DA237E" w14:paraId="66F09548" w14:textId="77777777" w:rsidTr="00FF6802">
        <w:tc>
          <w:tcPr>
            <w:tcW w:w="689" w:type="dxa"/>
            <w:tcBorders>
              <w:top w:val="double" w:sz="1" w:space="0" w:color="000000"/>
              <w:left w:val="double" w:sz="1" w:space="0" w:color="000000"/>
              <w:bottom w:val="double" w:sz="1" w:space="0" w:color="000000"/>
            </w:tcBorders>
          </w:tcPr>
          <w:p w14:paraId="5F12679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40</w:t>
            </w:r>
          </w:p>
        </w:tc>
        <w:tc>
          <w:tcPr>
            <w:tcW w:w="5627" w:type="dxa"/>
            <w:tcBorders>
              <w:top w:val="double" w:sz="1" w:space="0" w:color="000000"/>
              <w:left w:val="double" w:sz="1" w:space="0" w:color="000000"/>
              <w:bottom w:val="double" w:sz="1" w:space="0" w:color="000000"/>
            </w:tcBorders>
          </w:tcPr>
          <w:p w14:paraId="601D18A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1-go Maja 15</w:t>
            </w:r>
          </w:p>
        </w:tc>
        <w:tc>
          <w:tcPr>
            <w:tcW w:w="2843" w:type="dxa"/>
            <w:tcBorders>
              <w:top w:val="double" w:sz="1" w:space="0" w:color="000000"/>
              <w:left w:val="double" w:sz="1" w:space="0" w:color="000000"/>
              <w:bottom w:val="double" w:sz="1" w:space="0" w:color="000000"/>
              <w:right w:val="double" w:sz="1" w:space="0" w:color="000000"/>
            </w:tcBorders>
          </w:tcPr>
          <w:p w14:paraId="5747576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329,00</w:t>
            </w:r>
          </w:p>
        </w:tc>
      </w:tr>
      <w:tr w:rsidR="00DA237E" w:rsidRPr="00DA237E" w14:paraId="25DE7FA9" w14:textId="77777777" w:rsidTr="00FF6802">
        <w:tc>
          <w:tcPr>
            <w:tcW w:w="689" w:type="dxa"/>
            <w:tcBorders>
              <w:top w:val="double" w:sz="1" w:space="0" w:color="000000"/>
              <w:left w:val="double" w:sz="1" w:space="0" w:color="000000"/>
              <w:bottom w:val="double" w:sz="1" w:space="0" w:color="000000"/>
            </w:tcBorders>
          </w:tcPr>
          <w:p w14:paraId="369BD1F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41</w:t>
            </w:r>
          </w:p>
        </w:tc>
        <w:tc>
          <w:tcPr>
            <w:tcW w:w="5627" w:type="dxa"/>
            <w:tcBorders>
              <w:top w:val="double" w:sz="1" w:space="0" w:color="000000"/>
              <w:left w:val="double" w:sz="1" w:space="0" w:color="000000"/>
              <w:bottom w:val="double" w:sz="1" w:space="0" w:color="000000"/>
            </w:tcBorders>
          </w:tcPr>
          <w:p w14:paraId="12D285F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1-go Maja 21</w:t>
            </w:r>
          </w:p>
        </w:tc>
        <w:tc>
          <w:tcPr>
            <w:tcW w:w="2843" w:type="dxa"/>
            <w:tcBorders>
              <w:top w:val="double" w:sz="1" w:space="0" w:color="000000"/>
              <w:left w:val="double" w:sz="1" w:space="0" w:color="000000"/>
              <w:bottom w:val="double" w:sz="1" w:space="0" w:color="000000"/>
              <w:right w:val="double" w:sz="1" w:space="0" w:color="000000"/>
            </w:tcBorders>
          </w:tcPr>
          <w:p w14:paraId="31690B2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1043,00</w:t>
            </w:r>
          </w:p>
        </w:tc>
      </w:tr>
      <w:tr w:rsidR="00DA237E" w:rsidRPr="00DA237E" w14:paraId="7699E305" w14:textId="77777777" w:rsidTr="00FF6802">
        <w:tc>
          <w:tcPr>
            <w:tcW w:w="689" w:type="dxa"/>
            <w:tcBorders>
              <w:top w:val="double" w:sz="1" w:space="0" w:color="000000"/>
              <w:left w:val="double" w:sz="1" w:space="0" w:color="000000"/>
              <w:bottom w:val="double" w:sz="1" w:space="0" w:color="000000"/>
            </w:tcBorders>
          </w:tcPr>
          <w:p w14:paraId="63D446B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42</w:t>
            </w:r>
          </w:p>
        </w:tc>
        <w:tc>
          <w:tcPr>
            <w:tcW w:w="5627" w:type="dxa"/>
            <w:tcBorders>
              <w:top w:val="double" w:sz="1" w:space="0" w:color="000000"/>
              <w:left w:val="double" w:sz="1" w:space="0" w:color="000000"/>
              <w:bottom w:val="double" w:sz="1" w:space="0" w:color="000000"/>
            </w:tcBorders>
          </w:tcPr>
          <w:p w14:paraId="61A9CFE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3-go Maja 4</w:t>
            </w:r>
          </w:p>
        </w:tc>
        <w:tc>
          <w:tcPr>
            <w:tcW w:w="2843" w:type="dxa"/>
            <w:tcBorders>
              <w:top w:val="double" w:sz="1" w:space="0" w:color="000000"/>
              <w:left w:val="double" w:sz="1" w:space="0" w:color="000000"/>
              <w:bottom w:val="double" w:sz="1" w:space="0" w:color="000000"/>
              <w:right w:val="double" w:sz="1" w:space="0" w:color="000000"/>
            </w:tcBorders>
          </w:tcPr>
          <w:p w14:paraId="4A994FD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1029,00</w:t>
            </w:r>
          </w:p>
        </w:tc>
      </w:tr>
      <w:tr w:rsidR="00DA237E" w:rsidRPr="00DA237E" w14:paraId="0C567D19" w14:textId="77777777" w:rsidTr="00FF6802">
        <w:tc>
          <w:tcPr>
            <w:tcW w:w="689" w:type="dxa"/>
            <w:tcBorders>
              <w:top w:val="double" w:sz="1" w:space="0" w:color="000000"/>
              <w:left w:val="double" w:sz="1" w:space="0" w:color="000000"/>
              <w:bottom w:val="double" w:sz="1" w:space="0" w:color="000000"/>
            </w:tcBorders>
          </w:tcPr>
          <w:p w14:paraId="08A71BD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43</w:t>
            </w:r>
          </w:p>
        </w:tc>
        <w:tc>
          <w:tcPr>
            <w:tcW w:w="5627" w:type="dxa"/>
            <w:tcBorders>
              <w:top w:val="double" w:sz="1" w:space="0" w:color="000000"/>
              <w:left w:val="double" w:sz="1" w:space="0" w:color="000000"/>
              <w:bottom w:val="double" w:sz="1" w:space="0" w:color="000000"/>
            </w:tcBorders>
          </w:tcPr>
          <w:p w14:paraId="0DE31B7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3-go Maja 16</w:t>
            </w:r>
          </w:p>
        </w:tc>
        <w:tc>
          <w:tcPr>
            <w:tcW w:w="2843" w:type="dxa"/>
            <w:tcBorders>
              <w:top w:val="double" w:sz="1" w:space="0" w:color="000000"/>
              <w:left w:val="double" w:sz="1" w:space="0" w:color="000000"/>
              <w:bottom w:val="double" w:sz="1" w:space="0" w:color="000000"/>
              <w:right w:val="double" w:sz="1" w:space="0" w:color="000000"/>
            </w:tcBorders>
          </w:tcPr>
          <w:p w14:paraId="5CA04A7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302,00</w:t>
            </w:r>
          </w:p>
        </w:tc>
      </w:tr>
      <w:tr w:rsidR="00DA237E" w:rsidRPr="00DA237E" w14:paraId="09EAE89B" w14:textId="77777777" w:rsidTr="00FF6802">
        <w:tc>
          <w:tcPr>
            <w:tcW w:w="689" w:type="dxa"/>
            <w:tcBorders>
              <w:top w:val="double" w:sz="1" w:space="0" w:color="000000"/>
              <w:left w:val="double" w:sz="1" w:space="0" w:color="000000"/>
              <w:bottom w:val="double" w:sz="1" w:space="0" w:color="000000"/>
            </w:tcBorders>
          </w:tcPr>
          <w:p w14:paraId="6D09D9D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44</w:t>
            </w:r>
          </w:p>
        </w:tc>
        <w:tc>
          <w:tcPr>
            <w:tcW w:w="5627" w:type="dxa"/>
            <w:tcBorders>
              <w:top w:val="double" w:sz="1" w:space="0" w:color="000000"/>
              <w:left w:val="double" w:sz="1" w:space="0" w:color="000000"/>
              <w:bottom w:val="double" w:sz="1" w:space="0" w:color="000000"/>
            </w:tcBorders>
          </w:tcPr>
          <w:p w14:paraId="2DF6B199"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3-go Maja 18</w:t>
            </w:r>
          </w:p>
        </w:tc>
        <w:tc>
          <w:tcPr>
            <w:tcW w:w="2843" w:type="dxa"/>
            <w:tcBorders>
              <w:top w:val="double" w:sz="1" w:space="0" w:color="000000"/>
              <w:left w:val="double" w:sz="1" w:space="0" w:color="000000"/>
              <w:bottom w:val="double" w:sz="1" w:space="0" w:color="000000"/>
              <w:right w:val="double" w:sz="1" w:space="0" w:color="000000"/>
            </w:tcBorders>
          </w:tcPr>
          <w:p w14:paraId="6C07FFB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377,00</w:t>
            </w:r>
          </w:p>
        </w:tc>
      </w:tr>
      <w:tr w:rsidR="00DA237E" w:rsidRPr="00DA237E" w14:paraId="1596AB38" w14:textId="77777777" w:rsidTr="00FF6802">
        <w:tc>
          <w:tcPr>
            <w:tcW w:w="689" w:type="dxa"/>
            <w:tcBorders>
              <w:top w:val="double" w:sz="1" w:space="0" w:color="000000"/>
              <w:left w:val="double" w:sz="1" w:space="0" w:color="000000"/>
              <w:bottom w:val="double" w:sz="1" w:space="0" w:color="000000"/>
            </w:tcBorders>
          </w:tcPr>
          <w:p w14:paraId="13EA280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45</w:t>
            </w:r>
          </w:p>
        </w:tc>
        <w:tc>
          <w:tcPr>
            <w:tcW w:w="5627" w:type="dxa"/>
            <w:tcBorders>
              <w:top w:val="double" w:sz="1" w:space="0" w:color="000000"/>
              <w:left w:val="double" w:sz="1" w:space="0" w:color="000000"/>
              <w:bottom w:val="double" w:sz="1" w:space="0" w:color="000000"/>
            </w:tcBorders>
          </w:tcPr>
          <w:p w14:paraId="190D497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3-go Maja 34</w:t>
            </w:r>
          </w:p>
        </w:tc>
        <w:tc>
          <w:tcPr>
            <w:tcW w:w="2843" w:type="dxa"/>
            <w:tcBorders>
              <w:top w:val="double" w:sz="1" w:space="0" w:color="000000"/>
              <w:left w:val="double" w:sz="1" w:space="0" w:color="000000"/>
              <w:bottom w:val="double" w:sz="1" w:space="0" w:color="000000"/>
              <w:right w:val="double" w:sz="1" w:space="0" w:color="000000"/>
            </w:tcBorders>
          </w:tcPr>
          <w:p w14:paraId="2DC910C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656,00</w:t>
            </w:r>
          </w:p>
        </w:tc>
      </w:tr>
      <w:tr w:rsidR="00DA237E" w:rsidRPr="00DA237E" w14:paraId="64FB540B" w14:textId="77777777" w:rsidTr="00FF6802">
        <w:tc>
          <w:tcPr>
            <w:tcW w:w="689" w:type="dxa"/>
            <w:tcBorders>
              <w:top w:val="double" w:sz="1" w:space="0" w:color="000000"/>
              <w:left w:val="double" w:sz="1" w:space="0" w:color="000000"/>
              <w:bottom w:val="double" w:sz="1" w:space="0" w:color="000000"/>
            </w:tcBorders>
          </w:tcPr>
          <w:p w14:paraId="50334AE6"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46</w:t>
            </w:r>
          </w:p>
        </w:tc>
        <w:tc>
          <w:tcPr>
            <w:tcW w:w="5627" w:type="dxa"/>
            <w:tcBorders>
              <w:top w:val="double" w:sz="1" w:space="0" w:color="000000"/>
              <w:left w:val="double" w:sz="1" w:space="0" w:color="000000"/>
              <w:bottom w:val="double" w:sz="1" w:space="0" w:color="000000"/>
            </w:tcBorders>
          </w:tcPr>
          <w:p w14:paraId="5ACD454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3-go Maja 52</w:t>
            </w:r>
          </w:p>
        </w:tc>
        <w:tc>
          <w:tcPr>
            <w:tcW w:w="2843" w:type="dxa"/>
            <w:tcBorders>
              <w:top w:val="double" w:sz="1" w:space="0" w:color="000000"/>
              <w:left w:val="double" w:sz="1" w:space="0" w:color="000000"/>
              <w:bottom w:val="double" w:sz="1" w:space="0" w:color="000000"/>
              <w:right w:val="double" w:sz="1" w:space="0" w:color="000000"/>
            </w:tcBorders>
          </w:tcPr>
          <w:p w14:paraId="0FE87C7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1126,00</w:t>
            </w:r>
          </w:p>
        </w:tc>
      </w:tr>
      <w:tr w:rsidR="00DA237E" w:rsidRPr="00DA237E" w14:paraId="5B778206" w14:textId="77777777" w:rsidTr="00FF6802">
        <w:tc>
          <w:tcPr>
            <w:tcW w:w="689" w:type="dxa"/>
            <w:tcBorders>
              <w:top w:val="double" w:sz="1" w:space="0" w:color="000000"/>
              <w:left w:val="double" w:sz="1" w:space="0" w:color="000000"/>
              <w:bottom w:val="double" w:sz="1" w:space="0" w:color="000000"/>
            </w:tcBorders>
          </w:tcPr>
          <w:p w14:paraId="18D4050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47</w:t>
            </w:r>
          </w:p>
        </w:tc>
        <w:tc>
          <w:tcPr>
            <w:tcW w:w="5627" w:type="dxa"/>
            <w:tcBorders>
              <w:top w:val="double" w:sz="1" w:space="0" w:color="000000"/>
              <w:left w:val="double" w:sz="1" w:space="0" w:color="000000"/>
              <w:bottom w:val="double" w:sz="1" w:space="0" w:color="000000"/>
            </w:tcBorders>
          </w:tcPr>
          <w:p w14:paraId="18D1F859"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Matejki 4</w:t>
            </w:r>
          </w:p>
        </w:tc>
        <w:tc>
          <w:tcPr>
            <w:tcW w:w="2843" w:type="dxa"/>
            <w:tcBorders>
              <w:top w:val="double" w:sz="1" w:space="0" w:color="000000"/>
              <w:left w:val="double" w:sz="1" w:space="0" w:color="000000"/>
              <w:bottom w:val="double" w:sz="1" w:space="0" w:color="000000"/>
              <w:right w:val="double" w:sz="1" w:space="0" w:color="000000"/>
            </w:tcBorders>
          </w:tcPr>
          <w:p w14:paraId="4A312C26"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324,00</w:t>
            </w:r>
          </w:p>
        </w:tc>
      </w:tr>
      <w:tr w:rsidR="00DA237E" w:rsidRPr="00DA237E" w14:paraId="327E56BB" w14:textId="77777777" w:rsidTr="00FF6802">
        <w:tc>
          <w:tcPr>
            <w:tcW w:w="689" w:type="dxa"/>
            <w:tcBorders>
              <w:top w:val="double" w:sz="1" w:space="0" w:color="000000"/>
              <w:left w:val="double" w:sz="1" w:space="0" w:color="000000"/>
              <w:bottom w:val="double" w:sz="1" w:space="0" w:color="000000"/>
            </w:tcBorders>
          </w:tcPr>
          <w:p w14:paraId="12C4005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48</w:t>
            </w:r>
          </w:p>
        </w:tc>
        <w:tc>
          <w:tcPr>
            <w:tcW w:w="5627" w:type="dxa"/>
            <w:tcBorders>
              <w:top w:val="double" w:sz="1" w:space="0" w:color="000000"/>
              <w:left w:val="double" w:sz="1" w:space="0" w:color="000000"/>
              <w:bottom w:val="double" w:sz="1" w:space="0" w:color="000000"/>
            </w:tcBorders>
          </w:tcPr>
          <w:p w14:paraId="044CD8A1"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Mickiewicza 5</w:t>
            </w:r>
          </w:p>
        </w:tc>
        <w:tc>
          <w:tcPr>
            <w:tcW w:w="2843" w:type="dxa"/>
            <w:tcBorders>
              <w:top w:val="double" w:sz="1" w:space="0" w:color="000000"/>
              <w:left w:val="double" w:sz="1" w:space="0" w:color="000000"/>
              <w:bottom w:val="double" w:sz="1" w:space="0" w:color="000000"/>
              <w:right w:val="double" w:sz="1" w:space="0" w:color="000000"/>
            </w:tcBorders>
          </w:tcPr>
          <w:p w14:paraId="131F4A9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1954,00</w:t>
            </w:r>
          </w:p>
        </w:tc>
      </w:tr>
      <w:tr w:rsidR="00DA237E" w:rsidRPr="00DA237E" w14:paraId="4ECFF85B" w14:textId="77777777" w:rsidTr="00FF6802">
        <w:tc>
          <w:tcPr>
            <w:tcW w:w="689" w:type="dxa"/>
            <w:tcBorders>
              <w:top w:val="double" w:sz="1" w:space="0" w:color="000000"/>
              <w:left w:val="double" w:sz="1" w:space="0" w:color="000000"/>
              <w:bottom w:val="double" w:sz="1" w:space="0" w:color="000000"/>
            </w:tcBorders>
          </w:tcPr>
          <w:p w14:paraId="33D21AC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49</w:t>
            </w:r>
          </w:p>
        </w:tc>
        <w:tc>
          <w:tcPr>
            <w:tcW w:w="5627" w:type="dxa"/>
            <w:tcBorders>
              <w:top w:val="double" w:sz="1" w:space="0" w:color="000000"/>
              <w:left w:val="double" w:sz="1" w:space="0" w:color="000000"/>
              <w:bottom w:val="double" w:sz="1" w:space="0" w:color="000000"/>
            </w:tcBorders>
          </w:tcPr>
          <w:p w14:paraId="1E5A0BC7"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Mickiewicza 32</w:t>
            </w:r>
          </w:p>
        </w:tc>
        <w:tc>
          <w:tcPr>
            <w:tcW w:w="2843" w:type="dxa"/>
            <w:tcBorders>
              <w:top w:val="double" w:sz="1" w:space="0" w:color="000000"/>
              <w:left w:val="double" w:sz="1" w:space="0" w:color="000000"/>
              <w:bottom w:val="double" w:sz="1" w:space="0" w:color="000000"/>
              <w:right w:val="double" w:sz="1" w:space="0" w:color="000000"/>
            </w:tcBorders>
          </w:tcPr>
          <w:p w14:paraId="7F828FB4"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50,00</w:t>
            </w:r>
          </w:p>
        </w:tc>
      </w:tr>
      <w:tr w:rsidR="00DA237E" w:rsidRPr="00DA237E" w14:paraId="4FE9B3B9" w14:textId="77777777" w:rsidTr="00FF6802">
        <w:tc>
          <w:tcPr>
            <w:tcW w:w="689" w:type="dxa"/>
            <w:tcBorders>
              <w:top w:val="double" w:sz="1" w:space="0" w:color="000000"/>
              <w:left w:val="double" w:sz="1" w:space="0" w:color="000000"/>
              <w:bottom w:val="double" w:sz="1" w:space="0" w:color="000000"/>
            </w:tcBorders>
          </w:tcPr>
          <w:p w14:paraId="1B77A09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50</w:t>
            </w:r>
          </w:p>
        </w:tc>
        <w:tc>
          <w:tcPr>
            <w:tcW w:w="5627" w:type="dxa"/>
            <w:tcBorders>
              <w:top w:val="double" w:sz="1" w:space="0" w:color="000000"/>
              <w:left w:val="double" w:sz="1" w:space="0" w:color="000000"/>
              <w:bottom w:val="double" w:sz="1" w:space="0" w:color="000000"/>
            </w:tcBorders>
          </w:tcPr>
          <w:p w14:paraId="5758790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Mickiewicza 56</w:t>
            </w:r>
          </w:p>
        </w:tc>
        <w:tc>
          <w:tcPr>
            <w:tcW w:w="2843" w:type="dxa"/>
            <w:tcBorders>
              <w:top w:val="double" w:sz="1" w:space="0" w:color="000000"/>
              <w:left w:val="double" w:sz="1" w:space="0" w:color="000000"/>
              <w:bottom w:val="double" w:sz="1" w:space="0" w:color="000000"/>
              <w:right w:val="double" w:sz="1" w:space="0" w:color="000000"/>
            </w:tcBorders>
          </w:tcPr>
          <w:p w14:paraId="7828CA66"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730,00</w:t>
            </w:r>
          </w:p>
        </w:tc>
      </w:tr>
      <w:tr w:rsidR="00DA237E" w:rsidRPr="00DA237E" w14:paraId="083FBE48" w14:textId="77777777" w:rsidTr="00FF6802">
        <w:tc>
          <w:tcPr>
            <w:tcW w:w="689" w:type="dxa"/>
            <w:tcBorders>
              <w:top w:val="double" w:sz="1" w:space="0" w:color="000000"/>
              <w:left w:val="double" w:sz="1" w:space="0" w:color="000000"/>
              <w:bottom w:val="double" w:sz="1" w:space="0" w:color="000000"/>
            </w:tcBorders>
          </w:tcPr>
          <w:p w14:paraId="53A0A60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51</w:t>
            </w:r>
          </w:p>
        </w:tc>
        <w:tc>
          <w:tcPr>
            <w:tcW w:w="5627" w:type="dxa"/>
            <w:tcBorders>
              <w:top w:val="double" w:sz="1" w:space="0" w:color="000000"/>
              <w:left w:val="double" w:sz="1" w:space="0" w:color="000000"/>
              <w:bottom w:val="double" w:sz="1" w:space="0" w:color="000000"/>
            </w:tcBorders>
          </w:tcPr>
          <w:p w14:paraId="550E7B57"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Mickiewicza 96</w:t>
            </w:r>
          </w:p>
        </w:tc>
        <w:tc>
          <w:tcPr>
            <w:tcW w:w="2843" w:type="dxa"/>
            <w:tcBorders>
              <w:top w:val="double" w:sz="1" w:space="0" w:color="000000"/>
              <w:left w:val="double" w:sz="1" w:space="0" w:color="000000"/>
              <w:bottom w:val="double" w:sz="1" w:space="0" w:color="000000"/>
              <w:right w:val="double" w:sz="1" w:space="0" w:color="000000"/>
            </w:tcBorders>
          </w:tcPr>
          <w:p w14:paraId="279E8AC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128,00</w:t>
            </w:r>
          </w:p>
        </w:tc>
      </w:tr>
      <w:tr w:rsidR="00DA237E" w:rsidRPr="00DA237E" w14:paraId="21729817" w14:textId="77777777" w:rsidTr="00FF6802">
        <w:tc>
          <w:tcPr>
            <w:tcW w:w="689" w:type="dxa"/>
            <w:tcBorders>
              <w:top w:val="double" w:sz="1" w:space="0" w:color="000000"/>
              <w:left w:val="double" w:sz="1" w:space="0" w:color="000000"/>
              <w:bottom w:val="double" w:sz="1" w:space="0" w:color="000000"/>
            </w:tcBorders>
          </w:tcPr>
          <w:p w14:paraId="1073818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52</w:t>
            </w:r>
          </w:p>
        </w:tc>
        <w:tc>
          <w:tcPr>
            <w:tcW w:w="5627" w:type="dxa"/>
            <w:tcBorders>
              <w:top w:val="double" w:sz="1" w:space="0" w:color="000000"/>
              <w:left w:val="double" w:sz="1" w:space="0" w:color="000000"/>
              <w:bottom w:val="double" w:sz="1" w:space="0" w:color="000000"/>
            </w:tcBorders>
          </w:tcPr>
          <w:p w14:paraId="3A3D332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Mickiewicza 102, 104, 106</w:t>
            </w:r>
          </w:p>
        </w:tc>
        <w:tc>
          <w:tcPr>
            <w:tcW w:w="2843" w:type="dxa"/>
            <w:tcBorders>
              <w:top w:val="double" w:sz="1" w:space="0" w:color="000000"/>
              <w:left w:val="double" w:sz="1" w:space="0" w:color="000000"/>
              <w:bottom w:val="double" w:sz="1" w:space="0" w:color="000000"/>
              <w:right w:val="double" w:sz="1" w:space="0" w:color="000000"/>
            </w:tcBorders>
          </w:tcPr>
          <w:p w14:paraId="58DFEC2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2270,00</w:t>
            </w:r>
          </w:p>
        </w:tc>
      </w:tr>
      <w:tr w:rsidR="00DA237E" w:rsidRPr="00DA237E" w14:paraId="66520DD9" w14:textId="77777777" w:rsidTr="00FF6802">
        <w:tc>
          <w:tcPr>
            <w:tcW w:w="689" w:type="dxa"/>
            <w:tcBorders>
              <w:top w:val="double" w:sz="1" w:space="0" w:color="000000"/>
              <w:left w:val="double" w:sz="1" w:space="0" w:color="000000"/>
              <w:bottom w:val="double" w:sz="1" w:space="0" w:color="000000"/>
            </w:tcBorders>
          </w:tcPr>
          <w:p w14:paraId="444165A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53</w:t>
            </w:r>
          </w:p>
        </w:tc>
        <w:tc>
          <w:tcPr>
            <w:tcW w:w="5627" w:type="dxa"/>
            <w:tcBorders>
              <w:top w:val="double" w:sz="1" w:space="0" w:color="000000"/>
              <w:left w:val="double" w:sz="1" w:space="0" w:color="000000"/>
              <w:bottom w:val="double" w:sz="1" w:space="0" w:color="000000"/>
            </w:tcBorders>
          </w:tcPr>
          <w:p w14:paraId="1BE4789A"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Narutowicza 4</w:t>
            </w:r>
          </w:p>
        </w:tc>
        <w:tc>
          <w:tcPr>
            <w:tcW w:w="2843" w:type="dxa"/>
            <w:tcBorders>
              <w:top w:val="double" w:sz="1" w:space="0" w:color="000000"/>
              <w:left w:val="double" w:sz="1" w:space="0" w:color="000000"/>
              <w:bottom w:val="double" w:sz="1" w:space="0" w:color="000000"/>
              <w:right w:val="double" w:sz="1" w:space="0" w:color="000000"/>
            </w:tcBorders>
          </w:tcPr>
          <w:p w14:paraId="26F37EB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210,00</w:t>
            </w:r>
          </w:p>
        </w:tc>
      </w:tr>
      <w:tr w:rsidR="00DA237E" w:rsidRPr="00DA237E" w14:paraId="25259AA0" w14:textId="77777777" w:rsidTr="00FF6802">
        <w:tc>
          <w:tcPr>
            <w:tcW w:w="689" w:type="dxa"/>
            <w:tcBorders>
              <w:top w:val="double" w:sz="1" w:space="0" w:color="000000"/>
              <w:left w:val="double" w:sz="1" w:space="0" w:color="000000"/>
              <w:bottom w:val="double" w:sz="1" w:space="0" w:color="000000"/>
            </w:tcBorders>
          </w:tcPr>
          <w:p w14:paraId="74EA1AF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54</w:t>
            </w:r>
          </w:p>
        </w:tc>
        <w:tc>
          <w:tcPr>
            <w:tcW w:w="5627" w:type="dxa"/>
            <w:tcBorders>
              <w:top w:val="double" w:sz="1" w:space="0" w:color="000000"/>
              <w:left w:val="double" w:sz="1" w:space="0" w:color="000000"/>
              <w:bottom w:val="double" w:sz="1" w:space="0" w:color="000000"/>
            </w:tcBorders>
          </w:tcPr>
          <w:p w14:paraId="54196D77"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Narutowicza 4A</w:t>
            </w:r>
          </w:p>
        </w:tc>
        <w:tc>
          <w:tcPr>
            <w:tcW w:w="2843" w:type="dxa"/>
            <w:tcBorders>
              <w:top w:val="double" w:sz="1" w:space="0" w:color="000000"/>
              <w:left w:val="double" w:sz="1" w:space="0" w:color="000000"/>
              <w:bottom w:val="double" w:sz="1" w:space="0" w:color="000000"/>
              <w:right w:val="double" w:sz="1" w:space="0" w:color="000000"/>
            </w:tcBorders>
          </w:tcPr>
          <w:p w14:paraId="6E89524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67,00</w:t>
            </w:r>
          </w:p>
        </w:tc>
      </w:tr>
      <w:tr w:rsidR="00DA237E" w:rsidRPr="00DA237E" w14:paraId="0E89115A" w14:textId="77777777" w:rsidTr="00FF6802">
        <w:tc>
          <w:tcPr>
            <w:tcW w:w="689" w:type="dxa"/>
            <w:tcBorders>
              <w:top w:val="double" w:sz="1" w:space="0" w:color="000000"/>
              <w:left w:val="double" w:sz="1" w:space="0" w:color="000000"/>
              <w:bottom w:val="double" w:sz="1" w:space="0" w:color="000000"/>
            </w:tcBorders>
          </w:tcPr>
          <w:p w14:paraId="2EA9AE4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55</w:t>
            </w:r>
          </w:p>
        </w:tc>
        <w:tc>
          <w:tcPr>
            <w:tcW w:w="5627" w:type="dxa"/>
            <w:tcBorders>
              <w:top w:val="double" w:sz="1" w:space="0" w:color="000000"/>
              <w:left w:val="double" w:sz="1" w:space="0" w:color="000000"/>
              <w:bottom w:val="double" w:sz="1" w:space="0" w:color="000000"/>
            </w:tcBorders>
          </w:tcPr>
          <w:p w14:paraId="3E900F4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Narutowicza 11, Kilińskiego 10</w:t>
            </w:r>
          </w:p>
        </w:tc>
        <w:tc>
          <w:tcPr>
            <w:tcW w:w="2843" w:type="dxa"/>
            <w:tcBorders>
              <w:top w:val="double" w:sz="1" w:space="0" w:color="000000"/>
              <w:left w:val="double" w:sz="1" w:space="0" w:color="000000"/>
              <w:bottom w:val="double" w:sz="1" w:space="0" w:color="000000"/>
              <w:right w:val="double" w:sz="1" w:space="0" w:color="000000"/>
            </w:tcBorders>
          </w:tcPr>
          <w:p w14:paraId="37A6A15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384,00</w:t>
            </w:r>
          </w:p>
        </w:tc>
      </w:tr>
      <w:tr w:rsidR="00DA237E" w:rsidRPr="00DA237E" w14:paraId="751B2FF7" w14:textId="77777777" w:rsidTr="00FF6802">
        <w:tc>
          <w:tcPr>
            <w:tcW w:w="689" w:type="dxa"/>
            <w:tcBorders>
              <w:top w:val="double" w:sz="1" w:space="0" w:color="000000"/>
              <w:left w:val="double" w:sz="1" w:space="0" w:color="000000"/>
              <w:bottom w:val="double" w:sz="1" w:space="0" w:color="000000"/>
            </w:tcBorders>
          </w:tcPr>
          <w:p w14:paraId="3B6B75C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56</w:t>
            </w:r>
          </w:p>
        </w:tc>
        <w:tc>
          <w:tcPr>
            <w:tcW w:w="5627" w:type="dxa"/>
            <w:tcBorders>
              <w:top w:val="double" w:sz="1" w:space="0" w:color="000000"/>
              <w:left w:val="double" w:sz="1" w:space="0" w:color="000000"/>
              <w:bottom w:val="double" w:sz="1" w:space="0" w:color="000000"/>
            </w:tcBorders>
          </w:tcPr>
          <w:p w14:paraId="2491083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Oporowska 5</w:t>
            </w:r>
          </w:p>
        </w:tc>
        <w:tc>
          <w:tcPr>
            <w:tcW w:w="2843" w:type="dxa"/>
            <w:tcBorders>
              <w:top w:val="double" w:sz="1" w:space="0" w:color="000000"/>
              <w:left w:val="double" w:sz="1" w:space="0" w:color="000000"/>
              <w:bottom w:val="double" w:sz="1" w:space="0" w:color="000000"/>
              <w:right w:val="double" w:sz="1" w:space="0" w:color="000000"/>
            </w:tcBorders>
          </w:tcPr>
          <w:p w14:paraId="6AF5DC8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1247,00</w:t>
            </w:r>
          </w:p>
        </w:tc>
      </w:tr>
      <w:tr w:rsidR="00DA237E" w:rsidRPr="00DA237E" w14:paraId="17DB5ED6" w14:textId="77777777" w:rsidTr="00FF6802">
        <w:tc>
          <w:tcPr>
            <w:tcW w:w="689" w:type="dxa"/>
            <w:tcBorders>
              <w:top w:val="double" w:sz="1" w:space="0" w:color="000000"/>
              <w:left w:val="double" w:sz="1" w:space="0" w:color="000000"/>
              <w:bottom w:val="double" w:sz="1" w:space="0" w:color="000000"/>
            </w:tcBorders>
          </w:tcPr>
          <w:p w14:paraId="2F0C04A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57</w:t>
            </w:r>
          </w:p>
        </w:tc>
        <w:tc>
          <w:tcPr>
            <w:tcW w:w="5627" w:type="dxa"/>
            <w:tcBorders>
              <w:top w:val="double" w:sz="1" w:space="0" w:color="000000"/>
              <w:left w:val="double" w:sz="1" w:space="0" w:color="000000"/>
              <w:bottom w:val="double" w:sz="1" w:space="0" w:color="000000"/>
            </w:tcBorders>
          </w:tcPr>
          <w:p w14:paraId="7B1B402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Osiedle Kolejowe 1</w:t>
            </w:r>
          </w:p>
        </w:tc>
        <w:tc>
          <w:tcPr>
            <w:tcW w:w="2843" w:type="dxa"/>
            <w:tcBorders>
              <w:top w:val="double" w:sz="1" w:space="0" w:color="000000"/>
              <w:left w:val="double" w:sz="1" w:space="0" w:color="000000"/>
              <w:bottom w:val="double" w:sz="1" w:space="0" w:color="000000"/>
              <w:right w:val="double" w:sz="1" w:space="0" w:color="000000"/>
            </w:tcBorders>
          </w:tcPr>
          <w:p w14:paraId="5F77F41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10,00</w:t>
            </w:r>
          </w:p>
        </w:tc>
      </w:tr>
      <w:tr w:rsidR="00DA237E" w:rsidRPr="00DA237E" w14:paraId="2CE76DAB" w14:textId="77777777" w:rsidTr="00FF6802">
        <w:tc>
          <w:tcPr>
            <w:tcW w:w="689" w:type="dxa"/>
            <w:tcBorders>
              <w:top w:val="double" w:sz="1" w:space="0" w:color="000000"/>
              <w:left w:val="double" w:sz="1" w:space="0" w:color="000000"/>
              <w:bottom w:val="double" w:sz="1" w:space="0" w:color="000000"/>
            </w:tcBorders>
          </w:tcPr>
          <w:p w14:paraId="55D1FAB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58</w:t>
            </w:r>
          </w:p>
        </w:tc>
        <w:tc>
          <w:tcPr>
            <w:tcW w:w="5627" w:type="dxa"/>
            <w:tcBorders>
              <w:top w:val="double" w:sz="1" w:space="0" w:color="000000"/>
              <w:left w:val="double" w:sz="1" w:space="0" w:color="000000"/>
              <w:bottom w:val="double" w:sz="1" w:space="0" w:color="000000"/>
            </w:tcBorders>
          </w:tcPr>
          <w:p w14:paraId="738C9A3E"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Osiedle Kolejowe 5</w:t>
            </w:r>
          </w:p>
        </w:tc>
        <w:tc>
          <w:tcPr>
            <w:tcW w:w="2843" w:type="dxa"/>
            <w:tcBorders>
              <w:top w:val="double" w:sz="1" w:space="0" w:color="000000"/>
              <w:left w:val="double" w:sz="1" w:space="0" w:color="000000"/>
              <w:bottom w:val="double" w:sz="1" w:space="0" w:color="000000"/>
              <w:right w:val="double" w:sz="1" w:space="0" w:color="000000"/>
            </w:tcBorders>
          </w:tcPr>
          <w:p w14:paraId="7406333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355,00</w:t>
            </w:r>
          </w:p>
        </w:tc>
      </w:tr>
      <w:tr w:rsidR="00DA237E" w:rsidRPr="00DA237E" w14:paraId="74B7E448" w14:textId="77777777" w:rsidTr="00FF6802">
        <w:tc>
          <w:tcPr>
            <w:tcW w:w="689" w:type="dxa"/>
            <w:tcBorders>
              <w:top w:val="double" w:sz="1" w:space="0" w:color="000000"/>
              <w:left w:val="double" w:sz="1" w:space="0" w:color="000000"/>
              <w:bottom w:val="double" w:sz="1" w:space="0" w:color="000000"/>
            </w:tcBorders>
          </w:tcPr>
          <w:p w14:paraId="456704E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59</w:t>
            </w:r>
          </w:p>
        </w:tc>
        <w:tc>
          <w:tcPr>
            <w:tcW w:w="5627" w:type="dxa"/>
            <w:tcBorders>
              <w:top w:val="double" w:sz="1" w:space="0" w:color="000000"/>
              <w:left w:val="double" w:sz="1" w:space="0" w:color="000000"/>
              <w:bottom w:val="double" w:sz="1" w:space="0" w:color="000000"/>
            </w:tcBorders>
          </w:tcPr>
          <w:p w14:paraId="1C32D15B" w14:textId="77777777" w:rsidR="00DA237E" w:rsidRPr="00DA237E" w:rsidRDefault="00DA237E" w:rsidP="00FF6802">
            <w:pPr>
              <w:snapToGrid w:val="0"/>
              <w:spacing w:after="0" w:line="240" w:lineRule="auto"/>
              <w:rPr>
                <w:rFonts w:ascii="Arial" w:eastAsia="Times New Roman" w:hAnsi="Arial" w:cs="Arial"/>
                <w:bCs/>
                <w:kern w:val="0"/>
                <w:sz w:val="22"/>
                <w:szCs w:val="22"/>
                <w14:ligatures w14:val="none"/>
              </w:rPr>
            </w:pPr>
            <w:proofErr w:type="spellStart"/>
            <w:r w:rsidRPr="00DA237E">
              <w:rPr>
                <w:rFonts w:ascii="Arial" w:eastAsia="Times New Roman" w:hAnsi="Arial" w:cs="Arial"/>
                <w:bCs/>
                <w:kern w:val="0"/>
                <w:sz w:val="22"/>
                <w:szCs w:val="22"/>
                <w14:ligatures w14:val="none"/>
              </w:rPr>
              <w:t>Podrzeczna</w:t>
            </w:r>
            <w:proofErr w:type="spellEnd"/>
            <w:r w:rsidRPr="00DA237E">
              <w:rPr>
                <w:rFonts w:ascii="Arial" w:eastAsia="Times New Roman" w:hAnsi="Arial" w:cs="Arial"/>
                <w:bCs/>
                <w:kern w:val="0"/>
                <w:sz w:val="22"/>
                <w:szCs w:val="22"/>
                <w14:ligatures w14:val="none"/>
              </w:rPr>
              <w:t xml:space="preserve"> 15, 17</w:t>
            </w:r>
          </w:p>
        </w:tc>
        <w:tc>
          <w:tcPr>
            <w:tcW w:w="2843" w:type="dxa"/>
            <w:tcBorders>
              <w:top w:val="double" w:sz="1" w:space="0" w:color="000000"/>
              <w:left w:val="double" w:sz="1" w:space="0" w:color="000000"/>
              <w:bottom w:val="double" w:sz="1" w:space="0" w:color="000000"/>
              <w:right w:val="double" w:sz="1" w:space="0" w:color="000000"/>
            </w:tcBorders>
          </w:tcPr>
          <w:p w14:paraId="64964A9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474,00</w:t>
            </w:r>
          </w:p>
        </w:tc>
      </w:tr>
      <w:tr w:rsidR="00DA237E" w:rsidRPr="00DA237E" w14:paraId="0A021216" w14:textId="77777777" w:rsidTr="00FF6802">
        <w:tc>
          <w:tcPr>
            <w:tcW w:w="689" w:type="dxa"/>
            <w:tcBorders>
              <w:top w:val="double" w:sz="1" w:space="0" w:color="000000"/>
              <w:left w:val="double" w:sz="1" w:space="0" w:color="000000"/>
              <w:bottom w:val="double" w:sz="1" w:space="0" w:color="000000"/>
            </w:tcBorders>
          </w:tcPr>
          <w:p w14:paraId="4DBD9A2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60</w:t>
            </w:r>
          </w:p>
        </w:tc>
        <w:tc>
          <w:tcPr>
            <w:tcW w:w="5627" w:type="dxa"/>
            <w:tcBorders>
              <w:top w:val="double" w:sz="1" w:space="0" w:color="000000"/>
              <w:left w:val="double" w:sz="1" w:space="0" w:color="000000"/>
              <w:bottom w:val="double" w:sz="1" w:space="0" w:color="000000"/>
            </w:tcBorders>
          </w:tcPr>
          <w:p w14:paraId="7DD00868"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Przytorze 4, 4A</w:t>
            </w:r>
          </w:p>
        </w:tc>
        <w:tc>
          <w:tcPr>
            <w:tcW w:w="2843" w:type="dxa"/>
            <w:tcBorders>
              <w:top w:val="double" w:sz="1" w:space="0" w:color="000000"/>
              <w:left w:val="double" w:sz="1" w:space="0" w:color="000000"/>
              <w:bottom w:val="double" w:sz="1" w:space="0" w:color="000000"/>
              <w:right w:val="double" w:sz="1" w:space="0" w:color="000000"/>
            </w:tcBorders>
          </w:tcPr>
          <w:p w14:paraId="30DF851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5420,00</w:t>
            </w:r>
          </w:p>
        </w:tc>
      </w:tr>
      <w:tr w:rsidR="00DA237E" w:rsidRPr="00DA237E" w14:paraId="45452A27" w14:textId="77777777" w:rsidTr="00FF6802">
        <w:tc>
          <w:tcPr>
            <w:tcW w:w="689" w:type="dxa"/>
            <w:tcBorders>
              <w:top w:val="double" w:sz="1" w:space="0" w:color="000000"/>
              <w:left w:val="double" w:sz="1" w:space="0" w:color="000000"/>
              <w:bottom w:val="double" w:sz="1" w:space="0" w:color="000000"/>
            </w:tcBorders>
          </w:tcPr>
          <w:p w14:paraId="0C7C8F1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61</w:t>
            </w:r>
          </w:p>
        </w:tc>
        <w:tc>
          <w:tcPr>
            <w:tcW w:w="5627" w:type="dxa"/>
            <w:tcBorders>
              <w:top w:val="double" w:sz="1" w:space="0" w:color="000000"/>
              <w:left w:val="double" w:sz="1" w:space="0" w:color="000000"/>
              <w:bottom w:val="double" w:sz="1" w:space="0" w:color="000000"/>
            </w:tcBorders>
          </w:tcPr>
          <w:p w14:paraId="218A2891"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Rejtana 19</w:t>
            </w:r>
          </w:p>
        </w:tc>
        <w:tc>
          <w:tcPr>
            <w:tcW w:w="2843" w:type="dxa"/>
            <w:tcBorders>
              <w:top w:val="double" w:sz="1" w:space="0" w:color="000000"/>
              <w:left w:val="double" w:sz="1" w:space="0" w:color="000000"/>
              <w:bottom w:val="double" w:sz="1" w:space="0" w:color="000000"/>
              <w:right w:val="double" w:sz="1" w:space="0" w:color="000000"/>
            </w:tcBorders>
          </w:tcPr>
          <w:p w14:paraId="4C4319E4"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32,00</w:t>
            </w:r>
          </w:p>
        </w:tc>
      </w:tr>
      <w:tr w:rsidR="00DA237E" w:rsidRPr="00DA237E" w14:paraId="402B257C" w14:textId="77777777" w:rsidTr="00FF6802">
        <w:tc>
          <w:tcPr>
            <w:tcW w:w="689" w:type="dxa"/>
            <w:tcBorders>
              <w:top w:val="double" w:sz="1" w:space="0" w:color="000000"/>
              <w:left w:val="double" w:sz="1" w:space="0" w:color="000000"/>
              <w:bottom w:val="double" w:sz="1" w:space="0" w:color="000000"/>
            </w:tcBorders>
          </w:tcPr>
          <w:p w14:paraId="096EEA5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62</w:t>
            </w:r>
          </w:p>
        </w:tc>
        <w:tc>
          <w:tcPr>
            <w:tcW w:w="5627" w:type="dxa"/>
            <w:tcBorders>
              <w:top w:val="double" w:sz="1" w:space="0" w:color="000000"/>
              <w:left w:val="double" w:sz="1" w:space="0" w:color="000000"/>
              <w:bottom w:val="double" w:sz="1" w:space="0" w:color="000000"/>
            </w:tcBorders>
          </w:tcPr>
          <w:p w14:paraId="7F20F31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Sienkiewicza 5</w:t>
            </w:r>
          </w:p>
        </w:tc>
        <w:tc>
          <w:tcPr>
            <w:tcW w:w="2843" w:type="dxa"/>
            <w:tcBorders>
              <w:top w:val="double" w:sz="1" w:space="0" w:color="000000"/>
              <w:left w:val="double" w:sz="1" w:space="0" w:color="000000"/>
              <w:bottom w:val="double" w:sz="1" w:space="0" w:color="000000"/>
              <w:right w:val="double" w:sz="1" w:space="0" w:color="000000"/>
            </w:tcBorders>
          </w:tcPr>
          <w:p w14:paraId="2E1A408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90,00</w:t>
            </w:r>
          </w:p>
        </w:tc>
      </w:tr>
      <w:tr w:rsidR="00DA237E" w:rsidRPr="00DA237E" w14:paraId="5D70AC7D" w14:textId="77777777" w:rsidTr="00FF6802">
        <w:tc>
          <w:tcPr>
            <w:tcW w:w="689" w:type="dxa"/>
            <w:tcBorders>
              <w:top w:val="double" w:sz="1" w:space="0" w:color="000000"/>
              <w:left w:val="double" w:sz="1" w:space="0" w:color="000000"/>
              <w:bottom w:val="double" w:sz="1" w:space="0" w:color="000000"/>
            </w:tcBorders>
          </w:tcPr>
          <w:p w14:paraId="5249CBB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63</w:t>
            </w:r>
          </w:p>
        </w:tc>
        <w:tc>
          <w:tcPr>
            <w:tcW w:w="5627" w:type="dxa"/>
            <w:tcBorders>
              <w:top w:val="double" w:sz="1" w:space="0" w:color="000000"/>
              <w:left w:val="double" w:sz="1" w:space="0" w:color="000000"/>
              <w:bottom w:val="double" w:sz="1" w:space="0" w:color="000000"/>
            </w:tcBorders>
          </w:tcPr>
          <w:p w14:paraId="74199BEC"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Sienkiewicza 6</w:t>
            </w:r>
          </w:p>
        </w:tc>
        <w:tc>
          <w:tcPr>
            <w:tcW w:w="2843" w:type="dxa"/>
            <w:tcBorders>
              <w:top w:val="double" w:sz="1" w:space="0" w:color="000000"/>
              <w:left w:val="double" w:sz="1" w:space="0" w:color="000000"/>
              <w:bottom w:val="double" w:sz="1" w:space="0" w:color="000000"/>
              <w:right w:val="double" w:sz="1" w:space="0" w:color="000000"/>
            </w:tcBorders>
          </w:tcPr>
          <w:p w14:paraId="157FA88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503,00</w:t>
            </w:r>
          </w:p>
        </w:tc>
      </w:tr>
      <w:tr w:rsidR="00DA237E" w:rsidRPr="00DA237E" w14:paraId="531DE3B6" w14:textId="77777777" w:rsidTr="00FF6802">
        <w:tc>
          <w:tcPr>
            <w:tcW w:w="689" w:type="dxa"/>
            <w:tcBorders>
              <w:top w:val="double" w:sz="1" w:space="0" w:color="000000"/>
              <w:left w:val="double" w:sz="1" w:space="0" w:color="000000"/>
              <w:bottom w:val="double" w:sz="1" w:space="0" w:color="000000"/>
            </w:tcBorders>
          </w:tcPr>
          <w:p w14:paraId="46961DC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64</w:t>
            </w:r>
          </w:p>
        </w:tc>
        <w:tc>
          <w:tcPr>
            <w:tcW w:w="5627" w:type="dxa"/>
            <w:tcBorders>
              <w:top w:val="double" w:sz="1" w:space="0" w:color="000000"/>
              <w:left w:val="double" w:sz="1" w:space="0" w:color="000000"/>
              <w:bottom w:val="double" w:sz="1" w:space="0" w:color="000000"/>
            </w:tcBorders>
          </w:tcPr>
          <w:p w14:paraId="0800A05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Sienkiewicza 9</w:t>
            </w:r>
          </w:p>
        </w:tc>
        <w:tc>
          <w:tcPr>
            <w:tcW w:w="2843" w:type="dxa"/>
            <w:tcBorders>
              <w:top w:val="double" w:sz="1" w:space="0" w:color="000000"/>
              <w:left w:val="double" w:sz="1" w:space="0" w:color="000000"/>
              <w:bottom w:val="double" w:sz="1" w:space="0" w:color="000000"/>
              <w:right w:val="double" w:sz="1" w:space="0" w:color="000000"/>
            </w:tcBorders>
          </w:tcPr>
          <w:p w14:paraId="1B136BD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1382,00</w:t>
            </w:r>
          </w:p>
        </w:tc>
      </w:tr>
      <w:tr w:rsidR="00DA237E" w:rsidRPr="00DA237E" w14:paraId="4ACC25D0" w14:textId="77777777" w:rsidTr="00FF6802">
        <w:tc>
          <w:tcPr>
            <w:tcW w:w="689" w:type="dxa"/>
            <w:tcBorders>
              <w:top w:val="double" w:sz="1" w:space="0" w:color="000000"/>
              <w:left w:val="double" w:sz="1" w:space="0" w:color="000000"/>
              <w:bottom w:val="double" w:sz="1" w:space="0" w:color="000000"/>
            </w:tcBorders>
          </w:tcPr>
          <w:p w14:paraId="3CB5A29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65</w:t>
            </w:r>
          </w:p>
        </w:tc>
        <w:tc>
          <w:tcPr>
            <w:tcW w:w="5627" w:type="dxa"/>
            <w:tcBorders>
              <w:top w:val="double" w:sz="1" w:space="0" w:color="000000"/>
              <w:left w:val="double" w:sz="1" w:space="0" w:color="000000"/>
              <w:bottom w:val="double" w:sz="1" w:space="0" w:color="000000"/>
            </w:tcBorders>
          </w:tcPr>
          <w:p w14:paraId="1F2A92A2"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Sienkiewicza 10</w:t>
            </w:r>
          </w:p>
        </w:tc>
        <w:tc>
          <w:tcPr>
            <w:tcW w:w="2843" w:type="dxa"/>
            <w:tcBorders>
              <w:top w:val="double" w:sz="1" w:space="0" w:color="000000"/>
              <w:left w:val="double" w:sz="1" w:space="0" w:color="000000"/>
              <w:bottom w:val="double" w:sz="1" w:space="0" w:color="000000"/>
              <w:right w:val="double" w:sz="1" w:space="0" w:color="000000"/>
            </w:tcBorders>
          </w:tcPr>
          <w:p w14:paraId="3F48114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67,00</w:t>
            </w:r>
          </w:p>
        </w:tc>
      </w:tr>
      <w:tr w:rsidR="00DA237E" w:rsidRPr="00DA237E" w14:paraId="0868DD97" w14:textId="77777777" w:rsidTr="00FF6802">
        <w:tc>
          <w:tcPr>
            <w:tcW w:w="689" w:type="dxa"/>
            <w:tcBorders>
              <w:top w:val="double" w:sz="1" w:space="0" w:color="000000"/>
              <w:left w:val="double" w:sz="1" w:space="0" w:color="000000"/>
              <w:bottom w:val="double" w:sz="1" w:space="0" w:color="000000"/>
            </w:tcBorders>
          </w:tcPr>
          <w:p w14:paraId="14D385E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66</w:t>
            </w:r>
          </w:p>
        </w:tc>
        <w:tc>
          <w:tcPr>
            <w:tcW w:w="5627" w:type="dxa"/>
            <w:tcBorders>
              <w:top w:val="double" w:sz="1" w:space="0" w:color="000000"/>
              <w:left w:val="double" w:sz="1" w:space="0" w:color="000000"/>
              <w:bottom w:val="double" w:sz="1" w:space="0" w:color="000000"/>
            </w:tcBorders>
          </w:tcPr>
          <w:p w14:paraId="11C52453"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Sienkiewicza 18</w:t>
            </w:r>
          </w:p>
        </w:tc>
        <w:tc>
          <w:tcPr>
            <w:tcW w:w="2843" w:type="dxa"/>
            <w:tcBorders>
              <w:top w:val="double" w:sz="1" w:space="0" w:color="000000"/>
              <w:left w:val="double" w:sz="1" w:space="0" w:color="000000"/>
              <w:bottom w:val="double" w:sz="1" w:space="0" w:color="000000"/>
              <w:right w:val="double" w:sz="1" w:space="0" w:color="000000"/>
            </w:tcBorders>
          </w:tcPr>
          <w:p w14:paraId="530F2E1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160,00</w:t>
            </w:r>
          </w:p>
        </w:tc>
      </w:tr>
      <w:tr w:rsidR="00DA237E" w:rsidRPr="00DA237E" w14:paraId="34FF7FF0" w14:textId="77777777" w:rsidTr="00FF6802">
        <w:tc>
          <w:tcPr>
            <w:tcW w:w="689" w:type="dxa"/>
            <w:tcBorders>
              <w:top w:val="double" w:sz="1" w:space="0" w:color="000000"/>
              <w:left w:val="double" w:sz="1" w:space="0" w:color="000000"/>
              <w:bottom w:val="double" w:sz="1" w:space="0" w:color="000000"/>
            </w:tcBorders>
          </w:tcPr>
          <w:p w14:paraId="3A098F2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67</w:t>
            </w:r>
          </w:p>
        </w:tc>
        <w:tc>
          <w:tcPr>
            <w:tcW w:w="5627" w:type="dxa"/>
            <w:tcBorders>
              <w:top w:val="double" w:sz="1" w:space="0" w:color="000000"/>
              <w:left w:val="double" w:sz="1" w:space="0" w:color="000000"/>
              <w:bottom w:val="double" w:sz="1" w:space="0" w:color="000000"/>
            </w:tcBorders>
          </w:tcPr>
          <w:p w14:paraId="1BC64FFF"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Sienkiewicza 32</w:t>
            </w:r>
          </w:p>
        </w:tc>
        <w:tc>
          <w:tcPr>
            <w:tcW w:w="2843" w:type="dxa"/>
            <w:tcBorders>
              <w:top w:val="double" w:sz="1" w:space="0" w:color="000000"/>
              <w:left w:val="double" w:sz="1" w:space="0" w:color="000000"/>
              <w:bottom w:val="double" w:sz="1" w:space="0" w:color="000000"/>
              <w:right w:val="double" w:sz="1" w:space="0" w:color="000000"/>
            </w:tcBorders>
          </w:tcPr>
          <w:p w14:paraId="21F7A84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711,00</w:t>
            </w:r>
          </w:p>
        </w:tc>
      </w:tr>
      <w:tr w:rsidR="00DA237E" w:rsidRPr="00DA237E" w14:paraId="7134A5E9" w14:textId="77777777" w:rsidTr="00FF6802">
        <w:tc>
          <w:tcPr>
            <w:tcW w:w="689" w:type="dxa"/>
            <w:tcBorders>
              <w:top w:val="double" w:sz="1" w:space="0" w:color="000000"/>
              <w:left w:val="double" w:sz="1" w:space="0" w:color="000000"/>
              <w:bottom w:val="double" w:sz="1" w:space="0" w:color="000000"/>
            </w:tcBorders>
          </w:tcPr>
          <w:p w14:paraId="48DBF35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68</w:t>
            </w:r>
          </w:p>
        </w:tc>
        <w:tc>
          <w:tcPr>
            <w:tcW w:w="5627" w:type="dxa"/>
            <w:tcBorders>
              <w:top w:val="double" w:sz="1" w:space="0" w:color="000000"/>
              <w:left w:val="double" w:sz="1" w:space="0" w:color="000000"/>
              <w:bottom w:val="double" w:sz="1" w:space="0" w:color="000000"/>
            </w:tcBorders>
          </w:tcPr>
          <w:p w14:paraId="3913A361"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Skłodowskiej 18</w:t>
            </w:r>
          </w:p>
        </w:tc>
        <w:tc>
          <w:tcPr>
            <w:tcW w:w="2843" w:type="dxa"/>
            <w:tcBorders>
              <w:top w:val="double" w:sz="1" w:space="0" w:color="000000"/>
              <w:left w:val="double" w:sz="1" w:space="0" w:color="000000"/>
              <w:bottom w:val="double" w:sz="1" w:space="0" w:color="000000"/>
              <w:right w:val="double" w:sz="1" w:space="0" w:color="000000"/>
            </w:tcBorders>
          </w:tcPr>
          <w:p w14:paraId="416F985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196,00</w:t>
            </w:r>
          </w:p>
        </w:tc>
      </w:tr>
      <w:tr w:rsidR="00DA237E" w:rsidRPr="00DA237E" w14:paraId="0FC91A9B" w14:textId="77777777" w:rsidTr="00FF6802">
        <w:tc>
          <w:tcPr>
            <w:tcW w:w="689" w:type="dxa"/>
            <w:tcBorders>
              <w:top w:val="double" w:sz="1" w:space="0" w:color="000000"/>
              <w:left w:val="double" w:sz="1" w:space="0" w:color="000000"/>
              <w:bottom w:val="double" w:sz="1" w:space="0" w:color="000000"/>
            </w:tcBorders>
          </w:tcPr>
          <w:p w14:paraId="0BCDC718"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lastRenderedPageBreak/>
              <w:t>69</w:t>
            </w:r>
          </w:p>
        </w:tc>
        <w:tc>
          <w:tcPr>
            <w:tcW w:w="5627" w:type="dxa"/>
            <w:tcBorders>
              <w:top w:val="double" w:sz="1" w:space="0" w:color="000000"/>
              <w:left w:val="double" w:sz="1" w:space="0" w:color="000000"/>
              <w:bottom w:val="double" w:sz="1" w:space="0" w:color="000000"/>
            </w:tcBorders>
          </w:tcPr>
          <w:p w14:paraId="705BA979"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Słowackiego 8</w:t>
            </w:r>
          </w:p>
        </w:tc>
        <w:tc>
          <w:tcPr>
            <w:tcW w:w="2843" w:type="dxa"/>
            <w:tcBorders>
              <w:top w:val="double" w:sz="1" w:space="0" w:color="000000"/>
              <w:left w:val="double" w:sz="1" w:space="0" w:color="000000"/>
              <w:bottom w:val="double" w:sz="1" w:space="0" w:color="000000"/>
              <w:right w:val="double" w:sz="1" w:space="0" w:color="000000"/>
            </w:tcBorders>
          </w:tcPr>
          <w:p w14:paraId="07818B4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282,00</w:t>
            </w:r>
          </w:p>
        </w:tc>
      </w:tr>
      <w:tr w:rsidR="00DA237E" w:rsidRPr="00DA237E" w14:paraId="51A0408E" w14:textId="77777777" w:rsidTr="00FF6802">
        <w:tc>
          <w:tcPr>
            <w:tcW w:w="689" w:type="dxa"/>
            <w:tcBorders>
              <w:top w:val="double" w:sz="1" w:space="0" w:color="000000"/>
              <w:left w:val="double" w:sz="1" w:space="0" w:color="000000"/>
              <w:bottom w:val="double" w:sz="1" w:space="0" w:color="000000"/>
            </w:tcBorders>
          </w:tcPr>
          <w:p w14:paraId="310E70C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70</w:t>
            </w:r>
          </w:p>
        </w:tc>
        <w:tc>
          <w:tcPr>
            <w:tcW w:w="5627" w:type="dxa"/>
            <w:tcBorders>
              <w:top w:val="double" w:sz="1" w:space="0" w:color="000000"/>
              <w:left w:val="double" w:sz="1" w:space="0" w:color="000000"/>
              <w:bottom w:val="double" w:sz="1" w:space="0" w:color="000000"/>
            </w:tcBorders>
          </w:tcPr>
          <w:p w14:paraId="1209F65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Ściegiennego 3A</w:t>
            </w:r>
          </w:p>
        </w:tc>
        <w:tc>
          <w:tcPr>
            <w:tcW w:w="2843" w:type="dxa"/>
            <w:tcBorders>
              <w:top w:val="double" w:sz="1" w:space="0" w:color="000000"/>
              <w:left w:val="double" w:sz="1" w:space="0" w:color="000000"/>
              <w:bottom w:val="double" w:sz="1" w:space="0" w:color="000000"/>
              <w:right w:val="double" w:sz="1" w:space="0" w:color="000000"/>
            </w:tcBorders>
          </w:tcPr>
          <w:p w14:paraId="233C0BD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486,00</w:t>
            </w:r>
          </w:p>
        </w:tc>
      </w:tr>
      <w:tr w:rsidR="00DA237E" w:rsidRPr="00DA237E" w14:paraId="74136570" w14:textId="77777777" w:rsidTr="00FF6802">
        <w:tc>
          <w:tcPr>
            <w:tcW w:w="689" w:type="dxa"/>
            <w:tcBorders>
              <w:top w:val="double" w:sz="1" w:space="0" w:color="000000"/>
              <w:left w:val="double" w:sz="1" w:space="0" w:color="000000"/>
              <w:bottom w:val="double" w:sz="1" w:space="0" w:color="000000"/>
            </w:tcBorders>
          </w:tcPr>
          <w:p w14:paraId="0BD9599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71</w:t>
            </w:r>
          </w:p>
        </w:tc>
        <w:tc>
          <w:tcPr>
            <w:tcW w:w="5627" w:type="dxa"/>
            <w:tcBorders>
              <w:top w:val="double" w:sz="1" w:space="0" w:color="000000"/>
              <w:left w:val="double" w:sz="1" w:space="0" w:color="000000"/>
              <w:bottom w:val="double" w:sz="1" w:space="0" w:color="000000"/>
            </w:tcBorders>
          </w:tcPr>
          <w:p w14:paraId="2C4D91DA"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proofErr w:type="spellStart"/>
            <w:r w:rsidRPr="00DA237E">
              <w:rPr>
                <w:rFonts w:ascii="Arial" w:eastAsia="Times New Roman" w:hAnsi="Arial" w:cs="Arial"/>
                <w:kern w:val="0"/>
                <w:sz w:val="22"/>
                <w:szCs w:val="22"/>
                <w14:ligatures w14:val="none"/>
              </w:rPr>
              <w:t>Troczewskiego</w:t>
            </w:r>
            <w:proofErr w:type="spellEnd"/>
            <w:r w:rsidRPr="00DA237E">
              <w:rPr>
                <w:rFonts w:ascii="Arial" w:eastAsia="Times New Roman" w:hAnsi="Arial" w:cs="Arial"/>
                <w:kern w:val="0"/>
                <w:sz w:val="22"/>
                <w:szCs w:val="22"/>
                <w14:ligatures w14:val="none"/>
              </w:rPr>
              <w:t xml:space="preserve"> 2A</w:t>
            </w:r>
          </w:p>
        </w:tc>
        <w:tc>
          <w:tcPr>
            <w:tcW w:w="2843" w:type="dxa"/>
            <w:tcBorders>
              <w:top w:val="double" w:sz="1" w:space="0" w:color="000000"/>
              <w:left w:val="double" w:sz="1" w:space="0" w:color="000000"/>
              <w:bottom w:val="double" w:sz="1" w:space="0" w:color="000000"/>
              <w:right w:val="double" w:sz="1" w:space="0" w:color="000000"/>
            </w:tcBorders>
          </w:tcPr>
          <w:p w14:paraId="36E115F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960,00</w:t>
            </w:r>
          </w:p>
        </w:tc>
      </w:tr>
      <w:tr w:rsidR="00DA237E" w:rsidRPr="00DA237E" w14:paraId="2674B534" w14:textId="77777777" w:rsidTr="00FF6802">
        <w:tc>
          <w:tcPr>
            <w:tcW w:w="689" w:type="dxa"/>
            <w:tcBorders>
              <w:top w:val="double" w:sz="1" w:space="0" w:color="000000"/>
              <w:left w:val="double" w:sz="1" w:space="0" w:color="000000"/>
              <w:bottom w:val="double" w:sz="1" w:space="0" w:color="000000"/>
            </w:tcBorders>
          </w:tcPr>
          <w:p w14:paraId="27275DF2"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72</w:t>
            </w:r>
          </w:p>
        </w:tc>
        <w:tc>
          <w:tcPr>
            <w:tcW w:w="5627" w:type="dxa"/>
            <w:tcBorders>
              <w:top w:val="double" w:sz="1" w:space="0" w:color="000000"/>
              <w:left w:val="double" w:sz="1" w:space="0" w:color="000000"/>
              <w:bottom w:val="double" w:sz="1" w:space="0" w:color="000000"/>
            </w:tcBorders>
          </w:tcPr>
          <w:p w14:paraId="2C4BC1E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w:t>
            </w:r>
            <w:proofErr w:type="spellStart"/>
            <w:r w:rsidRPr="00DA237E">
              <w:rPr>
                <w:rFonts w:ascii="Arial" w:eastAsia="Times New Roman" w:hAnsi="Arial" w:cs="Arial"/>
                <w:kern w:val="0"/>
                <w:sz w:val="22"/>
                <w:szCs w:val="22"/>
                <w14:ligatures w14:val="none"/>
              </w:rPr>
              <w:t>wskie</w:t>
            </w:r>
            <w:proofErr w:type="spellEnd"/>
            <w:r w:rsidRPr="00DA237E">
              <w:rPr>
                <w:rFonts w:ascii="Arial" w:eastAsia="Times New Roman" w:hAnsi="Arial" w:cs="Arial"/>
                <w:kern w:val="0"/>
                <w:sz w:val="22"/>
                <w:szCs w:val="22"/>
                <w14:ligatures w14:val="none"/>
              </w:rPr>
              <w:t xml:space="preserve"> Przedmieście 1</w:t>
            </w:r>
          </w:p>
        </w:tc>
        <w:tc>
          <w:tcPr>
            <w:tcW w:w="2843" w:type="dxa"/>
            <w:tcBorders>
              <w:top w:val="double" w:sz="1" w:space="0" w:color="000000"/>
              <w:left w:val="double" w:sz="1" w:space="0" w:color="000000"/>
              <w:bottom w:val="double" w:sz="1" w:space="0" w:color="000000"/>
              <w:right w:val="double" w:sz="1" w:space="0" w:color="000000"/>
            </w:tcBorders>
          </w:tcPr>
          <w:p w14:paraId="715A0B6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734,00</w:t>
            </w:r>
          </w:p>
        </w:tc>
      </w:tr>
      <w:tr w:rsidR="00DA237E" w:rsidRPr="00DA237E" w14:paraId="5069654D" w14:textId="77777777" w:rsidTr="00FF6802">
        <w:tc>
          <w:tcPr>
            <w:tcW w:w="689" w:type="dxa"/>
            <w:tcBorders>
              <w:top w:val="double" w:sz="1" w:space="0" w:color="000000"/>
              <w:left w:val="double" w:sz="1" w:space="0" w:color="000000"/>
              <w:bottom w:val="double" w:sz="1" w:space="0" w:color="000000"/>
            </w:tcBorders>
          </w:tcPr>
          <w:p w14:paraId="665861A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73</w:t>
            </w:r>
          </w:p>
        </w:tc>
        <w:tc>
          <w:tcPr>
            <w:tcW w:w="5627" w:type="dxa"/>
            <w:tcBorders>
              <w:top w:val="double" w:sz="1" w:space="0" w:color="000000"/>
              <w:left w:val="double" w:sz="1" w:space="0" w:color="000000"/>
              <w:bottom w:val="double" w:sz="1" w:space="0" w:color="000000"/>
            </w:tcBorders>
          </w:tcPr>
          <w:p w14:paraId="67A84F96"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Wilcza 2A</w:t>
            </w:r>
          </w:p>
        </w:tc>
        <w:tc>
          <w:tcPr>
            <w:tcW w:w="2843" w:type="dxa"/>
            <w:tcBorders>
              <w:top w:val="double" w:sz="1" w:space="0" w:color="000000"/>
              <w:left w:val="double" w:sz="1" w:space="0" w:color="000000"/>
              <w:bottom w:val="double" w:sz="1" w:space="0" w:color="000000"/>
              <w:right w:val="double" w:sz="1" w:space="0" w:color="000000"/>
            </w:tcBorders>
          </w:tcPr>
          <w:p w14:paraId="3F02259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388,00</w:t>
            </w:r>
          </w:p>
        </w:tc>
      </w:tr>
      <w:tr w:rsidR="00DA237E" w:rsidRPr="00DA237E" w14:paraId="01C6C0E7" w14:textId="77777777" w:rsidTr="00FF6802">
        <w:tc>
          <w:tcPr>
            <w:tcW w:w="689" w:type="dxa"/>
            <w:tcBorders>
              <w:top w:val="double" w:sz="1" w:space="0" w:color="000000"/>
              <w:left w:val="double" w:sz="1" w:space="0" w:color="000000"/>
              <w:bottom w:val="double" w:sz="1" w:space="0" w:color="000000"/>
            </w:tcBorders>
          </w:tcPr>
          <w:p w14:paraId="76602B7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74</w:t>
            </w:r>
          </w:p>
        </w:tc>
        <w:tc>
          <w:tcPr>
            <w:tcW w:w="5627" w:type="dxa"/>
            <w:tcBorders>
              <w:top w:val="double" w:sz="1" w:space="0" w:color="000000"/>
              <w:left w:val="double" w:sz="1" w:space="0" w:color="000000"/>
              <w:bottom w:val="double" w:sz="1" w:space="0" w:color="000000"/>
            </w:tcBorders>
          </w:tcPr>
          <w:p w14:paraId="626F5A2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Wilcza 28</w:t>
            </w:r>
          </w:p>
        </w:tc>
        <w:tc>
          <w:tcPr>
            <w:tcW w:w="2843" w:type="dxa"/>
            <w:tcBorders>
              <w:top w:val="double" w:sz="1" w:space="0" w:color="000000"/>
              <w:left w:val="double" w:sz="1" w:space="0" w:color="000000"/>
              <w:bottom w:val="double" w:sz="1" w:space="0" w:color="000000"/>
              <w:right w:val="double" w:sz="1" w:space="0" w:color="000000"/>
            </w:tcBorders>
          </w:tcPr>
          <w:p w14:paraId="64E35F2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1045,00</w:t>
            </w:r>
          </w:p>
        </w:tc>
      </w:tr>
      <w:tr w:rsidR="00DA237E" w:rsidRPr="00DA237E" w14:paraId="7E2E898A" w14:textId="77777777" w:rsidTr="00FF6802">
        <w:tc>
          <w:tcPr>
            <w:tcW w:w="689" w:type="dxa"/>
            <w:tcBorders>
              <w:top w:val="double" w:sz="1" w:space="0" w:color="000000"/>
              <w:left w:val="double" w:sz="1" w:space="0" w:color="000000"/>
              <w:bottom w:val="double" w:sz="1" w:space="0" w:color="000000"/>
            </w:tcBorders>
          </w:tcPr>
          <w:p w14:paraId="40E30DF3"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75</w:t>
            </w:r>
          </w:p>
        </w:tc>
        <w:tc>
          <w:tcPr>
            <w:tcW w:w="5627" w:type="dxa"/>
            <w:tcBorders>
              <w:top w:val="double" w:sz="1" w:space="0" w:color="000000"/>
              <w:left w:val="double" w:sz="1" w:space="0" w:color="000000"/>
              <w:bottom w:val="double" w:sz="1" w:space="0" w:color="000000"/>
            </w:tcBorders>
          </w:tcPr>
          <w:p w14:paraId="619AE75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Wojska Polskiego 10</w:t>
            </w:r>
          </w:p>
        </w:tc>
        <w:tc>
          <w:tcPr>
            <w:tcW w:w="2843" w:type="dxa"/>
            <w:tcBorders>
              <w:top w:val="double" w:sz="1" w:space="0" w:color="000000"/>
              <w:left w:val="double" w:sz="1" w:space="0" w:color="000000"/>
              <w:bottom w:val="double" w:sz="1" w:space="0" w:color="000000"/>
              <w:right w:val="double" w:sz="1" w:space="0" w:color="000000"/>
            </w:tcBorders>
          </w:tcPr>
          <w:p w14:paraId="0EA8D636"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1318,00</w:t>
            </w:r>
          </w:p>
        </w:tc>
      </w:tr>
      <w:tr w:rsidR="00DA237E" w:rsidRPr="00DA237E" w14:paraId="743FEF81" w14:textId="77777777" w:rsidTr="00FF6802">
        <w:tc>
          <w:tcPr>
            <w:tcW w:w="689" w:type="dxa"/>
            <w:tcBorders>
              <w:top w:val="double" w:sz="1" w:space="0" w:color="000000"/>
              <w:left w:val="double" w:sz="1" w:space="0" w:color="000000"/>
              <w:bottom w:val="double" w:sz="1" w:space="0" w:color="000000"/>
            </w:tcBorders>
          </w:tcPr>
          <w:p w14:paraId="5A5F6E9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76</w:t>
            </w:r>
          </w:p>
        </w:tc>
        <w:tc>
          <w:tcPr>
            <w:tcW w:w="5627" w:type="dxa"/>
            <w:tcBorders>
              <w:top w:val="double" w:sz="1" w:space="0" w:color="000000"/>
              <w:left w:val="double" w:sz="1" w:space="0" w:color="000000"/>
              <w:bottom w:val="double" w:sz="1" w:space="0" w:color="000000"/>
            </w:tcBorders>
          </w:tcPr>
          <w:p w14:paraId="1A236410" w14:textId="77777777" w:rsidR="00DA237E" w:rsidRPr="00DA237E" w:rsidRDefault="00DA237E" w:rsidP="00FF6802">
            <w:pPr>
              <w:snapToGrid w:val="0"/>
              <w:spacing w:after="0" w:line="240" w:lineRule="auto"/>
              <w:rPr>
                <w:rFonts w:ascii="Arial" w:eastAsia="Times New Roman" w:hAnsi="Arial" w:cs="Arial"/>
                <w:bCs/>
                <w:kern w:val="0"/>
                <w:sz w:val="22"/>
                <w:szCs w:val="22"/>
                <w14:ligatures w14:val="none"/>
              </w:rPr>
            </w:pPr>
            <w:r w:rsidRPr="00DA237E">
              <w:rPr>
                <w:rFonts w:ascii="Arial" w:eastAsia="Times New Roman" w:hAnsi="Arial" w:cs="Arial"/>
                <w:bCs/>
                <w:kern w:val="0"/>
                <w:sz w:val="22"/>
                <w:szCs w:val="22"/>
                <w14:ligatures w14:val="none"/>
              </w:rPr>
              <w:t>Wybickiego 11</w:t>
            </w:r>
          </w:p>
        </w:tc>
        <w:tc>
          <w:tcPr>
            <w:tcW w:w="2843" w:type="dxa"/>
            <w:tcBorders>
              <w:top w:val="double" w:sz="1" w:space="0" w:color="000000"/>
              <w:left w:val="double" w:sz="1" w:space="0" w:color="000000"/>
              <w:bottom w:val="double" w:sz="1" w:space="0" w:color="000000"/>
              <w:right w:val="double" w:sz="1" w:space="0" w:color="000000"/>
            </w:tcBorders>
          </w:tcPr>
          <w:p w14:paraId="5AC28A4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488,00</w:t>
            </w:r>
          </w:p>
        </w:tc>
      </w:tr>
      <w:tr w:rsidR="00DA237E" w:rsidRPr="00DA237E" w14:paraId="30809F4E" w14:textId="77777777" w:rsidTr="00FF6802">
        <w:tc>
          <w:tcPr>
            <w:tcW w:w="689" w:type="dxa"/>
            <w:tcBorders>
              <w:top w:val="double" w:sz="1" w:space="0" w:color="000000"/>
              <w:left w:val="double" w:sz="1" w:space="0" w:color="000000"/>
              <w:bottom w:val="double" w:sz="1" w:space="0" w:color="000000"/>
            </w:tcBorders>
          </w:tcPr>
          <w:p w14:paraId="53D411A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77</w:t>
            </w:r>
          </w:p>
        </w:tc>
        <w:tc>
          <w:tcPr>
            <w:tcW w:w="5627" w:type="dxa"/>
            <w:tcBorders>
              <w:top w:val="double" w:sz="1" w:space="0" w:color="000000"/>
              <w:left w:val="double" w:sz="1" w:space="0" w:color="000000"/>
              <w:bottom w:val="double" w:sz="1" w:space="0" w:color="000000"/>
            </w:tcBorders>
          </w:tcPr>
          <w:p w14:paraId="09B66C8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11</w:t>
            </w:r>
          </w:p>
        </w:tc>
        <w:tc>
          <w:tcPr>
            <w:tcW w:w="2843" w:type="dxa"/>
            <w:tcBorders>
              <w:top w:val="double" w:sz="1" w:space="0" w:color="000000"/>
              <w:left w:val="double" w:sz="1" w:space="0" w:color="000000"/>
              <w:bottom w:val="double" w:sz="1" w:space="0" w:color="000000"/>
              <w:right w:val="double" w:sz="1" w:space="0" w:color="000000"/>
            </w:tcBorders>
          </w:tcPr>
          <w:p w14:paraId="366DE1E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239,00</w:t>
            </w:r>
          </w:p>
        </w:tc>
      </w:tr>
      <w:tr w:rsidR="00DA237E" w:rsidRPr="00DA237E" w14:paraId="48E5BDCB" w14:textId="77777777" w:rsidTr="00FF6802">
        <w:tc>
          <w:tcPr>
            <w:tcW w:w="689" w:type="dxa"/>
            <w:tcBorders>
              <w:top w:val="double" w:sz="1" w:space="0" w:color="000000"/>
              <w:left w:val="double" w:sz="1" w:space="0" w:color="000000"/>
              <w:bottom w:val="double" w:sz="1" w:space="0" w:color="000000"/>
            </w:tcBorders>
          </w:tcPr>
          <w:p w14:paraId="516C503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78</w:t>
            </w:r>
          </w:p>
        </w:tc>
        <w:tc>
          <w:tcPr>
            <w:tcW w:w="5627" w:type="dxa"/>
            <w:tcBorders>
              <w:top w:val="double" w:sz="1" w:space="0" w:color="000000"/>
              <w:left w:val="double" w:sz="1" w:space="0" w:color="000000"/>
              <w:bottom w:val="double" w:sz="1" w:space="0" w:color="000000"/>
            </w:tcBorders>
          </w:tcPr>
          <w:p w14:paraId="434F63B8"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12</w:t>
            </w:r>
          </w:p>
        </w:tc>
        <w:tc>
          <w:tcPr>
            <w:tcW w:w="2843" w:type="dxa"/>
            <w:tcBorders>
              <w:top w:val="double" w:sz="1" w:space="0" w:color="000000"/>
              <w:left w:val="double" w:sz="1" w:space="0" w:color="000000"/>
              <w:bottom w:val="double" w:sz="1" w:space="0" w:color="000000"/>
              <w:right w:val="double" w:sz="1" w:space="0" w:color="000000"/>
            </w:tcBorders>
          </w:tcPr>
          <w:p w14:paraId="57B153B9" w14:textId="3FC8F204" w:rsidR="00DA237E" w:rsidRPr="00DA237E" w:rsidRDefault="00221AFE" w:rsidP="00FF6802">
            <w:pPr>
              <w:snapToGrid w:val="0"/>
              <w:spacing w:after="0" w:line="240" w:lineRule="auto"/>
              <w:jc w:val="center"/>
              <w:rPr>
                <w:rFonts w:ascii="Arial" w:eastAsia="Times New Roman" w:hAnsi="Arial" w:cs="Arial"/>
                <w:kern w:val="0"/>
                <w:sz w:val="22"/>
                <w:szCs w:val="22"/>
                <w14:ligatures w14:val="none"/>
              </w:rPr>
            </w:pPr>
            <w:r>
              <w:rPr>
                <w:rFonts w:ascii="Arial" w:eastAsia="Times New Roman" w:hAnsi="Arial" w:cs="Arial"/>
                <w:kern w:val="0"/>
                <w:sz w:val="22"/>
                <w:szCs w:val="22"/>
                <w14:ligatures w14:val="none"/>
              </w:rPr>
              <w:t>714</w:t>
            </w:r>
            <w:r w:rsidR="00DA237E" w:rsidRPr="00DA237E">
              <w:rPr>
                <w:rFonts w:ascii="Arial" w:eastAsia="Times New Roman" w:hAnsi="Arial" w:cs="Arial"/>
                <w:kern w:val="0"/>
                <w:sz w:val="22"/>
                <w:szCs w:val="22"/>
                <w14:ligatures w14:val="none"/>
              </w:rPr>
              <w:t>,00</w:t>
            </w:r>
          </w:p>
        </w:tc>
      </w:tr>
      <w:tr w:rsidR="00DA237E" w:rsidRPr="00DA237E" w14:paraId="44A616F2" w14:textId="77777777" w:rsidTr="00FF6802">
        <w:tc>
          <w:tcPr>
            <w:tcW w:w="689" w:type="dxa"/>
            <w:tcBorders>
              <w:top w:val="double" w:sz="1" w:space="0" w:color="000000"/>
              <w:left w:val="double" w:sz="1" w:space="0" w:color="000000"/>
              <w:bottom w:val="double" w:sz="1" w:space="0" w:color="000000"/>
            </w:tcBorders>
          </w:tcPr>
          <w:p w14:paraId="30AEE99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79</w:t>
            </w:r>
          </w:p>
        </w:tc>
        <w:tc>
          <w:tcPr>
            <w:tcW w:w="5627" w:type="dxa"/>
            <w:tcBorders>
              <w:top w:val="double" w:sz="1" w:space="0" w:color="000000"/>
              <w:left w:val="double" w:sz="1" w:space="0" w:color="000000"/>
              <w:bottom w:val="double" w:sz="1" w:space="0" w:color="000000"/>
            </w:tcBorders>
          </w:tcPr>
          <w:p w14:paraId="41432AD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14</w:t>
            </w:r>
          </w:p>
        </w:tc>
        <w:tc>
          <w:tcPr>
            <w:tcW w:w="2843" w:type="dxa"/>
            <w:tcBorders>
              <w:top w:val="double" w:sz="1" w:space="0" w:color="000000"/>
              <w:left w:val="double" w:sz="1" w:space="0" w:color="000000"/>
              <w:bottom w:val="double" w:sz="1" w:space="0" w:color="000000"/>
              <w:right w:val="double" w:sz="1" w:space="0" w:color="000000"/>
            </w:tcBorders>
          </w:tcPr>
          <w:p w14:paraId="48CEE7F9"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601,00</w:t>
            </w:r>
          </w:p>
        </w:tc>
      </w:tr>
      <w:tr w:rsidR="00DA237E" w:rsidRPr="00DA237E" w14:paraId="7FCFC7DC" w14:textId="77777777" w:rsidTr="00FF6802">
        <w:tc>
          <w:tcPr>
            <w:tcW w:w="689" w:type="dxa"/>
            <w:tcBorders>
              <w:top w:val="double" w:sz="1" w:space="0" w:color="000000"/>
              <w:left w:val="double" w:sz="1" w:space="0" w:color="000000"/>
              <w:bottom w:val="double" w:sz="1" w:space="0" w:color="000000"/>
            </w:tcBorders>
          </w:tcPr>
          <w:p w14:paraId="32CB137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80</w:t>
            </w:r>
          </w:p>
        </w:tc>
        <w:tc>
          <w:tcPr>
            <w:tcW w:w="5627" w:type="dxa"/>
            <w:tcBorders>
              <w:top w:val="double" w:sz="1" w:space="0" w:color="000000"/>
              <w:left w:val="double" w:sz="1" w:space="0" w:color="000000"/>
              <w:bottom w:val="double" w:sz="1" w:space="0" w:color="000000"/>
            </w:tcBorders>
          </w:tcPr>
          <w:p w14:paraId="33B57B24"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16</w:t>
            </w:r>
          </w:p>
        </w:tc>
        <w:tc>
          <w:tcPr>
            <w:tcW w:w="2843" w:type="dxa"/>
            <w:tcBorders>
              <w:top w:val="double" w:sz="1" w:space="0" w:color="000000"/>
              <w:left w:val="double" w:sz="1" w:space="0" w:color="000000"/>
              <w:bottom w:val="double" w:sz="1" w:space="0" w:color="000000"/>
              <w:right w:val="double" w:sz="1" w:space="0" w:color="000000"/>
            </w:tcBorders>
          </w:tcPr>
          <w:p w14:paraId="5441EA8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520,00</w:t>
            </w:r>
          </w:p>
        </w:tc>
      </w:tr>
      <w:tr w:rsidR="00DA237E" w:rsidRPr="00DA237E" w14:paraId="6FDE08C5" w14:textId="77777777" w:rsidTr="00FF6802">
        <w:tc>
          <w:tcPr>
            <w:tcW w:w="689" w:type="dxa"/>
            <w:tcBorders>
              <w:top w:val="double" w:sz="1" w:space="0" w:color="000000"/>
              <w:left w:val="double" w:sz="1" w:space="0" w:color="000000"/>
              <w:bottom w:val="double" w:sz="1" w:space="0" w:color="000000"/>
            </w:tcBorders>
          </w:tcPr>
          <w:p w14:paraId="61333C4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81</w:t>
            </w:r>
          </w:p>
        </w:tc>
        <w:tc>
          <w:tcPr>
            <w:tcW w:w="5627" w:type="dxa"/>
            <w:tcBorders>
              <w:top w:val="double" w:sz="1" w:space="0" w:color="000000"/>
              <w:left w:val="double" w:sz="1" w:space="0" w:color="000000"/>
              <w:bottom w:val="double" w:sz="1" w:space="0" w:color="000000"/>
            </w:tcBorders>
          </w:tcPr>
          <w:p w14:paraId="059D6012"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20</w:t>
            </w:r>
          </w:p>
        </w:tc>
        <w:tc>
          <w:tcPr>
            <w:tcW w:w="2843" w:type="dxa"/>
            <w:tcBorders>
              <w:top w:val="double" w:sz="1" w:space="0" w:color="000000"/>
              <w:left w:val="double" w:sz="1" w:space="0" w:color="000000"/>
              <w:bottom w:val="double" w:sz="1" w:space="0" w:color="000000"/>
              <w:right w:val="double" w:sz="1" w:space="0" w:color="000000"/>
            </w:tcBorders>
          </w:tcPr>
          <w:p w14:paraId="017B3CF4"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502,00</w:t>
            </w:r>
          </w:p>
        </w:tc>
      </w:tr>
      <w:tr w:rsidR="00DA237E" w:rsidRPr="00DA237E" w14:paraId="7CA4CA31" w14:textId="77777777" w:rsidTr="00FF6802">
        <w:tc>
          <w:tcPr>
            <w:tcW w:w="689" w:type="dxa"/>
            <w:tcBorders>
              <w:top w:val="double" w:sz="1" w:space="0" w:color="000000"/>
              <w:left w:val="double" w:sz="1" w:space="0" w:color="000000"/>
              <w:bottom w:val="double" w:sz="1" w:space="0" w:color="000000"/>
            </w:tcBorders>
          </w:tcPr>
          <w:p w14:paraId="34036D3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82</w:t>
            </w:r>
          </w:p>
        </w:tc>
        <w:tc>
          <w:tcPr>
            <w:tcW w:w="5627" w:type="dxa"/>
            <w:tcBorders>
              <w:top w:val="double" w:sz="1" w:space="0" w:color="000000"/>
              <w:left w:val="double" w:sz="1" w:space="0" w:color="000000"/>
              <w:bottom w:val="double" w:sz="1" w:space="0" w:color="000000"/>
            </w:tcBorders>
          </w:tcPr>
          <w:p w14:paraId="0282DCB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22</w:t>
            </w:r>
          </w:p>
        </w:tc>
        <w:tc>
          <w:tcPr>
            <w:tcW w:w="2843" w:type="dxa"/>
            <w:tcBorders>
              <w:top w:val="double" w:sz="1" w:space="0" w:color="000000"/>
              <w:left w:val="double" w:sz="1" w:space="0" w:color="000000"/>
              <w:bottom w:val="double" w:sz="1" w:space="0" w:color="000000"/>
              <w:right w:val="double" w:sz="1" w:space="0" w:color="000000"/>
            </w:tcBorders>
          </w:tcPr>
          <w:p w14:paraId="7158F46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666,00</w:t>
            </w:r>
          </w:p>
        </w:tc>
      </w:tr>
      <w:tr w:rsidR="00DA237E" w:rsidRPr="00DA237E" w14:paraId="7C706F07" w14:textId="77777777" w:rsidTr="00FF6802">
        <w:tc>
          <w:tcPr>
            <w:tcW w:w="689" w:type="dxa"/>
            <w:tcBorders>
              <w:top w:val="double" w:sz="1" w:space="0" w:color="000000"/>
              <w:left w:val="double" w:sz="1" w:space="0" w:color="000000"/>
              <w:bottom w:val="double" w:sz="1" w:space="0" w:color="000000"/>
            </w:tcBorders>
          </w:tcPr>
          <w:p w14:paraId="58EDA22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83</w:t>
            </w:r>
          </w:p>
        </w:tc>
        <w:tc>
          <w:tcPr>
            <w:tcW w:w="5627" w:type="dxa"/>
            <w:tcBorders>
              <w:top w:val="double" w:sz="1" w:space="0" w:color="000000"/>
              <w:left w:val="double" w:sz="1" w:space="0" w:color="000000"/>
              <w:bottom w:val="double" w:sz="1" w:space="0" w:color="000000"/>
            </w:tcBorders>
          </w:tcPr>
          <w:p w14:paraId="2F73733D"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24</w:t>
            </w:r>
          </w:p>
        </w:tc>
        <w:tc>
          <w:tcPr>
            <w:tcW w:w="2843" w:type="dxa"/>
            <w:tcBorders>
              <w:top w:val="double" w:sz="1" w:space="0" w:color="000000"/>
              <w:left w:val="double" w:sz="1" w:space="0" w:color="000000"/>
              <w:bottom w:val="double" w:sz="1" w:space="0" w:color="000000"/>
              <w:right w:val="double" w:sz="1" w:space="0" w:color="000000"/>
            </w:tcBorders>
          </w:tcPr>
          <w:p w14:paraId="7B18AB4C"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763,00</w:t>
            </w:r>
          </w:p>
        </w:tc>
      </w:tr>
      <w:tr w:rsidR="00DA237E" w:rsidRPr="00DA237E" w14:paraId="5A857991" w14:textId="77777777" w:rsidTr="00FF6802">
        <w:tc>
          <w:tcPr>
            <w:tcW w:w="689" w:type="dxa"/>
            <w:tcBorders>
              <w:top w:val="double" w:sz="1" w:space="0" w:color="000000"/>
              <w:left w:val="double" w:sz="1" w:space="0" w:color="000000"/>
              <w:bottom w:val="double" w:sz="1" w:space="0" w:color="000000"/>
            </w:tcBorders>
          </w:tcPr>
          <w:p w14:paraId="0060597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 xml:space="preserve">   84</w:t>
            </w:r>
          </w:p>
        </w:tc>
        <w:tc>
          <w:tcPr>
            <w:tcW w:w="5627" w:type="dxa"/>
            <w:tcBorders>
              <w:top w:val="double" w:sz="1" w:space="0" w:color="000000"/>
              <w:left w:val="double" w:sz="1" w:space="0" w:color="000000"/>
              <w:bottom w:val="double" w:sz="1" w:space="0" w:color="000000"/>
            </w:tcBorders>
          </w:tcPr>
          <w:p w14:paraId="0B547F00"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Wybickiego 16 (dz. 422/15)</w:t>
            </w:r>
          </w:p>
        </w:tc>
        <w:tc>
          <w:tcPr>
            <w:tcW w:w="2843" w:type="dxa"/>
            <w:tcBorders>
              <w:top w:val="double" w:sz="1" w:space="0" w:color="000000"/>
              <w:left w:val="double" w:sz="1" w:space="0" w:color="000000"/>
              <w:bottom w:val="double" w:sz="1" w:space="0" w:color="000000"/>
              <w:right w:val="double" w:sz="1" w:space="0" w:color="000000"/>
            </w:tcBorders>
          </w:tcPr>
          <w:p w14:paraId="4398DDE5"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88,00</w:t>
            </w:r>
          </w:p>
        </w:tc>
      </w:tr>
      <w:tr w:rsidR="00DA237E" w:rsidRPr="00DA237E" w14:paraId="1664C9B1" w14:textId="77777777" w:rsidTr="00FF6802">
        <w:tc>
          <w:tcPr>
            <w:tcW w:w="689" w:type="dxa"/>
            <w:tcBorders>
              <w:top w:val="double" w:sz="1" w:space="0" w:color="000000"/>
              <w:left w:val="double" w:sz="1" w:space="0" w:color="000000"/>
              <w:bottom w:val="double" w:sz="1" w:space="0" w:color="000000"/>
            </w:tcBorders>
          </w:tcPr>
          <w:p w14:paraId="4D9582FF"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85</w:t>
            </w:r>
          </w:p>
        </w:tc>
        <w:tc>
          <w:tcPr>
            <w:tcW w:w="5627" w:type="dxa"/>
            <w:tcBorders>
              <w:top w:val="double" w:sz="1" w:space="0" w:color="000000"/>
              <w:left w:val="double" w:sz="1" w:space="0" w:color="000000"/>
              <w:bottom w:val="double" w:sz="1" w:space="0" w:color="000000"/>
            </w:tcBorders>
          </w:tcPr>
          <w:p w14:paraId="7BCF49DF"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Wyszyńskiego 7</w:t>
            </w:r>
          </w:p>
        </w:tc>
        <w:tc>
          <w:tcPr>
            <w:tcW w:w="2843" w:type="dxa"/>
            <w:tcBorders>
              <w:top w:val="double" w:sz="1" w:space="0" w:color="000000"/>
              <w:left w:val="double" w:sz="1" w:space="0" w:color="000000"/>
              <w:bottom w:val="double" w:sz="1" w:space="0" w:color="000000"/>
              <w:right w:val="double" w:sz="1" w:space="0" w:color="000000"/>
            </w:tcBorders>
          </w:tcPr>
          <w:p w14:paraId="5A51FD0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737,00</w:t>
            </w:r>
          </w:p>
        </w:tc>
      </w:tr>
      <w:tr w:rsidR="00DA237E" w:rsidRPr="00DA237E" w14:paraId="4D921BA9" w14:textId="77777777" w:rsidTr="00FF6802">
        <w:tc>
          <w:tcPr>
            <w:tcW w:w="689" w:type="dxa"/>
            <w:tcBorders>
              <w:top w:val="double" w:sz="1" w:space="0" w:color="000000"/>
              <w:left w:val="double" w:sz="1" w:space="0" w:color="000000"/>
              <w:bottom w:val="double" w:sz="1" w:space="0" w:color="000000"/>
            </w:tcBorders>
          </w:tcPr>
          <w:p w14:paraId="339A3E1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86</w:t>
            </w:r>
          </w:p>
        </w:tc>
        <w:tc>
          <w:tcPr>
            <w:tcW w:w="5627" w:type="dxa"/>
            <w:tcBorders>
              <w:top w:val="double" w:sz="1" w:space="0" w:color="000000"/>
              <w:left w:val="double" w:sz="1" w:space="0" w:color="000000"/>
              <w:bottom w:val="double" w:sz="1" w:space="0" w:color="000000"/>
            </w:tcBorders>
          </w:tcPr>
          <w:p w14:paraId="3F4D4B21"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Wyszyńskiego 11</w:t>
            </w:r>
          </w:p>
        </w:tc>
        <w:tc>
          <w:tcPr>
            <w:tcW w:w="2843" w:type="dxa"/>
            <w:tcBorders>
              <w:top w:val="double" w:sz="1" w:space="0" w:color="000000"/>
              <w:left w:val="double" w:sz="1" w:space="0" w:color="000000"/>
              <w:bottom w:val="double" w:sz="1" w:space="0" w:color="000000"/>
              <w:right w:val="double" w:sz="1" w:space="0" w:color="000000"/>
            </w:tcBorders>
          </w:tcPr>
          <w:p w14:paraId="1348091B"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4831,05</w:t>
            </w:r>
          </w:p>
        </w:tc>
      </w:tr>
      <w:tr w:rsidR="00DA237E" w:rsidRPr="00DA237E" w14:paraId="4DEC884B" w14:textId="77777777" w:rsidTr="00FF6802">
        <w:tc>
          <w:tcPr>
            <w:tcW w:w="689" w:type="dxa"/>
            <w:tcBorders>
              <w:top w:val="double" w:sz="1" w:space="0" w:color="000000"/>
              <w:left w:val="double" w:sz="1" w:space="0" w:color="000000"/>
              <w:bottom w:val="double" w:sz="1" w:space="0" w:color="000000"/>
            </w:tcBorders>
          </w:tcPr>
          <w:p w14:paraId="793C0DD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87</w:t>
            </w:r>
          </w:p>
        </w:tc>
        <w:tc>
          <w:tcPr>
            <w:tcW w:w="5627" w:type="dxa"/>
            <w:tcBorders>
              <w:top w:val="double" w:sz="1" w:space="0" w:color="000000"/>
              <w:left w:val="double" w:sz="1" w:space="0" w:color="000000"/>
              <w:bottom w:val="double" w:sz="1" w:space="0" w:color="000000"/>
            </w:tcBorders>
          </w:tcPr>
          <w:p w14:paraId="0FEBDD15" w14:textId="77777777" w:rsidR="00DA237E" w:rsidRPr="00DA237E" w:rsidRDefault="00DA237E" w:rsidP="00FF6802">
            <w:pPr>
              <w:snapToGrid w:val="0"/>
              <w:spacing w:after="0" w:line="240" w:lineRule="auto"/>
              <w:rPr>
                <w:rFonts w:ascii="Arial" w:eastAsia="Times New Roman" w:hAnsi="Arial" w:cs="Arial"/>
                <w:bCs/>
                <w:kern w:val="0"/>
                <w:sz w:val="22"/>
                <w:szCs w:val="22"/>
                <w14:ligatures w14:val="none"/>
              </w:rPr>
            </w:pPr>
            <w:r w:rsidRPr="00DA237E">
              <w:rPr>
                <w:rFonts w:ascii="Arial" w:eastAsia="Times New Roman" w:hAnsi="Arial" w:cs="Arial"/>
                <w:kern w:val="0"/>
                <w:sz w:val="22"/>
                <w:szCs w:val="22"/>
                <w14:ligatures w14:val="none"/>
              </w:rPr>
              <w:t>Zamenhofa 11</w:t>
            </w:r>
          </w:p>
        </w:tc>
        <w:tc>
          <w:tcPr>
            <w:tcW w:w="2843" w:type="dxa"/>
            <w:tcBorders>
              <w:top w:val="double" w:sz="1" w:space="0" w:color="000000"/>
              <w:left w:val="double" w:sz="1" w:space="0" w:color="000000"/>
              <w:bottom w:val="double" w:sz="1" w:space="0" w:color="000000"/>
              <w:right w:val="double" w:sz="1" w:space="0" w:color="000000"/>
            </w:tcBorders>
          </w:tcPr>
          <w:p w14:paraId="668D185D"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404,00</w:t>
            </w:r>
          </w:p>
        </w:tc>
      </w:tr>
      <w:tr w:rsidR="00DA237E" w:rsidRPr="00DA237E" w14:paraId="387C622A" w14:textId="77777777" w:rsidTr="00FF6802">
        <w:tc>
          <w:tcPr>
            <w:tcW w:w="689" w:type="dxa"/>
            <w:tcBorders>
              <w:top w:val="double" w:sz="1" w:space="0" w:color="000000"/>
              <w:left w:val="double" w:sz="1" w:space="0" w:color="000000"/>
              <w:bottom w:val="double" w:sz="1" w:space="0" w:color="000000"/>
            </w:tcBorders>
          </w:tcPr>
          <w:p w14:paraId="06357D4A"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88</w:t>
            </w:r>
          </w:p>
        </w:tc>
        <w:tc>
          <w:tcPr>
            <w:tcW w:w="5627" w:type="dxa"/>
            <w:tcBorders>
              <w:top w:val="double" w:sz="1" w:space="0" w:color="000000"/>
              <w:left w:val="double" w:sz="1" w:space="0" w:color="000000"/>
              <w:bottom w:val="double" w:sz="1" w:space="0" w:color="000000"/>
            </w:tcBorders>
          </w:tcPr>
          <w:p w14:paraId="4D1443C4" w14:textId="77777777" w:rsidR="00DA237E" w:rsidRPr="00DA237E" w:rsidRDefault="00DA237E" w:rsidP="00FF6802">
            <w:pPr>
              <w:snapToGrid w:val="0"/>
              <w:spacing w:after="0" w:line="240" w:lineRule="auto"/>
              <w:rPr>
                <w:rFonts w:ascii="Arial" w:eastAsia="Times New Roman" w:hAnsi="Arial" w:cs="Arial"/>
                <w:bCs/>
                <w:kern w:val="0"/>
                <w:sz w:val="22"/>
                <w:szCs w:val="22"/>
                <w14:ligatures w14:val="none"/>
              </w:rPr>
            </w:pPr>
            <w:r w:rsidRPr="00DA237E">
              <w:rPr>
                <w:rFonts w:ascii="Arial" w:eastAsia="Times New Roman" w:hAnsi="Arial" w:cs="Arial"/>
                <w:kern w:val="0"/>
                <w:sz w:val="22"/>
                <w:szCs w:val="22"/>
                <w14:ligatures w14:val="none"/>
              </w:rPr>
              <w:t>Zamkowa 2</w:t>
            </w:r>
          </w:p>
        </w:tc>
        <w:tc>
          <w:tcPr>
            <w:tcW w:w="2843" w:type="dxa"/>
            <w:tcBorders>
              <w:top w:val="double" w:sz="1" w:space="0" w:color="000000"/>
              <w:left w:val="double" w:sz="1" w:space="0" w:color="000000"/>
              <w:bottom w:val="double" w:sz="1" w:space="0" w:color="000000"/>
              <w:right w:val="double" w:sz="1" w:space="0" w:color="000000"/>
            </w:tcBorders>
          </w:tcPr>
          <w:p w14:paraId="1D78A5C6"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280,00</w:t>
            </w:r>
          </w:p>
        </w:tc>
      </w:tr>
      <w:tr w:rsidR="00DA237E" w:rsidRPr="00DA237E" w14:paraId="66132E0E" w14:textId="77777777" w:rsidTr="00FF6802">
        <w:tc>
          <w:tcPr>
            <w:tcW w:w="689" w:type="dxa"/>
            <w:tcBorders>
              <w:top w:val="double" w:sz="1" w:space="0" w:color="000000"/>
              <w:left w:val="double" w:sz="1" w:space="0" w:color="000000"/>
              <w:bottom w:val="double" w:sz="1" w:space="0" w:color="000000"/>
            </w:tcBorders>
          </w:tcPr>
          <w:p w14:paraId="16CEB8C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89</w:t>
            </w:r>
          </w:p>
        </w:tc>
        <w:tc>
          <w:tcPr>
            <w:tcW w:w="5627" w:type="dxa"/>
            <w:tcBorders>
              <w:top w:val="double" w:sz="1" w:space="0" w:color="000000"/>
              <w:left w:val="double" w:sz="1" w:space="0" w:color="000000"/>
              <w:bottom w:val="double" w:sz="1" w:space="0" w:color="000000"/>
            </w:tcBorders>
          </w:tcPr>
          <w:p w14:paraId="13947E9F"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bCs/>
                <w:kern w:val="0"/>
                <w:sz w:val="22"/>
                <w:szCs w:val="22"/>
                <w14:ligatures w14:val="none"/>
              </w:rPr>
              <w:t>Zamoyskiego 7</w:t>
            </w:r>
          </w:p>
        </w:tc>
        <w:tc>
          <w:tcPr>
            <w:tcW w:w="2843" w:type="dxa"/>
            <w:tcBorders>
              <w:top w:val="double" w:sz="1" w:space="0" w:color="000000"/>
              <w:left w:val="double" w:sz="1" w:space="0" w:color="000000"/>
              <w:bottom w:val="double" w:sz="1" w:space="0" w:color="000000"/>
              <w:right w:val="double" w:sz="1" w:space="0" w:color="000000"/>
            </w:tcBorders>
          </w:tcPr>
          <w:p w14:paraId="42CA4DB0"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1370,00</w:t>
            </w:r>
          </w:p>
        </w:tc>
      </w:tr>
      <w:tr w:rsidR="00DA237E" w:rsidRPr="00DA237E" w14:paraId="7239D3EA" w14:textId="77777777" w:rsidTr="00FF6802">
        <w:tc>
          <w:tcPr>
            <w:tcW w:w="689" w:type="dxa"/>
            <w:tcBorders>
              <w:top w:val="double" w:sz="1" w:space="0" w:color="000000"/>
              <w:left w:val="double" w:sz="1" w:space="0" w:color="000000"/>
              <w:bottom w:val="double" w:sz="1" w:space="0" w:color="000000"/>
            </w:tcBorders>
          </w:tcPr>
          <w:p w14:paraId="08DAB61E"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90</w:t>
            </w:r>
          </w:p>
        </w:tc>
        <w:tc>
          <w:tcPr>
            <w:tcW w:w="5627" w:type="dxa"/>
            <w:tcBorders>
              <w:top w:val="double" w:sz="1" w:space="0" w:color="000000"/>
              <w:left w:val="double" w:sz="1" w:space="0" w:color="000000"/>
              <w:bottom w:val="double" w:sz="1" w:space="0" w:color="000000"/>
            </w:tcBorders>
          </w:tcPr>
          <w:p w14:paraId="49894702"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Zdrojowa 3</w:t>
            </w:r>
          </w:p>
        </w:tc>
        <w:tc>
          <w:tcPr>
            <w:tcW w:w="2843" w:type="dxa"/>
            <w:tcBorders>
              <w:top w:val="double" w:sz="1" w:space="0" w:color="000000"/>
              <w:left w:val="double" w:sz="1" w:space="0" w:color="000000"/>
              <w:bottom w:val="double" w:sz="1" w:space="0" w:color="000000"/>
              <w:right w:val="double" w:sz="1" w:space="0" w:color="000000"/>
            </w:tcBorders>
          </w:tcPr>
          <w:p w14:paraId="3275F4B7"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681,00</w:t>
            </w:r>
          </w:p>
        </w:tc>
      </w:tr>
      <w:tr w:rsidR="00DA237E" w:rsidRPr="00DA237E" w14:paraId="028E7835" w14:textId="77777777" w:rsidTr="00FF6802">
        <w:tc>
          <w:tcPr>
            <w:tcW w:w="689" w:type="dxa"/>
            <w:tcBorders>
              <w:top w:val="double" w:sz="1" w:space="0" w:color="000000"/>
              <w:left w:val="double" w:sz="1" w:space="0" w:color="000000"/>
              <w:bottom w:val="double" w:sz="1" w:space="0" w:color="000000"/>
            </w:tcBorders>
          </w:tcPr>
          <w:p w14:paraId="2F83A42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91</w:t>
            </w:r>
          </w:p>
        </w:tc>
        <w:tc>
          <w:tcPr>
            <w:tcW w:w="5627" w:type="dxa"/>
            <w:tcBorders>
              <w:top w:val="double" w:sz="1" w:space="0" w:color="000000"/>
              <w:left w:val="double" w:sz="1" w:space="0" w:color="000000"/>
              <w:bottom w:val="double" w:sz="1" w:space="0" w:color="000000"/>
            </w:tcBorders>
          </w:tcPr>
          <w:p w14:paraId="683C6405" w14:textId="77777777" w:rsidR="00DA237E" w:rsidRPr="00DA237E" w:rsidRDefault="00DA237E" w:rsidP="00FF6802">
            <w:pPr>
              <w:snapToGrid w:val="0"/>
              <w:spacing w:after="0" w:line="240" w:lineRule="auto"/>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Zdrojowa 5</w:t>
            </w:r>
          </w:p>
        </w:tc>
        <w:tc>
          <w:tcPr>
            <w:tcW w:w="2843" w:type="dxa"/>
            <w:tcBorders>
              <w:top w:val="double" w:sz="1" w:space="0" w:color="000000"/>
              <w:left w:val="double" w:sz="1" w:space="0" w:color="000000"/>
              <w:bottom w:val="double" w:sz="1" w:space="0" w:color="000000"/>
              <w:right w:val="double" w:sz="1" w:space="0" w:color="000000"/>
            </w:tcBorders>
          </w:tcPr>
          <w:p w14:paraId="6FD61271" w14:textId="77777777" w:rsidR="00DA237E" w:rsidRPr="00DA237E" w:rsidRDefault="00DA237E" w:rsidP="00FF6802">
            <w:pPr>
              <w:snapToGrid w:val="0"/>
              <w:spacing w:after="0" w:line="240" w:lineRule="auto"/>
              <w:jc w:val="center"/>
              <w:rPr>
                <w:rFonts w:ascii="Arial" w:eastAsia="Times New Roman" w:hAnsi="Arial" w:cs="Arial"/>
                <w:kern w:val="0"/>
                <w:sz w:val="22"/>
                <w:szCs w:val="22"/>
                <w14:ligatures w14:val="none"/>
              </w:rPr>
            </w:pPr>
            <w:r w:rsidRPr="00DA237E">
              <w:rPr>
                <w:rFonts w:ascii="Arial" w:eastAsia="Times New Roman" w:hAnsi="Arial" w:cs="Arial"/>
                <w:kern w:val="0"/>
                <w:sz w:val="22"/>
                <w:szCs w:val="22"/>
                <w14:ligatures w14:val="none"/>
              </w:rPr>
              <w:t>452,00</w:t>
            </w:r>
          </w:p>
        </w:tc>
      </w:tr>
      <w:tr w:rsidR="00DA237E" w:rsidRPr="00DA237E" w14:paraId="1401751A" w14:textId="77777777" w:rsidTr="00FF6802">
        <w:tc>
          <w:tcPr>
            <w:tcW w:w="689" w:type="dxa"/>
            <w:tcBorders>
              <w:top w:val="double" w:sz="1" w:space="0" w:color="000000"/>
              <w:left w:val="double" w:sz="1" w:space="0" w:color="000000"/>
              <w:bottom w:val="double" w:sz="1" w:space="0" w:color="000000"/>
            </w:tcBorders>
          </w:tcPr>
          <w:p w14:paraId="2EA6462C" w14:textId="77777777" w:rsidR="00DA237E" w:rsidRPr="00DA237E" w:rsidRDefault="00DA237E" w:rsidP="00FF6802">
            <w:pPr>
              <w:snapToGrid w:val="0"/>
              <w:spacing w:after="0" w:line="240" w:lineRule="auto"/>
              <w:jc w:val="center"/>
              <w:rPr>
                <w:rFonts w:ascii="Arial" w:eastAsia="Times New Roman" w:hAnsi="Arial" w:cs="Arial"/>
                <w:b/>
                <w:bCs/>
                <w:kern w:val="0"/>
                <w:sz w:val="22"/>
                <w:szCs w:val="22"/>
                <w14:ligatures w14:val="none"/>
              </w:rPr>
            </w:pPr>
            <w:r w:rsidRPr="00DA237E">
              <w:rPr>
                <w:rFonts w:ascii="Arial" w:eastAsia="Times New Roman" w:hAnsi="Arial" w:cs="Arial"/>
                <w:b/>
                <w:bCs/>
                <w:kern w:val="0"/>
                <w:sz w:val="22"/>
                <w:szCs w:val="22"/>
                <w14:ligatures w14:val="none"/>
              </w:rPr>
              <w:t>X</w:t>
            </w:r>
          </w:p>
        </w:tc>
        <w:tc>
          <w:tcPr>
            <w:tcW w:w="5627" w:type="dxa"/>
            <w:tcBorders>
              <w:top w:val="double" w:sz="1" w:space="0" w:color="000000"/>
              <w:left w:val="double" w:sz="1" w:space="0" w:color="000000"/>
              <w:bottom w:val="double" w:sz="1" w:space="0" w:color="000000"/>
            </w:tcBorders>
          </w:tcPr>
          <w:p w14:paraId="3BDED350" w14:textId="77777777" w:rsidR="00DA237E" w:rsidRPr="00DA237E" w:rsidRDefault="00DA237E" w:rsidP="00FF6802">
            <w:pPr>
              <w:snapToGrid w:val="0"/>
              <w:spacing w:after="0" w:line="240" w:lineRule="auto"/>
              <w:rPr>
                <w:rFonts w:ascii="Arial" w:eastAsia="Times New Roman" w:hAnsi="Arial" w:cs="Arial"/>
                <w:b/>
                <w:bCs/>
                <w:kern w:val="0"/>
                <w:sz w:val="22"/>
                <w:szCs w:val="22"/>
                <w14:ligatures w14:val="none"/>
              </w:rPr>
            </w:pPr>
            <w:r w:rsidRPr="00DA237E">
              <w:rPr>
                <w:rFonts w:ascii="Arial" w:eastAsia="Times New Roman" w:hAnsi="Arial" w:cs="Arial"/>
                <w:b/>
                <w:bCs/>
                <w:kern w:val="0"/>
                <w:sz w:val="22"/>
                <w:szCs w:val="22"/>
                <w14:ligatures w14:val="none"/>
              </w:rPr>
              <w:t>OGÓŁEM</w:t>
            </w:r>
          </w:p>
        </w:tc>
        <w:tc>
          <w:tcPr>
            <w:tcW w:w="2843" w:type="dxa"/>
            <w:tcBorders>
              <w:top w:val="double" w:sz="1" w:space="0" w:color="000000"/>
              <w:left w:val="double" w:sz="1" w:space="0" w:color="000000"/>
              <w:bottom w:val="double" w:sz="1" w:space="0" w:color="000000"/>
              <w:right w:val="double" w:sz="1" w:space="0" w:color="000000"/>
            </w:tcBorders>
          </w:tcPr>
          <w:p w14:paraId="6E5D7FEC" w14:textId="77777777" w:rsidR="00DA237E" w:rsidRPr="00DA237E" w:rsidRDefault="00DA237E" w:rsidP="00FF6802">
            <w:pPr>
              <w:snapToGrid w:val="0"/>
              <w:spacing w:after="0" w:line="240" w:lineRule="auto"/>
              <w:jc w:val="center"/>
              <w:rPr>
                <w:rFonts w:ascii="Arial" w:eastAsia="Times New Roman" w:hAnsi="Arial" w:cs="Arial"/>
                <w:b/>
                <w:bCs/>
                <w:kern w:val="0"/>
                <w:sz w:val="22"/>
                <w:szCs w:val="22"/>
                <w14:ligatures w14:val="none"/>
              </w:rPr>
            </w:pPr>
            <w:r w:rsidRPr="00DA237E">
              <w:rPr>
                <w:rFonts w:ascii="Arial" w:eastAsia="Times New Roman" w:hAnsi="Arial" w:cs="Arial"/>
                <w:b/>
                <w:bCs/>
                <w:kern w:val="0"/>
                <w:sz w:val="22"/>
                <w:szCs w:val="22"/>
                <w14:ligatures w14:val="none"/>
              </w:rPr>
              <w:t>67492,94</w:t>
            </w:r>
          </w:p>
        </w:tc>
      </w:tr>
    </w:tbl>
    <w:p w14:paraId="16F61D5F" w14:textId="77777777" w:rsidR="00DA237E" w:rsidRPr="00DA237E" w:rsidRDefault="00DA237E" w:rsidP="00DA237E">
      <w:pPr>
        <w:spacing w:before="278" w:after="0" w:line="240" w:lineRule="auto"/>
        <w:ind w:left="284"/>
        <w:jc w:val="center"/>
        <w:rPr>
          <w:rFonts w:ascii="Times New Roman" w:eastAsia="Times New Roman" w:hAnsi="Times New Roman" w:cs="Times New Roman"/>
          <w:kern w:val="0"/>
          <w:sz w:val="22"/>
          <w:szCs w:val="22"/>
          <w14:ligatures w14:val="none"/>
        </w:rPr>
      </w:pPr>
    </w:p>
    <w:p w14:paraId="7AD17E74" w14:textId="77777777" w:rsidR="00DA237E" w:rsidRPr="00DA237E" w:rsidRDefault="00DA237E" w:rsidP="00DA237E">
      <w:pPr>
        <w:spacing w:before="278" w:after="0" w:line="240" w:lineRule="auto"/>
        <w:rPr>
          <w:rFonts w:ascii="Times New Roman" w:eastAsia="Times New Roman" w:hAnsi="Times New Roman" w:cs="Times New Roman"/>
          <w:kern w:val="0"/>
          <w:sz w:val="22"/>
          <w:szCs w:val="22"/>
          <w14:ligatures w14:val="none"/>
        </w:rPr>
      </w:pPr>
    </w:p>
    <w:p w14:paraId="51ED2A24" w14:textId="77777777" w:rsidR="00DA237E" w:rsidRPr="00DA237E" w:rsidRDefault="00DA237E" w:rsidP="00DA237E">
      <w:pPr>
        <w:spacing w:before="278" w:after="0" w:line="240" w:lineRule="auto"/>
        <w:ind w:left="284"/>
        <w:jc w:val="center"/>
        <w:rPr>
          <w:rFonts w:ascii="Times New Roman" w:eastAsia="Times New Roman" w:hAnsi="Times New Roman" w:cs="Times New Roman"/>
          <w:kern w:val="0"/>
          <w:sz w:val="22"/>
          <w:szCs w:val="22"/>
          <w14:ligatures w14:val="none"/>
        </w:rPr>
      </w:pPr>
    </w:p>
    <w:p w14:paraId="1276869D" w14:textId="77777777" w:rsidR="00DA237E" w:rsidRPr="00DA237E" w:rsidRDefault="00DA237E" w:rsidP="00DA237E">
      <w:pPr>
        <w:spacing w:before="278" w:after="0" w:line="240" w:lineRule="auto"/>
        <w:ind w:left="284"/>
        <w:jc w:val="center"/>
        <w:rPr>
          <w:rFonts w:ascii="Times New Roman" w:eastAsia="Times New Roman" w:hAnsi="Times New Roman" w:cs="Times New Roman"/>
          <w:kern w:val="0"/>
          <w:sz w:val="22"/>
          <w:szCs w:val="22"/>
          <w14:ligatures w14:val="none"/>
        </w:rPr>
      </w:pPr>
    </w:p>
    <w:p w14:paraId="6816FF36" w14:textId="77777777" w:rsidR="00DA237E" w:rsidRPr="00DA237E" w:rsidRDefault="00DA237E" w:rsidP="00DA237E">
      <w:pPr>
        <w:spacing w:before="278" w:after="0" w:line="240" w:lineRule="auto"/>
        <w:ind w:left="284"/>
        <w:jc w:val="center"/>
        <w:rPr>
          <w:rFonts w:ascii="Times New Roman" w:eastAsia="Times New Roman" w:hAnsi="Times New Roman" w:cs="Times New Roman"/>
          <w:kern w:val="0"/>
          <w:sz w:val="22"/>
          <w:szCs w:val="22"/>
          <w14:ligatures w14:val="none"/>
        </w:rPr>
      </w:pPr>
    </w:p>
    <w:p w14:paraId="5549B413" w14:textId="77777777" w:rsidR="00DA237E" w:rsidRPr="00DA237E" w:rsidRDefault="00DA237E" w:rsidP="00DA237E">
      <w:pPr>
        <w:spacing w:before="278" w:after="0" w:line="240" w:lineRule="auto"/>
        <w:ind w:left="284"/>
        <w:jc w:val="center"/>
        <w:rPr>
          <w:rFonts w:ascii="Times New Roman" w:eastAsia="Times New Roman" w:hAnsi="Times New Roman" w:cs="Times New Roman"/>
          <w:kern w:val="0"/>
          <w:sz w:val="22"/>
          <w:szCs w:val="22"/>
          <w14:ligatures w14:val="none"/>
        </w:rPr>
      </w:pPr>
    </w:p>
    <w:p w14:paraId="6CB4A4C3" w14:textId="77777777" w:rsidR="00FB1375" w:rsidRPr="00DA237E" w:rsidRDefault="00FB1375" w:rsidP="00FB1375">
      <w:pPr>
        <w:spacing w:before="28" w:after="0" w:line="102" w:lineRule="atLeast"/>
        <w:jc w:val="right"/>
        <w:rPr>
          <w:rFonts w:ascii="Arial" w:eastAsia="Times New Roman" w:hAnsi="Arial" w:cs="Arial"/>
          <w:b/>
          <w:bCs/>
          <w:kern w:val="0"/>
          <w:sz w:val="22"/>
          <w:szCs w:val="22"/>
          <w14:ligatures w14:val="none"/>
        </w:rPr>
      </w:pPr>
    </w:p>
    <w:p w14:paraId="6716BC70" w14:textId="77777777" w:rsidR="00FB1375" w:rsidRDefault="00FB1375" w:rsidP="00FB1375">
      <w:pPr>
        <w:spacing w:before="28" w:after="0" w:line="102" w:lineRule="atLeast"/>
        <w:rPr>
          <w:rFonts w:ascii="Arial" w:eastAsia="Times New Roman" w:hAnsi="Arial" w:cs="Arial"/>
          <w:b/>
          <w:bCs/>
          <w:kern w:val="0"/>
          <w:sz w:val="22"/>
          <w:szCs w:val="22"/>
          <w14:ligatures w14:val="none"/>
        </w:rPr>
      </w:pPr>
    </w:p>
    <w:p w14:paraId="53F323A2" w14:textId="77777777" w:rsidR="00B52CD5" w:rsidRDefault="00B52CD5" w:rsidP="00FB1375">
      <w:pPr>
        <w:spacing w:before="28" w:after="0" w:line="102" w:lineRule="atLeast"/>
        <w:rPr>
          <w:rFonts w:ascii="Arial" w:eastAsia="Times New Roman" w:hAnsi="Arial" w:cs="Arial"/>
          <w:b/>
          <w:bCs/>
          <w:kern w:val="0"/>
          <w:sz w:val="22"/>
          <w:szCs w:val="22"/>
          <w14:ligatures w14:val="none"/>
        </w:rPr>
      </w:pPr>
    </w:p>
    <w:p w14:paraId="03356690" w14:textId="77777777" w:rsidR="00B52CD5" w:rsidRDefault="00B52CD5" w:rsidP="00FB1375">
      <w:pPr>
        <w:spacing w:before="28" w:after="0" w:line="102" w:lineRule="atLeast"/>
        <w:rPr>
          <w:rFonts w:ascii="Arial" w:eastAsia="Times New Roman" w:hAnsi="Arial" w:cs="Arial"/>
          <w:b/>
          <w:bCs/>
          <w:kern w:val="0"/>
          <w:sz w:val="22"/>
          <w:szCs w:val="22"/>
          <w14:ligatures w14:val="none"/>
        </w:rPr>
      </w:pPr>
    </w:p>
    <w:p w14:paraId="1686CD87" w14:textId="77777777" w:rsidR="00B52CD5" w:rsidRPr="00FB1375" w:rsidRDefault="00B52CD5" w:rsidP="00FB1375">
      <w:pPr>
        <w:spacing w:before="28" w:after="0" w:line="102" w:lineRule="atLeast"/>
        <w:rPr>
          <w:rFonts w:ascii="Arial" w:eastAsia="Times New Roman" w:hAnsi="Arial" w:cs="Arial"/>
          <w:b/>
          <w:bCs/>
          <w:kern w:val="0"/>
          <w:sz w:val="22"/>
          <w:szCs w:val="22"/>
          <w14:ligatures w14:val="none"/>
        </w:rPr>
      </w:pPr>
    </w:p>
    <w:p w14:paraId="6E47F02C" w14:textId="77777777" w:rsidR="00FB1375" w:rsidRPr="00FB1375" w:rsidRDefault="00FB1375" w:rsidP="00FB1375">
      <w:pPr>
        <w:spacing w:before="28" w:after="0" w:line="102" w:lineRule="atLeast"/>
        <w:rPr>
          <w:rFonts w:ascii="Arial" w:eastAsia="Times New Roman" w:hAnsi="Arial" w:cs="Arial"/>
          <w:b/>
          <w:bCs/>
          <w:kern w:val="0"/>
          <w:sz w:val="22"/>
          <w:szCs w:val="22"/>
          <w14:ligatures w14:val="none"/>
        </w:rPr>
      </w:pPr>
    </w:p>
    <w:p w14:paraId="1F44A64F" w14:textId="77777777" w:rsidR="0084476F" w:rsidRPr="0084476F" w:rsidRDefault="0084476F" w:rsidP="0084476F">
      <w:pPr>
        <w:spacing w:before="28" w:after="0" w:line="102" w:lineRule="atLeast"/>
        <w:jc w:val="right"/>
        <w:rPr>
          <w:rFonts w:ascii="Arial" w:eastAsia="Times New Roman" w:hAnsi="Arial" w:cs="Arial"/>
          <w:kern w:val="0"/>
          <w:sz w:val="22"/>
          <w:szCs w:val="22"/>
          <w14:ligatures w14:val="none"/>
        </w:rPr>
      </w:pPr>
      <w:r w:rsidRPr="0084476F">
        <w:rPr>
          <w:rFonts w:ascii="Arial" w:eastAsia="Times New Roman" w:hAnsi="Arial" w:cs="Arial"/>
          <w:b/>
          <w:bCs/>
          <w:kern w:val="0"/>
          <w:sz w:val="22"/>
          <w:szCs w:val="22"/>
          <w14:ligatures w14:val="none"/>
        </w:rPr>
        <w:t>Załącznik nr 2 do SWZ</w:t>
      </w:r>
    </w:p>
    <w:p w14:paraId="27ACEE5B" w14:textId="77777777" w:rsidR="0084476F" w:rsidRPr="0084476F" w:rsidRDefault="0084476F" w:rsidP="0084476F">
      <w:pPr>
        <w:spacing w:before="28" w:after="0" w:line="102" w:lineRule="atLeast"/>
        <w:rPr>
          <w:rFonts w:ascii="Arial" w:eastAsia="Times New Roman" w:hAnsi="Arial" w:cs="Arial"/>
          <w:kern w:val="0"/>
          <w:sz w:val="22"/>
          <w:szCs w:val="22"/>
          <w14:ligatures w14:val="none"/>
        </w:rPr>
      </w:pPr>
    </w:p>
    <w:p w14:paraId="3040E1BE" w14:textId="77777777" w:rsidR="0084476F" w:rsidRPr="0084476F" w:rsidRDefault="0084476F" w:rsidP="0084476F">
      <w:pPr>
        <w:spacing w:before="28" w:after="0" w:line="102" w:lineRule="atLeast"/>
        <w:ind w:left="2126" w:firstLine="709"/>
        <w:rPr>
          <w:rFonts w:ascii="Arial" w:eastAsia="Times New Roman" w:hAnsi="Arial" w:cs="Arial"/>
          <w:kern w:val="0"/>
          <w:sz w:val="22"/>
          <w:szCs w:val="22"/>
          <w14:ligatures w14:val="none"/>
        </w:rPr>
      </w:pPr>
      <w:r w:rsidRPr="0084476F">
        <w:rPr>
          <w:rFonts w:ascii="Arial" w:eastAsia="Times New Roman" w:hAnsi="Arial" w:cs="Arial"/>
          <w:b/>
          <w:bCs/>
          <w:kern w:val="0"/>
          <w:sz w:val="22"/>
          <w:szCs w:val="22"/>
          <w14:ligatures w14:val="none"/>
        </w:rPr>
        <w:t>OFERTA WYKONAWCY</w:t>
      </w:r>
    </w:p>
    <w:p w14:paraId="4420F0D8"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Dane Wykonawcy, a w przypadku składania oferty wspólnej dane Wykonawców*:</w:t>
      </w:r>
    </w:p>
    <w:p w14:paraId="3EC45880"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1) Pełna zarejestrowana nazwa: ...................................................................................</w:t>
      </w:r>
    </w:p>
    <w:p w14:paraId="0D83EBAA"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p>
    <w:p w14:paraId="18F47EF9"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Zarejestrowany adres*: ...................................................................................................</w:t>
      </w:r>
    </w:p>
    <w:p w14:paraId="76B7E25B"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p>
    <w:p w14:paraId="0773BD57"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NIP ............................... REGON .............................   KRS/CEIDG...............................</w:t>
      </w:r>
    </w:p>
    <w:p w14:paraId="7E3364E1"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p>
    <w:p w14:paraId="14B2075F" w14:textId="77777777" w:rsidR="0084476F" w:rsidRPr="0084476F" w:rsidRDefault="0084476F" w:rsidP="0084476F">
      <w:pPr>
        <w:spacing w:before="278" w:after="0" w:line="240" w:lineRule="auto"/>
        <w:rPr>
          <w:rFonts w:ascii="Arial" w:eastAsia="Times New Roman" w:hAnsi="Arial" w:cs="Arial"/>
          <w:b/>
          <w:bCs/>
          <w:kern w:val="0"/>
          <w:sz w:val="22"/>
          <w:szCs w:val="22"/>
          <w:vertAlign w:val="superscript"/>
          <w14:ligatures w14:val="none"/>
        </w:rPr>
      </w:pPr>
      <w:r w:rsidRPr="0084476F">
        <w:rPr>
          <w:rFonts w:ascii="Arial" w:eastAsia="Times New Roman" w:hAnsi="Arial" w:cs="Arial"/>
          <w:kern w:val="0"/>
          <w:sz w:val="22"/>
          <w:szCs w:val="22"/>
          <w14:ligatures w14:val="none"/>
        </w:rPr>
        <w:t>Rodzaj wykonawcy (właściwe zaznaczyć)</w:t>
      </w:r>
      <w:r w:rsidRPr="0084476F">
        <w:rPr>
          <w:rFonts w:ascii="Arial" w:eastAsia="Times New Roman" w:hAnsi="Arial" w:cs="Arial"/>
          <w:b/>
          <w:bCs/>
          <w:kern w:val="0"/>
          <w:sz w:val="22"/>
          <w:szCs w:val="22"/>
          <w:vertAlign w:val="superscript"/>
          <w14:ligatures w14:val="none"/>
        </w:rPr>
        <w:t>1)</w:t>
      </w:r>
    </w:p>
    <w:p w14:paraId="0CD19644"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noProof/>
          <w:kern w:val="0"/>
          <w:sz w:val="22"/>
          <w:szCs w:val="22"/>
          <w14:ligatures w14:val="none"/>
        </w:rPr>
        <mc:AlternateContent>
          <mc:Choice Requires="wps">
            <w:drawing>
              <wp:inline distT="0" distB="0" distL="0" distR="0" wp14:anchorId="413210FD" wp14:editId="38C29D7E">
                <wp:extent cx="133350" cy="152400"/>
                <wp:effectExtent l="0" t="0" r="19050" b="19050"/>
                <wp:docPr id="1360273922" name="Ramka 1360273922"/>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9EE2A0D" id="Ramka 1360273922"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mikroprzedsiębiorstwo</w:t>
      </w:r>
      <w:r w:rsidRPr="0084476F">
        <w:rPr>
          <w:rFonts w:ascii="Arial" w:eastAsia="Times New Roman" w:hAnsi="Arial" w:cs="Arial"/>
          <w:kern w:val="0"/>
          <w:sz w:val="22"/>
          <w:szCs w:val="22"/>
          <w14:ligatures w14:val="none"/>
        </w:rPr>
        <w:br/>
      </w:r>
      <w:r w:rsidRPr="0084476F">
        <w:rPr>
          <w:rFonts w:ascii="Arial" w:eastAsia="Times New Roman" w:hAnsi="Arial" w:cs="Arial"/>
          <w:noProof/>
          <w:kern w:val="0"/>
          <w:sz w:val="22"/>
          <w:szCs w:val="22"/>
          <w14:ligatures w14:val="none"/>
        </w:rPr>
        <mc:AlternateContent>
          <mc:Choice Requires="wps">
            <w:drawing>
              <wp:inline distT="0" distB="0" distL="0" distR="0" wp14:anchorId="1D20AD9D" wp14:editId="09B1146A">
                <wp:extent cx="133350" cy="152400"/>
                <wp:effectExtent l="0" t="0" r="19050" b="19050"/>
                <wp:docPr id="1030027999" name="Ramka 1030027999"/>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4C0742E" id="Ramka 1030027999"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 xml:space="preserve"> małe przedsiębiorstwo</w:t>
      </w:r>
      <w:r w:rsidRPr="0084476F">
        <w:rPr>
          <w:rFonts w:ascii="Arial" w:eastAsia="Times New Roman" w:hAnsi="Arial" w:cs="Arial"/>
          <w:kern w:val="0"/>
          <w:sz w:val="22"/>
          <w:szCs w:val="22"/>
          <w14:ligatures w14:val="none"/>
        </w:rPr>
        <w:br/>
      </w:r>
      <w:r w:rsidRPr="0084476F">
        <w:rPr>
          <w:rFonts w:ascii="Arial" w:eastAsia="Times New Roman" w:hAnsi="Arial" w:cs="Arial"/>
          <w:noProof/>
          <w:kern w:val="0"/>
          <w:sz w:val="22"/>
          <w:szCs w:val="22"/>
          <w14:ligatures w14:val="none"/>
        </w:rPr>
        <mc:AlternateContent>
          <mc:Choice Requires="wps">
            <w:drawing>
              <wp:inline distT="0" distB="0" distL="0" distR="0" wp14:anchorId="6968D8B5" wp14:editId="764E8C6A">
                <wp:extent cx="133350" cy="152400"/>
                <wp:effectExtent l="0" t="0" r="19050" b="19050"/>
                <wp:docPr id="1302475727" name="Ramka 1302475727"/>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3D0C0F9" id="Ramka 1302475727"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 xml:space="preserve"> średnie przedsiębiorstwo</w:t>
      </w:r>
      <w:r w:rsidRPr="0084476F">
        <w:rPr>
          <w:rFonts w:ascii="Arial" w:eastAsia="Times New Roman" w:hAnsi="Arial" w:cs="Arial"/>
          <w:kern w:val="0"/>
          <w:sz w:val="22"/>
          <w:szCs w:val="22"/>
          <w14:ligatures w14:val="none"/>
        </w:rPr>
        <w:br/>
      </w:r>
      <w:r w:rsidRPr="0084476F">
        <w:rPr>
          <w:rFonts w:ascii="Arial" w:eastAsia="Times New Roman" w:hAnsi="Arial" w:cs="Arial"/>
          <w:noProof/>
          <w:kern w:val="0"/>
          <w:sz w:val="22"/>
          <w:szCs w:val="22"/>
          <w14:ligatures w14:val="none"/>
        </w:rPr>
        <mc:AlternateContent>
          <mc:Choice Requires="wps">
            <w:drawing>
              <wp:inline distT="0" distB="0" distL="0" distR="0" wp14:anchorId="3E6DB798" wp14:editId="12290A14">
                <wp:extent cx="133350" cy="152400"/>
                <wp:effectExtent l="0" t="0" r="19050" b="19050"/>
                <wp:docPr id="557518482" name="Ramka 557518482"/>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F103D2B" id="Ramka 557518482"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 xml:space="preserve"> jednoosobowa działalność gospodarcza</w:t>
      </w:r>
      <w:r w:rsidRPr="0084476F">
        <w:rPr>
          <w:rFonts w:ascii="Arial" w:eastAsia="Times New Roman" w:hAnsi="Arial" w:cs="Arial"/>
          <w:kern w:val="0"/>
          <w:sz w:val="22"/>
          <w:szCs w:val="22"/>
          <w14:ligatures w14:val="none"/>
        </w:rPr>
        <w:br/>
      </w:r>
      <w:r w:rsidRPr="0084476F">
        <w:rPr>
          <w:rFonts w:ascii="Arial" w:eastAsia="Times New Roman" w:hAnsi="Arial" w:cs="Arial"/>
          <w:noProof/>
          <w:kern w:val="0"/>
          <w:sz w:val="22"/>
          <w:szCs w:val="22"/>
          <w14:ligatures w14:val="none"/>
        </w:rPr>
        <mc:AlternateContent>
          <mc:Choice Requires="wps">
            <w:drawing>
              <wp:inline distT="0" distB="0" distL="0" distR="0" wp14:anchorId="4B745C29" wp14:editId="4A0061E4">
                <wp:extent cx="133350" cy="152400"/>
                <wp:effectExtent l="0" t="0" r="19050" b="19050"/>
                <wp:docPr id="109155585" name="Ramka 109155585"/>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3F02D55A" id="Ramka 109155585"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 xml:space="preserve"> osoba fizyczna nieprowadząca działalności gospodarczej</w:t>
      </w:r>
      <w:r w:rsidRPr="0084476F">
        <w:rPr>
          <w:rFonts w:ascii="Arial" w:eastAsia="Times New Roman" w:hAnsi="Arial" w:cs="Arial"/>
          <w:kern w:val="0"/>
          <w:sz w:val="22"/>
          <w:szCs w:val="22"/>
          <w14:ligatures w14:val="none"/>
        </w:rPr>
        <w:br/>
      </w:r>
      <w:r w:rsidRPr="0084476F">
        <w:rPr>
          <w:rFonts w:ascii="Arial" w:eastAsia="Times New Roman" w:hAnsi="Arial" w:cs="Arial"/>
          <w:noProof/>
          <w:kern w:val="0"/>
          <w:sz w:val="22"/>
          <w:szCs w:val="22"/>
          <w14:ligatures w14:val="none"/>
        </w:rPr>
        <mc:AlternateContent>
          <mc:Choice Requires="wps">
            <w:drawing>
              <wp:inline distT="0" distB="0" distL="0" distR="0" wp14:anchorId="0BB84F3C" wp14:editId="38C45763">
                <wp:extent cx="133350" cy="152400"/>
                <wp:effectExtent l="0" t="0" r="19050" b="19050"/>
                <wp:docPr id="1053253420" name="Ramka 1053253420"/>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A40942F" id="Ramka 1053253420"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 xml:space="preserve"> inny rodzaj</w:t>
      </w:r>
      <w:r w:rsidRPr="0084476F">
        <w:rPr>
          <w:rFonts w:ascii="Arial" w:eastAsia="Times New Roman" w:hAnsi="Arial" w:cs="Arial"/>
          <w:kern w:val="0"/>
          <w:sz w:val="22"/>
          <w:szCs w:val="22"/>
          <w14:ligatures w14:val="none"/>
        </w:rPr>
        <w:br/>
      </w:r>
      <w:r w:rsidRPr="0084476F">
        <w:rPr>
          <w:rFonts w:ascii="Arial" w:eastAsia="Times New Roman" w:hAnsi="Arial" w:cs="Arial"/>
          <w:kern w:val="0"/>
          <w:sz w:val="22"/>
          <w:szCs w:val="22"/>
          <w14:ligatures w14:val="none"/>
        </w:rPr>
        <w:br/>
        <w:t xml:space="preserve">Osoba wyznaczona do kontaktów z Zamawiającym**: </w:t>
      </w:r>
    </w:p>
    <w:p w14:paraId="5F7E5E81" w14:textId="77777777" w:rsidR="0084476F" w:rsidRPr="0084476F" w:rsidRDefault="0084476F" w:rsidP="0084476F">
      <w:pPr>
        <w:spacing w:before="278" w:after="24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r w:rsidRPr="0084476F">
        <w:rPr>
          <w:rFonts w:ascii="Arial" w:eastAsia="Times New Roman" w:hAnsi="Arial" w:cs="Arial"/>
          <w:kern w:val="0"/>
          <w:sz w:val="22"/>
          <w:szCs w:val="22"/>
          <w14:ligatures w14:val="none"/>
        </w:rPr>
        <w:br/>
      </w:r>
      <w:r w:rsidRPr="0084476F">
        <w:rPr>
          <w:rFonts w:ascii="Arial" w:eastAsia="Times New Roman" w:hAnsi="Arial" w:cs="Arial"/>
          <w:kern w:val="0"/>
          <w:sz w:val="22"/>
          <w:szCs w:val="22"/>
          <w14:ligatures w14:val="none"/>
        </w:rPr>
        <w:br/>
        <w:t>Numer telefonu: ………………………………………</w:t>
      </w:r>
    </w:p>
    <w:p w14:paraId="0DFC76B9" w14:textId="77777777" w:rsidR="0084476F" w:rsidRPr="0084476F" w:rsidRDefault="0084476F" w:rsidP="0084476F">
      <w:pPr>
        <w:spacing w:before="278" w:after="24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Adres e-mail: …………………………………</w:t>
      </w:r>
      <w:proofErr w:type="gramStart"/>
      <w:r w:rsidRPr="0084476F">
        <w:rPr>
          <w:rFonts w:ascii="Arial" w:eastAsia="Times New Roman" w:hAnsi="Arial" w:cs="Arial"/>
          <w:kern w:val="0"/>
          <w:sz w:val="22"/>
          <w:szCs w:val="22"/>
          <w14:ligatures w14:val="none"/>
        </w:rPr>
        <w:t>…….</w:t>
      </w:r>
      <w:proofErr w:type="gramEnd"/>
      <w:r w:rsidRPr="0084476F">
        <w:rPr>
          <w:rFonts w:ascii="Arial" w:eastAsia="Times New Roman" w:hAnsi="Arial" w:cs="Arial"/>
          <w:kern w:val="0"/>
          <w:sz w:val="22"/>
          <w:szCs w:val="22"/>
          <w14:ligatures w14:val="none"/>
        </w:rPr>
        <w:t>.</w:t>
      </w:r>
    </w:p>
    <w:p w14:paraId="2963545A" w14:textId="77777777" w:rsidR="0084476F" w:rsidRPr="0084476F" w:rsidRDefault="0084476F" w:rsidP="0084476F">
      <w:pPr>
        <w:spacing w:before="278" w:after="24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xml:space="preserve">Dane kontaktowe Wykonawcy na Platformie e-Zamówienia – dane konta na platformie </w:t>
      </w:r>
      <w:r w:rsidRPr="0084476F">
        <w:rPr>
          <w:rFonts w:ascii="Arial" w:eastAsia="Times New Roman" w:hAnsi="Arial" w:cs="Arial"/>
          <w:kern w:val="0"/>
          <w:sz w:val="22"/>
          <w:szCs w:val="22"/>
          <w14:ligatures w14:val="none"/>
        </w:rPr>
        <w:br/>
        <w:t xml:space="preserve">e-Zamówienia, właściwego do prowadzenia komunikacji z Wykonawcą na platformie </w:t>
      </w:r>
      <w:r w:rsidRPr="0084476F">
        <w:rPr>
          <w:rFonts w:ascii="Arial" w:eastAsia="Times New Roman" w:hAnsi="Arial" w:cs="Arial"/>
          <w:kern w:val="0"/>
          <w:sz w:val="22"/>
          <w:szCs w:val="22"/>
          <w14:ligatures w14:val="none"/>
        </w:rPr>
        <w:br/>
        <w:t>e-Zamówienia:</w:t>
      </w:r>
      <w:r w:rsidRPr="0084476F">
        <w:rPr>
          <w:rFonts w:ascii="Arial" w:eastAsia="Times New Roman" w:hAnsi="Arial" w:cs="Arial"/>
          <w:kern w:val="0"/>
          <w:sz w:val="22"/>
          <w:szCs w:val="22"/>
          <w14:ligatures w14:val="none"/>
        </w:rPr>
        <w:br/>
        <w:t xml:space="preserve">Dokładna Nazwa Wykonawcy na platformie (uwaga – wielkość liter ma znaczenie): </w:t>
      </w:r>
    </w:p>
    <w:p w14:paraId="62A7BC90" w14:textId="77777777" w:rsidR="0084476F" w:rsidRPr="0084476F" w:rsidRDefault="0084476F" w:rsidP="0084476F">
      <w:pPr>
        <w:spacing w:before="278" w:after="24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p>
    <w:p w14:paraId="49DD372B" w14:textId="77777777" w:rsidR="0084476F" w:rsidRPr="0084476F" w:rsidRDefault="0084476F" w:rsidP="0084476F">
      <w:pPr>
        <w:suppressAutoHyphens/>
        <w:spacing w:before="280" w:after="0" w:line="240" w:lineRule="auto"/>
        <w:jc w:val="both"/>
        <w:rPr>
          <w:rFonts w:ascii="Arial" w:eastAsia="Times New Roman" w:hAnsi="Arial" w:cs="Arial"/>
          <w:color w:val="000000"/>
          <w:kern w:val="0"/>
          <w:sz w:val="22"/>
          <w:szCs w:val="22"/>
          <w:lang w:eastAsia="ar-SA"/>
          <w14:ligatures w14:val="none"/>
        </w:rPr>
      </w:pPr>
      <w:r w:rsidRPr="0084476F">
        <w:rPr>
          <w:rFonts w:ascii="Arial" w:eastAsia="Times New Roman" w:hAnsi="Arial" w:cs="Arial"/>
          <w:kern w:val="0"/>
          <w:sz w:val="22"/>
          <w:szCs w:val="22"/>
          <w:lang w:eastAsia="ar-SA"/>
          <w14:ligatures w14:val="none"/>
        </w:rPr>
        <w:t xml:space="preserve">Odpowiadając na ogłoszenie w sprawie zamówienia publicznego prowadzonego </w:t>
      </w:r>
      <w:r w:rsidRPr="0084476F">
        <w:rPr>
          <w:rFonts w:ascii="Arial" w:eastAsia="Times New Roman" w:hAnsi="Arial" w:cs="Arial"/>
          <w:kern w:val="0"/>
          <w:sz w:val="22"/>
          <w:szCs w:val="22"/>
          <w:lang w:eastAsia="ar-SA"/>
          <w14:ligatures w14:val="none"/>
        </w:rPr>
        <w:br/>
        <w:t>w trybie podstawowym, zgodnie z przepisami ustawy z dnia 11 września 2019r. – Prawo zamówień publicznych, którego przedmiotem są usługi pn.: „</w:t>
      </w:r>
      <w:bookmarkStart w:id="23" w:name="_Hlk219788711"/>
      <w:r w:rsidRPr="0084476F">
        <w:rPr>
          <w:rFonts w:ascii="Arial" w:eastAsia="Times New Roman" w:hAnsi="Arial" w:cs="Arial"/>
          <w:color w:val="000000"/>
          <w:kern w:val="0"/>
          <w:sz w:val="22"/>
          <w:szCs w:val="22"/>
          <w:lang w:eastAsia="ar-SA"/>
          <w14:ligatures w14:val="none"/>
        </w:rPr>
        <w:t>Utrzymanie czystości i pielęgnacji zieleni na terenach zarządzanych przez Zarząd Nieruchomości Miejskich w Kutnie</w:t>
      </w:r>
      <w:bookmarkEnd w:id="23"/>
      <w:r w:rsidRPr="0084476F">
        <w:rPr>
          <w:rFonts w:ascii="Arial" w:eastAsia="Times New Roman" w:hAnsi="Arial" w:cs="Arial"/>
          <w:color w:val="000000"/>
          <w:kern w:val="0"/>
          <w:sz w:val="22"/>
          <w:szCs w:val="22"/>
          <w:lang w:eastAsia="ar-SA"/>
          <w14:ligatures w14:val="none"/>
        </w:rPr>
        <w:t>”.</w:t>
      </w:r>
    </w:p>
    <w:p w14:paraId="469A53F2" w14:textId="6D4CA3D0"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xml:space="preserve">1.oferujemy wykonanie </w:t>
      </w:r>
      <w:r w:rsidR="00E701A9">
        <w:rPr>
          <w:rFonts w:ascii="Arial" w:eastAsia="Times New Roman" w:hAnsi="Arial" w:cs="Arial"/>
          <w:kern w:val="0"/>
          <w:sz w:val="22"/>
          <w:szCs w:val="22"/>
          <w14:ligatures w14:val="none"/>
        </w:rPr>
        <w:t xml:space="preserve">przedmiotu </w:t>
      </w:r>
      <w:r w:rsidRPr="0084476F">
        <w:rPr>
          <w:rFonts w:ascii="Arial" w:eastAsia="Times New Roman" w:hAnsi="Arial" w:cs="Arial"/>
          <w:kern w:val="0"/>
          <w:sz w:val="22"/>
          <w:szCs w:val="22"/>
          <w14:ligatures w14:val="none"/>
        </w:rPr>
        <w:t>zamówienia publicznego:</w:t>
      </w:r>
    </w:p>
    <w:p w14:paraId="29935743" w14:textId="77777777" w:rsidR="0084476F" w:rsidRPr="0084476F" w:rsidRDefault="0084476F" w:rsidP="0084476F">
      <w:pPr>
        <w:spacing w:before="278" w:after="0" w:line="240" w:lineRule="auto"/>
        <w:jc w:val="both"/>
        <w:rPr>
          <w:rFonts w:ascii="Arial" w:eastAsia="Times New Roman" w:hAnsi="Arial" w:cs="Arial"/>
          <w:b/>
          <w:bCs/>
          <w:kern w:val="0"/>
          <w:sz w:val="22"/>
          <w:szCs w:val="22"/>
          <w14:ligatures w14:val="none"/>
        </w:rPr>
      </w:pPr>
      <w:r w:rsidRPr="0084476F">
        <w:rPr>
          <w:rFonts w:ascii="Arial" w:eastAsia="Times New Roman" w:hAnsi="Arial" w:cs="Arial"/>
          <w:kern w:val="0"/>
          <w:sz w:val="22"/>
          <w:szCs w:val="22"/>
          <w14:ligatures w14:val="none"/>
        </w:rPr>
        <w:lastRenderedPageBreak/>
        <w:t xml:space="preserve"> 1) za łączną cenę </w:t>
      </w:r>
      <w:r w:rsidRPr="0084476F">
        <w:rPr>
          <w:rFonts w:ascii="Arial" w:eastAsia="Times New Roman" w:hAnsi="Arial" w:cs="Arial"/>
          <w:b/>
          <w:kern w:val="0"/>
          <w:sz w:val="22"/>
          <w:szCs w:val="22"/>
          <w14:ligatures w14:val="none"/>
        </w:rPr>
        <w:t>brutto:</w:t>
      </w:r>
      <w:r w:rsidRPr="0084476F">
        <w:rPr>
          <w:rFonts w:ascii="Arial" w:eastAsia="Times New Roman" w:hAnsi="Arial" w:cs="Arial"/>
          <w:b/>
          <w:bCs/>
          <w:kern w:val="0"/>
          <w:sz w:val="22"/>
          <w:szCs w:val="22"/>
          <w14:ligatures w14:val="none"/>
        </w:rPr>
        <w:t xml:space="preserve"> </w:t>
      </w:r>
      <w:r w:rsidRPr="0084476F">
        <w:rPr>
          <w:rFonts w:ascii="Arial" w:eastAsia="Times New Roman" w:hAnsi="Arial" w:cs="Arial"/>
          <w:kern w:val="0"/>
          <w:sz w:val="22"/>
          <w:szCs w:val="22"/>
          <w14:ligatures w14:val="none"/>
        </w:rPr>
        <w:t xml:space="preserve">………………………… </w:t>
      </w:r>
      <w:r w:rsidRPr="0084476F">
        <w:rPr>
          <w:rFonts w:ascii="Arial" w:eastAsia="Times New Roman" w:hAnsi="Arial" w:cs="Arial"/>
          <w:b/>
          <w:bCs/>
          <w:kern w:val="0"/>
          <w:sz w:val="22"/>
          <w:szCs w:val="22"/>
          <w14:ligatures w14:val="none"/>
        </w:rPr>
        <w:t>PLN</w:t>
      </w:r>
    </w:p>
    <w:p w14:paraId="148771D8" w14:textId="494C9ED4" w:rsidR="0084476F" w:rsidRPr="0084476F" w:rsidRDefault="0084476F" w:rsidP="0084476F">
      <w:pPr>
        <w:spacing w:before="278" w:after="0" w:line="240" w:lineRule="auto"/>
        <w:jc w:val="both"/>
        <w:rPr>
          <w:rFonts w:ascii="Arial" w:eastAsia="Times New Roman" w:hAnsi="Arial" w:cs="Arial"/>
          <w:b/>
          <w:kern w:val="0"/>
          <w:sz w:val="22"/>
          <w:szCs w:val="22"/>
          <w14:ligatures w14:val="none"/>
        </w:rPr>
      </w:pPr>
      <w:r w:rsidRPr="0084476F">
        <w:rPr>
          <w:rFonts w:ascii="Arial" w:eastAsia="Times New Roman" w:hAnsi="Arial" w:cs="Arial"/>
          <w:b/>
          <w:kern w:val="0"/>
          <w:sz w:val="22"/>
          <w:szCs w:val="22"/>
          <w14:ligatures w14:val="none"/>
        </w:rPr>
        <w:t>(słownie: …………………………………………………………………………………</w:t>
      </w:r>
      <w:r w:rsidR="0015673F" w:rsidRPr="0084476F">
        <w:rPr>
          <w:rFonts w:ascii="Arial" w:eastAsia="Times New Roman" w:hAnsi="Arial" w:cs="Arial"/>
          <w:b/>
          <w:kern w:val="0"/>
          <w:sz w:val="22"/>
          <w:szCs w:val="22"/>
          <w14:ligatures w14:val="none"/>
        </w:rPr>
        <w:t>……</w:t>
      </w:r>
      <w:r w:rsidRPr="0084476F">
        <w:rPr>
          <w:rFonts w:ascii="Arial" w:eastAsia="Times New Roman" w:hAnsi="Arial" w:cs="Arial"/>
          <w:b/>
          <w:kern w:val="0"/>
          <w:sz w:val="22"/>
          <w:szCs w:val="22"/>
          <w14:ligatures w14:val="none"/>
        </w:rPr>
        <w:t>.</w:t>
      </w:r>
    </w:p>
    <w:p w14:paraId="2B273068" w14:textId="77777777" w:rsidR="0084476F" w:rsidRPr="0084476F" w:rsidRDefault="0084476F" w:rsidP="0084476F">
      <w:pPr>
        <w:spacing w:before="278" w:after="0" w:line="240" w:lineRule="auto"/>
        <w:jc w:val="both"/>
        <w:rPr>
          <w:rFonts w:ascii="Arial" w:eastAsia="Times New Roman" w:hAnsi="Arial" w:cs="Arial"/>
          <w:b/>
          <w:kern w:val="0"/>
          <w:sz w:val="22"/>
          <w:szCs w:val="22"/>
          <w14:ligatures w14:val="none"/>
        </w:rPr>
      </w:pPr>
      <w:r w:rsidRPr="0084476F">
        <w:rPr>
          <w:rFonts w:ascii="Arial" w:eastAsia="Times New Roman" w:hAnsi="Arial" w:cs="Arial"/>
          <w:b/>
          <w:kern w:val="0"/>
          <w:sz w:val="22"/>
          <w:szCs w:val="22"/>
          <w14:ligatures w14:val="none"/>
        </w:rPr>
        <w:t>………………………………………………………………………………………… złotych),</w:t>
      </w:r>
    </w:p>
    <w:p w14:paraId="1978BD75" w14:textId="77777777" w:rsidR="0084476F" w:rsidRPr="0084476F" w:rsidRDefault="0084476F" w:rsidP="0084476F">
      <w:pPr>
        <w:spacing w:before="278" w:after="0" w:line="240" w:lineRule="auto"/>
        <w:jc w:val="both"/>
        <w:rPr>
          <w:rFonts w:ascii="Arial" w:eastAsia="Times New Roman" w:hAnsi="Arial" w:cs="Arial"/>
          <w:bCs/>
          <w:kern w:val="0"/>
          <w:sz w:val="22"/>
          <w:szCs w:val="22"/>
          <w14:ligatures w14:val="none"/>
        </w:rPr>
      </w:pPr>
      <w:r w:rsidRPr="0084476F">
        <w:rPr>
          <w:rFonts w:ascii="Arial" w:eastAsia="Times New Roman" w:hAnsi="Arial" w:cs="Arial"/>
          <w:bCs/>
          <w:kern w:val="0"/>
          <w:sz w:val="22"/>
          <w:szCs w:val="22"/>
          <w14:ligatures w14:val="none"/>
        </w:rPr>
        <w:t>która została wyliczona w następujący sposób:</w:t>
      </w:r>
    </w:p>
    <w:p w14:paraId="4808E368" w14:textId="77777777" w:rsidR="0084476F" w:rsidRPr="0084476F" w:rsidRDefault="0084476F" w:rsidP="0084476F">
      <w:pPr>
        <w:spacing w:before="278" w:after="0" w:line="240" w:lineRule="auto"/>
        <w:rPr>
          <w:rFonts w:ascii="Arial" w:eastAsia="Calibri" w:hAnsi="Arial" w:cs="Times New Roman"/>
          <w:kern w:val="0"/>
          <w:sz w:val="22"/>
          <w:szCs w:val="22"/>
          <w:u w:val="single"/>
          <w14:ligatures w14:val="none"/>
        </w:rPr>
      </w:pPr>
    </w:p>
    <w:p w14:paraId="1808E593" w14:textId="77777777" w:rsidR="0084476F" w:rsidRPr="0084476F" w:rsidRDefault="0084476F" w:rsidP="0084476F">
      <w:pPr>
        <w:spacing w:before="278" w:after="0" w:line="240" w:lineRule="auto"/>
        <w:rPr>
          <w:rFonts w:ascii="Arial" w:eastAsia="Calibri" w:hAnsi="Arial" w:cs="Times New Roman"/>
          <w:b/>
          <w:bCs/>
          <w:kern w:val="0"/>
          <w:sz w:val="22"/>
          <w:szCs w:val="22"/>
          <w:u w:val="single"/>
          <w14:ligatures w14:val="none"/>
        </w:rPr>
      </w:pPr>
    </w:p>
    <w:tbl>
      <w:tblPr>
        <w:tblStyle w:val="Tabela-Siatka"/>
        <w:tblW w:w="9493" w:type="dxa"/>
        <w:tblInd w:w="0" w:type="dxa"/>
        <w:tblLook w:val="04A0" w:firstRow="1" w:lastRow="0" w:firstColumn="1" w:lastColumn="0" w:noHBand="0" w:noVBand="1"/>
      </w:tblPr>
      <w:tblGrid>
        <w:gridCol w:w="1537"/>
        <w:gridCol w:w="1922"/>
        <w:gridCol w:w="852"/>
        <w:gridCol w:w="1702"/>
        <w:gridCol w:w="1403"/>
        <w:gridCol w:w="2077"/>
      </w:tblGrid>
      <w:tr w:rsidR="0084476F" w:rsidRPr="0084476F" w14:paraId="08799F87" w14:textId="77777777" w:rsidTr="00FF6802">
        <w:tc>
          <w:tcPr>
            <w:tcW w:w="1177" w:type="dxa"/>
          </w:tcPr>
          <w:p w14:paraId="285BF53F" w14:textId="77777777" w:rsidR="0084476F" w:rsidRPr="0084476F" w:rsidRDefault="0084476F" w:rsidP="00FF6802">
            <w:pPr>
              <w:spacing w:before="278"/>
              <w:rPr>
                <w:rFonts w:ascii="Arial" w:eastAsia="Calibri" w:hAnsi="Arial" w:cs="Times New Roman"/>
                <w:b/>
                <w:bCs/>
                <w:kern w:val="0"/>
                <w:u w:val="single"/>
                <w14:ligatures w14:val="none"/>
              </w:rPr>
            </w:pPr>
            <w:r w:rsidRPr="0084476F">
              <w:rPr>
                <w:rFonts w:ascii="Arial" w:eastAsia="Calibri" w:hAnsi="Arial" w:cs="Times New Roman"/>
                <w:b/>
                <w:bCs/>
                <w:kern w:val="0"/>
                <w14:ligatures w14:val="none"/>
              </w:rPr>
              <w:t>Szacunkowa ilość powierzchni obejmujący przedmiot zamówienia m</w:t>
            </w:r>
            <w:r w:rsidRPr="0084476F">
              <w:rPr>
                <w:rFonts w:ascii="Arial" w:eastAsia="Calibri" w:hAnsi="Arial" w:cs="Times New Roman"/>
                <w:b/>
                <w:bCs/>
                <w:kern w:val="0"/>
                <w:vertAlign w:val="superscript"/>
                <w14:ligatures w14:val="none"/>
              </w:rPr>
              <w:t>2</w:t>
            </w:r>
          </w:p>
        </w:tc>
        <w:tc>
          <w:tcPr>
            <w:tcW w:w="2079" w:type="dxa"/>
          </w:tcPr>
          <w:p w14:paraId="6ADC383E" w14:textId="77777777" w:rsidR="0084476F" w:rsidRPr="0084476F" w:rsidRDefault="0084476F" w:rsidP="00FF6802">
            <w:pPr>
              <w:spacing w:before="278"/>
              <w:jc w:val="center"/>
              <w:rPr>
                <w:rFonts w:ascii="Arial" w:eastAsia="Calibri" w:hAnsi="Arial" w:cs="Times New Roman"/>
                <w:b/>
                <w:bCs/>
                <w:kern w:val="0"/>
                <w:vertAlign w:val="superscript"/>
                <w14:ligatures w14:val="none"/>
              </w:rPr>
            </w:pPr>
            <w:r w:rsidRPr="0084476F">
              <w:rPr>
                <w:rFonts w:ascii="Arial" w:eastAsia="Calibri" w:hAnsi="Arial" w:cs="Times New Roman"/>
                <w:b/>
                <w:bCs/>
                <w:kern w:val="0"/>
                <w14:ligatures w14:val="none"/>
              </w:rPr>
              <w:t>Cena jednostkowa ryczałtowa brutto za każdy m</w:t>
            </w:r>
            <w:r w:rsidRPr="0084476F">
              <w:rPr>
                <w:rFonts w:ascii="Arial" w:eastAsia="Calibri" w:hAnsi="Arial" w:cs="Times New Roman"/>
                <w:b/>
                <w:bCs/>
                <w:kern w:val="0"/>
                <w:vertAlign w:val="superscript"/>
                <w14:ligatures w14:val="none"/>
              </w:rPr>
              <w:t>2</w:t>
            </w:r>
            <w:r w:rsidRPr="0084476F">
              <w:rPr>
                <w:rFonts w:ascii="Arial" w:eastAsia="Calibri" w:hAnsi="Arial" w:cs="Times New Roman"/>
                <w:b/>
                <w:bCs/>
                <w:kern w:val="0"/>
                <w14:ligatures w14:val="none"/>
              </w:rPr>
              <w:t xml:space="preserve"> powierzchni utrzymywanej 1</w:t>
            </w:r>
            <w:r w:rsidRPr="0084476F">
              <w:rPr>
                <w:rFonts w:ascii="Arial" w:eastAsia="Calibri" w:hAnsi="Arial" w:cs="Times New Roman"/>
                <w:b/>
                <w:bCs/>
                <w:kern w:val="0"/>
                <w:vertAlign w:val="superscript"/>
                <w14:ligatures w14:val="none"/>
              </w:rPr>
              <w:t>)</w:t>
            </w:r>
          </w:p>
          <w:p w14:paraId="1D6691DF" w14:textId="77777777" w:rsidR="0084476F" w:rsidRPr="0084476F" w:rsidRDefault="0084476F" w:rsidP="00FF6802">
            <w:pPr>
              <w:spacing w:before="278"/>
              <w:rPr>
                <w:rFonts w:ascii="Arial" w:eastAsia="Calibri" w:hAnsi="Arial" w:cs="Times New Roman"/>
                <w:b/>
                <w:bCs/>
                <w:kern w:val="0"/>
                <w:u w:val="single"/>
                <w14:ligatures w14:val="none"/>
              </w:rPr>
            </w:pPr>
          </w:p>
        </w:tc>
        <w:tc>
          <w:tcPr>
            <w:tcW w:w="329" w:type="dxa"/>
          </w:tcPr>
          <w:p w14:paraId="02F6C87F" w14:textId="77777777" w:rsidR="0084476F" w:rsidRPr="0084476F" w:rsidRDefault="0084476F" w:rsidP="00FF6802">
            <w:pPr>
              <w:spacing w:before="278"/>
              <w:rPr>
                <w:rFonts w:ascii="Arial" w:eastAsia="Calibri" w:hAnsi="Arial" w:cs="Times New Roman"/>
                <w:kern w:val="0"/>
                <w14:ligatures w14:val="none"/>
              </w:rPr>
            </w:pPr>
            <w:r w:rsidRPr="0084476F">
              <w:rPr>
                <w:rFonts w:ascii="Arial" w:eastAsia="Calibri" w:hAnsi="Arial" w:cs="Times New Roman"/>
                <w:kern w:val="0"/>
                <w14:ligatures w14:val="none"/>
              </w:rPr>
              <w:t>VAT</w:t>
            </w:r>
          </w:p>
        </w:tc>
        <w:tc>
          <w:tcPr>
            <w:tcW w:w="2080" w:type="dxa"/>
          </w:tcPr>
          <w:p w14:paraId="50765141" w14:textId="77777777" w:rsidR="0084476F" w:rsidRPr="0084476F" w:rsidRDefault="0084476F" w:rsidP="00FF6802">
            <w:pPr>
              <w:spacing w:before="278"/>
              <w:jc w:val="center"/>
              <w:rPr>
                <w:rFonts w:ascii="Arial" w:eastAsia="Calibri" w:hAnsi="Arial" w:cs="Times New Roman"/>
                <w:b/>
                <w:bCs/>
                <w:kern w:val="0"/>
                <w14:ligatures w14:val="none"/>
              </w:rPr>
            </w:pPr>
            <w:r w:rsidRPr="0084476F">
              <w:rPr>
                <w:rFonts w:ascii="Arial" w:eastAsia="Calibri" w:hAnsi="Arial" w:cs="Times New Roman"/>
                <w:b/>
                <w:bCs/>
                <w:kern w:val="0"/>
                <w14:ligatures w14:val="none"/>
              </w:rPr>
              <w:t>Cena oferty brutto za miesiąc</w:t>
            </w:r>
          </w:p>
          <w:p w14:paraId="66180F64" w14:textId="77777777" w:rsidR="0084476F" w:rsidRPr="0084476F" w:rsidRDefault="0084476F" w:rsidP="00FF6802">
            <w:pPr>
              <w:spacing w:before="278"/>
              <w:rPr>
                <w:rFonts w:ascii="Arial" w:eastAsia="Calibri" w:hAnsi="Arial" w:cs="Times New Roman"/>
                <w:b/>
                <w:bCs/>
                <w:kern w:val="0"/>
                <w:u w:val="single"/>
                <w14:ligatures w14:val="none"/>
              </w:rPr>
            </w:pPr>
            <w:r w:rsidRPr="0084476F">
              <w:rPr>
                <w:rFonts w:ascii="Arial" w:eastAsia="Calibri" w:hAnsi="Arial" w:cs="Times New Roman"/>
                <w:b/>
                <w:bCs/>
                <w:kern w:val="0"/>
                <w14:ligatures w14:val="none"/>
              </w:rPr>
              <w:br/>
            </w:r>
          </w:p>
        </w:tc>
        <w:tc>
          <w:tcPr>
            <w:tcW w:w="1276" w:type="dxa"/>
          </w:tcPr>
          <w:p w14:paraId="44136BEF" w14:textId="59490B19" w:rsidR="0084476F" w:rsidRPr="0084476F" w:rsidRDefault="0084476F" w:rsidP="00FF6802">
            <w:pPr>
              <w:spacing w:before="278"/>
              <w:jc w:val="center"/>
              <w:rPr>
                <w:rFonts w:ascii="Arial" w:eastAsia="Calibri" w:hAnsi="Arial" w:cs="Times New Roman"/>
                <w:b/>
                <w:bCs/>
                <w:kern w:val="0"/>
                <w14:ligatures w14:val="none"/>
              </w:rPr>
            </w:pPr>
            <w:r w:rsidRPr="0084476F">
              <w:rPr>
                <w:rFonts w:ascii="Arial" w:eastAsia="Calibri" w:hAnsi="Arial" w:cs="Times New Roman"/>
                <w:b/>
                <w:bCs/>
                <w:kern w:val="0"/>
                <w14:ligatures w14:val="none"/>
              </w:rPr>
              <w:t xml:space="preserve">Okres </w:t>
            </w:r>
            <w:r w:rsidR="004964FD">
              <w:rPr>
                <w:rFonts w:ascii="Arial" w:eastAsia="Calibri" w:hAnsi="Arial" w:cs="Times New Roman"/>
                <w:b/>
                <w:bCs/>
                <w:kern w:val="0"/>
                <w14:ligatures w14:val="none"/>
              </w:rPr>
              <w:t>w miesiącach</w:t>
            </w:r>
          </w:p>
          <w:p w14:paraId="38208C49" w14:textId="77777777" w:rsidR="0084476F" w:rsidRPr="0084476F" w:rsidRDefault="0084476F" w:rsidP="00FF6802">
            <w:pPr>
              <w:spacing w:before="278"/>
              <w:rPr>
                <w:rFonts w:ascii="Arial" w:eastAsia="Calibri" w:hAnsi="Arial" w:cs="Times New Roman"/>
                <w:b/>
                <w:bCs/>
                <w:kern w:val="0"/>
                <w:u w:val="single"/>
                <w14:ligatures w14:val="none"/>
              </w:rPr>
            </w:pPr>
          </w:p>
        </w:tc>
        <w:tc>
          <w:tcPr>
            <w:tcW w:w="2552" w:type="dxa"/>
          </w:tcPr>
          <w:p w14:paraId="53B2ABE7" w14:textId="77777777" w:rsidR="0084476F" w:rsidRPr="0084476F" w:rsidRDefault="0084476F" w:rsidP="00FF6802">
            <w:pPr>
              <w:spacing w:before="278"/>
              <w:rPr>
                <w:rFonts w:ascii="Arial" w:eastAsia="Calibri" w:hAnsi="Arial" w:cs="Times New Roman"/>
                <w:b/>
                <w:bCs/>
                <w:kern w:val="0"/>
                <w14:ligatures w14:val="none"/>
              </w:rPr>
            </w:pPr>
            <w:r w:rsidRPr="0084476F">
              <w:rPr>
                <w:rFonts w:ascii="Arial" w:eastAsia="Calibri" w:hAnsi="Arial" w:cs="Times New Roman"/>
                <w:b/>
                <w:bCs/>
                <w:kern w:val="0"/>
                <w14:ligatures w14:val="none"/>
              </w:rPr>
              <w:t>Łączna cena brutto oferty</w:t>
            </w:r>
          </w:p>
        </w:tc>
      </w:tr>
      <w:tr w:rsidR="0084476F" w:rsidRPr="0084476F" w14:paraId="55E5C186" w14:textId="77777777" w:rsidTr="00FF6802">
        <w:tc>
          <w:tcPr>
            <w:tcW w:w="1177" w:type="dxa"/>
          </w:tcPr>
          <w:p w14:paraId="3CE9B305"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1</w:t>
            </w:r>
          </w:p>
        </w:tc>
        <w:tc>
          <w:tcPr>
            <w:tcW w:w="2079" w:type="dxa"/>
          </w:tcPr>
          <w:p w14:paraId="6C858A66"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2</w:t>
            </w:r>
          </w:p>
        </w:tc>
        <w:tc>
          <w:tcPr>
            <w:tcW w:w="329" w:type="dxa"/>
          </w:tcPr>
          <w:p w14:paraId="5A1B651D"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3</w:t>
            </w:r>
          </w:p>
        </w:tc>
        <w:tc>
          <w:tcPr>
            <w:tcW w:w="2080" w:type="dxa"/>
          </w:tcPr>
          <w:p w14:paraId="6802DF53"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4=(1x2)</w:t>
            </w:r>
          </w:p>
        </w:tc>
        <w:tc>
          <w:tcPr>
            <w:tcW w:w="1276" w:type="dxa"/>
          </w:tcPr>
          <w:p w14:paraId="513E7288"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5</w:t>
            </w:r>
          </w:p>
        </w:tc>
        <w:tc>
          <w:tcPr>
            <w:tcW w:w="2552" w:type="dxa"/>
          </w:tcPr>
          <w:p w14:paraId="63BC9D27"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6=(4x5)</w:t>
            </w:r>
          </w:p>
        </w:tc>
      </w:tr>
      <w:tr w:rsidR="0084476F" w:rsidRPr="0084476F" w14:paraId="309A63A2" w14:textId="77777777" w:rsidTr="00FF6802">
        <w:tc>
          <w:tcPr>
            <w:tcW w:w="1177" w:type="dxa"/>
          </w:tcPr>
          <w:p w14:paraId="6A3E2225" w14:textId="77777777" w:rsidR="0084476F" w:rsidRPr="0084476F" w:rsidRDefault="0084476F" w:rsidP="00FF6802">
            <w:pPr>
              <w:spacing w:before="278"/>
              <w:rPr>
                <w:rFonts w:ascii="Arial" w:eastAsia="Calibri" w:hAnsi="Arial" w:cs="Times New Roman"/>
                <w:kern w:val="0"/>
                <w14:ligatures w14:val="none"/>
              </w:rPr>
            </w:pPr>
          </w:p>
          <w:p w14:paraId="6CB0D7EE" w14:textId="77777777" w:rsidR="0084476F" w:rsidRPr="0084476F" w:rsidRDefault="0084476F" w:rsidP="00FF6802">
            <w:pPr>
              <w:spacing w:before="278"/>
              <w:jc w:val="center"/>
              <w:rPr>
                <w:rFonts w:ascii="Arial" w:eastAsia="Calibri" w:hAnsi="Arial" w:cs="Times New Roman"/>
                <w:b/>
                <w:bCs/>
                <w:kern w:val="0"/>
                <w:u w:val="single"/>
                <w14:ligatures w14:val="none"/>
              </w:rPr>
            </w:pPr>
            <w:r w:rsidRPr="0084476F">
              <w:rPr>
                <w:rFonts w:ascii="Arial" w:eastAsia="Calibri" w:hAnsi="Arial" w:cs="Times New Roman"/>
                <w:kern w:val="0"/>
                <w14:ligatures w14:val="none"/>
              </w:rPr>
              <w:t>67492,94</w:t>
            </w:r>
          </w:p>
        </w:tc>
        <w:tc>
          <w:tcPr>
            <w:tcW w:w="2079" w:type="dxa"/>
          </w:tcPr>
          <w:p w14:paraId="5758B447" w14:textId="77777777" w:rsidR="0084476F" w:rsidRPr="0084476F" w:rsidRDefault="0084476F" w:rsidP="00FF6802">
            <w:pPr>
              <w:spacing w:before="278"/>
              <w:rPr>
                <w:rFonts w:ascii="Arial" w:eastAsia="Calibri" w:hAnsi="Arial" w:cs="Times New Roman"/>
                <w:kern w:val="0"/>
                <w14:ligatures w14:val="none"/>
              </w:rPr>
            </w:pPr>
          </w:p>
          <w:p w14:paraId="0108FA83" w14:textId="77777777" w:rsidR="0084476F" w:rsidRPr="0084476F" w:rsidRDefault="0084476F" w:rsidP="00FF6802">
            <w:pPr>
              <w:spacing w:before="278"/>
              <w:jc w:val="center"/>
              <w:rPr>
                <w:rFonts w:ascii="Arial" w:eastAsia="Calibri" w:hAnsi="Arial" w:cs="Times New Roman"/>
                <w:kern w:val="0"/>
                <w:vertAlign w:val="superscript"/>
                <w14:ligatures w14:val="none"/>
              </w:rPr>
            </w:pPr>
            <w:r w:rsidRPr="0084476F">
              <w:rPr>
                <w:rFonts w:ascii="Arial" w:eastAsia="Calibri" w:hAnsi="Arial" w:cs="Times New Roman"/>
                <w:kern w:val="0"/>
                <w14:ligatures w14:val="none"/>
              </w:rPr>
              <w:t>…………. PLN/m</w:t>
            </w:r>
            <w:r w:rsidRPr="0084476F">
              <w:rPr>
                <w:rFonts w:ascii="Arial" w:eastAsia="Calibri" w:hAnsi="Arial" w:cs="Times New Roman"/>
                <w:kern w:val="0"/>
                <w:vertAlign w:val="superscript"/>
                <w14:ligatures w14:val="none"/>
              </w:rPr>
              <w:t>2</w:t>
            </w:r>
          </w:p>
          <w:p w14:paraId="507F2A96" w14:textId="77777777" w:rsidR="0084476F" w:rsidRPr="0084476F" w:rsidRDefault="0084476F" w:rsidP="00FF6802">
            <w:pPr>
              <w:spacing w:before="278"/>
              <w:rPr>
                <w:rFonts w:ascii="Arial" w:eastAsia="Calibri" w:hAnsi="Arial" w:cs="Times New Roman"/>
                <w:b/>
                <w:bCs/>
                <w:kern w:val="0"/>
                <w:u w:val="single"/>
                <w14:ligatures w14:val="none"/>
              </w:rPr>
            </w:pPr>
          </w:p>
        </w:tc>
        <w:tc>
          <w:tcPr>
            <w:tcW w:w="329" w:type="dxa"/>
          </w:tcPr>
          <w:p w14:paraId="3991A2C5" w14:textId="77777777" w:rsidR="0084476F" w:rsidRPr="0084476F" w:rsidRDefault="0084476F" w:rsidP="00FF6802">
            <w:pPr>
              <w:spacing w:before="278"/>
              <w:rPr>
                <w:rFonts w:ascii="Arial" w:eastAsia="Calibri" w:hAnsi="Arial" w:cs="Times New Roman"/>
                <w:kern w:val="0"/>
                <w14:ligatures w14:val="none"/>
              </w:rPr>
            </w:pPr>
          </w:p>
          <w:p w14:paraId="231E428C" w14:textId="77777777" w:rsidR="0084476F" w:rsidRPr="0084476F" w:rsidRDefault="0084476F" w:rsidP="00FF6802">
            <w:pPr>
              <w:spacing w:before="278"/>
              <w:rPr>
                <w:rFonts w:ascii="Arial" w:eastAsia="Calibri" w:hAnsi="Arial" w:cs="Times New Roman"/>
                <w:kern w:val="0"/>
                <w14:ligatures w14:val="none"/>
              </w:rPr>
            </w:pPr>
            <w:r w:rsidRPr="0084476F">
              <w:rPr>
                <w:rFonts w:ascii="Arial" w:eastAsia="Calibri" w:hAnsi="Arial" w:cs="Times New Roman"/>
                <w:kern w:val="0"/>
                <w14:ligatures w14:val="none"/>
              </w:rPr>
              <w:t>……%</w:t>
            </w:r>
          </w:p>
        </w:tc>
        <w:tc>
          <w:tcPr>
            <w:tcW w:w="2080" w:type="dxa"/>
          </w:tcPr>
          <w:p w14:paraId="5AEBCCAD" w14:textId="77777777" w:rsidR="0084476F" w:rsidRPr="0084476F" w:rsidRDefault="0084476F" w:rsidP="00FF6802">
            <w:pPr>
              <w:spacing w:before="278"/>
              <w:rPr>
                <w:rFonts w:ascii="Arial" w:eastAsia="Calibri" w:hAnsi="Arial" w:cs="Times New Roman"/>
                <w:kern w:val="0"/>
                <w14:ligatures w14:val="none"/>
              </w:rPr>
            </w:pPr>
          </w:p>
          <w:p w14:paraId="2317DE31" w14:textId="77777777" w:rsidR="0084476F" w:rsidRPr="0084476F" w:rsidRDefault="0084476F" w:rsidP="00FF6802">
            <w:pPr>
              <w:spacing w:before="278"/>
              <w:jc w:val="center"/>
              <w:rPr>
                <w:rFonts w:ascii="Arial" w:eastAsia="Calibri" w:hAnsi="Arial" w:cs="Times New Roman"/>
                <w:b/>
                <w:bCs/>
                <w:kern w:val="0"/>
                <w:u w:val="single"/>
                <w14:ligatures w14:val="none"/>
              </w:rPr>
            </w:pPr>
            <w:r w:rsidRPr="0084476F">
              <w:rPr>
                <w:rFonts w:ascii="Arial" w:eastAsia="Calibri" w:hAnsi="Arial" w:cs="Times New Roman"/>
                <w:kern w:val="0"/>
                <w14:ligatures w14:val="none"/>
              </w:rPr>
              <w:t>………… PLN</w:t>
            </w:r>
          </w:p>
        </w:tc>
        <w:tc>
          <w:tcPr>
            <w:tcW w:w="1276" w:type="dxa"/>
          </w:tcPr>
          <w:p w14:paraId="65B3D35E" w14:textId="77777777" w:rsidR="0084476F" w:rsidRPr="0084476F" w:rsidRDefault="0084476F" w:rsidP="00FF6802">
            <w:pPr>
              <w:spacing w:before="278"/>
              <w:jc w:val="center"/>
              <w:rPr>
                <w:rFonts w:ascii="Arial" w:eastAsia="Calibri" w:hAnsi="Arial" w:cs="Times New Roman"/>
                <w:kern w:val="0"/>
                <w14:ligatures w14:val="none"/>
              </w:rPr>
            </w:pPr>
          </w:p>
          <w:p w14:paraId="3EC0A79F" w14:textId="77777777" w:rsidR="0084476F" w:rsidRPr="0084476F" w:rsidRDefault="0084476F" w:rsidP="00FF6802">
            <w:pPr>
              <w:spacing w:before="278"/>
              <w:jc w:val="center"/>
              <w:rPr>
                <w:rFonts w:ascii="Arial" w:eastAsia="Calibri" w:hAnsi="Arial" w:cs="Times New Roman"/>
                <w:kern w:val="0"/>
                <w14:ligatures w14:val="none"/>
              </w:rPr>
            </w:pPr>
            <w:r w:rsidRPr="0084476F">
              <w:rPr>
                <w:rFonts w:ascii="Arial" w:eastAsia="Calibri" w:hAnsi="Arial" w:cs="Times New Roman"/>
                <w:kern w:val="0"/>
                <w14:ligatures w14:val="none"/>
              </w:rPr>
              <w:t>24</w:t>
            </w:r>
          </w:p>
        </w:tc>
        <w:tc>
          <w:tcPr>
            <w:tcW w:w="2552" w:type="dxa"/>
          </w:tcPr>
          <w:p w14:paraId="7FEB5CDE" w14:textId="77777777" w:rsidR="0084476F" w:rsidRPr="0084476F" w:rsidRDefault="0084476F" w:rsidP="00FF6802">
            <w:pPr>
              <w:spacing w:before="278"/>
              <w:rPr>
                <w:rFonts w:ascii="Arial" w:eastAsia="Calibri" w:hAnsi="Arial" w:cs="Times New Roman"/>
                <w:kern w:val="0"/>
                <w14:ligatures w14:val="none"/>
              </w:rPr>
            </w:pPr>
          </w:p>
          <w:p w14:paraId="0356B640" w14:textId="77777777" w:rsidR="0084476F" w:rsidRPr="0084476F" w:rsidRDefault="0084476F" w:rsidP="00FF6802">
            <w:pPr>
              <w:spacing w:before="278"/>
              <w:jc w:val="center"/>
              <w:rPr>
                <w:rFonts w:ascii="Arial" w:eastAsia="Calibri" w:hAnsi="Arial" w:cs="Times New Roman"/>
                <w:b/>
                <w:bCs/>
                <w:kern w:val="0"/>
                <w:u w:val="single"/>
                <w14:ligatures w14:val="none"/>
              </w:rPr>
            </w:pPr>
            <w:r w:rsidRPr="0084476F">
              <w:rPr>
                <w:rFonts w:ascii="Arial" w:eastAsia="Calibri" w:hAnsi="Arial" w:cs="Times New Roman"/>
                <w:kern w:val="0"/>
                <w14:ligatures w14:val="none"/>
              </w:rPr>
              <w:t>…………… PLN</w:t>
            </w:r>
          </w:p>
        </w:tc>
      </w:tr>
    </w:tbl>
    <w:p w14:paraId="2DED020A" w14:textId="46CAC065" w:rsidR="0084476F" w:rsidRPr="0084476F" w:rsidRDefault="0084476F" w:rsidP="0084476F">
      <w:pPr>
        <w:spacing w:before="278" w:after="0" w:line="240" w:lineRule="auto"/>
        <w:rPr>
          <w:rFonts w:ascii="Arial" w:eastAsia="Times New Roman" w:hAnsi="Arial" w:cs="Times New Roman"/>
          <w:b/>
          <w:bCs/>
          <w:kern w:val="0"/>
          <w:sz w:val="22"/>
          <w:szCs w:val="22"/>
          <w:u w:val="single"/>
          <w14:ligatures w14:val="none"/>
        </w:rPr>
      </w:pPr>
      <w:r w:rsidRPr="0084476F">
        <w:rPr>
          <w:rFonts w:ascii="Arial" w:eastAsia="Calibri" w:hAnsi="Arial" w:cs="Times New Roman"/>
          <w:b/>
          <w:bCs/>
          <w:kern w:val="0"/>
          <w:sz w:val="22"/>
          <w:szCs w:val="22"/>
          <w:u w:val="single"/>
          <w14:ligatures w14:val="none"/>
        </w:rPr>
        <w:t xml:space="preserve">Łączna cena oferty </w:t>
      </w:r>
      <w:r w:rsidRPr="0084476F">
        <w:rPr>
          <w:rFonts w:ascii="Arial" w:eastAsia="Times New Roman" w:hAnsi="Arial" w:cs="Times New Roman"/>
          <w:b/>
          <w:bCs/>
          <w:kern w:val="0"/>
          <w:sz w:val="22"/>
          <w:szCs w:val="22"/>
          <w:u w:val="single"/>
          <w14:ligatures w14:val="none"/>
        </w:rPr>
        <w:t>brutto stanowi łączną cenę brutto w niniejszym formularzu oferty</w:t>
      </w:r>
    </w:p>
    <w:p w14:paraId="7873F858" w14:textId="6B43ACCB"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Times New Roman" w:eastAsia="Times New Roman" w:hAnsi="Times New Roman" w:cs="Times New Roman"/>
          <w:b/>
          <w:bCs/>
          <w:kern w:val="0"/>
          <w:sz w:val="22"/>
          <w:szCs w:val="22"/>
          <w:u w:val="single"/>
          <w14:ligatures w14:val="none"/>
        </w:rPr>
        <w:t>Uwaga:</w:t>
      </w:r>
      <w:r w:rsidRPr="0084476F">
        <w:rPr>
          <w:rFonts w:ascii="Times New Roman" w:eastAsia="Times New Roman" w:hAnsi="Times New Roman" w:cs="Times New Roman"/>
          <w:b/>
          <w:bCs/>
          <w:kern w:val="0"/>
          <w:sz w:val="22"/>
          <w:szCs w:val="22"/>
          <w:u w:val="single"/>
          <w14:ligatures w14:val="none"/>
        </w:rPr>
        <w:br/>
      </w:r>
      <w:r w:rsidRPr="0084476F">
        <w:rPr>
          <w:rFonts w:ascii="Times New Roman" w:eastAsia="Times New Roman" w:hAnsi="Times New Roman" w:cs="Times New Roman"/>
          <w:kern w:val="0"/>
          <w:sz w:val="22"/>
          <w:szCs w:val="22"/>
          <w:vertAlign w:val="superscript"/>
          <w14:ligatures w14:val="none"/>
        </w:rPr>
        <w:t>1</w:t>
      </w:r>
      <w:r w:rsidRPr="0084476F">
        <w:rPr>
          <w:rFonts w:ascii="Times New Roman" w:eastAsia="Times New Roman" w:hAnsi="Times New Roman" w:cs="Times New Roman"/>
          <w:kern w:val="0"/>
          <w:sz w:val="22"/>
          <w:szCs w:val="22"/>
          <w14:ligatures w14:val="none"/>
        </w:rPr>
        <w:t>)</w:t>
      </w:r>
      <w:r>
        <w:rPr>
          <w:rFonts w:ascii="Times New Roman" w:eastAsia="Times New Roman" w:hAnsi="Times New Roman" w:cs="Times New Roman"/>
          <w:kern w:val="0"/>
          <w:sz w:val="22"/>
          <w:szCs w:val="22"/>
          <w14:ligatures w14:val="none"/>
        </w:rPr>
        <w:t xml:space="preserve"> </w:t>
      </w:r>
      <w:r w:rsidRPr="0084476F">
        <w:rPr>
          <w:rFonts w:ascii="Arial" w:eastAsia="Times New Roman" w:hAnsi="Arial" w:cs="Arial"/>
          <w:kern w:val="0"/>
          <w:sz w:val="22"/>
          <w:szCs w:val="22"/>
          <w14:ligatures w14:val="none"/>
        </w:rPr>
        <w:t>W kolumnie 2 należy podać cenę jednostkową ryczałtową brutto za każdy m</w:t>
      </w:r>
      <w:r w:rsidRPr="0084476F">
        <w:rPr>
          <w:rFonts w:ascii="Arial" w:eastAsia="Times New Roman" w:hAnsi="Arial" w:cs="Arial"/>
          <w:kern w:val="0"/>
          <w:sz w:val="22"/>
          <w:szCs w:val="22"/>
          <w:vertAlign w:val="superscript"/>
          <w14:ligatures w14:val="none"/>
        </w:rPr>
        <w:t>2</w:t>
      </w:r>
      <w:r w:rsidRPr="0084476F">
        <w:rPr>
          <w:rFonts w:ascii="Arial" w:eastAsia="Times New Roman" w:hAnsi="Arial" w:cs="Arial"/>
          <w:kern w:val="0"/>
          <w:sz w:val="22"/>
          <w:szCs w:val="22"/>
          <w14:ligatures w14:val="none"/>
        </w:rPr>
        <w:t xml:space="preserve"> powierzchni utrzymywanej, która jest stała przez cały okres obowiązywania umowy.</w:t>
      </w:r>
    </w:p>
    <w:p w14:paraId="140B4973" w14:textId="77777777" w:rsidR="0084476F" w:rsidRPr="0084476F" w:rsidRDefault="0084476F" w:rsidP="0084476F">
      <w:pPr>
        <w:spacing w:before="278" w:after="0" w:line="240" w:lineRule="auto"/>
        <w:rPr>
          <w:rFonts w:ascii="Calibri" w:eastAsia="Calibri" w:hAnsi="Calibri" w:cs="Times New Roman"/>
          <w:kern w:val="0"/>
          <w:sz w:val="22"/>
          <w:szCs w:val="22"/>
          <w14:ligatures w14:val="none"/>
        </w:rPr>
      </w:pPr>
      <w:r w:rsidRPr="0084476F">
        <w:rPr>
          <w:rFonts w:ascii="Calibri" w:eastAsia="Calibri" w:hAnsi="Calibri" w:cs="Times New Roman"/>
          <w:kern w:val="0"/>
          <w:sz w:val="22"/>
          <w:szCs w:val="22"/>
          <w14:ligatures w14:val="none"/>
        </w:rPr>
        <w:t>Wszystkie ceny zaokrąglić do dwóch miejsc po przecinku.</w:t>
      </w:r>
    </w:p>
    <w:p w14:paraId="100D6F76" w14:textId="3C9E8F51" w:rsidR="0084476F" w:rsidRPr="0084476F" w:rsidRDefault="0084476F" w:rsidP="0084476F">
      <w:pPr>
        <w:spacing w:before="278" w:after="119" w:line="102" w:lineRule="atLeast"/>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xml:space="preserve">2) czas reakcji na zgłoszenie interwencyjne </w:t>
      </w:r>
      <w:r w:rsidR="002602C1">
        <w:rPr>
          <w:rFonts w:ascii="Arial" w:eastAsia="Times New Roman" w:hAnsi="Arial" w:cs="Arial"/>
          <w:kern w:val="0"/>
          <w:sz w:val="22"/>
          <w:szCs w:val="22"/>
          <w14:ligatures w14:val="none"/>
        </w:rPr>
        <w:t>wynoszący maksymalnie</w:t>
      </w:r>
      <w:r w:rsidRPr="0084476F">
        <w:rPr>
          <w:rFonts w:ascii="Arial" w:eastAsia="Times New Roman" w:hAnsi="Arial" w:cs="Arial"/>
          <w:kern w:val="0"/>
          <w:sz w:val="22"/>
          <w:szCs w:val="22"/>
          <w14:ligatures w14:val="none"/>
        </w:rPr>
        <w:t xml:space="preserve"> </w:t>
      </w:r>
      <w:r w:rsidRPr="0084476F">
        <w:rPr>
          <w:rFonts w:ascii="Arial" w:eastAsia="Times New Roman" w:hAnsi="Arial" w:cs="Arial"/>
          <w:b/>
          <w:bCs/>
          <w:kern w:val="0"/>
          <w:sz w:val="22"/>
          <w:szCs w:val="22"/>
          <w14:ligatures w14:val="none"/>
        </w:rPr>
        <w:t>…………. godzin(-y)</w:t>
      </w:r>
      <w:r w:rsidRPr="0084476F">
        <w:rPr>
          <w:rFonts w:ascii="Arial" w:eastAsia="Times New Roman" w:hAnsi="Arial" w:cs="Arial"/>
          <w:kern w:val="0"/>
          <w:sz w:val="22"/>
          <w:szCs w:val="22"/>
          <w14:ligatures w14:val="none"/>
        </w:rPr>
        <w:t xml:space="preserve"> od chwili zgłoszenia przez Zamawiającego. ***</w:t>
      </w:r>
    </w:p>
    <w:p w14:paraId="4F1D57E8" w14:textId="2579D5D3" w:rsidR="0084476F" w:rsidRPr="0084476F" w:rsidRDefault="0084476F" w:rsidP="0084476F">
      <w:pPr>
        <w:spacing w:before="278" w:after="119" w:line="102" w:lineRule="atLeast"/>
        <w:jc w:val="both"/>
        <w:rPr>
          <w:rFonts w:ascii="Arial" w:eastAsia="Times New Roman" w:hAnsi="Arial" w:cs="Arial"/>
          <w:b/>
          <w:bCs/>
          <w:kern w:val="0"/>
          <w:sz w:val="22"/>
          <w:szCs w:val="22"/>
          <w14:ligatures w14:val="none"/>
        </w:rPr>
      </w:pPr>
      <w:r w:rsidRPr="0084476F">
        <w:rPr>
          <w:rFonts w:ascii="Arial" w:eastAsia="Times New Roman" w:hAnsi="Arial" w:cs="Arial"/>
          <w:kern w:val="0"/>
          <w:sz w:val="22"/>
          <w:szCs w:val="22"/>
          <w14:ligatures w14:val="none"/>
        </w:rPr>
        <w:br/>
      </w:r>
      <w:r w:rsidRPr="0084476F">
        <w:rPr>
          <w:rFonts w:ascii="Arial" w:eastAsia="Times New Roman" w:hAnsi="Arial" w:cs="Arial"/>
          <w:b/>
          <w:bCs/>
          <w:kern w:val="0"/>
          <w:sz w:val="22"/>
          <w:szCs w:val="22"/>
          <w14:ligatures w14:val="none"/>
        </w:rPr>
        <w:t xml:space="preserve">2. Przedmiot zamówienia obejmujący wykonanie wszystkich usług koniecznych do realizacji zamówienia, zgodnie ze szczegółowym opisem przedmiotu zamówienia i SWZ, wykonany za cenę ryczałtową nie podlegającą zmianie do końca terminu umowy, </w:t>
      </w:r>
      <w:r w:rsidRPr="0084476F">
        <w:rPr>
          <w:rFonts w:ascii="Arial" w:eastAsia="Times New Roman" w:hAnsi="Arial" w:cs="Arial"/>
          <w:b/>
          <w:bCs/>
          <w:kern w:val="0"/>
          <w:sz w:val="22"/>
          <w:szCs w:val="22"/>
          <w14:ligatures w14:val="none"/>
        </w:rPr>
        <w:br/>
        <w:t>z zastrzeżeniem postanowień § 13 ust. 1-5 i ust. 10 wzoru umowy stanowiącego Załącznik nr 5 do SWZ.</w:t>
      </w:r>
    </w:p>
    <w:p w14:paraId="33C23BF8" w14:textId="77777777" w:rsidR="0084476F" w:rsidRPr="0084476F" w:rsidRDefault="0084476F" w:rsidP="0084476F">
      <w:pPr>
        <w:spacing w:before="278" w:after="119" w:line="102" w:lineRule="atLeast"/>
        <w:rPr>
          <w:rFonts w:ascii="Arial" w:eastAsia="Times New Roman" w:hAnsi="Arial" w:cs="Arial"/>
          <w:kern w:val="0"/>
          <w:sz w:val="22"/>
          <w:szCs w:val="22"/>
          <w14:ligatures w14:val="none"/>
        </w:rPr>
      </w:pPr>
      <w:r w:rsidRPr="0084476F">
        <w:rPr>
          <w:rFonts w:ascii="Arial" w:eastAsia="Times New Roman" w:hAnsi="Arial" w:cs="Arial"/>
          <w:b/>
          <w:bCs/>
          <w:kern w:val="0"/>
          <w:sz w:val="22"/>
          <w:szCs w:val="22"/>
          <w14:ligatures w14:val="none"/>
        </w:rPr>
        <w:t>3.</w:t>
      </w:r>
      <w:r w:rsidRPr="0084476F">
        <w:rPr>
          <w:rFonts w:ascii="Arial" w:eastAsia="Times New Roman" w:hAnsi="Arial" w:cs="Arial"/>
          <w:kern w:val="0"/>
          <w:sz w:val="22"/>
          <w:szCs w:val="22"/>
          <w14:ligatures w14:val="none"/>
        </w:rPr>
        <w:t xml:space="preserve"> Oświadczamy, że:</w:t>
      </w:r>
    </w:p>
    <w:p w14:paraId="3D836705"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1) zapoznaliśmy się ze Specyfikacją Warunków Zamówienia i zdobyliśmy konieczne informacje dotyczące realizacji zamówienia oraz przygotowania i złożenia oferty,</w:t>
      </w:r>
    </w:p>
    <w:p w14:paraId="7514010E" w14:textId="567DB721"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lastRenderedPageBreak/>
        <w:t xml:space="preserve">2) </w:t>
      </w:r>
      <w:r w:rsidR="00FF66CD">
        <w:rPr>
          <w:rFonts w:ascii="Arial" w:eastAsia="Times New Roman" w:hAnsi="Arial" w:cs="Arial"/>
          <w:kern w:val="0"/>
          <w:sz w:val="22"/>
          <w:szCs w:val="22"/>
          <w14:ligatures w14:val="none"/>
        </w:rPr>
        <w:t>jesteśmy</w:t>
      </w:r>
      <w:r w:rsidRPr="0084476F">
        <w:rPr>
          <w:rFonts w:ascii="Arial" w:eastAsia="Times New Roman" w:hAnsi="Arial" w:cs="Arial"/>
          <w:kern w:val="0"/>
          <w:sz w:val="22"/>
          <w:szCs w:val="22"/>
          <w14:ligatures w14:val="none"/>
        </w:rPr>
        <w:t xml:space="preserve"> związani ofertą przez okres wskazany przez Zamawiającego w SWZ,</w:t>
      </w:r>
    </w:p>
    <w:p w14:paraId="1B7978EA"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3) zapoznaliśmy się z postanowieniami umowy, określonymi w SWZ i zobowiązujemy się w przypadku wyboru naszej oferty, do zawarcia umowy zgodnej z niniejszą ofertą, na warunkach określonych w SWZ, w miejscu i terminie wyznaczonym przez Zamawiającego,</w:t>
      </w:r>
    </w:p>
    <w:p w14:paraId="1E20622E" w14:textId="77777777" w:rsidR="0084476F" w:rsidRPr="0084476F" w:rsidRDefault="0084476F" w:rsidP="0084476F">
      <w:pPr>
        <w:spacing w:before="278" w:after="0" w:line="102" w:lineRule="atLeast"/>
        <w:ind w:right="45"/>
        <w:jc w:val="both"/>
        <w:rPr>
          <w:rFonts w:ascii="Arial" w:eastAsia="Times New Roman" w:hAnsi="Arial" w:cs="Arial"/>
          <w:b/>
          <w:bCs/>
          <w:kern w:val="0"/>
          <w:sz w:val="22"/>
          <w:szCs w:val="22"/>
          <w14:ligatures w14:val="none"/>
        </w:rPr>
      </w:pPr>
      <w:r w:rsidRPr="0084476F">
        <w:rPr>
          <w:rFonts w:ascii="Arial" w:eastAsia="Times New Roman" w:hAnsi="Arial" w:cs="Arial"/>
          <w:kern w:val="0"/>
          <w:sz w:val="22"/>
          <w:szCs w:val="22"/>
          <w14:ligatures w14:val="none"/>
        </w:rPr>
        <w:t xml:space="preserve">4) </w:t>
      </w:r>
      <w:bookmarkStart w:id="24" w:name="_Hlk152764833"/>
      <w:r w:rsidRPr="0084476F">
        <w:rPr>
          <w:rFonts w:ascii="Arial" w:eastAsia="Times New Roman" w:hAnsi="Arial" w:cs="Arial"/>
          <w:kern w:val="0"/>
          <w:sz w:val="22"/>
          <w:szCs w:val="22"/>
          <w14:ligatures w14:val="none"/>
        </w:rPr>
        <w:t>osoby wykonujące czynności określone w pkt 4 SWZ będą zatrudnione na podstawie umowy o pracę przez cały okres trwania umowy o zamówienie publiczne, zgodnie z wymaganiem zapewnienia minimalnego stanu zatrudnienia w tym zakresie,</w:t>
      </w:r>
      <w:bookmarkEnd w:id="24"/>
    </w:p>
    <w:p w14:paraId="5B6348E3" w14:textId="53BF9324" w:rsidR="0084476F" w:rsidRPr="00E701A9" w:rsidRDefault="0084476F" w:rsidP="0084476F">
      <w:pPr>
        <w:spacing w:before="278" w:after="0" w:line="102" w:lineRule="atLeast"/>
        <w:ind w:right="45"/>
        <w:jc w:val="both"/>
        <w:rPr>
          <w:rFonts w:ascii="Arial" w:eastAsia="Times New Roman" w:hAnsi="Arial" w:cs="Arial"/>
          <w:kern w:val="0"/>
          <w:sz w:val="20"/>
          <w:szCs w:val="20"/>
          <w14:ligatures w14:val="none"/>
        </w:rPr>
      </w:pPr>
      <w:r w:rsidRPr="0084476F">
        <w:rPr>
          <w:rFonts w:ascii="Arial" w:eastAsia="Times New Roman" w:hAnsi="Arial" w:cs="Arial"/>
          <w:kern w:val="0"/>
          <w:sz w:val="22"/>
          <w:szCs w:val="22"/>
          <w14:ligatures w14:val="none"/>
        </w:rPr>
        <w:t xml:space="preserve">5) zamierzamy powierzyć podwykonawcy(om) wykonanie następujących części zamówienia </w:t>
      </w:r>
      <w:r w:rsidRPr="00E701A9">
        <w:rPr>
          <w:rFonts w:ascii="Arial" w:eastAsia="Times New Roman" w:hAnsi="Arial" w:cs="Arial"/>
          <w:kern w:val="0"/>
          <w:sz w:val="20"/>
          <w:szCs w:val="20"/>
          <w14:ligatures w14:val="none"/>
        </w:rPr>
        <w:t>(</w:t>
      </w:r>
      <w:r w:rsidR="00E701A9" w:rsidRPr="00E701A9">
        <w:rPr>
          <w:rFonts w:ascii="Arial" w:eastAsia="Times New Roman" w:hAnsi="Arial" w:cs="Arial"/>
          <w:kern w:val="0"/>
          <w:sz w:val="20"/>
          <w:szCs w:val="20"/>
          <w14:ligatures w14:val="none"/>
        </w:rPr>
        <w:t>wypełnić,</w:t>
      </w:r>
      <w:r w:rsidRPr="00E701A9">
        <w:rPr>
          <w:rFonts w:ascii="Arial" w:eastAsia="Times New Roman" w:hAnsi="Arial" w:cs="Arial"/>
          <w:kern w:val="0"/>
          <w:sz w:val="20"/>
          <w:szCs w:val="20"/>
          <w14:ligatures w14:val="none"/>
        </w:rPr>
        <w:t xml:space="preserve"> jeżeli dotyczy</w:t>
      </w:r>
      <w:r w:rsidR="00E701A9">
        <w:rPr>
          <w:rFonts w:ascii="Arial" w:eastAsia="Times New Roman" w:hAnsi="Arial" w:cs="Arial"/>
          <w:kern w:val="0"/>
          <w:sz w:val="20"/>
          <w:szCs w:val="20"/>
          <w14:ligatures w14:val="none"/>
        </w:rPr>
        <w:t>, jeżeli nie dotyczy przekreślić</w:t>
      </w:r>
      <w:r w:rsidRPr="00E701A9">
        <w:rPr>
          <w:rFonts w:ascii="Arial" w:eastAsia="Times New Roman" w:hAnsi="Arial" w:cs="Arial"/>
          <w:kern w:val="0"/>
          <w:sz w:val="20"/>
          <w:szCs w:val="20"/>
          <w14:ligatures w14:val="none"/>
        </w:rPr>
        <w:t>)</w:t>
      </w:r>
    </w:p>
    <w:p w14:paraId="0AF025ED"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p>
    <w:p w14:paraId="39EBB96F"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p>
    <w:p w14:paraId="491F610C" w14:textId="77777777" w:rsidR="00E701A9"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nazwa podwykonawcy, jeśli jest już znany</w:t>
      </w:r>
      <w:r w:rsidR="00E701A9">
        <w:rPr>
          <w:rFonts w:ascii="Arial" w:eastAsia="Times New Roman" w:hAnsi="Arial" w:cs="Arial"/>
          <w:kern w:val="0"/>
          <w:sz w:val="22"/>
          <w:szCs w:val="22"/>
          <w14:ligatures w14:val="none"/>
        </w:rPr>
        <w:t xml:space="preserve"> (nazwa i krajowy numer identyfikacyjny bądź REGON lub NIP)</w:t>
      </w:r>
      <w:r w:rsidR="00E701A9" w:rsidRPr="00E701A9">
        <w:rPr>
          <w:rFonts w:ascii="Arial" w:eastAsia="Times New Roman" w:hAnsi="Arial" w:cs="Arial"/>
          <w:kern w:val="0"/>
          <w:sz w:val="20"/>
          <w:szCs w:val="20"/>
          <w14:ligatures w14:val="none"/>
        </w:rPr>
        <w:t xml:space="preserve"> (wypełnić, jeżeli dotyczy</w:t>
      </w:r>
      <w:r w:rsidR="00E701A9">
        <w:rPr>
          <w:rFonts w:ascii="Arial" w:eastAsia="Times New Roman" w:hAnsi="Arial" w:cs="Arial"/>
          <w:kern w:val="0"/>
          <w:sz w:val="20"/>
          <w:szCs w:val="20"/>
          <w14:ligatures w14:val="none"/>
        </w:rPr>
        <w:t>, jeżeli nie dotyczy przekreślić</w:t>
      </w:r>
      <w:r w:rsidR="00E701A9" w:rsidRPr="00E701A9">
        <w:rPr>
          <w:rFonts w:ascii="Arial" w:eastAsia="Times New Roman" w:hAnsi="Arial" w:cs="Arial"/>
          <w:kern w:val="0"/>
          <w:sz w:val="20"/>
          <w:szCs w:val="20"/>
          <w14:ligatures w14:val="none"/>
        </w:rPr>
        <w:t>)</w:t>
      </w:r>
      <w:r w:rsidRPr="0084476F">
        <w:rPr>
          <w:rFonts w:ascii="Arial" w:eastAsia="Times New Roman" w:hAnsi="Arial" w:cs="Arial"/>
          <w:kern w:val="0"/>
          <w:sz w:val="22"/>
          <w:szCs w:val="22"/>
          <w14:ligatures w14:val="none"/>
        </w:rPr>
        <w:t xml:space="preserve">: </w:t>
      </w:r>
    </w:p>
    <w:p w14:paraId="2335A3FA" w14:textId="49226F94" w:rsidR="0084476F" w:rsidRPr="00E701A9" w:rsidRDefault="0084476F" w:rsidP="0084476F">
      <w:pPr>
        <w:spacing w:before="278" w:after="0" w:line="102" w:lineRule="atLeast"/>
        <w:ind w:right="45"/>
        <w:jc w:val="both"/>
        <w:rPr>
          <w:rFonts w:ascii="Arial" w:eastAsia="Times New Roman" w:hAnsi="Arial" w:cs="Arial"/>
          <w:kern w:val="0"/>
          <w:sz w:val="20"/>
          <w:szCs w:val="20"/>
          <w14:ligatures w14:val="none"/>
        </w:rPr>
      </w:pPr>
      <w:r w:rsidRPr="0084476F">
        <w:rPr>
          <w:rFonts w:ascii="Arial" w:eastAsia="Times New Roman" w:hAnsi="Arial" w:cs="Arial"/>
          <w:kern w:val="0"/>
          <w:sz w:val="22"/>
          <w:szCs w:val="22"/>
          <w14:ligatures w14:val="none"/>
        </w:rPr>
        <w:t>…………………………………………………………</w:t>
      </w:r>
    </w:p>
    <w:p w14:paraId="5BE080B1"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6) w przypadku wybrania mojej (naszej) oferty, przed podpisaniem umowy złożę (złożymy) zabezpieczenie należytego wykonania umowy,</w:t>
      </w:r>
    </w:p>
    <w:p w14:paraId="4EB5DC18" w14:textId="66CE24DF"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xml:space="preserve">7) informacje i dokumenty zawarte w odrębnym, stosownie oznaczonym i nazwanym Załączniku ……. (należy podać nazwę Załącznika) stanowią tajemnicę przedsiębiorstwa </w:t>
      </w:r>
      <w:r w:rsidRPr="0084476F">
        <w:rPr>
          <w:rFonts w:ascii="Arial" w:eastAsia="Times New Roman" w:hAnsi="Arial" w:cs="Arial"/>
          <w:kern w:val="0"/>
          <w:sz w:val="22"/>
          <w:szCs w:val="22"/>
          <w14:ligatures w14:val="none"/>
        </w:rPr>
        <w:br/>
        <w:t>w rozumieniu przepisów o zwalczaniu nieuczciwej konkurencji, co wykazaliśmy w Załączniku do oferty …………. (należy podać nazwę załącznika) i zastrzegamy, że nie mogą być one udostępnione. (wypełnić, jeżeli dotyczy). ****</w:t>
      </w:r>
    </w:p>
    <w:p w14:paraId="31C95DBC" w14:textId="77777777" w:rsidR="0084476F" w:rsidRPr="0084476F" w:rsidRDefault="0084476F" w:rsidP="0084476F">
      <w:pPr>
        <w:spacing w:before="278" w:after="0" w:line="240" w:lineRule="auto"/>
        <w:jc w:val="both"/>
        <w:rPr>
          <w:rFonts w:ascii="Arial" w:eastAsia="Times New Roman" w:hAnsi="Arial" w:cs="Arial"/>
          <w:kern w:val="0"/>
          <w:sz w:val="22"/>
          <w:szCs w:val="22"/>
          <w:vertAlign w:val="superscript"/>
          <w14:ligatures w14:val="none"/>
        </w:rPr>
      </w:pPr>
      <w:r w:rsidRPr="0084476F">
        <w:rPr>
          <w:rFonts w:ascii="Arial" w:eastAsia="Times New Roman" w:hAnsi="Arial" w:cs="Arial"/>
          <w:kern w:val="0"/>
          <w:sz w:val="22"/>
          <w:szCs w:val="22"/>
          <w14:ligatures w14:val="none"/>
        </w:rPr>
        <w:t>8) wypełniliśmy obowiązki informacyjne przewidziane w art. 13 oraz/lub art. 14 RODO</w:t>
      </w:r>
      <w:r w:rsidRPr="0084476F">
        <w:rPr>
          <w:rFonts w:ascii="Arial" w:eastAsia="Times New Roman" w:hAnsi="Arial" w:cs="Arial"/>
          <w:kern w:val="0"/>
          <w:sz w:val="22"/>
          <w:szCs w:val="22"/>
          <w:vertAlign w:val="superscript"/>
          <w14:ligatures w14:val="none"/>
        </w:rPr>
        <w:t>2)</w:t>
      </w:r>
      <w:r w:rsidRPr="0084476F">
        <w:rPr>
          <w:rFonts w:ascii="Arial" w:eastAsia="Times New Roman" w:hAnsi="Arial" w:cs="Arial"/>
          <w:kern w:val="0"/>
          <w:sz w:val="22"/>
          <w:szCs w:val="22"/>
          <w14:ligatures w14:val="none"/>
        </w:rPr>
        <w:t xml:space="preserve"> wobec osób fizycznych, od których dane osobowe bezpośrednio lub pośrednio pozyskaliśmy w celu ubiegania się o udzielenie zamówienia publicznego w niniejszym postępowaniu (jeżeli dotyczy</w:t>
      </w:r>
      <w:proofErr w:type="gramStart"/>
      <w:r w:rsidRPr="0084476F">
        <w:rPr>
          <w:rFonts w:ascii="Arial" w:eastAsia="Times New Roman" w:hAnsi="Arial" w:cs="Arial"/>
          <w:kern w:val="0"/>
          <w:sz w:val="22"/>
          <w:szCs w:val="22"/>
          <w:vertAlign w:val="superscript"/>
          <w14:ligatures w14:val="none"/>
        </w:rPr>
        <w:t>).*</w:t>
      </w:r>
      <w:proofErr w:type="gramEnd"/>
      <w:r w:rsidRPr="0084476F">
        <w:rPr>
          <w:rFonts w:ascii="Arial" w:eastAsia="Times New Roman" w:hAnsi="Arial" w:cs="Arial"/>
          <w:kern w:val="0"/>
          <w:sz w:val="22"/>
          <w:szCs w:val="22"/>
          <w:vertAlign w:val="superscript"/>
          <w14:ligatures w14:val="none"/>
        </w:rPr>
        <w:t>****</w:t>
      </w:r>
    </w:p>
    <w:p w14:paraId="151DC70C" w14:textId="77777777"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3. Pod groźbą odpowiedzialności karnej oświadczamy, iż wszystkie załączone do oferty dokumenty i złożone oświadczenia opisują stan faktyczny i prawny, aktualny na dzień składania oferty (art. 297 kk).</w:t>
      </w:r>
    </w:p>
    <w:p w14:paraId="3269D15B" w14:textId="77777777" w:rsidR="0084476F" w:rsidRPr="0084476F" w:rsidRDefault="0084476F" w:rsidP="0084476F">
      <w:pPr>
        <w:spacing w:before="278" w:after="0" w:line="240" w:lineRule="auto"/>
        <w:jc w:val="both"/>
        <w:rPr>
          <w:rFonts w:ascii="Arial" w:eastAsia="Times New Roman" w:hAnsi="Arial" w:cs="Arial"/>
          <w:sz w:val="22"/>
          <w:szCs w:val="22"/>
        </w:rPr>
      </w:pPr>
      <w:r w:rsidRPr="0084476F">
        <w:rPr>
          <w:rFonts w:ascii="Arial" w:eastAsia="Times New Roman" w:hAnsi="Arial" w:cs="Arial"/>
          <w:sz w:val="22"/>
          <w:szCs w:val="22"/>
        </w:rPr>
        <w:t xml:space="preserve">4.Składając niniejszą ofertę, zgodnie z art. 225 ust. 1 ustawy </w:t>
      </w:r>
      <w:proofErr w:type="spellStart"/>
      <w:r w:rsidRPr="0084476F">
        <w:rPr>
          <w:rFonts w:ascii="Arial" w:eastAsia="Times New Roman" w:hAnsi="Arial" w:cs="Arial"/>
          <w:sz w:val="22"/>
          <w:szCs w:val="22"/>
        </w:rPr>
        <w:t>Pzp</w:t>
      </w:r>
      <w:proofErr w:type="spellEnd"/>
      <w:r w:rsidRPr="0084476F">
        <w:rPr>
          <w:rFonts w:ascii="Arial" w:eastAsia="Times New Roman" w:hAnsi="Arial" w:cs="Arial"/>
          <w:sz w:val="22"/>
          <w:szCs w:val="22"/>
        </w:rPr>
        <w:t xml:space="preserve"> informuję, że wybór oferty (zaznaczyć właściwe):</w:t>
      </w:r>
    </w:p>
    <w:p w14:paraId="20915A2A"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noProof/>
          <w:kern w:val="0"/>
          <w:sz w:val="22"/>
          <w:szCs w:val="22"/>
          <w14:ligatures w14:val="none"/>
        </w:rPr>
        <mc:AlternateContent>
          <mc:Choice Requires="wps">
            <w:drawing>
              <wp:inline distT="0" distB="0" distL="0" distR="0" wp14:anchorId="5F593958" wp14:editId="7CF9D0A3">
                <wp:extent cx="133350" cy="152400"/>
                <wp:effectExtent l="0" t="0" r="19050" b="19050"/>
                <wp:docPr id="1043983116" name="Ramka 1043983116"/>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A420694" id="Ramka 1043983116"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14:ligatures w14:val="none"/>
        </w:rPr>
        <w:t xml:space="preserve"> </w:t>
      </w:r>
      <w:r w:rsidRPr="0084476F">
        <w:rPr>
          <w:rFonts w:ascii="Arial" w:eastAsia="Times New Roman" w:hAnsi="Arial" w:cs="Arial"/>
          <w:kern w:val="0"/>
          <w:sz w:val="22"/>
          <w:szCs w:val="22"/>
          <w:u w:val="single"/>
          <w14:ligatures w14:val="none"/>
        </w:rPr>
        <w:t>nie będzie prowadzić</w:t>
      </w:r>
      <w:r w:rsidRPr="0084476F">
        <w:rPr>
          <w:rFonts w:ascii="Arial" w:eastAsia="Times New Roman" w:hAnsi="Arial" w:cs="Arial"/>
          <w:kern w:val="0"/>
          <w:sz w:val="22"/>
          <w:szCs w:val="22"/>
          <w14:ligatures w14:val="none"/>
        </w:rPr>
        <w:t xml:space="preserve"> do powstania obowiązku podatkowego po stronie zamawiającego, zgodnie z przepisami o podatku od towarów i usług, który miałby obowiązek rozliczyć,</w:t>
      </w:r>
    </w:p>
    <w:p w14:paraId="033CC964"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noProof/>
          <w:kern w:val="0"/>
          <w:sz w:val="22"/>
          <w:szCs w:val="22"/>
          <w14:ligatures w14:val="none"/>
        </w:rPr>
        <mc:AlternateContent>
          <mc:Choice Requires="wps">
            <w:drawing>
              <wp:inline distT="0" distB="0" distL="0" distR="0" wp14:anchorId="16C5FE18" wp14:editId="44B1A261">
                <wp:extent cx="133350" cy="152400"/>
                <wp:effectExtent l="0" t="0" r="19050" b="19050"/>
                <wp:docPr id="76539908" name="Ramka 76539908"/>
                <wp:cNvGraphicFramePr/>
                <a:graphic xmlns:a="http://schemas.openxmlformats.org/drawingml/2006/main">
                  <a:graphicData uri="http://schemas.microsoft.com/office/word/2010/wordprocessingShape">
                    <wps:wsp>
                      <wps:cNvSpPr/>
                      <wps:spPr>
                        <a:xfrm>
                          <a:off x="0" y="0"/>
                          <a:ext cx="133350" cy="152400"/>
                        </a:xfrm>
                        <a:prstGeom prst="frame">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281007A9" id="Ramka 76539908" o:spid="_x0000_s1026" style="width:10.5pt;height:12pt;visibility:visible;mso-wrap-style:square;mso-left-percent:-10001;mso-top-percent:-10001;mso-position-horizontal:absolute;mso-position-horizontal-relative:char;mso-position-vertical:absolute;mso-position-vertical-relative:line;mso-left-percent:-10001;mso-top-percent:-10001;v-text-anchor:middle" coordsize="1333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" path="m,l133350,r,152400l,152400,,xm16669,16669r,119062l116681,135731r,-119062l16669,16669xe" fillcolor="windowText" strokeweight="1pt">
                <v:stroke joinstyle="miter"/>
                <v:path arrowok="t" o:connecttype="custom" o:connectlocs="0,0;133350,0;133350,152400;0,152400;0,0;16669,16669;16669,135731;116681,135731;116681,16669;16669,16669" o:connectangles="0,0,0,0,0,0,0,0,0,0"/>
                <w10:anchorlock/>
              </v:shape>
            </w:pict>
          </mc:Fallback>
        </mc:AlternateContent>
      </w:r>
      <w:r w:rsidRPr="0084476F">
        <w:rPr>
          <w:rFonts w:ascii="Arial" w:eastAsia="Times New Roman" w:hAnsi="Arial" w:cs="Arial"/>
          <w:kern w:val="0"/>
          <w:sz w:val="22"/>
          <w:szCs w:val="22"/>
          <w:u w:val="single"/>
          <w14:ligatures w14:val="none"/>
        </w:rPr>
        <w:t xml:space="preserve"> będzie prowadzić</w:t>
      </w:r>
      <w:r w:rsidRPr="0084476F">
        <w:rPr>
          <w:rFonts w:ascii="Arial" w:eastAsia="Times New Roman" w:hAnsi="Arial" w:cs="Arial"/>
          <w:kern w:val="0"/>
          <w:sz w:val="22"/>
          <w:szCs w:val="22"/>
          <w14:ligatures w14:val="none"/>
        </w:rPr>
        <w:t xml:space="preserve"> do powstania u zamawiającego obowiązku podatkowego następujących towarów/usług:</w:t>
      </w:r>
    </w:p>
    <w:p w14:paraId="4E06A36C" w14:textId="305EE21C"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r w:rsidR="0015673F" w:rsidRPr="0084476F">
        <w:rPr>
          <w:rFonts w:ascii="Arial" w:eastAsia="Times New Roman" w:hAnsi="Arial" w:cs="Arial"/>
          <w:kern w:val="0"/>
          <w:sz w:val="22"/>
          <w:szCs w:val="22"/>
          <w14:ligatures w14:val="none"/>
        </w:rPr>
        <w:t>……</w:t>
      </w:r>
      <w:r w:rsidRPr="0084476F">
        <w:rPr>
          <w:rFonts w:ascii="Arial" w:eastAsia="Times New Roman" w:hAnsi="Arial" w:cs="Arial"/>
          <w:kern w:val="0"/>
          <w:sz w:val="22"/>
          <w:szCs w:val="22"/>
          <w14:ligatures w14:val="none"/>
        </w:rPr>
        <w:br/>
        <w:t>Nazwa towaru/usług (w zależności od przedmiotu zamówienia)</w:t>
      </w:r>
    </w:p>
    <w:p w14:paraId="6FB83283" w14:textId="77777777" w:rsidR="0084476F" w:rsidRPr="0084476F" w:rsidRDefault="0084476F" w:rsidP="0084476F">
      <w:pPr>
        <w:spacing w:before="278" w:after="0" w:line="102" w:lineRule="atLeast"/>
        <w:ind w:right="45"/>
        <w:jc w:val="both"/>
        <w:rPr>
          <w:rFonts w:ascii="Arial" w:eastAsia="Times New Roman" w:hAnsi="Arial" w:cs="Arial"/>
          <w:kern w:val="0"/>
          <w:sz w:val="22"/>
          <w:szCs w:val="22"/>
          <w14:ligatures w14:val="none"/>
        </w:rPr>
      </w:pPr>
    </w:p>
    <w:p w14:paraId="0876B8FD" w14:textId="77777777" w:rsidR="0084476F" w:rsidRPr="0084476F" w:rsidRDefault="0084476F" w:rsidP="0084476F">
      <w:pPr>
        <w:spacing w:before="278" w:after="0" w:line="102" w:lineRule="atLeast"/>
        <w:ind w:right="45"/>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zł. netto</w:t>
      </w:r>
      <w:r w:rsidRPr="0084476F">
        <w:rPr>
          <w:rFonts w:ascii="Arial" w:eastAsia="Times New Roman" w:hAnsi="Arial" w:cs="Arial"/>
          <w:kern w:val="0"/>
          <w:sz w:val="22"/>
          <w:szCs w:val="22"/>
          <w14:ligatures w14:val="none"/>
        </w:rPr>
        <w:br/>
        <w:t>wartość bez kwoty podatku VAT</w:t>
      </w:r>
    </w:p>
    <w:p w14:paraId="4DA37CE1" w14:textId="77777777" w:rsidR="0084476F" w:rsidRPr="0084476F" w:rsidRDefault="0084476F" w:rsidP="0084476F">
      <w:pPr>
        <w:spacing w:before="278" w:after="0" w:line="102" w:lineRule="atLeast"/>
        <w:ind w:right="45"/>
        <w:rPr>
          <w:rFonts w:ascii="Arial" w:eastAsia="Times New Roman" w:hAnsi="Arial" w:cs="Arial"/>
          <w:kern w:val="0"/>
          <w:sz w:val="22"/>
          <w:szCs w:val="22"/>
          <w14:ligatures w14:val="none"/>
        </w:rPr>
      </w:pPr>
    </w:p>
    <w:p w14:paraId="13FA9BB5" w14:textId="20010237" w:rsidR="0084476F" w:rsidRPr="0084476F" w:rsidRDefault="0084476F" w:rsidP="0084476F">
      <w:pPr>
        <w:spacing w:before="278" w:after="0" w:line="102" w:lineRule="atLeast"/>
        <w:ind w:right="45"/>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w:t>
      </w:r>
      <w:r w:rsidR="0015673F" w:rsidRPr="0084476F">
        <w:rPr>
          <w:rFonts w:ascii="Arial" w:eastAsia="Times New Roman" w:hAnsi="Arial" w:cs="Arial"/>
          <w:kern w:val="0"/>
          <w:sz w:val="22"/>
          <w:szCs w:val="22"/>
          <w14:ligatures w14:val="none"/>
        </w:rPr>
        <w:t>……</w:t>
      </w:r>
      <w:r w:rsidRPr="0084476F">
        <w:rPr>
          <w:rFonts w:ascii="Arial" w:eastAsia="Times New Roman" w:hAnsi="Arial" w:cs="Arial"/>
          <w:kern w:val="0"/>
          <w:sz w:val="22"/>
          <w:szCs w:val="22"/>
          <w14:ligatures w14:val="none"/>
        </w:rPr>
        <w:br/>
        <w:t>Stawka podatku od towarów i usług</w:t>
      </w:r>
    </w:p>
    <w:p w14:paraId="10342BAD" w14:textId="77777777" w:rsidR="0084476F" w:rsidRPr="0084476F" w:rsidRDefault="0084476F" w:rsidP="0084476F">
      <w:pPr>
        <w:spacing w:before="278" w:after="0" w:line="102" w:lineRule="atLeast"/>
        <w:ind w:right="45"/>
        <w:jc w:val="both"/>
        <w:rPr>
          <w:rFonts w:ascii="Arial" w:eastAsia="Times New Roman" w:hAnsi="Arial" w:cs="Arial"/>
          <w:b/>
          <w:bCs/>
          <w:kern w:val="0"/>
          <w:sz w:val="22"/>
          <w:szCs w:val="22"/>
          <w14:ligatures w14:val="none"/>
        </w:rPr>
      </w:pPr>
      <w:r w:rsidRPr="0084476F">
        <w:rPr>
          <w:rFonts w:ascii="Arial" w:eastAsia="Times New Roman" w:hAnsi="Arial" w:cs="Arial"/>
          <w:kern w:val="0"/>
          <w:sz w:val="22"/>
          <w:szCs w:val="22"/>
          <w14:ligatures w14:val="none"/>
        </w:rPr>
        <w:t xml:space="preserve">Zgodnie z art. 225 ust. 2 ustawy </w:t>
      </w:r>
      <w:proofErr w:type="spellStart"/>
      <w:r w:rsidRPr="0084476F">
        <w:rPr>
          <w:rFonts w:ascii="Arial" w:eastAsia="Times New Roman" w:hAnsi="Arial" w:cs="Arial"/>
          <w:kern w:val="0"/>
          <w:sz w:val="22"/>
          <w:szCs w:val="22"/>
          <w14:ligatures w14:val="none"/>
        </w:rPr>
        <w:t>Pzp</w:t>
      </w:r>
      <w:proofErr w:type="spellEnd"/>
      <w:r w:rsidRPr="0084476F">
        <w:rPr>
          <w:rFonts w:ascii="Arial" w:eastAsia="Times New Roman" w:hAnsi="Arial" w:cs="Arial"/>
          <w:kern w:val="0"/>
          <w:sz w:val="22"/>
          <w:szCs w:val="22"/>
          <w14:ligatures w14:val="none"/>
        </w:rPr>
        <w:t xml:space="preserve">,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i stawkę podatku. </w:t>
      </w:r>
      <w:r w:rsidRPr="0084476F">
        <w:rPr>
          <w:rFonts w:ascii="Arial" w:eastAsia="Times New Roman" w:hAnsi="Arial" w:cs="Arial"/>
          <w:b/>
          <w:bCs/>
          <w:kern w:val="0"/>
          <w:sz w:val="22"/>
          <w:szCs w:val="22"/>
          <w14:ligatures w14:val="none"/>
        </w:rPr>
        <w:t>Należy zaznaczyć właściwe poprzez znak X. Brak zaznaczenia będzie oznaczał, że wybór oferty wykonawcy, nie będzie prowadził do powstania u zamawiającego obowiązku podatkowego.</w:t>
      </w:r>
    </w:p>
    <w:p w14:paraId="3C7C32D0" w14:textId="77777777" w:rsidR="0084476F" w:rsidRPr="0084476F" w:rsidRDefault="0084476F" w:rsidP="0084476F">
      <w:pPr>
        <w:spacing w:before="278" w:after="0" w:line="102" w:lineRule="atLeast"/>
        <w:ind w:right="45"/>
        <w:jc w:val="both"/>
        <w:rPr>
          <w:rFonts w:ascii="Arial" w:eastAsia="Times New Roman" w:hAnsi="Arial" w:cs="Arial"/>
          <w:sz w:val="22"/>
          <w:szCs w:val="22"/>
        </w:rPr>
      </w:pPr>
      <w:r w:rsidRPr="0084476F">
        <w:rPr>
          <w:rFonts w:ascii="Arial" w:eastAsia="Times New Roman" w:hAnsi="Arial" w:cs="Arial"/>
          <w:sz w:val="22"/>
          <w:szCs w:val="22"/>
        </w:rPr>
        <w:t xml:space="preserve">5.Wadium w wysokości </w:t>
      </w:r>
      <w:r w:rsidRPr="0084476F">
        <w:rPr>
          <w:rFonts w:ascii="Arial" w:eastAsia="Times New Roman" w:hAnsi="Arial" w:cs="Arial"/>
          <w:b/>
          <w:bCs/>
          <w:sz w:val="22"/>
          <w:szCs w:val="22"/>
        </w:rPr>
        <w:t>10 000,00 PLN</w:t>
      </w:r>
      <w:r w:rsidRPr="0084476F">
        <w:rPr>
          <w:rFonts w:ascii="Arial" w:eastAsia="Times New Roman" w:hAnsi="Arial" w:cs="Arial"/>
          <w:sz w:val="22"/>
          <w:szCs w:val="22"/>
        </w:rPr>
        <w:t xml:space="preserve"> (słownie: dziesięć tysięcy złotych 00/100) zostało złożone w formie:</w:t>
      </w:r>
    </w:p>
    <w:p w14:paraId="03B61A6D" w14:textId="77777777" w:rsidR="0084476F" w:rsidRPr="0084476F" w:rsidRDefault="0084476F" w:rsidP="0084476F">
      <w:pPr>
        <w:spacing w:before="278" w:after="0" w:line="102" w:lineRule="atLeast"/>
        <w:ind w:right="45"/>
        <w:jc w:val="both"/>
        <w:rPr>
          <w:rFonts w:ascii="Arial" w:eastAsia="Times New Roman" w:hAnsi="Arial" w:cs="Arial"/>
          <w:b/>
          <w:kern w:val="0"/>
          <w:sz w:val="22"/>
          <w:szCs w:val="22"/>
          <w14:ligatures w14:val="none"/>
        </w:rPr>
      </w:pPr>
      <w:r w:rsidRPr="0084476F">
        <w:rPr>
          <w:rFonts w:ascii="Arial" w:eastAsia="Times New Roman" w:hAnsi="Arial" w:cs="Arial"/>
          <w:b/>
          <w:sz w:val="22"/>
          <w:szCs w:val="22"/>
        </w:rPr>
        <w:t>…………………………………………………………………………………………………..</w:t>
      </w:r>
      <w:r w:rsidRPr="0084476F">
        <w:rPr>
          <w:rFonts w:ascii="Arial" w:eastAsia="Times New Roman" w:hAnsi="Arial" w:cs="Arial"/>
          <w:b/>
          <w:kern w:val="0"/>
          <w:sz w:val="22"/>
          <w:szCs w:val="22"/>
          <w14:ligatures w14:val="none"/>
        </w:rPr>
        <w:t xml:space="preserve"> ,</w:t>
      </w:r>
    </w:p>
    <w:p w14:paraId="7C20784C" w14:textId="77777777" w:rsidR="0084476F" w:rsidRPr="0084476F" w:rsidRDefault="0084476F" w:rsidP="0084476F">
      <w:pPr>
        <w:spacing w:before="278" w:after="0" w:line="102" w:lineRule="atLeast"/>
        <w:ind w:right="45"/>
        <w:jc w:val="both"/>
        <w:rPr>
          <w:rFonts w:ascii="Arial" w:eastAsia="Times New Roman" w:hAnsi="Arial" w:cs="Arial"/>
          <w:bCs/>
          <w:kern w:val="0"/>
          <w:sz w:val="22"/>
          <w:szCs w:val="22"/>
          <w14:ligatures w14:val="none"/>
        </w:rPr>
      </w:pPr>
      <w:r w:rsidRPr="0084476F">
        <w:rPr>
          <w:rFonts w:ascii="Arial" w:eastAsia="Times New Roman" w:hAnsi="Arial" w:cs="Arial"/>
          <w:bCs/>
          <w:kern w:val="0"/>
          <w:sz w:val="22"/>
          <w:szCs w:val="22"/>
          <w14:ligatures w14:val="none"/>
        </w:rPr>
        <w:t xml:space="preserve">Wadium wniesione w formie pieniądza zostanie zwrócone na konto Wykonawcy Nr </w:t>
      </w:r>
    </w:p>
    <w:p w14:paraId="04B3FE5D" w14:textId="77777777" w:rsidR="0084476F" w:rsidRPr="0084476F" w:rsidRDefault="0084476F" w:rsidP="0084476F">
      <w:pPr>
        <w:spacing w:before="278" w:after="0" w:line="102" w:lineRule="atLeast"/>
        <w:ind w:right="45"/>
        <w:jc w:val="both"/>
        <w:rPr>
          <w:rFonts w:ascii="Arial" w:eastAsia="Times New Roman" w:hAnsi="Arial" w:cs="Arial"/>
          <w:bCs/>
          <w:kern w:val="0"/>
          <w:sz w:val="22"/>
          <w:szCs w:val="22"/>
          <w14:ligatures w14:val="none"/>
        </w:rPr>
      </w:pPr>
      <w:r w:rsidRPr="0084476F">
        <w:rPr>
          <w:rFonts w:ascii="Arial" w:eastAsia="Times New Roman" w:hAnsi="Arial" w:cs="Arial"/>
          <w:bCs/>
          <w:kern w:val="0"/>
          <w:sz w:val="22"/>
          <w:szCs w:val="22"/>
          <w14:ligatures w14:val="none"/>
        </w:rPr>
        <w:t>………………………………………………………………………………………………………….</w:t>
      </w:r>
    </w:p>
    <w:p w14:paraId="0831E7EA" w14:textId="77777777" w:rsidR="0084476F" w:rsidRPr="0084476F" w:rsidRDefault="0084476F" w:rsidP="0084476F">
      <w:pPr>
        <w:spacing w:before="278" w:after="0" w:line="102" w:lineRule="atLeast"/>
        <w:ind w:right="45"/>
        <w:jc w:val="both"/>
        <w:rPr>
          <w:rFonts w:ascii="Arial" w:eastAsia="Times New Roman" w:hAnsi="Arial" w:cs="Arial"/>
          <w:bCs/>
          <w:kern w:val="0"/>
          <w:sz w:val="22"/>
          <w:szCs w:val="22"/>
          <w14:ligatures w14:val="none"/>
        </w:rPr>
      </w:pPr>
      <w:r w:rsidRPr="0084476F">
        <w:rPr>
          <w:rFonts w:ascii="Arial" w:eastAsia="Times New Roman" w:hAnsi="Arial" w:cs="Arial"/>
          <w:bCs/>
          <w:kern w:val="0"/>
          <w:sz w:val="22"/>
          <w:szCs w:val="22"/>
          <w14:ligatures w14:val="none"/>
        </w:rPr>
        <w:t>w Banku …………………………………………………………………………………………</w:t>
      </w:r>
    </w:p>
    <w:p w14:paraId="21F520A8" w14:textId="75061CBA" w:rsidR="00083571" w:rsidRPr="005C08F7" w:rsidRDefault="005C08F7" w:rsidP="005C08F7">
      <w:pPr>
        <w:spacing w:before="278" w:after="0" w:line="102" w:lineRule="atLeast"/>
        <w:ind w:right="45"/>
        <w:jc w:val="both"/>
        <w:rPr>
          <w:rFonts w:ascii="Arial" w:eastAsia="Times New Roman" w:hAnsi="Arial" w:cs="Arial"/>
          <w:bCs/>
          <w:kern w:val="0"/>
          <w:sz w:val="22"/>
          <w:szCs w:val="22"/>
          <w:u w:val="single"/>
          <w14:ligatures w14:val="none"/>
        </w:rPr>
      </w:pPr>
      <w:r>
        <w:rPr>
          <w:rFonts w:ascii="Arial" w:eastAsia="Times New Roman" w:hAnsi="Arial" w:cs="Arial"/>
          <w:bCs/>
          <w:kern w:val="0"/>
          <w:sz w:val="22"/>
          <w:szCs w:val="22"/>
          <w:u w:val="single"/>
          <w14:ligatures w14:val="none"/>
        </w:rPr>
        <w:t>6.</w:t>
      </w:r>
      <w:r w:rsidR="00083571" w:rsidRPr="005C08F7">
        <w:rPr>
          <w:rFonts w:ascii="Arial" w:eastAsia="Times New Roman" w:hAnsi="Arial" w:cs="Arial"/>
          <w:bCs/>
          <w:kern w:val="0"/>
          <w:sz w:val="22"/>
          <w:szCs w:val="22"/>
          <w:u w:val="single"/>
          <w14:ligatures w14:val="none"/>
        </w:rPr>
        <w:t>Pod groźbą odpowiedzialności karnej oświadczamy, iż wszystkie załączone do oferty dokumenty i złożone oświadczenia opisują stan faktyczny i prawny, aktualny na dzień składania ofert (art. 297 kk).</w:t>
      </w:r>
    </w:p>
    <w:p w14:paraId="0AEF1CBC" w14:textId="2E0C695E" w:rsidR="005C08F7" w:rsidRDefault="005C08F7" w:rsidP="005C08F7">
      <w:pPr>
        <w:spacing w:before="278" w:after="0" w:line="102" w:lineRule="atLeast"/>
        <w:ind w:right="45"/>
        <w:jc w:val="both"/>
        <w:rPr>
          <w:rFonts w:ascii="Arial" w:eastAsia="Times New Roman" w:hAnsi="Arial" w:cs="Arial"/>
          <w:bCs/>
          <w:kern w:val="0"/>
          <w:sz w:val="22"/>
          <w:szCs w:val="22"/>
          <w14:ligatures w14:val="none"/>
        </w:rPr>
      </w:pPr>
      <w:r w:rsidRPr="005C08F7">
        <w:rPr>
          <w:rFonts w:ascii="Arial" w:eastAsia="Times New Roman" w:hAnsi="Arial" w:cs="Arial"/>
          <w:bCs/>
          <w:kern w:val="0"/>
          <w:sz w:val="22"/>
          <w:szCs w:val="22"/>
          <w14:ligatures w14:val="none"/>
        </w:rPr>
        <w:t xml:space="preserve">7. </w:t>
      </w:r>
      <w:r>
        <w:rPr>
          <w:rFonts w:ascii="Arial" w:eastAsia="Times New Roman" w:hAnsi="Arial" w:cs="Arial"/>
          <w:bCs/>
          <w:kern w:val="0"/>
          <w:sz w:val="22"/>
          <w:szCs w:val="22"/>
          <w14:ligatures w14:val="none"/>
        </w:rPr>
        <w:t xml:space="preserve">Dokumenty wskazane poniżej, </w:t>
      </w:r>
      <w:r w:rsidR="0021177F">
        <w:rPr>
          <w:rFonts w:ascii="Arial" w:eastAsia="Times New Roman" w:hAnsi="Arial" w:cs="Arial"/>
          <w:bCs/>
          <w:kern w:val="0"/>
          <w:sz w:val="22"/>
          <w:szCs w:val="22"/>
          <w14:ligatures w14:val="none"/>
        </w:rPr>
        <w:t>dotyczące wykonawcy/wykonawcy wspólnie ubiegającego się o udzielenie zamówienia/podmiotu udostępniającego zasoby. Zamawiający może uzyskać w formie elektronicznej z ogólnodostępnych baz danych pod adresem internetowym:</w:t>
      </w:r>
    </w:p>
    <w:p w14:paraId="2AB0445B" w14:textId="3CF9604A" w:rsidR="0021177F" w:rsidRDefault="0021177F" w:rsidP="005C08F7">
      <w:pPr>
        <w:spacing w:before="278" w:after="0" w:line="102" w:lineRule="atLeast"/>
        <w:ind w:right="45"/>
        <w:jc w:val="both"/>
        <w:rPr>
          <w:rFonts w:ascii="Arial" w:eastAsia="Times New Roman" w:hAnsi="Arial" w:cs="Arial"/>
          <w:bCs/>
          <w:kern w:val="0"/>
          <w:sz w:val="22"/>
          <w:szCs w:val="22"/>
          <w14:ligatures w14:val="none"/>
        </w:rPr>
      </w:pPr>
      <w:r>
        <w:rPr>
          <w:rFonts w:ascii="Arial" w:eastAsia="Times New Roman" w:hAnsi="Arial" w:cs="Arial"/>
          <w:bCs/>
          <w:kern w:val="0"/>
          <w:sz w:val="22"/>
          <w:szCs w:val="22"/>
          <w14:ligatures w14:val="none"/>
        </w:rPr>
        <w:t xml:space="preserve">- odpis z KRS dostępny jest w formie elektronicznej, bezpłatnie z ogólnodostępnej bazie danych pod adresem: </w:t>
      </w:r>
      <w:hyperlink r:id="rId18" w:history="1">
        <w:r w:rsidRPr="006D0447">
          <w:rPr>
            <w:rStyle w:val="Hipercze"/>
            <w:rFonts w:ascii="Arial" w:eastAsia="Times New Roman" w:hAnsi="Arial" w:cs="Arial"/>
            <w:bCs/>
            <w:kern w:val="0"/>
            <w:sz w:val="22"/>
            <w:szCs w:val="22"/>
            <w14:ligatures w14:val="none"/>
          </w:rPr>
          <w:t>https://ekrs.ms.gov.pl</w:t>
        </w:r>
      </w:hyperlink>
    </w:p>
    <w:p w14:paraId="4777DA64" w14:textId="28BDC62A" w:rsidR="0021177F" w:rsidRDefault="0021177F" w:rsidP="005C08F7">
      <w:pPr>
        <w:spacing w:before="278" w:after="0" w:line="102" w:lineRule="atLeast"/>
        <w:ind w:right="45"/>
        <w:jc w:val="both"/>
        <w:rPr>
          <w:rFonts w:ascii="Arial" w:eastAsia="Times New Roman" w:hAnsi="Arial" w:cs="Arial"/>
          <w:bCs/>
          <w:kern w:val="0"/>
          <w:sz w:val="22"/>
          <w:szCs w:val="22"/>
          <w14:ligatures w14:val="none"/>
        </w:rPr>
      </w:pPr>
      <w:r>
        <w:rPr>
          <w:rFonts w:ascii="Arial" w:eastAsia="Times New Roman" w:hAnsi="Arial" w:cs="Arial"/>
          <w:bCs/>
          <w:kern w:val="0"/>
          <w:sz w:val="22"/>
          <w:szCs w:val="22"/>
          <w14:ligatures w14:val="none"/>
        </w:rPr>
        <w:t>Nr KRS …………………………………</w:t>
      </w:r>
    </w:p>
    <w:p w14:paraId="1B10476D" w14:textId="19B8C180" w:rsidR="0021177F" w:rsidRDefault="0021177F" w:rsidP="005C08F7">
      <w:pPr>
        <w:spacing w:before="278" w:after="0" w:line="102" w:lineRule="atLeast"/>
        <w:ind w:right="45"/>
        <w:jc w:val="both"/>
        <w:rPr>
          <w:rFonts w:ascii="Arial" w:eastAsia="Times New Roman" w:hAnsi="Arial" w:cs="Arial"/>
          <w:bCs/>
          <w:kern w:val="0"/>
          <w:sz w:val="22"/>
          <w:szCs w:val="22"/>
          <w14:ligatures w14:val="none"/>
        </w:rPr>
      </w:pPr>
      <w:r>
        <w:rPr>
          <w:rFonts w:ascii="Arial" w:eastAsia="Times New Roman" w:hAnsi="Arial" w:cs="Arial"/>
          <w:bCs/>
          <w:kern w:val="0"/>
          <w:sz w:val="22"/>
          <w:szCs w:val="22"/>
          <w14:ligatures w14:val="none"/>
        </w:rPr>
        <w:t xml:space="preserve">- odpis z CEIDG dostępny jest w formie elektronicznej, bezpłatnie z ogólnodostępnej bazie danych pod adresem: </w:t>
      </w:r>
      <w:hyperlink r:id="rId19" w:history="1">
        <w:r w:rsidRPr="006D0447">
          <w:rPr>
            <w:rStyle w:val="Hipercze"/>
            <w:rFonts w:ascii="Arial" w:eastAsia="Times New Roman" w:hAnsi="Arial" w:cs="Arial"/>
            <w:bCs/>
            <w:kern w:val="0"/>
            <w:sz w:val="22"/>
            <w:szCs w:val="22"/>
            <w14:ligatures w14:val="none"/>
          </w:rPr>
          <w:t>https://prod.ceidg.gov.pl</w:t>
        </w:r>
      </w:hyperlink>
    </w:p>
    <w:p w14:paraId="192A8958" w14:textId="10AC6F18" w:rsidR="0021177F" w:rsidRDefault="0021177F" w:rsidP="005C08F7">
      <w:pPr>
        <w:spacing w:before="278" w:after="0" w:line="102" w:lineRule="atLeast"/>
        <w:ind w:right="45"/>
        <w:jc w:val="both"/>
        <w:rPr>
          <w:rFonts w:ascii="Arial" w:eastAsia="Times New Roman" w:hAnsi="Arial" w:cs="Arial"/>
          <w:bCs/>
          <w:kern w:val="0"/>
          <w:sz w:val="22"/>
          <w:szCs w:val="22"/>
          <w14:ligatures w14:val="none"/>
        </w:rPr>
      </w:pPr>
      <w:r>
        <w:rPr>
          <w:rFonts w:ascii="Arial" w:eastAsia="Times New Roman" w:hAnsi="Arial" w:cs="Arial"/>
          <w:bCs/>
          <w:kern w:val="0"/>
          <w:sz w:val="22"/>
          <w:szCs w:val="22"/>
          <w14:ligatures w14:val="none"/>
        </w:rPr>
        <w:t>Nr NIP/REGON …………………………………………</w:t>
      </w:r>
    </w:p>
    <w:p w14:paraId="7D9AC356" w14:textId="3845D346" w:rsidR="0084476F" w:rsidRPr="0084476F" w:rsidRDefault="005C08F7" w:rsidP="0084476F">
      <w:pPr>
        <w:spacing w:before="278" w:after="0" w:line="102" w:lineRule="atLeast"/>
        <w:ind w:right="45"/>
        <w:jc w:val="both"/>
        <w:rPr>
          <w:rFonts w:ascii="Arial" w:eastAsia="Times New Roman" w:hAnsi="Arial" w:cs="Arial"/>
          <w:bCs/>
          <w:kern w:val="0"/>
          <w:sz w:val="22"/>
          <w:szCs w:val="22"/>
          <w14:ligatures w14:val="none"/>
        </w:rPr>
      </w:pPr>
      <w:r>
        <w:rPr>
          <w:rFonts w:ascii="Arial" w:eastAsia="Times New Roman" w:hAnsi="Arial" w:cs="Arial"/>
          <w:bCs/>
          <w:kern w:val="0"/>
          <w:sz w:val="22"/>
          <w:szCs w:val="22"/>
          <w14:ligatures w14:val="none"/>
        </w:rPr>
        <w:t>8</w:t>
      </w:r>
      <w:r w:rsidR="00083571">
        <w:rPr>
          <w:rFonts w:ascii="Arial" w:eastAsia="Times New Roman" w:hAnsi="Arial" w:cs="Arial"/>
          <w:bCs/>
          <w:kern w:val="0"/>
          <w:sz w:val="22"/>
          <w:szCs w:val="22"/>
          <w14:ligatures w14:val="none"/>
        </w:rPr>
        <w:t xml:space="preserve">. </w:t>
      </w:r>
      <w:r w:rsidR="0084476F" w:rsidRPr="0084476F">
        <w:rPr>
          <w:rFonts w:ascii="Arial" w:eastAsia="Times New Roman" w:hAnsi="Arial" w:cs="Arial"/>
          <w:bCs/>
          <w:kern w:val="0"/>
          <w:sz w:val="22"/>
          <w:szCs w:val="22"/>
          <w14:ligatures w14:val="none"/>
        </w:rPr>
        <w:t>Integralną częścią oferty stanowią następujące oświadczenia i dokumenty:</w:t>
      </w:r>
    </w:p>
    <w:p w14:paraId="3544B773" w14:textId="3478ED0F" w:rsidR="0084476F" w:rsidRPr="0084476F" w:rsidRDefault="0084476F" w:rsidP="0084476F">
      <w:pPr>
        <w:spacing w:before="28" w:after="0" w:line="102" w:lineRule="atLeast"/>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xml:space="preserve">1) oświadczenie, o którym mowa w art. 125 ust. 1 ustawy </w:t>
      </w:r>
      <w:proofErr w:type="spellStart"/>
      <w:r w:rsidRPr="0084476F">
        <w:rPr>
          <w:rFonts w:ascii="Arial" w:eastAsia="Times New Roman" w:hAnsi="Arial" w:cs="Arial"/>
          <w:kern w:val="0"/>
          <w:sz w:val="22"/>
          <w:szCs w:val="22"/>
          <w14:ligatures w14:val="none"/>
        </w:rPr>
        <w:t>Pzp</w:t>
      </w:r>
      <w:proofErr w:type="spellEnd"/>
      <w:r w:rsidRPr="0084476F">
        <w:rPr>
          <w:rFonts w:ascii="Arial" w:eastAsia="Times New Roman" w:hAnsi="Arial" w:cs="Arial"/>
          <w:kern w:val="0"/>
          <w:sz w:val="22"/>
          <w:szCs w:val="22"/>
          <w14:ligatures w14:val="none"/>
        </w:rPr>
        <w:t xml:space="preserve"> – Zał. Nr 3 do SWZ</w:t>
      </w:r>
      <w:r w:rsidRPr="0084476F">
        <w:rPr>
          <w:rFonts w:ascii="Arial" w:eastAsia="Times New Roman" w:hAnsi="Arial" w:cs="Arial"/>
          <w:kern w:val="0"/>
          <w:sz w:val="22"/>
          <w:szCs w:val="22"/>
          <w14:ligatures w14:val="none"/>
        </w:rPr>
        <w:br/>
      </w:r>
    </w:p>
    <w:p w14:paraId="283E7E56"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2) ………………………………………………………………………………………….</w:t>
      </w:r>
    </w:p>
    <w:p w14:paraId="00816EA1"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lastRenderedPageBreak/>
        <w:t>3) …………………………………………………………………………………………..</w:t>
      </w:r>
    </w:p>
    <w:p w14:paraId="007DD19C"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4) ………………………………………………………………………………………….</w:t>
      </w:r>
    </w:p>
    <w:p w14:paraId="75DF0D36"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5) ………………………………………………………………………………………….</w:t>
      </w:r>
    </w:p>
    <w:p w14:paraId="090AB728" w14:textId="77777777" w:rsidR="0084476F" w:rsidRPr="0084476F" w:rsidRDefault="0084476F" w:rsidP="0084476F">
      <w:pPr>
        <w:spacing w:before="278" w:after="0" w:line="240" w:lineRule="auto"/>
        <w:rPr>
          <w:rFonts w:ascii="Arial" w:eastAsia="Times New Roman" w:hAnsi="Arial" w:cs="Arial"/>
          <w:kern w:val="0"/>
          <w:sz w:val="22"/>
          <w:szCs w:val="22"/>
          <w14:ligatures w14:val="none"/>
        </w:rPr>
      </w:pPr>
    </w:p>
    <w:p w14:paraId="7B213F49" w14:textId="77777777" w:rsidR="0084476F" w:rsidRPr="0084476F" w:rsidRDefault="0084476F" w:rsidP="0084476F">
      <w:pPr>
        <w:spacing w:before="278" w:after="0" w:line="240" w:lineRule="auto"/>
        <w:jc w:val="both"/>
        <w:rPr>
          <w:rFonts w:ascii="Arial" w:eastAsia="Times New Roman" w:hAnsi="Arial" w:cs="Arial"/>
          <w:b/>
          <w:bCs/>
          <w:kern w:val="0"/>
          <w:sz w:val="22"/>
          <w:szCs w:val="22"/>
          <w14:ligatures w14:val="none"/>
        </w:rPr>
      </w:pPr>
      <w:r w:rsidRPr="0084476F">
        <w:rPr>
          <w:rFonts w:ascii="Arial" w:eastAsia="Times New Roman" w:hAnsi="Arial" w:cs="Arial"/>
          <w:kern w:val="0"/>
          <w:sz w:val="22"/>
          <w:szCs w:val="22"/>
          <w14:ligatures w14:val="none"/>
        </w:rPr>
        <w:t>* w przypadku składania oferty wspólnej należy podać nazwy (firmy) wszystkich wspólników spółki cywilnej lub członków konsorcjum</w:t>
      </w:r>
    </w:p>
    <w:p w14:paraId="4585D7D8" w14:textId="22091D02"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r w:rsidRPr="0084476F">
        <w:rPr>
          <w:rFonts w:ascii="Arial" w:eastAsia="Times New Roman" w:hAnsi="Arial" w:cs="Arial"/>
          <w:b/>
          <w:bCs/>
          <w:kern w:val="0"/>
          <w:sz w:val="22"/>
          <w:szCs w:val="22"/>
          <w14:ligatures w14:val="none"/>
        </w:rPr>
        <w:t>**</w:t>
      </w:r>
      <w:r w:rsidRPr="0084476F">
        <w:rPr>
          <w:rFonts w:ascii="Arial" w:eastAsia="Times New Roman" w:hAnsi="Arial" w:cs="Arial"/>
          <w:kern w:val="0"/>
          <w:sz w:val="22"/>
          <w:szCs w:val="22"/>
          <w14:ligatures w14:val="none"/>
        </w:rPr>
        <w:t xml:space="preserve"> w przypadku oferty wspólnej należy podać dane dotyczące pełnomocnika Wykonawcy</w:t>
      </w:r>
    </w:p>
    <w:p w14:paraId="3AB64AEB" w14:textId="7866279F"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br/>
        <w:t>*** w ofercie wymaga się określenia czasu reakcji na zgłoszenie interwencyjne w pełnych godzinach oraz zgodnie z zasadami określonymi w pkt. 16.2 SWZ.</w:t>
      </w:r>
    </w:p>
    <w:p w14:paraId="7E64DDDA" w14:textId="77777777"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xml:space="preserve">**** wykonawca, który zastrzega w formularzu oferty, że załączone do składanej oferty dokumenty stanowią tajemnicę przedsiębiorstwa w rozumieniu przepisów o zwalczaniu nieuczciwej konkurencji i nie mogą zostać ujawnione ani udostępnione, </w:t>
      </w:r>
      <w:r w:rsidRPr="0084476F">
        <w:rPr>
          <w:rFonts w:ascii="Arial" w:eastAsia="Times New Roman" w:hAnsi="Arial" w:cs="Arial"/>
          <w:kern w:val="0"/>
          <w:sz w:val="22"/>
          <w:szCs w:val="22"/>
          <w:u w:val="single"/>
          <w14:ligatures w14:val="none"/>
        </w:rPr>
        <w:t>jest zobowiązany do dołączenia do składanej oferty uzasadnienia powodów</w:t>
      </w:r>
      <w:r w:rsidRPr="0084476F">
        <w:rPr>
          <w:rFonts w:ascii="Arial" w:eastAsia="Times New Roman" w:hAnsi="Arial" w:cs="Arial"/>
          <w:kern w:val="0"/>
          <w:sz w:val="22"/>
          <w:szCs w:val="22"/>
          <w14:ligatures w14:val="none"/>
        </w:rPr>
        <w:t xml:space="preserve"> oraz podstaw takiego zastrzeżenia.</w:t>
      </w:r>
    </w:p>
    <w:p w14:paraId="7E9FF525" w14:textId="74BE0355"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598C7D82" w14:textId="77777777" w:rsidR="0084476F" w:rsidRPr="0084476F" w:rsidRDefault="0084476F" w:rsidP="0084476F">
      <w:pPr>
        <w:spacing w:before="278" w:after="0" w:line="240" w:lineRule="auto"/>
        <w:jc w:val="both"/>
        <w:rPr>
          <w:rFonts w:ascii="Arial" w:eastAsia="Times New Roman" w:hAnsi="Arial" w:cs="Arial"/>
          <w:kern w:val="0"/>
          <w:sz w:val="22"/>
          <w:szCs w:val="22"/>
          <w14:ligatures w14:val="none"/>
        </w:rPr>
      </w:pPr>
    </w:p>
    <w:p w14:paraId="7DB7C1CF" w14:textId="77777777" w:rsidR="0084476F" w:rsidRPr="0084476F" w:rsidRDefault="0084476F" w:rsidP="0084476F">
      <w:pPr>
        <w:numPr>
          <w:ilvl w:val="0"/>
          <w:numId w:val="25"/>
        </w:numPr>
        <w:spacing w:line="256" w:lineRule="auto"/>
        <w:contextualSpacing/>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Mikro przedsiębiorca, który zatrudnia mniej niż 10 osób i którego roczny obrót lub roczna suma bilansowa nie przekracza 2 mln EUR.</w:t>
      </w:r>
    </w:p>
    <w:p w14:paraId="0D931D62" w14:textId="77777777" w:rsidR="0084476F" w:rsidRPr="0084476F" w:rsidRDefault="0084476F" w:rsidP="0084476F">
      <w:pPr>
        <w:spacing w:line="256" w:lineRule="auto"/>
        <w:ind w:left="1080"/>
        <w:contextualSpacing/>
        <w:jc w:val="both"/>
        <w:rPr>
          <w:rFonts w:ascii="Arial" w:eastAsia="Times New Roman" w:hAnsi="Arial" w:cs="Arial"/>
          <w:kern w:val="0"/>
          <w:sz w:val="22"/>
          <w:szCs w:val="22"/>
          <w14:ligatures w14:val="none"/>
        </w:rPr>
      </w:pPr>
    </w:p>
    <w:p w14:paraId="5FDB03C1" w14:textId="77777777" w:rsidR="0084476F" w:rsidRPr="0084476F" w:rsidRDefault="0084476F" w:rsidP="0084476F">
      <w:pPr>
        <w:spacing w:line="256" w:lineRule="auto"/>
        <w:ind w:left="1080"/>
        <w:contextualSpacing/>
        <w:jc w:val="both"/>
        <w:rPr>
          <w:rFonts w:ascii="Arial" w:eastAsia="Calibri" w:hAnsi="Arial" w:cs="Arial"/>
          <w:kern w:val="0"/>
          <w:sz w:val="22"/>
          <w:szCs w:val="22"/>
          <w14:ligatures w14:val="none"/>
        </w:rPr>
      </w:pPr>
      <w:r w:rsidRPr="0084476F">
        <w:rPr>
          <w:rFonts w:ascii="Arial" w:eastAsia="Calibri" w:hAnsi="Arial" w:cs="Arial"/>
          <w:kern w:val="0"/>
          <w:sz w:val="22"/>
          <w:szCs w:val="22"/>
          <w14:ligatures w14:val="none"/>
        </w:rPr>
        <w:t>Mały przedsiębiorca, który zatrudnia mniej niż 50 osób i którego roczny obrót lub roczna suma bilansowa nie przekracza 10 mln EUR.</w:t>
      </w:r>
    </w:p>
    <w:p w14:paraId="702BE411" w14:textId="77777777" w:rsidR="0084476F" w:rsidRPr="0084476F" w:rsidRDefault="0084476F" w:rsidP="0084476F">
      <w:pPr>
        <w:spacing w:line="256" w:lineRule="auto"/>
        <w:ind w:left="1080"/>
        <w:contextualSpacing/>
        <w:jc w:val="both"/>
        <w:rPr>
          <w:rFonts w:ascii="Arial" w:eastAsia="Calibri" w:hAnsi="Arial" w:cs="Arial"/>
          <w:kern w:val="0"/>
          <w:sz w:val="22"/>
          <w:szCs w:val="22"/>
          <w14:ligatures w14:val="none"/>
        </w:rPr>
      </w:pPr>
      <w:r w:rsidRPr="0084476F">
        <w:rPr>
          <w:rFonts w:ascii="Arial" w:eastAsia="Calibri" w:hAnsi="Arial" w:cs="Arial"/>
          <w:kern w:val="0"/>
          <w:sz w:val="22"/>
          <w:szCs w:val="22"/>
          <w14:ligatures w14:val="none"/>
        </w:rPr>
        <w:t xml:space="preserve"> </w:t>
      </w:r>
    </w:p>
    <w:p w14:paraId="5ED96206" w14:textId="710A9BF7" w:rsidR="0084476F" w:rsidRPr="0084476F" w:rsidRDefault="0084476F" w:rsidP="0084476F">
      <w:pPr>
        <w:spacing w:line="256" w:lineRule="auto"/>
        <w:ind w:left="1080"/>
        <w:contextualSpacing/>
        <w:rPr>
          <w:rFonts w:ascii="Arial" w:eastAsia="Calibri" w:hAnsi="Arial" w:cs="Arial"/>
          <w:kern w:val="0"/>
          <w:sz w:val="22"/>
          <w:szCs w:val="22"/>
          <w14:ligatures w14:val="none"/>
        </w:rPr>
      </w:pPr>
      <w:r w:rsidRPr="0084476F">
        <w:rPr>
          <w:rFonts w:ascii="Arial" w:eastAsia="Calibri" w:hAnsi="Arial" w:cs="Arial"/>
          <w:kern w:val="0"/>
          <w:sz w:val="22"/>
          <w:szCs w:val="22"/>
          <w14:ligatures w14:val="none"/>
        </w:rPr>
        <w:t>Średni przedsiębiorca, który zatrudnia mniej niż 250 osób i którego roczny obrót nie przekracza 50 mln EUR lub roczna suma bilansowa nie przekracza 43 mln EUR.</w:t>
      </w:r>
      <w:r w:rsidRPr="0084476F">
        <w:rPr>
          <w:rFonts w:ascii="Arial" w:eastAsia="Calibri" w:hAnsi="Arial" w:cs="Arial"/>
          <w:kern w:val="0"/>
          <w:sz w:val="22"/>
          <w:szCs w:val="22"/>
          <w14:ligatures w14:val="none"/>
        </w:rPr>
        <w:br/>
      </w:r>
    </w:p>
    <w:p w14:paraId="40C7847A" w14:textId="458BF95B" w:rsidR="0084476F" w:rsidRDefault="0084476F" w:rsidP="0084476F">
      <w:pPr>
        <w:numPr>
          <w:ilvl w:val="0"/>
          <w:numId w:val="25"/>
        </w:numPr>
        <w:spacing w:before="278" w:after="0" w:line="240" w:lineRule="auto"/>
        <w:contextualSpacing/>
        <w:jc w:val="both"/>
        <w:rPr>
          <w:rFonts w:ascii="Arial" w:eastAsia="Times New Roman" w:hAnsi="Arial" w:cs="Arial"/>
          <w:kern w:val="0"/>
          <w:sz w:val="22"/>
          <w:szCs w:val="22"/>
          <w14:ligatures w14:val="none"/>
        </w:rPr>
      </w:pPr>
      <w:r w:rsidRPr="0084476F">
        <w:rPr>
          <w:rFonts w:ascii="Arial" w:eastAsia="Times New Roman" w:hAnsi="Arial" w:cs="Arial"/>
          <w:kern w:val="0"/>
          <w:sz w:val="22"/>
          <w:szCs w:val="22"/>
          <w14:ligatures w14:val="none"/>
        </w:rPr>
        <w:t>rozporządzenie Parlamentu Europejskiego i Rady (UE) 2016/679 z dnia 27 kwietnia 2016r. w sprawie ochrony osób fizycznych w związku z przetwarzaniem danych osobowy i w sprawie swobodnego przepływu takich danych oraz uchylenia dyrektywy 95/46/WE (ogólne rozporządzenie o ochronie danych) (Dz. Urz. UE L 119 z 04.05.2016, str. 1).</w:t>
      </w:r>
    </w:p>
    <w:p w14:paraId="1D505AF1" w14:textId="77777777" w:rsidR="007E6BCB" w:rsidRDefault="007E6BCB" w:rsidP="0015673F">
      <w:pPr>
        <w:spacing w:before="278" w:after="0" w:line="240" w:lineRule="auto"/>
        <w:ind w:left="1080"/>
        <w:contextualSpacing/>
        <w:jc w:val="both"/>
        <w:rPr>
          <w:rFonts w:ascii="Arial" w:eastAsia="Times New Roman" w:hAnsi="Arial" w:cs="Arial"/>
          <w:kern w:val="0"/>
          <w:sz w:val="22"/>
          <w:szCs w:val="22"/>
          <w14:ligatures w14:val="none"/>
        </w:rPr>
      </w:pPr>
    </w:p>
    <w:p w14:paraId="6B6B31AC" w14:textId="77777777" w:rsidR="0015673F" w:rsidRPr="007E6BCB" w:rsidRDefault="0015673F" w:rsidP="0015673F">
      <w:pPr>
        <w:spacing w:before="278" w:after="0" w:line="240" w:lineRule="auto"/>
        <w:ind w:left="1080"/>
        <w:contextualSpacing/>
        <w:jc w:val="both"/>
        <w:rPr>
          <w:rFonts w:ascii="Arial" w:eastAsia="Times New Roman" w:hAnsi="Arial" w:cs="Arial"/>
          <w:kern w:val="0"/>
          <w:sz w:val="22"/>
          <w:szCs w:val="22"/>
          <w14:ligatures w14:val="none"/>
        </w:rPr>
      </w:pPr>
    </w:p>
    <w:p w14:paraId="5FF44D96" w14:textId="77777777" w:rsidR="00FB1375" w:rsidRDefault="00FB1375" w:rsidP="00FB1375">
      <w:pPr>
        <w:spacing w:before="278" w:after="0" w:line="240" w:lineRule="auto"/>
        <w:jc w:val="both"/>
        <w:rPr>
          <w:rFonts w:ascii="Arial" w:eastAsia="Times New Roman" w:hAnsi="Arial" w:cs="Arial"/>
          <w:kern w:val="0"/>
          <w:sz w:val="18"/>
          <w:szCs w:val="18"/>
          <w14:ligatures w14:val="none"/>
        </w:rPr>
      </w:pPr>
    </w:p>
    <w:p w14:paraId="4949E200" w14:textId="77777777" w:rsidR="0099226D" w:rsidRDefault="0099226D" w:rsidP="00FB1375">
      <w:pPr>
        <w:spacing w:before="278" w:after="0" w:line="240" w:lineRule="auto"/>
        <w:jc w:val="both"/>
        <w:rPr>
          <w:rFonts w:ascii="Arial" w:eastAsia="Times New Roman" w:hAnsi="Arial" w:cs="Arial"/>
          <w:kern w:val="0"/>
          <w:sz w:val="18"/>
          <w:szCs w:val="18"/>
          <w14:ligatures w14:val="none"/>
        </w:rPr>
      </w:pPr>
    </w:p>
    <w:p w14:paraId="0E8AF285" w14:textId="77777777" w:rsidR="0099226D" w:rsidRDefault="0099226D" w:rsidP="00FB1375">
      <w:pPr>
        <w:spacing w:before="278" w:after="0" w:line="240" w:lineRule="auto"/>
        <w:jc w:val="both"/>
        <w:rPr>
          <w:rFonts w:ascii="Arial" w:eastAsia="Times New Roman" w:hAnsi="Arial" w:cs="Arial"/>
          <w:kern w:val="0"/>
          <w:sz w:val="18"/>
          <w:szCs w:val="18"/>
          <w14:ligatures w14:val="none"/>
        </w:rPr>
      </w:pPr>
    </w:p>
    <w:p w14:paraId="48F5F3E7" w14:textId="77777777" w:rsidR="0099226D" w:rsidRPr="00FB1375" w:rsidRDefault="0099226D" w:rsidP="00FB1375">
      <w:pPr>
        <w:spacing w:before="278" w:after="0" w:line="240" w:lineRule="auto"/>
        <w:jc w:val="both"/>
        <w:rPr>
          <w:rFonts w:ascii="Arial" w:eastAsia="Times New Roman" w:hAnsi="Arial" w:cs="Arial"/>
          <w:kern w:val="0"/>
          <w:sz w:val="18"/>
          <w:szCs w:val="18"/>
          <w14:ligatures w14:val="none"/>
        </w:rPr>
      </w:pPr>
    </w:p>
    <w:p w14:paraId="3A516443" w14:textId="10444ADF" w:rsidR="00FB1375" w:rsidRPr="00FD4F83" w:rsidRDefault="00FB1375" w:rsidP="00FB1375">
      <w:pPr>
        <w:spacing w:before="28" w:after="0" w:line="102" w:lineRule="atLeast"/>
        <w:jc w:val="right"/>
        <w:rPr>
          <w:rFonts w:ascii="Times New Roman" w:eastAsia="Times New Roman" w:hAnsi="Times New Roman" w:cs="Times New Roman"/>
          <w:kern w:val="0"/>
          <w:sz w:val="22"/>
          <w:szCs w:val="22"/>
          <w14:ligatures w14:val="none"/>
        </w:rPr>
      </w:pPr>
      <w:bookmarkStart w:id="25" w:name="_Hlk71280141"/>
      <w:r w:rsidRPr="00FD4F83">
        <w:rPr>
          <w:rFonts w:ascii="Arial" w:eastAsia="Times New Roman" w:hAnsi="Arial" w:cs="Arial"/>
          <w:b/>
          <w:bCs/>
          <w:kern w:val="0"/>
          <w:sz w:val="22"/>
          <w:szCs w:val="22"/>
          <w14:ligatures w14:val="none"/>
        </w:rPr>
        <w:t xml:space="preserve">Załącznik nr </w:t>
      </w:r>
      <w:r w:rsidR="00FD4F83">
        <w:rPr>
          <w:rFonts w:ascii="Arial" w:eastAsia="Times New Roman" w:hAnsi="Arial" w:cs="Arial"/>
          <w:b/>
          <w:bCs/>
          <w:kern w:val="0"/>
          <w:sz w:val="22"/>
          <w:szCs w:val="22"/>
          <w14:ligatures w14:val="none"/>
        </w:rPr>
        <w:t>3</w:t>
      </w:r>
      <w:r w:rsidRPr="00FD4F83">
        <w:rPr>
          <w:rFonts w:ascii="Arial" w:eastAsia="Times New Roman" w:hAnsi="Arial" w:cs="Arial"/>
          <w:b/>
          <w:bCs/>
          <w:kern w:val="0"/>
          <w:sz w:val="22"/>
          <w:szCs w:val="22"/>
          <w14:ligatures w14:val="none"/>
        </w:rPr>
        <w:t xml:space="preserve"> do SWZ</w:t>
      </w:r>
    </w:p>
    <w:p w14:paraId="5F801FFA" w14:textId="77777777" w:rsidR="00FB1375" w:rsidRPr="00FD4F83" w:rsidRDefault="00FB1375" w:rsidP="00FB1375">
      <w:pPr>
        <w:spacing w:before="28" w:after="0" w:line="102" w:lineRule="atLeast"/>
        <w:rPr>
          <w:rFonts w:ascii="Times New Roman" w:eastAsia="Times New Roman" w:hAnsi="Times New Roman" w:cs="Times New Roman"/>
          <w:kern w:val="0"/>
          <w:sz w:val="22"/>
          <w:szCs w:val="22"/>
          <w14:ligatures w14:val="none"/>
        </w:rPr>
      </w:pPr>
    </w:p>
    <w:p w14:paraId="51579828" w14:textId="2D3F064F" w:rsidR="00FB1375" w:rsidRPr="00FD4F83" w:rsidRDefault="00FD4F83" w:rsidP="00FB1375">
      <w:pPr>
        <w:spacing w:before="28" w:after="0" w:line="102" w:lineRule="atLeast"/>
        <w:jc w:val="center"/>
        <w:rPr>
          <w:rFonts w:ascii="Arial" w:eastAsia="Times New Roman" w:hAnsi="Arial" w:cs="Arial"/>
          <w:b/>
          <w:bCs/>
          <w:kern w:val="0"/>
          <w:sz w:val="22"/>
          <w:szCs w:val="22"/>
          <w:vertAlign w:val="superscript"/>
          <w14:ligatures w14:val="none"/>
        </w:rPr>
      </w:pPr>
      <w:r w:rsidRPr="00FD4F83">
        <w:rPr>
          <w:rFonts w:ascii="Arial" w:eastAsia="Times New Roman" w:hAnsi="Arial" w:cs="Arial"/>
          <w:b/>
          <w:bCs/>
          <w:kern w:val="0"/>
          <w:sz w:val="22"/>
          <w:szCs w:val="22"/>
          <w14:ligatures w14:val="none"/>
        </w:rPr>
        <w:t>Oświadczenie Wykonawcy</w:t>
      </w:r>
      <w:r w:rsidR="00FB1375" w:rsidRPr="00FD4F83">
        <w:rPr>
          <w:rFonts w:ascii="Arial" w:eastAsia="Times New Roman" w:hAnsi="Arial" w:cs="Arial"/>
          <w:b/>
          <w:bCs/>
          <w:kern w:val="0"/>
          <w:sz w:val="22"/>
          <w:szCs w:val="22"/>
          <w14:ligatures w14:val="none"/>
        </w:rPr>
        <w:t xml:space="preserve"> </w:t>
      </w:r>
      <w:r w:rsidR="00FB1375" w:rsidRPr="00FD4F83">
        <w:rPr>
          <w:rFonts w:ascii="Arial" w:eastAsia="Times New Roman" w:hAnsi="Arial" w:cs="Arial"/>
          <w:b/>
          <w:bCs/>
          <w:kern w:val="0"/>
          <w:sz w:val="22"/>
          <w:szCs w:val="22"/>
          <w:vertAlign w:val="superscript"/>
          <w14:ligatures w14:val="none"/>
        </w:rPr>
        <w:t>1)</w:t>
      </w:r>
    </w:p>
    <w:p w14:paraId="2875044F" w14:textId="77777777" w:rsidR="00FB1375" w:rsidRPr="00FD4F83" w:rsidRDefault="00FB1375" w:rsidP="00FB1375">
      <w:pPr>
        <w:spacing w:before="28" w:after="0" w:line="360" w:lineRule="auto"/>
        <w:rPr>
          <w:rFonts w:ascii="Arial" w:eastAsia="Times New Roman" w:hAnsi="Arial" w:cs="Arial"/>
          <w:b/>
          <w:kern w:val="0"/>
          <w:sz w:val="22"/>
          <w:szCs w:val="22"/>
          <w:u w:val="single"/>
          <w14:ligatures w14:val="none"/>
        </w:rPr>
      </w:pPr>
      <w:r w:rsidRPr="00FD4F83">
        <w:rPr>
          <w:rFonts w:ascii="Arial" w:eastAsia="Times New Roman" w:hAnsi="Arial" w:cs="Arial"/>
          <w:kern w:val="0"/>
          <w:sz w:val="22"/>
          <w:szCs w:val="22"/>
          <w14:ligatures w14:val="none"/>
        </w:rPr>
        <w:br/>
        <w:t xml:space="preserve">aktualne na dzień składania ofert, składane na podstawie art. 125 ust. 1 ustawy z dnia 11 września 2019r. Prawo zamówień publicznych (dalej jako: ustawa </w:t>
      </w:r>
      <w:proofErr w:type="spellStart"/>
      <w:r w:rsidRPr="00FD4F83">
        <w:rPr>
          <w:rFonts w:ascii="Arial" w:eastAsia="Times New Roman" w:hAnsi="Arial" w:cs="Arial"/>
          <w:kern w:val="0"/>
          <w:sz w:val="22"/>
          <w:szCs w:val="22"/>
          <w14:ligatures w14:val="none"/>
        </w:rPr>
        <w:t>Pzp</w:t>
      </w:r>
      <w:proofErr w:type="spellEnd"/>
      <w:r w:rsidRPr="00FD4F83">
        <w:rPr>
          <w:rFonts w:ascii="Arial" w:eastAsia="Times New Roman" w:hAnsi="Arial" w:cs="Arial"/>
          <w:kern w:val="0"/>
          <w:sz w:val="22"/>
          <w:szCs w:val="22"/>
          <w14:ligatures w14:val="none"/>
        </w:rPr>
        <w:t>),</w:t>
      </w:r>
    </w:p>
    <w:p w14:paraId="2C331302" w14:textId="77777777" w:rsidR="00FB1375" w:rsidRPr="00FD4F83" w:rsidRDefault="00FB1375" w:rsidP="00FB1375">
      <w:pPr>
        <w:spacing w:before="28" w:after="0" w:line="360" w:lineRule="auto"/>
        <w:rPr>
          <w:rFonts w:ascii="Arial" w:eastAsia="Times New Roman" w:hAnsi="Arial" w:cs="Arial"/>
          <w:kern w:val="0"/>
          <w:sz w:val="22"/>
          <w:szCs w:val="22"/>
          <w14:ligatures w14:val="none"/>
        </w:rPr>
      </w:pPr>
      <w:r w:rsidRPr="00FD4F83">
        <w:rPr>
          <w:rFonts w:ascii="Arial" w:eastAsia="Times New Roman" w:hAnsi="Arial" w:cs="Arial"/>
          <w:b/>
          <w:kern w:val="0"/>
          <w:sz w:val="22"/>
          <w:szCs w:val="22"/>
          <w:u w:val="single"/>
          <w14:ligatures w14:val="none"/>
        </w:rPr>
        <w:t>dotyczące przesłanek wykluczenia z postępowania</w:t>
      </w:r>
    </w:p>
    <w:p w14:paraId="3E6CF211" w14:textId="271E6843" w:rsidR="00FB1375" w:rsidRPr="00FD4F83" w:rsidRDefault="00FB1375" w:rsidP="00FB1375">
      <w:pPr>
        <w:suppressAutoHyphens/>
        <w:spacing w:before="278" w:after="0" w:line="240" w:lineRule="auto"/>
        <w:jc w:val="both"/>
        <w:rPr>
          <w:rFonts w:ascii="Arial" w:eastAsia="Times New Roman" w:hAnsi="Arial" w:cs="Arial"/>
          <w:bCs/>
          <w:kern w:val="0"/>
          <w:sz w:val="22"/>
          <w:szCs w:val="22"/>
          <w:lang w:eastAsia="ar-SA"/>
          <w14:ligatures w14:val="none"/>
        </w:rPr>
      </w:pPr>
      <w:r w:rsidRPr="00FD4F83">
        <w:rPr>
          <w:rFonts w:ascii="Arial" w:eastAsia="Times New Roman" w:hAnsi="Arial" w:cs="Arial"/>
          <w:kern w:val="0"/>
          <w:sz w:val="22"/>
          <w:szCs w:val="22"/>
          <w:lang w:eastAsia="ar-SA"/>
          <w14:ligatures w14:val="none"/>
        </w:rPr>
        <w:t xml:space="preserve">na potrzeby postępowania o udzielenie zamówienia </w:t>
      </w:r>
      <w:r w:rsidR="00FD4F83" w:rsidRPr="00FD4F83">
        <w:rPr>
          <w:rFonts w:ascii="Arial" w:eastAsia="Times New Roman" w:hAnsi="Arial" w:cs="Arial"/>
          <w:kern w:val="0"/>
          <w:sz w:val="22"/>
          <w:szCs w:val="22"/>
          <w:lang w:eastAsia="ar-SA"/>
          <w14:ligatures w14:val="none"/>
        </w:rPr>
        <w:t>publicznego p.n.</w:t>
      </w:r>
      <w:r w:rsidRPr="00FD4F83">
        <w:rPr>
          <w:rFonts w:ascii="Arial" w:eastAsia="Times New Roman" w:hAnsi="Arial" w:cs="Arial"/>
          <w:kern w:val="0"/>
          <w:sz w:val="22"/>
          <w:szCs w:val="22"/>
          <w:lang w:eastAsia="ar-SA"/>
          <w14:ligatures w14:val="none"/>
        </w:rPr>
        <w:t xml:space="preserve">: </w:t>
      </w:r>
      <w:bookmarkStart w:id="26" w:name="_Hlk130545199"/>
      <w:r w:rsidRPr="00FD4F83">
        <w:rPr>
          <w:rFonts w:ascii="Arial" w:eastAsia="Times New Roman" w:hAnsi="Arial" w:cs="Arial"/>
          <w:kern w:val="0"/>
          <w:sz w:val="22"/>
          <w:szCs w:val="22"/>
          <w:lang w:eastAsia="ar-SA"/>
          <w14:ligatures w14:val="none"/>
        </w:rPr>
        <w:t>„</w:t>
      </w:r>
      <w:r w:rsidR="00FD4F83" w:rsidRPr="00FD4F83">
        <w:rPr>
          <w:rFonts w:ascii="Arial" w:eastAsia="Times New Roman" w:hAnsi="Arial" w:cs="Arial"/>
          <w:color w:val="000000"/>
          <w:kern w:val="0"/>
          <w:sz w:val="22"/>
          <w:szCs w:val="22"/>
          <w:lang w:eastAsia="ar-SA"/>
          <w14:ligatures w14:val="none"/>
        </w:rPr>
        <w:t xml:space="preserve">Utrzymanie czystości </w:t>
      </w:r>
      <w:r w:rsidR="00FD4F83" w:rsidRPr="00FD4F83">
        <w:rPr>
          <w:rFonts w:ascii="Arial" w:eastAsia="Times New Roman" w:hAnsi="Arial" w:cs="Arial"/>
          <w:color w:val="000000"/>
          <w:kern w:val="0"/>
          <w:sz w:val="22"/>
          <w:szCs w:val="22"/>
          <w:lang w:eastAsia="ar-SA"/>
          <w14:ligatures w14:val="none"/>
        </w:rPr>
        <w:br/>
        <w:t xml:space="preserve">i pielęgnacji zieleni na terenach zarządzanych przez Zarząd Nieruchomości Miejskich </w:t>
      </w:r>
      <w:r w:rsidR="00FD4F83">
        <w:rPr>
          <w:rFonts w:ascii="Arial" w:eastAsia="Times New Roman" w:hAnsi="Arial" w:cs="Arial"/>
          <w:color w:val="000000"/>
          <w:kern w:val="0"/>
          <w:sz w:val="22"/>
          <w:szCs w:val="22"/>
          <w:lang w:eastAsia="ar-SA"/>
          <w14:ligatures w14:val="none"/>
        </w:rPr>
        <w:br/>
      </w:r>
      <w:r w:rsidR="00FD4F83" w:rsidRPr="00FD4F83">
        <w:rPr>
          <w:rFonts w:ascii="Arial" w:eastAsia="Times New Roman" w:hAnsi="Arial" w:cs="Arial"/>
          <w:color w:val="000000"/>
          <w:kern w:val="0"/>
          <w:sz w:val="22"/>
          <w:szCs w:val="22"/>
          <w:lang w:eastAsia="ar-SA"/>
          <w14:ligatures w14:val="none"/>
        </w:rPr>
        <w:t>w Kutnie</w:t>
      </w:r>
      <w:r w:rsidRPr="00FD4F83">
        <w:rPr>
          <w:rFonts w:ascii="Arial" w:eastAsia="Times New Roman" w:hAnsi="Arial" w:cs="Arial"/>
          <w:bCs/>
          <w:color w:val="000000"/>
          <w:kern w:val="0"/>
          <w:sz w:val="22"/>
          <w:szCs w:val="22"/>
          <w:lang w:eastAsia="ar-SA"/>
          <w14:ligatures w14:val="none"/>
        </w:rPr>
        <w:t xml:space="preserve">”, </w:t>
      </w:r>
      <w:bookmarkEnd w:id="26"/>
    </w:p>
    <w:p w14:paraId="748F54CF" w14:textId="77777777" w:rsidR="00FB1375" w:rsidRPr="00FD4F83" w:rsidRDefault="00FB1375" w:rsidP="00FB1375">
      <w:pPr>
        <w:suppressAutoHyphens/>
        <w:spacing w:before="278" w:after="0" w:line="240" w:lineRule="auto"/>
        <w:jc w:val="both"/>
        <w:rPr>
          <w:rFonts w:ascii="Arial" w:eastAsia="Times New Roman" w:hAnsi="Arial" w:cs="Arial"/>
          <w:b/>
          <w:kern w:val="0"/>
          <w:sz w:val="22"/>
          <w:szCs w:val="22"/>
          <w:lang w:eastAsia="ar-SA"/>
          <w14:ligatures w14:val="none"/>
        </w:rPr>
      </w:pPr>
      <w:r w:rsidRPr="00FD4F83">
        <w:rPr>
          <w:rFonts w:ascii="Arial" w:eastAsia="Times New Roman" w:hAnsi="Arial" w:cs="Arial"/>
          <w:color w:val="000000"/>
          <w:kern w:val="0"/>
          <w:sz w:val="22"/>
          <w:szCs w:val="22"/>
          <w:lang w:eastAsia="ar-SA"/>
          <w14:ligatures w14:val="none"/>
        </w:rPr>
        <w:t>prowadzonego przez Zamawiającego, tj. ZNM w Kutnie oświadczam, co następuje:</w:t>
      </w:r>
    </w:p>
    <w:p w14:paraId="39B572D9" w14:textId="77777777" w:rsidR="00FB1375" w:rsidRPr="00FD4F83" w:rsidRDefault="00FB1375" w:rsidP="00FB1375">
      <w:pPr>
        <w:suppressAutoHyphens/>
        <w:spacing w:before="278" w:after="0" w:line="240" w:lineRule="auto"/>
        <w:jc w:val="both"/>
        <w:rPr>
          <w:rFonts w:ascii="Arial" w:eastAsia="Times New Roman" w:hAnsi="Arial" w:cs="Arial"/>
          <w:b/>
          <w:color w:val="000000"/>
          <w:kern w:val="0"/>
          <w:sz w:val="22"/>
          <w:szCs w:val="22"/>
          <w:lang w:eastAsia="ar-SA"/>
          <w14:ligatures w14:val="none"/>
        </w:rPr>
      </w:pPr>
    </w:p>
    <w:p w14:paraId="0103CD2C" w14:textId="77777777" w:rsidR="00FB1375" w:rsidRPr="00FD4F83" w:rsidRDefault="00FB1375" w:rsidP="00FB1375">
      <w:pPr>
        <w:spacing w:before="28" w:after="0" w:line="360" w:lineRule="auto"/>
        <w:rPr>
          <w:rFonts w:ascii="Arial" w:eastAsia="Times New Roman" w:hAnsi="Arial" w:cs="Arial"/>
          <w:kern w:val="0"/>
          <w:sz w:val="22"/>
          <w:szCs w:val="22"/>
          <w14:ligatures w14:val="none"/>
        </w:rPr>
      </w:pPr>
      <w:r w:rsidRPr="00FD4F83">
        <w:rPr>
          <w:rFonts w:ascii="Arial" w:eastAsia="Calibri" w:hAnsi="Arial" w:cs="Arial"/>
          <w:b/>
          <w:color w:val="000000"/>
          <w:kern w:val="0"/>
          <w:sz w:val="22"/>
          <w:szCs w:val="22"/>
          <w14:ligatures w14:val="none"/>
        </w:rPr>
        <w:t>I.  Oświadczenie dotyczące przesłanek wykluczenia z postępowania:</w:t>
      </w:r>
    </w:p>
    <w:p w14:paraId="09E2B866" w14:textId="3E454C17" w:rsidR="00FB1375" w:rsidRPr="00FD4F83" w:rsidRDefault="00FB1375" w:rsidP="00FB1375">
      <w:pPr>
        <w:spacing w:before="28" w:after="0" w:line="360" w:lineRule="auto"/>
        <w:rPr>
          <w:rFonts w:ascii="Arial" w:eastAsia="Times New Roman" w:hAnsi="Arial" w:cs="Arial"/>
          <w:kern w:val="0"/>
          <w:sz w:val="22"/>
          <w:szCs w:val="22"/>
          <w14:ligatures w14:val="none"/>
        </w:rPr>
      </w:pPr>
      <w:r w:rsidRPr="00FD4F83">
        <w:rPr>
          <w:rFonts w:ascii="Arial" w:eastAsia="Times New Roman" w:hAnsi="Arial" w:cs="Arial"/>
          <w:kern w:val="0"/>
          <w:sz w:val="22"/>
          <w:szCs w:val="22"/>
          <w14:ligatures w14:val="none"/>
        </w:rPr>
        <w:t xml:space="preserve">1) Oświadczam, że nie podlegam wykluczeniu z postępowania na podstawie art. 108 ust. 1 ustawy </w:t>
      </w:r>
      <w:proofErr w:type="spellStart"/>
      <w:r w:rsidRPr="00FD4F83">
        <w:rPr>
          <w:rFonts w:ascii="Arial" w:eastAsia="Times New Roman" w:hAnsi="Arial" w:cs="Arial"/>
          <w:kern w:val="0"/>
          <w:sz w:val="22"/>
          <w:szCs w:val="22"/>
          <w14:ligatures w14:val="none"/>
        </w:rPr>
        <w:t>Pz</w:t>
      </w:r>
      <w:r w:rsidR="00AA06EB">
        <w:rPr>
          <w:rFonts w:ascii="Arial" w:eastAsia="Times New Roman" w:hAnsi="Arial" w:cs="Arial"/>
          <w:kern w:val="0"/>
          <w:sz w:val="22"/>
          <w:szCs w:val="22"/>
          <w14:ligatures w14:val="none"/>
        </w:rPr>
        <w:t>p</w:t>
      </w:r>
      <w:proofErr w:type="spellEnd"/>
    </w:p>
    <w:p w14:paraId="59C8E95C" w14:textId="7BAAF915" w:rsidR="00FB1375" w:rsidRPr="00FD4F83" w:rsidRDefault="00FB1375" w:rsidP="00FB1375">
      <w:pPr>
        <w:spacing w:before="28" w:after="0" w:line="360" w:lineRule="auto"/>
        <w:jc w:val="both"/>
        <w:rPr>
          <w:rFonts w:ascii="Arial" w:eastAsia="Times New Roman" w:hAnsi="Arial" w:cs="Arial"/>
          <w:kern w:val="0"/>
          <w:sz w:val="22"/>
          <w:szCs w:val="22"/>
          <w14:ligatures w14:val="none"/>
        </w:rPr>
      </w:pPr>
      <w:r w:rsidRPr="00FD4F83">
        <w:rPr>
          <w:rFonts w:ascii="Arial" w:eastAsia="Times New Roman" w:hAnsi="Arial" w:cs="Arial"/>
          <w:kern w:val="0"/>
          <w:sz w:val="22"/>
          <w:szCs w:val="22"/>
          <w14:ligatures w14:val="none"/>
        </w:rPr>
        <w:t xml:space="preserve">2) </w:t>
      </w:r>
      <w:r w:rsidRPr="00FD4F83">
        <w:rPr>
          <w:rFonts w:ascii="Arial" w:eastAsia="Times New Roman" w:hAnsi="Arial" w:cs="Arial"/>
          <w:b/>
          <w:bCs/>
          <w:kern w:val="0"/>
          <w:sz w:val="22"/>
          <w:szCs w:val="22"/>
          <w:vertAlign w:val="superscript"/>
          <w14:ligatures w14:val="none"/>
        </w:rPr>
        <w:t>2)</w:t>
      </w:r>
      <w:r w:rsidRPr="00FD4F83">
        <w:rPr>
          <w:rFonts w:ascii="Arial" w:eastAsia="Times New Roman" w:hAnsi="Arial" w:cs="Arial"/>
          <w:kern w:val="0"/>
          <w:sz w:val="22"/>
          <w:szCs w:val="22"/>
          <w:vertAlign w:val="superscript"/>
          <w14:ligatures w14:val="none"/>
        </w:rPr>
        <w:t xml:space="preserve"> </w:t>
      </w:r>
      <w:r w:rsidRPr="00FD4F83">
        <w:rPr>
          <w:rFonts w:ascii="Arial" w:eastAsia="Times New Roman" w:hAnsi="Arial" w:cs="Arial"/>
          <w:kern w:val="0"/>
          <w:sz w:val="22"/>
          <w:szCs w:val="22"/>
          <w14:ligatures w14:val="none"/>
        </w:rPr>
        <w:t xml:space="preserve">Oświadczam, że zachodzą w stosunku do mnie podstawy wykluczenia z postępowania na podstawie art. …………………… ustawy </w:t>
      </w:r>
      <w:proofErr w:type="spellStart"/>
      <w:r w:rsidRPr="00FD4F83">
        <w:rPr>
          <w:rFonts w:ascii="Arial" w:eastAsia="Times New Roman" w:hAnsi="Arial" w:cs="Arial"/>
          <w:kern w:val="0"/>
          <w:sz w:val="22"/>
          <w:szCs w:val="22"/>
          <w14:ligatures w14:val="none"/>
        </w:rPr>
        <w:t>Pzp</w:t>
      </w:r>
      <w:proofErr w:type="spellEnd"/>
      <w:r w:rsidRPr="00FD4F83">
        <w:rPr>
          <w:rFonts w:ascii="Arial" w:eastAsia="Times New Roman" w:hAnsi="Arial" w:cs="Arial"/>
          <w:kern w:val="0"/>
          <w:sz w:val="22"/>
          <w:szCs w:val="22"/>
          <w14:ligatures w14:val="none"/>
        </w:rPr>
        <w:t xml:space="preserve"> (podać mającą zastosowanie podstawę wykluczenia spośród wymienionych w art.108 ust. 1 ustawy </w:t>
      </w:r>
      <w:proofErr w:type="spellStart"/>
      <w:r w:rsidRPr="00FD4F83">
        <w:rPr>
          <w:rFonts w:ascii="Arial" w:eastAsia="Times New Roman" w:hAnsi="Arial" w:cs="Arial"/>
          <w:kern w:val="0"/>
          <w:sz w:val="22"/>
          <w:szCs w:val="22"/>
          <w14:ligatures w14:val="none"/>
        </w:rPr>
        <w:t>Pzp</w:t>
      </w:r>
      <w:proofErr w:type="spellEnd"/>
      <w:r w:rsidR="008F3E6B" w:rsidRPr="00FD4F83">
        <w:rPr>
          <w:rFonts w:ascii="Arial" w:eastAsia="Times New Roman" w:hAnsi="Arial" w:cs="Arial"/>
          <w:kern w:val="0"/>
          <w:sz w:val="22"/>
          <w:szCs w:val="22"/>
          <w14:ligatures w14:val="none"/>
        </w:rPr>
        <w:t>.)</w:t>
      </w:r>
      <w:r w:rsidRPr="00FD4F83">
        <w:rPr>
          <w:rFonts w:ascii="Arial" w:eastAsia="Times New Roman" w:hAnsi="Arial" w:cs="Arial"/>
          <w:kern w:val="0"/>
          <w:sz w:val="22"/>
          <w:szCs w:val="22"/>
          <w14:ligatures w14:val="none"/>
        </w:rPr>
        <w:t xml:space="preserve">. Jednocześnie oświadczam, że w związku z </w:t>
      </w:r>
      <w:proofErr w:type="spellStart"/>
      <w:r w:rsidRPr="00FD4F83">
        <w:rPr>
          <w:rFonts w:ascii="Arial" w:eastAsia="Times New Roman" w:hAnsi="Arial" w:cs="Arial"/>
          <w:kern w:val="0"/>
          <w:sz w:val="22"/>
          <w:szCs w:val="22"/>
          <w14:ligatures w14:val="none"/>
        </w:rPr>
        <w:t>ww</w:t>
      </w:r>
      <w:proofErr w:type="spellEnd"/>
      <w:r w:rsidRPr="00FD4F83">
        <w:rPr>
          <w:rFonts w:ascii="Arial" w:eastAsia="Times New Roman" w:hAnsi="Arial" w:cs="Arial"/>
          <w:kern w:val="0"/>
          <w:sz w:val="22"/>
          <w:szCs w:val="22"/>
          <w14:ligatures w14:val="none"/>
        </w:rPr>
        <w:t xml:space="preserve"> okolicznością, na podstawie art. 110 ust. 2 ustawy </w:t>
      </w:r>
      <w:proofErr w:type="spellStart"/>
      <w:r w:rsidRPr="00FD4F83">
        <w:rPr>
          <w:rFonts w:ascii="Arial" w:eastAsia="Times New Roman" w:hAnsi="Arial" w:cs="Arial"/>
          <w:kern w:val="0"/>
          <w:sz w:val="22"/>
          <w:szCs w:val="22"/>
          <w14:ligatures w14:val="none"/>
        </w:rPr>
        <w:t>Pzp</w:t>
      </w:r>
      <w:proofErr w:type="spellEnd"/>
      <w:r w:rsidRPr="00FD4F83">
        <w:rPr>
          <w:rFonts w:ascii="Arial" w:eastAsia="Times New Roman" w:hAnsi="Arial" w:cs="Arial"/>
          <w:kern w:val="0"/>
          <w:sz w:val="22"/>
          <w:szCs w:val="22"/>
          <w14:ligatures w14:val="none"/>
        </w:rPr>
        <w:t xml:space="preserve"> podjąłem następujące środki naprawcze: </w:t>
      </w:r>
    </w:p>
    <w:p w14:paraId="0BAD5EA1" w14:textId="352EC658" w:rsidR="00FB1375" w:rsidRPr="00FD4F83" w:rsidRDefault="00FB1375" w:rsidP="00FB1375">
      <w:pPr>
        <w:spacing w:before="278" w:after="0" w:line="240" w:lineRule="auto"/>
        <w:jc w:val="both"/>
        <w:rPr>
          <w:rFonts w:ascii="Arial" w:eastAsia="Times New Roman" w:hAnsi="Arial" w:cs="Arial"/>
          <w:kern w:val="0"/>
          <w:sz w:val="22"/>
          <w:szCs w:val="22"/>
          <w14:ligatures w14:val="none"/>
        </w:rPr>
      </w:pPr>
      <w:r w:rsidRPr="00FD4F83">
        <w:rPr>
          <w:rFonts w:ascii="Arial" w:eastAsia="Times New Roman" w:hAnsi="Arial" w:cs="Arial"/>
          <w:kern w:val="0"/>
          <w:sz w:val="22"/>
          <w:szCs w:val="22"/>
          <w14:ligatures w14:val="none"/>
        </w:rPr>
        <w:t>……………………………………………………………………………………………………………</w:t>
      </w:r>
    </w:p>
    <w:p w14:paraId="15140D60" w14:textId="5926A12A" w:rsidR="00FB1375" w:rsidRPr="00FD4F83" w:rsidRDefault="00FB1375" w:rsidP="00FB1375">
      <w:pPr>
        <w:spacing w:before="278" w:after="0" w:line="240" w:lineRule="auto"/>
        <w:jc w:val="both"/>
        <w:rPr>
          <w:rFonts w:ascii="Arial" w:eastAsia="Times New Roman" w:hAnsi="Arial" w:cs="Arial"/>
          <w:kern w:val="0"/>
          <w:sz w:val="22"/>
          <w:szCs w:val="22"/>
          <w14:ligatures w14:val="none"/>
        </w:rPr>
      </w:pPr>
      <w:r w:rsidRPr="00FD4F83">
        <w:rPr>
          <w:rFonts w:ascii="Arial" w:eastAsia="Times New Roman" w:hAnsi="Arial" w:cs="Arial"/>
          <w:kern w:val="0"/>
          <w:sz w:val="22"/>
          <w:szCs w:val="22"/>
          <w14:ligatures w14:val="none"/>
        </w:rPr>
        <w:t>……………………………………………………………………………………………………………</w:t>
      </w:r>
    </w:p>
    <w:p w14:paraId="3D51C8E8" w14:textId="30402028" w:rsidR="00FB1375" w:rsidRPr="00FD4F83" w:rsidRDefault="00FB1375" w:rsidP="00FB1375">
      <w:pPr>
        <w:spacing w:before="278" w:after="0" w:line="240" w:lineRule="auto"/>
        <w:jc w:val="both"/>
        <w:rPr>
          <w:rFonts w:ascii="Arial" w:eastAsia="Times New Roman" w:hAnsi="Arial" w:cs="Arial"/>
          <w:bCs/>
          <w:kern w:val="0"/>
          <w:sz w:val="22"/>
          <w:szCs w:val="22"/>
          <w14:ligatures w14:val="none"/>
        </w:rPr>
      </w:pPr>
      <w:r w:rsidRPr="00FD4F83">
        <w:rPr>
          <w:rFonts w:ascii="Arial" w:eastAsia="Times New Roman" w:hAnsi="Arial" w:cs="Arial"/>
          <w:bCs/>
          <w:kern w:val="0"/>
          <w:sz w:val="22"/>
          <w:szCs w:val="22"/>
          <w14:ligatures w14:val="none"/>
        </w:rPr>
        <w:t>3)Oświadczam, że nie podlegam wykluczeniu z postępowania na podstawie art. 7 ust. 1 i 2 ustawy z dnia 13 kwietnia 2022r. – o szczególnych rozwiązaniach w zakresie przeciwdziałania wspieraniu agresji na Ukrainę oraz służących ochronie bezpieczeństwa narodowego (</w:t>
      </w:r>
      <w:bookmarkStart w:id="27" w:name="_Hlk196288687"/>
      <w:r w:rsidRPr="00FD4F83">
        <w:rPr>
          <w:rFonts w:ascii="Arial" w:eastAsia="Times New Roman" w:hAnsi="Arial" w:cs="Arial"/>
          <w:bCs/>
          <w:kern w:val="0"/>
          <w:sz w:val="22"/>
          <w:szCs w:val="22"/>
          <w14:ligatures w14:val="none"/>
        </w:rPr>
        <w:t>t. j. Dz.U. z 2025r., poz. 514</w:t>
      </w:r>
      <w:bookmarkEnd w:id="27"/>
      <w:r w:rsidRPr="00FD4F83">
        <w:rPr>
          <w:rFonts w:ascii="Arial" w:eastAsia="Times New Roman" w:hAnsi="Arial" w:cs="Arial"/>
          <w:bCs/>
          <w:kern w:val="0"/>
          <w:sz w:val="22"/>
          <w:szCs w:val="22"/>
          <w14:ligatures w14:val="none"/>
        </w:rPr>
        <w:t>).</w:t>
      </w:r>
    </w:p>
    <w:p w14:paraId="05954C7E" w14:textId="77777777" w:rsidR="00FB1375" w:rsidRPr="00FD4F83" w:rsidRDefault="00FB1375" w:rsidP="00FB1375">
      <w:pPr>
        <w:spacing w:before="278" w:after="0" w:line="261" w:lineRule="atLeast"/>
        <w:rPr>
          <w:rFonts w:ascii="Arial" w:eastAsia="Times New Roman" w:hAnsi="Arial" w:cs="Arial"/>
          <w:b/>
          <w:bCs/>
          <w:kern w:val="0"/>
          <w:sz w:val="22"/>
          <w:szCs w:val="22"/>
          <w14:ligatures w14:val="none"/>
        </w:rPr>
      </w:pPr>
      <w:r w:rsidRPr="00FD4F83">
        <w:rPr>
          <w:rFonts w:ascii="Arial" w:eastAsia="Times New Roman" w:hAnsi="Arial" w:cs="Arial"/>
          <w:b/>
          <w:bCs/>
          <w:kern w:val="0"/>
          <w:sz w:val="22"/>
          <w:szCs w:val="22"/>
          <w14:ligatures w14:val="none"/>
        </w:rPr>
        <w:t xml:space="preserve">II. Oświadczenie dotyczące spełniania warunków udziału w postępowaniu </w:t>
      </w:r>
    </w:p>
    <w:p w14:paraId="4BA439F1" w14:textId="4ADCAB3D" w:rsidR="00FB1375" w:rsidRPr="00FD4F83" w:rsidRDefault="00FB1375" w:rsidP="00FB1375">
      <w:pPr>
        <w:numPr>
          <w:ilvl w:val="0"/>
          <w:numId w:val="12"/>
        </w:numPr>
        <w:spacing w:after="0" w:line="261" w:lineRule="atLeast"/>
        <w:contextualSpacing/>
        <w:jc w:val="both"/>
        <w:rPr>
          <w:rFonts w:ascii="Arial" w:eastAsia="Times New Roman" w:hAnsi="Arial" w:cs="Arial"/>
          <w:b/>
          <w:bCs/>
          <w:kern w:val="0"/>
          <w:sz w:val="22"/>
          <w:szCs w:val="22"/>
          <w:vertAlign w:val="subscript"/>
          <w14:ligatures w14:val="none"/>
        </w:rPr>
      </w:pPr>
      <w:r w:rsidRPr="00FD4F83">
        <w:rPr>
          <w:rFonts w:ascii="Arial" w:eastAsia="Times New Roman" w:hAnsi="Arial" w:cs="Arial"/>
          <w:bCs/>
          <w:kern w:val="0"/>
          <w:sz w:val="22"/>
          <w:szCs w:val="22"/>
          <w14:ligatures w14:val="none"/>
        </w:rPr>
        <w:t xml:space="preserve">Oświadczam, że spełniam warunki udziału w postępowaniu określone w pkt VII SWZ w zakresie pkt </w:t>
      </w:r>
      <w:r w:rsidR="00766677" w:rsidRPr="00FD4F83">
        <w:rPr>
          <w:rFonts w:ascii="Arial" w:eastAsia="Times New Roman" w:hAnsi="Arial" w:cs="Arial"/>
          <w:b/>
          <w:kern w:val="0"/>
          <w:sz w:val="22"/>
          <w:szCs w:val="22"/>
          <w:vertAlign w:val="superscript"/>
          <w14:ligatures w14:val="none"/>
        </w:rPr>
        <w:t>3)</w:t>
      </w:r>
      <w:r w:rsidR="00766677" w:rsidRPr="00FD4F83">
        <w:rPr>
          <w:rFonts w:ascii="Arial" w:eastAsia="Times New Roman" w:hAnsi="Arial" w:cs="Arial"/>
          <w:bCs/>
          <w:kern w:val="0"/>
          <w:sz w:val="22"/>
          <w:szCs w:val="22"/>
          <w14:ligatures w14:val="none"/>
        </w:rPr>
        <w:t xml:space="preserve"> …</w:t>
      </w:r>
      <w:r w:rsidRPr="00FD4F83">
        <w:rPr>
          <w:rFonts w:ascii="Arial" w:eastAsia="Times New Roman" w:hAnsi="Arial" w:cs="Arial"/>
          <w:bCs/>
          <w:kern w:val="0"/>
          <w:sz w:val="22"/>
          <w:szCs w:val="22"/>
          <w14:ligatures w14:val="none"/>
        </w:rPr>
        <w:t>……………………………. SWZ</w:t>
      </w:r>
    </w:p>
    <w:p w14:paraId="764FA6EB" w14:textId="3A01B042" w:rsidR="00FB1375" w:rsidRPr="00FD4F83" w:rsidRDefault="00FB1375" w:rsidP="00FB1375">
      <w:pPr>
        <w:numPr>
          <w:ilvl w:val="0"/>
          <w:numId w:val="12"/>
        </w:numPr>
        <w:spacing w:after="0" w:line="261" w:lineRule="atLeast"/>
        <w:contextualSpacing/>
        <w:jc w:val="both"/>
        <w:rPr>
          <w:rFonts w:ascii="Arial" w:eastAsia="Times New Roman" w:hAnsi="Arial" w:cs="Arial"/>
          <w:b/>
          <w:bCs/>
          <w:kern w:val="0"/>
          <w:sz w:val="22"/>
          <w:szCs w:val="22"/>
          <w:vertAlign w:val="subscript"/>
          <w14:ligatures w14:val="none"/>
        </w:rPr>
      </w:pPr>
      <w:r w:rsidRPr="00FD4F83">
        <w:rPr>
          <w:rFonts w:ascii="Arial" w:eastAsia="Times New Roman" w:hAnsi="Arial" w:cs="Arial"/>
          <w:b/>
          <w:kern w:val="0"/>
          <w:sz w:val="22"/>
          <w:szCs w:val="22"/>
          <w:vertAlign w:val="superscript"/>
          <w14:ligatures w14:val="none"/>
        </w:rPr>
        <w:t xml:space="preserve">4) </w:t>
      </w:r>
      <w:r w:rsidRPr="00FD4F83">
        <w:rPr>
          <w:rFonts w:ascii="Arial" w:eastAsia="Times New Roman" w:hAnsi="Arial" w:cs="Arial"/>
          <w:bCs/>
          <w:kern w:val="0"/>
          <w:sz w:val="22"/>
          <w:szCs w:val="22"/>
          <w14:ligatures w14:val="none"/>
        </w:rPr>
        <w:t xml:space="preserve">Oświadczam, że w celu spełniania warunków udziału w postępowaniu określone </w:t>
      </w:r>
      <w:r w:rsidR="0080543C">
        <w:rPr>
          <w:rFonts w:ascii="Arial" w:eastAsia="Times New Roman" w:hAnsi="Arial" w:cs="Arial"/>
          <w:bCs/>
          <w:kern w:val="0"/>
          <w:sz w:val="22"/>
          <w:szCs w:val="22"/>
          <w14:ligatures w14:val="none"/>
        </w:rPr>
        <w:br/>
      </w:r>
      <w:r w:rsidRPr="00FD4F83">
        <w:rPr>
          <w:rFonts w:ascii="Arial" w:eastAsia="Times New Roman" w:hAnsi="Arial" w:cs="Arial"/>
          <w:bCs/>
          <w:kern w:val="0"/>
          <w:sz w:val="22"/>
          <w:szCs w:val="22"/>
          <w14:ligatures w14:val="none"/>
        </w:rPr>
        <w:t>w pkt VII SWZ, polegam na zasobach następującego/</w:t>
      </w:r>
      <w:proofErr w:type="spellStart"/>
      <w:r w:rsidRPr="00FD4F83">
        <w:rPr>
          <w:rFonts w:ascii="Arial" w:eastAsia="Times New Roman" w:hAnsi="Arial" w:cs="Arial"/>
          <w:bCs/>
          <w:kern w:val="0"/>
          <w:sz w:val="22"/>
          <w:szCs w:val="22"/>
          <w14:ligatures w14:val="none"/>
        </w:rPr>
        <w:t>ych</w:t>
      </w:r>
      <w:proofErr w:type="spellEnd"/>
      <w:r w:rsidRPr="00FD4F83">
        <w:rPr>
          <w:rFonts w:ascii="Arial" w:eastAsia="Times New Roman" w:hAnsi="Arial" w:cs="Arial"/>
          <w:bCs/>
          <w:kern w:val="0"/>
          <w:sz w:val="22"/>
          <w:szCs w:val="22"/>
          <w14:ligatures w14:val="none"/>
        </w:rPr>
        <w:t xml:space="preserve"> podmiotu/ów:</w:t>
      </w:r>
    </w:p>
    <w:p w14:paraId="68C37370" w14:textId="77777777" w:rsidR="00FB1375" w:rsidRPr="00FD4F83" w:rsidRDefault="00FB1375" w:rsidP="00FB1375">
      <w:pPr>
        <w:spacing w:after="0" w:line="261" w:lineRule="atLeast"/>
        <w:ind w:left="720"/>
        <w:contextualSpacing/>
        <w:jc w:val="both"/>
        <w:rPr>
          <w:rFonts w:ascii="Arial" w:eastAsia="Times New Roman" w:hAnsi="Arial" w:cs="Arial"/>
          <w:b/>
          <w:kern w:val="0"/>
          <w:sz w:val="22"/>
          <w:szCs w:val="22"/>
          <w:vertAlign w:val="superscript"/>
          <w14:ligatures w14:val="none"/>
        </w:rPr>
      </w:pPr>
    </w:p>
    <w:p w14:paraId="2D308973" w14:textId="77777777" w:rsidR="00FB1375" w:rsidRPr="00FD4F83" w:rsidRDefault="00FB1375" w:rsidP="00FB1375">
      <w:pPr>
        <w:spacing w:after="0" w:line="261" w:lineRule="atLeast"/>
        <w:ind w:left="720"/>
        <w:contextualSpacing/>
        <w:jc w:val="both"/>
        <w:rPr>
          <w:rFonts w:ascii="Arial" w:eastAsia="Times New Roman" w:hAnsi="Arial" w:cs="Arial"/>
          <w:bCs/>
          <w:kern w:val="0"/>
          <w:sz w:val="22"/>
          <w:szCs w:val="22"/>
          <w14:ligatures w14:val="none"/>
        </w:rPr>
      </w:pPr>
      <w:r w:rsidRPr="00FD4F83">
        <w:rPr>
          <w:rFonts w:ascii="Arial" w:eastAsia="Times New Roman" w:hAnsi="Arial" w:cs="Arial"/>
          <w:bCs/>
          <w:kern w:val="0"/>
          <w:sz w:val="22"/>
          <w:szCs w:val="22"/>
          <w14:ligatures w14:val="none"/>
        </w:rPr>
        <w:t>……………………………………………………….. w zakresie pkt …………………SWZ</w:t>
      </w:r>
    </w:p>
    <w:p w14:paraId="3A15BA9F" w14:textId="77777777" w:rsidR="00FB1375" w:rsidRPr="00FD4F83" w:rsidRDefault="00FB1375" w:rsidP="00FB1375">
      <w:pPr>
        <w:spacing w:after="0" w:line="261" w:lineRule="atLeast"/>
        <w:ind w:left="720"/>
        <w:contextualSpacing/>
        <w:jc w:val="both"/>
        <w:rPr>
          <w:rFonts w:ascii="Arial" w:eastAsia="Times New Roman" w:hAnsi="Arial" w:cs="Arial"/>
          <w:bCs/>
          <w:kern w:val="0"/>
          <w:sz w:val="22"/>
          <w:szCs w:val="22"/>
          <w14:ligatures w14:val="none"/>
        </w:rPr>
      </w:pPr>
    </w:p>
    <w:p w14:paraId="6EA5484A" w14:textId="77777777" w:rsidR="00FB1375" w:rsidRPr="00FD4F83" w:rsidRDefault="00FB1375" w:rsidP="00FB1375">
      <w:pPr>
        <w:spacing w:after="0" w:line="261" w:lineRule="atLeast"/>
        <w:ind w:left="720"/>
        <w:contextualSpacing/>
        <w:jc w:val="both"/>
        <w:rPr>
          <w:rFonts w:ascii="Arial" w:eastAsia="Times New Roman" w:hAnsi="Arial" w:cs="Arial"/>
          <w:bCs/>
          <w:kern w:val="0"/>
          <w:sz w:val="22"/>
          <w:szCs w:val="22"/>
          <w14:ligatures w14:val="none"/>
        </w:rPr>
      </w:pPr>
      <w:r w:rsidRPr="00FD4F83">
        <w:rPr>
          <w:rFonts w:ascii="Arial" w:eastAsia="Times New Roman" w:hAnsi="Arial" w:cs="Arial"/>
          <w:bCs/>
          <w:kern w:val="0"/>
          <w:sz w:val="22"/>
          <w:szCs w:val="22"/>
          <w14:ligatures w14:val="none"/>
        </w:rPr>
        <w:t>……………………………………………………….. w zakresie pkt …………………SWZ</w:t>
      </w:r>
    </w:p>
    <w:p w14:paraId="55D3399D" w14:textId="77777777" w:rsidR="00FB1375" w:rsidRPr="0080543C" w:rsidRDefault="00FB1375" w:rsidP="00FB1375">
      <w:pPr>
        <w:spacing w:after="0" w:line="261" w:lineRule="atLeast"/>
        <w:ind w:left="720"/>
        <w:contextualSpacing/>
        <w:jc w:val="both"/>
        <w:rPr>
          <w:rFonts w:ascii="Arial" w:eastAsia="Times New Roman" w:hAnsi="Arial" w:cs="Arial"/>
          <w:bCs/>
          <w:kern w:val="0"/>
          <w:sz w:val="20"/>
          <w:szCs w:val="20"/>
          <w14:ligatures w14:val="none"/>
        </w:rPr>
      </w:pPr>
      <w:r w:rsidRPr="0080543C">
        <w:rPr>
          <w:rFonts w:ascii="Arial" w:eastAsia="Times New Roman" w:hAnsi="Arial" w:cs="Arial"/>
          <w:bCs/>
          <w:kern w:val="0"/>
          <w:sz w:val="20"/>
          <w:szCs w:val="20"/>
          <w14:ligatures w14:val="none"/>
        </w:rPr>
        <w:t>(wskazać podmiot i określić pkt SWZ, w którym ujęto warunek spełniany przez podmiot udostępniający zasoby, jeżeli dotyczy).</w:t>
      </w:r>
    </w:p>
    <w:p w14:paraId="534E1EF0" w14:textId="77777777" w:rsidR="00FB1375" w:rsidRPr="00FD4F83" w:rsidRDefault="00FB1375" w:rsidP="00964419">
      <w:pPr>
        <w:spacing w:after="0" w:line="261" w:lineRule="atLeast"/>
        <w:contextualSpacing/>
        <w:jc w:val="both"/>
        <w:rPr>
          <w:rFonts w:ascii="Arial" w:eastAsia="Times New Roman" w:hAnsi="Arial" w:cs="Arial"/>
          <w:bCs/>
          <w:kern w:val="0"/>
          <w:sz w:val="22"/>
          <w:szCs w:val="22"/>
          <w14:ligatures w14:val="none"/>
        </w:rPr>
      </w:pPr>
    </w:p>
    <w:p w14:paraId="7705CBEE" w14:textId="77777777" w:rsidR="00FB1375" w:rsidRPr="00FD4F83" w:rsidRDefault="00FB1375" w:rsidP="00FB1375">
      <w:pPr>
        <w:spacing w:before="278" w:after="0" w:line="261" w:lineRule="atLeast"/>
        <w:jc w:val="both"/>
        <w:rPr>
          <w:rFonts w:ascii="Arial" w:eastAsia="Times New Roman" w:hAnsi="Arial" w:cs="Arial"/>
          <w:bCs/>
          <w:kern w:val="0"/>
          <w:sz w:val="22"/>
          <w:szCs w:val="22"/>
          <w14:ligatures w14:val="none"/>
        </w:rPr>
      </w:pPr>
      <w:r w:rsidRPr="00FD4F83">
        <w:rPr>
          <w:rFonts w:ascii="Arial" w:eastAsia="Times New Roman" w:hAnsi="Arial" w:cs="Arial"/>
          <w:b/>
          <w:bCs/>
          <w:kern w:val="0"/>
          <w:sz w:val="22"/>
          <w:szCs w:val="22"/>
          <w14:ligatures w14:val="none"/>
        </w:rPr>
        <w:lastRenderedPageBreak/>
        <w:t>III. Oświadczenie dotyczące podanych informacji:</w:t>
      </w:r>
    </w:p>
    <w:p w14:paraId="346D5522" w14:textId="09785E07" w:rsidR="00FB1375" w:rsidRPr="00FD4F83" w:rsidRDefault="00FB1375" w:rsidP="00FB1375">
      <w:pPr>
        <w:spacing w:before="278" w:after="0" w:line="261" w:lineRule="atLeast"/>
        <w:jc w:val="both"/>
        <w:rPr>
          <w:rFonts w:ascii="Arial" w:eastAsia="Times New Roman" w:hAnsi="Arial" w:cs="Arial"/>
          <w:bCs/>
          <w:kern w:val="0"/>
          <w:sz w:val="22"/>
          <w:szCs w:val="22"/>
          <w14:ligatures w14:val="none"/>
        </w:rPr>
      </w:pPr>
      <w:r w:rsidRPr="00FD4F83">
        <w:rPr>
          <w:rFonts w:ascii="Arial" w:eastAsia="Times New Roman" w:hAnsi="Arial" w:cs="Arial"/>
          <w:bCs/>
          <w:kern w:val="0"/>
          <w:sz w:val="22"/>
          <w:szCs w:val="22"/>
          <w14:ligatures w14:val="none"/>
        </w:rPr>
        <w:t xml:space="preserve">Oświadczam, że wszystkie informacje podane w powyższych oświadczeniach są aktualne </w:t>
      </w:r>
      <w:r w:rsidR="0080543C">
        <w:rPr>
          <w:rFonts w:ascii="Arial" w:eastAsia="Times New Roman" w:hAnsi="Arial" w:cs="Arial"/>
          <w:bCs/>
          <w:kern w:val="0"/>
          <w:sz w:val="22"/>
          <w:szCs w:val="22"/>
          <w14:ligatures w14:val="none"/>
        </w:rPr>
        <w:br/>
      </w:r>
      <w:r w:rsidRPr="00FD4F83">
        <w:rPr>
          <w:rFonts w:ascii="Arial" w:eastAsia="Times New Roman" w:hAnsi="Arial" w:cs="Arial"/>
          <w:bCs/>
          <w:kern w:val="0"/>
          <w:sz w:val="22"/>
          <w:szCs w:val="22"/>
          <w14:ligatures w14:val="none"/>
        </w:rPr>
        <w:t>i zgodne z prawdą oraz zostały przedstawione z pełną świadomością konsekwencji wprowadzenia Zamawiającego w błąd przy przedstawieniu informacji.</w:t>
      </w:r>
    </w:p>
    <w:p w14:paraId="6167D3F0" w14:textId="77777777" w:rsidR="00FB1375" w:rsidRPr="00FD4F83" w:rsidRDefault="00FB1375" w:rsidP="00FB1375">
      <w:pPr>
        <w:spacing w:before="278" w:after="0" w:line="261" w:lineRule="atLeast"/>
        <w:jc w:val="both"/>
        <w:rPr>
          <w:rFonts w:ascii="Arial" w:eastAsia="Times New Roman" w:hAnsi="Arial" w:cs="Arial"/>
          <w:b/>
          <w:kern w:val="0"/>
          <w:sz w:val="22"/>
          <w:szCs w:val="22"/>
          <w14:ligatures w14:val="none"/>
        </w:rPr>
      </w:pPr>
      <w:bookmarkStart w:id="28" w:name="_Hlk130545820"/>
    </w:p>
    <w:p w14:paraId="673A8F2D" w14:textId="77777777" w:rsidR="00FB1375" w:rsidRPr="00FD4F83" w:rsidRDefault="00FB1375" w:rsidP="00FB1375">
      <w:pPr>
        <w:spacing w:before="278" w:after="0" w:line="261" w:lineRule="atLeast"/>
        <w:jc w:val="both"/>
        <w:rPr>
          <w:rFonts w:ascii="Arial" w:eastAsia="Times New Roman" w:hAnsi="Arial" w:cs="Arial"/>
          <w:b/>
          <w:kern w:val="0"/>
          <w:sz w:val="22"/>
          <w:szCs w:val="22"/>
          <w14:ligatures w14:val="none"/>
        </w:rPr>
      </w:pPr>
    </w:p>
    <w:p w14:paraId="4C93AE41" w14:textId="77777777" w:rsidR="00FB1375" w:rsidRPr="00FD4F83" w:rsidRDefault="00FB1375" w:rsidP="00FB1375">
      <w:pPr>
        <w:spacing w:before="278" w:after="0" w:line="261" w:lineRule="atLeast"/>
        <w:jc w:val="both"/>
        <w:rPr>
          <w:rFonts w:ascii="Arial" w:eastAsia="Times New Roman" w:hAnsi="Arial" w:cs="Arial"/>
          <w:b/>
          <w:kern w:val="0"/>
          <w:sz w:val="22"/>
          <w:szCs w:val="22"/>
          <w14:ligatures w14:val="none"/>
        </w:rPr>
      </w:pPr>
    </w:p>
    <w:p w14:paraId="5890C595" w14:textId="77777777" w:rsidR="00FB1375" w:rsidRPr="00FD4F83" w:rsidRDefault="00FB1375" w:rsidP="00FB1375">
      <w:pPr>
        <w:spacing w:before="278" w:after="0" w:line="261" w:lineRule="atLeast"/>
        <w:jc w:val="both"/>
        <w:rPr>
          <w:rFonts w:ascii="Arial" w:eastAsia="Times New Roman" w:hAnsi="Arial" w:cs="Arial"/>
          <w:b/>
          <w:kern w:val="0"/>
          <w:sz w:val="22"/>
          <w:szCs w:val="22"/>
          <w14:ligatures w14:val="none"/>
        </w:rPr>
      </w:pPr>
    </w:p>
    <w:p w14:paraId="44F8DA64" w14:textId="77777777" w:rsidR="00FB1375" w:rsidRPr="00FD4F83" w:rsidRDefault="00FB1375" w:rsidP="00FB1375">
      <w:pPr>
        <w:spacing w:before="278" w:after="0" w:line="261" w:lineRule="atLeast"/>
        <w:jc w:val="both"/>
        <w:rPr>
          <w:rFonts w:ascii="Arial" w:eastAsia="Times New Roman" w:hAnsi="Arial" w:cs="Arial"/>
          <w:b/>
          <w:kern w:val="0"/>
          <w:sz w:val="22"/>
          <w:szCs w:val="22"/>
          <w14:ligatures w14:val="none"/>
        </w:rPr>
      </w:pPr>
      <w:r w:rsidRPr="00FD4F83">
        <w:rPr>
          <w:rFonts w:ascii="Arial" w:eastAsia="Times New Roman" w:hAnsi="Arial" w:cs="Arial"/>
          <w:b/>
          <w:kern w:val="0"/>
          <w:sz w:val="22"/>
          <w:szCs w:val="22"/>
          <w14:ligatures w14:val="none"/>
        </w:rPr>
        <w:t>IV.  Inne informacje:</w:t>
      </w:r>
    </w:p>
    <w:p w14:paraId="19DF126F" w14:textId="77777777" w:rsidR="00FB1375" w:rsidRPr="00FD4F83" w:rsidRDefault="00FB1375" w:rsidP="00FB1375">
      <w:pPr>
        <w:spacing w:before="278" w:after="0" w:line="261" w:lineRule="atLeast"/>
        <w:jc w:val="both"/>
        <w:rPr>
          <w:rFonts w:ascii="Arial" w:eastAsia="Times New Roman" w:hAnsi="Arial" w:cs="Arial"/>
          <w:b/>
          <w:kern w:val="0"/>
          <w:sz w:val="22"/>
          <w:szCs w:val="22"/>
          <w14:ligatures w14:val="none"/>
        </w:rPr>
      </w:pPr>
    </w:p>
    <w:p w14:paraId="1DD2F994" w14:textId="5C33C8D9" w:rsidR="00FB1375" w:rsidRPr="00FD4F83" w:rsidRDefault="00FB1375" w:rsidP="00FB1375">
      <w:pPr>
        <w:spacing w:before="278" w:after="0" w:line="261" w:lineRule="atLeast"/>
        <w:jc w:val="both"/>
        <w:rPr>
          <w:rFonts w:ascii="Arial" w:eastAsia="Times New Roman" w:hAnsi="Arial" w:cs="Arial"/>
          <w:bCs/>
          <w:kern w:val="0"/>
          <w:sz w:val="22"/>
          <w:szCs w:val="22"/>
          <w14:ligatures w14:val="none"/>
        </w:rPr>
      </w:pPr>
      <w:r w:rsidRPr="00FD4F83">
        <w:rPr>
          <w:rFonts w:ascii="Arial" w:eastAsia="Times New Roman" w:hAnsi="Arial" w:cs="Arial"/>
          <w:bCs/>
          <w:kern w:val="0"/>
          <w:sz w:val="22"/>
          <w:szCs w:val="22"/>
          <w14:ligatures w14:val="none"/>
        </w:rPr>
        <w:t>……………………………………………………………………………………………………………</w:t>
      </w:r>
    </w:p>
    <w:p w14:paraId="41BD60A8" w14:textId="16A6F812" w:rsidR="00FB1375" w:rsidRPr="00FD4F83" w:rsidRDefault="00FB1375" w:rsidP="00FB1375">
      <w:pPr>
        <w:spacing w:before="278" w:after="0" w:line="261" w:lineRule="atLeast"/>
        <w:jc w:val="both"/>
        <w:rPr>
          <w:rFonts w:ascii="Arial" w:eastAsia="Times New Roman" w:hAnsi="Arial" w:cs="Arial"/>
          <w:kern w:val="0"/>
          <w:sz w:val="22"/>
          <w:szCs w:val="22"/>
          <w14:ligatures w14:val="none"/>
        </w:rPr>
      </w:pPr>
      <w:r w:rsidRPr="00FD4F83">
        <w:rPr>
          <w:rFonts w:ascii="Arial" w:eastAsia="Times New Roman" w:hAnsi="Arial" w:cs="Arial"/>
          <w:bCs/>
          <w:kern w:val="0"/>
          <w:sz w:val="22"/>
          <w:szCs w:val="22"/>
          <w14:ligatures w14:val="none"/>
        </w:rPr>
        <w:t>……………………………………………………………………………………………………………</w:t>
      </w:r>
    </w:p>
    <w:bookmarkEnd w:id="28"/>
    <w:p w14:paraId="49AF999B" w14:textId="77777777" w:rsidR="00FB1375" w:rsidRPr="00FD4F83" w:rsidRDefault="00FB1375" w:rsidP="0080543C">
      <w:pPr>
        <w:spacing w:before="278" w:after="0" w:line="261" w:lineRule="atLeast"/>
        <w:rPr>
          <w:rFonts w:ascii="Arial" w:eastAsia="Times New Roman" w:hAnsi="Arial" w:cs="Arial"/>
          <w:b/>
          <w:bCs/>
          <w:kern w:val="0"/>
          <w:sz w:val="22"/>
          <w:szCs w:val="22"/>
          <w14:ligatures w14:val="none"/>
        </w:rPr>
      </w:pPr>
    </w:p>
    <w:p w14:paraId="70A4A865" w14:textId="77777777" w:rsidR="00FB1375" w:rsidRPr="00FD4F83" w:rsidRDefault="00FB1375" w:rsidP="00FB1375">
      <w:pPr>
        <w:spacing w:before="278" w:after="0" w:line="240" w:lineRule="auto"/>
        <w:rPr>
          <w:rFonts w:ascii="Times New Roman" w:eastAsia="Times New Roman" w:hAnsi="Times New Roman" w:cs="Times New Roman"/>
          <w:kern w:val="0"/>
          <w:sz w:val="22"/>
          <w:szCs w:val="22"/>
          <w14:ligatures w14:val="none"/>
        </w:rPr>
      </w:pPr>
      <w:r w:rsidRPr="00FD4F83">
        <w:rPr>
          <w:rFonts w:ascii="Arial" w:eastAsia="Times New Roman" w:hAnsi="Arial" w:cs="Arial"/>
          <w:b/>
          <w:bCs/>
          <w:kern w:val="0"/>
          <w:sz w:val="22"/>
          <w:szCs w:val="22"/>
          <w14:ligatures w14:val="none"/>
        </w:rPr>
        <w:t>1)</w:t>
      </w:r>
      <w:r w:rsidRPr="00FD4F83">
        <w:rPr>
          <w:rFonts w:ascii="Arial" w:eastAsia="Times New Roman" w:hAnsi="Arial" w:cs="Arial"/>
          <w:color w:val="000000"/>
          <w:kern w:val="0"/>
          <w:sz w:val="22"/>
          <w:szCs w:val="22"/>
          <w14:ligatures w14:val="none"/>
        </w:rPr>
        <w:t xml:space="preserve"> W przypadku Wykonawców wspólnie ubiegających się o udzielenie zamówienia</w:t>
      </w:r>
      <w:r w:rsidRPr="00FD4F83">
        <w:rPr>
          <w:rFonts w:ascii="Arial" w:eastAsia="Times New Roman" w:hAnsi="Arial" w:cs="Arial"/>
          <w:b/>
          <w:bCs/>
          <w:color w:val="000000"/>
          <w:kern w:val="0"/>
          <w:sz w:val="22"/>
          <w:szCs w:val="22"/>
          <w14:ligatures w14:val="none"/>
        </w:rPr>
        <w:t xml:space="preserve"> </w:t>
      </w:r>
      <w:r w:rsidRPr="00FD4F83">
        <w:rPr>
          <w:rFonts w:ascii="Arial" w:eastAsia="Times New Roman" w:hAnsi="Arial" w:cs="Arial"/>
          <w:color w:val="000000"/>
          <w:kern w:val="0"/>
          <w:sz w:val="22"/>
          <w:szCs w:val="22"/>
          <w14:ligatures w14:val="none"/>
        </w:rPr>
        <w:t xml:space="preserve">oświadczenie podpisują wszyscy uczestnicy oferty wspólnej w ich imieniu swojej firmy </w:t>
      </w:r>
      <w:r w:rsidRPr="00FD4F83">
        <w:rPr>
          <w:rFonts w:ascii="Arial" w:eastAsia="Times New Roman" w:hAnsi="Arial" w:cs="Arial"/>
          <w:color w:val="000000"/>
          <w:kern w:val="0"/>
          <w:sz w:val="22"/>
          <w:szCs w:val="22"/>
          <w:u w:val="single"/>
          <w14:ligatures w14:val="none"/>
        </w:rPr>
        <w:t>na osobnym druku</w:t>
      </w:r>
      <w:r w:rsidRPr="00FD4F83">
        <w:rPr>
          <w:rFonts w:ascii="Arial" w:eastAsia="Times New Roman" w:hAnsi="Arial" w:cs="Arial"/>
          <w:color w:val="000000"/>
          <w:kern w:val="0"/>
          <w:sz w:val="22"/>
          <w:szCs w:val="22"/>
          <w14:ligatures w14:val="none"/>
        </w:rPr>
        <w:t>.</w:t>
      </w:r>
    </w:p>
    <w:p w14:paraId="77DD29C4" w14:textId="77777777" w:rsidR="00FB1375" w:rsidRPr="00FD4F83" w:rsidRDefault="00FB1375" w:rsidP="00FB1375">
      <w:pPr>
        <w:spacing w:before="278" w:after="0" w:line="240" w:lineRule="auto"/>
        <w:rPr>
          <w:rFonts w:ascii="Arial" w:eastAsia="Times New Roman" w:hAnsi="Arial" w:cs="Arial"/>
          <w:color w:val="000000"/>
          <w:kern w:val="0"/>
          <w:sz w:val="22"/>
          <w:szCs w:val="22"/>
          <w14:ligatures w14:val="none"/>
        </w:rPr>
      </w:pPr>
      <w:r w:rsidRPr="00FD4F83">
        <w:rPr>
          <w:rFonts w:ascii="Arial" w:eastAsia="Times New Roman" w:hAnsi="Arial" w:cs="Arial"/>
          <w:color w:val="000000"/>
          <w:kern w:val="0"/>
          <w:sz w:val="22"/>
          <w:szCs w:val="22"/>
          <w14:ligatures w14:val="none"/>
        </w:rPr>
        <w:t>2) wypełnić, gdy zachodzą podstawy wykluczenia,</w:t>
      </w:r>
    </w:p>
    <w:p w14:paraId="7A9846CD" w14:textId="77777777" w:rsidR="00FB1375" w:rsidRPr="00FD4F83" w:rsidRDefault="00FB1375" w:rsidP="00FB1375">
      <w:pPr>
        <w:spacing w:before="278" w:after="0" w:line="240" w:lineRule="auto"/>
        <w:rPr>
          <w:rFonts w:ascii="Arial" w:eastAsia="Times New Roman" w:hAnsi="Arial" w:cs="Arial"/>
          <w:color w:val="000000"/>
          <w:kern w:val="0"/>
          <w:sz w:val="22"/>
          <w:szCs w:val="22"/>
          <w14:ligatures w14:val="none"/>
        </w:rPr>
      </w:pPr>
      <w:r w:rsidRPr="00FD4F83">
        <w:rPr>
          <w:rFonts w:ascii="Arial" w:eastAsia="Times New Roman" w:hAnsi="Arial" w:cs="Arial"/>
          <w:color w:val="000000"/>
          <w:kern w:val="0"/>
          <w:sz w:val="22"/>
          <w:szCs w:val="22"/>
          <w14:ligatures w14:val="none"/>
        </w:rPr>
        <w:t>3) wskazać numer(y) warunku(ów), który(e) spełnia wykonawca lub wykonawca wspólnie ubiegający się o udzielenie zamówienia, tj. pkt 7.1.4. lit. A i / lub B SWZ,</w:t>
      </w:r>
    </w:p>
    <w:p w14:paraId="3EE11764" w14:textId="77777777" w:rsidR="00FB1375" w:rsidRPr="00FD4F83" w:rsidRDefault="00FB1375" w:rsidP="00FB1375">
      <w:pPr>
        <w:spacing w:before="278" w:after="0" w:line="240" w:lineRule="auto"/>
        <w:rPr>
          <w:rFonts w:ascii="Arial" w:eastAsia="Times New Roman" w:hAnsi="Arial" w:cs="Arial"/>
          <w:color w:val="000000"/>
          <w:kern w:val="0"/>
          <w:sz w:val="22"/>
          <w:szCs w:val="22"/>
          <w14:ligatures w14:val="none"/>
        </w:rPr>
      </w:pPr>
      <w:r w:rsidRPr="00FD4F83">
        <w:rPr>
          <w:rFonts w:ascii="Arial" w:eastAsia="Times New Roman" w:hAnsi="Arial" w:cs="Arial"/>
          <w:color w:val="000000"/>
          <w:kern w:val="0"/>
          <w:sz w:val="22"/>
          <w:szCs w:val="22"/>
          <w14:ligatures w14:val="none"/>
        </w:rPr>
        <w:t xml:space="preserve">4) wypełnić w przypadku polegania na zasobach innych podmiotów, na zasadach określonych w art. 118 ustawy </w:t>
      </w:r>
      <w:proofErr w:type="spellStart"/>
      <w:r w:rsidRPr="00FD4F83">
        <w:rPr>
          <w:rFonts w:ascii="Arial" w:eastAsia="Times New Roman" w:hAnsi="Arial" w:cs="Arial"/>
          <w:color w:val="000000"/>
          <w:kern w:val="0"/>
          <w:sz w:val="22"/>
          <w:szCs w:val="22"/>
          <w14:ligatures w14:val="none"/>
        </w:rPr>
        <w:t>Pzp</w:t>
      </w:r>
      <w:proofErr w:type="spellEnd"/>
      <w:r w:rsidRPr="00FD4F83">
        <w:rPr>
          <w:rFonts w:ascii="Arial" w:eastAsia="Times New Roman" w:hAnsi="Arial" w:cs="Arial"/>
          <w:color w:val="000000"/>
          <w:kern w:val="0"/>
          <w:sz w:val="22"/>
          <w:szCs w:val="22"/>
          <w14:ligatures w14:val="none"/>
        </w:rPr>
        <w:t>.</w:t>
      </w:r>
    </w:p>
    <w:p w14:paraId="5C4B26FA" w14:textId="77777777" w:rsidR="00FB1375" w:rsidRPr="00FD4F83" w:rsidRDefault="00FB1375" w:rsidP="00FB1375">
      <w:pPr>
        <w:spacing w:before="278" w:after="0" w:line="240" w:lineRule="auto"/>
        <w:rPr>
          <w:rFonts w:ascii="Times New Roman" w:eastAsia="Times New Roman" w:hAnsi="Times New Roman" w:cs="Times New Roman"/>
          <w:kern w:val="0"/>
          <w:sz w:val="22"/>
          <w:szCs w:val="22"/>
          <w14:ligatures w14:val="none"/>
        </w:rPr>
      </w:pPr>
      <w:r w:rsidRPr="00FD4F83">
        <w:rPr>
          <w:rFonts w:ascii="Arial" w:eastAsia="Times New Roman" w:hAnsi="Arial" w:cs="Arial"/>
          <w:color w:val="000000"/>
          <w:kern w:val="0"/>
          <w:sz w:val="22"/>
          <w:szCs w:val="22"/>
          <w14:ligatures w14:val="none"/>
        </w:rPr>
        <w:t xml:space="preserve"> </w:t>
      </w:r>
    </w:p>
    <w:p w14:paraId="4A2321E2" w14:textId="77777777" w:rsidR="00FB1375" w:rsidRPr="00FD4F83" w:rsidRDefault="00FB1375" w:rsidP="00FB1375">
      <w:pPr>
        <w:spacing w:before="278" w:after="0" w:line="240" w:lineRule="auto"/>
        <w:rPr>
          <w:rFonts w:ascii="Times New Roman" w:eastAsia="Times New Roman" w:hAnsi="Times New Roman" w:cs="Times New Roman"/>
          <w:kern w:val="0"/>
          <w:sz w:val="22"/>
          <w:szCs w:val="22"/>
          <w14:ligatures w14:val="none"/>
        </w:rPr>
      </w:pPr>
    </w:p>
    <w:p w14:paraId="40D7A581" w14:textId="77777777" w:rsidR="00FB1375" w:rsidRDefault="00FB1375" w:rsidP="00FB1375">
      <w:pPr>
        <w:spacing w:before="278" w:after="0" w:line="240" w:lineRule="auto"/>
        <w:rPr>
          <w:rFonts w:ascii="Times New Roman" w:eastAsia="Times New Roman" w:hAnsi="Times New Roman" w:cs="Times New Roman"/>
          <w:kern w:val="0"/>
          <w:sz w:val="22"/>
          <w:szCs w:val="22"/>
          <w14:ligatures w14:val="none"/>
        </w:rPr>
      </w:pPr>
    </w:p>
    <w:p w14:paraId="0112704C" w14:textId="77777777" w:rsidR="00964419" w:rsidRDefault="00964419" w:rsidP="00FB1375">
      <w:pPr>
        <w:spacing w:before="278" w:after="0" w:line="240" w:lineRule="auto"/>
        <w:rPr>
          <w:rFonts w:ascii="Times New Roman" w:eastAsia="Times New Roman" w:hAnsi="Times New Roman" w:cs="Times New Roman"/>
          <w:kern w:val="0"/>
          <w:sz w:val="22"/>
          <w:szCs w:val="22"/>
          <w14:ligatures w14:val="none"/>
        </w:rPr>
      </w:pPr>
    </w:p>
    <w:p w14:paraId="091F9748" w14:textId="77777777" w:rsidR="00964419" w:rsidRDefault="00964419" w:rsidP="00FB1375">
      <w:pPr>
        <w:spacing w:before="278" w:after="0" w:line="240" w:lineRule="auto"/>
        <w:rPr>
          <w:rFonts w:ascii="Times New Roman" w:eastAsia="Times New Roman" w:hAnsi="Times New Roman" w:cs="Times New Roman"/>
          <w:kern w:val="0"/>
          <w:sz w:val="22"/>
          <w:szCs w:val="22"/>
          <w14:ligatures w14:val="none"/>
        </w:rPr>
      </w:pPr>
    </w:p>
    <w:p w14:paraId="16F6B455" w14:textId="77777777" w:rsidR="00964419" w:rsidRPr="00FD4F83" w:rsidRDefault="00964419" w:rsidP="00FB1375">
      <w:pPr>
        <w:spacing w:before="278" w:after="0" w:line="240" w:lineRule="auto"/>
        <w:rPr>
          <w:rFonts w:ascii="Times New Roman" w:eastAsia="Times New Roman" w:hAnsi="Times New Roman" w:cs="Times New Roman"/>
          <w:kern w:val="0"/>
          <w:sz w:val="22"/>
          <w:szCs w:val="22"/>
          <w14:ligatures w14:val="none"/>
        </w:rPr>
      </w:pPr>
    </w:p>
    <w:p w14:paraId="2BF52DDE" w14:textId="77777777" w:rsidR="00FB1375" w:rsidRPr="00FD4F83" w:rsidRDefault="00FB1375" w:rsidP="00FB1375">
      <w:pPr>
        <w:spacing w:before="278" w:after="0" w:line="240" w:lineRule="auto"/>
        <w:rPr>
          <w:rFonts w:ascii="Times New Roman" w:eastAsia="Times New Roman" w:hAnsi="Times New Roman" w:cs="Times New Roman"/>
          <w:kern w:val="0"/>
          <w:sz w:val="22"/>
          <w:szCs w:val="22"/>
          <w14:ligatures w14:val="none"/>
        </w:rPr>
      </w:pPr>
    </w:p>
    <w:p w14:paraId="77ED559E" w14:textId="77777777" w:rsidR="00FB1375" w:rsidRPr="00FD4F83" w:rsidRDefault="00FB1375" w:rsidP="00FB1375">
      <w:pPr>
        <w:tabs>
          <w:tab w:val="num" w:pos="1420"/>
        </w:tabs>
        <w:spacing w:after="240" w:line="276" w:lineRule="auto"/>
        <w:jc w:val="both"/>
        <w:rPr>
          <w:rFonts w:ascii="Tahoma" w:hAnsi="Tahoma" w:cs="Tahoma"/>
          <w:b/>
          <w:bCs/>
          <w:color w:val="000000" w:themeColor="text1"/>
          <w:kern w:val="0"/>
          <w:sz w:val="22"/>
          <w:szCs w:val="22"/>
          <w14:ligatures w14:val="none"/>
        </w:rPr>
      </w:pPr>
      <w:bookmarkStart w:id="29" w:name="_Hlk136947673"/>
      <w:r w:rsidRPr="00FD4F83">
        <w:rPr>
          <w:rFonts w:ascii="Tahoma" w:hAnsi="Tahoma" w:cs="Tahoma"/>
          <w:b/>
          <w:bCs/>
          <w:color w:val="000000" w:themeColor="text1"/>
          <w:kern w:val="0"/>
          <w:sz w:val="22"/>
          <w:szCs w:val="22"/>
          <w14:ligatures w14:val="none"/>
        </w:rPr>
        <w:t>Uwaga: Wymagany kwalifikowany podpis elektroniczny lub podpis zaufany lub podpis osobisty osoby uprawnionej do reprezentowania wykonawcy.</w:t>
      </w:r>
      <w:bookmarkEnd w:id="25"/>
      <w:bookmarkEnd w:id="29"/>
    </w:p>
    <w:p w14:paraId="66FA8289" w14:textId="3EFC268B" w:rsidR="00FB1375" w:rsidRPr="00F852BA" w:rsidRDefault="00FB1375" w:rsidP="00FB1375">
      <w:pPr>
        <w:spacing w:before="28" w:after="0" w:line="102" w:lineRule="atLeast"/>
        <w:jc w:val="right"/>
        <w:rPr>
          <w:rFonts w:ascii="Times New Roman" w:eastAsia="Times New Roman" w:hAnsi="Times New Roman" w:cs="Times New Roman"/>
          <w:kern w:val="0"/>
          <w:sz w:val="22"/>
          <w:szCs w:val="22"/>
          <w14:ligatures w14:val="none"/>
        </w:rPr>
      </w:pPr>
      <w:bookmarkStart w:id="30" w:name="_Hlk71545750"/>
      <w:r w:rsidRPr="00F852BA">
        <w:rPr>
          <w:rFonts w:ascii="Arial" w:eastAsia="Times New Roman" w:hAnsi="Arial" w:cs="Arial"/>
          <w:b/>
          <w:bCs/>
          <w:kern w:val="0"/>
          <w:sz w:val="22"/>
          <w:szCs w:val="22"/>
          <w14:ligatures w14:val="none"/>
        </w:rPr>
        <w:lastRenderedPageBreak/>
        <w:t xml:space="preserve">Załącznik nr </w:t>
      </w:r>
      <w:r w:rsidR="00F852BA">
        <w:rPr>
          <w:rFonts w:ascii="Arial" w:eastAsia="Times New Roman" w:hAnsi="Arial" w:cs="Arial"/>
          <w:b/>
          <w:bCs/>
          <w:kern w:val="0"/>
          <w:sz w:val="22"/>
          <w:szCs w:val="22"/>
          <w14:ligatures w14:val="none"/>
        </w:rPr>
        <w:t>4</w:t>
      </w:r>
      <w:r w:rsidRPr="00F852BA">
        <w:rPr>
          <w:rFonts w:ascii="Arial" w:eastAsia="Times New Roman" w:hAnsi="Arial" w:cs="Arial"/>
          <w:b/>
          <w:bCs/>
          <w:kern w:val="0"/>
          <w:sz w:val="22"/>
          <w:szCs w:val="22"/>
          <w14:ligatures w14:val="none"/>
        </w:rPr>
        <w:t xml:space="preserve"> do SWZ</w:t>
      </w:r>
    </w:p>
    <w:p w14:paraId="336EB097" w14:textId="77777777" w:rsidR="00FB1375" w:rsidRPr="00F852BA" w:rsidRDefault="00FB1375" w:rsidP="00FB1375">
      <w:pPr>
        <w:spacing w:before="28" w:after="0" w:line="102" w:lineRule="atLeast"/>
        <w:rPr>
          <w:rFonts w:ascii="Arial" w:eastAsia="Times New Roman" w:hAnsi="Arial" w:cs="Arial"/>
          <w:b/>
          <w:bCs/>
          <w:kern w:val="0"/>
          <w:sz w:val="22"/>
          <w:szCs w:val="22"/>
          <w14:ligatures w14:val="none"/>
        </w:rPr>
      </w:pPr>
      <w:r w:rsidRPr="00F852BA">
        <w:rPr>
          <w:rFonts w:ascii="Arial" w:eastAsia="Times New Roman" w:hAnsi="Arial" w:cs="Arial"/>
          <w:kern w:val="0"/>
          <w:sz w:val="22"/>
          <w:szCs w:val="22"/>
          <w14:ligatures w14:val="none"/>
        </w:rPr>
        <w:br/>
      </w:r>
    </w:p>
    <w:p w14:paraId="38795D22" w14:textId="0583916F" w:rsidR="00FB1375" w:rsidRPr="00F852BA" w:rsidRDefault="00F852BA" w:rsidP="00FB1375">
      <w:pPr>
        <w:spacing w:before="28" w:after="0" w:line="102" w:lineRule="atLeast"/>
        <w:jc w:val="center"/>
        <w:rPr>
          <w:rFonts w:ascii="Arial" w:eastAsia="Times New Roman" w:hAnsi="Arial" w:cs="Arial"/>
          <w:b/>
          <w:bCs/>
          <w:kern w:val="0"/>
          <w:sz w:val="22"/>
          <w:szCs w:val="22"/>
          <w14:ligatures w14:val="none"/>
        </w:rPr>
      </w:pPr>
      <w:r w:rsidRPr="00F852BA">
        <w:rPr>
          <w:rFonts w:ascii="Arial" w:eastAsia="Times New Roman" w:hAnsi="Arial" w:cs="Arial"/>
          <w:b/>
          <w:bCs/>
          <w:kern w:val="0"/>
          <w:sz w:val="22"/>
          <w:szCs w:val="22"/>
          <w14:ligatures w14:val="none"/>
        </w:rPr>
        <w:t>Oświadczenie podmiotu</w:t>
      </w:r>
      <w:r w:rsidR="00FB1375" w:rsidRPr="00F852BA">
        <w:rPr>
          <w:rFonts w:ascii="Arial" w:eastAsia="Times New Roman" w:hAnsi="Arial" w:cs="Arial"/>
          <w:b/>
          <w:bCs/>
          <w:kern w:val="0"/>
          <w:sz w:val="22"/>
          <w:szCs w:val="22"/>
          <w14:ligatures w14:val="none"/>
        </w:rPr>
        <w:t xml:space="preserve"> udostępniającego zasoby, tj.:</w:t>
      </w:r>
    </w:p>
    <w:p w14:paraId="22F6B7BF" w14:textId="77777777" w:rsidR="00FB1375" w:rsidRPr="00F852BA" w:rsidRDefault="00FB1375" w:rsidP="00FB1375">
      <w:pPr>
        <w:spacing w:before="28" w:after="0" w:line="102" w:lineRule="atLeast"/>
        <w:jc w:val="center"/>
        <w:rPr>
          <w:rFonts w:ascii="Arial" w:eastAsia="Times New Roman" w:hAnsi="Arial" w:cs="Arial"/>
          <w:b/>
          <w:bCs/>
          <w:kern w:val="0"/>
          <w:sz w:val="22"/>
          <w:szCs w:val="22"/>
          <w14:ligatures w14:val="none"/>
        </w:rPr>
      </w:pPr>
    </w:p>
    <w:p w14:paraId="6DF3DE6B" w14:textId="77777777" w:rsidR="00FB1375" w:rsidRPr="00F852BA" w:rsidRDefault="00FB1375" w:rsidP="00FB1375">
      <w:pPr>
        <w:spacing w:before="28" w:after="0" w:line="102" w:lineRule="atLeast"/>
        <w:jc w:val="center"/>
        <w:rPr>
          <w:rFonts w:ascii="Arial" w:eastAsia="Times New Roman" w:hAnsi="Arial" w:cs="Arial"/>
          <w:b/>
          <w:bCs/>
          <w:kern w:val="0"/>
          <w:sz w:val="22"/>
          <w:szCs w:val="22"/>
          <w14:ligatures w14:val="none"/>
        </w:rPr>
      </w:pPr>
    </w:p>
    <w:p w14:paraId="3FA8AC60" w14:textId="77777777" w:rsidR="00FB1375" w:rsidRPr="00F852BA" w:rsidRDefault="00FB1375" w:rsidP="00FB1375">
      <w:pPr>
        <w:spacing w:before="28" w:after="0" w:line="102" w:lineRule="atLeast"/>
        <w:jc w:val="center"/>
        <w:rPr>
          <w:rFonts w:ascii="Arial" w:eastAsia="Times New Roman" w:hAnsi="Arial" w:cs="Arial"/>
          <w:b/>
          <w:bCs/>
          <w:kern w:val="0"/>
          <w:sz w:val="22"/>
          <w:szCs w:val="22"/>
          <w14:ligatures w14:val="none"/>
        </w:rPr>
      </w:pPr>
      <w:r w:rsidRPr="00F852BA">
        <w:rPr>
          <w:rFonts w:ascii="Arial" w:eastAsia="Times New Roman" w:hAnsi="Arial" w:cs="Arial"/>
          <w:b/>
          <w:bCs/>
          <w:kern w:val="0"/>
          <w:sz w:val="22"/>
          <w:szCs w:val="22"/>
          <w14:ligatures w14:val="none"/>
        </w:rPr>
        <w:t>……………………………………………………………………………………………………………….</w:t>
      </w:r>
    </w:p>
    <w:p w14:paraId="44E9C24E" w14:textId="77777777" w:rsidR="00FB1375" w:rsidRPr="00F852BA" w:rsidRDefault="00FB1375" w:rsidP="00FB1375">
      <w:pPr>
        <w:spacing w:before="28" w:after="0" w:line="102" w:lineRule="atLeast"/>
        <w:jc w:val="center"/>
        <w:rPr>
          <w:rFonts w:ascii="Arial" w:eastAsia="Times New Roman" w:hAnsi="Arial" w:cs="Arial"/>
          <w:b/>
          <w:bCs/>
          <w:kern w:val="0"/>
          <w:sz w:val="22"/>
          <w:szCs w:val="22"/>
          <w14:ligatures w14:val="none"/>
        </w:rPr>
      </w:pPr>
    </w:p>
    <w:p w14:paraId="56D00599" w14:textId="77777777" w:rsidR="00FB1375" w:rsidRPr="00F852BA" w:rsidRDefault="00FB1375" w:rsidP="00FB1375">
      <w:pPr>
        <w:spacing w:before="28" w:after="0" w:line="102" w:lineRule="atLeast"/>
        <w:jc w:val="center"/>
        <w:rPr>
          <w:rFonts w:ascii="Arial" w:eastAsia="Times New Roman" w:hAnsi="Arial" w:cs="Arial"/>
          <w:kern w:val="0"/>
          <w:sz w:val="22"/>
          <w:szCs w:val="22"/>
          <w:vertAlign w:val="superscript"/>
          <w14:ligatures w14:val="none"/>
        </w:rPr>
      </w:pPr>
      <w:r w:rsidRPr="00F852BA">
        <w:rPr>
          <w:rFonts w:ascii="Arial" w:eastAsia="Times New Roman" w:hAnsi="Arial" w:cs="Arial"/>
          <w:kern w:val="0"/>
          <w:sz w:val="22"/>
          <w:szCs w:val="22"/>
          <w14:ligatures w14:val="none"/>
        </w:rPr>
        <w:t>(wskazać nazwę podmiotu)</w:t>
      </w:r>
    </w:p>
    <w:p w14:paraId="0573A191" w14:textId="77777777" w:rsidR="00FB1375" w:rsidRPr="00F852BA" w:rsidRDefault="00FB1375" w:rsidP="00FB1375">
      <w:pPr>
        <w:spacing w:before="28" w:after="0" w:line="360" w:lineRule="auto"/>
        <w:rPr>
          <w:rFonts w:ascii="Arial" w:eastAsia="Times New Roman" w:hAnsi="Arial" w:cs="Arial"/>
          <w:b/>
          <w:kern w:val="0"/>
          <w:sz w:val="22"/>
          <w:szCs w:val="22"/>
          <w:u w:val="single"/>
          <w14:ligatures w14:val="none"/>
        </w:rPr>
      </w:pPr>
      <w:r w:rsidRPr="00F852BA">
        <w:rPr>
          <w:rFonts w:ascii="Arial" w:eastAsia="Times New Roman" w:hAnsi="Arial" w:cs="Arial"/>
          <w:kern w:val="0"/>
          <w:sz w:val="22"/>
          <w:szCs w:val="22"/>
          <w14:ligatures w14:val="none"/>
        </w:rPr>
        <w:br/>
        <w:t xml:space="preserve">aktualne na dzień składania ofert, składane na podstawie art. 125 ust. 1 i 5 ustawy z dnia 11 września 2019r. Prawo zamówień publicznych (dalej jako: ustawa </w:t>
      </w:r>
      <w:proofErr w:type="spellStart"/>
      <w:r w:rsidRPr="00F852BA">
        <w:rPr>
          <w:rFonts w:ascii="Arial" w:eastAsia="Times New Roman" w:hAnsi="Arial" w:cs="Arial"/>
          <w:kern w:val="0"/>
          <w:sz w:val="22"/>
          <w:szCs w:val="22"/>
          <w14:ligatures w14:val="none"/>
        </w:rPr>
        <w:t>Pzp</w:t>
      </w:r>
      <w:proofErr w:type="spellEnd"/>
      <w:r w:rsidRPr="00F852BA">
        <w:rPr>
          <w:rFonts w:ascii="Arial" w:eastAsia="Times New Roman" w:hAnsi="Arial" w:cs="Arial"/>
          <w:kern w:val="0"/>
          <w:sz w:val="22"/>
          <w:szCs w:val="22"/>
          <w14:ligatures w14:val="none"/>
        </w:rPr>
        <w:t>),</w:t>
      </w:r>
    </w:p>
    <w:p w14:paraId="4009E921" w14:textId="61810EB2" w:rsidR="00FB1375" w:rsidRPr="00F852BA" w:rsidRDefault="00FB1375" w:rsidP="00FB1375">
      <w:pPr>
        <w:spacing w:before="28" w:after="0" w:line="102" w:lineRule="atLeast"/>
        <w:jc w:val="both"/>
        <w:rPr>
          <w:rFonts w:ascii="Arial" w:eastAsia="Times New Roman" w:hAnsi="Arial" w:cs="Arial"/>
          <w:b/>
          <w:kern w:val="0"/>
          <w:sz w:val="22"/>
          <w:szCs w:val="22"/>
          <w14:ligatures w14:val="none"/>
        </w:rPr>
      </w:pPr>
      <w:r w:rsidRPr="00F852BA">
        <w:rPr>
          <w:rFonts w:ascii="Arial" w:eastAsia="Times New Roman" w:hAnsi="Arial" w:cs="Arial"/>
          <w:kern w:val="0"/>
          <w:sz w:val="22"/>
          <w:szCs w:val="22"/>
          <w:lang w:eastAsia="ar-SA"/>
          <w14:ligatures w14:val="none"/>
        </w:rPr>
        <w:t xml:space="preserve">na potrzeby postępowania o udzielenie zamówienia </w:t>
      </w:r>
      <w:r w:rsidR="00530C1B" w:rsidRPr="00F852BA">
        <w:rPr>
          <w:rFonts w:ascii="Arial" w:eastAsia="Times New Roman" w:hAnsi="Arial" w:cs="Arial"/>
          <w:kern w:val="0"/>
          <w:sz w:val="22"/>
          <w:szCs w:val="22"/>
          <w:lang w:eastAsia="ar-SA"/>
          <w14:ligatures w14:val="none"/>
        </w:rPr>
        <w:t>publicznego p.n.</w:t>
      </w:r>
      <w:r w:rsidRPr="00F852BA">
        <w:rPr>
          <w:rFonts w:ascii="Arial" w:eastAsia="Times New Roman" w:hAnsi="Arial" w:cs="Arial"/>
          <w:kern w:val="0"/>
          <w:sz w:val="22"/>
          <w:szCs w:val="22"/>
          <w:lang w:eastAsia="ar-SA"/>
          <w14:ligatures w14:val="none"/>
        </w:rPr>
        <w:t xml:space="preserve">: </w:t>
      </w:r>
      <w:r w:rsidRPr="00F852BA">
        <w:rPr>
          <w:rFonts w:ascii="Arial" w:eastAsia="Times New Roman" w:hAnsi="Arial" w:cs="Arial"/>
          <w:b/>
          <w:bCs/>
          <w:color w:val="000000"/>
          <w:kern w:val="0"/>
          <w:sz w:val="22"/>
          <w:szCs w:val="22"/>
          <w:lang w:eastAsia="ar-SA"/>
          <w14:ligatures w14:val="none"/>
        </w:rPr>
        <w:t>„</w:t>
      </w:r>
      <w:r w:rsidR="00530C1B" w:rsidRPr="00FD4F83">
        <w:rPr>
          <w:rFonts w:ascii="Arial" w:eastAsia="Times New Roman" w:hAnsi="Arial" w:cs="Arial"/>
          <w:color w:val="000000"/>
          <w:kern w:val="0"/>
          <w:sz w:val="22"/>
          <w:szCs w:val="22"/>
          <w:lang w:eastAsia="ar-SA"/>
          <w14:ligatures w14:val="none"/>
        </w:rPr>
        <w:t xml:space="preserve">Utrzymanie czystości </w:t>
      </w:r>
      <w:r w:rsidR="00530C1B" w:rsidRPr="00FD4F83">
        <w:rPr>
          <w:rFonts w:ascii="Arial" w:eastAsia="Times New Roman" w:hAnsi="Arial" w:cs="Arial"/>
          <w:color w:val="000000"/>
          <w:kern w:val="0"/>
          <w:sz w:val="22"/>
          <w:szCs w:val="22"/>
          <w:lang w:eastAsia="ar-SA"/>
          <w14:ligatures w14:val="none"/>
        </w:rPr>
        <w:br/>
        <w:t xml:space="preserve">i pielęgnacji zieleni na terenach zarządzanych przez Zarząd Nieruchomości Miejskich </w:t>
      </w:r>
      <w:r w:rsidR="00530C1B">
        <w:rPr>
          <w:rFonts w:ascii="Arial" w:eastAsia="Times New Roman" w:hAnsi="Arial" w:cs="Arial"/>
          <w:color w:val="000000"/>
          <w:kern w:val="0"/>
          <w:sz w:val="22"/>
          <w:szCs w:val="22"/>
          <w:lang w:eastAsia="ar-SA"/>
          <w14:ligatures w14:val="none"/>
        </w:rPr>
        <w:br/>
      </w:r>
      <w:r w:rsidR="00530C1B" w:rsidRPr="00FD4F83">
        <w:rPr>
          <w:rFonts w:ascii="Arial" w:eastAsia="Times New Roman" w:hAnsi="Arial" w:cs="Arial"/>
          <w:color w:val="000000"/>
          <w:kern w:val="0"/>
          <w:sz w:val="22"/>
          <w:szCs w:val="22"/>
          <w:lang w:eastAsia="ar-SA"/>
          <w14:ligatures w14:val="none"/>
        </w:rPr>
        <w:t>w Kutnie</w:t>
      </w:r>
      <w:r w:rsidRPr="00F852BA">
        <w:rPr>
          <w:rFonts w:ascii="Arial" w:eastAsia="Times New Roman" w:hAnsi="Arial" w:cs="Arial"/>
          <w:b/>
          <w:color w:val="000000"/>
          <w:kern w:val="0"/>
          <w:sz w:val="22"/>
          <w:szCs w:val="22"/>
          <w:lang w:eastAsia="ar-SA"/>
          <w14:ligatures w14:val="none"/>
        </w:rPr>
        <w:t xml:space="preserve">”, </w:t>
      </w:r>
    </w:p>
    <w:p w14:paraId="57416C55" w14:textId="77777777" w:rsidR="00FB1375" w:rsidRPr="00F852BA" w:rsidRDefault="00FB1375" w:rsidP="00FB1375">
      <w:pPr>
        <w:suppressAutoHyphens/>
        <w:spacing w:before="278" w:after="0" w:line="240" w:lineRule="auto"/>
        <w:jc w:val="both"/>
        <w:rPr>
          <w:rFonts w:ascii="Arial" w:eastAsia="Times New Roman" w:hAnsi="Arial" w:cs="Arial"/>
          <w:b/>
          <w:color w:val="000000"/>
          <w:kern w:val="0"/>
          <w:sz w:val="22"/>
          <w:szCs w:val="22"/>
          <w:lang w:eastAsia="ar-SA"/>
          <w14:ligatures w14:val="none"/>
        </w:rPr>
      </w:pPr>
      <w:r w:rsidRPr="00F852BA">
        <w:rPr>
          <w:rFonts w:ascii="Arial" w:eastAsia="Times New Roman" w:hAnsi="Arial" w:cs="Arial"/>
          <w:color w:val="000000"/>
          <w:kern w:val="0"/>
          <w:sz w:val="22"/>
          <w:szCs w:val="22"/>
          <w:lang w:eastAsia="ar-SA"/>
          <w14:ligatures w14:val="none"/>
        </w:rPr>
        <w:t>prowadzonego przez Zamawiającego, tj. ZNM w Kutnie oświadczam, co następuje:</w:t>
      </w:r>
    </w:p>
    <w:p w14:paraId="03E5CE73" w14:textId="77777777" w:rsidR="00FB1375" w:rsidRPr="00F852BA" w:rsidRDefault="00FB1375" w:rsidP="00FB1375">
      <w:pPr>
        <w:spacing w:before="28" w:after="0" w:line="360" w:lineRule="auto"/>
        <w:rPr>
          <w:rFonts w:ascii="Arial" w:eastAsia="Times New Roman" w:hAnsi="Arial" w:cs="Arial"/>
          <w:kern w:val="0"/>
          <w:sz w:val="22"/>
          <w:szCs w:val="22"/>
          <w14:ligatures w14:val="none"/>
        </w:rPr>
      </w:pPr>
      <w:r w:rsidRPr="00F852BA">
        <w:rPr>
          <w:rFonts w:ascii="Arial" w:eastAsia="Calibri" w:hAnsi="Arial" w:cs="Arial"/>
          <w:b/>
          <w:color w:val="000000"/>
          <w:kern w:val="0"/>
          <w:sz w:val="22"/>
          <w:szCs w:val="22"/>
          <w14:ligatures w14:val="none"/>
        </w:rPr>
        <w:t>I.  Oświadczenie dotyczące przesłanek wykluczenia z postępowania:</w:t>
      </w:r>
    </w:p>
    <w:p w14:paraId="222DD5E4" w14:textId="77777777" w:rsidR="00FB1375" w:rsidRPr="00F852BA" w:rsidRDefault="00FB1375" w:rsidP="00FB1375">
      <w:pPr>
        <w:spacing w:before="28" w:after="0" w:line="360" w:lineRule="auto"/>
        <w:rPr>
          <w:rFonts w:ascii="Arial" w:eastAsia="Times New Roman" w:hAnsi="Arial" w:cs="Arial"/>
          <w:kern w:val="0"/>
          <w:sz w:val="22"/>
          <w:szCs w:val="22"/>
          <w14:ligatures w14:val="none"/>
        </w:rPr>
      </w:pPr>
      <w:r w:rsidRPr="00F852BA">
        <w:rPr>
          <w:rFonts w:ascii="Arial" w:eastAsia="Times New Roman" w:hAnsi="Arial" w:cs="Arial"/>
          <w:kern w:val="0"/>
          <w:sz w:val="22"/>
          <w:szCs w:val="22"/>
          <w14:ligatures w14:val="none"/>
        </w:rPr>
        <w:t xml:space="preserve">1) Oświadczam, że nie podlegam wykluczeniu z postępowania na podstawie art. 108 ust. 1 ustawy </w:t>
      </w:r>
      <w:proofErr w:type="spellStart"/>
      <w:r w:rsidRPr="00F852BA">
        <w:rPr>
          <w:rFonts w:ascii="Arial" w:eastAsia="Times New Roman" w:hAnsi="Arial" w:cs="Arial"/>
          <w:kern w:val="0"/>
          <w:sz w:val="22"/>
          <w:szCs w:val="22"/>
          <w14:ligatures w14:val="none"/>
        </w:rPr>
        <w:t>Pzp</w:t>
      </w:r>
      <w:proofErr w:type="spellEnd"/>
      <w:r w:rsidRPr="00F852BA">
        <w:rPr>
          <w:rFonts w:ascii="Arial" w:eastAsia="Times New Roman" w:hAnsi="Arial" w:cs="Arial"/>
          <w:kern w:val="0"/>
          <w:sz w:val="22"/>
          <w:szCs w:val="22"/>
          <w14:ligatures w14:val="none"/>
        </w:rPr>
        <w:t xml:space="preserve"> </w:t>
      </w:r>
    </w:p>
    <w:p w14:paraId="53734393" w14:textId="77777777" w:rsidR="00FB1375" w:rsidRPr="00F852BA" w:rsidRDefault="00FB1375" w:rsidP="00FB1375">
      <w:pPr>
        <w:spacing w:before="28" w:after="0" w:line="360" w:lineRule="auto"/>
        <w:jc w:val="both"/>
        <w:rPr>
          <w:rFonts w:ascii="Arial" w:eastAsia="Times New Roman" w:hAnsi="Arial" w:cs="Arial"/>
          <w:kern w:val="0"/>
          <w:sz w:val="22"/>
          <w:szCs w:val="22"/>
          <w14:ligatures w14:val="none"/>
        </w:rPr>
      </w:pPr>
      <w:r w:rsidRPr="00F852BA">
        <w:rPr>
          <w:rFonts w:ascii="Arial" w:eastAsia="Times New Roman" w:hAnsi="Arial" w:cs="Arial"/>
          <w:kern w:val="0"/>
          <w:sz w:val="22"/>
          <w:szCs w:val="22"/>
          <w14:ligatures w14:val="none"/>
        </w:rPr>
        <w:t xml:space="preserve">2) </w:t>
      </w:r>
      <w:r w:rsidRPr="00F852BA">
        <w:rPr>
          <w:rFonts w:ascii="Arial" w:eastAsia="Times New Roman" w:hAnsi="Arial" w:cs="Arial"/>
          <w:b/>
          <w:bCs/>
          <w:kern w:val="0"/>
          <w:sz w:val="22"/>
          <w:szCs w:val="22"/>
          <w:vertAlign w:val="superscript"/>
          <w14:ligatures w14:val="none"/>
        </w:rPr>
        <w:t>1)</w:t>
      </w:r>
      <w:r w:rsidRPr="00F852BA">
        <w:rPr>
          <w:rFonts w:ascii="Arial" w:eastAsia="Times New Roman" w:hAnsi="Arial" w:cs="Arial"/>
          <w:kern w:val="0"/>
          <w:sz w:val="22"/>
          <w:szCs w:val="22"/>
          <w:vertAlign w:val="superscript"/>
          <w14:ligatures w14:val="none"/>
        </w:rPr>
        <w:t xml:space="preserve"> </w:t>
      </w:r>
      <w:r w:rsidRPr="00F852BA">
        <w:rPr>
          <w:rFonts w:ascii="Arial" w:eastAsia="Times New Roman" w:hAnsi="Arial" w:cs="Arial"/>
          <w:kern w:val="0"/>
          <w:sz w:val="22"/>
          <w:szCs w:val="22"/>
          <w14:ligatures w14:val="none"/>
        </w:rPr>
        <w:t xml:space="preserve">Oświadczam, że zachodzą w stosunku do mnie podstawy wykluczenia z postępowania na podstawie art. …………………… ustawy </w:t>
      </w:r>
      <w:proofErr w:type="spellStart"/>
      <w:r w:rsidRPr="00F852BA">
        <w:rPr>
          <w:rFonts w:ascii="Arial" w:eastAsia="Times New Roman" w:hAnsi="Arial" w:cs="Arial"/>
          <w:kern w:val="0"/>
          <w:sz w:val="22"/>
          <w:szCs w:val="22"/>
          <w14:ligatures w14:val="none"/>
        </w:rPr>
        <w:t>Pzp</w:t>
      </w:r>
      <w:proofErr w:type="spellEnd"/>
      <w:r w:rsidRPr="00F852BA">
        <w:rPr>
          <w:rFonts w:ascii="Arial" w:eastAsia="Times New Roman" w:hAnsi="Arial" w:cs="Arial"/>
          <w:kern w:val="0"/>
          <w:sz w:val="22"/>
          <w:szCs w:val="22"/>
          <w14:ligatures w14:val="none"/>
        </w:rPr>
        <w:t xml:space="preserve"> (podać mającą zastosowanie podstawę wykluczenia spośród wymienionych w art.108 ust. 1 ustawy </w:t>
      </w:r>
      <w:proofErr w:type="spellStart"/>
      <w:r w:rsidRPr="00F852BA">
        <w:rPr>
          <w:rFonts w:ascii="Arial" w:eastAsia="Times New Roman" w:hAnsi="Arial" w:cs="Arial"/>
          <w:kern w:val="0"/>
          <w:sz w:val="22"/>
          <w:szCs w:val="22"/>
          <w14:ligatures w14:val="none"/>
        </w:rPr>
        <w:t>Pzp</w:t>
      </w:r>
      <w:proofErr w:type="spellEnd"/>
      <w:proofErr w:type="gramStart"/>
      <w:r w:rsidRPr="00F852BA">
        <w:rPr>
          <w:rFonts w:ascii="Arial" w:eastAsia="Times New Roman" w:hAnsi="Arial" w:cs="Arial"/>
          <w:kern w:val="0"/>
          <w:sz w:val="22"/>
          <w:szCs w:val="22"/>
          <w14:ligatures w14:val="none"/>
        </w:rPr>
        <w:t>. )</w:t>
      </w:r>
      <w:proofErr w:type="gramEnd"/>
      <w:r w:rsidRPr="00F852BA">
        <w:rPr>
          <w:rFonts w:ascii="Arial" w:eastAsia="Times New Roman" w:hAnsi="Arial" w:cs="Arial"/>
          <w:kern w:val="0"/>
          <w:sz w:val="22"/>
          <w:szCs w:val="22"/>
          <w14:ligatures w14:val="none"/>
        </w:rPr>
        <w:t xml:space="preserve">. Jednocześnie oświadczam, że w związku z </w:t>
      </w:r>
      <w:proofErr w:type="spellStart"/>
      <w:r w:rsidRPr="00F852BA">
        <w:rPr>
          <w:rFonts w:ascii="Arial" w:eastAsia="Times New Roman" w:hAnsi="Arial" w:cs="Arial"/>
          <w:kern w:val="0"/>
          <w:sz w:val="22"/>
          <w:szCs w:val="22"/>
          <w14:ligatures w14:val="none"/>
        </w:rPr>
        <w:t>ww</w:t>
      </w:r>
      <w:proofErr w:type="spellEnd"/>
      <w:r w:rsidRPr="00F852BA">
        <w:rPr>
          <w:rFonts w:ascii="Arial" w:eastAsia="Times New Roman" w:hAnsi="Arial" w:cs="Arial"/>
          <w:kern w:val="0"/>
          <w:sz w:val="22"/>
          <w:szCs w:val="22"/>
          <w14:ligatures w14:val="none"/>
        </w:rPr>
        <w:t xml:space="preserve"> okolicznością, na podstawie art. 110 ust. 2 ustawy </w:t>
      </w:r>
      <w:proofErr w:type="spellStart"/>
      <w:r w:rsidRPr="00F852BA">
        <w:rPr>
          <w:rFonts w:ascii="Arial" w:eastAsia="Times New Roman" w:hAnsi="Arial" w:cs="Arial"/>
          <w:kern w:val="0"/>
          <w:sz w:val="22"/>
          <w:szCs w:val="22"/>
          <w14:ligatures w14:val="none"/>
        </w:rPr>
        <w:t>Pzp</w:t>
      </w:r>
      <w:proofErr w:type="spellEnd"/>
      <w:r w:rsidRPr="00F852BA">
        <w:rPr>
          <w:rFonts w:ascii="Arial" w:eastAsia="Times New Roman" w:hAnsi="Arial" w:cs="Arial"/>
          <w:kern w:val="0"/>
          <w:sz w:val="22"/>
          <w:szCs w:val="22"/>
          <w14:ligatures w14:val="none"/>
        </w:rPr>
        <w:t xml:space="preserve"> podjąłem następujące środki naprawcze: </w:t>
      </w:r>
    </w:p>
    <w:p w14:paraId="07F43DA4" w14:textId="44193764" w:rsidR="00FB1375" w:rsidRPr="00F852BA" w:rsidRDefault="00FB1375" w:rsidP="00FB1375">
      <w:pPr>
        <w:spacing w:before="278" w:after="0" w:line="240" w:lineRule="auto"/>
        <w:jc w:val="both"/>
        <w:rPr>
          <w:rFonts w:ascii="Arial" w:eastAsia="Times New Roman" w:hAnsi="Arial" w:cs="Arial"/>
          <w:kern w:val="0"/>
          <w:sz w:val="22"/>
          <w:szCs w:val="22"/>
          <w14:ligatures w14:val="none"/>
        </w:rPr>
      </w:pPr>
      <w:r w:rsidRPr="00F852BA">
        <w:rPr>
          <w:rFonts w:ascii="Arial" w:eastAsia="Times New Roman" w:hAnsi="Arial" w:cs="Arial"/>
          <w:kern w:val="0"/>
          <w:sz w:val="22"/>
          <w:szCs w:val="22"/>
          <w14:ligatures w14:val="none"/>
        </w:rPr>
        <w:t>……………………………………………………………………………………………………………</w:t>
      </w:r>
    </w:p>
    <w:p w14:paraId="3FED6AE2" w14:textId="0CFF6073" w:rsidR="00FB1375" w:rsidRPr="00F852BA" w:rsidRDefault="00FB1375" w:rsidP="00FB1375">
      <w:pPr>
        <w:spacing w:before="278" w:after="0" w:line="240" w:lineRule="auto"/>
        <w:jc w:val="both"/>
        <w:rPr>
          <w:rFonts w:ascii="Arial" w:eastAsia="Times New Roman" w:hAnsi="Arial" w:cs="Arial"/>
          <w:kern w:val="0"/>
          <w:sz w:val="22"/>
          <w:szCs w:val="22"/>
          <w14:ligatures w14:val="none"/>
        </w:rPr>
      </w:pPr>
      <w:r w:rsidRPr="00F852BA">
        <w:rPr>
          <w:rFonts w:ascii="Arial" w:eastAsia="Times New Roman" w:hAnsi="Arial" w:cs="Arial"/>
          <w:kern w:val="0"/>
          <w:sz w:val="22"/>
          <w:szCs w:val="22"/>
          <w14:ligatures w14:val="none"/>
        </w:rPr>
        <w:t>……………………………………………………………………………………………………………</w:t>
      </w:r>
    </w:p>
    <w:p w14:paraId="122A43AF" w14:textId="3C23DBC4" w:rsidR="00FB1375" w:rsidRPr="00F852BA" w:rsidRDefault="00FB1375" w:rsidP="00FB1375">
      <w:pPr>
        <w:spacing w:before="278" w:after="0" w:line="240" w:lineRule="auto"/>
        <w:jc w:val="both"/>
        <w:rPr>
          <w:rFonts w:ascii="Arial" w:eastAsia="Times New Roman" w:hAnsi="Arial" w:cs="Arial"/>
          <w:bCs/>
          <w:kern w:val="0"/>
          <w:sz w:val="22"/>
          <w:szCs w:val="22"/>
          <w14:ligatures w14:val="none"/>
        </w:rPr>
      </w:pPr>
      <w:r w:rsidRPr="00F852BA">
        <w:rPr>
          <w:rFonts w:ascii="Arial" w:eastAsia="Times New Roman" w:hAnsi="Arial" w:cs="Arial"/>
          <w:bCs/>
          <w:kern w:val="0"/>
          <w:sz w:val="22"/>
          <w:szCs w:val="22"/>
          <w14:ligatures w14:val="none"/>
        </w:rPr>
        <w:t>3) Oświadczam, że nie podlegam wykluczeniu z postępowania na podstawie art. 7 ust. 1 i 2 ustawy z dnia 13 kwietnia 2022r. – o szczególnych rozwiązaniach w zakresie przeciwdziałania wspieraniu agresji na Ukrainę oraz służących ochronie bezpieczeństwa narodowego (t. j. Dz. U. z 2025r., poz. 514).</w:t>
      </w:r>
    </w:p>
    <w:p w14:paraId="7A735368"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r w:rsidRPr="00F852BA">
        <w:rPr>
          <w:rFonts w:ascii="Arial" w:eastAsia="Times New Roman" w:hAnsi="Arial" w:cs="Arial"/>
          <w:b/>
          <w:bCs/>
          <w:kern w:val="0"/>
          <w:sz w:val="22"/>
          <w:szCs w:val="22"/>
          <w14:ligatures w14:val="none"/>
        </w:rPr>
        <w:t xml:space="preserve">II. Oświadczenie dotyczące spełniania warunków udziału w postępowaniu </w:t>
      </w:r>
    </w:p>
    <w:p w14:paraId="3553BDE2" w14:textId="46B2CCB0" w:rsidR="00FB1375" w:rsidRPr="00F852BA" w:rsidRDefault="00FB1375" w:rsidP="00FB1375">
      <w:pPr>
        <w:spacing w:before="278" w:after="0" w:line="261" w:lineRule="atLeast"/>
        <w:jc w:val="both"/>
        <w:rPr>
          <w:rFonts w:ascii="Arial" w:eastAsia="Times New Roman" w:hAnsi="Arial" w:cs="Arial"/>
          <w:bCs/>
          <w:kern w:val="0"/>
          <w:sz w:val="22"/>
          <w:szCs w:val="22"/>
          <w:vertAlign w:val="subscript"/>
          <w14:ligatures w14:val="none"/>
        </w:rPr>
      </w:pPr>
      <w:r w:rsidRPr="00F852BA">
        <w:rPr>
          <w:rFonts w:ascii="Arial" w:eastAsia="Times New Roman" w:hAnsi="Arial" w:cs="Arial"/>
          <w:bCs/>
          <w:kern w:val="0"/>
          <w:sz w:val="22"/>
          <w:szCs w:val="22"/>
          <w14:ligatures w14:val="none"/>
        </w:rPr>
        <w:t xml:space="preserve">Oświadczam, że spełniam warunki udziału w postępowaniu określone w pkt VII SWZ </w:t>
      </w:r>
      <w:r w:rsidR="00530C1B">
        <w:rPr>
          <w:rFonts w:ascii="Arial" w:eastAsia="Times New Roman" w:hAnsi="Arial" w:cs="Arial"/>
          <w:bCs/>
          <w:kern w:val="0"/>
          <w:sz w:val="22"/>
          <w:szCs w:val="22"/>
          <w14:ligatures w14:val="none"/>
        </w:rPr>
        <w:br/>
      </w:r>
      <w:r w:rsidRPr="00F852BA">
        <w:rPr>
          <w:rFonts w:ascii="Arial" w:eastAsia="Times New Roman" w:hAnsi="Arial" w:cs="Arial"/>
          <w:bCs/>
          <w:kern w:val="0"/>
          <w:sz w:val="22"/>
          <w:szCs w:val="22"/>
          <w14:ligatures w14:val="none"/>
        </w:rPr>
        <w:t>w zakresie w jakim udostępniam zasoby</w:t>
      </w:r>
      <w:r w:rsidRPr="00F852BA">
        <w:rPr>
          <w:rFonts w:ascii="Arial" w:eastAsia="Times New Roman" w:hAnsi="Arial" w:cs="Arial"/>
          <w:bCs/>
          <w:kern w:val="0"/>
          <w:sz w:val="22"/>
          <w:szCs w:val="22"/>
          <w:vertAlign w:val="subscript"/>
          <w14:ligatures w14:val="none"/>
        </w:rPr>
        <w:t>.</w:t>
      </w:r>
    </w:p>
    <w:p w14:paraId="68A85FBD" w14:textId="77777777" w:rsidR="00FB1375" w:rsidRPr="00F852BA" w:rsidRDefault="00FB1375" w:rsidP="00FB1375">
      <w:pPr>
        <w:spacing w:before="278" w:after="0" w:line="261" w:lineRule="atLeast"/>
        <w:jc w:val="both"/>
        <w:rPr>
          <w:rFonts w:ascii="Arial" w:eastAsia="Times New Roman" w:hAnsi="Arial" w:cs="Arial"/>
          <w:bCs/>
          <w:kern w:val="0"/>
          <w:sz w:val="22"/>
          <w:szCs w:val="22"/>
          <w:vertAlign w:val="subscript"/>
          <w14:ligatures w14:val="none"/>
        </w:rPr>
      </w:pPr>
    </w:p>
    <w:p w14:paraId="6B116510" w14:textId="77777777" w:rsidR="00FB1375" w:rsidRPr="00F852BA" w:rsidRDefault="00FB1375" w:rsidP="00FB1375">
      <w:pPr>
        <w:spacing w:before="278" w:after="0" w:line="261" w:lineRule="atLeast"/>
        <w:jc w:val="both"/>
        <w:rPr>
          <w:rFonts w:ascii="Arial" w:eastAsia="Times New Roman" w:hAnsi="Arial" w:cs="Arial"/>
          <w:bCs/>
          <w:kern w:val="0"/>
          <w:sz w:val="22"/>
          <w:szCs w:val="22"/>
          <w:vertAlign w:val="subscript"/>
          <w14:ligatures w14:val="none"/>
        </w:rPr>
      </w:pPr>
    </w:p>
    <w:p w14:paraId="155EF48D" w14:textId="77777777" w:rsidR="00FB1375" w:rsidRPr="00F852BA" w:rsidRDefault="00FB1375" w:rsidP="00FB1375">
      <w:pPr>
        <w:spacing w:before="278" w:after="0" w:line="261" w:lineRule="atLeast"/>
        <w:jc w:val="both"/>
        <w:rPr>
          <w:rFonts w:ascii="Arial" w:eastAsia="Times New Roman" w:hAnsi="Arial" w:cs="Arial"/>
          <w:bCs/>
          <w:kern w:val="0"/>
          <w:sz w:val="22"/>
          <w:szCs w:val="22"/>
          <w:vertAlign w:val="subscript"/>
          <w14:ligatures w14:val="none"/>
        </w:rPr>
      </w:pPr>
    </w:p>
    <w:p w14:paraId="76D881B0" w14:textId="77777777"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r w:rsidRPr="00F852BA">
        <w:rPr>
          <w:rFonts w:ascii="Arial" w:eastAsia="Times New Roman" w:hAnsi="Arial" w:cs="Arial"/>
          <w:b/>
          <w:bCs/>
          <w:kern w:val="0"/>
          <w:sz w:val="22"/>
          <w:szCs w:val="22"/>
          <w14:ligatures w14:val="none"/>
        </w:rPr>
        <w:lastRenderedPageBreak/>
        <w:t>III. Oświadczenie dotyczące podanych informacji:</w:t>
      </w:r>
    </w:p>
    <w:p w14:paraId="6AF42D2E" w14:textId="77777777"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r w:rsidRPr="00F852BA">
        <w:rPr>
          <w:rFonts w:ascii="Arial" w:eastAsia="Times New Roman" w:hAnsi="Arial" w:cs="Arial"/>
          <w:bCs/>
          <w:kern w:val="0"/>
          <w:sz w:val="22"/>
          <w:szCs w:val="22"/>
          <w14:ligatures w14:val="none"/>
        </w:rPr>
        <w:t xml:space="preserve">Oświadczam, że wszystkie informacje podane w powyższych oświadczeniach są aktualne i zgodne </w:t>
      </w:r>
      <w:r w:rsidRPr="00F852BA">
        <w:rPr>
          <w:rFonts w:ascii="Arial" w:eastAsia="Times New Roman" w:hAnsi="Arial" w:cs="Arial"/>
          <w:bCs/>
          <w:kern w:val="0"/>
          <w:sz w:val="22"/>
          <w:szCs w:val="22"/>
          <w14:ligatures w14:val="none"/>
        </w:rPr>
        <w:br/>
        <w:t>z prawdą oraz zostały przedstawione z pełną świadomością konsekwencji wprowadzenia Zamawiającego w błąd przy przedstawieniu informacji.</w:t>
      </w:r>
    </w:p>
    <w:p w14:paraId="34761B73" w14:textId="77777777"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p>
    <w:p w14:paraId="3207C73F" w14:textId="77777777"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p>
    <w:p w14:paraId="6F7385C3" w14:textId="77777777"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p>
    <w:p w14:paraId="3DDF8DCA" w14:textId="77777777"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p>
    <w:p w14:paraId="444F5347" w14:textId="77777777" w:rsidR="00FB1375" w:rsidRPr="00F852BA" w:rsidRDefault="00FB1375" w:rsidP="00FB1375">
      <w:pPr>
        <w:spacing w:before="278" w:after="0" w:line="261" w:lineRule="atLeast"/>
        <w:jc w:val="both"/>
        <w:rPr>
          <w:rFonts w:ascii="Arial" w:eastAsia="Times New Roman" w:hAnsi="Arial" w:cs="Arial"/>
          <w:b/>
          <w:kern w:val="0"/>
          <w:sz w:val="22"/>
          <w:szCs w:val="22"/>
          <w14:ligatures w14:val="none"/>
        </w:rPr>
      </w:pPr>
      <w:r w:rsidRPr="00F852BA">
        <w:rPr>
          <w:rFonts w:ascii="Arial" w:eastAsia="Times New Roman" w:hAnsi="Arial" w:cs="Arial"/>
          <w:b/>
          <w:kern w:val="0"/>
          <w:sz w:val="22"/>
          <w:szCs w:val="22"/>
          <w14:ligatures w14:val="none"/>
        </w:rPr>
        <w:t>IV.  Inne informacje:</w:t>
      </w:r>
    </w:p>
    <w:p w14:paraId="323A9CEA" w14:textId="709A358E" w:rsidR="00FB1375" w:rsidRPr="00F852BA" w:rsidRDefault="00FB1375" w:rsidP="00FB1375">
      <w:pPr>
        <w:spacing w:before="278" w:after="0" w:line="261" w:lineRule="atLeast"/>
        <w:jc w:val="both"/>
        <w:rPr>
          <w:rFonts w:ascii="Arial" w:eastAsia="Times New Roman" w:hAnsi="Arial" w:cs="Arial"/>
          <w:bCs/>
          <w:kern w:val="0"/>
          <w:sz w:val="22"/>
          <w:szCs w:val="22"/>
          <w14:ligatures w14:val="none"/>
        </w:rPr>
      </w:pPr>
      <w:r w:rsidRPr="00F852BA">
        <w:rPr>
          <w:rFonts w:ascii="Arial" w:eastAsia="Times New Roman" w:hAnsi="Arial" w:cs="Arial"/>
          <w:bCs/>
          <w:kern w:val="0"/>
          <w:sz w:val="22"/>
          <w:szCs w:val="22"/>
          <w14:ligatures w14:val="none"/>
        </w:rPr>
        <w:t>……………………………………………………………………………………………………………</w:t>
      </w:r>
    </w:p>
    <w:p w14:paraId="0DA299D9" w14:textId="1353A603" w:rsidR="00FB1375" w:rsidRPr="00F852BA" w:rsidRDefault="00FB1375" w:rsidP="00FB1375">
      <w:pPr>
        <w:spacing w:before="278" w:after="0" w:line="261" w:lineRule="atLeast"/>
        <w:jc w:val="both"/>
        <w:rPr>
          <w:rFonts w:ascii="Arial" w:eastAsia="Times New Roman" w:hAnsi="Arial" w:cs="Arial"/>
          <w:kern w:val="0"/>
          <w:sz w:val="22"/>
          <w:szCs w:val="22"/>
          <w14:ligatures w14:val="none"/>
        </w:rPr>
      </w:pPr>
      <w:r w:rsidRPr="00F852BA">
        <w:rPr>
          <w:rFonts w:ascii="Arial" w:eastAsia="Times New Roman" w:hAnsi="Arial" w:cs="Arial"/>
          <w:bCs/>
          <w:kern w:val="0"/>
          <w:sz w:val="22"/>
          <w:szCs w:val="22"/>
          <w14:ligatures w14:val="none"/>
        </w:rPr>
        <w:t>……………………………………………………………………………………………………………</w:t>
      </w:r>
    </w:p>
    <w:p w14:paraId="31F4CF55" w14:textId="77777777" w:rsidR="00FB1375" w:rsidRPr="00F852BA" w:rsidRDefault="00FB1375" w:rsidP="00FB1375">
      <w:pPr>
        <w:spacing w:before="278" w:after="0" w:line="261" w:lineRule="atLeast"/>
        <w:jc w:val="right"/>
        <w:rPr>
          <w:rFonts w:ascii="Arial" w:eastAsia="Times New Roman" w:hAnsi="Arial" w:cs="Arial"/>
          <w:b/>
          <w:bCs/>
          <w:kern w:val="0"/>
          <w:sz w:val="22"/>
          <w:szCs w:val="22"/>
          <w14:ligatures w14:val="none"/>
        </w:rPr>
      </w:pPr>
    </w:p>
    <w:p w14:paraId="17C2BDE2"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24FB3DF3"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55846B9E"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54216C28"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213F199E"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0CC68922"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3787A2D0"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697DC7A6"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3B3FE068" w14:textId="77777777" w:rsidR="00FB1375" w:rsidRPr="00F852BA" w:rsidRDefault="00FB1375" w:rsidP="00FB1375">
      <w:pPr>
        <w:spacing w:before="278" w:after="0" w:line="261" w:lineRule="atLeast"/>
        <w:rPr>
          <w:rFonts w:ascii="Arial" w:eastAsia="Times New Roman" w:hAnsi="Arial" w:cs="Arial"/>
          <w:b/>
          <w:bCs/>
          <w:kern w:val="0"/>
          <w:sz w:val="22"/>
          <w:szCs w:val="22"/>
          <w14:ligatures w14:val="none"/>
        </w:rPr>
      </w:pPr>
    </w:p>
    <w:p w14:paraId="1C90C056" w14:textId="77777777" w:rsidR="00FB1375" w:rsidRPr="00F852BA" w:rsidRDefault="00FB1375" w:rsidP="00FB1375">
      <w:pPr>
        <w:spacing w:before="278" w:after="0" w:line="240" w:lineRule="auto"/>
        <w:rPr>
          <w:rFonts w:ascii="Arial" w:eastAsia="Times New Roman" w:hAnsi="Arial" w:cs="Arial"/>
          <w:color w:val="000000"/>
          <w:kern w:val="0"/>
          <w:sz w:val="22"/>
          <w:szCs w:val="22"/>
          <w14:ligatures w14:val="none"/>
        </w:rPr>
      </w:pPr>
      <w:r w:rsidRPr="00F852BA">
        <w:rPr>
          <w:rFonts w:ascii="Arial" w:eastAsia="Times New Roman" w:hAnsi="Arial" w:cs="Arial"/>
          <w:b/>
          <w:bCs/>
          <w:kern w:val="0"/>
          <w:sz w:val="22"/>
          <w:szCs w:val="22"/>
          <w14:ligatures w14:val="none"/>
        </w:rPr>
        <w:t>1)</w:t>
      </w:r>
      <w:r w:rsidRPr="00F852BA">
        <w:rPr>
          <w:rFonts w:ascii="Arial" w:eastAsia="Times New Roman" w:hAnsi="Arial" w:cs="Arial"/>
          <w:color w:val="000000"/>
          <w:kern w:val="0"/>
          <w:sz w:val="22"/>
          <w:szCs w:val="22"/>
          <w14:ligatures w14:val="none"/>
        </w:rPr>
        <w:t>wypełnić, gdy zachodzą podstawy wykluczenia.</w:t>
      </w:r>
    </w:p>
    <w:bookmarkEnd w:id="30"/>
    <w:p w14:paraId="782F72D0" w14:textId="77777777" w:rsidR="00FB1375" w:rsidRPr="00F852BA" w:rsidRDefault="00FB1375" w:rsidP="00FB1375">
      <w:pPr>
        <w:spacing w:before="28" w:after="0" w:line="102" w:lineRule="atLeast"/>
        <w:jc w:val="right"/>
        <w:rPr>
          <w:rFonts w:ascii="Arial" w:eastAsia="Times New Roman" w:hAnsi="Arial" w:cs="Arial"/>
          <w:b/>
          <w:bCs/>
          <w:kern w:val="0"/>
          <w:sz w:val="22"/>
          <w:szCs w:val="22"/>
          <w14:ligatures w14:val="none"/>
        </w:rPr>
      </w:pPr>
    </w:p>
    <w:p w14:paraId="4F549205" w14:textId="77777777" w:rsidR="00FB1375" w:rsidRPr="00F852BA" w:rsidRDefault="00FB1375" w:rsidP="00FB1375">
      <w:pPr>
        <w:spacing w:before="28" w:after="0" w:line="102" w:lineRule="atLeast"/>
        <w:rPr>
          <w:rFonts w:ascii="Arial" w:eastAsia="Times New Roman" w:hAnsi="Arial" w:cs="Arial"/>
          <w:b/>
          <w:bCs/>
          <w:kern w:val="0"/>
          <w:sz w:val="22"/>
          <w:szCs w:val="22"/>
          <w14:ligatures w14:val="none"/>
        </w:rPr>
      </w:pPr>
    </w:p>
    <w:p w14:paraId="7A72986A" w14:textId="77777777" w:rsidR="00FB1375" w:rsidRPr="00F852BA" w:rsidRDefault="00FB1375" w:rsidP="00FB1375">
      <w:pPr>
        <w:spacing w:before="28" w:after="0" w:line="102" w:lineRule="atLeast"/>
        <w:rPr>
          <w:rFonts w:ascii="Arial" w:eastAsia="Times New Roman" w:hAnsi="Arial" w:cs="Arial"/>
          <w:b/>
          <w:bCs/>
          <w:kern w:val="0"/>
          <w:sz w:val="22"/>
          <w:szCs w:val="22"/>
          <w14:ligatures w14:val="none"/>
        </w:rPr>
      </w:pPr>
    </w:p>
    <w:p w14:paraId="194E091B" w14:textId="77777777" w:rsidR="00FB1375" w:rsidRPr="00F852BA" w:rsidRDefault="00FB1375" w:rsidP="00FB1375">
      <w:pPr>
        <w:spacing w:before="28" w:after="0" w:line="102" w:lineRule="atLeast"/>
        <w:rPr>
          <w:rFonts w:ascii="Arial" w:eastAsia="Times New Roman" w:hAnsi="Arial" w:cs="Arial"/>
          <w:b/>
          <w:bCs/>
          <w:kern w:val="0"/>
          <w:sz w:val="22"/>
          <w:szCs w:val="22"/>
          <w14:ligatures w14:val="none"/>
        </w:rPr>
      </w:pPr>
    </w:p>
    <w:p w14:paraId="61C0082E" w14:textId="77777777" w:rsidR="00FB1375" w:rsidRPr="00F852BA" w:rsidRDefault="00FB1375" w:rsidP="00FB1375">
      <w:pPr>
        <w:spacing w:before="28" w:after="0" w:line="102" w:lineRule="atLeast"/>
        <w:rPr>
          <w:rFonts w:ascii="Arial" w:eastAsia="Times New Roman" w:hAnsi="Arial" w:cs="Arial"/>
          <w:b/>
          <w:bCs/>
          <w:kern w:val="0"/>
          <w:sz w:val="22"/>
          <w:szCs w:val="22"/>
          <w14:ligatures w14:val="none"/>
        </w:rPr>
      </w:pPr>
    </w:p>
    <w:p w14:paraId="1F06AF78" w14:textId="77777777" w:rsidR="00FB1375" w:rsidRPr="00F852BA" w:rsidRDefault="00FB1375" w:rsidP="00FB1375">
      <w:pPr>
        <w:spacing w:before="28" w:after="0" w:line="102" w:lineRule="atLeast"/>
        <w:rPr>
          <w:rFonts w:ascii="Arial" w:eastAsia="Times New Roman" w:hAnsi="Arial" w:cs="Arial"/>
          <w:b/>
          <w:bCs/>
          <w:kern w:val="0"/>
          <w:sz w:val="22"/>
          <w:szCs w:val="22"/>
          <w14:ligatures w14:val="none"/>
        </w:rPr>
      </w:pPr>
    </w:p>
    <w:p w14:paraId="5E865181" w14:textId="77777777" w:rsidR="00FB1375" w:rsidRPr="00F852BA" w:rsidRDefault="00FB1375" w:rsidP="00FB1375">
      <w:pPr>
        <w:tabs>
          <w:tab w:val="num" w:pos="1420"/>
        </w:tabs>
        <w:spacing w:after="240" w:line="276" w:lineRule="auto"/>
        <w:jc w:val="both"/>
        <w:rPr>
          <w:rFonts w:ascii="Tahoma" w:hAnsi="Tahoma" w:cs="Tahoma"/>
          <w:b/>
          <w:bCs/>
          <w:color w:val="000000" w:themeColor="text1"/>
          <w:kern w:val="0"/>
          <w:sz w:val="22"/>
          <w:szCs w:val="22"/>
          <w14:ligatures w14:val="none"/>
        </w:rPr>
      </w:pPr>
      <w:r w:rsidRPr="00F852BA">
        <w:rPr>
          <w:rFonts w:ascii="Tahoma" w:hAnsi="Tahoma" w:cs="Tahoma"/>
          <w:b/>
          <w:bCs/>
          <w:color w:val="000000" w:themeColor="text1"/>
          <w:kern w:val="0"/>
          <w:sz w:val="22"/>
          <w:szCs w:val="22"/>
          <w14:ligatures w14:val="none"/>
        </w:rPr>
        <w:t>Uwaga: Wymagany kwalifikowany podpis elektroniczny lub podpis zaufany lub podpis osobisty osoby uprawnionej do reprezentowania wykonawcy.</w:t>
      </w:r>
    </w:p>
    <w:p w14:paraId="61F1A391" w14:textId="3BCF7DFC" w:rsidR="00FB1375" w:rsidRPr="00633190" w:rsidRDefault="00FB1375" w:rsidP="00FB1375">
      <w:pPr>
        <w:spacing w:before="28" w:after="0" w:line="102" w:lineRule="atLeast"/>
        <w:jc w:val="right"/>
        <w:rPr>
          <w:rFonts w:ascii="Arial" w:eastAsia="Times New Roman" w:hAnsi="Arial" w:cs="Arial"/>
          <w:b/>
          <w:bCs/>
          <w:kern w:val="0"/>
          <w:sz w:val="22"/>
          <w:szCs w:val="22"/>
          <w14:ligatures w14:val="none"/>
        </w:rPr>
      </w:pPr>
      <w:r w:rsidRPr="00633190">
        <w:rPr>
          <w:rFonts w:ascii="Arial" w:eastAsia="Times New Roman" w:hAnsi="Arial" w:cs="Arial"/>
          <w:b/>
          <w:bCs/>
          <w:kern w:val="0"/>
          <w:sz w:val="22"/>
          <w:szCs w:val="22"/>
          <w14:ligatures w14:val="none"/>
        </w:rPr>
        <w:lastRenderedPageBreak/>
        <w:t xml:space="preserve">Załącznik Nr </w:t>
      </w:r>
      <w:r w:rsidR="00697C5D" w:rsidRPr="00633190">
        <w:rPr>
          <w:rFonts w:ascii="Arial" w:eastAsia="Times New Roman" w:hAnsi="Arial" w:cs="Arial"/>
          <w:b/>
          <w:bCs/>
          <w:kern w:val="0"/>
          <w:sz w:val="22"/>
          <w:szCs w:val="22"/>
          <w14:ligatures w14:val="none"/>
        </w:rPr>
        <w:t>5</w:t>
      </w:r>
      <w:r w:rsidRPr="00633190">
        <w:rPr>
          <w:rFonts w:ascii="Arial" w:eastAsia="Times New Roman" w:hAnsi="Arial" w:cs="Arial"/>
          <w:b/>
          <w:bCs/>
          <w:kern w:val="0"/>
          <w:sz w:val="22"/>
          <w:szCs w:val="22"/>
          <w14:ligatures w14:val="none"/>
        </w:rPr>
        <w:t xml:space="preserve"> do SWZ</w:t>
      </w:r>
    </w:p>
    <w:p w14:paraId="06A91FBA" w14:textId="77777777" w:rsidR="00FB1375" w:rsidRPr="00633190" w:rsidRDefault="00FB1375" w:rsidP="00633190">
      <w:pPr>
        <w:spacing w:before="28" w:after="0" w:line="102" w:lineRule="atLeast"/>
        <w:rPr>
          <w:rFonts w:ascii="Arial" w:eastAsia="Times New Roman" w:hAnsi="Arial" w:cs="Arial"/>
          <w:b/>
          <w:bCs/>
          <w:kern w:val="0"/>
          <w:sz w:val="22"/>
          <w:szCs w:val="22"/>
          <w14:ligatures w14:val="none"/>
        </w:rPr>
      </w:pPr>
    </w:p>
    <w:p w14:paraId="2132CB69" w14:textId="77777777" w:rsidR="00FB1375" w:rsidRPr="00633190" w:rsidRDefault="00FB1375" w:rsidP="00FB1375">
      <w:pPr>
        <w:spacing w:before="28" w:after="0" w:line="102" w:lineRule="atLeast"/>
        <w:jc w:val="right"/>
        <w:rPr>
          <w:rFonts w:ascii="Times New Roman" w:eastAsia="Times New Roman" w:hAnsi="Times New Roman" w:cs="Times New Roman"/>
          <w:kern w:val="0"/>
          <w:sz w:val="22"/>
          <w:szCs w:val="22"/>
          <w14:ligatures w14:val="none"/>
        </w:rPr>
      </w:pPr>
    </w:p>
    <w:p w14:paraId="34B22E66" w14:textId="77777777" w:rsidR="00FB1375" w:rsidRPr="00633190" w:rsidRDefault="00FB1375" w:rsidP="00FB1375">
      <w:pPr>
        <w:spacing w:before="28" w:after="0" w:line="102" w:lineRule="atLeast"/>
        <w:jc w:val="right"/>
        <w:rPr>
          <w:rFonts w:ascii="Times New Roman" w:eastAsia="Times New Roman" w:hAnsi="Times New Roman" w:cs="Times New Roman"/>
          <w:kern w:val="0"/>
          <w:sz w:val="22"/>
          <w:szCs w:val="22"/>
          <w14:ligatures w14:val="none"/>
        </w:rPr>
      </w:pPr>
    </w:p>
    <w:p w14:paraId="32AABBD3" w14:textId="4ABFFF6B" w:rsidR="00FB1375" w:rsidRPr="00633190" w:rsidRDefault="00FB1375" w:rsidP="00FB1375">
      <w:pPr>
        <w:spacing w:before="28" w:after="0" w:line="102" w:lineRule="atLeast"/>
        <w:jc w:val="center"/>
        <w:rPr>
          <w:rFonts w:ascii="Arial" w:eastAsia="Times New Roman" w:hAnsi="Arial" w:cs="Arial"/>
          <w:b/>
          <w:bCs/>
          <w:kern w:val="0"/>
          <w:sz w:val="22"/>
          <w:szCs w:val="22"/>
          <w14:ligatures w14:val="none"/>
        </w:rPr>
      </w:pPr>
      <w:r w:rsidRPr="00633190">
        <w:rPr>
          <w:rFonts w:ascii="Arial" w:eastAsia="Times New Roman" w:hAnsi="Arial" w:cs="Arial"/>
          <w:b/>
          <w:bCs/>
          <w:kern w:val="0"/>
          <w:sz w:val="22"/>
          <w:szCs w:val="22"/>
          <w14:ligatures w14:val="none"/>
        </w:rPr>
        <w:t xml:space="preserve">UMOWA O </w:t>
      </w:r>
      <w:r w:rsidR="00633190" w:rsidRPr="00633190">
        <w:rPr>
          <w:rFonts w:ascii="Arial" w:eastAsia="Times New Roman" w:hAnsi="Arial" w:cs="Arial"/>
          <w:b/>
          <w:bCs/>
          <w:kern w:val="0"/>
          <w:sz w:val="22"/>
          <w:szCs w:val="22"/>
          <w14:ligatures w14:val="none"/>
        </w:rPr>
        <w:t>USŁUGI NR</w:t>
      </w:r>
      <w:r w:rsidRPr="00633190">
        <w:rPr>
          <w:rFonts w:ascii="Arial" w:eastAsia="Times New Roman" w:hAnsi="Arial" w:cs="Arial"/>
          <w:b/>
          <w:bCs/>
          <w:kern w:val="0"/>
          <w:sz w:val="22"/>
          <w:szCs w:val="22"/>
          <w14:ligatures w14:val="none"/>
        </w:rPr>
        <w:t xml:space="preserve"> ......... (wzór)*</w:t>
      </w:r>
    </w:p>
    <w:p w14:paraId="5AF44D0A" w14:textId="77777777" w:rsidR="00FB1375" w:rsidRPr="00633190" w:rsidRDefault="00FB1375" w:rsidP="00FB1375">
      <w:pPr>
        <w:spacing w:before="28" w:after="0" w:line="102" w:lineRule="atLeast"/>
        <w:jc w:val="center"/>
        <w:rPr>
          <w:rFonts w:ascii="Arial" w:eastAsia="Times New Roman" w:hAnsi="Arial" w:cs="Arial"/>
          <w:kern w:val="0"/>
          <w:sz w:val="22"/>
          <w:szCs w:val="22"/>
          <w14:ligatures w14:val="none"/>
        </w:rPr>
      </w:pPr>
    </w:p>
    <w:p w14:paraId="693C6C18" w14:textId="7BEB11BD" w:rsidR="00FB1375" w:rsidRPr="00633190" w:rsidRDefault="00FB1375" w:rsidP="00633190">
      <w:pPr>
        <w:spacing w:before="28" w:after="0" w:line="360" w:lineRule="auto"/>
        <w:jc w:val="both"/>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br/>
        <w:t xml:space="preserve">zawarta w dniu................................. roku pomiędzy Miasto Kutno, Pl. Marsz. J. Piłsudskiego 18, 99-300 Kutno, NIP: 775-00-24-735 w </w:t>
      </w:r>
      <w:r w:rsidR="00697C5D" w:rsidRPr="00633190">
        <w:rPr>
          <w:rFonts w:ascii="Arial" w:eastAsia="Times New Roman" w:hAnsi="Arial" w:cs="Arial"/>
          <w:kern w:val="0"/>
          <w:sz w:val="22"/>
          <w:szCs w:val="22"/>
          <w14:ligatures w14:val="none"/>
        </w:rPr>
        <w:t>imieniu,</w:t>
      </w:r>
      <w:r w:rsidRPr="00633190">
        <w:rPr>
          <w:rFonts w:ascii="Arial" w:eastAsia="Times New Roman" w:hAnsi="Arial" w:cs="Arial"/>
          <w:kern w:val="0"/>
          <w:sz w:val="22"/>
          <w:szCs w:val="22"/>
          <w14:ligatures w14:val="none"/>
        </w:rPr>
        <w:t xml:space="preserve"> którego działa Zarząd Nieruchomości Miejskich, ul. Oporowska 5, 99-300 Kutno, reprezentowany przez Mariusza Pawłowskiego - Dyrektora, na podstawie udzielonego pełnomocnictwa przez Prezydenta Miasta Kutno, zwanym w dalszej części umowy </w:t>
      </w:r>
      <w:r w:rsidRPr="00633190">
        <w:rPr>
          <w:rFonts w:ascii="Arial" w:eastAsia="Times New Roman" w:hAnsi="Arial" w:cs="Arial"/>
          <w:b/>
          <w:bCs/>
          <w:kern w:val="0"/>
          <w:sz w:val="22"/>
          <w:szCs w:val="22"/>
          <w14:ligatures w14:val="none"/>
        </w:rPr>
        <w:t>„ZAMAWIAJĄCYM",</w:t>
      </w:r>
    </w:p>
    <w:p w14:paraId="4E0BD166" w14:textId="77777777" w:rsidR="00FB1375" w:rsidRPr="00633190" w:rsidRDefault="00FB1375" w:rsidP="00FB1375">
      <w:pPr>
        <w:spacing w:before="278" w:after="0" w:line="360" w:lineRule="auto"/>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a</w:t>
      </w:r>
      <w:r w:rsidRPr="00633190">
        <w:rPr>
          <w:rFonts w:ascii="Arial" w:eastAsia="Times New Roman" w:hAnsi="Arial" w:cs="Arial"/>
          <w:kern w:val="0"/>
          <w:sz w:val="22"/>
          <w:szCs w:val="22"/>
          <w14:ligatures w14:val="none"/>
        </w:rPr>
        <w:br/>
        <w:t>........................................................................................................................................</w:t>
      </w:r>
    </w:p>
    <w:p w14:paraId="366D197C" w14:textId="77777777" w:rsidR="00FB1375" w:rsidRPr="00633190" w:rsidRDefault="00FB1375" w:rsidP="00FB1375">
      <w:pPr>
        <w:spacing w:before="278" w:after="0" w:line="360" w:lineRule="auto"/>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w:t>
      </w:r>
    </w:p>
    <w:p w14:paraId="12778550" w14:textId="77777777" w:rsidR="00FB1375" w:rsidRPr="00633190" w:rsidRDefault="00FB1375" w:rsidP="00FB1375">
      <w:pPr>
        <w:spacing w:before="278" w:after="0" w:line="360" w:lineRule="auto"/>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reprezentowanym przez:</w:t>
      </w:r>
      <w:r w:rsidRPr="00633190">
        <w:rPr>
          <w:rFonts w:ascii="Arial" w:eastAsia="Times New Roman" w:hAnsi="Arial" w:cs="Arial"/>
          <w:kern w:val="0"/>
          <w:sz w:val="22"/>
          <w:szCs w:val="22"/>
          <w14:ligatures w14:val="none"/>
        </w:rPr>
        <w:br/>
        <w:t>...................................................................................</w:t>
      </w:r>
    </w:p>
    <w:p w14:paraId="0E420AAF" w14:textId="7A9473EE" w:rsidR="00FB1375" w:rsidRPr="00633190" w:rsidRDefault="00FB1375" w:rsidP="00FB1375">
      <w:pPr>
        <w:spacing w:before="278" w:after="0" w:line="360" w:lineRule="auto"/>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 xml:space="preserve">NIP: ………………………………. </w:t>
      </w:r>
      <w:r w:rsidR="00633190" w:rsidRPr="00633190">
        <w:rPr>
          <w:rFonts w:ascii="Arial" w:eastAsia="Times New Roman" w:hAnsi="Arial" w:cs="Arial"/>
          <w:kern w:val="0"/>
          <w:sz w:val="22"/>
          <w:szCs w:val="22"/>
          <w14:ligatures w14:val="none"/>
        </w:rPr>
        <w:t>REGON …</w:t>
      </w:r>
      <w:r w:rsidRPr="00633190">
        <w:rPr>
          <w:rFonts w:ascii="Arial" w:eastAsia="Times New Roman" w:hAnsi="Arial" w:cs="Arial"/>
          <w:kern w:val="0"/>
          <w:sz w:val="22"/>
          <w:szCs w:val="22"/>
          <w14:ligatures w14:val="none"/>
        </w:rPr>
        <w:t>………………………</w:t>
      </w:r>
    </w:p>
    <w:p w14:paraId="16A08D08" w14:textId="77777777" w:rsidR="00FB1375" w:rsidRPr="00633190" w:rsidRDefault="00FB1375" w:rsidP="00FB1375">
      <w:pPr>
        <w:spacing w:before="278" w:after="0" w:line="360" w:lineRule="auto"/>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 xml:space="preserve">zwanym w dalszej części umowy </w:t>
      </w:r>
      <w:r w:rsidRPr="00633190">
        <w:rPr>
          <w:rFonts w:ascii="Arial" w:eastAsia="Times New Roman" w:hAnsi="Arial" w:cs="Arial"/>
          <w:b/>
          <w:bCs/>
          <w:kern w:val="0"/>
          <w:sz w:val="22"/>
          <w:szCs w:val="22"/>
          <w14:ligatures w14:val="none"/>
        </w:rPr>
        <w:t>„WYKONAWCĄ”</w:t>
      </w:r>
      <w:r w:rsidRPr="00633190">
        <w:rPr>
          <w:rFonts w:ascii="Arial" w:eastAsia="Times New Roman" w:hAnsi="Arial" w:cs="Arial"/>
          <w:kern w:val="0"/>
          <w:sz w:val="22"/>
          <w:szCs w:val="22"/>
          <w14:ligatures w14:val="none"/>
        </w:rPr>
        <w:t>,</w:t>
      </w:r>
      <w:r w:rsidRPr="00633190">
        <w:rPr>
          <w:rFonts w:ascii="Arial" w:eastAsia="Times New Roman" w:hAnsi="Arial" w:cs="Arial"/>
          <w:b/>
          <w:bCs/>
          <w:kern w:val="0"/>
          <w:sz w:val="22"/>
          <w:szCs w:val="22"/>
          <w14:ligatures w14:val="none"/>
        </w:rPr>
        <w:t xml:space="preserve"> </w:t>
      </w:r>
    </w:p>
    <w:p w14:paraId="284F1AE3" w14:textId="77777777" w:rsidR="00FB1375" w:rsidRPr="00633190" w:rsidRDefault="00FB1375" w:rsidP="00FB1375">
      <w:pPr>
        <w:spacing w:before="278" w:after="0" w:line="240" w:lineRule="auto"/>
        <w:jc w:val="both"/>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na podstawie dokonanego przez Zamawiającego wyboru oferty Wykonawcy, o udzielenie zamówienia publicznego prowadzonego w trybie podstawowym (Biuletyn Zamówień Publicznych z dnia ………………. nr …………............) o następującej treści:</w:t>
      </w:r>
    </w:p>
    <w:p w14:paraId="7DC74C08" w14:textId="77777777" w:rsidR="00FB1375" w:rsidRPr="00633190" w:rsidRDefault="00FB1375" w:rsidP="00FB1375">
      <w:pPr>
        <w:spacing w:before="278" w:after="0" w:line="240" w:lineRule="auto"/>
        <w:jc w:val="both"/>
        <w:rPr>
          <w:rFonts w:ascii="Arial" w:eastAsia="Times New Roman" w:hAnsi="Arial" w:cs="Arial"/>
          <w:b/>
          <w:bCs/>
          <w:kern w:val="0"/>
          <w:sz w:val="22"/>
          <w:szCs w:val="22"/>
          <w14:ligatures w14:val="none"/>
        </w:rPr>
      </w:pPr>
    </w:p>
    <w:p w14:paraId="677C17A6" w14:textId="2C3067D9" w:rsidR="00FB1375" w:rsidRPr="00633190" w:rsidRDefault="00FB1375" w:rsidP="00633190">
      <w:pPr>
        <w:spacing w:before="278" w:after="0" w:line="240" w:lineRule="auto"/>
        <w:jc w:val="center"/>
        <w:rPr>
          <w:rFonts w:ascii="Arial" w:eastAsia="Times New Roman" w:hAnsi="Arial" w:cs="Arial"/>
          <w:kern w:val="0"/>
          <w:sz w:val="22"/>
          <w:szCs w:val="22"/>
          <w14:ligatures w14:val="none"/>
        </w:rPr>
      </w:pPr>
      <w:r w:rsidRPr="00633190">
        <w:rPr>
          <w:rFonts w:ascii="Arial" w:eastAsia="Times New Roman" w:hAnsi="Arial" w:cs="Arial"/>
          <w:b/>
          <w:bCs/>
          <w:kern w:val="0"/>
          <w:sz w:val="22"/>
          <w:szCs w:val="22"/>
          <w14:ligatures w14:val="none"/>
        </w:rPr>
        <w:t>§ 1.</w:t>
      </w:r>
      <w:r w:rsidRPr="00633190">
        <w:rPr>
          <w:rFonts w:ascii="Arial" w:eastAsia="Times New Roman" w:hAnsi="Arial" w:cs="Arial"/>
          <w:b/>
          <w:bCs/>
          <w:kern w:val="0"/>
          <w:sz w:val="22"/>
          <w:szCs w:val="22"/>
          <w14:ligatures w14:val="none"/>
        </w:rPr>
        <w:br/>
      </w:r>
    </w:p>
    <w:p w14:paraId="1F1CCF98" w14:textId="5E1F011E" w:rsidR="00633190" w:rsidRPr="00633190" w:rsidRDefault="00633190" w:rsidP="00633190">
      <w:pPr>
        <w:suppressAutoHyphens/>
        <w:spacing w:before="278" w:after="0" w:line="240" w:lineRule="auto"/>
        <w:jc w:val="both"/>
        <w:rPr>
          <w:rFonts w:ascii="Arial" w:eastAsia="Times New Roman" w:hAnsi="Arial" w:cs="Arial"/>
          <w:color w:val="000000"/>
          <w:sz w:val="22"/>
          <w:szCs w:val="22"/>
          <w:lang w:eastAsia="ar-SA"/>
        </w:rPr>
      </w:pPr>
      <w:r w:rsidRPr="00633190">
        <w:rPr>
          <w:rFonts w:ascii="Arial" w:eastAsia="Times New Roman" w:hAnsi="Arial" w:cs="Arial"/>
          <w:sz w:val="22"/>
          <w:szCs w:val="22"/>
          <w:lang w:eastAsia="ar-SA"/>
        </w:rPr>
        <w:t>1.Przedmiotem umowy</w:t>
      </w:r>
      <w:r w:rsidRPr="00633190">
        <w:rPr>
          <w:rFonts w:ascii="Arial" w:eastAsia="Times New Roman" w:hAnsi="Arial" w:cs="Arial"/>
          <w:bCs/>
          <w:sz w:val="22"/>
          <w:szCs w:val="22"/>
          <w:lang w:eastAsia="ar-SA"/>
        </w:rPr>
        <w:t xml:space="preserve"> jest wykonanie usług</w:t>
      </w:r>
      <w:r w:rsidRPr="00633190">
        <w:rPr>
          <w:rFonts w:ascii="Arial" w:eastAsia="Times New Roman" w:hAnsi="Arial" w:cs="Arial"/>
          <w:bCs/>
          <w:color w:val="000000"/>
          <w:sz w:val="22"/>
          <w:szCs w:val="22"/>
          <w:lang w:eastAsia="ar-SA"/>
        </w:rPr>
        <w:t>:</w:t>
      </w:r>
      <w:r w:rsidRPr="00633190">
        <w:rPr>
          <w:rFonts w:ascii="Arial" w:eastAsia="Times New Roman" w:hAnsi="Arial" w:cs="Arial"/>
          <w:color w:val="000000"/>
          <w:sz w:val="22"/>
          <w:szCs w:val="22"/>
          <w:lang w:eastAsia="ar-SA"/>
        </w:rPr>
        <w:t xml:space="preserve"> „</w:t>
      </w:r>
      <w:r w:rsidRPr="00633190">
        <w:rPr>
          <w:rFonts w:ascii="Arial" w:eastAsia="Times New Roman" w:hAnsi="Arial" w:cs="Arial"/>
          <w:b/>
          <w:color w:val="000000"/>
          <w:kern w:val="0"/>
          <w:sz w:val="22"/>
          <w:szCs w:val="22"/>
          <w:lang w:eastAsia="ar-SA"/>
          <w14:ligatures w14:val="none"/>
        </w:rPr>
        <w:t>Utrzymanie czystości i pielęgnacji zieleni na terenach zarządzanych przez Zarząd Nieruchomości Miejskich w Kutnie”</w:t>
      </w:r>
      <w:r w:rsidRPr="00633190">
        <w:rPr>
          <w:rFonts w:ascii="Arial" w:eastAsia="Times New Roman" w:hAnsi="Arial" w:cs="Arial"/>
          <w:color w:val="000000"/>
          <w:sz w:val="22"/>
          <w:szCs w:val="22"/>
          <w:lang w:eastAsia="ar-SA"/>
        </w:rPr>
        <w:t>.</w:t>
      </w:r>
    </w:p>
    <w:p w14:paraId="2F54C034" w14:textId="77777777" w:rsidR="00633190" w:rsidRPr="00633190" w:rsidRDefault="00633190" w:rsidP="00633190">
      <w:pPr>
        <w:suppressAutoHyphens/>
        <w:spacing w:before="278" w:after="0" w:line="240" w:lineRule="auto"/>
        <w:jc w:val="both"/>
        <w:rPr>
          <w:rFonts w:ascii="Arial" w:eastAsia="Times New Roman" w:hAnsi="Arial" w:cs="Arial"/>
          <w:b/>
          <w:sz w:val="22"/>
          <w:szCs w:val="22"/>
          <w:lang w:eastAsia="ar-SA"/>
        </w:rPr>
      </w:pPr>
      <w:r w:rsidRPr="00633190">
        <w:rPr>
          <w:rFonts w:ascii="Arial" w:eastAsia="Times New Roman" w:hAnsi="Arial" w:cs="Arial"/>
          <w:color w:val="000000"/>
          <w:sz w:val="22"/>
          <w:szCs w:val="22"/>
          <w:lang w:eastAsia="ar-SA"/>
        </w:rPr>
        <w:t xml:space="preserve">2.Zakresem umowy zostały objęte poszczególne przedmioty zamówienia </w:t>
      </w:r>
      <w:r w:rsidRPr="00633190">
        <w:rPr>
          <w:rFonts w:ascii="Arial" w:eastAsia="Times New Roman" w:hAnsi="Arial" w:cs="Arial"/>
          <w:color w:val="000000"/>
          <w:kern w:val="0"/>
          <w:sz w:val="22"/>
          <w:szCs w:val="22"/>
          <w:lang w:eastAsia="ar-SA"/>
          <w14:ligatures w14:val="none"/>
        </w:rPr>
        <w:t>określone według Wspólnego Słownika Zamówień (CPV):</w:t>
      </w:r>
      <w:r w:rsidRPr="00633190">
        <w:rPr>
          <w:rFonts w:ascii="Arial" w:eastAsia="Times New Roman" w:hAnsi="Arial" w:cs="Arial"/>
          <w:bCs/>
          <w:color w:val="000000"/>
          <w:kern w:val="0"/>
          <w:sz w:val="22"/>
          <w:szCs w:val="22"/>
          <w:lang w:eastAsia="ar-SA"/>
          <w14:ligatures w14:val="none"/>
        </w:rPr>
        <w:t xml:space="preserve"> </w:t>
      </w:r>
    </w:p>
    <w:p w14:paraId="615E5764" w14:textId="77777777" w:rsidR="00633190" w:rsidRPr="00633190" w:rsidRDefault="00633190" w:rsidP="00633190">
      <w:pPr>
        <w:suppressAutoHyphens/>
        <w:spacing w:before="278" w:after="0" w:line="240" w:lineRule="auto"/>
        <w:rPr>
          <w:rFonts w:ascii="Arial" w:eastAsia="Times New Roman" w:hAnsi="Arial" w:cs="Arial"/>
          <w:bCs/>
          <w:color w:val="000000"/>
          <w:kern w:val="0"/>
          <w:sz w:val="22"/>
          <w:szCs w:val="22"/>
          <w:lang w:eastAsia="ar-SA"/>
          <w14:ligatures w14:val="none"/>
        </w:rPr>
      </w:pPr>
      <w:r w:rsidRPr="00633190">
        <w:rPr>
          <w:rFonts w:ascii="Arial" w:eastAsia="Times New Roman" w:hAnsi="Arial" w:cs="Arial"/>
          <w:bCs/>
          <w:color w:val="000000"/>
          <w:kern w:val="0"/>
          <w:sz w:val="22"/>
          <w:szCs w:val="22"/>
          <w:lang w:eastAsia="ar-SA"/>
          <w14:ligatures w14:val="none"/>
        </w:rPr>
        <w:t>90610000-6 – Usługi sprzątania i zamiatania ulic</w:t>
      </w:r>
      <w:r w:rsidRPr="00633190">
        <w:rPr>
          <w:rFonts w:ascii="Arial" w:eastAsia="Times New Roman" w:hAnsi="Arial" w:cs="Arial"/>
          <w:color w:val="000000"/>
          <w:kern w:val="0"/>
          <w:sz w:val="22"/>
          <w:szCs w:val="22"/>
          <w:lang w:eastAsia="ar-SA"/>
          <w14:ligatures w14:val="none"/>
        </w:rPr>
        <w:t xml:space="preserve"> </w:t>
      </w:r>
    </w:p>
    <w:p w14:paraId="7B4B829F" w14:textId="77777777" w:rsidR="00633190" w:rsidRPr="00633190" w:rsidRDefault="00633190" w:rsidP="00633190">
      <w:pPr>
        <w:suppressAutoHyphens/>
        <w:spacing w:before="278" w:after="0" w:line="240" w:lineRule="auto"/>
        <w:rPr>
          <w:rFonts w:ascii="Arial" w:eastAsia="Times New Roman" w:hAnsi="Arial" w:cs="Arial"/>
          <w:b/>
          <w:bCs/>
          <w:color w:val="000000"/>
          <w:kern w:val="0"/>
          <w:sz w:val="22"/>
          <w:szCs w:val="22"/>
          <w:lang w:eastAsia="ar-SA"/>
          <w14:ligatures w14:val="none"/>
        </w:rPr>
      </w:pPr>
      <w:r w:rsidRPr="00633190">
        <w:rPr>
          <w:rFonts w:ascii="Arial" w:eastAsia="Times New Roman" w:hAnsi="Arial" w:cs="Arial"/>
          <w:color w:val="000000"/>
          <w:kern w:val="0"/>
          <w:sz w:val="22"/>
          <w:szCs w:val="22"/>
          <w:lang w:eastAsia="ar-SA"/>
          <w14:ligatures w14:val="none"/>
        </w:rPr>
        <w:t>77211500-7 Usługi pielęgnacji drzew</w:t>
      </w:r>
      <w:r w:rsidRPr="00633190">
        <w:rPr>
          <w:rFonts w:ascii="Arial" w:eastAsia="Times New Roman" w:hAnsi="Arial" w:cs="Arial"/>
          <w:color w:val="000000"/>
          <w:kern w:val="0"/>
          <w:sz w:val="22"/>
          <w:szCs w:val="22"/>
          <w:lang w:eastAsia="ar-SA"/>
          <w14:ligatures w14:val="none"/>
        </w:rPr>
        <w:br/>
        <w:t>77211600-8 Sadzenie drzew</w:t>
      </w:r>
      <w:r w:rsidRPr="00633190">
        <w:rPr>
          <w:rFonts w:ascii="Arial" w:eastAsia="Times New Roman" w:hAnsi="Arial" w:cs="Arial"/>
          <w:color w:val="000000"/>
          <w:kern w:val="0"/>
          <w:sz w:val="22"/>
          <w:szCs w:val="22"/>
          <w:lang w:eastAsia="ar-SA"/>
          <w14:ligatures w14:val="none"/>
        </w:rPr>
        <w:br/>
      </w:r>
      <w:r w:rsidRPr="00633190">
        <w:rPr>
          <w:rFonts w:ascii="Arial" w:eastAsia="Times New Roman" w:hAnsi="Arial" w:cs="Arial"/>
          <w:bCs/>
          <w:color w:val="000000"/>
          <w:kern w:val="0"/>
          <w:sz w:val="22"/>
          <w:szCs w:val="22"/>
          <w:lang w:eastAsia="ar-SA"/>
          <w14:ligatures w14:val="none"/>
        </w:rPr>
        <w:t xml:space="preserve">77310000-6 – usługi sadzenia roślin oraz utrzymania terenów zielonych </w:t>
      </w:r>
      <w:r w:rsidRPr="00633190">
        <w:rPr>
          <w:rFonts w:ascii="Arial" w:eastAsia="Times New Roman" w:hAnsi="Arial" w:cs="Arial"/>
          <w:bCs/>
          <w:color w:val="000000"/>
          <w:kern w:val="0"/>
          <w:sz w:val="22"/>
          <w:szCs w:val="22"/>
          <w:lang w:eastAsia="ar-SA"/>
          <w14:ligatures w14:val="none"/>
        </w:rPr>
        <w:br/>
      </w:r>
      <w:r w:rsidRPr="00633190">
        <w:rPr>
          <w:rFonts w:ascii="Arial" w:eastAsia="Times New Roman" w:hAnsi="Arial" w:cs="Arial"/>
          <w:bCs/>
          <w:color w:val="000000"/>
          <w:kern w:val="0"/>
          <w:sz w:val="22"/>
          <w:szCs w:val="22"/>
          <w:lang w:eastAsia="ar-SA"/>
          <w14:ligatures w14:val="none"/>
        </w:rPr>
        <w:lastRenderedPageBreak/>
        <w:t>77312100-1 – usługi odchwaszczania</w:t>
      </w:r>
      <w:r w:rsidRPr="00633190">
        <w:rPr>
          <w:rFonts w:ascii="Arial" w:eastAsia="Times New Roman" w:hAnsi="Arial" w:cs="Arial"/>
          <w:bCs/>
          <w:color w:val="000000"/>
          <w:kern w:val="0"/>
          <w:sz w:val="22"/>
          <w:szCs w:val="22"/>
          <w:lang w:eastAsia="ar-SA"/>
          <w14:ligatures w14:val="none"/>
        </w:rPr>
        <w:br/>
        <w:t>77314100-5 – usługi w zakresie trawników</w:t>
      </w:r>
      <w:r w:rsidRPr="00633190">
        <w:rPr>
          <w:rFonts w:ascii="Arial" w:eastAsia="Times New Roman" w:hAnsi="Arial" w:cs="Arial"/>
          <w:bCs/>
          <w:color w:val="000000"/>
          <w:kern w:val="0"/>
          <w:sz w:val="22"/>
          <w:szCs w:val="22"/>
          <w:lang w:eastAsia="ar-SA"/>
          <w14:ligatures w14:val="none"/>
        </w:rPr>
        <w:br/>
        <w:t>77342000-9 Przycinanie żywopłotów</w:t>
      </w:r>
      <w:r w:rsidRPr="00633190">
        <w:rPr>
          <w:rFonts w:ascii="Arial" w:eastAsia="Times New Roman" w:hAnsi="Arial" w:cs="Arial"/>
          <w:bCs/>
          <w:color w:val="000000"/>
          <w:kern w:val="0"/>
          <w:sz w:val="22"/>
          <w:szCs w:val="22"/>
          <w:lang w:eastAsia="ar-SA"/>
          <w14:ligatures w14:val="none"/>
        </w:rPr>
        <w:br/>
        <w:t>90620000-9 – usługi odśnieżania</w:t>
      </w:r>
      <w:r w:rsidRPr="00633190">
        <w:rPr>
          <w:rFonts w:ascii="Arial" w:eastAsia="Times New Roman" w:hAnsi="Arial" w:cs="Arial"/>
          <w:bCs/>
          <w:color w:val="000000"/>
          <w:kern w:val="0"/>
          <w:sz w:val="22"/>
          <w:szCs w:val="22"/>
          <w:lang w:eastAsia="ar-SA"/>
          <w14:ligatures w14:val="none"/>
        </w:rPr>
        <w:br/>
        <w:t xml:space="preserve">90630000-2 – usługi usuwania </w:t>
      </w:r>
      <w:proofErr w:type="spellStart"/>
      <w:r w:rsidRPr="00633190">
        <w:rPr>
          <w:rFonts w:ascii="Arial" w:eastAsia="Times New Roman" w:hAnsi="Arial" w:cs="Arial"/>
          <w:bCs/>
          <w:color w:val="000000"/>
          <w:kern w:val="0"/>
          <w:sz w:val="22"/>
          <w:szCs w:val="22"/>
          <w:lang w:eastAsia="ar-SA"/>
          <w14:ligatures w14:val="none"/>
        </w:rPr>
        <w:t>oblodzeń</w:t>
      </w:r>
      <w:proofErr w:type="spellEnd"/>
      <w:r w:rsidRPr="00633190">
        <w:rPr>
          <w:rFonts w:ascii="Arial" w:eastAsia="Times New Roman" w:hAnsi="Arial" w:cs="Arial"/>
          <w:bCs/>
          <w:color w:val="000000"/>
          <w:kern w:val="0"/>
          <w:sz w:val="22"/>
          <w:szCs w:val="22"/>
          <w:lang w:eastAsia="ar-SA"/>
          <w14:ligatures w14:val="none"/>
        </w:rPr>
        <w:br/>
        <w:t>90641000-2 – usługi oczyszczania kanałów ściekowych</w:t>
      </w:r>
    </w:p>
    <w:p w14:paraId="1ADF122A" w14:textId="77777777" w:rsidR="00633190" w:rsidRPr="00633190" w:rsidRDefault="00633190" w:rsidP="00633190">
      <w:pPr>
        <w:suppressAutoHyphens/>
        <w:spacing w:before="278" w:after="0" w:line="240" w:lineRule="auto"/>
        <w:jc w:val="both"/>
        <w:rPr>
          <w:rFonts w:ascii="Arial" w:eastAsia="Times New Roman" w:hAnsi="Arial" w:cs="Arial"/>
          <w:b/>
          <w:bCs/>
          <w:color w:val="000000"/>
          <w:kern w:val="0"/>
          <w:sz w:val="22"/>
          <w:szCs w:val="22"/>
          <w:lang w:eastAsia="ar-SA"/>
          <w14:ligatures w14:val="none"/>
        </w:rPr>
      </w:pPr>
      <w:r w:rsidRPr="00633190">
        <w:rPr>
          <w:rFonts w:ascii="Arial" w:eastAsia="Times New Roman" w:hAnsi="Arial" w:cs="Arial"/>
          <w:color w:val="000000"/>
          <w:kern w:val="0"/>
          <w:sz w:val="22"/>
          <w:szCs w:val="22"/>
          <w:lang w:eastAsia="ar-SA"/>
          <w14:ligatures w14:val="none"/>
        </w:rPr>
        <w:t xml:space="preserve">3.Szczegółowy zakres prac służących realizacji niniejszej umowy określa Szczegółowy Opis Przedmiotu Zamówienia stanowiący </w:t>
      </w:r>
      <w:r w:rsidRPr="00633190">
        <w:rPr>
          <w:rFonts w:ascii="Arial" w:eastAsia="Times New Roman" w:hAnsi="Arial" w:cs="Arial"/>
          <w:b/>
          <w:bCs/>
          <w:color w:val="000000"/>
          <w:kern w:val="0"/>
          <w:sz w:val="22"/>
          <w:szCs w:val="22"/>
          <w:lang w:eastAsia="ar-SA"/>
          <w14:ligatures w14:val="none"/>
        </w:rPr>
        <w:t>Załącznik Nr 1 do Umowy.</w:t>
      </w:r>
    </w:p>
    <w:p w14:paraId="7AC8873B" w14:textId="77777777" w:rsidR="00633190" w:rsidRPr="00445B8A" w:rsidRDefault="00633190" w:rsidP="00633190">
      <w:pPr>
        <w:spacing w:before="278" w:after="0" w:line="240" w:lineRule="auto"/>
        <w:jc w:val="center"/>
        <w:rPr>
          <w:rFonts w:ascii="Arial" w:eastAsia="Times New Roman" w:hAnsi="Arial" w:cs="Arial"/>
          <w:kern w:val="0"/>
          <w14:ligatures w14:val="none"/>
        </w:rPr>
      </w:pPr>
      <w:r w:rsidRPr="00633190">
        <w:rPr>
          <w:rFonts w:ascii="Arial" w:eastAsia="Times New Roman" w:hAnsi="Arial" w:cs="Arial"/>
          <w:b/>
          <w:bCs/>
          <w:kern w:val="0"/>
          <w:sz w:val="22"/>
          <w:szCs w:val="22"/>
          <w14:ligatures w14:val="none"/>
        </w:rPr>
        <w:t>§ 2.</w:t>
      </w:r>
      <w:r w:rsidRPr="00633190">
        <w:rPr>
          <w:rFonts w:ascii="Arial" w:eastAsia="Times New Roman" w:hAnsi="Arial" w:cs="Arial"/>
          <w:b/>
          <w:bCs/>
          <w:kern w:val="0"/>
          <w:sz w:val="22"/>
          <w:szCs w:val="22"/>
          <w14:ligatures w14:val="none"/>
        </w:rPr>
        <w:br/>
      </w:r>
    </w:p>
    <w:p w14:paraId="79F8E88D" w14:textId="5D58EF80" w:rsidR="00633190" w:rsidRPr="00633190" w:rsidRDefault="00633190" w:rsidP="00633190">
      <w:pPr>
        <w:numPr>
          <w:ilvl w:val="0"/>
          <w:numId w:val="13"/>
        </w:numPr>
        <w:suppressAutoHyphens/>
        <w:spacing w:before="278" w:after="0" w:line="240" w:lineRule="auto"/>
        <w:jc w:val="both"/>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 xml:space="preserve">Umowa zostaje zawarta na czas oznaczony 24 miesięcy </w:t>
      </w:r>
      <w:r w:rsidR="000B2628">
        <w:rPr>
          <w:rFonts w:ascii="Arial" w:eastAsia="Times New Roman" w:hAnsi="Arial" w:cs="Arial"/>
          <w:kern w:val="0"/>
          <w:sz w:val="22"/>
          <w:szCs w:val="22"/>
          <w14:ligatures w14:val="none"/>
        </w:rPr>
        <w:t>z okresem obowiązywania</w:t>
      </w:r>
      <w:r w:rsidRPr="00633190">
        <w:rPr>
          <w:rFonts w:ascii="Arial" w:eastAsia="Times New Roman" w:hAnsi="Arial" w:cs="Arial"/>
          <w:kern w:val="0"/>
          <w:sz w:val="22"/>
          <w:szCs w:val="22"/>
          <w14:ligatures w14:val="none"/>
        </w:rPr>
        <w:t xml:space="preserve"> od …………… do ………………</w:t>
      </w:r>
      <w:r w:rsidR="0099226D" w:rsidRPr="00633190">
        <w:rPr>
          <w:rFonts w:ascii="Arial" w:eastAsia="Times New Roman" w:hAnsi="Arial" w:cs="Arial"/>
          <w:kern w:val="0"/>
          <w:sz w:val="22"/>
          <w:szCs w:val="22"/>
          <w14:ligatures w14:val="none"/>
        </w:rPr>
        <w:t>……</w:t>
      </w:r>
      <w:r w:rsidRPr="00633190">
        <w:rPr>
          <w:rFonts w:ascii="Arial" w:eastAsia="Times New Roman" w:hAnsi="Arial" w:cs="Arial"/>
          <w:b/>
          <w:bCs/>
          <w:kern w:val="0"/>
          <w:sz w:val="22"/>
          <w:szCs w:val="22"/>
          <w14:ligatures w14:val="none"/>
        </w:rPr>
        <w:t>.</w:t>
      </w:r>
    </w:p>
    <w:p w14:paraId="5CFE6ED2" w14:textId="77777777" w:rsidR="00633190" w:rsidRPr="00633190" w:rsidRDefault="00633190" w:rsidP="00633190">
      <w:pPr>
        <w:numPr>
          <w:ilvl w:val="0"/>
          <w:numId w:val="13"/>
        </w:numPr>
        <w:suppressAutoHyphens/>
        <w:spacing w:before="278" w:after="0" w:line="240" w:lineRule="auto"/>
        <w:jc w:val="both"/>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Zamawiający zastrzega sobie, a Wykonawca wyraża zgodę, prawo do rozwiązania umowy ze skutkiem natychmiastowym w przypadku rażącego nie wywiązywania się Wykonawcy ze swoich obowiązków, przez co rozumie się sytuację, kiedy miesięczna wysokość kar umownych przekroczy 15% wysokości miesięcznego wynagrodzenia należnego Wykonawcy na podstawie umowy.</w:t>
      </w:r>
    </w:p>
    <w:p w14:paraId="27EE4309" w14:textId="77777777" w:rsidR="00633190" w:rsidRPr="00633190" w:rsidRDefault="00633190" w:rsidP="00633190">
      <w:pPr>
        <w:suppressAutoHyphens/>
        <w:spacing w:before="278" w:after="0" w:line="240" w:lineRule="auto"/>
        <w:jc w:val="both"/>
        <w:rPr>
          <w:rFonts w:ascii="Arial" w:eastAsia="Times New Roman" w:hAnsi="Arial" w:cs="Arial"/>
          <w:kern w:val="0"/>
          <w:sz w:val="22"/>
          <w:szCs w:val="22"/>
          <w14:ligatures w14:val="none"/>
        </w:rPr>
      </w:pPr>
    </w:p>
    <w:p w14:paraId="7A8E7473" w14:textId="77777777" w:rsidR="00633190" w:rsidRPr="00633190" w:rsidRDefault="00633190" w:rsidP="00633190">
      <w:pPr>
        <w:spacing w:before="278" w:after="0" w:line="240" w:lineRule="auto"/>
        <w:jc w:val="center"/>
        <w:rPr>
          <w:rFonts w:ascii="Arial" w:eastAsia="Times New Roman" w:hAnsi="Arial" w:cs="Arial"/>
          <w:b/>
          <w:bCs/>
          <w:kern w:val="0"/>
          <w:sz w:val="22"/>
          <w:szCs w:val="22"/>
          <w14:ligatures w14:val="none"/>
        </w:rPr>
      </w:pPr>
      <w:r w:rsidRPr="00633190">
        <w:rPr>
          <w:rFonts w:ascii="Arial" w:eastAsia="Times New Roman" w:hAnsi="Arial" w:cs="Arial"/>
          <w:b/>
          <w:bCs/>
          <w:kern w:val="0"/>
          <w:sz w:val="22"/>
          <w:szCs w:val="22"/>
          <w14:ligatures w14:val="none"/>
        </w:rPr>
        <w:t xml:space="preserve">§ 3. </w:t>
      </w:r>
    </w:p>
    <w:p w14:paraId="46166B38" w14:textId="3D9DC2A9" w:rsidR="00633190" w:rsidRDefault="00633190" w:rsidP="00633190">
      <w:pPr>
        <w:spacing w:before="278" w:after="0" w:line="240" w:lineRule="auto"/>
        <w:jc w:val="both"/>
        <w:rPr>
          <w:rFonts w:ascii="Arial" w:eastAsia="Times New Roman" w:hAnsi="Arial" w:cs="Arial"/>
          <w:kern w:val="0"/>
          <w:sz w:val="22"/>
          <w:szCs w:val="22"/>
          <w14:ligatures w14:val="none"/>
        </w:rPr>
      </w:pPr>
      <w:r w:rsidRPr="00633190">
        <w:rPr>
          <w:rFonts w:ascii="Arial" w:eastAsia="Times New Roman" w:hAnsi="Arial" w:cs="Arial"/>
          <w:kern w:val="0"/>
          <w:sz w:val="22"/>
          <w:szCs w:val="22"/>
          <w14:ligatures w14:val="none"/>
        </w:rPr>
        <w:t>W przypadku zmiany powierzchni podlegającej utrzymaniu oraz w przypadku włączenia nowych ulic lub wyłączenia ulic z wykazu</w:t>
      </w:r>
      <w:r w:rsidR="00B562A5">
        <w:rPr>
          <w:rFonts w:ascii="Arial" w:eastAsia="Times New Roman" w:hAnsi="Arial" w:cs="Arial"/>
          <w:kern w:val="0"/>
          <w:sz w:val="22"/>
          <w:szCs w:val="22"/>
          <w14:ligatures w14:val="none"/>
        </w:rPr>
        <w:t xml:space="preserve"> powierzchni</w:t>
      </w:r>
      <w:r w:rsidRPr="00633190">
        <w:rPr>
          <w:rFonts w:ascii="Arial" w:eastAsia="Times New Roman" w:hAnsi="Arial" w:cs="Arial"/>
          <w:kern w:val="0"/>
          <w:sz w:val="22"/>
          <w:szCs w:val="22"/>
          <w14:ligatures w14:val="none"/>
        </w:rPr>
        <w:t xml:space="preserve"> zarządzanych przez Zamawiającego nastąpi korekta powierzchni objętej przedmiotem zamówienia przy zachowaniu obowiązującej w momencie dokonywania korekty stawki jednostkowej za utrzymanie 1 m</w:t>
      </w:r>
      <w:r w:rsidRPr="00633190">
        <w:rPr>
          <w:rFonts w:ascii="Arial" w:eastAsia="Times New Roman" w:hAnsi="Arial" w:cs="Arial"/>
          <w:kern w:val="0"/>
          <w:sz w:val="22"/>
          <w:szCs w:val="22"/>
          <w:vertAlign w:val="superscript"/>
          <w14:ligatures w14:val="none"/>
        </w:rPr>
        <w:t>2</w:t>
      </w:r>
      <w:r w:rsidRPr="00633190">
        <w:rPr>
          <w:rFonts w:ascii="Arial" w:eastAsia="Times New Roman" w:hAnsi="Arial" w:cs="Arial"/>
          <w:kern w:val="0"/>
          <w:sz w:val="22"/>
          <w:szCs w:val="22"/>
          <w14:ligatures w14:val="none"/>
        </w:rPr>
        <w:t xml:space="preserve"> powierzchni określonej w załączniku Nr 1 do umowy oraz wysokość wynagrodzenia określonego w § 8 ust.1 dokonywana będzie w terminie miesiąca od wystąpienia zmiany.</w:t>
      </w:r>
    </w:p>
    <w:p w14:paraId="7B888174" w14:textId="77777777" w:rsidR="00BC4846" w:rsidRPr="00633190" w:rsidRDefault="00BC4846" w:rsidP="00633190">
      <w:pPr>
        <w:spacing w:before="278" w:after="0" w:line="240" w:lineRule="auto"/>
        <w:jc w:val="both"/>
        <w:rPr>
          <w:rFonts w:ascii="Arial" w:eastAsia="Times New Roman" w:hAnsi="Arial" w:cs="Arial"/>
          <w:kern w:val="0"/>
          <w:sz w:val="22"/>
          <w:szCs w:val="22"/>
          <w14:ligatures w14:val="none"/>
        </w:rPr>
      </w:pPr>
    </w:p>
    <w:p w14:paraId="02CC236C" w14:textId="3EDB2A37" w:rsidR="00633190" w:rsidRPr="00BC4846" w:rsidRDefault="00633190" w:rsidP="00BC4846">
      <w:pPr>
        <w:spacing w:before="278" w:after="0" w:line="240" w:lineRule="auto"/>
        <w:jc w:val="center"/>
        <w:rPr>
          <w:rFonts w:ascii="Arial" w:eastAsia="Times New Roman" w:hAnsi="Arial" w:cs="Arial"/>
          <w:b/>
          <w:bCs/>
          <w:kern w:val="0"/>
          <w:sz w:val="22"/>
          <w:szCs w:val="22"/>
          <w14:ligatures w14:val="none"/>
        </w:rPr>
      </w:pPr>
      <w:r w:rsidRPr="00BC4846">
        <w:rPr>
          <w:rFonts w:ascii="Arial" w:eastAsia="Times New Roman" w:hAnsi="Arial" w:cs="Arial"/>
          <w:b/>
          <w:bCs/>
          <w:kern w:val="0"/>
          <w:sz w:val="22"/>
          <w:szCs w:val="22"/>
          <w14:ligatures w14:val="none"/>
        </w:rPr>
        <w:t>§ 4.</w:t>
      </w:r>
    </w:p>
    <w:p w14:paraId="6C779BCE" w14:textId="77777777" w:rsidR="00633190" w:rsidRPr="00BC4846" w:rsidRDefault="00633190" w:rsidP="00633190">
      <w:pPr>
        <w:spacing w:before="278" w:after="0" w:line="240" w:lineRule="auto"/>
        <w:ind w:left="1080" w:right="45"/>
        <w:contextualSpacing/>
        <w:jc w:val="both"/>
        <w:rPr>
          <w:rFonts w:ascii="Arial" w:eastAsia="Times New Roman" w:hAnsi="Arial" w:cs="Arial"/>
          <w:kern w:val="0"/>
          <w:sz w:val="22"/>
          <w:szCs w:val="22"/>
          <w14:ligatures w14:val="none"/>
        </w:rPr>
      </w:pPr>
    </w:p>
    <w:p w14:paraId="43A1292C" w14:textId="77777777" w:rsidR="00633190" w:rsidRPr="00BC4846" w:rsidRDefault="00633190" w:rsidP="00633190">
      <w:pPr>
        <w:spacing w:before="278" w:after="0" w:line="240" w:lineRule="auto"/>
        <w:ind w:left="360" w:right="45"/>
        <w:contextualSpacing/>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1.Wykonawca zobowiązany jest do:</w:t>
      </w:r>
    </w:p>
    <w:p w14:paraId="18B546CB" w14:textId="77777777" w:rsidR="00633190" w:rsidRPr="00BC4846" w:rsidRDefault="00633190" w:rsidP="00633190">
      <w:pPr>
        <w:spacing w:before="278" w:after="0" w:line="240" w:lineRule="auto"/>
        <w:ind w:left="720" w:right="45"/>
        <w:contextualSpacing/>
        <w:rPr>
          <w:rFonts w:ascii="Arial" w:eastAsia="Times New Roman" w:hAnsi="Arial" w:cs="Arial"/>
          <w:kern w:val="0"/>
          <w:sz w:val="22"/>
          <w:szCs w:val="22"/>
          <w14:ligatures w14:val="none"/>
        </w:rPr>
      </w:pPr>
    </w:p>
    <w:p w14:paraId="7D6989FF" w14:textId="77777777" w:rsidR="00633190" w:rsidRPr="00BC4846" w:rsidRDefault="00633190" w:rsidP="00633190">
      <w:pPr>
        <w:numPr>
          <w:ilvl w:val="0"/>
          <w:numId w:val="26"/>
        </w:numPr>
        <w:spacing w:before="278" w:after="0" w:line="240" w:lineRule="auto"/>
        <w:contextualSpacing/>
        <w:jc w:val="both"/>
        <w:rPr>
          <w:rFonts w:ascii="Arial" w:eastAsia="Times New Roman" w:hAnsi="Arial" w:cs="Arial"/>
          <w:bCs/>
          <w:kern w:val="0"/>
          <w:sz w:val="22"/>
          <w:szCs w:val="22"/>
          <w14:ligatures w14:val="none"/>
        </w:rPr>
      </w:pPr>
      <w:r w:rsidRPr="00BC4846">
        <w:rPr>
          <w:rFonts w:ascii="Arial" w:eastAsia="Times New Roman" w:hAnsi="Arial" w:cs="Arial"/>
          <w:bCs/>
          <w:kern w:val="0"/>
          <w:sz w:val="22"/>
          <w:szCs w:val="22"/>
          <w14:ligatures w14:val="none"/>
        </w:rPr>
        <w:t>wykonania czynności ujętych w § 1 umowy na swój koszt w ramach mocy przerobowych przy użyciu sprzętu, narzędzi oraz innych materiałów niezbędnych do prawidłowego wykonywania zamówienia.</w:t>
      </w:r>
    </w:p>
    <w:p w14:paraId="54DFFAF0"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bCs/>
          <w:sz w:val="22"/>
          <w:szCs w:val="22"/>
        </w:rPr>
        <w:t>ponoszenia kosztów zakupionych przez Wykonawcę materiałów i środków użytych do pielęgnacji rozliczanych na podstawie szczegółowych wykazów załączonych do faktur. Zamawiający zastrzega sobie prawo do przeprowadzenia rozeznania lokalnego rynku, w celu zweryfikowania kosztów ujętych w zestawieniu przez Wykonawcę.</w:t>
      </w:r>
    </w:p>
    <w:p w14:paraId="2FAABA68" w14:textId="0C4C05C3"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bCs/>
          <w:sz w:val="22"/>
          <w:szCs w:val="22"/>
        </w:rPr>
        <w:t xml:space="preserve">zapewnienia gwarancji, iż materiały i środki, które będą wykorzystywane do wykonywania usług są dopuszczone do stosowania zgodnie z przepisami prawa </w:t>
      </w:r>
      <w:r w:rsidR="00BC4846">
        <w:rPr>
          <w:rFonts w:ascii="Arial" w:eastAsia="Times New Roman" w:hAnsi="Arial" w:cs="Arial"/>
          <w:bCs/>
          <w:sz w:val="22"/>
          <w:szCs w:val="22"/>
        </w:rPr>
        <w:br/>
      </w:r>
      <w:r w:rsidRPr="00BC4846">
        <w:rPr>
          <w:rFonts w:ascii="Arial" w:eastAsia="Times New Roman" w:hAnsi="Arial" w:cs="Arial"/>
          <w:bCs/>
          <w:sz w:val="22"/>
          <w:szCs w:val="22"/>
        </w:rPr>
        <w:t>i będą stosowane zgodnie z przeznaczeniem i zaleceniami producenta.</w:t>
      </w:r>
    </w:p>
    <w:p w14:paraId="43BDECDE"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lastRenderedPageBreak/>
        <w:t>wykonywania przedmiotu umowy zgodnie z zasadami bhp.</w:t>
      </w:r>
    </w:p>
    <w:p w14:paraId="6834C641"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świadczenia usługi przy użyciu profesjonalnego sprzętu. Sprzęt winien być w pełni sprawny i zapewniać prawidłowe i bezpieczne wykonywanie prac.</w:t>
      </w:r>
    </w:p>
    <w:p w14:paraId="4BA6A200"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terminowego i rzetelnego wykonywania usług będących przedmiotem umowy.</w:t>
      </w:r>
    </w:p>
    <w:p w14:paraId="52A1B38A"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przekazania zamawiającemu wykazu telefonu/-ów kontaktowych, osoby/osób upoważnionych do uzgodnień na dzień przed rozpoczęciem świadczenia usług.</w:t>
      </w:r>
    </w:p>
    <w:p w14:paraId="2071914C" w14:textId="780DC5B2"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 xml:space="preserve">zapewnienia zgodnie z oświadczeniem złożonym w </w:t>
      </w:r>
      <w:r w:rsidR="00BC4846" w:rsidRPr="00BC4846">
        <w:rPr>
          <w:rFonts w:ascii="Arial" w:eastAsia="Times New Roman" w:hAnsi="Arial" w:cs="Arial"/>
          <w:color w:val="000000"/>
          <w:sz w:val="22"/>
          <w:szCs w:val="22"/>
        </w:rPr>
        <w:t>ofercie czasu</w:t>
      </w:r>
      <w:r w:rsidRPr="00BC4846">
        <w:rPr>
          <w:rFonts w:ascii="Arial" w:eastAsia="Times New Roman" w:hAnsi="Arial" w:cs="Arial"/>
          <w:color w:val="000000"/>
          <w:sz w:val="22"/>
          <w:szCs w:val="22"/>
        </w:rPr>
        <w:t xml:space="preserve"> reakcji na zgłoszenie interwencyjne </w:t>
      </w:r>
      <w:r w:rsidR="005372FA">
        <w:rPr>
          <w:rFonts w:ascii="Arial" w:eastAsia="Times New Roman" w:hAnsi="Arial" w:cs="Arial"/>
          <w:color w:val="000000"/>
          <w:sz w:val="22"/>
          <w:szCs w:val="22"/>
        </w:rPr>
        <w:t>wynoszącego maksymalnie</w:t>
      </w:r>
      <w:r w:rsidRPr="00BC4846">
        <w:rPr>
          <w:rFonts w:ascii="Arial" w:eastAsia="Times New Roman" w:hAnsi="Arial" w:cs="Arial"/>
          <w:color w:val="000000"/>
          <w:sz w:val="22"/>
          <w:szCs w:val="22"/>
        </w:rPr>
        <w:t xml:space="preserve"> ….</w:t>
      </w:r>
      <w:r w:rsidRPr="00BC4846">
        <w:rPr>
          <w:rFonts w:ascii="Arial" w:eastAsia="Times New Roman" w:hAnsi="Arial" w:cs="Arial"/>
          <w:b/>
          <w:bCs/>
          <w:color w:val="000000"/>
          <w:sz w:val="22"/>
          <w:szCs w:val="22"/>
        </w:rPr>
        <w:t xml:space="preserve"> </w:t>
      </w:r>
      <w:proofErr w:type="gramStart"/>
      <w:r w:rsidR="00BC4846" w:rsidRPr="00BC4846">
        <w:rPr>
          <w:rFonts w:ascii="Arial" w:eastAsia="Times New Roman" w:hAnsi="Arial" w:cs="Arial"/>
          <w:b/>
          <w:bCs/>
          <w:color w:val="000000"/>
          <w:sz w:val="22"/>
          <w:szCs w:val="22"/>
        </w:rPr>
        <w:t>(…</w:t>
      </w:r>
      <w:r w:rsidRPr="00BC4846">
        <w:rPr>
          <w:rFonts w:ascii="Arial" w:eastAsia="Times New Roman" w:hAnsi="Arial" w:cs="Arial"/>
          <w:b/>
          <w:bCs/>
          <w:color w:val="000000"/>
          <w:sz w:val="22"/>
          <w:szCs w:val="22"/>
        </w:rPr>
        <w:t>.</w:t>
      </w:r>
      <w:proofErr w:type="gramEnd"/>
      <w:r w:rsidRPr="00BC4846">
        <w:rPr>
          <w:rFonts w:ascii="Arial" w:eastAsia="Times New Roman" w:hAnsi="Arial" w:cs="Arial"/>
          <w:b/>
          <w:bCs/>
          <w:color w:val="000000"/>
          <w:sz w:val="22"/>
          <w:szCs w:val="22"/>
        </w:rPr>
        <w:t>)</w:t>
      </w:r>
      <w:r w:rsidRPr="00BC4846">
        <w:rPr>
          <w:rFonts w:ascii="Arial" w:eastAsia="Times New Roman" w:hAnsi="Arial" w:cs="Arial"/>
          <w:color w:val="000000"/>
          <w:sz w:val="22"/>
          <w:szCs w:val="22"/>
        </w:rPr>
        <w:t xml:space="preserve"> godzinie(n) dla zamówienia, o którym mowa w § 1 umowy. </w:t>
      </w:r>
    </w:p>
    <w:p w14:paraId="3FDFD41F" w14:textId="3AB1431A"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 xml:space="preserve">do ponoszenia wszystkich </w:t>
      </w:r>
      <w:r w:rsidR="00BC4846" w:rsidRPr="00BC4846">
        <w:rPr>
          <w:rFonts w:ascii="Arial" w:eastAsia="Times New Roman" w:hAnsi="Arial" w:cs="Arial"/>
          <w:color w:val="000000"/>
          <w:sz w:val="22"/>
          <w:szCs w:val="22"/>
        </w:rPr>
        <w:t>kosztów zakupu</w:t>
      </w:r>
      <w:r w:rsidRPr="00BC4846">
        <w:rPr>
          <w:rFonts w:ascii="Arial" w:eastAsia="Times New Roman" w:hAnsi="Arial" w:cs="Arial"/>
          <w:color w:val="000000"/>
          <w:sz w:val="22"/>
          <w:szCs w:val="22"/>
        </w:rPr>
        <w:t xml:space="preserve"> roślin i odtworzenia </w:t>
      </w:r>
      <w:proofErr w:type="spellStart"/>
      <w:r w:rsidRPr="00BC4846">
        <w:rPr>
          <w:rFonts w:ascii="Arial" w:eastAsia="Times New Roman" w:hAnsi="Arial" w:cs="Arial"/>
          <w:color w:val="000000"/>
          <w:sz w:val="22"/>
          <w:szCs w:val="22"/>
        </w:rPr>
        <w:t>nasadzeń</w:t>
      </w:r>
      <w:proofErr w:type="spellEnd"/>
      <w:r w:rsidRPr="00BC4846">
        <w:rPr>
          <w:rFonts w:ascii="Arial" w:eastAsia="Times New Roman" w:hAnsi="Arial" w:cs="Arial"/>
          <w:color w:val="000000"/>
          <w:sz w:val="22"/>
          <w:szCs w:val="22"/>
        </w:rPr>
        <w:t xml:space="preserve"> </w:t>
      </w:r>
      <w:r w:rsidR="00BC4846">
        <w:rPr>
          <w:rFonts w:ascii="Arial" w:eastAsia="Times New Roman" w:hAnsi="Arial" w:cs="Arial"/>
          <w:color w:val="000000"/>
          <w:sz w:val="22"/>
          <w:szCs w:val="22"/>
        </w:rPr>
        <w:br/>
      </w:r>
      <w:r w:rsidRPr="00BC4846">
        <w:rPr>
          <w:rFonts w:ascii="Arial" w:eastAsia="Times New Roman" w:hAnsi="Arial" w:cs="Arial"/>
          <w:color w:val="000000"/>
          <w:sz w:val="22"/>
          <w:szCs w:val="22"/>
        </w:rPr>
        <w:t xml:space="preserve">w każdym przypadku stwierdzenia utraty żywotności roślin z powodu niewłaściwej </w:t>
      </w:r>
      <w:r w:rsidR="00BC4846" w:rsidRPr="00BC4846">
        <w:rPr>
          <w:rFonts w:ascii="Arial" w:eastAsia="Times New Roman" w:hAnsi="Arial" w:cs="Arial"/>
          <w:color w:val="000000"/>
          <w:sz w:val="22"/>
          <w:szCs w:val="22"/>
        </w:rPr>
        <w:t>pielęgnacji (</w:t>
      </w:r>
      <w:r w:rsidRPr="00BC4846">
        <w:rPr>
          <w:rFonts w:ascii="Arial" w:eastAsia="Times New Roman" w:hAnsi="Arial" w:cs="Arial"/>
          <w:color w:val="000000"/>
          <w:sz w:val="22"/>
          <w:szCs w:val="22"/>
        </w:rPr>
        <w:t xml:space="preserve">np. stosowania soli w otoczeniu </w:t>
      </w:r>
      <w:proofErr w:type="spellStart"/>
      <w:r w:rsidRPr="00BC4846">
        <w:rPr>
          <w:rFonts w:ascii="Arial" w:eastAsia="Times New Roman" w:hAnsi="Arial" w:cs="Arial"/>
          <w:color w:val="000000"/>
          <w:sz w:val="22"/>
          <w:szCs w:val="22"/>
        </w:rPr>
        <w:t>nasadzeń</w:t>
      </w:r>
      <w:proofErr w:type="spellEnd"/>
      <w:r w:rsidRPr="00BC4846">
        <w:rPr>
          <w:rFonts w:ascii="Arial" w:eastAsia="Times New Roman" w:hAnsi="Arial" w:cs="Arial"/>
          <w:color w:val="000000"/>
          <w:sz w:val="22"/>
          <w:szCs w:val="22"/>
        </w:rPr>
        <w:t xml:space="preserve">, braku </w:t>
      </w:r>
      <w:r w:rsidR="00BC4846" w:rsidRPr="00BC4846">
        <w:rPr>
          <w:rFonts w:ascii="Arial" w:eastAsia="Times New Roman" w:hAnsi="Arial" w:cs="Arial"/>
          <w:color w:val="000000"/>
          <w:sz w:val="22"/>
          <w:szCs w:val="22"/>
        </w:rPr>
        <w:t>podlewania, nieprawidłowego</w:t>
      </w:r>
      <w:r w:rsidRPr="00BC4846">
        <w:rPr>
          <w:rFonts w:ascii="Arial" w:eastAsia="Times New Roman" w:hAnsi="Arial" w:cs="Arial"/>
          <w:color w:val="000000"/>
          <w:sz w:val="22"/>
          <w:szCs w:val="22"/>
        </w:rPr>
        <w:t xml:space="preserve"> wykonania cięcia drzew i krzewów itp.).</w:t>
      </w:r>
    </w:p>
    <w:p w14:paraId="08D975FE" w14:textId="2CA2C340"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 xml:space="preserve"> ponoszenia </w:t>
      </w:r>
      <w:r w:rsidR="00BC4846" w:rsidRPr="00BC4846">
        <w:rPr>
          <w:rFonts w:ascii="Arial" w:eastAsia="Times New Roman" w:hAnsi="Arial" w:cs="Arial"/>
          <w:color w:val="000000"/>
          <w:sz w:val="22"/>
          <w:szCs w:val="22"/>
        </w:rPr>
        <w:t>odpowiedzialności za</w:t>
      </w:r>
      <w:r w:rsidRPr="00BC4846">
        <w:rPr>
          <w:rFonts w:ascii="Arial" w:eastAsia="Times New Roman" w:hAnsi="Arial" w:cs="Arial"/>
          <w:color w:val="000000"/>
          <w:sz w:val="22"/>
          <w:szCs w:val="22"/>
        </w:rPr>
        <w:t xml:space="preserve"> stan sanitarny terenów objętych umową </w:t>
      </w:r>
      <w:r w:rsidRPr="00BC4846">
        <w:rPr>
          <w:rFonts w:ascii="Arial" w:eastAsia="Times New Roman" w:hAnsi="Arial" w:cs="Arial"/>
          <w:color w:val="000000"/>
          <w:sz w:val="22"/>
          <w:szCs w:val="22"/>
        </w:rPr>
        <w:br/>
        <w:t xml:space="preserve">i zlokalizowanych tam </w:t>
      </w:r>
      <w:r w:rsidR="00BC4846" w:rsidRPr="00BC4846">
        <w:rPr>
          <w:rFonts w:ascii="Arial" w:eastAsia="Times New Roman" w:hAnsi="Arial" w:cs="Arial"/>
          <w:color w:val="000000"/>
          <w:sz w:val="22"/>
          <w:szCs w:val="22"/>
        </w:rPr>
        <w:t>urządzeń oraz</w:t>
      </w:r>
      <w:r w:rsidRPr="00BC4846">
        <w:rPr>
          <w:rFonts w:ascii="Arial" w:eastAsia="Times New Roman" w:hAnsi="Arial" w:cs="Arial"/>
          <w:color w:val="000000"/>
          <w:sz w:val="22"/>
          <w:szCs w:val="22"/>
        </w:rPr>
        <w:t xml:space="preserve"> za szkody, powstałe z jego winy, także wobec osób trzecich.</w:t>
      </w:r>
    </w:p>
    <w:p w14:paraId="199044C0" w14:textId="75A91B19"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wykonywania czynności ujętych w § 1 umowy przez uprawnionego/(-</w:t>
      </w:r>
      <w:proofErr w:type="spellStart"/>
      <w:r w:rsidRPr="00BC4846">
        <w:rPr>
          <w:rFonts w:ascii="Arial" w:eastAsia="Times New Roman" w:hAnsi="Arial" w:cs="Arial"/>
          <w:color w:val="000000"/>
          <w:sz w:val="22"/>
          <w:szCs w:val="22"/>
        </w:rPr>
        <w:t>ych</w:t>
      </w:r>
      <w:proofErr w:type="spellEnd"/>
      <w:r w:rsidRPr="00BC4846">
        <w:rPr>
          <w:rFonts w:ascii="Arial" w:eastAsia="Times New Roman" w:hAnsi="Arial" w:cs="Arial"/>
          <w:color w:val="000000"/>
          <w:sz w:val="22"/>
          <w:szCs w:val="22"/>
        </w:rPr>
        <w:t>), kwalifikowanego /(-</w:t>
      </w:r>
      <w:proofErr w:type="spellStart"/>
      <w:r w:rsidRPr="00BC4846">
        <w:rPr>
          <w:rFonts w:ascii="Arial" w:eastAsia="Times New Roman" w:hAnsi="Arial" w:cs="Arial"/>
          <w:color w:val="000000"/>
          <w:sz w:val="22"/>
          <w:szCs w:val="22"/>
        </w:rPr>
        <w:t>ych</w:t>
      </w:r>
      <w:proofErr w:type="spellEnd"/>
      <w:r w:rsidRPr="00BC4846">
        <w:rPr>
          <w:rFonts w:ascii="Arial" w:eastAsia="Times New Roman" w:hAnsi="Arial" w:cs="Arial"/>
          <w:color w:val="000000"/>
          <w:sz w:val="22"/>
          <w:szCs w:val="22"/>
        </w:rPr>
        <w:t>) pracownika/ (-ów</w:t>
      </w:r>
      <w:r w:rsidR="00BC4846" w:rsidRPr="00BC4846">
        <w:rPr>
          <w:rFonts w:ascii="Arial" w:eastAsia="Times New Roman" w:hAnsi="Arial" w:cs="Arial"/>
          <w:color w:val="000000"/>
          <w:sz w:val="22"/>
          <w:szCs w:val="22"/>
        </w:rPr>
        <w:t>), przy</w:t>
      </w:r>
      <w:r w:rsidRPr="00BC4846">
        <w:rPr>
          <w:rFonts w:ascii="Arial" w:eastAsia="Times New Roman" w:hAnsi="Arial" w:cs="Arial"/>
          <w:color w:val="000000"/>
          <w:sz w:val="22"/>
          <w:szCs w:val="22"/>
        </w:rPr>
        <w:t xml:space="preserve"> użyciu własnego sprzętu.</w:t>
      </w:r>
    </w:p>
    <w:p w14:paraId="4EAA4B6C"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 xml:space="preserve"> użycia narzędzi oraz innych materiałów własnych niezbędnych do prawidłowego wykonywania zamówienia lub w przypadku braku możliwości wykonania środkami własnymi należy użyć środków obcych na swój koszt.</w:t>
      </w:r>
    </w:p>
    <w:p w14:paraId="761C479F" w14:textId="77777777" w:rsidR="00633190" w:rsidRPr="00BC4846" w:rsidRDefault="00633190" w:rsidP="00633190">
      <w:pPr>
        <w:numPr>
          <w:ilvl w:val="0"/>
          <w:numId w:val="26"/>
        </w:numPr>
        <w:suppressAutoHyphens/>
        <w:spacing w:before="278" w:after="0" w:line="240" w:lineRule="auto"/>
        <w:jc w:val="both"/>
        <w:rPr>
          <w:rFonts w:ascii="Arial" w:eastAsia="Times New Roman" w:hAnsi="Arial" w:cs="Arial"/>
          <w:color w:val="000000"/>
          <w:sz w:val="22"/>
          <w:szCs w:val="22"/>
        </w:rPr>
      </w:pPr>
      <w:r w:rsidRPr="00BC4846">
        <w:rPr>
          <w:rFonts w:ascii="Arial" w:eastAsia="Times New Roman" w:hAnsi="Arial" w:cs="Arial"/>
          <w:color w:val="000000"/>
          <w:sz w:val="22"/>
          <w:szCs w:val="22"/>
        </w:rPr>
        <w:t>poniesienia kosztów wszelkich kar nałożonych na zamawiającego przez inne służby uprawnione do kontroli porządku i stanu sanitarnego miasta np. Straż Miejska, Sanepid wynikłe z niewłaściwego wykonania prac objętych umową.</w:t>
      </w:r>
    </w:p>
    <w:p w14:paraId="35F4935A" w14:textId="77777777" w:rsidR="00633190" w:rsidRPr="00BC4846" w:rsidRDefault="00633190" w:rsidP="00633190">
      <w:pPr>
        <w:spacing w:after="0"/>
        <w:ind w:left="720"/>
        <w:contextualSpacing/>
        <w:rPr>
          <w:rFonts w:ascii="Arial" w:eastAsia="Times New Roman" w:hAnsi="Arial" w:cs="Arial"/>
          <w:sz w:val="22"/>
          <w:szCs w:val="22"/>
        </w:rPr>
      </w:pPr>
    </w:p>
    <w:p w14:paraId="02C5AF74" w14:textId="77777777" w:rsidR="00633190" w:rsidRPr="00BC4846" w:rsidRDefault="00633190" w:rsidP="00633190">
      <w:pPr>
        <w:spacing w:before="278" w:after="0" w:line="240" w:lineRule="auto"/>
        <w:jc w:val="both"/>
        <w:rPr>
          <w:rFonts w:ascii="Arial" w:eastAsia="Times New Roman" w:hAnsi="Arial" w:cs="Arial"/>
          <w:bCs/>
          <w:sz w:val="22"/>
          <w:szCs w:val="22"/>
        </w:rPr>
      </w:pPr>
      <w:r w:rsidRPr="00BC4846">
        <w:rPr>
          <w:rFonts w:ascii="Arial" w:eastAsia="Times New Roman" w:hAnsi="Arial" w:cs="Arial"/>
          <w:bCs/>
          <w:sz w:val="22"/>
          <w:szCs w:val="22"/>
        </w:rPr>
        <w:t xml:space="preserve">2.W przypadku stwierdzenia przez przedstawiciela Zamawiającego nienależytego wykonywania usług i przekazaniu uwag Wykonawcy, uchybienia te, Wykonawca zobowiązany jest </w:t>
      </w:r>
      <w:bookmarkStart w:id="31" w:name="_Hlk89942597"/>
      <w:r w:rsidRPr="00BC4846">
        <w:rPr>
          <w:rFonts w:ascii="Arial" w:eastAsia="Times New Roman" w:hAnsi="Arial" w:cs="Arial"/>
          <w:bCs/>
          <w:sz w:val="22"/>
          <w:szCs w:val="22"/>
        </w:rPr>
        <w:t xml:space="preserve">usunąć niezwłocznie </w:t>
      </w:r>
      <w:bookmarkEnd w:id="31"/>
      <w:r w:rsidRPr="00BC4846">
        <w:rPr>
          <w:rFonts w:ascii="Arial" w:eastAsia="Times New Roman" w:hAnsi="Arial" w:cs="Arial"/>
          <w:bCs/>
          <w:sz w:val="22"/>
          <w:szCs w:val="22"/>
        </w:rPr>
        <w:t>w dniu ich stwierdzenia, a w uzasadnionych przypadkach uzgodnionych z przedstawicielem zamawiającego, najpóźniej w dniu następnym.</w:t>
      </w:r>
    </w:p>
    <w:p w14:paraId="74E89AC0" w14:textId="77777777" w:rsidR="00633190" w:rsidRPr="00BC4846" w:rsidRDefault="00633190" w:rsidP="00633190">
      <w:pPr>
        <w:spacing w:line="240" w:lineRule="auto"/>
        <w:contextualSpacing/>
        <w:jc w:val="both"/>
        <w:rPr>
          <w:rFonts w:ascii="Arial" w:eastAsia="Times New Roman" w:hAnsi="Arial" w:cs="Arial"/>
          <w:sz w:val="22"/>
          <w:szCs w:val="22"/>
        </w:rPr>
      </w:pPr>
    </w:p>
    <w:p w14:paraId="1A85BF00" w14:textId="77777777" w:rsidR="00633190" w:rsidRPr="00BC4846" w:rsidRDefault="00633190" w:rsidP="00633190">
      <w:pPr>
        <w:spacing w:line="240" w:lineRule="auto"/>
        <w:contextualSpacing/>
        <w:jc w:val="both"/>
        <w:rPr>
          <w:rFonts w:ascii="Arial" w:eastAsia="Times New Roman" w:hAnsi="Arial" w:cs="Arial"/>
          <w:sz w:val="22"/>
          <w:szCs w:val="22"/>
        </w:rPr>
      </w:pPr>
    </w:p>
    <w:p w14:paraId="17FD2829" w14:textId="77777777" w:rsidR="00633190" w:rsidRPr="00BC4846" w:rsidRDefault="00633190" w:rsidP="00633190">
      <w:pPr>
        <w:spacing w:line="240" w:lineRule="auto"/>
        <w:contextualSpacing/>
        <w:jc w:val="both"/>
        <w:rPr>
          <w:rFonts w:ascii="Arial" w:eastAsia="Times New Roman" w:hAnsi="Arial" w:cs="Arial"/>
          <w:sz w:val="22"/>
          <w:szCs w:val="22"/>
        </w:rPr>
      </w:pPr>
    </w:p>
    <w:p w14:paraId="65FA7978" w14:textId="77777777" w:rsidR="00633190" w:rsidRPr="00BC4846" w:rsidRDefault="00633190" w:rsidP="00633190">
      <w:pPr>
        <w:spacing w:after="0" w:line="240" w:lineRule="auto"/>
        <w:ind w:left="1069"/>
        <w:contextualSpacing/>
        <w:jc w:val="center"/>
        <w:rPr>
          <w:rFonts w:ascii="Arial" w:eastAsia="Times New Roman" w:hAnsi="Arial" w:cs="Arial"/>
          <w:b/>
          <w:bCs/>
          <w:kern w:val="0"/>
          <w:sz w:val="22"/>
          <w:szCs w:val="22"/>
          <w14:ligatures w14:val="none"/>
        </w:rPr>
      </w:pPr>
      <w:r w:rsidRPr="00BC4846">
        <w:rPr>
          <w:rFonts w:ascii="Arial" w:eastAsia="Times New Roman" w:hAnsi="Arial" w:cs="Arial"/>
          <w:b/>
          <w:bCs/>
          <w:kern w:val="0"/>
          <w:sz w:val="22"/>
          <w:szCs w:val="22"/>
          <w14:ligatures w14:val="none"/>
        </w:rPr>
        <w:t>§ 5</w:t>
      </w:r>
    </w:p>
    <w:p w14:paraId="5512E2DC" w14:textId="77777777" w:rsidR="00633190" w:rsidRPr="00BC4846" w:rsidRDefault="00633190" w:rsidP="00633190">
      <w:pPr>
        <w:spacing w:after="0" w:line="240" w:lineRule="auto"/>
        <w:ind w:left="1069"/>
        <w:contextualSpacing/>
        <w:rPr>
          <w:rFonts w:ascii="Arial" w:eastAsia="Times New Roman" w:hAnsi="Arial" w:cs="Arial"/>
          <w:kern w:val="0"/>
          <w:sz w:val="22"/>
          <w:szCs w:val="22"/>
          <w14:ligatures w14:val="none"/>
        </w:rPr>
      </w:pPr>
    </w:p>
    <w:p w14:paraId="5095EBD6" w14:textId="77777777" w:rsidR="00633190" w:rsidRPr="00BC4846" w:rsidRDefault="00633190" w:rsidP="00633190">
      <w:pPr>
        <w:spacing w:before="278" w:after="0" w:line="240" w:lineRule="auto"/>
        <w:jc w:val="both"/>
        <w:rPr>
          <w:rFonts w:ascii="Arial" w:eastAsia="Times New Roman" w:hAnsi="Arial" w:cs="Arial"/>
          <w:bCs/>
          <w:kern w:val="0"/>
          <w:sz w:val="22"/>
          <w:szCs w:val="22"/>
          <w14:ligatures w14:val="none"/>
        </w:rPr>
      </w:pPr>
      <w:r w:rsidRPr="00BC4846">
        <w:rPr>
          <w:rFonts w:ascii="Arial" w:eastAsia="Times New Roman" w:hAnsi="Arial" w:cs="Arial"/>
          <w:bCs/>
          <w:kern w:val="0"/>
          <w:sz w:val="22"/>
          <w:szCs w:val="22"/>
          <w14:ligatures w14:val="none"/>
        </w:rPr>
        <w:t>1.Wykonawca ponosi odpowiedzialność za wszelkie szkody wyrządzone przez jego pracowników w związku z realizacją usługi lub przy okazji jej realizowania.</w:t>
      </w:r>
    </w:p>
    <w:p w14:paraId="22854962" w14:textId="209934A8" w:rsidR="00633190" w:rsidRPr="00BC4846" w:rsidRDefault="00633190" w:rsidP="00BC4846">
      <w:pPr>
        <w:spacing w:before="278" w:after="0" w:line="240" w:lineRule="auto"/>
        <w:rPr>
          <w:rFonts w:ascii="Arial" w:eastAsia="Times New Roman" w:hAnsi="Arial" w:cs="Arial"/>
          <w:bCs/>
          <w:kern w:val="0"/>
          <w:sz w:val="22"/>
          <w:szCs w:val="22"/>
          <w14:ligatures w14:val="none"/>
        </w:rPr>
      </w:pPr>
      <w:r w:rsidRPr="00BC4846">
        <w:rPr>
          <w:rFonts w:ascii="Arial" w:eastAsia="Times New Roman" w:hAnsi="Arial" w:cs="Arial"/>
          <w:bCs/>
          <w:kern w:val="0"/>
          <w:sz w:val="22"/>
          <w:szCs w:val="22"/>
          <w14:ligatures w14:val="none"/>
        </w:rPr>
        <w:t>2.Odpowiedzialność Wykonawcy za szkody w mieniu zamawiającego (powstałych w trakcie wykonywania czynności wynikających z umowy) ustala się na podstawie:</w:t>
      </w:r>
      <w:r w:rsidRPr="00BC4846">
        <w:rPr>
          <w:rFonts w:ascii="Arial" w:eastAsia="Times New Roman" w:hAnsi="Arial" w:cs="Arial"/>
          <w:bCs/>
          <w:kern w:val="0"/>
          <w:sz w:val="22"/>
          <w:szCs w:val="22"/>
          <w14:ligatures w14:val="none"/>
        </w:rPr>
        <w:br/>
        <w:t>1) Protokołu ustalającego okoliczności powstania szkody sporządzonego przy udziale pracownika Zamawiającego i Wykonawcy,</w:t>
      </w:r>
      <w:r w:rsidRPr="00BC4846">
        <w:rPr>
          <w:rFonts w:ascii="Arial" w:eastAsia="Times New Roman" w:hAnsi="Arial" w:cs="Arial"/>
          <w:bCs/>
          <w:kern w:val="0"/>
          <w:sz w:val="22"/>
          <w:szCs w:val="22"/>
          <w14:ligatures w14:val="none"/>
        </w:rPr>
        <w:br/>
      </w:r>
      <w:r w:rsidRPr="00BC4846">
        <w:rPr>
          <w:rFonts w:ascii="Arial" w:eastAsia="Times New Roman" w:hAnsi="Arial" w:cs="Arial"/>
          <w:bCs/>
          <w:kern w:val="0"/>
          <w:sz w:val="22"/>
          <w:szCs w:val="22"/>
          <w14:ligatures w14:val="none"/>
        </w:rPr>
        <w:lastRenderedPageBreak/>
        <w:t>2) Udokumentowanej (także na podstawie wyceny szacunkowej) wartości uszkodzonego lub utraconego mienia (dokumentuje Zamawiający).</w:t>
      </w:r>
      <w:r w:rsidR="00BC4846">
        <w:rPr>
          <w:rFonts w:ascii="Arial" w:eastAsia="Times New Roman" w:hAnsi="Arial" w:cs="Arial"/>
          <w:bCs/>
          <w:kern w:val="0"/>
          <w:sz w:val="22"/>
          <w:szCs w:val="22"/>
          <w14:ligatures w14:val="none"/>
        </w:rPr>
        <w:br/>
      </w:r>
      <w:r w:rsidRPr="00BC4846">
        <w:rPr>
          <w:rFonts w:ascii="Arial" w:eastAsia="Times New Roman" w:hAnsi="Arial" w:cs="Arial"/>
          <w:bCs/>
          <w:kern w:val="0"/>
          <w:sz w:val="22"/>
          <w:szCs w:val="22"/>
          <w14:ligatures w14:val="none"/>
        </w:rPr>
        <w:br/>
        <w:t xml:space="preserve">3.Zapłata odszkodowania na rzecz Zamawiającego następować będzie na podstawie noty obciążeniowej określającej wysokość szkody płatnej w terminie 30 dni od daty jej wystawienia. Kwota odszkodowania może zostać potrącona z najbliższej należności przysługującej </w:t>
      </w:r>
      <w:r w:rsidR="00BC4846" w:rsidRPr="00BC4846">
        <w:rPr>
          <w:rFonts w:ascii="Arial" w:eastAsia="Times New Roman" w:hAnsi="Arial" w:cs="Arial"/>
          <w:bCs/>
          <w:kern w:val="0"/>
          <w:sz w:val="22"/>
          <w:szCs w:val="22"/>
          <w14:ligatures w14:val="none"/>
        </w:rPr>
        <w:t>Wykonawcy,</w:t>
      </w:r>
      <w:r w:rsidRPr="00BC4846">
        <w:rPr>
          <w:rFonts w:ascii="Arial" w:eastAsia="Times New Roman" w:hAnsi="Arial" w:cs="Arial"/>
          <w:bCs/>
          <w:kern w:val="0"/>
          <w:sz w:val="22"/>
          <w:szCs w:val="22"/>
          <w14:ligatures w14:val="none"/>
        </w:rPr>
        <w:t xml:space="preserve"> jeżeli wykonawca nie dotrzyma wskazanego terminu zapłaty.</w:t>
      </w:r>
    </w:p>
    <w:p w14:paraId="6E5D09DE" w14:textId="77777777" w:rsidR="00633190" w:rsidRPr="00BC4846" w:rsidRDefault="00633190" w:rsidP="00633190">
      <w:pPr>
        <w:spacing w:after="0" w:line="240" w:lineRule="auto"/>
        <w:ind w:left="1069"/>
        <w:contextualSpacing/>
        <w:rPr>
          <w:rFonts w:ascii="Arial" w:eastAsia="Times New Roman" w:hAnsi="Arial" w:cs="Arial"/>
          <w:kern w:val="0"/>
          <w:sz w:val="22"/>
          <w:szCs w:val="22"/>
          <w14:ligatures w14:val="none"/>
        </w:rPr>
      </w:pPr>
    </w:p>
    <w:p w14:paraId="02507E9E" w14:textId="77777777" w:rsidR="00633190" w:rsidRPr="00445B8A" w:rsidRDefault="00633190" w:rsidP="00633190">
      <w:pPr>
        <w:spacing w:line="240" w:lineRule="auto"/>
        <w:contextualSpacing/>
        <w:jc w:val="both"/>
        <w:rPr>
          <w:rFonts w:ascii="Arial" w:eastAsia="Times New Roman" w:hAnsi="Arial" w:cs="Arial"/>
        </w:rPr>
      </w:pPr>
    </w:p>
    <w:p w14:paraId="65161557" w14:textId="77777777" w:rsidR="00633190" w:rsidRPr="00445B8A" w:rsidRDefault="00633190" w:rsidP="00633190">
      <w:pPr>
        <w:spacing w:line="240" w:lineRule="auto"/>
        <w:contextualSpacing/>
        <w:jc w:val="both"/>
        <w:rPr>
          <w:rFonts w:ascii="Arial" w:eastAsia="Times New Roman" w:hAnsi="Arial" w:cs="Arial"/>
        </w:rPr>
      </w:pPr>
    </w:p>
    <w:p w14:paraId="1B3D8F50" w14:textId="77777777" w:rsidR="00633190" w:rsidRPr="00445B8A" w:rsidRDefault="00633190" w:rsidP="00633190">
      <w:pPr>
        <w:spacing w:line="240" w:lineRule="auto"/>
        <w:contextualSpacing/>
        <w:jc w:val="both"/>
        <w:rPr>
          <w:rFonts w:ascii="Arial" w:eastAsia="Times New Roman" w:hAnsi="Arial" w:cs="Arial"/>
        </w:rPr>
      </w:pPr>
    </w:p>
    <w:p w14:paraId="23AFBF57" w14:textId="77777777" w:rsidR="00633190" w:rsidRPr="00BC4846" w:rsidRDefault="00633190" w:rsidP="00633190">
      <w:pPr>
        <w:spacing w:after="0" w:line="240" w:lineRule="auto"/>
        <w:ind w:left="1069"/>
        <w:contextualSpacing/>
        <w:jc w:val="center"/>
        <w:rPr>
          <w:rFonts w:ascii="Arial" w:eastAsia="Times New Roman" w:hAnsi="Arial" w:cs="Arial"/>
          <w:b/>
          <w:bCs/>
          <w:sz w:val="22"/>
          <w:szCs w:val="22"/>
        </w:rPr>
      </w:pPr>
      <w:r w:rsidRPr="00BC4846">
        <w:rPr>
          <w:rFonts w:ascii="Arial" w:eastAsia="Times New Roman" w:hAnsi="Arial" w:cs="Arial"/>
          <w:b/>
          <w:bCs/>
          <w:sz w:val="22"/>
          <w:szCs w:val="22"/>
        </w:rPr>
        <w:t>§ 6</w:t>
      </w:r>
    </w:p>
    <w:p w14:paraId="284C26D4" w14:textId="77777777" w:rsidR="00633190" w:rsidRPr="00BC4846" w:rsidRDefault="00633190" w:rsidP="00633190">
      <w:pPr>
        <w:spacing w:after="0" w:line="240" w:lineRule="auto"/>
        <w:ind w:left="1069"/>
        <w:contextualSpacing/>
        <w:jc w:val="center"/>
        <w:rPr>
          <w:rFonts w:ascii="Arial" w:eastAsia="Times New Roman" w:hAnsi="Arial" w:cs="Arial"/>
          <w:sz w:val="22"/>
          <w:szCs w:val="22"/>
        </w:rPr>
      </w:pPr>
    </w:p>
    <w:p w14:paraId="0C7A4BAA"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Zamawiający zobowiązuje się do:</w:t>
      </w:r>
    </w:p>
    <w:p w14:paraId="4AB57885"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 xml:space="preserve">1)zapłaty Wykonawcy wynagrodzenia z tytułu wykonania przedmiotu umowy zgodnie </w:t>
      </w:r>
      <w:r w:rsidRPr="00BC4846">
        <w:rPr>
          <w:rFonts w:ascii="Arial" w:eastAsia="Times New Roman" w:hAnsi="Arial" w:cs="Arial"/>
          <w:color w:val="000000"/>
          <w:kern w:val="0"/>
          <w:sz w:val="22"/>
          <w:szCs w:val="22"/>
          <w14:ligatures w14:val="none"/>
        </w:rPr>
        <w:br/>
        <w:t>z zasadami określonymi w § 8 umowy,</w:t>
      </w:r>
    </w:p>
    <w:p w14:paraId="2EDD7643"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2)czynnej współpracy przy realizacji niniejszej umowy.</w:t>
      </w:r>
    </w:p>
    <w:p w14:paraId="010EAA0E"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3) dokonywania kontroli w zakresie wykonywanych usług, będących przedmiotem umowy.</w:t>
      </w:r>
    </w:p>
    <w:p w14:paraId="2A9E9A07"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 xml:space="preserve">a) na okoliczność przeprowadzonej kontroli Zamawiający sporządzać będzie stosowne protokoły. Wzór protokołu kontroli prac, stanowi </w:t>
      </w:r>
      <w:r w:rsidRPr="00BC4846">
        <w:rPr>
          <w:rFonts w:ascii="Arial" w:eastAsia="Times New Roman" w:hAnsi="Arial" w:cs="Arial"/>
          <w:b/>
          <w:bCs/>
          <w:color w:val="000000"/>
          <w:kern w:val="0"/>
          <w:sz w:val="22"/>
          <w:szCs w:val="22"/>
          <w14:ligatures w14:val="none"/>
        </w:rPr>
        <w:t>Załącznik Nr 2 do umowy</w:t>
      </w:r>
      <w:r w:rsidRPr="00BC4846">
        <w:rPr>
          <w:rFonts w:ascii="Arial" w:eastAsia="Times New Roman" w:hAnsi="Arial" w:cs="Arial"/>
          <w:color w:val="000000"/>
          <w:kern w:val="0"/>
          <w:sz w:val="22"/>
          <w:szCs w:val="22"/>
          <w14:ligatures w14:val="none"/>
        </w:rPr>
        <w:t>. Protokół podpisują przedstawiciele obu stron.</w:t>
      </w:r>
    </w:p>
    <w:p w14:paraId="2187C833"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b) w przypadku odmowy podpisania przez Wykonawcę protokół podpisują dwie osoby ze strony Zamawiającego, z odpowiednią adnotacją o odmowie podpisania protokołu.</w:t>
      </w:r>
    </w:p>
    <w:p w14:paraId="711820B5"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c) Zamawiający zastrzega sobie prawo wyboru terminu kontroli, a Wykonawca zostanie poinformowany o terminie kontroli telefonicznie lub za pośrednictwem poczty elektronicznej lub faksu.</w:t>
      </w:r>
    </w:p>
    <w:p w14:paraId="45ABAF96" w14:textId="77777777" w:rsidR="00633190" w:rsidRPr="00BC4846" w:rsidRDefault="00633190" w:rsidP="00633190">
      <w:pPr>
        <w:spacing w:before="278" w:after="0" w:line="240" w:lineRule="auto"/>
        <w:jc w:val="both"/>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4) dokonywania płatności za wykonane usługi.</w:t>
      </w:r>
    </w:p>
    <w:p w14:paraId="667BD80B" w14:textId="77777777" w:rsidR="00633190" w:rsidRPr="00BC4846" w:rsidRDefault="00633190" w:rsidP="00633190">
      <w:pPr>
        <w:spacing w:before="278" w:after="0" w:line="240" w:lineRule="auto"/>
        <w:ind w:right="45"/>
        <w:rPr>
          <w:rFonts w:ascii="Arial" w:eastAsia="Times New Roman" w:hAnsi="Arial" w:cs="Arial"/>
          <w:color w:val="000000"/>
          <w:sz w:val="22"/>
          <w:szCs w:val="22"/>
        </w:rPr>
      </w:pPr>
    </w:p>
    <w:p w14:paraId="381C13EF" w14:textId="77777777" w:rsidR="00633190" w:rsidRPr="00BC4846" w:rsidRDefault="00633190" w:rsidP="00633190">
      <w:pPr>
        <w:spacing w:before="278" w:after="0" w:line="240" w:lineRule="auto"/>
        <w:jc w:val="center"/>
        <w:rPr>
          <w:rFonts w:ascii="Arial" w:eastAsia="Times New Roman" w:hAnsi="Arial" w:cs="Arial"/>
          <w:b/>
          <w:bCs/>
          <w:kern w:val="0"/>
          <w:sz w:val="22"/>
          <w:szCs w:val="22"/>
          <w14:ligatures w14:val="none"/>
        </w:rPr>
      </w:pPr>
      <w:r w:rsidRPr="00BC4846">
        <w:rPr>
          <w:rFonts w:ascii="Arial" w:eastAsia="Times New Roman" w:hAnsi="Arial" w:cs="Arial"/>
          <w:b/>
          <w:bCs/>
          <w:kern w:val="0"/>
          <w:sz w:val="22"/>
          <w:szCs w:val="22"/>
          <w14:ligatures w14:val="none"/>
        </w:rPr>
        <w:t>§ 7</w:t>
      </w:r>
      <w:r w:rsidRPr="00BC4846">
        <w:rPr>
          <w:rFonts w:ascii="Arial" w:eastAsia="Times New Roman" w:hAnsi="Arial" w:cs="Arial"/>
          <w:b/>
          <w:bCs/>
          <w:kern w:val="0"/>
          <w:sz w:val="22"/>
          <w:szCs w:val="22"/>
          <w14:ligatures w14:val="none"/>
        </w:rPr>
        <w:br/>
      </w:r>
    </w:p>
    <w:p w14:paraId="28358DEB" w14:textId="468703A3"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 xml:space="preserve">1.Umowa może zostać rozwiązana przez Zamawiającego z zachowaniem jednomiesięcznego okresu wypowiedzenia ze skutkiem rozwiązującym na koniec miesiąca kalendarzowego </w:t>
      </w:r>
      <w:r w:rsidR="00BC4846">
        <w:rPr>
          <w:rFonts w:ascii="Arial" w:eastAsia="Times New Roman" w:hAnsi="Arial" w:cs="Arial"/>
          <w:kern w:val="0"/>
          <w:sz w:val="22"/>
          <w:szCs w:val="22"/>
          <w14:ligatures w14:val="none"/>
        </w:rPr>
        <w:br/>
      </w:r>
      <w:r w:rsidRPr="00BC4846">
        <w:rPr>
          <w:rFonts w:ascii="Arial" w:eastAsia="Times New Roman" w:hAnsi="Arial" w:cs="Arial"/>
          <w:kern w:val="0"/>
          <w:sz w:val="22"/>
          <w:szCs w:val="22"/>
          <w14:ligatures w14:val="none"/>
        </w:rPr>
        <w:t>w przypadku nienależytego wywiązywania się z umowy przez Wykonawcę.</w:t>
      </w:r>
    </w:p>
    <w:p w14:paraId="29923EE6" w14:textId="77777777"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2.W przypadku rażących uchybień przy wykonywaniu umowy Zmawiający może ją rozwiązać ze skutkiem natychmiastowym.</w:t>
      </w:r>
    </w:p>
    <w:p w14:paraId="6A83BED1" w14:textId="77777777"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3.Przez rażące uchybienia, o których mowa wyżej strony rozumieją w szczególności:</w:t>
      </w:r>
    </w:p>
    <w:p w14:paraId="5B3C39C8" w14:textId="77777777"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1) umyślne lub wynikające z rażącego niedbalstwa wyrządzenie szkody w mieniu Zamawiającego, przez pracownika wykonującego usługę sprzątania terenu,</w:t>
      </w:r>
    </w:p>
    <w:p w14:paraId="3081900A" w14:textId="77777777"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lastRenderedPageBreak/>
        <w:t xml:space="preserve">2) wykonywanie obowiązków przez pracownika wykonującego usługę sprzątania terenu </w:t>
      </w:r>
      <w:r w:rsidRPr="00BC4846">
        <w:rPr>
          <w:rFonts w:ascii="Arial" w:eastAsia="Times New Roman" w:hAnsi="Arial" w:cs="Arial"/>
          <w:kern w:val="0"/>
          <w:sz w:val="22"/>
          <w:szCs w:val="22"/>
          <w14:ligatures w14:val="none"/>
        </w:rPr>
        <w:br/>
        <w:t>w stanie nietrzeźwości lub innych środków odurzających,</w:t>
      </w:r>
    </w:p>
    <w:p w14:paraId="757F9610" w14:textId="77777777"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3) inne uchybienia, jeżeli powtarzają się wielokrotnie, pomimo trzykrotnego pisemnego ostrzeżenia (dot. tego samego uchybienia) skierowanego przez Zamawiającego do Wykonawcy.</w:t>
      </w:r>
    </w:p>
    <w:p w14:paraId="3AACDA20" w14:textId="77777777" w:rsidR="00633190" w:rsidRPr="00BC4846" w:rsidRDefault="00633190" w:rsidP="00633190">
      <w:pPr>
        <w:spacing w:before="278" w:after="0" w:line="240" w:lineRule="auto"/>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4.Dla skutecznego oświadczenia o rozwiązaniu umowy przyjmuje się formę pisemną.</w:t>
      </w:r>
    </w:p>
    <w:p w14:paraId="1438D046" w14:textId="77777777" w:rsidR="00633190" w:rsidRPr="00BC4846" w:rsidRDefault="00633190" w:rsidP="00633190">
      <w:pPr>
        <w:spacing w:after="0" w:line="240" w:lineRule="auto"/>
        <w:contextualSpacing/>
        <w:jc w:val="both"/>
        <w:rPr>
          <w:rFonts w:ascii="Arial" w:eastAsia="Times New Roman" w:hAnsi="Arial" w:cs="Arial"/>
          <w:kern w:val="0"/>
          <w:sz w:val="22"/>
          <w:szCs w:val="22"/>
          <w14:ligatures w14:val="none"/>
        </w:rPr>
      </w:pPr>
    </w:p>
    <w:p w14:paraId="629ACE51" w14:textId="77777777" w:rsidR="00633190" w:rsidRPr="00445B8A" w:rsidRDefault="00633190" w:rsidP="00633190">
      <w:pPr>
        <w:spacing w:after="0" w:line="240" w:lineRule="auto"/>
        <w:contextualSpacing/>
        <w:jc w:val="both"/>
        <w:rPr>
          <w:rFonts w:ascii="Arial" w:eastAsia="Times New Roman" w:hAnsi="Arial" w:cs="Arial"/>
          <w:kern w:val="0"/>
          <w14:ligatures w14:val="none"/>
        </w:rPr>
      </w:pPr>
    </w:p>
    <w:p w14:paraId="67E9DECD" w14:textId="77777777" w:rsidR="00633190" w:rsidRPr="00BC4846" w:rsidRDefault="00633190" w:rsidP="00633190">
      <w:pPr>
        <w:spacing w:before="278" w:after="0" w:line="240" w:lineRule="auto"/>
        <w:jc w:val="center"/>
        <w:rPr>
          <w:rFonts w:ascii="Arial" w:eastAsia="Times New Roman" w:hAnsi="Arial" w:cs="Arial"/>
          <w:b/>
          <w:bCs/>
          <w:kern w:val="0"/>
          <w:sz w:val="22"/>
          <w:szCs w:val="22"/>
          <w14:ligatures w14:val="none"/>
        </w:rPr>
      </w:pPr>
      <w:r w:rsidRPr="00BC4846">
        <w:rPr>
          <w:rFonts w:ascii="Arial" w:eastAsia="Times New Roman" w:hAnsi="Arial" w:cs="Arial"/>
          <w:b/>
          <w:bCs/>
          <w:kern w:val="0"/>
          <w:sz w:val="22"/>
          <w:szCs w:val="22"/>
          <w14:ligatures w14:val="none"/>
        </w:rPr>
        <w:t>§ 8</w:t>
      </w:r>
    </w:p>
    <w:p w14:paraId="12155576" w14:textId="30F59FFF" w:rsidR="00633190" w:rsidRPr="00BC4846" w:rsidRDefault="00633190" w:rsidP="00633190">
      <w:pPr>
        <w:suppressAutoHyphens/>
        <w:spacing w:before="278" w:after="0" w:line="240" w:lineRule="auto"/>
        <w:rPr>
          <w:rFonts w:ascii="Arial" w:eastAsia="Times New Roman" w:hAnsi="Arial" w:cs="Arial"/>
          <w:color w:val="000000"/>
          <w:kern w:val="0"/>
          <w:sz w:val="22"/>
          <w:szCs w:val="22"/>
          <w14:ligatures w14:val="none"/>
        </w:rPr>
      </w:pPr>
      <w:r w:rsidRPr="00BC4846">
        <w:rPr>
          <w:rFonts w:ascii="Arial" w:eastAsia="Times New Roman" w:hAnsi="Arial" w:cs="Arial"/>
          <w:color w:val="000000"/>
          <w:kern w:val="0"/>
          <w:sz w:val="22"/>
          <w:szCs w:val="22"/>
          <w14:ligatures w14:val="none"/>
        </w:rPr>
        <w:t xml:space="preserve">1.Strony ustalają, że wynagrodzenie za wykonanie przedmiotu umowy zgodnie z ofertą Wykonawcy wyniesie łączną miesięczną kwotę </w:t>
      </w:r>
      <w:r w:rsidRPr="00BC4846">
        <w:rPr>
          <w:rFonts w:ascii="Arial" w:eastAsia="Times New Roman" w:hAnsi="Arial" w:cs="Arial"/>
          <w:color w:val="000000"/>
          <w:kern w:val="0"/>
          <w:sz w:val="22"/>
          <w:szCs w:val="22"/>
          <w14:ligatures w14:val="none"/>
        </w:rPr>
        <w:br/>
      </w:r>
      <w:r w:rsidRPr="00BC4846">
        <w:rPr>
          <w:rFonts w:ascii="Arial" w:eastAsia="Times New Roman" w:hAnsi="Arial" w:cs="Arial"/>
          <w:color w:val="000000"/>
          <w:kern w:val="0"/>
          <w:sz w:val="22"/>
          <w:szCs w:val="22"/>
          <w14:ligatures w14:val="none"/>
        </w:rPr>
        <w:br/>
      </w:r>
      <w:r w:rsidR="00BC4846" w:rsidRPr="00BC4846">
        <w:rPr>
          <w:rFonts w:ascii="Arial" w:eastAsia="Times New Roman" w:hAnsi="Arial" w:cs="Arial"/>
          <w:color w:val="000000"/>
          <w:kern w:val="0"/>
          <w:sz w:val="22"/>
          <w:szCs w:val="22"/>
          <w14:ligatures w14:val="none"/>
        </w:rPr>
        <w:t>brutto …</w:t>
      </w:r>
      <w:r w:rsidRPr="00BC4846">
        <w:rPr>
          <w:rFonts w:ascii="Arial" w:eastAsia="Times New Roman" w:hAnsi="Arial" w:cs="Arial"/>
          <w:color w:val="000000"/>
          <w:kern w:val="0"/>
          <w:sz w:val="22"/>
          <w:szCs w:val="22"/>
          <w14:ligatures w14:val="none"/>
        </w:rPr>
        <w:t xml:space="preserve">……………… PLN. </w:t>
      </w:r>
      <w:r w:rsidRPr="00BC4846">
        <w:rPr>
          <w:rFonts w:ascii="Arial" w:eastAsia="Times New Roman" w:hAnsi="Arial" w:cs="Arial"/>
          <w:color w:val="000000"/>
          <w:kern w:val="0"/>
          <w:sz w:val="22"/>
          <w:szCs w:val="22"/>
          <w14:ligatures w14:val="none"/>
        </w:rPr>
        <w:br/>
      </w:r>
      <w:r w:rsidRPr="00BC4846">
        <w:rPr>
          <w:rFonts w:ascii="Arial" w:eastAsia="Times New Roman" w:hAnsi="Arial" w:cs="Arial"/>
          <w:color w:val="000000"/>
          <w:kern w:val="0"/>
          <w:sz w:val="22"/>
          <w:szCs w:val="22"/>
          <w14:ligatures w14:val="none"/>
        </w:rPr>
        <w:br/>
        <w:t xml:space="preserve">(słownie złotych: …………………………………………………………) </w:t>
      </w:r>
    </w:p>
    <w:p w14:paraId="577C546D" w14:textId="77777777" w:rsidR="00633190" w:rsidRPr="00BC4846" w:rsidRDefault="00633190" w:rsidP="00633190">
      <w:pPr>
        <w:spacing w:after="0" w:line="240" w:lineRule="auto"/>
        <w:contextualSpacing/>
        <w:rPr>
          <w:rFonts w:ascii="Arial" w:eastAsia="Calibri" w:hAnsi="Arial" w:cs="Arial"/>
          <w:kern w:val="0"/>
          <w:sz w:val="22"/>
          <w:szCs w:val="22"/>
          <w14:ligatures w14:val="none"/>
        </w:rPr>
      </w:pPr>
    </w:p>
    <w:p w14:paraId="57BFBB27" w14:textId="7890C944" w:rsidR="00633190" w:rsidRPr="00BC4846" w:rsidRDefault="00633190" w:rsidP="00633190">
      <w:pPr>
        <w:spacing w:after="0" w:line="240" w:lineRule="auto"/>
        <w:contextualSpacing/>
        <w:rPr>
          <w:rFonts w:ascii="Arial" w:eastAsia="Times New Roman" w:hAnsi="Arial" w:cs="Arial"/>
          <w:color w:val="000000"/>
          <w:kern w:val="0"/>
          <w:sz w:val="22"/>
          <w:szCs w:val="22"/>
          <w14:ligatures w14:val="none"/>
        </w:rPr>
      </w:pPr>
      <w:r w:rsidRPr="00BC4846">
        <w:rPr>
          <w:rFonts w:ascii="Arial" w:eastAsia="Calibri" w:hAnsi="Arial" w:cs="Arial"/>
          <w:kern w:val="0"/>
          <w:sz w:val="22"/>
          <w:szCs w:val="22"/>
          <w14:ligatures w14:val="none"/>
        </w:rPr>
        <w:t>- Cena jednostkowa ryczałtowa brutto za każdy m</w:t>
      </w:r>
      <w:r w:rsidRPr="00BC4846">
        <w:rPr>
          <w:rFonts w:ascii="Arial" w:eastAsia="Calibri" w:hAnsi="Arial" w:cs="Arial"/>
          <w:kern w:val="0"/>
          <w:sz w:val="22"/>
          <w:szCs w:val="22"/>
          <w:vertAlign w:val="superscript"/>
          <w14:ligatures w14:val="none"/>
        </w:rPr>
        <w:t>2</w:t>
      </w:r>
      <w:r w:rsidRPr="00BC4846">
        <w:rPr>
          <w:rFonts w:ascii="Arial" w:eastAsia="Calibri" w:hAnsi="Arial" w:cs="Arial"/>
          <w:kern w:val="0"/>
          <w:sz w:val="22"/>
          <w:szCs w:val="22"/>
          <w14:ligatures w14:val="none"/>
        </w:rPr>
        <w:t xml:space="preserve"> powierzchni utrzymywanej wynosi ……… zł. brutto (słownie złotych: …………………………………</w:t>
      </w:r>
      <w:r w:rsidR="00BC4846" w:rsidRPr="00BC4846">
        <w:rPr>
          <w:rFonts w:ascii="Arial" w:eastAsia="Calibri" w:hAnsi="Arial" w:cs="Arial"/>
          <w:kern w:val="0"/>
          <w:sz w:val="22"/>
          <w:szCs w:val="22"/>
          <w14:ligatures w14:val="none"/>
        </w:rPr>
        <w:t>……</w:t>
      </w:r>
      <w:r w:rsidRPr="00BC4846">
        <w:rPr>
          <w:rFonts w:ascii="Arial" w:eastAsia="Calibri" w:hAnsi="Arial" w:cs="Arial"/>
          <w:kern w:val="0"/>
          <w:sz w:val="22"/>
          <w:szCs w:val="22"/>
          <w14:ligatures w14:val="none"/>
        </w:rPr>
        <w:t>), w tym ……% podatek VAT.</w:t>
      </w:r>
    </w:p>
    <w:p w14:paraId="31B6BA8D" w14:textId="27E1A1F1" w:rsidR="00633190" w:rsidRDefault="00633190" w:rsidP="00170E2F">
      <w:pPr>
        <w:suppressAutoHyphens/>
        <w:spacing w:before="280" w:after="119" w:line="240" w:lineRule="auto"/>
        <w:jc w:val="both"/>
        <w:rPr>
          <w:rFonts w:ascii="Arial" w:eastAsia="Times New Roman" w:hAnsi="Arial" w:cs="Arial"/>
          <w:kern w:val="0"/>
          <w:sz w:val="22"/>
          <w:szCs w:val="22"/>
          <w:lang w:eastAsia="ar-SA"/>
          <w14:ligatures w14:val="none"/>
        </w:rPr>
      </w:pPr>
      <w:r w:rsidRPr="00BC4846">
        <w:rPr>
          <w:rFonts w:ascii="Arial" w:eastAsia="Times New Roman" w:hAnsi="Arial" w:cs="Arial"/>
          <w:kern w:val="0"/>
          <w:sz w:val="22"/>
          <w:szCs w:val="22"/>
          <w:lang w:eastAsia="ar-SA"/>
          <w14:ligatures w14:val="none"/>
        </w:rPr>
        <w:t xml:space="preserve">2.Stawka, o których mowa wyżej jest obowiązująca przez 24 miesiące, </w:t>
      </w:r>
      <w:r w:rsidR="00647112">
        <w:rPr>
          <w:rFonts w:ascii="Arial" w:eastAsia="Times New Roman" w:hAnsi="Arial" w:cs="Arial"/>
          <w:kern w:val="0"/>
          <w:sz w:val="22"/>
          <w:szCs w:val="22"/>
          <w:lang w:eastAsia="ar-SA"/>
          <w14:ligatures w14:val="none"/>
        </w:rPr>
        <w:t xml:space="preserve">z okresem obowiązywania </w:t>
      </w:r>
      <w:r w:rsidRPr="00BC4846">
        <w:rPr>
          <w:rFonts w:ascii="Arial" w:eastAsia="Times New Roman" w:hAnsi="Arial" w:cs="Arial"/>
          <w:kern w:val="0"/>
          <w:sz w:val="22"/>
          <w:szCs w:val="22"/>
          <w:lang w:eastAsia="ar-SA"/>
          <w14:ligatures w14:val="none"/>
        </w:rPr>
        <w:t>od ………</w:t>
      </w:r>
      <w:r w:rsidR="00BC4846" w:rsidRPr="00BC4846">
        <w:rPr>
          <w:rFonts w:ascii="Arial" w:eastAsia="Times New Roman" w:hAnsi="Arial" w:cs="Arial"/>
          <w:kern w:val="0"/>
          <w:sz w:val="22"/>
          <w:szCs w:val="22"/>
          <w:lang w:eastAsia="ar-SA"/>
          <w14:ligatures w14:val="none"/>
        </w:rPr>
        <w:t>……</w:t>
      </w:r>
      <w:r w:rsidRPr="00BC4846">
        <w:rPr>
          <w:rFonts w:ascii="Arial" w:eastAsia="Times New Roman" w:hAnsi="Arial" w:cs="Arial"/>
          <w:kern w:val="0"/>
          <w:sz w:val="22"/>
          <w:szCs w:val="22"/>
          <w:lang w:eastAsia="ar-SA"/>
          <w14:ligatures w14:val="none"/>
        </w:rPr>
        <w:t>r. do ………………r.)</w:t>
      </w:r>
    </w:p>
    <w:p w14:paraId="3F0D861E" w14:textId="77777777" w:rsidR="00170E2F" w:rsidRDefault="00170E2F" w:rsidP="00170E2F">
      <w:pPr>
        <w:suppressAutoHyphens/>
        <w:spacing w:before="280" w:after="119" w:line="240" w:lineRule="auto"/>
        <w:jc w:val="both"/>
        <w:rPr>
          <w:rFonts w:ascii="Arial" w:eastAsia="Times New Roman" w:hAnsi="Arial" w:cs="Arial"/>
          <w:kern w:val="0"/>
          <w:sz w:val="22"/>
          <w:szCs w:val="22"/>
          <w:lang w:eastAsia="ar-SA"/>
          <w14:ligatures w14:val="none"/>
        </w:rPr>
      </w:pPr>
    </w:p>
    <w:p w14:paraId="7CAD5FD6" w14:textId="77777777" w:rsidR="00170E2F" w:rsidRPr="00170E2F" w:rsidRDefault="00170E2F" w:rsidP="00170E2F">
      <w:pPr>
        <w:suppressAutoHyphens/>
        <w:spacing w:before="280" w:after="119" w:line="240" w:lineRule="auto"/>
        <w:jc w:val="both"/>
        <w:rPr>
          <w:rFonts w:ascii="Arial" w:eastAsia="Times New Roman" w:hAnsi="Arial" w:cs="Arial"/>
          <w:kern w:val="0"/>
          <w:sz w:val="22"/>
          <w:szCs w:val="22"/>
          <w:lang w:eastAsia="ar-SA"/>
          <w14:ligatures w14:val="none"/>
        </w:rPr>
      </w:pPr>
    </w:p>
    <w:p w14:paraId="195B1F9B" w14:textId="57D84337" w:rsidR="00BC4846" w:rsidRPr="00BC4846" w:rsidRDefault="00633190" w:rsidP="00BC4846">
      <w:pPr>
        <w:spacing w:before="278" w:after="0" w:line="360" w:lineRule="auto"/>
        <w:ind w:left="301"/>
        <w:jc w:val="center"/>
        <w:rPr>
          <w:rFonts w:ascii="Arial" w:eastAsia="Times New Roman" w:hAnsi="Arial" w:cs="Arial"/>
          <w:b/>
          <w:bCs/>
          <w:kern w:val="0"/>
          <w:sz w:val="22"/>
          <w:szCs w:val="22"/>
          <w14:ligatures w14:val="none"/>
        </w:rPr>
      </w:pPr>
      <w:r w:rsidRPr="00BC4846">
        <w:rPr>
          <w:rFonts w:ascii="Arial" w:eastAsia="Times New Roman" w:hAnsi="Arial" w:cs="Arial"/>
          <w:b/>
          <w:bCs/>
          <w:kern w:val="0"/>
          <w:sz w:val="22"/>
          <w:szCs w:val="22"/>
          <w14:ligatures w14:val="none"/>
        </w:rPr>
        <w:t>§ 9</w:t>
      </w:r>
    </w:p>
    <w:p w14:paraId="35BE8425" w14:textId="77777777" w:rsidR="00633190" w:rsidRPr="00BC4846" w:rsidRDefault="00633190" w:rsidP="00633190">
      <w:pPr>
        <w:suppressAutoHyphens/>
        <w:spacing w:after="120" w:line="276" w:lineRule="auto"/>
        <w:jc w:val="both"/>
        <w:rPr>
          <w:rFonts w:ascii="Arial" w:eastAsia="Calibri" w:hAnsi="Arial" w:cs="Arial"/>
          <w:kern w:val="0"/>
          <w:sz w:val="22"/>
          <w:szCs w:val="22"/>
          <w:lang w:eastAsia="ar-SA"/>
          <w14:ligatures w14:val="none"/>
        </w:rPr>
      </w:pPr>
      <w:r w:rsidRPr="00BC4846">
        <w:rPr>
          <w:rFonts w:ascii="Arial" w:eastAsia="Calibri" w:hAnsi="Arial" w:cs="Arial"/>
          <w:kern w:val="0"/>
          <w:sz w:val="22"/>
          <w:szCs w:val="22"/>
          <w:lang w:eastAsia="ar-SA"/>
          <w14:ligatures w14:val="none"/>
        </w:rPr>
        <w:t>1.</w:t>
      </w:r>
      <w:bookmarkStart w:id="32" w:name="_Hlk155180459"/>
      <w:r w:rsidRPr="00BC4846">
        <w:rPr>
          <w:rFonts w:ascii="Arial" w:eastAsia="Calibri" w:hAnsi="Arial" w:cs="Arial"/>
          <w:kern w:val="0"/>
          <w:sz w:val="22"/>
          <w:szCs w:val="22"/>
          <w:lang w:eastAsia="ar-SA"/>
          <w14:ligatures w14:val="none"/>
        </w:rPr>
        <w:t xml:space="preserve">Wynagrodzenie określone w § 8 ust. 1 jako </w:t>
      </w:r>
      <w:bookmarkEnd w:id="32"/>
      <w:r w:rsidRPr="00BC4846">
        <w:rPr>
          <w:rFonts w:ascii="Arial" w:eastAsia="Calibri" w:hAnsi="Arial" w:cs="Arial"/>
          <w:kern w:val="0"/>
          <w:sz w:val="22"/>
          <w:szCs w:val="22"/>
          <w:lang w:eastAsia="ar-SA"/>
          <w14:ligatures w14:val="none"/>
        </w:rPr>
        <w:t>miesięczna kwota brutto obejmuje zakresy prac ujętych dla zamówienia w Załączniku nr 1 do umowy, wykonane w ciągu jednego miesiąca.</w:t>
      </w:r>
    </w:p>
    <w:p w14:paraId="68E03F0E" w14:textId="77777777" w:rsidR="00633190" w:rsidRPr="00BC4846" w:rsidRDefault="00633190" w:rsidP="00633190">
      <w:pPr>
        <w:suppressAutoHyphens/>
        <w:spacing w:after="120" w:line="276" w:lineRule="auto"/>
        <w:jc w:val="both"/>
        <w:rPr>
          <w:rFonts w:ascii="Arial" w:eastAsia="Calibri" w:hAnsi="Arial" w:cs="Arial"/>
          <w:kern w:val="0"/>
          <w:sz w:val="22"/>
          <w:szCs w:val="22"/>
          <w:lang w:eastAsia="ar-SA"/>
          <w14:ligatures w14:val="none"/>
        </w:rPr>
      </w:pPr>
      <w:r w:rsidRPr="00BC4846">
        <w:rPr>
          <w:rFonts w:ascii="Arial" w:eastAsia="Calibri" w:hAnsi="Arial" w:cs="Arial"/>
          <w:kern w:val="0"/>
          <w:sz w:val="22"/>
          <w:szCs w:val="22"/>
          <w:lang w:eastAsia="ar-SA"/>
          <w14:ligatures w14:val="none"/>
        </w:rPr>
        <w:t xml:space="preserve">2. Wynagrodzenie Wykonawcy stanowiące łączną cenę oferty brutto będzie płatne </w:t>
      </w:r>
      <w:r w:rsidRPr="00BC4846">
        <w:rPr>
          <w:rFonts w:ascii="Arial" w:eastAsia="Calibri" w:hAnsi="Arial" w:cs="Arial"/>
          <w:kern w:val="0"/>
          <w:sz w:val="22"/>
          <w:szCs w:val="22"/>
          <w:lang w:eastAsia="ar-SA"/>
          <w14:ligatures w14:val="none"/>
        </w:rPr>
        <w:br/>
        <w:t>w częściach, po wykonaniu części umowy w każdym miesiącu kalendarzowym.</w:t>
      </w:r>
    </w:p>
    <w:p w14:paraId="7DDFDE17" w14:textId="368C2ED6" w:rsidR="00633190" w:rsidRPr="00BC4846" w:rsidRDefault="00633190" w:rsidP="00633190">
      <w:pPr>
        <w:suppressAutoHyphens/>
        <w:spacing w:after="120" w:line="276" w:lineRule="auto"/>
        <w:jc w:val="both"/>
        <w:rPr>
          <w:rFonts w:ascii="Arial" w:eastAsia="Calibri" w:hAnsi="Arial" w:cs="Arial"/>
          <w:color w:val="FF0000"/>
          <w:kern w:val="0"/>
          <w:sz w:val="22"/>
          <w:szCs w:val="22"/>
          <w:lang w:eastAsia="ar-SA"/>
          <w14:ligatures w14:val="none"/>
        </w:rPr>
      </w:pPr>
      <w:r w:rsidRPr="00BC4846">
        <w:rPr>
          <w:rFonts w:ascii="Arial" w:eastAsia="Calibri" w:hAnsi="Arial" w:cs="Arial"/>
          <w:kern w:val="0"/>
          <w:sz w:val="22"/>
          <w:szCs w:val="22"/>
          <w:lang w:eastAsia="ar-SA"/>
          <w14:ligatures w14:val="none"/>
        </w:rPr>
        <w:t>3. Wielkość wynagrodzenia miesięcznego w odniesieniu do przedmiotu zamówienia określonego w § 1</w:t>
      </w:r>
      <w:r w:rsidR="00F40338">
        <w:rPr>
          <w:rFonts w:ascii="Arial" w:eastAsia="Calibri" w:hAnsi="Arial" w:cs="Arial"/>
          <w:kern w:val="0"/>
          <w:sz w:val="22"/>
          <w:szCs w:val="22"/>
          <w:lang w:eastAsia="ar-SA"/>
          <w14:ligatures w14:val="none"/>
        </w:rPr>
        <w:t xml:space="preserve"> </w:t>
      </w:r>
      <w:r w:rsidRPr="00BC4846">
        <w:rPr>
          <w:rFonts w:ascii="Arial" w:eastAsia="Calibri" w:hAnsi="Arial" w:cs="Arial"/>
          <w:kern w:val="0"/>
          <w:sz w:val="22"/>
          <w:szCs w:val="22"/>
          <w:lang w:eastAsia="ar-SA"/>
          <w14:ligatures w14:val="none"/>
        </w:rPr>
        <w:t>ustala § 8 ust. 1.</w:t>
      </w:r>
    </w:p>
    <w:p w14:paraId="105808AD" w14:textId="77777777" w:rsidR="00633190" w:rsidRPr="00BC4846" w:rsidRDefault="00633190" w:rsidP="00633190">
      <w:pPr>
        <w:spacing w:before="278" w:after="119" w:line="102" w:lineRule="atLeast"/>
        <w:jc w:val="both"/>
        <w:rPr>
          <w:rFonts w:ascii="Arial" w:eastAsia="Times New Roman" w:hAnsi="Arial" w:cs="Arial"/>
          <w:b/>
          <w:bCs/>
          <w:kern w:val="0"/>
          <w:sz w:val="22"/>
          <w:szCs w:val="22"/>
          <w14:ligatures w14:val="none"/>
        </w:rPr>
      </w:pPr>
      <w:r w:rsidRPr="00BC4846">
        <w:rPr>
          <w:rFonts w:ascii="Arial" w:eastAsia="Calibri" w:hAnsi="Arial" w:cs="Arial"/>
          <w:kern w:val="0"/>
          <w:sz w:val="22"/>
          <w:szCs w:val="22"/>
          <w:lang w:eastAsia="ar-SA"/>
          <w14:ligatures w14:val="none"/>
        </w:rPr>
        <w:t xml:space="preserve">4. </w:t>
      </w:r>
      <w:r w:rsidRPr="00BC4846">
        <w:rPr>
          <w:rFonts w:ascii="Arial" w:eastAsia="Times New Roman" w:hAnsi="Arial" w:cs="Arial"/>
          <w:bCs/>
          <w:kern w:val="0"/>
          <w:sz w:val="22"/>
          <w:szCs w:val="22"/>
          <w14:ligatures w14:val="none"/>
        </w:rPr>
        <w:t xml:space="preserve">Strony ustalają, że rozliczenie Wykonawcy za przedmiot umowy będzie odbywało się fakturami za dany miesiąc w oparciu o stawkę rozliczeniową (do faktury Wykonawca zobowiązany jest dołączyć zestawienie wykonanych usług pielęgnacyjnych z kosztami użytych do tego środków oraz szczegółowy wykaz wykonanych usług w danym miesiącu wraz ze wskazaniem częstotliwości ich wykonywania), wystawionymi na koniec miesiąca. Faktura za usługę będzie wystawiana na podstawie „Miesięcznego protokołu odbioru zadania”, stanowiącego </w:t>
      </w:r>
      <w:r w:rsidRPr="00BC4846">
        <w:rPr>
          <w:rFonts w:ascii="Arial" w:eastAsia="Times New Roman" w:hAnsi="Arial" w:cs="Arial"/>
          <w:b/>
          <w:bCs/>
          <w:kern w:val="0"/>
          <w:sz w:val="22"/>
          <w:szCs w:val="22"/>
          <w14:ligatures w14:val="none"/>
        </w:rPr>
        <w:t>Załącznik nr 3 do umowy.</w:t>
      </w:r>
    </w:p>
    <w:p w14:paraId="1C51931E" w14:textId="77777777" w:rsidR="00633190" w:rsidRPr="00BC4846" w:rsidRDefault="00633190" w:rsidP="00633190">
      <w:pPr>
        <w:suppressAutoHyphens/>
        <w:spacing w:after="120" w:line="276" w:lineRule="auto"/>
        <w:jc w:val="both"/>
        <w:rPr>
          <w:rFonts w:ascii="Arial" w:eastAsia="Calibri" w:hAnsi="Arial" w:cs="Arial"/>
          <w:kern w:val="0"/>
          <w:sz w:val="22"/>
          <w:szCs w:val="22"/>
          <w:lang w:eastAsia="ar-SA"/>
          <w14:ligatures w14:val="none"/>
        </w:rPr>
      </w:pPr>
      <w:r w:rsidRPr="00BC4846">
        <w:rPr>
          <w:rFonts w:ascii="Arial" w:eastAsia="Calibri" w:hAnsi="Arial" w:cs="Arial"/>
          <w:kern w:val="0"/>
          <w:sz w:val="22"/>
          <w:szCs w:val="22"/>
          <w:lang w:eastAsia="ar-SA"/>
          <w14:ligatures w14:val="none"/>
        </w:rPr>
        <w:t xml:space="preserve">5. W przypadku świadczenia usługi w okresie niepełnego miesiąca, strony ustalają, że miesięczne wynagrodzenie ryczałtowe brutto należne Wykonawcy, o którym mowa </w:t>
      </w:r>
      <w:r w:rsidRPr="00BC4846">
        <w:rPr>
          <w:rFonts w:ascii="Arial" w:eastAsia="Calibri" w:hAnsi="Arial" w:cs="Arial"/>
          <w:kern w:val="0"/>
          <w:sz w:val="22"/>
          <w:szCs w:val="22"/>
          <w:lang w:eastAsia="ar-SA"/>
          <w14:ligatures w14:val="none"/>
        </w:rPr>
        <w:br/>
        <w:t>w § 8 niniejszej umowy zostanie proporcjonalnie obniżone, stosownie do ilości dni świadczenia usługi w danym miesiącu.</w:t>
      </w:r>
    </w:p>
    <w:p w14:paraId="00859735" w14:textId="3F810BD5" w:rsidR="00633190" w:rsidRPr="00BC4846" w:rsidRDefault="00633190" w:rsidP="00633190">
      <w:pPr>
        <w:suppressAutoHyphens/>
        <w:spacing w:after="120" w:line="276" w:lineRule="auto"/>
        <w:jc w:val="both"/>
        <w:rPr>
          <w:rFonts w:ascii="Arial" w:eastAsia="Calibri" w:hAnsi="Arial" w:cs="Arial"/>
          <w:kern w:val="0"/>
          <w:sz w:val="22"/>
          <w:szCs w:val="22"/>
          <w:lang w:eastAsia="ar-SA"/>
          <w14:ligatures w14:val="none"/>
        </w:rPr>
      </w:pPr>
      <w:r w:rsidRPr="00BC4846">
        <w:rPr>
          <w:rFonts w:ascii="Arial" w:eastAsia="Calibri" w:hAnsi="Arial" w:cs="Arial"/>
          <w:kern w:val="0"/>
          <w:sz w:val="22"/>
          <w:szCs w:val="22"/>
          <w:lang w:eastAsia="ar-SA"/>
          <w14:ligatures w14:val="none"/>
        </w:rPr>
        <w:lastRenderedPageBreak/>
        <w:t>6.Termin realizacji faktur wynosi 30 dni od daty</w:t>
      </w:r>
      <w:r w:rsidR="007E38D0">
        <w:rPr>
          <w:rFonts w:ascii="Arial" w:eastAsia="Calibri" w:hAnsi="Arial" w:cs="Arial"/>
          <w:kern w:val="0"/>
          <w:sz w:val="22"/>
          <w:szCs w:val="22"/>
          <w:lang w:eastAsia="ar-SA"/>
          <w14:ligatures w14:val="none"/>
        </w:rPr>
        <w:t xml:space="preserve"> wystawienia</w:t>
      </w:r>
      <w:r w:rsidRPr="00BC4846">
        <w:rPr>
          <w:rFonts w:ascii="Arial" w:eastAsia="Calibri" w:hAnsi="Arial" w:cs="Arial"/>
          <w:kern w:val="0"/>
          <w:sz w:val="22"/>
          <w:szCs w:val="22"/>
          <w:lang w:eastAsia="ar-SA"/>
          <w14:ligatures w14:val="none"/>
        </w:rPr>
        <w:t xml:space="preserve"> faktury </w:t>
      </w:r>
      <w:r w:rsidR="007E38D0">
        <w:rPr>
          <w:rFonts w:ascii="Arial" w:eastAsia="Calibri" w:hAnsi="Arial" w:cs="Arial"/>
          <w:kern w:val="0"/>
          <w:sz w:val="22"/>
          <w:szCs w:val="22"/>
          <w:lang w:eastAsia="ar-SA"/>
          <w14:ligatures w14:val="none"/>
        </w:rPr>
        <w:t>w sposób umożliwiający pobranie faktury przez Zamawiającego</w:t>
      </w:r>
      <w:r w:rsidRPr="00BC4846">
        <w:rPr>
          <w:rFonts w:ascii="Arial" w:eastAsia="Calibri" w:hAnsi="Arial" w:cs="Arial"/>
          <w:kern w:val="0"/>
          <w:sz w:val="22"/>
          <w:szCs w:val="22"/>
          <w:lang w:eastAsia="ar-SA"/>
          <w14:ligatures w14:val="none"/>
        </w:rPr>
        <w:t>.</w:t>
      </w:r>
    </w:p>
    <w:p w14:paraId="20066D4D" w14:textId="77777777" w:rsidR="00633190" w:rsidRPr="00BC4846" w:rsidRDefault="00633190" w:rsidP="00633190">
      <w:pPr>
        <w:suppressAutoHyphens/>
        <w:spacing w:before="278" w:after="0" w:line="240" w:lineRule="auto"/>
        <w:jc w:val="both"/>
        <w:rPr>
          <w:rFonts w:ascii="Arial" w:eastAsia="Times New Roman" w:hAnsi="Arial" w:cs="Arial"/>
          <w:kern w:val="0"/>
          <w:sz w:val="22"/>
          <w:szCs w:val="22"/>
          <w:lang w:eastAsia="ar-SA"/>
          <w14:ligatures w14:val="none"/>
        </w:rPr>
      </w:pPr>
      <w:r w:rsidRPr="00BC4846">
        <w:rPr>
          <w:rFonts w:ascii="Arial" w:eastAsia="Times New Roman" w:hAnsi="Arial" w:cs="Arial"/>
          <w:color w:val="000000"/>
          <w:kern w:val="0"/>
          <w:sz w:val="22"/>
          <w:szCs w:val="22"/>
          <w:lang w:eastAsia="ar-SA"/>
          <w14:ligatures w14:val="none"/>
        </w:rPr>
        <w:t>7.</w:t>
      </w:r>
      <w:r w:rsidRPr="00BC4846">
        <w:rPr>
          <w:rFonts w:ascii="Arial" w:eastAsia="Times New Roman" w:hAnsi="Arial" w:cs="Arial"/>
          <w:kern w:val="0"/>
          <w:sz w:val="22"/>
          <w:szCs w:val="22"/>
          <w:lang w:eastAsia="ar-SA"/>
          <w14:ligatures w14:val="none"/>
        </w:rPr>
        <w:t>Należność Wykonawcy wynikająca ze złożonej faktury będzie przekazywana na konto wskazane przez Wykonawcę na fakturze.</w:t>
      </w:r>
    </w:p>
    <w:p w14:paraId="319BDA6C" w14:textId="77777777" w:rsidR="00633190" w:rsidRPr="00BC4846" w:rsidRDefault="00633190" w:rsidP="00633190">
      <w:pPr>
        <w:suppressAutoHyphens/>
        <w:spacing w:before="278" w:after="0" w:line="240" w:lineRule="auto"/>
        <w:jc w:val="both"/>
        <w:rPr>
          <w:rFonts w:ascii="Arial" w:eastAsia="Times New Roman" w:hAnsi="Arial" w:cs="Arial"/>
          <w:color w:val="000000"/>
          <w:kern w:val="0"/>
          <w:sz w:val="22"/>
          <w:szCs w:val="22"/>
          <w:lang w:eastAsia="ar-SA"/>
          <w14:ligatures w14:val="none"/>
        </w:rPr>
      </w:pPr>
      <w:r w:rsidRPr="00BC4846">
        <w:rPr>
          <w:rFonts w:ascii="Arial" w:eastAsia="Times New Roman" w:hAnsi="Arial" w:cs="Arial"/>
          <w:kern w:val="0"/>
          <w:sz w:val="22"/>
          <w:szCs w:val="22"/>
          <w:lang w:eastAsia="ar-SA"/>
          <w14:ligatures w14:val="none"/>
        </w:rPr>
        <w:t>8. W przypadku opóźnienia płatności faktur za wykonaną usługę, Wykonawcy przysługuje prawo do naliczenia ustawowych odsetek za opóźnienie zgodnie z obowiązującymi przepisami.</w:t>
      </w:r>
    </w:p>
    <w:p w14:paraId="43173019" w14:textId="1DAD3CCC" w:rsidR="00633190" w:rsidRPr="00BC4846" w:rsidRDefault="00633190" w:rsidP="00633190">
      <w:pPr>
        <w:spacing w:before="278" w:after="119" w:line="102" w:lineRule="atLeast"/>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9.</w:t>
      </w:r>
      <w:r w:rsidRPr="00BC4846">
        <w:rPr>
          <w:rFonts w:ascii="Arial" w:eastAsia="Times New Roman" w:hAnsi="Arial" w:cs="Arial"/>
          <w:kern w:val="0"/>
          <w:sz w:val="22"/>
          <w:szCs w:val="22"/>
          <w:u w:val="single"/>
          <w14:ligatures w14:val="none"/>
        </w:rPr>
        <w:t>Na fakturze należy dokonywać zapisu wg poniższego wzoru</w:t>
      </w:r>
      <w:r w:rsidRPr="00BC4846">
        <w:rPr>
          <w:rFonts w:ascii="Arial" w:eastAsia="Times New Roman" w:hAnsi="Arial" w:cs="Arial"/>
          <w:kern w:val="0"/>
          <w:sz w:val="22"/>
          <w:szCs w:val="22"/>
          <w14:ligatures w14:val="none"/>
        </w:rPr>
        <w:t>.</w:t>
      </w:r>
      <w:r w:rsidRPr="00BC4846">
        <w:rPr>
          <w:rFonts w:ascii="Arial" w:eastAsia="Times New Roman" w:hAnsi="Arial" w:cs="Arial"/>
          <w:kern w:val="0"/>
          <w:sz w:val="22"/>
          <w:szCs w:val="22"/>
          <w14:ligatures w14:val="none"/>
        </w:rPr>
        <w:br/>
      </w:r>
      <w:r w:rsidRPr="00BC4846">
        <w:rPr>
          <w:rFonts w:ascii="Arial" w:eastAsia="Times New Roman" w:hAnsi="Arial" w:cs="Arial"/>
          <w:b/>
          <w:kern w:val="0"/>
          <w:sz w:val="22"/>
          <w:szCs w:val="22"/>
          <w14:ligatures w14:val="none"/>
        </w:rPr>
        <w:t xml:space="preserve">Nabywca: </w:t>
      </w:r>
      <w:r w:rsidRPr="00BC4846">
        <w:rPr>
          <w:rFonts w:ascii="Arial" w:eastAsia="Times New Roman" w:hAnsi="Arial" w:cs="Arial"/>
          <w:kern w:val="0"/>
          <w:sz w:val="22"/>
          <w:szCs w:val="22"/>
          <w14:ligatures w14:val="none"/>
        </w:rPr>
        <w:t>Miasto Kutno, Pl. Marsz. J. Piłsudskiego 18, 99-300 Kutno, NIP: 775-00-24-735</w:t>
      </w:r>
      <w:r w:rsidRPr="00BC4846">
        <w:rPr>
          <w:rFonts w:ascii="Arial" w:eastAsia="Times New Roman" w:hAnsi="Arial" w:cs="Arial"/>
          <w:kern w:val="0"/>
          <w:sz w:val="22"/>
          <w:szCs w:val="22"/>
          <w14:ligatures w14:val="none"/>
        </w:rPr>
        <w:br/>
      </w:r>
      <w:r w:rsidRPr="00BC4846">
        <w:rPr>
          <w:rFonts w:ascii="Arial" w:eastAsia="Times New Roman" w:hAnsi="Arial" w:cs="Arial"/>
          <w:b/>
          <w:kern w:val="0"/>
          <w:sz w:val="22"/>
          <w:szCs w:val="22"/>
          <w14:ligatures w14:val="none"/>
        </w:rPr>
        <w:t>Odbiorca:</w:t>
      </w:r>
      <w:r w:rsidRPr="00BC4846">
        <w:rPr>
          <w:rFonts w:ascii="Arial" w:eastAsia="Times New Roman" w:hAnsi="Arial" w:cs="Arial"/>
          <w:kern w:val="0"/>
          <w:sz w:val="22"/>
          <w:szCs w:val="22"/>
          <w14:ligatures w14:val="none"/>
        </w:rPr>
        <w:t xml:space="preserve"> Zarząd Nieruchomości Miejskich, ul. Oporowska 5, 99-300 Kutno</w:t>
      </w:r>
      <w:r w:rsidR="00011576">
        <w:rPr>
          <w:rFonts w:ascii="Arial" w:eastAsia="Times New Roman" w:hAnsi="Arial" w:cs="Arial"/>
          <w:kern w:val="0"/>
          <w:sz w:val="22"/>
          <w:szCs w:val="22"/>
          <w14:ligatures w14:val="none"/>
        </w:rPr>
        <w:t xml:space="preserve"> oraz NIP: 77552479701 w przypadku wystawienia faktur w Krajowym Systemie e-Faktur (</w:t>
      </w:r>
      <w:proofErr w:type="spellStart"/>
      <w:r w:rsidR="00011576">
        <w:rPr>
          <w:rFonts w:ascii="Arial" w:eastAsia="Times New Roman" w:hAnsi="Arial" w:cs="Arial"/>
          <w:kern w:val="0"/>
          <w:sz w:val="22"/>
          <w:szCs w:val="22"/>
          <w14:ligatures w14:val="none"/>
        </w:rPr>
        <w:t>KSef</w:t>
      </w:r>
      <w:proofErr w:type="spellEnd"/>
      <w:r w:rsidR="00011576">
        <w:rPr>
          <w:rFonts w:ascii="Arial" w:eastAsia="Times New Roman" w:hAnsi="Arial" w:cs="Arial"/>
          <w:kern w:val="0"/>
          <w:sz w:val="22"/>
          <w:szCs w:val="22"/>
          <w14:ligatures w14:val="none"/>
        </w:rPr>
        <w:t>)</w:t>
      </w:r>
      <w:r w:rsidRPr="00BC4846">
        <w:rPr>
          <w:rFonts w:ascii="Arial" w:eastAsia="Times New Roman" w:hAnsi="Arial" w:cs="Arial"/>
          <w:kern w:val="0"/>
          <w:sz w:val="22"/>
          <w:szCs w:val="22"/>
          <w14:ligatures w14:val="none"/>
        </w:rPr>
        <w:t>.</w:t>
      </w:r>
    </w:p>
    <w:p w14:paraId="6B9CFC85" w14:textId="77777777" w:rsidR="00633190" w:rsidRDefault="00633190" w:rsidP="00633190">
      <w:pPr>
        <w:spacing w:before="278" w:after="119" w:line="102" w:lineRule="atLeast"/>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10. Wykonawca ma prawo złożenia Zamawiającemu ustrukturyzowanych faktur elektronicznych za pośrednictwem Platformy Elektronicznego fakturowania przy zamówieniach przeprowadzanych w trybie ustawy Prawo zamówień publicznych.</w:t>
      </w:r>
    </w:p>
    <w:p w14:paraId="353800CB" w14:textId="77777777" w:rsidR="00BC4846" w:rsidRPr="00BC4846" w:rsidRDefault="00BC4846" w:rsidP="00633190">
      <w:pPr>
        <w:spacing w:before="278" w:after="119" w:line="102" w:lineRule="atLeast"/>
        <w:jc w:val="both"/>
        <w:rPr>
          <w:rFonts w:ascii="Arial" w:eastAsia="Times New Roman" w:hAnsi="Arial" w:cs="Arial"/>
          <w:kern w:val="0"/>
          <w:sz w:val="22"/>
          <w:szCs w:val="22"/>
          <w14:ligatures w14:val="none"/>
        </w:rPr>
      </w:pPr>
    </w:p>
    <w:p w14:paraId="00905CC7" w14:textId="77777777" w:rsidR="00633190" w:rsidRPr="00BC4846" w:rsidRDefault="00633190" w:rsidP="00633190">
      <w:pPr>
        <w:spacing w:before="278" w:after="0" w:line="240" w:lineRule="auto"/>
        <w:jc w:val="center"/>
        <w:rPr>
          <w:rFonts w:ascii="Arial" w:eastAsia="Times New Roman" w:hAnsi="Arial" w:cs="Arial"/>
          <w:b/>
          <w:bCs/>
          <w:kern w:val="0"/>
          <w:sz w:val="22"/>
          <w:szCs w:val="22"/>
          <w14:ligatures w14:val="none"/>
        </w:rPr>
      </w:pPr>
      <w:r w:rsidRPr="00BC4846">
        <w:rPr>
          <w:rFonts w:ascii="Arial" w:eastAsia="Times New Roman" w:hAnsi="Arial" w:cs="Arial"/>
          <w:b/>
          <w:bCs/>
          <w:kern w:val="0"/>
          <w:sz w:val="22"/>
          <w:szCs w:val="22"/>
          <w14:ligatures w14:val="none"/>
        </w:rPr>
        <w:t>§ 10*</w:t>
      </w:r>
      <w:r w:rsidRPr="00BC4846">
        <w:rPr>
          <w:rFonts w:ascii="Arial" w:eastAsia="Times New Roman" w:hAnsi="Arial" w:cs="Arial"/>
          <w:b/>
          <w:bCs/>
          <w:kern w:val="0"/>
          <w:sz w:val="22"/>
          <w:szCs w:val="22"/>
          <w14:ligatures w14:val="none"/>
        </w:rPr>
        <w:br/>
      </w:r>
    </w:p>
    <w:p w14:paraId="3D43E57B" w14:textId="75F1DE7D" w:rsidR="00633190" w:rsidRPr="00BC4846" w:rsidRDefault="00633190" w:rsidP="00633190">
      <w:pPr>
        <w:suppressAutoHyphens/>
        <w:spacing w:before="278" w:after="119" w:line="102" w:lineRule="atLeast"/>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1.Wykonawca oświadcza, że zgodnie z ofertą zamierza powierzyć/nie zamierza powierzyć do wykonania część usług podwykonawcy(om)……………………………………………………</w:t>
      </w:r>
      <w:r w:rsidRPr="00BC4846">
        <w:rPr>
          <w:rFonts w:ascii="Arial" w:eastAsia="Times New Roman" w:hAnsi="Arial" w:cs="Arial"/>
          <w:kern w:val="0"/>
          <w:sz w:val="22"/>
          <w:szCs w:val="22"/>
          <w14:ligatures w14:val="none"/>
        </w:rPr>
        <w:br/>
        <w:t xml:space="preserve"> za działanie, którego(</w:t>
      </w:r>
      <w:proofErr w:type="spellStart"/>
      <w:r w:rsidRPr="00BC4846">
        <w:rPr>
          <w:rFonts w:ascii="Arial" w:eastAsia="Times New Roman" w:hAnsi="Arial" w:cs="Arial"/>
          <w:kern w:val="0"/>
          <w:sz w:val="22"/>
          <w:szCs w:val="22"/>
          <w14:ligatures w14:val="none"/>
        </w:rPr>
        <w:t>ych</w:t>
      </w:r>
      <w:proofErr w:type="spellEnd"/>
      <w:r w:rsidRPr="00BC4846">
        <w:rPr>
          <w:rFonts w:ascii="Arial" w:eastAsia="Times New Roman" w:hAnsi="Arial" w:cs="Arial"/>
          <w:kern w:val="0"/>
          <w:sz w:val="22"/>
          <w:szCs w:val="22"/>
          <w14:ligatures w14:val="none"/>
        </w:rPr>
        <w:t xml:space="preserve">) Wykonawca bierze pełną odpowiedzialność. Zmiana oświadczenia dotyczącego sposobu wykonania zamówienia w zakresie podwykonawstwa w trakcje realizacji niniejszej umowy musi być uzasadniona na piśmie przez </w:t>
      </w:r>
      <w:r w:rsidR="00BC4846" w:rsidRPr="00BC4846">
        <w:rPr>
          <w:rFonts w:ascii="Arial" w:eastAsia="Times New Roman" w:hAnsi="Arial" w:cs="Arial"/>
          <w:kern w:val="0"/>
          <w:sz w:val="22"/>
          <w:szCs w:val="22"/>
          <w14:ligatures w14:val="none"/>
        </w:rPr>
        <w:t>Wykonawcę. *</w:t>
      </w:r>
    </w:p>
    <w:p w14:paraId="70C77972" w14:textId="18E4A33D" w:rsidR="00633190" w:rsidRPr="00BC4846" w:rsidRDefault="00633190" w:rsidP="00633190">
      <w:pPr>
        <w:spacing w:before="278" w:after="119" w:line="102" w:lineRule="atLeast"/>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 xml:space="preserve">2. Wykonawca zobowiązany jest do przedłożenia Zamawiającemu umowy zawartej </w:t>
      </w:r>
      <w:r w:rsidRPr="00BC4846">
        <w:rPr>
          <w:rFonts w:ascii="Arial" w:eastAsia="Times New Roman" w:hAnsi="Arial" w:cs="Arial"/>
          <w:kern w:val="0"/>
          <w:sz w:val="22"/>
          <w:szCs w:val="22"/>
          <w14:ligatures w14:val="none"/>
        </w:rPr>
        <w:br/>
        <w:t xml:space="preserve">z podwykonawcą (kopia poświadczona za zgodność z oryginałem) w terminie 3 dni od daty jej zawarcia, nie później niż w dniu przystąpienia przez podwykonawcę do wykonywania części zamówienia będącej przedmiotem niniejszej </w:t>
      </w:r>
      <w:r w:rsidR="00BC4846" w:rsidRPr="00BC4846">
        <w:rPr>
          <w:rFonts w:ascii="Arial" w:eastAsia="Times New Roman" w:hAnsi="Arial" w:cs="Arial"/>
          <w:kern w:val="0"/>
          <w:sz w:val="22"/>
          <w:szCs w:val="22"/>
          <w14:ligatures w14:val="none"/>
        </w:rPr>
        <w:t>umowy. *</w:t>
      </w:r>
    </w:p>
    <w:p w14:paraId="2F8B06F2" w14:textId="6352DF6E" w:rsidR="00633190" w:rsidRPr="00BC4846" w:rsidRDefault="00633190" w:rsidP="00633190">
      <w:pPr>
        <w:spacing w:before="278" w:after="119" w:line="102" w:lineRule="atLeast"/>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 xml:space="preserve">3. Zamawiającemu przysługuje prawo żądania od Wykonawcy zmiany podwykonawcy, jeżeli ten realizuje prace i roboty w sposób wadliwy, niezgodny z założeniami i przepisami, pomimo wezwania do zmiany sposobu wykonywania robót i wyznaczenia w tym celu odpowiedniego </w:t>
      </w:r>
      <w:r w:rsidR="00BC4846" w:rsidRPr="00BC4846">
        <w:rPr>
          <w:rFonts w:ascii="Arial" w:eastAsia="Times New Roman" w:hAnsi="Arial" w:cs="Arial"/>
          <w:kern w:val="0"/>
          <w:sz w:val="22"/>
          <w:szCs w:val="22"/>
          <w14:ligatures w14:val="none"/>
        </w:rPr>
        <w:t>terminu. *</w:t>
      </w:r>
    </w:p>
    <w:p w14:paraId="37440407" w14:textId="54AFAEB6" w:rsidR="00633190" w:rsidRPr="007E38D0" w:rsidRDefault="00633190" w:rsidP="007E38D0">
      <w:pPr>
        <w:spacing w:before="278" w:after="240" w:line="102" w:lineRule="atLeast"/>
        <w:jc w:val="both"/>
        <w:rPr>
          <w:rFonts w:ascii="Arial" w:eastAsia="Times New Roman" w:hAnsi="Arial" w:cs="Arial"/>
          <w:kern w:val="0"/>
          <w:sz w:val="22"/>
          <w:szCs w:val="22"/>
          <w14:ligatures w14:val="none"/>
        </w:rPr>
      </w:pPr>
      <w:r w:rsidRPr="00BC4846">
        <w:rPr>
          <w:rFonts w:ascii="Arial" w:eastAsia="Times New Roman" w:hAnsi="Arial" w:cs="Arial"/>
          <w:kern w:val="0"/>
          <w:sz w:val="22"/>
          <w:szCs w:val="22"/>
          <w14:ligatures w14:val="none"/>
        </w:rPr>
        <w:t xml:space="preserve">4.Jeżeli w trakcie realizacji zamówienia nastąpi zmiana albo rezygnacja z podwykonawcy, na zasoby którego Wykonawca powoływał się, na zasadach określonych w art. 118 ustawy </w:t>
      </w:r>
      <w:proofErr w:type="spellStart"/>
      <w:r w:rsidRPr="00BC4846">
        <w:rPr>
          <w:rFonts w:ascii="Arial" w:eastAsia="Times New Roman" w:hAnsi="Arial" w:cs="Arial"/>
          <w:kern w:val="0"/>
          <w:sz w:val="22"/>
          <w:szCs w:val="22"/>
          <w14:ligatures w14:val="none"/>
        </w:rPr>
        <w:t>Pzp</w:t>
      </w:r>
      <w:proofErr w:type="spellEnd"/>
      <w:r w:rsidRPr="00BC4846">
        <w:rPr>
          <w:rFonts w:ascii="Arial" w:eastAsia="Times New Roman" w:hAnsi="Arial" w:cs="Arial"/>
          <w:kern w:val="0"/>
          <w:sz w:val="22"/>
          <w:szCs w:val="22"/>
          <w14:ligatures w14:val="none"/>
        </w:rPr>
        <w:t xml:space="preserve">, w celu wykazania spełniania warunków udziału w postępowaniu, Wykonawca jest zobowiązany wykazać zamawiającemu, iż proponowany inny podwykonawca lub Wykonawca samodzielnie spełnia je w stopniu nie mniejszym niż wymagany w trakcie postępowania </w:t>
      </w:r>
      <w:r w:rsidR="00BC4846">
        <w:rPr>
          <w:rFonts w:ascii="Arial" w:eastAsia="Times New Roman" w:hAnsi="Arial" w:cs="Arial"/>
          <w:kern w:val="0"/>
          <w:sz w:val="22"/>
          <w:szCs w:val="22"/>
          <w14:ligatures w14:val="none"/>
        </w:rPr>
        <w:br/>
      </w:r>
      <w:r w:rsidRPr="00BC4846">
        <w:rPr>
          <w:rFonts w:ascii="Arial" w:eastAsia="Times New Roman" w:hAnsi="Arial" w:cs="Arial"/>
          <w:kern w:val="0"/>
          <w:sz w:val="22"/>
          <w:szCs w:val="22"/>
          <w14:ligatures w14:val="none"/>
        </w:rPr>
        <w:t xml:space="preserve">o udzielenie zamówienia </w:t>
      </w:r>
      <w:r w:rsidR="00BC4846" w:rsidRPr="00BC4846">
        <w:rPr>
          <w:rFonts w:ascii="Arial" w:eastAsia="Times New Roman" w:hAnsi="Arial" w:cs="Arial"/>
          <w:kern w:val="0"/>
          <w:sz w:val="22"/>
          <w:szCs w:val="22"/>
          <w14:ligatures w14:val="none"/>
        </w:rPr>
        <w:t>publicznego. *</w:t>
      </w:r>
    </w:p>
    <w:p w14:paraId="475B5A88" w14:textId="77777777" w:rsidR="00633190" w:rsidRPr="00315EF9" w:rsidRDefault="00633190" w:rsidP="00633190">
      <w:pPr>
        <w:spacing w:before="278" w:after="119" w:line="360" w:lineRule="auto"/>
        <w:ind w:left="363"/>
        <w:jc w:val="center"/>
        <w:rPr>
          <w:rFonts w:ascii="Arial" w:eastAsia="Times New Roman" w:hAnsi="Arial" w:cs="Arial"/>
          <w:b/>
          <w:bCs/>
          <w:kern w:val="0"/>
          <w:sz w:val="22"/>
          <w:szCs w:val="22"/>
          <w14:ligatures w14:val="none"/>
        </w:rPr>
      </w:pPr>
      <w:r w:rsidRPr="00315EF9">
        <w:rPr>
          <w:rFonts w:ascii="Arial" w:eastAsia="Times New Roman" w:hAnsi="Arial" w:cs="Arial"/>
          <w:b/>
          <w:bCs/>
          <w:kern w:val="0"/>
          <w:sz w:val="22"/>
          <w:szCs w:val="22"/>
          <w14:ligatures w14:val="none"/>
        </w:rPr>
        <w:t>§ 11</w:t>
      </w:r>
    </w:p>
    <w:p w14:paraId="16ACF305" w14:textId="77777777" w:rsidR="00633190" w:rsidRPr="00315EF9" w:rsidRDefault="00633190" w:rsidP="00633190">
      <w:pPr>
        <w:spacing w:before="278" w:after="0" w:line="240" w:lineRule="auto"/>
        <w:jc w:val="both"/>
        <w:rPr>
          <w:rFonts w:ascii="Arial" w:eastAsia="Times New Roman" w:hAnsi="Arial" w:cs="Arial"/>
          <w:b/>
          <w:bCs/>
          <w:kern w:val="0"/>
          <w:sz w:val="22"/>
          <w:szCs w:val="22"/>
          <w14:ligatures w14:val="none"/>
        </w:rPr>
      </w:pPr>
      <w:r w:rsidRPr="00315EF9">
        <w:rPr>
          <w:rFonts w:ascii="Arial" w:eastAsia="Times New Roman" w:hAnsi="Arial" w:cs="Arial"/>
          <w:color w:val="000000"/>
          <w:kern w:val="0"/>
          <w:sz w:val="22"/>
          <w:szCs w:val="22"/>
          <w14:ligatures w14:val="none"/>
        </w:rPr>
        <w:t>1.</w:t>
      </w:r>
      <w:r w:rsidRPr="00315EF9">
        <w:rPr>
          <w:rFonts w:ascii="Arial" w:eastAsia="Times New Roman" w:hAnsi="Arial" w:cs="Arial"/>
          <w:kern w:val="0"/>
          <w:sz w:val="22"/>
          <w:szCs w:val="22"/>
          <w14:ligatures w14:val="none"/>
        </w:rPr>
        <w:t>Nadzór nad prawidłowym wykonywaniem zamówienia ze strony zamawiającego sprawowali będą pracownicy Sekcji Eksploatacji Zamawiającego odpowiedzialni za poszczególne rejony.</w:t>
      </w:r>
    </w:p>
    <w:p w14:paraId="03F3B19B" w14:textId="1ADE54CB" w:rsidR="00633190" w:rsidRPr="00315EF9" w:rsidRDefault="00633190" w:rsidP="00633190">
      <w:pPr>
        <w:spacing w:before="278" w:after="0" w:line="240" w:lineRule="auto"/>
        <w:jc w:val="both"/>
        <w:rPr>
          <w:rFonts w:ascii="Arial" w:eastAsia="Times New Roman" w:hAnsi="Arial" w:cs="Arial"/>
          <w:color w:val="000000"/>
          <w:kern w:val="0"/>
          <w:sz w:val="22"/>
          <w:szCs w:val="22"/>
          <w14:ligatures w14:val="none"/>
        </w:rPr>
      </w:pPr>
      <w:r w:rsidRPr="00315EF9">
        <w:rPr>
          <w:rFonts w:ascii="Arial" w:eastAsia="Times New Roman" w:hAnsi="Arial" w:cs="Arial"/>
          <w:color w:val="000000"/>
          <w:kern w:val="0"/>
          <w:sz w:val="22"/>
          <w:szCs w:val="22"/>
          <w14:ligatures w14:val="none"/>
        </w:rPr>
        <w:lastRenderedPageBreak/>
        <w:t xml:space="preserve">2.Ze strony </w:t>
      </w:r>
      <w:r w:rsidR="00315EF9" w:rsidRPr="00315EF9">
        <w:rPr>
          <w:rFonts w:ascii="Arial" w:eastAsia="Times New Roman" w:hAnsi="Arial" w:cs="Arial"/>
          <w:color w:val="000000"/>
          <w:kern w:val="0"/>
          <w:sz w:val="22"/>
          <w:szCs w:val="22"/>
          <w14:ligatures w14:val="none"/>
        </w:rPr>
        <w:t>Zamawiającego odpowiedzialność</w:t>
      </w:r>
      <w:r w:rsidRPr="00315EF9">
        <w:rPr>
          <w:rFonts w:ascii="Arial" w:eastAsia="Times New Roman" w:hAnsi="Arial" w:cs="Arial"/>
          <w:color w:val="000000"/>
          <w:kern w:val="0"/>
          <w:sz w:val="22"/>
          <w:szCs w:val="22"/>
          <w14:ligatures w14:val="none"/>
        </w:rPr>
        <w:t xml:space="preserve"> za realizację umowy powierza </w:t>
      </w:r>
      <w:r w:rsidR="00315EF9" w:rsidRPr="00315EF9">
        <w:rPr>
          <w:rFonts w:ascii="Arial" w:eastAsia="Times New Roman" w:hAnsi="Arial" w:cs="Arial"/>
          <w:color w:val="000000"/>
          <w:kern w:val="0"/>
          <w:sz w:val="22"/>
          <w:szCs w:val="22"/>
          <w14:ligatures w14:val="none"/>
        </w:rPr>
        <w:t xml:space="preserve">się </w:t>
      </w:r>
      <w:r w:rsidR="00315EF9">
        <w:rPr>
          <w:rFonts w:ascii="Arial" w:eastAsia="Times New Roman" w:hAnsi="Arial" w:cs="Arial"/>
          <w:color w:val="000000"/>
          <w:kern w:val="0"/>
          <w:sz w:val="22"/>
          <w:szCs w:val="22"/>
          <w14:ligatures w14:val="none"/>
        </w:rPr>
        <w:t>Z-</w:t>
      </w:r>
      <w:proofErr w:type="spellStart"/>
      <w:r w:rsidR="00315EF9">
        <w:rPr>
          <w:rFonts w:ascii="Arial" w:eastAsia="Times New Roman" w:hAnsi="Arial" w:cs="Arial"/>
          <w:color w:val="000000"/>
          <w:kern w:val="0"/>
          <w:sz w:val="22"/>
          <w:szCs w:val="22"/>
          <w14:ligatures w14:val="none"/>
        </w:rPr>
        <w:t>cy</w:t>
      </w:r>
      <w:proofErr w:type="spellEnd"/>
      <w:r w:rsidR="00315EF9">
        <w:rPr>
          <w:rFonts w:ascii="Arial" w:eastAsia="Times New Roman" w:hAnsi="Arial" w:cs="Arial"/>
          <w:color w:val="000000"/>
          <w:kern w:val="0"/>
          <w:sz w:val="22"/>
          <w:szCs w:val="22"/>
          <w14:ligatures w14:val="none"/>
        </w:rPr>
        <w:t xml:space="preserve"> Dyrektora </w:t>
      </w:r>
      <w:proofErr w:type="spellStart"/>
      <w:r w:rsidR="00315EF9">
        <w:rPr>
          <w:rFonts w:ascii="Arial" w:eastAsia="Times New Roman" w:hAnsi="Arial" w:cs="Arial"/>
          <w:color w:val="000000"/>
          <w:kern w:val="0"/>
          <w:sz w:val="22"/>
          <w:szCs w:val="22"/>
          <w14:ligatures w14:val="none"/>
        </w:rPr>
        <w:t>d</w:t>
      </w:r>
      <w:r w:rsidR="00D10892">
        <w:rPr>
          <w:rFonts w:ascii="Arial" w:eastAsia="Times New Roman" w:hAnsi="Arial" w:cs="Arial"/>
          <w:color w:val="000000"/>
          <w:kern w:val="0"/>
          <w:sz w:val="22"/>
          <w:szCs w:val="22"/>
          <w14:ligatures w14:val="none"/>
        </w:rPr>
        <w:t>s</w:t>
      </w:r>
      <w:proofErr w:type="spellEnd"/>
      <w:r w:rsidR="00315EF9">
        <w:rPr>
          <w:rFonts w:ascii="Arial" w:eastAsia="Times New Roman" w:hAnsi="Arial" w:cs="Arial"/>
          <w:color w:val="000000"/>
          <w:kern w:val="0"/>
          <w:sz w:val="22"/>
          <w:szCs w:val="22"/>
          <w14:ligatures w14:val="none"/>
        </w:rPr>
        <w:t xml:space="preserve"> </w:t>
      </w:r>
      <w:r w:rsidRPr="00315EF9">
        <w:rPr>
          <w:rFonts w:ascii="Arial" w:eastAsia="Times New Roman" w:hAnsi="Arial" w:cs="Arial"/>
          <w:color w:val="000000"/>
          <w:kern w:val="0"/>
          <w:sz w:val="22"/>
          <w:szCs w:val="22"/>
          <w14:ligatures w14:val="none"/>
        </w:rPr>
        <w:t xml:space="preserve">Sekcji Eksploatacji P. Przemysławowi </w:t>
      </w:r>
      <w:proofErr w:type="spellStart"/>
      <w:r w:rsidRPr="00315EF9">
        <w:rPr>
          <w:rFonts w:ascii="Arial" w:eastAsia="Times New Roman" w:hAnsi="Arial" w:cs="Arial"/>
          <w:color w:val="000000"/>
          <w:kern w:val="0"/>
          <w:sz w:val="22"/>
          <w:szCs w:val="22"/>
          <w14:ligatures w14:val="none"/>
        </w:rPr>
        <w:t>Chmurskiemu</w:t>
      </w:r>
      <w:proofErr w:type="spellEnd"/>
      <w:r w:rsidRPr="00315EF9">
        <w:rPr>
          <w:rFonts w:ascii="Arial" w:eastAsia="Times New Roman" w:hAnsi="Arial" w:cs="Arial"/>
          <w:color w:val="000000"/>
          <w:kern w:val="0"/>
          <w:sz w:val="22"/>
          <w:szCs w:val="22"/>
          <w14:ligatures w14:val="none"/>
        </w:rPr>
        <w:t xml:space="preserve">, </w:t>
      </w:r>
      <w:proofErr w:type="spellStart"/>
      <w:r w:rsidRPr="00315EF9">
        <w:rPr>
          <w:rFonts w:ascii="Arial" w:eastAsia="Times New Roman" w:hAnsi="Arial" w:cs="Arial"/>
          <w:color w:val="000000"/>
          <w:kern w:val="0"/>
          <w:sz w:val="22"/>
          <w:szCs w:val="22"/>
          <w14:ligatures w14:val="none"/>
        </w:rPr>
        <w:t>tel</w:t>
      </w:r>
      <w:proofErr w:type="spellEnd"/>
      <w:r w:rsidRPr="00315EF9">
        <w:rPr>
          <w:rFonts w:ascii="Arial" w:eastAsia="Times New Roman" w:hAnsi="Arial" w:cs="Arial"/>
          <w:color w:val="000000"/>
          <w:kern w:val="0"/>
          <w:sz w:val="22"/>
          <w:szCs w:val="22"/>
          <w14:ligatures w14:val="none"/>
        </w:rPr>
        <w:t xml:space="preserve">: 24 252 81 20/ 667943246. </w:t>
      </w:r>
    </w:p>
    <w:p w14:paraId="36F12FEC" w14:textId="77777777" w:rsidR="00633190" w:rsidRPr="00315EF9" w:rsidRDefault="00633190" w:rsidP="00633190">
      <w:pPr>
        <w:spacing w:before="278" w:after="0" w:line="240" w:lineRule="auto"/>
        <w:jc w:val="both"/>
        <w:rPr>
          <w:rFonts w:ascii="Arial" w:eastAsia="Times New Roman" w:hAnsi="Arial" w:cs="Arial"/>
          <w:kern w:val="0"/>
          <w:sz w:val="22"/>
          <w:szCs w:val="22"/>
          <w14:ligatures w14:val="none"/>
        </w:rPr>
      </w:pPr>
      <w:r w:rsidRPr="00315EF9">
        <w:rPr>
          <w:rFonts w:ascii="Arial" w:eastAsia="Times New Roman" w:hAnsi="Arial" w:cs="Arial"/>
          <w:kern w:val="0"/>
          <w:sz w:val="22"/>
          <w:szCs w:val="22"/>
          <w14:ligatures w14:val="none"/>
        </w:rPr>
        <w:t>3.Wykonawca zobowiązany jest do przekazania Zamawiającemu wykazu telefonu/-ów kontaktowych, osoby/osób upoważnionych do uzgodnień na dzień przed rozpoczęciem świadczenia usług.</w:t>
      </w:r>
    </w:p>
    <w:p w14:paraId="5DC83571" w14:textId="315A8213" w:rsidR="00633190" w:rsidRPr="00A51037" w:rsidRDefault="00633190" w:rsidP="00633190">
      <w:pPr>
        <w:spacing w:before="278" w:after="119" w:line="360" w:lineRule="auto"/>
        <w:ind w:left="1361"/>
        <w:jc w:val="center"/>
        <w:rPr>
          <w:rFonts w:ascii="Arial" w:eastAsia="Times New Roman" w:hAnsi="Arial" w:cs="Arial"/>
          <w:kern w:val="0"/>
          <w:sz w:val="22"/>
          <w:szCs w:val="22"/>
          <w14:ligatures w14:val="none"/>
        </w:rPr>
      </w:pPr>
      <w:r w:rsidRPr="00A51037">
        <w:rPr>
          <w:rFonts w:ascii="Arial" w:eastAsia="Times New Roman" w:hAnsi="Arial" w:cs="Arial"/>
          <w:b/>
          <w:bCs/>
          <w:kern w:val="0"/>
          <w:sz w:val="22"/>
          <w:szCs w:val="22"/>
          <w14:ligatures w14:val="none"/>
        </w:rPr>
        <w:t>§ 12</w:t>
      </w:r>
    </w:p>
    <w:p w14:paraId="64B71F8B" w14:textId="77777777" w:rsidR="00633190" w:rsidRPr="00A51037" w:rsidRDefault="00633190" w:rsidP="00633190">
      <w:pPr>
        <w:suppressAutoHyphens/>
        <w:spacing w:before="280" w:after="119" w:line="240" w:lineRule="auto"/>
        <w:jc w:val="both"/>
        <w:rPr>
          <w:rFonts w:ascii="Arial" w:eastAsia="Times New Roman" w:hAnsi="Arial" w:cs="Arial"/>
          <w:kern w:val="0"/>
          <w:sz w:val="22"/>
          <w:szCs w:val="22"/>
          <w:lang w:eastAsia="ar-SA"/>
          <w14:ligatures w14:val="none"/>
        </w:rPr>
      </w:pPr>
      <w:r w:rsidRPr="00A51037">
        <w:rPr>
          <w:rFonts w:ascii="Arial" w:eastAsia="Times New Roman" w:hAnsi="Arial" w:cs="Arial"/>
          <w:kern w:val="0"/>
          <w:sz w:val="22"/>
          <w:szCs w:val="22"/>
          <w:lang w:eastAsia="ar-SA"/>
          <w14:ligatures w14:val="none"/>
        </w:rPr>
        <w:t>1.Ustala się odpowiedzialność Wykonawcy za niewykonanie lub nienależyte wykonanie umowy poprzez zapłatę kar umownych:</w:t>
      </w:r>
    </w:p>
    <w:p w14:paraId="6041FC20" w14:textId="3B0F7379" w:rsidR="00633190" w:rsidRPr="00A51037" w:rsidRDefault="00633190" w:rsidP="00633190">
      <w:pPr>
        <w:suppressAutoHyphens/>
        <w:spacing w:before="280" w:after="119" w:line="240" w:lineRule="auto"/>
        <w:jc w:val="both"/>
        <w:rPr>
          <w:rFonts w:ascii="Arial" w:eastAsia="Times New Roman" w:hAnsi="Arial" w:cs="Arial"/>
          <w:kern w:val="0"/>
          <w:sz w:val="22"/>
          <w:szCs w:val="22"/>
          <w:lang w:eastAsia="ar-SA"/>
          <w14:ligatures w14:val="none"/>
        </w:rPr>
      </w:pPr>
      <w:r w:rsidRPr="00A51037">
        <w:rPr>
          <w:rFonts w:ascii="Arial" w:eastAsia="Times New Roman" w:hAnsi="Arial" w:cs="Arial"/>
          <w:kern w:val="0"/>
          <w:sz w:val="22"/>
          <w:szCs w:val="22"/>
          <w:lang w:eastAsia="ar-SA"/>
          <w14:ligatures w14:val="none"/>
        </w:rPr>
        <w:t xml:space="preserve">1) W przypadku odstąpienia od umowy przez Zamawiającego z przyczyn dotyczących Wykonawcy, Wykonawca zapłaci Zamawiającemu karę w </w:t>
      </w:r>
      <w:r w:rsidRPr="00A51037">
        <w:rPr>
          <w:rFonts w:ascii="Arial" w:eastAsia="Times New Roman" w:hAnsi="Arial" w:cs="Arial"/>
          <w:color w:val="000000"/>
          <w:kern w:val="0"/>
          <w:sz w:val="22"/>
          <w:szCs w:val="22"/>
          <w:lang w:eastAsia="ar-SA"/>
          <w14:ligatures w14:val="none"/>
        </w:rPr>
        <w:t xml:space="preserve">wysokości 20 000,00 PLN </w:t>
      </w:r>
      <w:r w:rsidR="00A51037" w:rsidRPr="00A51037">
        <w:rPr>
          <w:rFonts w:ascii="Arial" w:eastAsia="Times New Roman" w:hAnsi="Arial" w:cs="Arial"/>
          <w:color w:val="000000"/>
          <w:kern w:val="0"/>
          <w:sz w:val="22"/>
          <w:szCs w:val="22"/>
          <w:lang w:eastAsia="ar-SA"/>
          <w14:ligatures w14:val="none"/>
        </w:rPr>
        <w:t>brutto</w:t>
      </w:r>
      <w:r w:rsidR="00A51037" w:rsidRPr="00A51037">
        <w:rPr>
          <w:rFonts w:ascii="Arial" w:eastAsia="Times New Roman" w:hAnsi="Arial" w:cs="Arial"/>
          <w:kern w:val="0"/>
          <w:sz w:val="22"/>
          <w:szCs w:val="22"/>
          <w:lang w:eastAsia="ar-SA"/>
          <w14:ligatures w14:val="none"/>
        </w:rPr>
        <w:t xml:space="preserve"> (</w:t>
      </w:r>
      <w:r w:rsidRPr="00A51037">
        <w:rPr>
          <w:rFonts w:ascii="Arial" w:eastAsia="Times New Roman" w:hAnsi="Arial" w:cs="Arial"/>
          <w:kern w:val="0"/>
          <w:sz w:val="22"/>
          <w:szCs w:val="22"/>
          <w:lang w:eastAsia="ar-SA"/>
          <w14:ligatures w14:val="none"/>
        </w:rPr>
        <w:t>słownie: dwadzieścia tysięcy złotych 00/100)</w:t>
      </w:r>
    </w:p>
    <w:p w14:paraId="5E722F4A" w14:textId="246BCA20" w:rsidR="00633190" w:rsidRPr="00A51037" w:rsidRDefault="00633190" w:rsidP="00633190">
      <w:pPr>
        <w:suppressAutoHyphens/>
        <w:spacing w:before="280" w:after="119" w:line="240" w:lineRule="auto"/>
        <w:jc w:val="both"/>
        <w:rPr>
          <w:rFonts w:ascii="Arial" w:eastAsia="Times New Roman" w:hAnsi="Arial" w:cs="Arial"/>
          <w:color w:val="000000"/>
          <w:kern w:val="0"/>
          <w:sz w:val="22"/>
          <w:szCs w:val="22"/>
          <w:lang w:eastAsia="ar-SA"/>
          <w14:ligatures w14:val="none"/>
        </w:rPr>
      </w:pPr>
      <w:r w:rsidRPr="00A51037">
        <w:rPr>
          <w:rFonts w:ascii="Arial" w:eastAsia="Times New Roman" w:hAnsi="Arial" w:cs="Arial"/>
          <w:kern w:val="0"/>
          <w:sz w:val="22"/>
          <w:szCs w:val="22"/>
          <w:lang w:eastAsia="ar-SA"/>
          <w14:ligatures w14:val="none"/>
        </w:rPr>
        <w:t xml:space="preserve">2) W przypadku rozwiązania przez Zamawiającego umowy w trybie </w:t>
      </w:r>
      <w:r w:rsidR="00A51037" w:rsidRPr="00A51037">
        <w:rPr>
          <w:rFonts w:ascii="Arial" w:eastAsia="Times New Roman" w:hAnsi="Arial" w:cs="Arial"/>
          <w:kern w:val="0"/>
          <w:sz w:val="22"/>
          <w:szCs w:val="22"/>
          <w:lang w:eastAsia="ar-SA"/>
          <w14:ligatures w14:val="none"/>
        </w:rPr>
        <w:t>natychmiastowym (</w:t>
      </w:r>
      <w:r w:rsidRPr="00A51037">
        <w:rPr>
          <w:rFonts w:ascii="Arial" w:eastAsia="Times New Roman" w:hAnsi="Arial" w:cs="Arial"/>
          <w:kern w:val="0"/>
          <w:sz w:val="22"/>
          <w:szCs w:val="22"/>
          <w:lang w:eastAsia="ar-SA"/>
          <w14:ligatures w14:val="none"/>
        </w:rPr>
        <w:t xml:space="preserve">§ 7 ust. 2 i § 2 ust. 2) Wykonawca zapłaci Zamawiającemu karę umowną w </w:t>
      </w:r>
      <w:r w:rsidRPr="00A51037">
        <w:rPr>
          <w:rFonts w:ascii="Arial" w:eastAsia="Times New Roman" w:hAnsi="Arial" w:cs="Arial"/>
          <w:color w:val="000000"/>
          <w:kern w:val="0"/>
          <w:sz w:val="22"/>
          <w:szCs w:val="22"/>
          <w:lang w:eastAsia="ar-SA"/>
          <w14:ligatures w14:val="none"/>
        </w:rPr>
        <w:t>wysokości 15 000,00 PLN brutto (słownie: piętnaście tysięcy złotych 00/100).</w:t>
      </w:r>
    </w:p>
    <w:p w14:paraId="5D8D17A7" w14:textId="762CF9C5"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3) W przypadku </w:t>
      </w:r>
      <w:r w:rsidR="00A51037" w:rsidRPr="00A51037">
        <w:rPr>
          <w:rFonts w:ascii="Arial" w:eastAsia="Times New Roman" w:hAnsi="Arial" w:cs="Arial"/>
          <w:kern w:val="0"/>
          <w:sz w:val="22"/>
          <w:szCs w:val="22"/>
          <w14:ligatures w14:val="none"/>
        </w:rPr>
        <w:t>nieprzedłożenia</w:t>
      </w:r>
      <w:r w:rsidRPr="00A51037">
        <w:rPr>
          <w:rFonts w:ascii="Arial" w:eastAsia="Times New Roman" w:hAnsi="Arial" w:cs="Arial"/>
          <w:kern w:val="0"/>
          <w:sz w:val="22"/>
          <w:szCs w:val="22"/>
          <w14:ligatures w14:val="none"/>
        </w:rPr>
        <w:t xml:space="preserve"> w terminie uwierzytelnionej kopii ważnej polisy ubezpieczeniowej, o której mowa w § 16 umowy </w:t>
      </w:r>
      <w:r w:rsidR="00A51037" w:rsidRPr="00A51037">
        <w:rPr>
          <w:rFonts w:ascii="Arial" w:eastAsia="Times New Roman" w:hAnsi="Arial" w:cs="Arial"/>
          <w:kern w:val="0"/>
          <w:sz w:val="22"/>
          <w:szCs w:val="22"/>
          <w14:ligatures w14:val="none"/>
        </w:rPr>
        <w:t>– Wykonawca</w:t>
      </w:r>
      <w:r w:rsidRPr="00A51037">
        <w:rPr>
          <w:rFonts w:ascii="Arial" w:eastAsia="Times New Roman" w:hAnsi="Arial" w:cs="Arial"/>
          <w:kern w:val="0"/>
          <w:sz w:val="22"/>
          <w:szCs w:val="22"/>
          <w14:ligatures w14:val="none"/>
        </w:rPr>
        <w:t xml:space="preserve"> zapłaci Zamawiającemu karę umowną w wysokości 500,00 PLN za każdy dzień zwłoki, a w razie odstąpienia od umowy przez Zamawiającego – Wykonawca zapłaci karę umowną określoną w ust. 1 pkt.1,</w:t>
      </w:r>
    </w:p>
    <w:p w14:paraId="08D13F7B" w14:textId="77777777" w:rsidR="00633190" w:rsidRPr="00A51037" w:rsidRDefault="00633190" w:rsidP="00633190">
      <w:pPr>
        <w:suppressAutoHyphens/>
        <w:spacing w:after="120" w:line="276" w:lineRule="auto"/>
        <w:jc w:val="both"/>
        <w:rPr>
          <w:rFonts w:ascii="Arial" w:eastAsia="Times New Roman" w:hAnsi="Arial" w:cs="Arial"/>
          <w:kern w:val="0"/>
          <w:sz w:val="22"/>
          <w:szCs w:val="22"/>
          <w14:ligatures w14:val="none"/>
        </w:rPr>
      </w:pPr>
    </w:p>
    <w:p w14:paraId="5E7D150B" w14:textId="77777777" w:rsidR="00633190" w:rsidRPr="00A51037" w:rsidRDefault="00633190" w:rsidP="00633190">
      <w:pPr>
        <w:suppressAutoHyphens/>
        <w:spacing w:after="120" w:line="276" w:lineRule="auto"/>
        <w:jc w:val="both"/>
        <w:rPr>
          <w:rFonts w:ascii="Arial" w:hAnsi="Arial" w:cs="Arial"/>
          <w:kern w:val="0"/>
          <w:sz w:val="22"/>
          <w:szCs w:val="22"/>
          <w:lang w:eastAsia="ar-SA"/>
          <w14:ligatures w14:val="none"/>
        </w:rPr>
      </w:pPr>
      <w:r w:rsidRPr="00A51037">
        <w:rPr>
          <w:rFonts w:ascii="Arial" w:hAnsi="Arial" w:cs="Arial"/>
          <w:kern w:val="0"/>
          <w:sz w:val="22"/>
          <w:szCs w:val="22"/>
          <w:lang w:eastAsia="ar-SA"/>
          <w14:ligatures w14:val="none"/>
        </w:rPr>
        <w:t>4)W przypadku braku zapłaty lub nieterminowej zapłaty wynagrodzenia należnego podwykonawcom z tytułu zmiany wysokości wynagrodzenia, o której mowa w § 13 ust. 11–</w:t>
      </w:r>
      <w:r w:rsidRPr="00A51037">
        <w:rPr>
          <w:rFonts w:ascii="Arial" w:eastAsia="Times New Roman" w:hAnsi="Arial" w:cs="Arial"/>
          <w:kern w:val="0"/>
          <w:sz w:val="22"/>
          <w:szCs w:val="22"/>
          <w14:ligatures w14:val="none"/>
        </w:rPr>
        <w:t xml:space="preserve"> Wykonawca zapłaci Zamawiającemu karę umowną w wysokości</w:t>
      </w:r>
      <w:r w:rsidRPr="00A51037">
        <w:rPr>
          <w:rFonts w:ascii="Arial" w:hAnsi="Arial" w:cs="Arial"/>
          <w:kern w:val="0"/>
          <w:sz w:val="22"/>
          <w:szCs w:val="22"/>
          <w:lang w:eastAsia="ar-SA"/>
          <w14:ligatures w14:val="none"/>
        </w:rPr>
        <w:t xml:space="preserve"> 500,00 PLN za każdy stwierdzony przypadek (jeżeli dotyczy).</w:t>
      </w:r>
    </w:p>
    <w:p w14:paraId="7F9D2C25" w14:textId="5D833257" w:rsidR="00633190" w:rsidRPr="00A51037" w:rsidRDefault="00633190" w:rsidP="00633190">
      <w:pPr>
        <w:suppressAutoHyphens/>
        <w:spacing w:after="120" w:line="276" w:lineRule="auto"/>
        <w:jc w:val="both"/>
        <w:rPr>
          <w:rFonts w:ascii="Arial" w:eastAsia="Calibri" w:hAnsi="Arial" w:cs="Arial"/>
          <w:kern w:val="0"/>
          <w:sz w:val="22"/>
          <w:szCs w:val="22"/>
          <w:lang w:eastAsia="ar-SA"/>
          <w14:ligatures w14:val="none"/>
        </w:rPr>
      </w:pPr>
      <w:r w:rsidRPr="00A51037">
        <w:rPr>
          <w:rFonts w:ascii="Arial" w:hAnsi="Arial" w:cs="Arial"/>
          <w:kern w:val="0"/>
          <w:sz w:val="22"/>
          <w:szCs w:val="22"/>
          <w:lang w:eastAsia="ar-SA"/>
          <w14:ligatures w14:val="none"/>
        </w:rPr>
        <w:t xml:space="preserve">5)Za </w:t>
      </w:r>
      <w:r w:rsidR="00A51037" w:rsidRPr="00A51037">
        <w:rPr>
          <w:rFonts w:ascii="Arial" w:hAnsi="Arial" w:cs="Arial"/>
          <w:kern w:val="0"/>
          <w:sz w:val="22"/>
          <w:szCs w:val="22"/>
          <w:lang w:eastAsia="ar-SA"/>
          <w14:ligatures w14:val="none"/>
        </w:rPr>
        <w:t>nieprzedstawienie</w:t>
      </w:r>
      <w:r w:rsidRPr="00A51037">
        <w:rPr>
          <w:rFonts w:ascii="Arial" w:hAnsi="Arial" w:cs="Arial"/>
          <w:kern w:val="0"/>
          <w:sz w:val="22"/>
          <w:szCs w:val="22"/>
          <w:lang w:eastAsia="ar-SA"/>
          <w14:ligatures w14:val="none"/>
        </w:rPr>
        <w:t xml:space="preserve"> w terminie wskazanym przez Zamawiającego dokumentów, o których mowa w § 14 ust. 2-4 i 7, Wykonawca będzie każdorazowo płacić Zamawiającemu karę </w:t>
      </w:r>
      <w:r w:rsidRPr="00A51037">
        <w:rPr>
          <w:rFonts w:ascii="Arial" w:hAnsi="Arial" w:cs="Arial"/>
          <w:kern w:val="0"/>
          <w:sz w:val="22"/>
          <w:szCs w:val="22"/>
          <w:lang w:eastAsia="ar-SA"/>
          <w14:ligatures w14:val="none"/>
        </w:rPr>
        <w:br/>
        <w:t>w wysokości 500 PLN.</w:t>
      </w:r>
    </w:p>
    <w:p w14:paraId="4BB38FE3" w14:textId="34DF17EE" w:rsidR="00633190" w:rsidRPr="00A51037" w:rsidRDefault="00633190" w:rsidP="00633190">
      <w:pPr>
        <w:spacing w:before="278" w:after="238" w:line="240" w:lineRule="auto"/>
        <w:jc w:val="both"/>
        <w:rPr>
          <w:rFonts w:ascii="Arial" w:eastAsia="Times New Roman" w:hAnsi="Arial" w:cs="Arial"/>
          <w:bCs/>
          <w:kern w:val="0"/>
          <w:sz w:val="22"/>
          <w:szCs w:val="22"/>
          <w14:ligatures w14:val="none"/>
        </w:rPr>
      </w:pPr>
      <w:r w:rsidRPr="00A51037">
        <w:rPr>
          <w:rFonts w:ascii="Arial" w:eastAsia="Times New Roman" w:hAnsi="Arial" w:cs="Arial"/>
          <w:bCs/>
          <w:kern w:val="0"/>
          <w:sz w:val="22"/>
          <w:szCs w:val="22"/>
          <w14:ligatures w14:val="none"/>
        </w:rPr>
        <w:t xml:space="preserve">6)W przypadku dwukrotnego </w:t>
      </w:r>
      <w:r w:rsidR="00A51037" w:rsidRPr="00A51037">
        <w:rPr>
          <w:rFonts w:ascii="Arial" w:eastAsia="Times New Roman" w:hAnsi="Arial" w:cs="Arial"/>
          <w:bCs/>
          <w:kern w:val="0"/>
          <w:sz w:val="22"/>
          <w:szCs w:val="22"/>
          <w14:ligatures w14:val="none"/>
        </w:rPr>
        <w:t>niewywiązania</w:t>
      </w:r>
      <w:r w:rsidRPr="00A51037">
        <w:rPr>
          <w:rFonts w:ascii="Arial" w:eastAsia="Times New Roman" w:hAnsi="Arial" w:cs="Arial"/>
          <w:bCs/>
          <w:kern w:val="0"/>
          <w:sz w:val="22"/>
          <w:szCs w:val="22"/>
          <w14:ligatures w14:val="none"/>
        </w:rPr>
        <w:t xml:space="preserve"> się z obowiązków wskazanych w § 14 ust. 2 – 4 </w:t>
      </w:r>
      <w:r w:rsidR="00A51037">
        <w:rPr>
          <w:rFonts w:ascii="Arial" w:eastAsia="Times New Roman" w:hAnsi="Arial" w:cs="Arial"/>
          <w:bCs/>
          <w:kern w:val="0"/>
          <w:sz w:val="22"/>
          <w:szCs w:val="22"/>
          <w14:ligatures w14:val="none"/>
        </w:rPr>
        <w:br/>
      </w:r>
      <w:r w:rsidRPr="00A51037">
        <w:rPr>
          <w:rFonts w:ascii="Arial" w:eastAsia="Times New Roman" w:hAnsi="Arial" w:cs="Arial"/>
          <w:bCs/>
          <w:kern w:val="0"/>
          <w:sz w:val="22"/>
          <w:szCs w:val="22"/>
          <w14:ligatures w14:val="none"/>
        </w:rPr>
        <w:t>i 7 lub zmiany sposobu zatrudnienia osób wskazanych w wykazie, Zamawiający ma prawo od umowy odstąpić i naliczyć dodatkowo karę umowną wskazaną w § 1</w:t>
      </w:r>
      <w:r w:rsidR="00B7695E">
        <w:rPr>
          <w:rFonts w:ascii="Arial" w:eastAsia="Times New Roman" w:hAnsi="Arial" w:cs="Arial"/>
          <w:bCs/>
          <w:kern w:val="0"/>
          <w:sz w:val="22"/>
          <w:szCs w:val="22"/>
          <w14:ligatures w14:val="none"/>
        </w:rPr>
        <w:t>2</w:t>
      </w:r>
      <w:r w:rsidRPr="00A51037">
        <w:rPr>
          <w:rFonts w:ascii="Arial" w:eastAsia="Times New Roman" w:hAnsi="Arial" w:cs="Arial"/>
          <w:bCs/>
          <w:kern w:val="0"/>
          <w:sz w:val="22"/>
          <w:szCs w:val="22"/>
          <w14:ligatures w14:val="none"/>
        </w:rPr>
        <w:t xml:space="preserve"> ust. 1 pkt 1.</w:t>
      </w:r>
    </w:p>
    <w:p w14:paraId="42A3C876" w14:textId="27B37D94" w:rsidR="00633190" w:rsidRPr="00A51037" w:rsidRDefault="00633190" w:rsidP="00633190">
      <w:pPr>
        <w:suppressAutoHyphens/>
        <w:spacing w:after="120" w:line="276" w:lineRule="auto"/>
        <w:contextualSpacing/>
        <w:jc w:val="both"/>
        <w:rPr>
          <w:rFonts w:ascii="Arial" w:eastAsia="Calibri" w:hAnsi="Arial" w:cs="Arial"/>
          <w:kern w:val="0"/>
          <w:sz w:val="22"/>
          <w:szCs w:val="22"/>
          <w:lang w:eastAsia="ar-SA"/>
          <w14:ligatures w14:val="none"/>
        </w:rPr>
      </w:pPr>
      <w:r w:rsidRPr="00A51037">
        <w:rPr>
          <w:rFonts w:ascii="Arial" w:eastAsia="Calibri" w:hAnsi="Arial" w:cs="Arial"/>
          <w:kern w:val="0"/>
          <w:sz w:val="22"/>
          <w:szCs w:val="22"/>
          <w:lang w:eastAsia="ar-SA"/>
          <w14:ligatures w14:val="none"/>
        </w:rPr>
        <w:t xml:space="preserve">7)W przypadku </w:t>
      </w:r>
      <w:r w:rsidR="00A51037" w:rsidRPr="00A51037">
        <w:rPr>
          <w:rFonts w:ascii="Arial" w:eastAsia="Calibri" w:hAnsi="Arial" w:cs="Arial"/>
          <w:kern w:val="0"/>
          <w:sz w:val="22"/>
          <w:szCs w:val="22"/>
          <w:lang w:eastAsia="ar-SA"/>
          <w14:ligatures w14:val="none"/>
        </w:rPr>
        <w:t>niedotrzymania</w:t>
      </w:r>
      <w:r w:rsidRPr="00A51037">
        <w:rPr>
          <w:rFonts w:ascii="Arial" w:eastAsia="Calibri" w:hAnsi="Arial" w:cs="Arial"/>
          <w:kern w:val="0"/>
          <w:sz w:val="22"/>
          <w:szCs w:val="22"/>
          <w:lang w:eastAsia="ar-SA"/>
          <w14:ligatures w14:val="none"/>
        </w:rPr>
        <w:t xml:space="preserve"> czasu reakcji na zgłoszenie interwencyjne, o którym mowa </w:t>
      </w:r>
      <w:r w:rsidR="00A51037">
        <w:rPr>
          <w:rFonts w:ascii="Arial" w:eastAsia="Calibri" w:hAnsi="Arial" w:cs="Arial"/>
          <w:kern w:val="0"/>
          <w:sz w:val="22"/>
          <w:szCs w:val="22"/>
          <w:lang w:eastAsia="ar-SA"/>
          <w14:ligatures w14:val="none"/>
        </w:rPr>
        <w:br/>
      </w:r>
      <w:r w:rsidRPr="00A51037">
        <w:rPr>
          <w:rFonts w:ascii="Arial" w:eastAsia="Calibri" w:hAnsi="Arial" w:cs="Arial"/>
          <w:kern w:val="0"/>
          <w:sz w:val="22"/>
          <w:szCs w:val="22"/>
          <w:lang w:eastAsia="ar-SA"/>
          <w14:ligatures w14:val="none"/>
        </w:rPr>
        <w:t>w § 4 ust. 1 pkt 8) – Wykonawca zapłaci Zamawiającemu 500,00 PLN za każdy stwierdzony przypadek.</w:t>
      </w:r>
    </w:p>
    <w:p w14:paraId="204E3E45" w14:textId="77777777" w:rsidR="00633190" w:rsidRPr="00A51037" w:rsidRDefault="00633190" w:rsidP="00633190">
      <w:pPr>
        <w:suppressAutoHyphens/>
        <w:spacing w:after="120" w:line="276" w:lineRule="auto"/>
        <w:contextualSpacing/>
        <w:jc w:val="both"/>
        <w:rPr>
          <w:rFonts w:ascii="Arial" w:eastAsia="Calibri" w:hAnsi="Arial" w:cs="Arial"/>
          <w:kern w:val="0"/>
          <w:sz w:val="22"/>
          <w:szCs w:val="22"/>
          <w:lang w:eastAsia="ar-SA"/>
          <w14:ligatures w14:val="none"/>
        </w:rPr>
      </w:pPr>
    </w:p>
    <w:p w14:paraId="74B7AA04" w14:textId="77777777" w:rsidR="00633190" w:rsidRPr="00A51037" w:rsidRDefault="00633190" w:rsidP="00633190">
      <w:pPr>
        <w:suppressAutoHyphens/>
        <w:spacing w:after="120" w:line="276" w:lineRule="auto"/>
        <w:jc w:val="both"/>
        <w:rPr>
          <w:rFonts w:ascii="Arial" w:eastAsia="Times New Roman" w:hAnsi="Arial" w:cs="Arial"/>
          <w:kern w:val="0"/>
          <w:sz w:val="22"/>
          <w:szCs w:val="22"/>
          <w14:ligatures w14:val="none"/>
        </w:rPr>
      </w:pPr>
      <w:r w:rsidRPr="00A51037">
        <w:rPr>
          <w:rFonts w:ascii="Arial" w:hAnsi="Arial" w:cs="Arial"/>
          <w:kern w:val="0"/>
          <w:sz w:val="22"/>
          <w:szCs w:val="22"/>
          <w:lang w:eastAsia="ar-SA"/>
          <w14:ligatures w14:val="none"/>
        </w:rPr>
        <w:t>2.Łączna maksymalna wysokość kar umownych, których mogą dochodzić strony, wynosi 15% kwoty stanowiącej łączną cenę brutto wraz z podatkiem VAT, wskazaną w ofercie wykonawcy.</w:t>
      </w:r>
    </w:p>
    <w:p w14:paraId="45024A32" w14:textId="77777777"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3.Zamawiający zastrzega sobie prawo dochodzenia roszczeń uzupełniających w przypadku, gdy szkoda z tytułu niewykonania lub nienależytego wykonania umowy przekroczy kwotę kar umownych.</w:t>
      </w:r>
    </w:p>
    <w:p w14:paraId="03E54BFD"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lastRenderedPageBreak/>
        <w:t>4.Strony ustalają, że za nienależyte wykonywanie usług Zamawiający będzie stosował następujące kary umowne, naliczane osobno za poszczególne zakresy robót, wymienionych w Załączniku nr 1 do umowy, które obciążą Wykonawcę w następujących przypadkach:</w:t>
      </w:r>
    </w:p>
    <w:p w14:paraId="0EA0EB00" w14:textId="77777777"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1) Nieterminowe wykaszanie terenów – 200,00 PLN za każdy dzień zwłoki;</w:t>
      </w:r>
    </w:p>
    <w:p w14:paraId="4E641A6B" w14:textId="1BEC64A6"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2) Brak porządku i czystości na terenach zielonych – 300,00 </w:t>
      </w:r>
      <w:bookmarkStart w:id="33" w:name="_Hlk91593177"/>
      <w:bookmarkStart w:id="34" w:name="_Hlk91593096"/>
      <w:r w:rsidR="00A51037" w:rsidRPr="00A51037">
        <w:rPr>
          <w:rFonts w:ascii="Arial" w:eastAsia="Times New Roman" w:hAnsi="Arial" w:cs="Arial"/>
          <w:kern w:val="0"/>
          <w:sz w:val="22"/>
          <w:szCs w:val="22"/>
          <w14:ligatures w14:val="none"/>
        </w:rPr>
        <w:t>PLN za</w:t>
      </w:r>
      <w:r w:rsidRPr="00A51037">
        <w:rPr>
          <w:rFonts w:ascii="Arial" w:eastAsia="Times New Roman" w:hAnsi="Arial" w:cs="Arial"/>
          <w:kern w:val="0"/>
          <w:sz w:val="22"/>
          <w:szCs w:val="22"/>
          <w14:ligatures w14:val="none"/>
        </w:rPr>
        <w:t xml:space="preserve"> każdy stwierdzony przypadek</w:t>
      </w:r>
      <w:bookmarkEnd w:id="33"/>
      <w:bookmarkEnd w:id="34"/>
      <w:r w:rsidRPr="00A51037">
        <w:rPr>
          <w:rFonts w:ascii="Arial" w:eastAsia="Times New Roman" w:hAnsi="Arial" w:cs="Arial"/>
          <w:kern w:val="0"/>
          <w:sz w:val="22"/>
          <w:szCs w:val="22"/>
          <w14:ligatures w14:val="none"/>
        </w:rPr>
        <w:t>;</w:t>
      </w:r>
    </w:p>
    <w:p w14:paraId="71565648" w14:textId="1D16F28B"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3) Brak: przycięcia odrostów żywopłotów, przekraczających powyżej 10 cm, likwidacji samosiejek i odrostów przy pniach drzew, odchwaszczenia terenów zielonych, </w:t>
      </w:r>
      <w:r w:rsidR="00A51037" w:rsidRPr="00A51037">
        <w:rPr>
          <w:rFonts w:ascii="Arial" w:eastAsia="Times New Roman" w:hAnsi="Arial" w:cs="Arial"/>
          <w:kern w:val="0"/>
          <w:sz w:val="22"/>
          <w:szCs w:val="22"/>
          <w14:ligatures w14:val="none"/>
        </w:rPr>
        <w:t>żywopłotów –</w:t>
      </w:r>
      <w:r w:rsidRPr="00A51037">
        <w:rPr>
          <w:rFonts w:ascii="Arial" w:eastAsia="Times New Roman" w:hAnsi="Arial" w:cs="Arial"/>
          <w:kern w:val="0"/>
          <w:sz w:val="22"/>
          <w:szCs w:val="22"/>
          <w14:ligatures w14:val="none"/>
        </w:rPr>
        <w:t xml:space="preserve"> 200,00 PLN, za każdy dzień zwłoki;</w:t>
      </w:r>
    </w:p>
    <w:p w14:paraId="1838F913" w14:textId="40239D21"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4) </w:t>
      </w:r>
      <w:r w:rsidR="00A51037" w:rsidRPr="00A51037">
        <w:rPr>
          <w:rFonts w:ascii="Arial" w:eastAsia="Times New Roman" w:hAnsi="Arial" w:cs="Arial"/>
          <w:kern w:val="0"/>
          <w:sz w:val="22"/>
          <w:szCs w:val="22"/>
          <w14:ligatures w14:val="none"/>
        </w:rPr>
        <w:t>Niewygrabianie</w:t>
      </w:r>
      <w:r w:rsidRPr="00A51037">
        <w:rPr>
          <w:rFonts w:ascii="Arial" w:eastAsia="Times New Roman" w:hAnsi="Arial" w:cs="Arial"/>
          <w:kern w:val="0"/>
          <w:sz w:val="22"/>
          <w:szCs w:val="22"/>
          <w14:ligatures w14:val="none"/>
        </w:rPr>
        <w:t xml:space="preserve"> trawników – 300,00 PLN za każdy stwierdzony </w:t>
      </w:r>
      <w:r w:rsidR="00A51037" w:rsidRPr="00A51037">
        <w:rPr>
          <w:rFonts w:ascii="Arial" w:eastAsia="Times New Roman" w:hAnsi="Arial" w:cs="Arial"/>
          <w:kern w:val="0"/>
          <w:sz w:val="22"/>
          <w:szCs w:val="22"/>
          <w14:ligatures w14:val="none"/>
        </w:rPr>
        <w:t>przypadek;</w:t>
      </w:r>
    </w:p>
    <w:p w14:paraId="5CB81D8D" w14:textId="2466B6FF"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5) </w:t>
      </w:r>
      <w:r w:rsidR="00A51037" w:rsidRPr="00A51037">
        <w:rPr>
          <w:rFonts w:ascii="Arial" w:eastAsia="Times New Roman" w:hAnsi="Arial" w:cs="Arial"/>
          <w:kern w:val="0"/>
          <w:sz w:val="22"/>
          <w:szCs w:val="22"/>
          <w14:ligatures w14:val="none"/>
        </w:rPr>
        <w:t>Niewywiezienie</w:t>
      </w:r>
      <w:r w:rsidRPr="00A51037">
        <w:rPr>
          <w:rFonts w:ascii="Arial" w:eastAsia="Times New Roman" w:hAnsi="Arial" w:cs="Arial"/>
          <w:kern w:val="0"/>
          <w:sz w:val="22"/>
          <w:szCs w:val="22"/>
          <w14:ligatures w14:val="none"/>
        </w:rPr>
        <w:t xml:space="preserve"> opadłych liści w wyznaczonym terminie – 200,00 PLN za każdy dzień zwłoki;</w:t>
      </w:r>
    </w:p>
    <w:p w14:paraId="1E528749" w14:textId="77777777"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6) Brak porządku i czystości na placach zabaw – 400,00 PLN za każdy dzień zwłoki;</w:t>
      </w:r>
    </w:p>
    <w:p w14:paraId="5F1CC5EC" w14:textId="56A7A6AC"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7) </w:t>
      </w:r>
      <w:r w:rsidR="00A51037" w:rsidRPr="00A51037">
        <w:rPr>
          <w:rFonts w:ascii="Arial" w:eastAsia="Times New Roman" w:hAnsi="Arial" w:cs="Arial"/>
          <w:kern w:val="0"/>
          <w:sz w:val="22"/>
          <w:szCs w:val="22"/>
          <w14:ligatures w14:val="none"/>
        </w:rPr>
        <w:t>Niewykonanie</w:t>
      </w:r>
      <w:r w:rsidRPr="00A51037">
        <w:rPr>
          <w:rFonts w:ascii="Arial" w:eastAsia="Times New Roman" w:hAnsi="Arial" w:cs="Arial"/>
          <w:kern w:val="0"/>
          <w:sz w:val="22"/>
          <w:szCs w:val="22"/>
          <w14:ligatures w14:val="none"/>
        </w:rPr>
        <w:t xml:space="preserve"> innych prac, wynikających z § 1 umowy, a wyżej nie ujętych licząc od dnia zaleconego do wykonania w protokole kontroli – 200,00 PLN za każdy dzień zwłoki.</w:t>
      </w:r>
    </w:p>
    <w:p w14:paraId="6DE1D6BB" w14:textId="49761B96" w:rsidR="00633190" w:rsidRPr="00A51037" w:rsidRDefault="00633190" w:rsidP="00633190">
      <w:pPr>
        <w:spacing w:before="278" w:after="119" w:line="102" w:lineRule="atLeast"/>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8) </w:t>
      </w:r>
      <w:r w:rsidR="00E95040">
        <w:rPr>
          <w:rFonts w:ascii="Arial" w:eastAsia="Times New Roman" w:hAnsi="Arial" w:cs="Arial"/>
          <w:kern w:val="0"/>
          <w:sz w:val="22"/>
          <w:szCs w:val="22"/>
          <w14:ligatures w14:val="none"/>
        </w:rPr>
        <w:t>Nienależyte z</w:t>
      </w:r>
      <w:r w:rsidRPr="00A51037">
        <w:rPr>
          <w:rFonts w:ascii="Arial" w:eastAsia="Times New Roman" w:hAnsi="Arial" w:cs="Arial"/>
          <w:kern w:val="0"/>
          <w:sz w:val="22"/>
          <w:szCs w:val="22"/>
          <w14:ligatures w14:val="none"/>
        </w:rPr>
        <w:t xml:space="preserve">walczanie gołoledzi, usuwanie śniegu i błota pośniegowego – 400,00 </w:t>
      </w:r>
      <w:r w:rsidR="00A51037" w:rsidRPr="00A51037">
        <w:rPr>
          <w:rFonts w:ascii="Arial" w:eastAsia="Times New Roman" w:hAnsi="Arial" w:cs="Arial"/>
          <w:kern w:val="0"/>
          <w:sz w:val="22"/>
          <w:szCs w:val="22"/>
          <w14:ligatures w14:val="none"/>
        </w:rPr>
        <w:t>PLN za</w:t>
      </w:r>
      <w:r w:rsidRPr="00A51037">
        <w:rPr>
          <w:rFonts w:ascii="Arial" w:eastAsia="Times New Roman" w:hAnsi="Arial" w:cs="Arial"/>
          <w:kern w:val="0"/>
          <w:sz w:val="22"/>
          <w:szCs w:val="22"/>
          <w14:ligatures w14:val="none"/>
        </w:rPr>
        <w:t xml:space="preserve"> każdy stwierdzony przypadek,</w:t>
      </w:r>
    </w:p>
    <w:p w14:paraId="0BF7C8A3" w14:textId="77777777" w:rsidR="00633190" w:rsidRPr="00A51037" w:rsidRDefault="00633190" w:rsidP="00633190">
      <w:pPr>
        <w:suppressAutoHyphens/>
        <w:spacing w:before="280" w:after="0" w:line="240" w:lineRule="auto"/>
        <w:jc w:val="both"/>
        <w:rPr>
          <w:rFonts w:ascii="Arial" w:eastAsia="Times New Roman" w:hAnsi="Arial" w:cs="Arial"/>
          <w:kern w:val="0"/>
          <w:sz w:val="22"/>
          <w:szCs w:val="22"/>
          <w:lang w:eastAsia="ar-SA"/>
          <w14:ligatures w14:val="none"/>
        </w:rPr>
      </w:pPr>
      <w:r w:rsidRPr="00A51037">
        <w:rPr>
          <w:rFonts w:ascii="Arial" w:eastAsia="Times New Roman" w:hAnsi="Arial" w:cs="Arial"/>
          <w:kern w:val="0"/>
          <w:sz w:val="22"/>
          <w:szCs w:val="22"/>
          <w14:ligatures w14:val="none"/>
        </w:rPr>
        <w:t>9) nie</w:t>
      </w:r>
      <w:r w:rsidRPr="00A51037">
        <w:rPr>
          <w:rFonts w:ascii="Arial" w:eastAsia="Times New Roman" w:hAnsi="Arial" w:cs="Arial"/>
          <w:kern w:val="0"/>
          <w:sz w:val="22"/>
          <w:szCs w:val="22"/>
          <w:lang w:eastAsia="ar-SA"/>
          <w14:ligatures w14:val="none"/>
        </w:rPr>
        <w:t xml:space="preserve">zapobieganie skutkom gołoledzi poprzez wysypywanie ciągów komunikacyjnych środkami </w:t>
      </w:r>
      <w:proofErr w:type="spellStart"/>
      <w:r w:rsidRPr="00A51037">
        <w:rPr>
          <w:rFonts w:ascii="Arial" w:eastAsia="Times New Roman" w:hAnsi="Arial" w:cs="Arial"/>
          <w:kern w:val="0"/>
          <w:sz w:val="22"/>
          <w:szCs w:val="22"/>
          <w:lang w:eastAsia="ar-SA"/>
          <w14:ligatures w14:val="none"/>
        </w:rPr>
        <w:t>uszorstniającymi</w:t>
      </w:r>
      <w:proofErr w:type="spellEnd"/>
      <w:r w:rsidRPr="00A51037">
        <w:rPr>
          <w:rFonts w:ascii="Arial" w:eastAsia="Times New Roman" w:hAnsi="Arial" w:cs="Arial"/>
          <w:kern w:val="0"/>
          <w:sz w:val="22"/>
          <w:szCs w:val="22"/>
          <w:lang w:eastAsia="ar-SA"/>
          <w14:ligatures w14:val="none"/>
        </w:rPr>
        <w:t xml:space="preserve"> w celu likwidacji śliskości bądź skuwanie miejsc oblodzonych </w:t>
      </w:r>
      <w:bookmarkStart w:id="35" w:name="_Hlk90541163"/>
      <w:r w:rsidRPr="00A51037">
        <w:rPr>
          <w:rFonts w:ascii="Arial" w:eastAsia="Times New Roman" w:hAnsi="Arial" w:cs="Arial"/>
          <w:kern w:val="0"/>
          <w:sz w:val="22"/>
          <w:szCs w:val="22"/>
          <w:lang w:eastAsia="ar-SA"/>
          <w14:ligatures w14:val="none"/>
        </w:rPr>
        <w:t xml:space="preserve">– 500,00 PLN </w:t>
      </w:r>
      <w:bookmarkStart w:id="36" w:name="_Hlk91593298"/>
      <w:r w:rsidRPr="00A51037">
        <w:rPr>
          <w:rFonts w:ascii="Arial" w:eastAsia="Times New Roman" w:hAnsi="Arial" w:cs="Arial"/>
          <w:kern w:val="0"/>
          <w:sz w:val="22"/>
          <w:szCs w:val="22"/>
          <w14:ligatures w14:val="none"/>
        </w:rPr>
        <w:t>za każdy stwierdzony przypadek</w:t>
      </w:r>
      <w:bookmarkEnd w:id="36"/>
      <w:r w:rsidRPr="00A51037">
        <w:rPr>
          <w:rFonts w:ascii="Arial" w:eastAsia="Times New Roman" w:hAnsi="Arial" w:cs="Arial"/>
          <w:kern w:val="0"/>
          <w:sz w:val="22"/>
          <w:szCs w:val="22"/>
          <w:lang w:eastAsia="ar-SA"/>
          <w14:ligatures w14:val="none"/>
        </w:rPr>
        <w:t>,</w:t>
      </w:r>
    </w:p>
    <w:bookmarkEnd w:id="35"/>
    <w:p w14:paraId="3BD8BCB4" w14:textId="77777777" w:rsidR="00633190" w:rsidRPr="00A51037" w:rsidRDefault="00633190" w:rsidP="00633190">
      <w:pPr>
        <w:suppressAutoHyphens/>
        <w:spacing w:before="280" w:after="0" w:line="240" w:lineRule="auto"/>
        <w:jc w:val="both"/>
        <w:rPr>
          <w:rFonts w:ascii="Arial" w:eastAsia="Times New Roman" w:hAnsi="Arial" w:cs="Arial"/>
          <w:kern w:val="0"/>
          <w:sz w:val="22"/>
          <w:szCs w:val="22"/>
          <w:lang w:eastAsia="ar-SA"/>
          <w14:ligatures w14:val="none"/>
        </w:rPr>
      </w:pPr>
      <w:r w:rsidRPr="00A51037">
        <w:rPr>
          <w:rFonts w:ascii="Arial" w:eastAsia="Times New Roman" w:hAnsi="Arial" w:cs="Arial"/>
          <w:kern w:val="0"/>
          <w:sz w:val="22"/>
          <w:szCs w:val="22"/>
          <w:lang w:eastAsia="ar-SA"/>
          <w14:ligatures w14:val="none"/>
        </w:rPr>
        <w:t xml:space="preserve">10) nieusuwanie sopli lodu z dachów, gzymsów, rynien, rur spustowych z budynków do wysokości drugiej kondygnacji oraz daszków nad wejściem do budynku – 600,00 PLN </w:t>
      </w:r>
      <w:r w:rsidRPr="00A51037">
        <w:rPr>
          <w:rFonts w:ascii="Arial" w:eastAsia="Times New Roman" w:hAnsi="Arial" w:cs="Arial"/>
          <w:kern w:val="0"/>
          <w:sz w:val="22"/>
          <w:szCs w:val="22"/>
          <w14:ligatures w14:val="none"/>
        </w:rPr>
        <w:t>za każdy stwierdzony przypadek</w:t>
      </w:r>
      <w:r w:rsidRPr="00A51037">
        <w:rPr>
          <w:rFonts w:ascii="Arial" w:eastAsia="Times New Roman" w:hAnsi="Arial" w:cs="Arial"/>
          <w:kern w:val="0"/>
          <w:sz w:val="22"/>
          <w:szCs w:val="22"/>
          <w:lang w:eastAsia="ar-SA"/>
          <w14:ligatures w14:val="none"/>
        </w:rPr>
        <w:t>.</w:t>
      </w:r>
    </w:p>
    <w:p w14:paraId="04CC14AB" w14:textId="77777777" w:rsidR="00633190" w:rsidRPr="00A51037" w:rsidRDefault="00633190" w:rsidP="00633190">
      <w:pPr>
        <w:spacing w:before="278" w:after="119" w:line="102" w:lineRule="atLeast"/>
        <w:rPr>
          <w:rFonts w:ascii="Arial" w:eastAsia="Times New Roman" w:hAnsi="Arial" w:cs="Arial"/>
          <w:b/>
          <w:kern w:val="0"/>
          <w:sz w:val="22"/>
          <w:szCs w:val="22"/>
          <w14:ligatures w14:val="none"/>
        </w:rPr>
      </w:pPr>
      <w:r w:rsidRPr="00A51037">
        <w:rPr>
          <w:rFonts w:ascii="Arial" w:eastAsia="Times New Roman" w:hAnsi="Arial" w:cs="Arial"/>
          <w:kern w:val="0"/>
          <w:sz w:val="22"/>
          <w:szCs w:val="22"/>
          <w14:ligatures w14:val="none"/>
        </w:rPr>
        <w:t xml:space="preserve">5.Podstawą do naliczenia kar umownych wymienionych w ust. 4 pkt 1) -10), będzie „Protokół kontroli”, stanowiący </w:t>
      </w:r>
      <w:r w:rsidRPr="00A51037">
        <w:rPr>
          <w:rFonts w:ascii="Arial" w:eastAsia="Times New Roman" w:hAnsi="Arial" w:cs="Arial"/>
          <w:b/>
          <w:kern w:val="0"/>
          <w:sz w:val="22"/>
          <w:szCs w:val="22"/>
          <w14:ligatures w14:val="none"/>
        </w:rPr>
        <w:t>Załącznik nr 2 do umowy.</w:t>
      </w:r>
    </w:p>
    <w:p w14:paraId="24419E58" w14:textId="77777777" w:rsidR="00633190" w:rsidRPr="00A51037" w:rsidRDefault="00633190" w:rsidP="00633190">
      <w:pPr>
        <w:spacing w:before="278" w:after="119" w:line="102" w:lineRule="atLeast"/>
        <w:jc w:val="both"/>
        <w:rPr>
          <w:rFonts w:ascii="Arial" w:eastAsia="Times New Roman" w:hAnsi="Arial" w:cs="Arial"/>
          <w:bCs/>
          <w:kern w:val="0"/>
          <w:sz w:val="22"/>
          <w:szCs w:val="22"/>
          <w14:ligatures w14:val="none"/>
        </w:rPr>
      </w:pPr>
      <w:r w:rsidRPr="00A51037">
        <w:rPr>
          <w:rFonts w:ascii="Arial" w:eastAsia="Times New Roman" w:hAnsi="Arial" w:cs="Arial"/>
          <w:bCs/>
          <w:kern w:val="0"/>
          <w:sz w:val="22"/>
          <w:szCs w:val="22"/>
          <w14:ligatures w14:val="none"/>
        </w:rPr>
        <w:t xml:space="preserve">Ocena jakości świadczonych usług oraz naliczanie kar umownych będzie dokonywane </w:t>
      </w:r>
      <w:r w:rsidRPr="00A51037">
        <w:rPr>
          <w:rFonts w:ascii="Arial" w:eastAsia="Times New Roman" w:hAnsi="Arial" w:cs="Arial"/>
          <w:bCs/>
          <w:kern w:val="0"/>
          <w:sz w:val="22"/>
          <w:szCs w:val="22"/>
          <w14:ligatures w14:val="none"/>
        </w:rPr>
        <w:br/>
        <w:t>w stosunku do każdej nieruchomości z osobna, a łączna wartość tych kar zostanie określona w nocie księgowej wystawionej przez Zamawiającego.</w:t>
      </w:r>
    </w:p>
    <w:p w14:paraId="11D3EBD7" w14:textId="1DFFE541" w:rsidR="00633190" w:rsidRPr="00A51037" w:rsidRDefault="00633190" w:rsidP="00A51037">
      <w:pPr>
        <w:spacing w:before="278" w:after="119" w:line="102" w:lineRule="atLeast"/>
        <w:jc w:val="both"/>
        <w:rPr>
          <w:rFonts w:ascii="Arial" w:eastAsia="Times New Roman" w:hAnsi="Arial" w:cs="Arial"/>
          <w:b/>
          <w:bCs/>
          <w:kern w:val="0"/>
          <w:sz w:val="22"/>
          <w:szCs w:val="22"/>
          <w14:ligatures w14:val="none"/>
        </w:rPr>
      </w:pPr>
      <w:r w:rsidRPr="00A51037">
        <w:rPr>
          <w:rFonts w:ascii="Arial" w:eastAsia="Times New Roman" w:hAnsi="Arial" w:cs="Arial"/>
          <w:kern w:val="0"/>
          <w:sz w:val="22"/>
          <w:szCs w:val="22"/>
          <w14:ligatures w14:val="none"/>
        </w:rPr>
        <w:t xml:space="preserve">6. Zamawiający zastrzega sobie prawo potrącenia kar z wynagrodzenia Wykonawcy, jeżeli Wykonawca nie zapłaci kary w terminie oznaczonym w nocie księgowej wzywającej do jej zapłaty. </w:t>
      </w:r>
    </w:p>
    <w:p w14:paraId="0A0B58D2" w14:textId="77777777" w:rsidR="00633190" w:rsidRPr="00A51037" w:rsidRDefault="00633190" w:rsidP="00633190">
      <w:pPr>
        <w:spacing w:before="278" w:after="0" w:line="240" w:lineRule="auto"/>
        <w:ind w:left="301"/>
        <w:jc w:val="center"/>
        <w:rPr>
          <w:rFonts w:ascii="Arial" w:eastAsia="Times New Roman" w:hAnsi="Arial" w:cs="Arial"/>
          <w:b/>
          <w:bCs/>
          <w:kern w:val="0"/>
          <w:sz w:val="22"/>
          <w:szCs w:val="22"/>
          <w14:ligatures w14:val="none"/>
        </w:rPr>
      </w:pPr>
      <w:r w:rsidRPr="00A51037">
        <w:rPr>
          <w:rFonts w:ascii="Arial" w:eastAsia="Times New Roman" w:hAnsi="Arial" w:cs="Arial"/>
          <w:b/>
          <w:bCs/>
          <w:kern w:val="0"/>
          <w:sz w:val="22"/>
          <w:szCs w:val="22"/>
          <w14:ligatures w14:val="none"/>
        </w:rPr>
        <w:t>§ 13</w:t>
      </w:r>
    </w:p>
    <w:p w14:paraId="752FB416" w14:textId="7D0AA7C8"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Strony przewidują możliwość zmiany wysokości wynagrodzenia Wykonawcy:</w:t>
      </w:r>
      <w:r w:rsidRPr="00A51037">
        <w:rPr>
          <w:rFonts w:ascii="Arial" w:eastAsia="Times New Roman" w:hAnsi="Arial" w:cs="Arial"/>
          <w:kern w:val="0"/>
          <w:sz w:val="22"/>
          <w:szCs w:val="22"/>
          <w14:ligatures w14:val="none"/>
        </w:rPr>
        <w:br/>
        <w:t>1) w przypadku zmiany stawki podatku od towarów i usług,</w:t>
      </w:r>
    </w:p>
    <w:p w14:paraId="421C9F1C" w14:textId="2F776CCD"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2)W przypadku zmiany wysokości minimalnego wynagrodzenia za pracę albo wysokości minimalnej stawki godzinowej, ustalonych na podstawie przepisów ustawy z dnia 10 października 2002r. o minimalnym wynagrodzeniu za pracę, począwszy od stycznia 202</w:t>
      </w:r>
      <w:r w:rsidR="003A23D0">
        <w:rPr>
          <w:rFonts w:ascii="Arial" w:eastAsia="Times New Roman" w:hAnsi="Arial" w:cs="Arial"/>
          <w:kern w:val="0"/>
          <w:sz w:val="22"/>
          <w:szCs w:val="22"/>
          <w14:ligatures w14:val="none"/>
        </w:rPr>
        <w:t>7</w:t>
      </w:r>
      <w:r w:rsidRPr="00A51037">
        <w:rPr>
          <w:rFonts w:ascii="Arial" w:eastAsia="Times New Roman" w:hAnsi="Arial" w:cs="Arial"/>
          <w:kern w:val="0"/>
          <w:sz w:val="22"/>
          <w:szCs w:val="22"/>
          <w14:ligatures w14:val="none"/>
        </w:rPr>
        <w:t>r</w:t>
      </w:r>
      <w:r w:rsidRPr="00A51037">
        <w:rPr>
          <w:rFonts w:ascii="Arial" w:eastAsia="Times New Roman" w:hAnsi="Arial" w:cs="Arial"/>
          <w:b/>
          <w:bCs/>
          <w:kern w:val="0"/>
          <w:sz w:val="22"/>
          <w:szCs w:val="22"/>
          <w14:ligatures w14:val="none"/>
        </w:rPr>
        <w:t>.</w:t>
      </w:r>
    </w:p>
    <w:p w14:paraId="5F10DD65" w14:textId="77777777"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lastRenderedPageBreak/>
        <w:t>3) w przypadku zmiany zasad podlegania ubezpieczeniom społecznym lub ubezpieczeniu zdrowotnemu lub wysokości stawki składki na ubezpieczenia społeczne lub zdrowotne,</w:t>
      </w:r>
    </w:p>
    <w:p w14:paraId="250A5EEF" w14:textId="77777777"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4) w przypadku zmiany zasad gromadzenia i wysokości wpłat do pracowniczych planów kapitałowych, o których mowa w ustawie z dnia 04 października 2018 roku o pracowniczych planach kapitałowych,</w:t>
      </w:r>
    </w:p>
    <w:p w14:paraId="19E8B83D" w14:textId="77777777"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jeżeli zmiany te będą miały wpływ na koszty wykonania zamówienia przez wykonawcę.</w:t>
      </w:r>
    </w:p>
    <w:p w14:paraId="0FF0C598" w14:textId="01F633FE"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2.W sytuacji wystąpienia okoliczności wskazanych w ust. 1 pkt 1) Wykonawca składa pisemny wniosek o zmianę umowy o zamówienie publiczne w zakresie płatności wynikających z faktur wystawionych po wejściu w życie przepisów zmieniających stawkę podatku od towarów </w:t>
      </w:r>
      <w:r w:rsidR="00A51037">
        <w:rPr>
          <w:rFonts w:ascii="Arial" w:eastAsia="Times New Roman" w:hAnsi="Arial" w:cs="Arial"/>
          <w:kern w:val="0"/>
          <w:sz w:val="22"/>
          <w:szCs w:val="22"/>
          <w14:ligatures w14:val="none"/>
        </w:rPr>
        <w:br/>
      </w:r>
      <w:r w:rsidRPr="00A51037">
        <w:rPr>
          <w:rFonts w:ascii="Arial" w:eastAsia="Times New Roman" w:hAnsi="Arial" w:cs="Arial"/>
          <w:kern w:val="0"/>
          <w:sz w:val="22"/>
          <w:szCs w:val="22"/>
          <w14:ligatures w14:val="none"/>
        </w:rPr>
        <w:t>i usług. Wniosek powinien zawierać wyczerpujące uzasadnienie faktyczne i prawne oraz dokładnie wyliczenie kwoty wynagrodzenia Wykonawcy po zmianie umowy, przy czym wysokość wynagrodzenia netto pozostaje bez zmian, natomiast zmianie w drodze aneksu podlegać będzie wysokość wynagrodzenia brutto w ten sposób, że zostanie ona odpowiednio dostosowana do zmienionej stawki VAT.</w:t>
      </w:r>
    </w:p>
    <w:p w14:paraId="22D90BFF" w14:textId="5D35558A"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3. W sytuacji wystąpienia okoliczności wskazanych w ust. 1 pkt 2) Wykonawca składa pisemny wniosek o zmianę umowy o zamówienie publiczne w zakresie płatności wynikających z faktur wystawionych po wejściu w życie przepisów zmieniających wysokość minimalnego wynagrodzenia za pracę albo wysokości minimalnej stawki godzinowej. Wniosek powinien zawierać wyczerpujące uzasadnienie faktyczne i prawne oraz dokładne wyliczenie kwoty </w:t>
      </w:r>
      <w:r w:rsidR="00A51037">
        <w:rPr>
          <w:rFonts w:ascii="Arial" w:eastAsia="Times New Roman" w:hAnsi="Arial" w:cs="Arial"/>
          <w:kern w:val="0"/>
          <w:sz w:val="22"/>
          <w:szCs w:val="22"/>
          <w14:ligatures w14:val="none"/>
        </w:rPr>
        <w:br/>
      </w:r>
      <w:r w:rsidRPr="00A51037">
        <w:rPr>
          <w:rFonts w:ascii="Arial" w:eastAsia="Times New Roman" w:hAnsi="Arial" w:cs="Arial"/>
          <w:kern w:val="0"/>
          <w:sz w:val="22"/>
          <w:szCs w:val="22"/>
          <w14:ligatures w14:val="none"/>
        </w:rPr>
        <w:t>o którą wzrosły koszty wykonania zamówienia, w szczególności wykonawca będzie zobowiązany wykazać za pomocą dowolnych środków dowodowych wpływ zmiany minimalnego wynagrodzenia za prace lub wysokości minimalnej stawki godzinowej na podwyższenie kosztów wykonania zamówienia w stosunku do kalkulacji ceny ofertowej. Wniosek powinien obejmować jedynie te dodatkowe koszty realizacji zamówienia, które Wykonawca obowiązkowo ponosi w związku z podwyższeniem minimalnego wynagrodzenia za pracę albo wysokości minimalnej stawki godzinowej, ustalonych na podstawie przepisów ustawy z dnia 10 października 2002r. o minimalnym wynagrodzeniu za pracę. Nie będą akceptowane koszty wynikające z podwyższenia wynagrodzeń pracownikom Wykonawcy, które nie są konieczne w celach dostosowania do wysokości minimalnego wynagrodzenia za pracę albo wysokości minimalnej stawki godzinowej. Wynagrodzenie zostanie podwyższone w drodze aneksu do umowy o kwotę wzrostu kosztów wykonania zamówienia przez Wykonawcę, wynikających ze zmiany minimalnego wynagrodzenia za pracę albo minimalnej stawki godzinowej.</w:t>
      </w:r>
    </w:p>
    <w:p w14:paraId="7BADFCD1" w14:textId="5CDB86C6" w:rsidR="00633190" w:rsidRPr="00A51037" w:rsidRDefault="00633190" w:rsidP="00633190">
      <w:pPr>
        <w:spacing w:line="102" w:lineRule="atLeast"/>
        <w:contextualSpacing/>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4. W sytuacji wystąpienia okoliczności wskazanych w ust. 1 pk3) Wykonawca składa pisemny wniosek o zmianę umowy o zamówienie publiczne w zakresie płatności wynikających z faktur wystawionych po zmianie zasad podlegania ubezpieczeniom społecznym lub ubezpieczeniu zdrowotnemu lub wysokości stawki składki na ubezpieczenia społeczne lub zdrowotne. Wniosek powinien zawierać wyczerpujące uzasadnienie faktyczne i prawne oraz dokładne wyliczenie </w:t>
      </w:r>
      <w:r w:rsidR="00F94189" w:rsidRPr="00A51037">
        <w:rPr>
          <w:rFonts w:ascii="Arial" w:eastAsia="Times New Roman" w:hAnsi="Arial" w:cs="Arial"/>
          <w:kern w:val="0"/>
          <w:sz w:val="22"/>
          <w:szCs w:val="22"/>
          <w14:ligatures w14:val="none"/>
        </w:rPr>
        <w:t>kwoty,</w:t>
      </w:r>
      <w:r w:rsidRPr="00A51037">
        <w:rPr>
          <w:rFonts w:ascii="Arial" w:eastAsia="Times New Roman" w:hAnsi="Arial" w:cs="Arial"/>
          <w:kern w:val="0"/>
          <w:sz w:val="22"/>
          <w:szCs w:val="22"/>
          <w14:ligatures w14:val="none"/>
        </w:rPr>
        <w:t xml:space="preserve"> o którą wzrosły koszty wykonania zamówienia, w szczególności Wykonawca będzie zobowiązany wykazać za pomocą dowolnych środków dowodowych wpływ zmiany zasad podlegania ubezpieczeniom społecznym lub ubezpieczeniu zdrowotnemu lub wysokości stawki składki na ubezpieczenia społeczne lub zdrowotne na podwyższenie kosztów wykonania zamówienia w stosunku do kalkulacji ceny ofertowej. Wniosek powinien obejmować jedynie te dodatkowe koszty realizacji zamówienia, które Wykonawca obowiązkowo ponosi w związku ze zmianą zasad podlegania ubezpieczeniom społecznym lub ubezpieczeniu zdrowotnemu lub wysokości stawki składki na ubezpieczenia społeczne lub zdrowotne. Wynagrodzenie zostanie podwyższone w drodze aneksu do umowy o kwotę wzrostu kosztów, wynikających ze zmiany zasad podlegania ubezpieczeniom społecznym lub ubezpieczeniu zdrowotnemu lub wysokości stawki składki na ubezpieczenia społeczne lub zdrowotne.</w:t>
      </w:r>
    </w:p>
    <w:p w14:paraId="5CC8CD31" w14:textId="06610434"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5.  W sytuacji wystąpienia okoliczności wskazanych w ust. 1 pkt 4) Wykonawca składa pisemny wniosek o zmianę umowy o zamówienie publiczne w zakresie płatności wynikających z faktur wystawionych po zmianie zasad gromadzenia i wysokości wpłat do pracowniczych planów </w:t>
      </w:r>
      <w:r w:rsidRPr="00A51037">
        <w:rPr>
          <w:rFonts w:ascii="Arial" w:eastAsia="Times New Roman" w:hAnsi="Arial" w:cs="Arial"/>
          <w:kern w:val="0"/>
          <w:sz w:val="22"/>
          <w:szCs w:val="22"/>
          <w14:ligatures w14:val="none"/>
        </w:rPr>
        <w:lastRenderedPageBreak/>
        <w:t xml:space="preserve">kapitałowych. Wniosek powinien zawierać wyczerpujące uzasadnienie faktyczne i prawne oraz dokładne wyliczenie </w:t>
      </w:r>
      <w:r w:rsidR="00351321" w:rsidRPr="00A51037">
        <w:rPr>
          <w:rFonts w:ascii="Arial" w:eastAsia="Times New Roman" w:hAnsi="Arial" w:cs="Arial"/>
          <w:kern w:val="0"/>
          <w:sz w:val="22"/>
          <w:szCs w:val="22"/>
          <w14:ligatures w14:val="none"/>
        </w:rPr>
        <w:t>kwoty,</w:t>
      </w:r>
      <w:r w:rsidRPr="00A51037">
        <w:rPr>
          <w:rFonts w:ascii="Arial" w:eastAsia="Times New Roman" w:hAnsi="Arial" w:cs="Arial"/>
          <w:kern w:val="0"/>
          <w:sz w:val="22"/>
          <w:szCs w:val="22"/>
          <w14:ligatures w14:val="none"/>
        </w:rPr>
        <w:t xml:space="preserve"> o którą wzrosły koszty wykonania zamówienia, w szczególności Wykonawca będzie zobowiązany wykazać za pomocą dowolnych środków dowodowych wpływ zmiany zasad gromadzenia i wysokości wpłat do pracowniczych planów kapitałowych na podwyższenie kosztów wykonania zamówienia w stosunku do kalkulacji ceny ofertowej. Wniosek powinien obejmować jedynie te dodatkowe koszty realizacji zamówienia, które Wykonawca obowiązkowo ponosi w związku ze zmianą zasad gromadzenia i wysokości wpłat do pracowniczych planów kapitałowych. Wynagrodzenie zostanie podwyższone w drodze aneksu do umowy o kwotę wzrostu kosztów, wynikających ze zmiany gromadzenia i wysokości wpłat do pracowniczych planów kapitałowych.</w:t>
      </w:r>
    </w:p>
    <w:p w14:paraId="1E74C6F7"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6. Zamawiający po dokonaniu analizy wniosków, o których stanowi ust. 3,4 i 5 oraz po przeprowadzeniu negocjacji, ustala ostateczną wysokość zmiany wynagrodzenia lub stwierdza bezzasadność wniosku.</w:t>
      </w:r>
    </w:p>
    <w:p w14:paraId="0101B65E"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7. Zmiana umowy skutkuje zmianą wynagrodzenia jedynie w zakresie płatności realizowanych po dacie zawarcia aneksu do umowy.</w:t>
      </w:r>
    </w:p>
    <w:p w14:paraId="39BDF650"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8. Obowiązek wykazania wpływu zmian, o których mowa w ust. 1 pkt 2), 3) i 4) na koszty wykonania zamówienia należy do wykonawcy pod rygorem odmowy dokonania zmiany umowy przez Zamawiającego.</w:t>
      </w:r>
    </w:p>
    <w:p w14:paraId="479F1D73"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9. W przypadku zmiany, o której mowa w ust. 1 pkt 1) z wnioskiem o zmianę umowy, na zasadach określonych w ust. 2, może wystąpić także Zamawiający.</w:t>
      </w:r>
    </w:p>
    <w:p w14:paraId="3E39A789"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10. Strony przewidują możliwość zmiany wynagrodzenia Wykonawcy w przypadku zmiany (wzrostu lub obniżenia) ceny materiałów lub kosztów związanych z realizacją zamówienia, zgodnie z poniższymi zasadami:</w:t>
      </w:r>
    </w:p>
    <w:p w14:paraId="44DCF5AE"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1) wyliczenie wysokości zmiany wynagrodzenia odbywać się będzie w oparciu o średnioroczny wskaźnik cen towarów i usług konsumpcyjnych ogółem publikowany przez Prezesa GUS na podstawie ustawy z dnia 17 grudnia 1998r. o Emeryturach i rentach z Funduszu Ubezpieczeń Społecznych (Dz. U. z 2022r. poz.504) zwany dalej wskaźnikiem GUS;</w:t>
      </w:r>
    </w:p>
    <w:p w14:paraId="6BC9F5EA" w14:textId="453D46D8" w:rsidR="00633190" w:rsidRPr="00A51037" w:rsidRDefault="00633190" w:rsidP="00633190">
      <w:pPr>
        <w:spacing w:before="278" w:after="119" w:line="102" w:lineRule="atLeast"/>
        <w:jc w:val="both"/>
        <w:rPr>
          <w:rFonts w:ascii="Arial" w:eastAsia="Times New Roman" w:hAnsi="Arial" w:cs="Arial"/>
          <w:b/>
          <w:bCs/>
          <w:kern w:val="0"/>
          <w:sz w:val="22"/>
          <w:szCs w:val="22"/>
          <w14:ligatures w14:val="none"/>
        </w:rPr>
      </w:pPr>
      <w:r w:rsidRPr="00A51037">
        <w:rPr>
          <w:rFonts w:ascii="Arial" w:eastAsia="Times New Roman" w:hAnsi="Arial" w:cs="Arial"/>
          <w:kern w:val="0"/>
          <w:sz w:val="22"/>
          <w:szCs w:val="22"/>
          <w14:ligatures w14:val="none"/>
        </w:rPr>
        <w:t xml:space="preserve">2) strony mogą złożyć wniosek o dokonanie odpowiedniej zmiany </w:t>
      </w:r>
      <w:r w:rsidR="00A51037" w:rsidRPr="00A51037">
        <w:rPr>
          <w:rFonts w:ascii="Arial" w:eastAsia="Times New Roman" w:hAnsi="Arial" w:cs="Arial"/>
          <w:kern w:val="0"/>
          <w:sz w:val="22"/>
          <w:szCs w:val="22"/>
          <w14:ligatures w14:val="none"/>
        </w:rPr>
        <w:t>wynagrodzenia,</w:t>
      </w:r>
      <w:r w:rsidRPr="00A51037">
        <w:rPr>
          <w:rFonts w:ascii="Arial" w:eastAsia="Times New Roman" w:hAnsi="Arial" w:cs="Arial"/>
          <w:kern w:val="0"/>
          <w:sz w:val="22"/>
          <w:szCs w:val="22"/>
          <w14:ligatures w14:val="none"/>
        </w:rPr>
        <w:t xml:space="preserve"> jeżeli wskaźnik GUS zmieni się o poziom przekraczający 4%;</w:t>
      </w:r>
    </w:p>
    <w:p w14:paraId="3DEC0CD1" w14:textId="00B5689F"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3) zmiana wysokości wynagrodzenia Wykonawcy, na podstawie postanowień niniejszego ustępu, może być dokonana raz w roku kalendarzowym, począwszy od stycznia 202</w:t>
      </w:r>
      <w:r w:rsidR="00A04597">
        <w:rPr>
          <w:rFonts w:ascii="Arial" w:eastAsia="Times New Roman" w:hAnsi="Arial" w:cs="Arial"/>
          <w:kern w:val="0"/>
          <w:sz w:val="22"/>
          <w:szCs w:val="22"/>
          <w14:ligatures w14:val="none"/>
        </w:rPr>
        <w:t>7</w:t>
      </w:r>
      <w:r w:rsidRPr="00A51037">
        <w:rPr>
          <w:rFonts w:ascii="Arial" w:eastAsia="Times New Roman" w:hAnsi="Arial" w:cs="Arial"/>
          <w:kern w:val="0"/>
          <w:sz w:val="22"/>
          <w:szCs w:val="22"/>
          <w14:ligatures w14:val="none"/>
        </w:rPr>
        <w:t>r.;</w:t>
      </w:r>
    </w:p>
    <w:p w14:paraId="23B47CAD"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4) wniosek o zmianę wynagrodzenia można złożyć jedynie w przypadku, gdy zmiana cen materiałów i kosztów na rynku ma wpływ na koszt realizacji zamówienia, co strona wnioskująca zobowiązana jest wykazać, </w:t>
      </w:r>
    </w:p>
    <w:p w14:paraId="5E1FCF04"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5) zmiana wysokości wynagrodzenia Wykonawcy dokonana na podstawie postanowień niniejszego ustępu, dotyczy odpowiednio wynagrodzenia miesięcznego brutto lub ceny jednostkowej brutto, określonych w § 8 ust. 1,</w:t>
      </w:r>
    </w:p>
    <w:p w14:paraId="0555A1F3"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6) zmianę wysokości wynagrodzenia Wykonawcy ustala się w następujący sposób:</w:t>
      </w:r>
    </w:p>
    <w:p w14:paraId="4132A46B" w14:textId="77777777" w:rsidR="00633190" w:rsidRPr="00A51037" w:rsidRDefault="00633190" w:rsidP="00633190">
      <w:pPr>
        <w:spacing w:before="278" w:after="119" w:line="102" w:lineRule="atLeast"/>
        <w:ind w:left="705"/>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A x (B-4</w:t>
      </w:r>
      <w:proofErr w:type="gramStart"/>
      <w:r w:rsidRPr="00A51037">
        <w:rPr>
          <w:rFonts w:ascii="Arial" w:eastAsia="Times New Roman" w:hAnsi="Arial" w:cs="Arial"/>
          <w:kern w:val="0"/>
          <w:sz w:val="22"/>
          <w:szCs w:val="22"/>
          <w14:ligatures w14:val="none"/>
        </w:rPr>
        <w:t>%)=</w:t>
      </w:r>
      <w:proofErr w:type="gramEnd"/>
      <w:r w:rsidRPr="00A51037">
        <w:rPr>
          <w:rFonts w:ascii="Arial" w:eastAsia="Times New Roman" w:hAnsi="Arial" w:cs="Arial"/>
          <w:kern w:val="0"/>
          <w:sz w:val="22"/>
          <w:szCs w:val="22"/>
          <w14:ligatures w14:val="none"/>
        </w:rPr>
        <w:t>C</w:t>
      </w:r>
    </w:p>
    <w:p w14:paraId="4EDA7F1A" w14:textId="77777777" w:rsidR="00633190" w:rsidRPr="00A51037" w:rsidRDefault="00633190" w:rsidP="00633190">
      <w:pPr>
        <w:spacing w:before="278" w:after="119" w:line="102" w:lineRule="atLeast"/>
        <w:ind w:left="705"/>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lastRenderedPageBreak/>
        <w:t>gdzie:</w:t>
      </w:r>
    </w:p>
    <w:p w14:paraId="2F4AE74E" w14:textId="77777777" w:rsidR="00633190" w:rsidRPr="00A51037" w:rsidRDefault="00633190" w:rsidP="00633190">
      <w:pPr>
        <w:spacing w:before="278" w:after="119" w:line="102" w:lineRule="atLeast"/>
        <w:ind w:left="705"/>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A – odpowiednio łączna miesięczna cena ryczałtowa brutto lub cena jednostkowa brutto</w:t>
      </w:r>
    </w:p>
    <w:p w14:paraId="67987386" w14:textId="77777777" w:rsidR="00633190" w:rsidRPr="00A51037" w:rsidRDefault="00633190" w:rsidP="00633190">
      <w:pPr>
        <w:spacing w:before="278" w:after="119" w:line="102" w:lineRule="atLeast"/>
        <w:ind w:left="705"/>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B- wskaźnik GUS wyrażony w procentach</w:t>
      </w:r>
    </w:p>
    <w:p w14:paraId="5E94D3DD" w14:textId="77777777" w:rsidR="00633190" w:rsidRPr="00A51037" w:rsidRDefault="00633190" w:rsidP="00633190">
      <w:pPr>
        <w:spacing w:before="278" w:after="119" w:line="102" w:lineRule="atLeast"/>
        <w:ind w:left="705"/>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C- cena po zmianie</w:t>
      </w:r>
    </w:p>
    <w:p w14:paraId="0E90AC9D"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7) strona składając wniosek o zmianę powinna przedstawić w szczególności:</w:t>
      </w:r>
    </w:p>
    <w:p w14:paraId="5F3AC904"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a) wyliczenie wnioskowanej kwoty zmiany wynagrodzenia;</w:t>
      </w:r>
    </w:p>
    <w:p w14:paraId="6D3E9151"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b) dowody na to, że wliczona do wniosku wartość materiałów i innych kosztów nie obejmuje cen i kosztów poniesionych przed okresem objętym wnioskiem:</w:t>
      </w:r>
    </w:p>
    <w:p w14:paraId="1459BBBA"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c) dowody na to, że zmiana cen i kosztów miała wpływ na koszt realizacji zamówienia.</w:t>
      </w:r>
    </w:p>
    <w:p w14:paraId="5183863E"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8) Wartość zmian wysokości wynagrodzenia Wykonawcy, dokonanych na podstawie niniejszego ustępu nie może być wyższa niż 10% łącznego wynagrodzenia brutto z podatkiem VAT, które pozostaje do rozliczenia z wykonawcą za okres od daty zmiany wynagrodzenia do zakończenia umowy.</w:t>
      </w:r>
    </w:p>
    <w:p w14:paraId="3DC1D0CA" w14:textId="1711B186"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11. Wykonawca, którego wynagrodzenie zostało zmienione zgodnie z zasadami określonymi w ust. 10 zobowiązany jest do zmiany wynagrodzenia podwykonawcy, z którym zawarł umowę, w zakresie odpowiadającym zmianom cen materiałów lub kosztów dotyczących zobowiązania </w:t>
      </w:r>
      <w:r w:rsidR="00A51037" w:rsidRPr="00A51037">
        <w:rPr>
          <w:rFonts w:ascii="Arial" w:eastAsia="Times New Roman" w:hAnsi="Arial" w:cs="Arial"/>
          <w:kern w:val="0"/>
          <w:sz w:val="22"/>
          <w:szCs w:val="22"/>
          <w14:ligatures w14:val="none"/>
        </w:rPr>
        <w:t>podwykonawcy. *</w:t>
      </w:r>
    </w:p>
    <w:p w14:paraId="4F73AE2C" w14:textId="77777777" w:rsidR="00633190" w:rsidRPr="00A51037" w:rsidRDefault="00633190" w:rsidP="00633190">
      <w:pPr>
        <w:spacing w:before="278" w:after="119"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12. Zamawiający zastrzega sobie prawo zmiany ilości świadczonych usług i zakończenia świadczenia usług w przypadku zmiany ilości budynków lub lokali będących w administrowaniu Zamawiającego np. w przypadku przejęcia nowych lub ich utraty, zmiany statusu prawnego budynku lub lokalu.</w:t>
      </w:r>
    </w:p>
    <w:p w14:paraId="2E22CCE0" w14:textId="1CD4105D" w:rsidR="00633190" w:rsidRPr="00A51037" w:rsidRDefault="00633190" w:rsidP="00633190">
      <w:pPr>
        <w:spacing w:before="278" w:after="238" w:line="102" w:lineRule="atLeast"/>
        <w:jc w:val="both"/>
        <w:rPr>
          <w:rFonts w:ascii="Arial" w:eastAsia="Times New Roman" w:hAnsi="Arial" w:cs="Arial"/>
          <w:kern w:val="0"/>
          <w:sz w:val="22"/>
          <w:szCs w:val="22"/>
          <w14:ligatures w14:val="none"/>
        </w:rPr>
      </w:pPr>
      <w:r w:rsidRPr="00A51037">
        <w:rPr>
          <w:rFonts w:ascii="Arial" w:eastAsia="Times New Roman" w:hAnsi="Arial" w:cs="Arial"/>
          <w:kern w:val="0"/>
          <w:sz w:val="22"/>
          <w:szCs w:val="22"/>
          <w14:ligatures w14:val="none"/>
        </w:rPr>
        <w:t xml:space="preserve">13. </w:t>
      </w:r>
      <w:bookmarkStart w:id="37" w:name="_Hlk74135123"/>
      <w:r w:rsidRPr="00A51037">
        <w:rPr>
          <w:rFonts w:ascii="Arial" w:eastAsia="Times New Roman" w:hAnsi="Arial" w:cs="Arial"/>
          <w:kern w:val="0"/>
          <w:sz w:val="22"/>
          <w:szCs w:val="22"/>
          <w14:ligatures w14:val="none"/>
        </w:rPr>
        <w:t xml:space="preserve">W następstwie zmian określonych w ust. 12 oraz § 3 umowy, minimalna wielkość świadczenia Wykonawcy może wynosić nie mniej niż 95% powierzchni obejmującej przedmiot zamówienia wskazany w ofercie oraz odpowiednio minimalna wielkość świadczenia Zamawiającego może stanowić nie mniej niż 95% wynagrodzenia określonego w § 8 ust. 1 umowy. </w:t>
      </w:r>
    </w:p>
    <w:bookmarkEnd w:id="37"/>
    <w:p w14:paraId="081A8438" w14:textId="61F2069B" w:rsidR="00633190" w:rsidRPr="00952060" w:rsidRDefault="00633190" w:rsidP="00633190">
      <w:pPr>
        <w:spacing w:before="278" w:after="0" w:line="360" w:lineRule="auto"/>
        <w:ind w:left="301"/>
        <w:jc w:val="center"/>
        <w:rPr>
          <w:rFonts w:ascii="Arial" w:eastAsia="Times New Roman" w:hAnsi="Arial" w:cs="Arial"/>
          <w:kern w:val="0"/>
          <w:sz w:val="22"/>
          <w:szCs w:val="22"/>
          <w14:ligatures w14:val="none"/>
        </w:rPr>
      </w:pPr>
      <w:r w:rsidRPr="00952060">
        <w:rPr>
          <w:rFonts w:ascii="Arial" w:eastAsia="Times New Roman" w:hAnsi="Arial" w:cs="Arial"/>
          <w:b/>
          <w:bCs/>
          <w:kern w:val="0"/>
          <w:sz w:val="22"/>
          <w:szCs w:val="22"/>
          <w14:ligatures w14:val="none"/>
        </w:rPr>
        <w:t>§ 14</w:t>
      </w:r>
    </w:p>
    <w:p w14:paraId="7C4F1FD2" w14:textId="77777777" w:rsidR="00633190" w:rsidRPr="00952060" w:rsidRDefault="00633190" w:rsidP="00633190">
      <w:pPr>
        <w:suppressAutoHyphens/>
        <w:spacing w:before="278" w:after="238" w:line="240" w:lineRule="auto"/>
        <w:jc w:val="both"/>
        <w:rPr>
          <w:rFonts w:ascii="Arial" w:eastAsia="Times New Roman" w:hAnsi="Arial" w:cs="Arial"/>
          <w:bCs/>
          <w:kern w:val="0"/>
          <w:sz w:val="22"/>
          <w:szCs w:val="22"/>
          <w14:ligatures w14:val="none"/>
        </w:rPr>
      </w:pPr>
      <w:r w:rsidRPr="00952060">
        <w:rPr>
          <w:rFonts w:ascii="Arial" w:eastAsia="Times New Roman" w:hAnsi="Arial" w:cs="Arial"/>
          <w:bCs/>
          <w:kern w:val="0"/>
          <w:sz w:val="22"/>
          <w:szCs w:val="22"/>
          <w14:ligatures w14:val="none"/>
        </w:rPr>
        <w:t xml:space="preserve">1.Wykonawca zobowiązuje się, że prace polegające na </w:t>
      </w:r>
      <w:r w:rsidRPr="00952060">
        <w:rPr>
          <w:rFonts w:ascii="Arial" w:eastAsia="Times New Roman" w:hAnsi="Arial" w:cs="Arial"/>
          <w:bCs/>
          <w:kern w:val="0"/>
          <w:sz w:val="22"/>
          <w:szCs w:val="22"/>
          <w:lang w:eastAsia="ar-SA"/>
          <w14:ligatures w14:val="none"/>
        </w:rPr>
        <w:t xml:space="preserve">sprzątaniu terenów wraz </w:t>
      </w:r>
      <w:r w:rsidRPr="00952060">
        <w:rPr>
          <w:rFonts w:ascii="Arial" w:eastAsia="Times New Roman" w:hAnsi="Arial" w:cs="Arial"/>
          <w:bCs/>
          <w:kern w:val="0"/>
          <w:sz w:val="22"/>
          <w:szCs w:val="22"/>
          <w:lang w:eastAsia="ar-SA"/>
          <w14:ligatures w14:val="none"/>
        </w:rPr>
        <w:br/>
        <w:t xml:space="preserve">z odśnieżaniem oraz pielęgnacją zieleni </w:t>
      </w:r>
      <w:r w:rsidRPr="00952060">
        <w:rPr>
          <w:rFonts w:ascii="Arial" w:eastAsia="Times New Roman" w:hAnsi="Arial" w:cs="Arial"/>
          <w:bCs/>
          <w:kern w:val="0"/>
          <w:sz w:val="22"/>
          <w:szCs w:val="22"/>
          <w14:ligatures w14:val="none"/>
        </w:rPr>
        <w:t xml:space="preserve">w ramach realizacji niniejszej umowy będą wykonywane przez co najmniej 4 osoby zatrudnione na podstawie umowy o pracę zawartej </w:t>
      </w:r>
      <w:r w:rsidRPr="00952060">
        <w:rPr>
          <w:rFonts w:ascii="Arial" w:eastAsia="Times New Roman" w:hAnsi="Arial" w:cs="Arial"/>
          <w:bCs/>
          <w:kern w:val="0"/>
          <w:sz w:val="22"/>
          <w:szCs w:val="22"/>
          <w14:ligatures w14:val="none"/>
        </w:rPr>
        <w:br/>
        <w:t>z Wykonawcą lub podwykonawcą.</w:t>
      </w:r>
    </w:p>
    <w:p w14:paraId="0284C66F" w14:textId="7129677F" w:rsidR="00633190" w:rsidRPr="00952060" w:rsidRDefault="00633190" w:rsidP="00633190">
      <w:pPr>
        <w:suppressAutoHyphens/>
        <w:spacing w:before="278" w:after="0" w:line="100" w:lineRule="atLeast"/>
        <w:jc w:val="both"/>
        <w:rPr>
          <w:rFonts w:ascii="Arial" w:eastAsia="Times New Roman" w:hAnsi="Arial" w:cs="Arial"/>
          <w:bCs/>
          <w:kern w:val="0"/>
          <w:sz w:val="22"/>
          <w:szCs w:val="22"/>
          <w:lang w:eastAsia="ar-SA"/>
          <w14:ligatures w14:val="none"/>
        </w:rPr>
      </w:pPr>
      <w:r w:rsidRPr="00952060">
        <w:rPr>
          <w:rFonts w:ascii="Arial" w:eastAsia="Times New Roman" w:hAnsi="Arial" w:cs="Arial"/>
          <w:bCs/>
          <w:kern w:val="0"/>
          <w:sz w:val="22"/>
          <w:szCs w:val="22"/>
          <w:lang w:eastAsia="ar-SA"/>
          <w14:ligatures w14:val="none"/>
        </w:rPr>
        <w:t>2. W dniu podpisania umowy Wykonawca zobowiązany jest do przedstawienia wykazu pracowników, o których mowa w ust. 1 wykonujących faktycznie czynności w trakcie realizacji przedmiotowego zamówienia. Wykaz ten zgodnie z art. 438 ust. 2 pkt 4</w:t>
      </w:r>
      <w:r w:rsidR="002022C7">
        <w:rPr>
          <w:rFonts w:ascii="Arial" w:eastAsia="Times New Roman" w:hAnsi="Arial" w:cs="Arial"/>
          <w:bCs/>
          <w:kern w:val="0"/>
          <w:sz w:val="22"/>
          <w:szCs w:val="22"/>
          <w:lang w:eastAsia="ar-SA"/>
          <w14:ligatures w14:val="none"/>
        </w:rPr>
        <w:t xml:space="preserve"> ustawy </w:t>
      </w:r>
      <w:proofErr w:type="spellStart"/>
      <w:r w:rsidR="002022C7">
        <w:rPr>
          <w:rFonts w:ascii="Arial" w:eastAsia="Times New Roman" w:hAnsi="Arial" w:cs="Arial"/>
          <w:bCs/>
          <w:kern w:val="0"/>
          <w:sz w:val="22"/>
          <w:szCs w:val="22"/>
          <w:lang w:eastAsia="ar-SA"/>
          <w14:ligatures w14:val="none"/>
        </w:rPr>
        <w:t>Pzp</w:t>
      </w:r>
      <w:proofErr w:type="spellEnd"/>
      <w:r w:rsidR="002022C7">
        <w:rPr>
          <w:rFonts w:ascii="Arial" w:eastAsia="Times New Roman" w:hAnsi="Arial" w:cs="Arial"/>
          <w:bCs/>
          <w:kern w:val="0"/>
          <w:sz w:val="22"/>
          <w:szCs w:val="22"/>
          <w:lang w:eastAsia="ar-SA"/>
          <w14:ligatures w14:val="none"/>
        </w:rPr>
        <w:t>,</w:t>
      </w:r>
      <w:r w:rsidRPr="00952060">
        <w:rPr>
          <w:rFonts w:ascii="Arial" w:eastAsia="Times New Roman" w:hAnsi="Arial" w:cs="Arial"/>
          <w:bCs/>
          <w:kern w:val="0"/>
          <w:sz w:val="22"/>
          <w:szCs w:val="22"/>
          <w:lang w:eastAsia="ar-SA"/>
          <w14:ligatures w14:val="none"/>
        </w:rPr>
        <w:t xml:space="preserve"> powinien zawierać informacje w tym dane osobowe, niezbędne do weryfikacji zatrudnienia na podstawie umowy o pracę, w szczególności imię i nazwisko zatrudnionego pracownika, datę zawarcia </w:t>
      </w:r>
      <w:r w:rsidRPr="00952060">
        <w:rPr>
          <w:rFonts w:ascii="Arial" w:eastAsia="Times New Roman" w:hAnsi="Arial" w:cs="Arial"/>
          <w:bCs/>
          <w:kern w:val="0"/>
          <w:sz w:val="22"/>
          <w:szCs w:val="22"/>
          <w:lang w:eastAsia="ar-SA"/>
          <w14:ligatures w14:val="none"/>
        </w:rPr>
        <w:lastRenderedPageBreak/>
        <w:t xml:space="preserve">umowy </w:t>
      </w:r>
      <w:r w:rsidRPr="00952060">
        <w:rPr>
          <w:rFonts w:ascii="Arial" w:eastAsia="Times New Roman" w:hAnsi="Arial" w:cs="Arial"/>
          <w:bCs/>
          <w:kern w:val="0"/>
          <w:sz w:val="22"/>
          <w:szCs w:val="22"/>
          <w:lang w:eastAsia="ar-SA"/>
          <w14:ligatures w14:val="none"/>
        </w:rPr>
        <w:br/>
        <w:t>o pracę, rodzaj umowy o pracę i zakres obowiązków pracownika.</w:t>
      </w:r>
    </w:p>
    <w:p w14:paraId="3ABD4FA4" w14:textId="12C12DDC" w:rsidR="00633190" w:rsidRPr="00952060" w:rsidRDefault="00633190" w:rsidP="00633190">
      <w:pPr>
        <w:suppressAutoHyphens/>
        <w:spacing w:before="278" w:after="0" w:line="100" w:lineRule="atLeast"/>
        <w:jc w:val="both"/>
        <w:rPr>
          <w:rFonts w:ascii="Arial" w:eastAsia="Times New Roman" w:hAnsi="Arial" w:cs="Arial"/>
          <w:bCs/>
          <w:kern w:val="0"/>
          <w:sz w:val="22"/>
          <w:szCs w:val="22"/>
          <w:lang w:eastAsia="ar-SA"/>
          <w14:ligatures w14:val="none"/>
        </w:rPr>
      </w:pPr>
      <w:r w:rsidRPr="00952060">
        <w:rPr>
          <w:rFonts w:ascii="Arial" w:eastAsia="Times New Roman" w:hAnsi="Arial" w:cs="Arial"/>
          <w:bCs/>
          <w:kern w:val="0"/>
          <w:sz w:val="22"/>
          <w:szCs w:val="22"/>
          <w:lang w:eastAsia="ar-SA"/>
          <w14:ligatures w14:val="none"/>
        </w:rPr>
        <w:t xml:space="preserve">3.Wykonawca w terminie do 10 dni licząc od dnia podpisania umowy przedstawi Zamawiającemu dokumenty potwierdzające sposób zatrudnienia wymaganych osób, </w:t>
      </w:r>
      <w:r w:rsidR="00952060">
        <w:rPr>
          <w:rFonts w:ascii="Arial" w:eastAsia="Times New Roman" w:hAnsi="Arial" w:cs="Arial"/>
          <w:bCs/>
          <w:kern w:val="0"/>
          <w:sz w:val="22"/>
          <w:szCs w:val="22"/>
          <w:lang w:eastAsia="ar-SA"/>
          <w14:ligatures w14:val="none"/>
        </w:rPr>
        <w:br/>
      </w:r>
      <w:r w:rsidRPr="00952060">
        <w:rPr>
          <w:rFonts w:ascii="Arial" w:eastAsia="Times New Roman" w:hAnsi="Arial" w:cs="Arial"/>
          <w:bCs/>
          <w:kern w:val="0"/>
          <w:sz w:val="22"/>
          <w:szCs w:val="22"/>
          <w:lang w:eastAsia="ar-SA"/>
          <w14:ligatures w14:val="none"/>
        </w:rPr>
        <w:t xml:space="preserve">w szczególności, oświadczenie Wykonawcy, że osoby wykonujące czynności w zakresie realizacji zamówienia są zatrudnione na podstawie umowy o pracę w rozumieniu przepisów ustawy z dnia 26 czerwca 1974 r. – Kodeks pracy z uwzględnieniem minimalnego wynagrodzenia za pracę ustalonego na podstawie przepisów ustawy z dnia 10 października 2002 r. o minimalnym wynagrodzeniu za pracę przez cały okres realizacji przedmiotu zamówienia. </w:t>
      </w:r>
    </w:p>
    <w:p w14:paraId="0BA50CB8" w14:textId="77777777" w:rsidR="00633190" w:rsidRPr="00952060" w:rsidRDefault="00633190" w:rsidP="00633190">
      <w:pPr>
        <w:spacing w:before="278" w:after="238" w:line="240" w:lineRule="auto"/>
        <w:jc w:val="both"/>
        <w:rPr>
          <w:rFonts w:ascii="Arial" w:eastAsia="Times New Roman" w:hAnsi="Arial" w:cs="Arial"/>
          <w:bCs/>
          <w:kern w:val="0"/>
          <w:sz w:val="22"/>
          <w:szCs w:val="22"/>
          <w14:ligatures w14:val="none"/>
        </w:rPr>
      </w:pPr>
      <w:r w:rsidRPr="00952060">
        <w:rPr>
          <w:rFonts w:ascii="Arial" w:eastAsia="Times New Roman" w:hAnsi="Arial" w:cs="Arial"/>
          <w:bCs/>
          <w:kern w:val="0"/>
          <w:sz w:val="22"/>
          <w:szCs w:val="22"/>
          <w:lang w:eastAsia="ar-SA"/>
          <w14:ligatures w14:val="none"/>
        </w:rPr>
        <w:t>4.</w:t>
      </w:r>
      <w:r w:rsidRPr="00952060">
        <w:rPr>
          <w:rFonts w:ascii="Arial" w:eastAsia="Times New Roman" w:hAnsi="Arial" w:cs="Arial"/>
          <w:bCs/>
          <w:kern w:val="0"/>
          <w:sz w:val="22"/>
          <w:szCs w:val="22"/>
          <w14:ligatures w14:val="none"/>
        </w:rPr>
        <w:t xml:space="preserve"> Wykonawca na każde pisemne żądanie Zamawiającego w terminie do 5 dni roboczych przedkładał będzie Zamawiającemu: </w:t>
      </w:r>
    </w:p>
    <w:p w14:paraId="55E5938F" w14:textId="7D2D9008" w:rsidR="00633190" w:rsidRPr="00952060" w:rsidRDefault="00952060" w:rsidP="00633190">
      <w:pPr>
        <w:spacing w:before="278" w:after="238" w:line="240" w:lineRule="auto"/>
        <w:jc w:val="both"/>
        <w:rPr>
          <w:rFonts w:ascii="Arial" w:eastAsia="Times New Roman" w:hAnsi="Arial" w:cs="Arial"/>
          <w:bCs/>
          <w:kern w:val="0"/>
          <w:sz w:val="22"/>
          <w:szCs w:val="22"/>
          <w14:ligatures w14:val="none"/>
        </w:rPr>
      </w:pPr>
      <w:r w:rsidRPr="00952060">
        <w:rPr>
          <w:rFonts w:ascii="Arial" w:eastAsia="Times New Roman" w:hAnsi="Arial" w:cs="Arial"/>
          <w:bCs/>
          <w:kern w:val="0"/>
          <w:sz w:val="22"/>
          <w:szCs w:val="22"/>
          <w14:ligatures w14:val="none"/>
        </w:rPr>
        <w:t>a) raport</w:t>
      </w:r>
      <w:r w:rsidR="00633190" w:rsidRPr="00952060">
        <w:rPr>
          <w:rFonts w:ascii="Arial" w:eastAsia="Times New Roman" w:hAnsi="Arial" w:cs="Arial"/>
          <w:bCs/>
          <w:kern w:val="0"/>
          <w:sz w:val="22"/>
          <w:szCs w:val="22"/>
          <w14:ligatures w14:val="none"/>
        </w:rPr>
        <w:t xml:space="preserve"> stanu i sposobu zatrudnienia </w:t>
      </w:r>
      <w:proofErr w:type="spellStart"/>
      <w:r w:rsidR="00633190" w:rsidRPr="00952060">
        <w:rPr>
          <w:rFonts w:ascii="Arial" w:eastAsia="Times New Roman" w:hAnsi="Arial" w:cs="Arial"/>
          <w:bCs/>
          <w:kern w:val="0"/>
          <w:sz w:val="22"/>
          <w:szCs w:val="22"/>
          <w14:ligatures w14:val="none"/>
        </w:rPr>
        <w:t>ww</w:t>
      </w:r>
      <w:proofErr w:type="spellEnd"/>
      <w:r w:rsidR="00633190" w:rsidRPr="00952060">
        <w:rPr>
          <w:rFonts w:ascii="Arial" w:eastAsia="Times New Roman" w:hAnsi="Arial" w:cs="Arial"/>
          <w:bCs/>
          <w:kern w:val="0"/>
          <w:sz w:val="22"/>
          <w:szCs w:val="22"/>
          <w14:ligatures w14:val="none"/>
        </w:rPr>
        <w:t xml:space="preserve"> osób, dowody odprowadzania składek ZUS, przez cały okres realizacji zamówienia,</w:t>
      </w:r>
    </w:p>
    <w:p w14:paraId="635AAEF0" w14:textId="77777777" w:rsidR="00633190" w:rsidRPr="00952060" w:rsidRDefault="00633190" w:rsidP="00633190">
      <w:pPr>
        <w:spacing w:before="278" w:after="238" w:line="240" w:lineRule="auto"/>
        <w:jc w:val="both"/>
        <w:rPr>
          <w:rFonts w:ascii="Arial" w:eastAsia="Times New Roman" w:hAnsi="Arial" w:cs="Arial"/>
          <w:bCs/>
          <w:kern w:val="0"/>
          <w:sz w:val="22"/>
          <w:szCs w:val="22"/>
          <w14:ligatures w14:val="none"/>
        </w:rPr>
      </w:pPr>
      <w:r w:rsidRPr="00952060">
        <w:rPr>
          <w:rFonts w:ascii="Arial" w:eastAsia="Times New Roman" w:hAnsi="Arial" w:cs="Arial"/>
          <w:bCs/>
          <w:kern w:val="0"/>
          <w:sz w:val="22"/>
          <w:szCs w:val="22"/>
          <w14:ligatures w14:val="none"/>
        </w:rPr>
        <w:t>b) poświadczoną za zgodność z oryginałem kopię umowy o pracę zatrudnionego pracownika wraz z zakresem obowiązków pracownika.</w:t>
      </w:r>
    </w:p>
    <w:p w14:paraId="28F60CCC" w14:textId="77777777" w:rsidR="00633190" w:rsidRPr="00952060" w:rsidRDefault="00633190" w:rsidP="00633190">
      <w:pPr>
        <w:spacing w:before="278" w:after="238" w:line="240" w:lineRule="auto"/>
        <w:jc w:val="both"/>
        <w:rPr>
          <w:rFonts w:ascii="Arial" w:eastAsia="Times New Roman" w:hAnsi="Arial" w:cs="Arial"/>
          <w:bCs/>
          <w:kern w:val="0"/>
          <w:sz w:val="22"/>
          <w:szCs w:val="22"/>
          <w14:ligatures w14:val="none"/>
        </w:rPr>
      </w:pPr>
      <w:r w:rsidRPr="00952060">
        <w:rPr>
          <w:rFonts w:ascii="Arial" w:eastAsia="Times New Roman" w:hAnsi="Arial" w:cs="Arial"/>
          <w:bCs/>
          <w:kern w:val="0"/>
          <w:sz w:val="22"/>
          <w:szCs w:val="22"/>
          <w14:ligatures w14:val="none"/>
        </w:rPr>
        <w:t>5.W uzasadnionych przypadkach, z przyczyn niezależnych od Wykonawcy, możliwe jest zastąpienie osoby lub osób wskazanych wyżej, inną/</w:t>
      </w:r>
      <w:proofErr w:type="spellStart"/>
      <w:r w:rsidRPr="00952060">
        <w:rPr>
          <w:rFonts w:ascii="Arial" w:eastAsia="Times New Roman" w:hAnsi="Arial" w:cs="Arial"/>
          <w:bCs/>
          <w:kern w:val="0"/>
          <w:sz w:val="22"/>
          <w:szCs w:val="22"/>
          <w14:ligatures w14:val="none"/>
        </w:rPr>
        <w:t>ymi</w:t>
      </w:r>
      <w:proofErr w:type="spellEnd"/>
      <w:r w:rsidRPr="00952060">
        <w:rPr>
          <w:rFonts w:ascii="Arial" w:eastAsia="Times New Roman" w:hAnsi="Arial" w:cs="Arial"/>
          <w:bCs/>
          <w:kern w:val="0"/>
          <w:sz w:val="22"/>
          <w:szCs w:val="22"/>
          <w14:ligatures w14:val="none"/>
        </w:rPr>
        <w:t xml:space="preserve"> osobą/</w:t>
      </w:r>
      <w:proofErr w:type="spellStart"/>
      <w:r w:rsidRPr="00952060">
        <w:rPr>
          <w:rFonts w:ascii="Arial" w:eastAsia="Times New Roman" w:hAnsi="Arial" w:cs="Arial"/>
          <w:bCs/>
          <w:kern w:val="0"/>
          <w:sz w:val="22"/>
          <w:szCs w:val="22"/>
          <w14:ligatures w14:val="none"/>
        </w:rPr>
        <w:t>ami</w:t>
      </w:r>
      <w:proofErr w:type="spellEnd"/>
      <w:r w:rsidRPr="00952060">
        <w:rPr>
          <w:rFonts w:ascii="Arial" w:eastAsia="Times New Roman" w:hAnsi="Arial" w:cs="Arial"/>
          <w:bCs/>
          <w:kern w:val="0"/>
          <w:sz w:val="22"/>
          <w:szCs w:val="22"/>
          <w14:ligatures w14:val="none"/>
        </w:rPr>
        <w:t xml:space="preserve"> pod warunkiem, że spełnione zostaną wszystkie wymagania co do zatrudnienia na okres realizacji zamówienia, określone w SWZ. W takim przypadku postanowienia ust. 2 i 3 stosuje się odpowiednio.</w:t>
      </w:r>
    </w:p>
    <w:p w14:paraId="0255BF43" w14:textId="77777777" w:rsidR="00633190" w:rsidRPr="00952060" w:rsidRDefault="00633190" w:rsidP="00633190">
      <w:pPr>
        <w:spacing w:before="278" w:after="0" w:line="240" w:lineRule="auto"/>
        <w:jc w:val="both"/>
        <w:rPr>
          <w:rFonts w:ascii="Arial" w:eastAsia="Times New Roman" w:hAnsi="Arial" w:cs="Arial"/>
          <w:sz w:val="22"/>
          <w:szCs w:val="22"/>
        </w:rPr>
      </w:pPr>
      <w:r w:rsidRPr="00952060">
        <w:rPr>
          <w:rFonts w:ascii="Arial" w:hAnsi="Arial" w:cs="Arial"/>
          <w:sz w:val="22"/>
          <w:szCs w:val="22"/>
        </w:rPr>
        <w:t>6.Wykonawca zobowiązuje się do przedłożenia Zamawiającemu d</w:t>
      </w:r>
      <w:r w:rsidRPr="00952060">
        <w:rPr>
          <w:rFonts w:ascii="Arial" w:eastAsia="Calibri" w:hAnsi="Arial" w:cs="Arial"/>
          <w:kern w:val="0"/>
          <w:sz w:val="22"/>
          <w:szCs w:val="22"/>
          <w14:ligatures w14:val="none"/>
        </w:rPr>
        <w:t xml:space="preserve">okumentów potwierdzających posiadanie przez osoby uczestniczące w realizacji zamówienia co najmniej 12-miesięczną praktykę zawodową przy sprzątaniu terenów, terenów zielonych wraz </w:t>
      </w:r>
      <w:r w:rsidRPr="00952060">
        <w:rPr>
          <w:rFonts w:ascii="Arial" w:eastAsia="Calibri" w:hAnsi="Arial" w:cs="Arial"/>
          <w:kern w:val="0"/>
          <w:sz w:val="22"/>
          <w:szCs w:val="22"/>
          <w14:ligatures w14:val="none"/>
        </w:rPr>
        <w:br/>
        <w:t>z pielęgnacją i odśnieżaniem – w terminie 7 dni od daty doręczenia wezwania do przedłożenia tych dokumentów. Zamawiający może wezwać Wykonawcę lub podwykonawcę do przedstawienia dokumentów na każdym etapie realizacji umowy.</w:t>
      </w:r>
    </w:p>
    <w:p w14:paraId="2E9715F4" w14:textId="77777777" w:rsidR="00633190" w:rsidRPr="00952060" w:rsidRDefault="00633190" w:rsidP="00633190">
      <w:pPr>
        <w:spacing w:before="278" w:after="0" w:line="240" w:lineRule="auto"/>
        <w:ind w:left="1080" w:right="45"/>
        <w:contextualSpacing/>
        <w:jc w:val="both"/>
        <w:rPr>
          <w:rFonts w:ascii="Arial" w:eastAsia="Calibri" w:hAnsi="Arial" w:cs="Arial"/>
          <w:kern w:val="0"/>
          <w:sz w:val="22"/>
          <w:szCs w:val="22"/>
          <w14:ligatures w14:val="none"/>
        </w:rPr>
      </w:pPr>
    </w:p>
    <w:p w14:paraId="7531F659" w14:textId="67E16F55" w:rsidR="00633190" w:rsidRPr="00952060" w:rsidRDefault="00633190" w:rsidP="00633190">
      <w:pPr>
        <w:spacing w:before="278" w:after="0" w:line="240" w:lineRule="auto"/>
        <w:ind w:right="45"/>
        <w:jc w:val="both"/>
        <w:rPr>
          <w:rFonts w:ascii="Arial" w:hAnsi="Arial" w:cs="Arial"/>
          <w:sz w:val="22"/>
          <w:szCs w:val="22"/>
        </w:rPr>
      </w:pPr>
      <w:r w:rsidRPr="00952060">
        <w:rPr>
          <w:rFonts w:ascii="Arial" w:hAnsi="Arial" w:cs="Arial"/>
          <w:sz w:val="22"/>
          <w:szCs w:val="22"/>
        </w:rPr>
        <w:t xml:space="preserve">7.Dokumenty, o których </w:t>
      </w:r>
      <w:r w:rsidR="00952060" w:rsidRPr="00952060">
        <w:rPr>
          <w:rFonts w:ascii="Arial" w:hAnsi="Arial" w:cs="Arial"/>
          <w:sz w:val="22"/>
          <w:szCs w:val="22"/>
        </w:rPr>
        <w:t>mowa w</w:t>
      </w:r>
      <w:r w:rsidRPr="00952060">
        <w:rPr>
          <w:rFonts w:ascii="Arial" w:hAnsi="Arial" w:cs="Arial"/>
          <w:sz w:val="22"/>
          <w:szCs w:val="22"/>
        </w:rPr>
        <w:t xml:space="preserve"> ust. 6 dotyczą osób wskazanych przez Wykonawcę </w:t>
      </w:r>
      <w:r w:rsidRPr="00952060">
        <w:rPr>
          <w:rFonts w:ascii="Arial" w:hAnsi="Arial" w:cs="Arial"/>
          <w:sz w:val="22"/>
          <w:szCs w:val="22"/>
        </w:rPr>
        <w:br/>
        <w:t xml:space="preserve">w „Wykazie osób, skierowanych przez Wykonawcę do realizacji zamówienia publicznego”, stanowiących </w:t>
      </w:r>
      <w:r w:rsidRPr="00952060">
        <w:rPr>
          <w:rFonts w:ascii="Arial" w:hAnsi="Arial" w:cs="Arial"/>
          <w:b/>
          <w:bCs/>
          <w:sz w:val="22"/>
          <w:szCs w:val="22"/>
        </w:rPr>
        <w:t>Załącznik Nr 7 do umowy/SWZ</w:t>
      </w:r>
      <w:r w:rsidRPr="00952060">
        <w:rPr>
          <w:rFonts w:ascii="Arial" w:hAnsi="Arial" w:cs="Arial"/>
          <w:sz w:val="22"/>
          <w:szCs w:val="22"/>
        </w:rPr>
        <w:t>.</w:t>
      </w:r>
    </w:p>
    <w:p w14:paraId="4E4032A7" w14:textId="77777777" w:rsidR="00633190" w:rsidRPr="00952060" w:rsidRDefault="00633190" w:rsidP="00633190">
      <w:pPr>
        <w:spacing w:before="278" w:after="238" w:line="240" w:lineRule="auto"/>
        <w:jc w:val="both"/>
        <w:rPr>
          <w:rFonts w:ascii="Arial" w:eastAsia="Times New Roman" w:hAnsi="Arial" w:cs="Arial"/>
          <w:bCs/>
          <w:kern w:val="0"/>
          <w:sz w:val="22"/>
          <w:szCs w:val="22"/>
          <w14:ligatures w14:val="none"/>
        </w:rPr>
      </w:pPr>
    </w:p>
    <w:p w14:paraId="6D1A1B27" w14:textId="77777777" w:rsidR="00EC70D2" w:rsidRPr="00EC70D2" w:rsidRDefault="00633190" w:rsidP="00EC70D2">
      <w:pPr>
        <w:spacing w:before="278" w:after="0" w:line="240" w:lineRule="auto"/>
        <w:jc w:val="center"/>
        <w:rPr>
          <w:rFonts w:ascii="Arial" w:eastAsia="Times New Roman" w:hAnsi="Arial" w:cs="Arial"/>
          <w:b/>
          <w:bCs/>
          <w:kern w:val="0"/>
          <w:sz w:val="22"/>
          <w:szCs w:val="22"/>
          <w14:ligatures w14:val="none"/>
        </w:rPr>
      </w:pPr>
      <w:r w:rsidRPr="00EC70D2">
        <w:rPr>
          <w:rFonts w:ascii="Arial" w:eastAsia="Times New Roman" w:hAnsi="Arial" w:cs="Arial"/>
          <w:b/>
          <w:bCs/>
          <w:kern w:val="0"/>
          <w:sz w:val="22"/>
          <w:szCs w:val="22"/>
          <w14:ligatures w14:val="none"/>
        </w:rPr>
        <w:t>§ 15</w:t>
      </w:r>
    </w:p>
    <w:p w14:paraId="3B4B8533" w14:textId="735A5FCC" w:rsidR="00633190" w:rsidRPr="00EC70D2" w:rsidRDefault="00633190" w:rsidP="00EC70D2">
      <w:pPr>
        <w:spacing w:before="278" w:after="0" w:line="240" w:lineRule="auto"/>
        <w:jc w:val="center"/>
        <w:rPr>
          <w:rFonts w:ascii="Arial" w:eastAsia="Times New Roman" w:hAnsi="Arial" w:cs="Arial"/>
          <w:b/>
          <w:bCs/>
          <w:kern w:val="0"/>
          <w:sz w:val="22"/>
          <w:szCs w:val="22"/>
          <w14:ligatures w14:val="none"/>
        </w:rPr>
      </w:pPr>
      <w:r w:rsidRPr="00EC70D2">
        <w:rPr>
          <w:rFonts w:ascii="Arial" w:eastAsia="Times New Roman" w:hAnsi="Arial" w:cs="Arial"/>
          <w:b/>
          <w:bCs/>
          <w:kern w:val="0"/>
          <w:sz w:val="22"/>
          <w:szCs w:val="22"/>
          <w14:ligatures w14:val="none"/>
        </w:rPr>
        <w:br/>
      </w:r>
      <w:r w:rsidRPr="00EC70D2">
        <w:rPr>
          <w:rFonts w:ascii="Arial" w:eastAsia="Times New Roman" w:hAnsi="Arial" w:cs="Arial"/>
          <w:bCs/>
          <w:kern w:val="0"/>
          <w:sz w:val="22"/>
          <w:szCs w:val="22"/>
          <w14:ligatures w14:val="none"/>
        </w:rPr>
        <w:t>Stronom przysługuje prawo odstąpienia od umowy w następujących sytuacjach:</w:t>
      </w:r>
    </w:p>
    <w:p w14:paraId="5B41CCBE" w14:textId="77777777" w:rsidR="00633190" w:rsidRPr="00EC70D2" w:rsidRDefault="00633190" w:rsidP="00633190">
      <w:pPr>
        <w:spacing w:before="278" w:after="119" w:line="360" w:lineRule="auto"/>
        <w:jc w:val="both"/>
        <w:rPr>
          <w:rFonts w:ascii="Arial" w:eastAsia="Times New Roman" w:hAnsi="Arial" w:cs="Arial"/>
          <w:bCs/>
          <w:kern w:val="0"/>
          <w:sz w:val="22"/>
          <w:szCs w:val="22"/>
          <w14:ligatures w14:val="none"/>
        </w:rPr>
      </w:pPr>
      <w:r w:rsidRPr="00EC70D2">
        <w:rPr>
          <w:rFonts w:ascii="Arial" w:eastAsia="Times New Roman" w:hAnsi="Arial" w:cs="Arial"/>
          <w:bCs/>
          <w:kern w:val="0"/>
          <w:sz w:val="22"/>
          <w:szCs w:val="22"/>
          <w14:ligatures w14:val="none"/>
        </w:rPr>
        <w:t>1. Zamawiającemu przysługuje prawo do odstąpienia od umowy:</w:t>
      </w:r>
    </w:p>
    <w:p w14:paraId="06587F5A" w14:textId="77777777" w:rsidR="00633190" w:rsidRPr="00EC70D2" w:rsidRDefault="00633190" w:rsidP="00633190">
      <w:pPr>
        <w:spacing w:before="278" w:after="119" w:line="360" w:lineRule="auto"/>
        <w:jc w:val="both"/>
        <w:rPr>
          <w:rFonts w:ascii="Arial" w:eastAsia="Times New Roman" w:hAnsi="Arial" w:cs="Arial"/>
          <w:bCs/>
          <w:kern w:val="0"/>
          <w:sz w:val="22"/>
          <w:szCs w:val="22"/>
          <w14:ligatures w14:val="none"/>
        </w:rPr>
      </w:pPr>
      <w:r w:rsidRPr="00EC70D2">
        <w:rPr>
          <w:rFonts w:ascii="Arial" w:eastAsia="Times New Roman" w:hAnsi="Arial" w:cs="Arial"/>
          <w:bCs/>
          <w:kern w:val="0"/>
          <w:sz w:val="22"/>
          <w:szCs w:val="22"/>
          <w14:ligatures w14:val="none"/>
        </w:rPr>
        <w:t>1) w przypadkach określonych w art. 456 ustawy z dnia 11 września 2019r. Prawo zamówień publicznych,</w:t>
      </w:r>
    </w:p>
    <w:p w14:paraId="0C1A4982" w14:textId="77777777" w:rsidR="00633190" w:rsidRPr="00EC70D2" w:rsidRDefault="00633190" w:rsidP="00633190">
      <w:pPr>
        <w:spacing w:before="278" w:after="119" w:line="360" w:lineRule="auto"/>
        <w:jc w:val="both"/>
        <w:rPr>
          <w:rFonts w:ascii="Arial" w:eastAsia="Times New Roman" w:hAnsi="Arial" w:cs="Arial"/>
          <w:bCs/>
          <w:kern w:val="0"/>
          <w:sz w:val="22"/>
          <w:szCs w:val="22"/>
          <w14:ligatures w14:val="none"/>
        </w:rPr>
      </w:pPr>
      <w:r w:rsidRPr="00EC70D2">
        <w:rPr>
          <w:rFonts w:ascii="Arial" w:eastAsia="Times New Roman" w:hAnsi="Arial" w:cs="Arial"/>
          <w:bCs/>
          <w:kern w:val="0"/>
          <w:sz w:val="22"/>
          <w:szCs w:val="22"/>
          <w14:ligatures w14:val="none"/>
        </w:rPr>
        <w:t>2) zostanie ogłoszona upadłość lub rozwiązanie firmy Wykonawcy,</w:t>
      </w:r>
    </w:p>
    <w:p w14:paraId="6782C156" w14:textId="77777777" w:rsidR="00633190" w:rsidRPr="00EC70D2" w:rsidRDefault="00633190" w:rsidP="00633190">
      <w:pPr>
        <w:spacing w:before="278" w:after="119" w:line="360" w:lineRule="auto"/>
        <w:jc w:val="both"/>
        <w:rPr>
          <w:rFonts w:ascii="Arial" w:eastAsia="Times New Roman" w:hAnsi="Arial" w:cs="Arial"/>
          <w:bCs/>
          <w:kern w:val="0"/>
          <w:sz w:val="22"/>
          <w:szCs w:val="22"/>
          <w14:ligatures w14:val="none"/>
        </w:rPr>
      </w:pPr>
      <w:r w:rsidRPr="00EC70D2">
        <w:rPr>
          <w:rFonts w:ascii="Arial" w:eastAsia="Times New Roman" w:hAnsi="Arial" w:cs="Arial"/>
          <w:bCs/>
          <w:kern w:val="0"/>
          <w:sz w:val="22"/>
          <w:szCs w:val="22"/>
          <w14:ligatures w14:val="none"/>
        </w:rPr>
        <w:lastRenderedPageBreak/>
        <w:t>3) zostanie wydany nakaz zajęcia majątku Wykonawcy,</w:t>
      </w:r>
    </w:p>
    <w:p w14:paraId="1E3FFA87" w14:textId="77777777" w:rsidR="00633190" w:rsidRPr="00EC70D2" w:rsidRDefault="00633190" w:rsidP="00EC70D2">
      <w:pPr>
        <w:spacing w:before="278" w:after="119" w:line="102" w:lineRule="atLeast"/>
        <w:jc w:val="both"/>
        <w:rPr>
          <w:rFonts w:ascii="Arial" w:eastAsia="Times New Roman" w:hAnsi="Arial" w:cs="Arial"/>
          <w:kern w:val="0"/>
          <w:sz w:val="22"/>
          <w:szCs w:val="22"/>
          <w14:ligatures w14:val="none"/>
        </w:rPr>
      </w:pPr>
      <w:r w:rsidRPr="00EC70D2">
        <w:rPr>
          <w:rFonts w:ascii="Arial" w:eastAsia="Times New Roman" w:hAnsi="Arial" w:cs="Arial"/>
          <w:bCs/>
          <w:kern w:val="0"/>
          <w:sz w:val="22"/>
          <w:szCs w:val="22"/>
          <w14:ligatures w14:val="none"/>
        </w:rPr>
        <w:t xml:space="preserve">4) </w:t>
      </w:r>
      <w:r w:rsidRPr="00EC70D2">
        <w:rPr>
          <w:rFonts w:ascii="Arial" w:eastAsia="Times New Roman" w:hAnsi="Arial" w:cs="Arial"/>
          <w:kern w:val="0"/>
          <w:sz w:val="22"/>
          <w:szCs w:val="22"/>
          <w14:ligatures w14:val="none"/>
        </w:rPr>
        <w:t>wykonawca nie przystąpił do wykonywania usług w ciągu 15 dni od podpisania umowy lub przerwał realizację przedmiotu umowy, gdy przerwa ta trwa dłużej niż 14 dni i pomimo pisemnego wezwania skierowanego przez Zamawiającego do Wykonawcy o rozpoczęcie lub wznowienie prac, Wykonawca w ciągu 7 od otrzymania tego wezwania nadal nie podejmuje prac związanych z realizacją zamówienia,</w:t>
      </w:r>
    </w:p>
    <w:p w14:paraId="177AD14E" w14:textId="3B2F3EB8" w:rsidR="00633190" w:rsidRPr="00EC70D2" w:rsidRDefault="00633190" w:rsidP="00633190">
      <w:pPr>
        <w:spacing w:before="278" w:after="119" w:line="102" w:lineRule="atLeast"/>
        <w:jc w:val="both"/>
        <w:rPr>
          <w:rFonts w:ascii="Arial" w:eastAsia="Times New Roman" w:hAnsi="Arial" w:cs="Arial"/>
          <w:kern w:val="0"/>
          <w:sz w:val="22"/>
          <w:szCs w:val="22"/>
          <w14:ligatures w14:val="none"/>
        </w:rPr>
      </w:pPr>
      <w:r w:rsidRPr="00EC70D2">
        <w:rPr>
          <w:rFonts w:ascii="Arial" w:eastAsia="Times New Roman" w:hAnsi="Arial" w:cs="Arial"/>
          <w:bCs/>
          <w:kern w:val="0"/>
          <w:sz w:val="22"/>
          <w:szCs w:val="22"/>
          <w14:ligatures w14:val="none"/>
        </w:rPr>
        <w:t xml:space="preserve">5) </w:t>
      </w:r>
      <w:r w:rsidRPr="00EC70D2">
        <w:rPr>
          <w:rFonts w:ascii="Arial" w:eastAsia="Times New Roman" w:hAnsi="Arial" w:cs="Arial"/>
          <w:kern w:val="0"/>
          <w:sz w:val="22"/>
          <w:szCs w:val="22"/>
          <w14:ligatures w14:val="none"/>
        </w:rPr>
        <w:t xml:space="preserve">w przypadku, gdy koniecznym będzie wielokrotne dokonywanie bezpośredniej zapłaty podwykonawcy lub dalszemu podwykonawcy przez Zamawiającego, lub gdy koniecznym będzie dokonanie bezpośrednich zapłat na sumę większą niż 5% wartości niniejszej </w:t>
      </w:r>
      <w:proofErr w:type="gramStart"/>
      <w:r w:rsidR="00BB3A9F" w:rsidRPr="00EC70D2">
        <w:rPr>
          <w:rFonts w:ascii="Arial" w:eastAsia="Times New Roman" w:hAnsi="Arial" w:cs="Arial"/>
          <w:kern w:val="0"/>
          <w:sz w:val="22"/>
          <w:szCs w:val="22"/>
          <w14:ligatures w14:val="none"/>
        </w:rPr>
        <w:t>umowy.*</w:t>
      </w:r>
      <w:proofErr w:type="gramEnd"/>
    </w:p>
    <w:p w14:paraId="5DBC6305" w14:textId="77777777" w:rsidR="00633190" w:rsidRPr="00EC70D2" w:rsidRDefault="00633190" w:rsidP="00633190">
      <w:pPr>
        <w:spacing w:before="278" w:after="119" w:line="102" w:lineRule="atLeast"/>
        <w:jc w:val="both"/>
        <w:rPr>
          <w:rFonts w:ascii="Arial" w:eastAsia="Times New Roman" w:hAnsi="Arial" w:cs="Arial"/>
          <w:kern w:val="0"/>
          <w:sz w:val="22"/>
          <w:szCs w:val="22"/>
          <w14:ligatures w14:val="none"/>
        </w:rPr>
      </w:pPr>
      <w:proofErr w:type="gramStart"/>
      <w:r w:rsidRPr="00EC70D2">
        <w:rPr>
          <w:rFonts w:ascii="Arial" w:eastAsia="Times New Roman" w:hAnsi="Arial" w:cs="Arial"/>
          <w:kern w:val="0"/>
          <w:sz w:val="22"/>
          <w:szCs w:val="22"/>
          <w14:ligatures w14:val="none"/>
        </w:rPr>
        <w:t>6)</w:t>
      </w:r>
      <w:proofErr w:type="gramEnd"/>
      <w:r w:rsidRPr="00EC70D2">
        <w:rPr>
          <w:rFonts w:ascii="Arial" w:eastAsia="Times New Roman" w:hAnsi="Arial" w:cs="Arial"/>
          <w:kern w:val="0"/>
          <w:sz w:val="22"/>
          <w:szCs w:val="22"/>
          <w14:ligatures w14:val="none"/>
        </w:rPr>
        <w:t xml:space="preserve"> jeżeli Wykonawca nie złoży Zamawiającemu polisy w terminie 7 dni od daty podpisania umowy.</w:t>
      </w:r>
    </w:p>
    <w:p w14:paraId="1F2F8DCF" w14:textId="77777777" w:rsidR="00633190" w:rsidRPr="00EC70D2" w:rsidRDefault="00633190" w:rsidP="00633190">
      <w:pPr>
        <w:spacing w:before="278" w:after="119" w:line="102" w:lineRule="atLeast"/>
        <w:jc w:val="both"/>
        <w:rPr>
          <w:rFonts w:ascii="Arial" w:eastAsia="Times New Roman" w:hAnsi="Arial" w:cs="Arial"/>
          <w:kern w:val="0"/>
          <w:sz w:val="22"/>
          <w:szCs w:val="22"/>
          <w14:ligatures w14:val="none"/>
        </w:rPr>
      </w:pPr>
      <w:proofErr w:type="gramStart"/>
      <w:r w:rsidRPr="00EC70D2">
        <w:rPr>
          <w:rFonts w:ascii="Arial" w:eastAsia="Times New Roman" w:hAnsi="Arial" w:cs="Arial"/>
          <w:kern w:val="0"/>
          <w:sz w:val="22"/>
          <w:szCs w:val="22"/>
          <w14:ligatures w14:val="none"/>
        </w:rPr>
        <w:t>7)</w:t>
      </w:r>
      <w:proofErr w:type="gramEnd"/>
      <w:r w:rsidRPr="00EC70D2">
        <w:rPr>
          <w:rFonts w:ascii="Arial" w:eastAsia="Times New Roman" w:hAnsi="Arial" w:cs="Arial"/>
          <w:kern w:val="0"/>
          <w:sz w:val="22"/>
          <w:szCs w:val="22"/>
          <w14:ligatures w14:val="none"/>
        </w:rPr>
        <w:t xml:space="preserve"> jeżeli Wykonawca nie wykaże minimalnego stanu zatrudnienia wymaganego przez Zamawiającego zgodnie z § 14.</w:t>
      </w:r>
    </w:p>
    <w:p w14:paraId="7E60139D" w14:textId="77777777" w:rsidR="00633190" w:rsidRPr="00EC70D2" w:rsidRDefault="00633190" w:rsidP="00633190">
      <w:pPr>
        <w:spacing w:before="278" w:after="119" w:line="360" w:lineRule="auto"/>
        <w:jc w:val="both"/>
        <w:rPr>
          <w:rFonts w:ascii="Arial" w:eastAsia="Times New Roman" w:hAnsi="Arial" w:cs="Arial"/>
          <w:bCs/>
          <w:kern w:val="0"/>
          <w:sz w:val="22"/>
          <w:szCs w:val="22"/>
          <w14:ligatures w14:val="none"/>
        </w:rPr>
      </w:pPr>
      <w:r w:rsidRPr="00EC70D2">
        <w:rPr>
          <w:rFonts w:ascii="Arial" w:eastAsia="Times New Roman" w:hAnsi="Arial" w:cs="Arial"/>
          <w:bCs/>
          <w:kern w:val="0"/>
          <w:sz w:val="22"/>
          <w:szCs w:val="22"/>
          <w14:ligatures w14:val="none"/>
        </w:rPr>
        <w:t>2. Wykonawcy przysługuje prawo odstąpienia od umowy, jeżeli:</w:t>
      </w:r>
    </w:p>
    <w:p w14:paraId="46DD70EF" w14:textId="77777777" w:rsidR="00633190" w:rsidRPr="00EC70D2" w:rsidRDefault="00633190" w:rsidP="00633190">
      <w:pPr>
        <w:spacing w:before="278" w:after="119" w:line="360" w:lineRule="auto"/>
        <w:jc w:val="both"/>
        <w:rPr>
          <w:rFonts w:ascii="Arial" w:eastAsia="Times New Roman" w:hAnsi="Arial" w:cs="Arial"/>
          <w:bCs/>
          <w:kern w:val="0"/>
          <w:sz w:val="22"/>
          <w:szCs w:val="22"/>
          <w14:ligatures w14:val="none"/>
        </w:rPr>
      </w:pPr>
      <w:r w:rsidRPr="00EC70D2">
        <w:rPr>
          <w:rFonts w:ascii="Arial" w:eastAsia="Times New Roman" w:hAnsi="Arial" w:cs="Arial"/>
          <w:bCs/>
          <w:kern w:val="0"/>
          <w:sz w:val="22"/>
          <w:szCs w:val="22"/>
          <w14:ligatures w14:val="none"/>
        </w:rPr>
        <w:t>1) Zamawiający nie wywiązuje się z obowiązku zapłaty faktury mimo dodatkowego wezwania w terminie trzech miesięcy od upływu terminu na zapłatę faktury, określonego w niniejszej umowie,</w:t>
      </w:r>
    </w:p>
    <w:p w14:paraId="38426741" w14:textId="77777777" w:rsidR="00633190" w:rsidRPr="00EC70D2" w:rsidRDefault="00633190" w:rsidP="00633190">
      <w:pPr>
        <w:spacing w:before="278" w:after="119" w:line="102" w:lineRule="atLeast"/>
        <w:jc w:val="both"/>
        <w:rPr>
          <w:rFonts w:ascii="Arial" w:eastAsia="Times New Roman" w:hAnsi="Arial" w:cs="Arial"/>
          <w:kern w:val="0"/>
          <w:sz w:val="22"/>
          <w:szCs w:val="22"/>
          <w14:ligatures w14:val="none"/>
        </w:rPr>
      </w:pPr>
      <w:r w:rsidRPr="00EC70D2">
        <w:rPr>
          <w:rFonts w:ascii="Arial" w:eastAsia="Times New Roman" w:hAnsi="Arial" w:cs="Arial"/>
          <w:kern w:val="0"/>
          <w:sz w:val="22"/>
          <w:szCs w:val="22"/>
          <w14:ligatures w14:val="none"/>
        </w:rPr>
        <w:t xml:space="preserve">2)Zamawiający odmawia, bez uzasadnionej przyczyny, pomimo pisemnego wyznaczenia dodatkowego terminu - podpisania „Miesięcznego protokołu odbioru zadania” </w:t>
      </w:r>
      <w:r w:rsidRPr="00EC70D2">
        <w:rPr>
          <w:rFonts w:ascii="Arial" w:eastAsia="Times New Roman" w:hAnsi="Arial" w:cs="Arial"/>
          <w:b/>
          <w:bCs/>
          <w:kern w:val="0"/>
          <w:sz w:val="22"/>
          <w:szCs w:val="22"/>
          <w14:ligatures w14:val="none"/>
        </w:rPr>
        <w:t>– załącznik nr 3 do umowy</w:t>
      </w:r>
      <w:r w:rsidRPr="00EC70D2">
        <w:rPr>
          <w:rFonts w:ascii="Arial" w:eastAsia="Times New Roman" w:hAnsi="Arial" w:cs="Arial"/>
          <w:kern w:val="0"/>
          <w:sz w:val="22"/>
          <w:szCs w:val="22"/>
          <w14:ligatures w14:val="none"/>
        </w:rPr>
        <w:t>.</w:t>
      </w:r>
    </w:p>
    <w:p w14:paraId="667FE7B3" w14:textId="23C9AF0B" w:rsidR="00633190" w:rsidRPr="00EC70D2" w:rsidRDefault="00633190" w:rsidP="00633190">
      <w:pPr>
        <w:spacing w:before="278" w:after="119" w:line="102" w:lineRule="atLeast"/>
        <w:jc w:val="both"/>
        <w:rPr>
          <w:rFonts w:ascii="Arial" w:eastAsia="Times New Roman" w:hAnsi="Arial" w:cs="Arial"/>
          <w:kern w:val="0"/>
          <w:sz w:val="22"/>
          <w:szCs w:val="22"/>
          <w14:ligatures w14:val="none"/>
        </w:rPr>
      </w:pPr>
      <w:r w:rsidRPr="00EC70D2">
        <w:rPr>
          <w:rFonts w:ascii="Arial" w:eastAsia="Times New Roman" w:hAnsi="Arial" w:cs="Arial"/>
          <w:kern w:val="0"/>
          <w:sz w:val="22"/>
          <w:szCs w:val="22"/>
          <w14:ligatures w14:val="none"/>
        </w:rPr>
        <w:t xml:space="preserve">3. Odstąpienie od umowy, o których </w:t>
      </w:r>
      <w:r w:rsidR="00EC70D2" w:rsidRPr="00EC70D2">
        <w:rPr>
          <w:rFonts w:ascii="Arial" w:eastAsia="Times New Roman" w:hAnsi="Arial" w:cs="Arial"/>
          <w:kern w:val="0"/>
          <w:sz w:val="22"/>
          <w:szCs w:val="22"/>
          <w14:ligatures w14:val="none"/>
        </w:rPr>
        <w:t>mowa w</w:t>
      </w:r>
      <w:r w:rsidRPr="00EC70D2">
        <w:rPr>
          <w:rFonts w:ascii="Arial" w:eastAsia="Times New Roman" w:hAnsi="Arial" w:cs="Arial"/>
          <w:kern w:val="0"/>
          <w:sz w:val="22"/>
          <w:szCs w:val="22"/>
          <w14:ligatures w14:val="none"/>
        </w:rPr>
        <w:t xml:space="preserve"> ust. 1 pkt 2-7 i ust. </w:t>
      </w:r>
      <w:r w:rsidR="00EC70D2" w:rsidRPr="00EC70D2">
        <w:rPr>
          <w:rFonts w:ascii="Arial" w:eastAsia="Times New Roman" w:hAnsi="Arial" w:cs="Arial"/>
          <w:kern w:val="0"/>
          <w:sz w:val="22"/>
          <w:szCs w:val="22"/>
          <w14:ligatures w14:val="none"/>
        </w:rPr>
        <w:t>2 może</w:t>
      </w:r>
      <w:r w:rsidRPr="00EC70D2">
        <w:rPr>
          <w:rFonts w:ascii="Arial" w:eastAsia="Times New Roman" w:hAnsi="Arial" w:cs="Arial"/>
          <w:kern w:val="0"/>
          <w:sz w:val="22"/>
          <w:szCs w:val="22"/>
          <w14:ligatures w14:val="none"/>
        </w:rPr>
        <w:t xml:space="preserve"> nastąpić w terminie 30 dni od powzięcia wiadomości o wskazanych tam okolicznościach.</w:t>
      </w:r>
    </w:p>
    <w:p w14:paraId="53E8BBFB" w14:textId="0B4CF491" w:rsidR="00633190" w:rsidRPr="00EC70D2" w:rsidRDefault="00633190" w:rsidP="00633190">
      <w:pPr>
        <w:spacing w:before="278" w:after="119" w:line="102" w:lineRule="atLeast"/>
        <w:jc w:val="both"/>
        <w:rPr>
          <w:rFonts w:ascii="Arial" w:eastAsia="Times New Roman" w:hAnsi="Arial" w:cs="Arial"/>
          <w:kern w:val="0"/>
          <w:sz w:val="22"/>
          <w:szCs w:val="22"/>
          <w14:ligatures w14:val="none"/>
        </w:rPr>
      </w:pPr>
      <w:r w:rsidRPr="00EC70D2">
        <w:rPr>
          <w:rFonts w:ascii="Arial" w:eastAsia="Times New Roman" w:hAnsi="Arial" w:cs="Arial"/>
          <w:kern w:val="0"/>
          <w:sz w:val="22"/>
          <w:szCs w:val="22"/>
          <w14:ligatures w14:val="none"/>
        </w:rPr>
        <w:t xml:space="preserve">4. Odstąpienie od umowy powinno być dokonane na piśmie, pod rygorem nieważności </w:t>
      </w:r>
      <w:r w:rsidR="00EC70D2">
        <w:rPr>
          <w:rFonts w:ascii="Arial" w:eastAsia="Times New Roman" w:hAnsi="Arial" w:cs="Arial"/>
          <w:kern w:val="0"/>
          <w:sz w:val="22"/>
          <w:szCs w:val="22"/>
          <w14:ligatures w14:val="none"/>
        </w:rPr>
        <w:br/>
      </w:r>
      <w:r w:rsidRPr="00EC70D2">
        <w:rPr>
          <w:rFonts w:ascii="Arial" w:eastAsia="Times New Roman" w:hAnsi="Arial" w:cs="Arial"/>
          <w:kern w:val="0"/>
          <w:sz w:val="22"/>
          <w:szCs w:val="22"/>
          <w14:ligatures w14:val="none"/>
        </w:rPr>
        <w:t>i wskazywać podstawę odstąpienia.</w:t>
      </w:r>
    </w:p>
    <w:p w14:paraId="228072FD" w14:textId="77777777" w:rsidR="00633190" w:rsidRDefault="00633190" w:rsidP="00633190">
      <w:pPr>
        <w:suppressAutoHyphens/>
        <w:spacing w:after="0" w:line="360" w:lineRule="auto"/>
        <w:contextualSpacing/>
        <w:jc w:val="both"/>
        <w:rPr>
          <w:rFonts w:ascii="Arial" w:eastAsia="Times New Roman" w:hAnsi="Arial" w:cs="Arial"/>
          <w:kern w:val="0"/>
          <w:sz w:val="22"/>
          <w:szCs w:val="22"/>
          <w14:ligatures w14:val="none"/>
        </w:rPr>
      </w:pPr>
      <w:r w:rsidRPr="00EC70D2">
        <w:rPr>
          <w:rFonts w:ascii="Arial" w:eastAsia="Times New Roman" w:hAnsi="Arial" w:cs="Arial"/>
          <w:kern w:val="0"/>
          <w:sz w:val="22"/>
          <w:szCs w:val="22"/>
          <w14:ligatures w14:val="none"/>
        </w:rPr>
        <w:t>5. W przypadku, o którym mowa w ust. 3, wykonawca może żądać wyłącznie wynagrodzenia należnego z tytułu wykonania części umowy.</w:t>
      </w:r>
    </w:p>
    <w:p w14:paraId="0114ECE4" w14:textId="77777777" w:rsidR="001D377F" w:rsidRPr="00EC70D2" w:rsidRDefault="001D377F" w:rsidP="00633190">
      <w:pPr>
        <w:suppressAutoHyphens/>
        <w:spacing w:after="0" w:line="360" w:lineRule="auto"/>
        <w:contextualSpacing/>
        <w:jc w:val="both"/>
        <w:rPr>
          <w:rFonts w:ascii="Arial" w:eastAsia="Times New Roman" w:hAnsi="Arial" w:cs="Arial"/>
          <w:kern w:val="0"/>
          <w:sz w:val="22"/>
          <w:szCs w:val="22"/>
          <w14:ligatures w14:val="none"/>
        </w:rPr>
      </w:pPr>
    </w:p>
    <w:p w14:paraId="34C80F7B" w14:textId="77777777" w:rsidR="00633190" w:rsidRPr="001D377F" w:rsidRDefault="00633190" w:rsidP="00633190">
      <w:pPr>
        <w:spacing w:before="278" w:after="0" w:line="240" w:lineRule="auto"/>
        <w:jc w:val="center"/>
        <w:rPr>
          <w:rFonts w:ascii="Arial" w:eastAsia="Times New Roman" w:hAnsi="Arial" w:cs="Arial"/>
          <w:b/>
          <w:bCs/>
          <w:kern w:val="0"/>
          <w:sz w:val="22"/>
          <w:szCs w:val="22"/>
          <w14:ligatures w14:val="none"/>
        </w:rPr>
      </w:pPr>
      <w:r w:rsidRPr="001D377F">
        <w:rPr>
          <w:rFonts w:ascii="Arial" w:eastAsia="Times New Roman" w:hAnsi="Arial" w:cs="Arial"/>
          <w:b/>
          <w:bCs/>
          <w:kern w:val="0"/>
          <w:sz w:val="22"/>
          <w:szCs w:val="22"/>
          <w14:ligatures w14:val="none"/>
        </w:rPr>
        <w:t>§ 16</w:t>
      </w:r>
      <w:r w:rsidRPr="001D377F">
        <w:rPr>
          <w:rFonts w:ascii="Arial" w:eastAsia="Times New Roman" w:hAnsi="Arial" w:cs="Arial"/>
          <w:b/>
          <w:bCs/>
          <w:kern w:val="0"/>
          <w:sz w:val="22"/>
          <w:szCs w:val="22"/>
          <w14:ligatures w14:val="none"/>
        </w:rPr>
        <w:br/>
      </w:r>
    </w:p>
    <w:p w14:paraId="7A06A4AB" w14:textId="77777777" w:rsidR="00633190" w:rsidRPr="001D377F" w:rsidRDefault="00633190" w:rsidP="00633190">
      <w:pPr>
        <w:spacing w:before="278" w:after="119" w:line="360" w:lineRule="auto"/>
        <w:jc w:val="both"/>
        <w:rPr>
          <w:rFonts w:ascii="Arial" w:eastAsia="Times New Roman" w:hAnsi="Arial" w:cs="Arial"/>
          <w:kern w:val="0"/>
          <w:sz w:val="22"/>
          <w:szCs w:val="22"/>
          <w14:ligatures w14:val="none"/>
        </w:rPr>
      </w:pPr>
      <w:r w:rsidRPr="001D377F">
        <w:rPr>
          <w:rFonts w:ascii="Arial" w:eastAsia="Times New Roman" w:hAnsi="Arial" w:cs="Arial"/>
          <w:kern w:val="0"/>
          <w:sz w:val="22"/>
          <w:szCs w:val="22"/>
          <w14:ligatures w14:val="none"/>
        </w:rPr>
        <w:t>1.Wykonawca zobowiązuje się do ubezpieczenia od wszelkich roszczeń cywilnoprawnych związanych z realizacją niniejszej umowy w zakresie prowadzonej działalności gospodarczej w okresie realizacji umowy.</w:t>
      </w:r>
    </w:p>
    <w:p w14:paraId="6BE81CCB" w14:textId="77777777" w:rsidR="00633190" w:rsidRPr="001D377F" w:rsidRDefault="00633190" w:rsidP="00633190">
      <w:pPr>
        <w:spacing w:before="278" w:after="119" w:line="360" w:lineRule="auto"/>
        <w:jc w:val="both"/>
        <w:rPr>
          <w:rFonts w:ascii="Arial" w:eastAsia="Times New Roman" w:hAnsi="Arial" w:cs="Arial"/>
          <w:kern w:val="0"/>
          <w:sz w:val="22"/>
          <w:szCs w:val="22"/>
          <w14:ligatures w14:val="none"/>
        </w:rPr>
      </w:pPr>
      <w:r w:rsidRPr="001D377F">
        <w:rPr>
          <w:rFonts w:ascii="Arial" w:eastAsia="Times New Roman" w:hAnsi="Arial" w:cs="Arial"/>
          <w:kern w:val="0"/>
          <w:sz w:val="22"/>
          <w:szCs w:val="22"/>
          <w14:ligatures w14:val="none"/>
        </w:rPr>
        <w:t xml:space="preserve">2. W przypadku doznania szkód lub poniesienia strat przez osoby trzecie w związku </w:t>
      </w:r>
      <w:r w:rsidRPr="001D377F">
        <w:rPr>
          <w:rFonts w:ascii="Arial" w:eastAsia="Times New Roman" w:hAnsi="Arial" w:cs="Arial"/>
          <w:kern w:val="0"/>
          <w:sz w:val="22"/>
          <w:szCs w:val="22"/>
          <w14:ligatures w14:val="none"/>
        </w:rPr>
        <w:br/>
        <w:t xml:space="preserve">z niewykonaniem lub nienależytym wykonaniem zamówienia z winy Wykonawcy zobowiązany </w:t>
      </w:r>
      <w:r w:rsidRPr="001D377F">
        <w:rPr>
          <w:rFonts w:ascii="Arial" w:eastAsia="Times New Roman" w:hAnsi="Arial" w:cs="Arial"/>
          <w:kern w:val="0"/>
          <w:sz w:val="22"/>
          <w:szCs w:val="22"/>
          <w14:ligatures w14:val="none"/>
        </w:rPr>
        <w:lastRenderedPageBreak/>
        <w:t>jest on do naprawienia tych szkód oraz zaspokojenia wszelkich wynikających z tego tytułu roszczeń.</w:t>
      </w:r>
    </w:p>
    <w:p w14:paraId="42A58E82" w14:textId="0E353633" w:rsidR="00633190" w:rsidRPr="001D377F" w:rsidRDefault="00633190" w:rsidP="00633190">
      <w:pPr>
        <w:spacing w:before="278" w:after="119" w:line="360" w:lineRule="auto"/>
        <w:jc w:val="both"/>
        <w:rPr>
          <w:rFonts w:ascii="Arial" w:eastAsia="Times New Roman" w:hAnsi="Arial" w:cs="Arial"/>
          <w:kern w:val="0"/>
          <w:sz w:val="22"/>
          <w:szCs w:val="22"/>
          <w14:ligatures w14:val="none"/>
        </w:rPr>
      </w:pPr>
      <w:r w:rsidRPr="001D377F">
        <w:rPr>
          <w:rFonts w:ascii="Arial" w:eastAsia="Times New Roman" w:hAnsi="Arial" w:cs="Arial"/>
          <w:kern w:val="0"/>
          <w:sz w:val="22"/>
          <w:szCs w:val="22"/>
          <w14:ligatures w14:val="none"/>
        </w:rPr>
        <w:t xml:space="preserve">3. </w:t>
      </w:r>
      <w:bookmarkStart w:id="38" w:name="_Hlk154057609"/>
      <w:r w:rsidRPr="001D377F">
        <w:rPr>
          <w:rFonts w:ascii="Arial" w:eastAsia="Times New Roman" w:hAnsi="Arial" w:cs="Arial"/>
          <w:kern w:val="0"/>
          <w:sz w:val="22"/>
          <w:szCs w:val="22"/>
          <w14:ligatures w14:val="none"/>
        </w:rPr>
        <w:t xml:space="preserve">Wykonawca zobowiązuje się do ubezpieczenia od odpowiedzialności cywilnej z tytułu prowadzonej działalności gospodarczej (w okresie realizacji umowy) na sumę ubezpieczenia nie mniejszą niż </w:t>
      </w:r>
      <w:r w:rsidR="00AB1610">
        <w:rPr>
          <w:rFonts w:ascii="Arial" w:eastAsia="Times New Roman" w:hAnsi="Arial" w:cs="Arial"/>
          <w:kern w:val="0"/>
          <w:sz w:val="22"/>
          <w:szCs w:val="22"/>
          <w14:ligatures w14:val="none"/>
        </w:rPr>
        <w:t>40</w:t>
      </w:r>
      <w:r w:rsidRPr="001D377F">
        <w:rPr>
          <w:rFonts w:ascii="Arial" w:eastAsia="Times New Roman" w:hAnsi="Arial" w:cs="Arial"/>
          <w:kern w:val="0"/>
          <w:sz w:val="22"/>
          <w:szCs w:val="22"/>
          <w14:ligatures w14:val="none"/>
        </w:rPr>
        <w:t>0 000,00 PLN.</w:t>
      </w:r>
    </w:p>
    <w:p w14:paraId="6458E751" w14:textId="70EA5ED7" w:rsidR="00633190" w:rsidRPr="001D377F" w:rsidRDefault="00633190" w:rsidP="00633190">
      <w:pPr>
        <w:spacing w:before="278" w:after="119" w:line="360" w:lineRule="auto"/>
        <w:jc w:val="both"/>
        <w:rPr>
          <w:rFonts w:ascii="Arial" w:eastAsia="Times New Roman" w:hAnsi="Arial" w:cs="Arial"/>
          <w:kern w:val="0"/>
          <w:sz w:val="22"/>
          <w:szCs w:val="22"/>
          <w14:ligatures w14:val="none"/>
        </w:rPr>
      </w:pPr>
      <w:r w:rsidRPr="001D377F">
        <w:rPr>
          <w:rFonts w:ascii="Arial" w:eastAsia="Times New Roman" w:hAnsi="Arial" w:cs="Arial"/>
          <w:kern w:val="0"/>
          <w:sz w:val="22"/>
          <w:szCs w:val="22"/>
          <w14:ligatures w14:val="none"/>
        </w:rPr>
        <w:t xml:space="preserve">4. Wykonawca zobowiązany jest przedłożyć Zamawiającemu uwierzytelnioną kopię aktualnej polisy </w:t>
      </w:r>
      <w:r w:rsidR="001D377F" w:rsidRPr="001D377F">
        <w:rPr>
          <w:rFonts w:ascii="Arial" w:eastAsia="Times New Roman" w:hAnsi="Arial" w:cs="Arial"/>
          <w:kern w:val="0"/>
          <w:sz w:val="22"/>
          <w:szCs w:val="22"/>
          <w14:ligatures w14:val="none"/>
        </w:rPr>
        <w:t>ubezpieczeniowej wraz</w:t>
      </w:r>
      <w:r w:rsidRPr="001D377F">
        <w:rPr>
          <w:rFonts w:ascii="Arial" w:eastAsia="Times New Roman" w:hAnsi="Arial" w:cs="Arial"/>
          <w:kern w:val="0"/>
          <w:sz w:val="22"/>
          <w:szCs w:val="22"/>
          <w14:ligatures w14:val="none"/>
        </w:rPr>
        <w:t xml:space="preserve"> z dowodem opłacenia składki </w:t>
      </w:r>
      <w:r w:rsidRPr="001D377F">
        <w:rPr>
          <w:rFonts w:ascii="Arial" w:eastAsia="Times New Roman" w:hAnsi="Arial" w:cs="Arial"/>
          <w:b/>
          <w:bCs/>
          <w:kern w:val="0"/>
          <w:sz w:val="22"/>
          <w:szCs w:val="22"/>
          <w14:ligatures w14:val="none"/>
        </w:rPr>
        <w:t>w terminie 7 dni od zawarcia niniejszej umowy</w:t>
      </w:r>
      <w:r w:rsidRPr="001D377F">
        <w:rPr>
          <w:rFonts w:ascii="Arial" w:eastAsia="Times New Roman" w:hAnsi="Arial" w:cs="Arial"/>
          <w:kern w:val="0"/>
          <w:sz w:val="22"/>
          <w:szCs w:val="22"/>
          <w14:ligatures w14:val="none"/>
        </w:rPr>
        <w:t xml:space="preserve">. W przypadku zawierania kolejnej umowy ubezpieczenia w okresie trwania niniejszej umowy Wykonawca zobowiązany jest przedłożyć uwierzytelnioną </w:t>
      </w:r>
      <w:r w:rsidR="001D377F" w:rsidRPr="001D377F">
        <w:rPr>
          <w:rFonts w:ascii="Arial" w:eastAsia="Times New Roman" w:hAnsi="Arial" w:cs="Arial"/>
          <w:kern w:val="0"/>
          <w:sz w:val="22"/>
          <w:szCs w:val="22"/>
          <w14:ligatures w14:val="none"/>
        </w:rPr>
        <w:t>kopię kolejnej</w:t>
      </w:r>
      <w:r w:rsidRPr="001D377F">
        <w:rPr>
          <w:rFonts w:ascii="Arial" w:eastAsia="Times New Roman" w:hAnsi="Arial" w:cs="Arial"/>
          <w:kern w:val="0"/>
          <w:sz w:val="22"/>
          <w:szCs w:val="22"/>
          <w14:ligatures w14:val="none"/>
        </w:rPr>
        <w:t xml:space="preserve"> aktualnej polisy wraz z dowodem opłacenia składki następnego dnia roboczego po upływie terminu obowiązywania poprzedniej polisy.</w:t>
      </w:r>
    </w:p>
    <w:bookmarkEnd w:id="38"/>
    <w:p w14:paraId="41AF0350" w14:textId="77777777" w:rsidR="00633190" w:rsidRPr="007F7DF8" w:rsidRDefault="00633190" w:rsidP="00633190">
      <w:pPr>
        <w:spacing w:before="278" w:after="0" w:line="240" w:lineRule="auto"/>
        <w:jc w:val="center"/>
        <w:rPr>
          <w:rFonts w:ascii="Arial" w:eastAsia="Times New Roman" w:hAnsi="Arial" w:cs="Arial"/>
          <w:b/>
          <w:bCs/>
          <w:kern w:val="0"/>
          <w:sz w:val="22"/>
          <w:szCs w:val="22"/>
          <w14:ligatures w14:val="none"/>
        </w:rPr>
      </w:pPr>
      <w:r w:rsidRPr="007F7DF8">
        <w:rPr>
          <w:rFonts w:ascii="Arial" w:eastAsia="Times New Roman" w:hAnsi="Arial" w:cs="Arial"/>
          <w:b/>
          <w:bCs/>
          <w:kern w:val="0"/>
          <w:sz w:val="22"/>
          <w:szCs w:val="22"/>
          <w14:ligatures w14:val="none"/>
        </w:rPr>
        <w:t>§ 17</w:t>
      </w:r>
    </w:p>
    <w:p w14:paraId="721EFBB0" w14:textId="08DBCDF3" w:rsidR="00633190" w:rsidRPr="007F7DF8" w:rsidRDefault="00633190" w:rsidP="00633190">
      <w:pPr>
        <w:spacing w:before="278" w:after="119" w:line="102" w:lineRule="atLeast"/>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 xml:space="preserve">1.Wykonawca wniósł przed podpisaniem umowy zabezpieczenie należytego wykonania umowy w wysokości </w:t>
      </w:r>
      <w:r w:rsidRPr="007F7DF8">
        <w:rPr>
          <w:rFonts w:ascii="Arial" w:eastAsia="Times New Roman" w:hAnsi="Arial" w:cs="Arial"/>
          <w:b/>
          <w:bCs/>
          <w:kern w:val="0"/>
          <w:sz w:val="22"/>
          <w:szCs w:val="22"/>
          <w14:ligatures w14:val="none"/>
        </w:rPr>
        <w:t>3 %</w:t>
      </w:r>
      <w:r w:rsidRPr="007F7DF8">
        <w:rPr>
          <w:rFonts w:ascii="Arial" w:eastAsia="Times New Roman" w:hAnsi="Arial" w:cs="Arial"/>
          <w:kern w:val="0"/>
          <w:sz w:val="22"/>
          <w:szCs w:val="22"/>
          <w14:ligatures w14:val="none"/>
        </w:rPr>
        <w:t xml:space="preserve"> wartości brutto przedmiotu zamówienia </w:t>
      </w:r>
      <w:r w:rsidRPr="007F7DF8">
        <w:rPr>
          <w:rFonts w:ascii="Arial" w:eastAsia="Times New Roman" w:hAnsi="Arial" w:cs="Arial"/>
          <w:b/>
          <w:bCs/>
          <w:kern w:val="0"/>
          <w:sz w:val="22"/>
          <w:szCs w:val="22"/>
          <w14:ligatures w14:val="none"/>
        </w:rPr>
        <w:t xml:space="preserve">(ceny łącznej brutto podanej w ofercie) </w:t>
      </w:r>
      <w:r w:rsidRPr="007F7DF8">
        <w:rPr>
          <w:rFonts w:ascii="Arial" w:eastAsia="Times New Roman" w:hAnsi="Arial" w:cs="Arial"/>
          <w:kern w:val="0"/>
          <w:sz w:val="22"/>
          <w:szCs w:val="22"/>
          <w14:ligatures w14:val="none"/>
        </w:rPr>
        <w:t xml:space="preserve">co stanowi kwotę </w:t>
      </w:r>
      <w:r w:rsidRPr="007F7DF8">
        <w:rPr>
          <w:rFonts w:ascii="Arial" w:eastAsia="Times New Roman" w:hAnsi="Arial" w:cs="Arial"/>
          <w:b/>
          <w:bCs/>
          <w:kern w:val="0"/>
          <w:sz w:val="22"/>
          <w:szCs w:val="22"/>
          <w14:ligatures w14:val="none"/>
        </w:rPr>
        <w:t>……</w:t>
      </w:r>
      <w:r w:rsidR="007F7DF8" w:rsidRPr="007F7DF8">
        <w:rPr>
          <w:rFonts w:ascii="Arial" w:eastAsia="Times New Roman" w:hAnsi="Arial" w:cs="Arial"/>
          <w:b/>
          <w:bCs/>
          <w:kern w:val="0"/>
          <w:sz w:val="22"/>
          <w:szCs w:val="22"/>
          <w14:ligatures w14:val="none"/>
        </w:rPr>
        <w:t>……</w:t>
      </w:r>
      <w:r w:rsidRPr="007F7DF8">
        <w:rPr>
          <w:rFonts w:ascii="Arial" w:eastAsia="Times New Roman" w:hAnsi="Arial" w:cs="Arial"/>
          <w:b/>
          <w:bCs/>
          <w:kern w:val="0"/>
          <w:sz w:val="22"/>
          <w:szCs w:val="22"/>
          <w14:ligatures w14:val="none"/>
        </w:rPr>
        <w:t>. PLN</w:t>
      </w:r>
      <w:r w:rsidRPr="007F7DF8">
        <w:rPr>
          <w:rFonts w:ascii="Arial" w:eastAsia="Times New Roman" w:hAnsi="Arial" w:cs="Arial"/>
          <w:kern w:val="0"/>
          <w:sz w:val="22"/>
          <w:szCs w:val="22"/>
          <w14:ligatures w14:val="none"/>
        </w:rPr>
        <w:t xml:space="preserve"> (słownie: ……………………………</w:t>
      </w:r>
      <w:r w:rsidR="007F7DF8" w:rsidRPr="007F7DF8">
        <w:rPr>
          <w:rFonts w:ascii="Arial" w:eastAsia="Times New Roman" w:hAnsi="Arial" w:cs="Arial"/>
          <w:kern w:val="0"/>
          <w:sz w:val="22"/>
          <w:szCs w:val="22"/>
          <w14:ligatures w14:val="none"/>
        </w:rPr>
        <w:t>……</w:t>
      </w:r>
      <w:r w:rsidRPr="007F7DF8">
        <w:rPr>
          <w:rFonts w:ascii="Arial" w:eastAsia="Times New Roman" w:hAnsi="Arial" w:cs="Arial"/>
          <w:kern w:val="0"/>
          <w:sz w:val="22"/>
          <w:szCs w:val="22"/>
          <w14:ligatures w14:val="none"/>
        </w:rPr>
        <w:t>).</w:t>
      </w:r>
    </w:p>
    <w:p w14:paraId="29AA70CC" w14:textId="77777777" w:rsidR="00633190" w:rsidRPr="007F7DF8" w:rsidRDefault="00633190" w:rsidP="00633190">
      <w:pPr>
        <w:spacing w:before="278" w:after="119" w:line="102" w:lineRule="atLeast"/>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2. Zabezpieczenie służy pokryciu roszczeń z tytułu niewykonania lub nienależytego wykonania umowy.</w:t>
      </w:r>
    </w:p>
    <w:p w14:paraId="0AB5FE48" w14:textId="77777777" w:rsidR="00633190" w:rsidRPr="007F7DF8" w:rsidRDefault="00633190" w:rsidP="00633190">
      <w:pPr>
        <w:spacing w:before="278" w:after="119" w:line="102" w:lineRule="atLeast"/>
        <w:jc w:val="both"/>
        <w:rPr>
          <w:rFonts w:ascii="Arial" w:eastAsia="Times New Roman" w:hAnsi="Arial" w:cs="Arial"/>
          <w:b/>
          <w:bCs/>
          <w:kern w:val="0"/>
          <w:sz w:val="22"/>
          <w:szCs w:val="22"/>
          <w14:ligatures w14:val="none"/>
        </w:rPr>
      </w:pPr>
      <w:r w:rsidRPr="007F7DF8">
        <w:rPr>
          <w:rFonts w:ascii="Arial" w:eastAsia="Times New Roman" w:hAnsi="Arial" w:cs="Arial"/>
          <w:kern w:val="0"/>
          <w:sz w:val="22"/>
          <w:szCs w:val="22"/>
          <w14:ligatures w14:val="none"/>
        </w:rPr>
        <w:t xml:space="preserve">3.Zabezpieczenie należytego wykonania umowy zostało wniesione jednorazowo, w formie </w:t>
      </w:r>
      <w:r w:rsidRPr="007F7DF8">
        <w:rPr>
          <w:rFonts w:ascii="Arial" w:eastAsia="Times New Roman" w:hAnsi="Arial" w:cs="Arial"/>
          <w:b/>
          <w:bCs/>
          <w:kern w:val="0"/>
          <w:sz w:val="22"/>
          <w:szCs w:val="22"/>
          <w14:ligatures w14:val="none"/>
        </w:rPr>
        <w:t>…………………………………....</w:t>
      </w:r>
    </w:p>
    <w:p w14:paraId="02E8BE2B" w14:textId="5F9C7710" w:rsidR="00633190" w:rsidRPr="007F7DF8" w:rsidRDefault="00633190" w:rsidP="00633190">
      <w:pPr>
        <w:spacing w:before="278" w:after="119" w:line="102" w:lineRule="atLeast"/>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 xml:space="preserve">4.Zamawiający zwróci Wykonawcy zabezpieczenie w terminie 30 dni od dnia wykonania przedmiotu zamówienia i </w:t>
      </w:r>
      <w:r w:rsidR="007F7DF8" w:rsidRPr="007F7DF8">
        <w:rPr>
          <w:rFonts w:ascii="Arial" w:eastAsia="Times New Roman" w:hAnsi="Arial" w:cs="Arial"/>
          <w:kern w:val="0"/>
          <w:sz w:val="22"/>
          <w:szCs w:val="22"/>
          <w14:ligatures w14:val="none"/>
        </w:rPr>
        <w:t>uznania przez</w:t>
      </w:r>
      <w:r w:rsidRPr="007F7DF8">
        <w:rPr>
          <w:rFonts w:ascii="Arial" w:eastAsia="Times New Roman" w:hAnsi="Arial" w:cs="Arial"/>
          <w:kern w:val="0"/>
          <w:sz w:val="22"/>
          <w:szCs w:val="22"/>
          <w14:ligatures w14:val="none"/>
        </w:rPr>
        <w:t xml:space="preserve"> Zamawiającego za należycie wykonane.</w:t>
      </w:r>
    </w:p>
    <w:p w14:paraId="35D418F7" w14:textId="77777777" w:rsidR="00633190" w:rsidRPr="00445B8A" w:rsidRDefault="00633190" w:rsidP="00633190">
      <w:pPr>
        <w:spacing w:before="278" w:after="119" w:line="102" w:lineRule="atLeast"/>
        <w:jc w:val="both"/>
        <w:rPr>
          <w:rFonts w:ascii="Arial" w:eastAsia="Times New Roman" w:hAnsi="Arial" w:cs="Arial"/>
          <w:kern w:val="0"/>
          <w14:ligatures w14:val="none"/>
        </w:rPr>
      </w:pPr>
    </w:p>
    <w:p w14:paraId="24CE8F0E" w14:textId="77777777" w:rsidR="00633190" w:rsidRPr="007F7DF8" w:rsidRDefault="00633190" w:rsidP="00633190">
      <w:pPr>
        <w:spacing w:before="278" w:after="119" w:line="360" w:lineRule="auto"/>
        <w:ind w:left="738"/>
        <w:jc w:val="center"/>
        <w:rPr>
          <w:rFonts w:ascii="Arial" w:eastAsia="Times New Roman" w:hAnsi="Arial" w:cs="Arial"/>
          <w:kern w:val="0"/>
          <w:sz w:val="22"/>
          <w:szCs w:val="22"/>
          <w14:ligatures w14:val="none"/>
        </w:rPr>
      </w:pPr>
      <w:r w:rsidRPr="007F7DF8">
        <w:rPr>
          <w:rFonts w:ascii="Arial" w:eastAsia="Times New Roman" w:hAnsi="Arial" w:cs="Arial"/>
          <w:b/>
          <w:bCs/>
          <w:kern w:val="0"/>
          <w:sz w:val="22"/>
          <w:szCs w:val="22"/>
          <w14:ligatures w14:val="none"/>
        </w:rPr>
        <w:t>§ 18</w:t>
      </w:r>
    </w:p>
    <w:p w14:paraId="2352D5F8" w14:textId="77777777" w:rsidR="00633190" w:rsidRPr="007F7DF8" w:rsidRDefault="00633190" w:rsidP="00633190">
      <w:pPr>
        <w:spacing w:before="278" w:after="119" w:line="360" w:lineRule="auto"/>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1.Zamawiający oświadcza, że nie wyraża zgody na przenoszenie wierzytelności Wykonawcy na osoby trzecie.</w:t>
      </w:r>
    </w:p>
    <w:p w14:paraId="3BE74251" w14:textId="77777777" w:rsidR="00633190" w:rsidRPr="007F7DF8" w:rsidRDefault="00633190" w:rsidP="00633190">
      <w:pPr>
        <w:spacing w:before="278" w:after="119" w:line="360" w:lineRule="auto"/>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2.Ewentualne spory powstałe na tle realizacji przedmiotu umowy rozstrzygane będą przez Sąd Gospodarczy w Łodzi, właściwy dla siedziby Zamawiającego.</w:t>
      </w:r>
    </w:p>
    <w:p w14:paraId="31E7F23F" w14:textId="77777777" w:rsidR="00633190" w:rsidRPr="007F7DF8" w:rsidRDefault="00633190" w:rsidP="00633190">
      <w:pPr>
        <w:spacing w:before="278" w:after="119" w:line="360" w:lineRule="auto"/>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3.W sprawach nieuregulowanych niniejszą umową mają zastosowanie odpowiednie przepisy Kodeksu cywilnego oraz Ustawy z dnia 11 września 2019r. Prawo zamówień publicznych wraz z aktami wykonawczymi do tych ustaw.</w:t>
      </w:r>
    </w:p>
    <w:p w14:paraId="2A45260B" w14:textId="77777777" w:rsidR="00633190" w:rsidRPr="007F7DF8" w:rsidRDefault="00633190" w:rsidP="00633190">
      <w:pPr>
        <w:spacing w:before="278" w:after="119" w:line="360" w:lineRule="auto"/>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lastRenderedPageBreak/>
        <w:t>4.Wszelkie zmiany do umowy wymagają formy pisemnej pod rygorem nieważności.</w:t>
      </w:r>
    </w:p>
    <w:p w14:paraId="39D12E97" w14:textId="77777777" w:rsidR="00633190" w:rsidRPr="007F7DF8" w:rsidRDefault="00633190" w:rsidP="00633190">
      <w:pPr>
        <w:spacing w:before="278" w:after="119" w:line="360" w:lineRule="auto"/>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5.Umowę sporządzono w 3 jednobrzmiących egzemplarzach, z tego 2 egz. dla Zamawiającego, 1 egz. dla Wykonawcy.</w:t>
      </w:r>
    </w:p>
    <w:p w14:paraId="28F53258" w14:textId="77777777" w:rsidR="00633190" w:rsidRPr="007F7DF8" w:rsidRDefault="00633190" w:rsidP="00633190">
      <w:pPr>
        <w:spacing w:before="278" w:after="119" w:line="360" w:lineRule="auto"/>
        <w:jc w:val="center"/>
        <w:rPr>
          <w:rFonts w:ascii="Arial" w:eastAsia="Times New Roman" w:hAnsi="Arial" w:cs="Arial"/>
          <w:b/>
          <w:bCs/>
          <w:kern w:val="0"/>
          <w:sz w:val="22"/>
          <w:szCs w:val="22"/>
          <w14:ligatures w14:val="none"/>
        </w:rPr>
      </w:pPr>
      <w:r w:rsidRPr="007F7DF8">
        <w:rPr>
          <w:rFonts w:ascii="Arial" w:eastAsia="Times New Roman" w:hAnsi="Arial" w:cs="Arial"/>
          <w:b/>
          <w:bCs/>
          <w:kern w:val="0"/>
          <w:sz w:val="22"/>
          <w:szCs w:val="22"/>
          <w14:ligatures w14:val="none"/>
        </w:rPr>
        <w:t>§ 19</w:t>
      </w:r>
    </w:p>
    <w:p w14:paraId="61992B7D" w14:textId="77777777" w:rsidR="00633190" w:rsidRPr="007F7DF8" w:rsidRDefault="00633190" w:rsidP="00633190">
      <w:pPr>
        <w:spacing w:before="278" w:after="119" w:line="102" w:lineRule="atLeast"/>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Niżej wymienione załączniki stanowią integralną część niniejszej umowy:</w:t>
      </w:r>
    </w:p>
    <w:p w14:paraId="4C264C3A" w14:textId="77777777" w:rsidR="00633190" w:rsidRPr="007F7DF8" w:rsidRDefault="00633190" w:rsidP="00633190">
      <w:pPr>
        <w:spacing w:before="278" w:after="119" w:line="102" w:lineRule="atLeast"/>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 zał. Nr 1 – Szczegółowy opis przedmiotu zamówienia</w:t>
      </w:r>
    </w:p>
    <w:p w14:paraId="74472389" w14:textId="77777777" w:rsidR="00633190" w:rsidRPr="007F7DF8" w:rsidRDefault="00633190" w:rsidP="00633190">
      <w:pPr>
        <w:spacing w:before="278" w:after="119" w:line="102" w:lineRule="atLeast"/>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 zał. Nr 2- Protokół z kontroli</w:t>
      </w:r>
    </w:p>
    <w:p w14:paraId="682B3022" w14:textId="520FCE7B" w:rsidR="00633190" w:rsidRPr="007F7DF8" w:rsidRDefault="00633190" w:rsidP="00633190">
      <w:pPr>
        <w:spacing w:before="278" w:after="119" w:line="102" w:lineRule="atLeast"/>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 xml:space="preserve">- zał. Nr 3 </w:t>
      </w:r>
      <w:r w:rsidR="007F7DF8" w:rsidRPr="007F7DF8">
        <w:rPr>
          <w:rFonts w:ascii="Arial" w:eastAsia="Times New Roman" w:hAnsi="Arial" w:cs="Arial"/>
          <w:kern w:val="0"/>
          <w:sz w:val="22"/>
          <w:szCs w:val="22"/>
          <w14:ligatures w14:val="none"/>
        </w:rPr>
        <w:t>- Miesięczny</w:t>
      </w:r>
      <w:r w:rsidRPr="007F7DF8">
        <w:rPr>
          <w:rFonts w:ascii="Arial" w:eastAsia="Times New Roman" w:hAnsi="Arial" w:cs="Arial"/>
          <w:kern w:val="0"/>
          <w:sz w:val="22"/>
          <w:szCs w:val="22"/>
          <w14:ligatures w14:val="none"/>
        </w:rPr>
        <w:t xml:space="preserve"> protokół odbioru </w:t>
      </w:r>
    </w:p>
    <w:p w14:paraId="5BE281CF" w14:textId="77777777" w:rsidR="00633190" w:rsidRPr="00740D33" w:rsidRDefault="00633190" w:rsidP="00633190">
      <w:pPr>
        <w:spacing w:before="278" w:after="119" w:line="360" w:lineRule="auto"/>
        <w:ind w:left="363"/>
        <w:jc w:val="center"/>
        <w:rPr>
          <w:rFonts w:ascii="Arial" w:eastAsia="Times New Roman" w:hAnsi="Arial" w:cs="Arial"/>
          <w:b/>
          <w:bCs/>
          <w:kern w:val="0"/>
          <w14:ligatures w14:val="none"/>
        </w:rPr>
      </w:pPr>
    </w:p>
    <w:p w14:paraId="1B9ACCE6" w14:textId="77777777" w:rsidR="00633190" w:rsidRPr="007F7DF8" w:rsidRDefault="00633190" w:rsidP="00633190">
      <w:pPr>
        <w:spacing w:before="278" w:after="119" w:line="360" w:lineRule="auto"/>
        <w:ind w:left="363"/>
        <w:jc w:val="center"/>
        <w:rPr>
          <w:rFonts w:ascii="Arial" w:eastAsia="Times New Roman" w:hAnsi="Arial" w:cs="Arial"/>
          <w:b/>
          <w:bCs/>
          <w:kern w:val="0"/>
          <w:sz w:val="22"/>
          <w:szCs w:val="22"/>
          <w14:ligatures w14:val="none"/>
        </w:rPr>
      </w:pPr>
      <w:r w:rsidRPr="007F7DF8">
        <w:rPr>
          <w:rFonts w:ascii="Arial" w:eastAsia="Times New Roman" w:hAnsi="Arial" w:cs="Arial"/>
          <w:b/>
          <w:bCs/>
          <w:kern w:val="0"/>
          <w:sz w:val="22"/>
          <w:szCs w:val="22"/>
          <w14:ligatures w14:val="none"/>
        </w:rPr>
        <w:t>§ 20</w:t>
      </w:r>
    </w:p>
    <w:p w14:paraId="1CB36035" w14:textId="77777777" w:rsidR="00633190" w:rsidRPr="007F7DF8" w:rsidRDefault="00633190" w:rsidP="00633190">
      <w:pPr>
        <w:spacing w:before="278" w:after="119" w:line="360" w:lineRule="auto"/>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Bez pisemnej zgody zamawiającego wykonawca nie może powierzyć wykonywania usług innym osobom.</w:t>
      </w:r>
    </w:p>
    <w:p w14:paraId="287EA420" w14:textId="77777777" w:rsidR="00633190" w:rsidRPr="007F7DF8" w:rsidRDefault="00633190" w:rsidP="00633190">
      <w:pPr>
        <w:spacing w:before="278" w:after="119" w:line="360" w:lineRule="auto"/>
        <w:ind w:left="363"/>
        <w:rPr>
          <w:rFonts w:ascii="Arial" w:eastAsia="Times New Roman" w:hAnsi="Arial" w:cs="Arial"/>
          <w:b/>
          <w:bCs/>
          <w:kern w:val="0"/>
          <w:sz w:val="22"/>
          <w:szCs w:val="22"/>
          <w14:ligatures w14:val="none"/>
        </w:rPr>
      </w:pPr>
      <w:r w:rsidRPr="007F7DF8">
        <w:rPr>
          <w:rFonts w:ascii="Arial" w:eastAsia="Times New Roman" w:hAnsi="Arial" w:cs="Arial"/>
          <w:b/>
          <w:bCs/>
          <w:kern w:val="0"/>
          <w:sz w:val="22"/>
          <w:szCs w:val="22"/>
          <w14:ligatures w14:val="none"/>
        </w:rPr>
        <w:t>ZAMAWIAJĄCY</w:t>
      </w:r>
      <w:r w:rsidRPr="007F7DF8">
        <w:rPr>
          <w:rFonts w:ascii="Arial" w:eastAsia="Times New Roman" w:hAnsi="Arial" w:cs="Arial"/>
          <w:kern w:val="0"/>
          <w:sz w:val="22"/>
          <w:szCs w:val="22"/>
          <w14:ligatures w14:val="none"/>
        </w:rPr>
        <w:t xml:space="preserve"> </w:t>
      </w:r>
      <w:r w:rsidRPr="007F7DF8">
        <w:rPr>
          <w:rFonts w:ascii="Arial" w:eastAsia="Times New Roman" w:hAnsi="Arial" w:cs="Arial"/>
          <w:kern w:val="0"/>
          <w:sz w:val="22"/>
          <w:szCs w:val="22"/>
          <w14:ligatures w14:val="none"/>
        </w:rPr>
        <w:tab/>
      </w:r>
      <w:r w:rsidRPr="007F7DF8">
        <w:rPr>
          <w:rFonts w:ascii="Arial" w:eastAsia="Times New Roman" w:hAnsi="Arial" w:cs="Arial"/>
          <w:kern w:val="0"/>
          <w:sz w:val="22"/>
          <w:szCs w:val="22"/>
          <w14:ligatures w14:val="none"/>
        </w:rPr>
        <w:tab/>
      </w:r>
      <w:r w:rsidRPr="007F7DF8">
        <w:rPr>
          <w:rFonts w:ascii="Arial" w:eastAsia="Times New Roman" w:hAnsi="Arial" w:cs="Arial"/>
          <w:kern w:val="0"/>
          <w:sz w:val="22"/>
          <w:szCs w:val="22"/>
          <w14:ligatures w14:val="none"/>
        </w:rPr>
        <w:tab/>
      </w:r>
      <w:r w:rsidRPr="007F7DF8">
        <w:rPr>
          <w:rFonts w:ascii="Arial" w:eastAsia="Times New Roman" w:hAnsi="Arial" w:cs="Arial"/>
          <w:kern w:val="0"/>
          <w:sz w:val="22"/>
          <w:szCs w:val="22"/>
          <w14:ligatures w14:val="none"/>
        </w:rPr>
        <w:tab/>
      </w:r>
      <w:r w:rsidRPr="007F7DF8">
        <w:rPr>
          <w:rFonts w:ascii="Arial" w:eastAsia="Times New Roman" w:hAnsi="Arial" w:cs="Arial"/>
          <w:kern w:val="0"/>
          <w:sz w:val="22"/>
          <w:szCs w:val="22"/>
          <w14:ligatures w14:val="none"/>
        </w:rPr>
        <w:tab/>
      </w:r>
      <w:r w:rsidRPr="007F7DF8">
        <w:rPr>
          <w:rFonts w:ascii="Arial" w:eastAsia="Times New Roman" w:hAnsi="Arial" w:cs="Arial"/>
          <w:kern w:val="0"/>
          <w:sz w:val="22"/>
          <w:szCs w:val="22"/>
          <w14:ligatures w14:val="none"/>
        </w:rPr>
        <w:tab/>
      </w:r>
      <w:r w:rsidRPr="007F7DF8">
        <w:rPr>
          <w:rFonts w:ascii="Arial" w:eastAsia="Times New Roman" w:hAnsi="Arial" w:cs="Arial"/>
          <w:kern w:val="0"/>
          <w:sz w:val="22"/>
          <w:szCs w:val="22"/>
          <w14:ligatures w14:val="none"/>
        </w:rPr>
        <w:tab/>
      </w:r>
      <w:r w:rsidRPr="007F7DF8">
        <w:rPr>
          <w:rFonts w:ascii="Arial" w:eastAsia="Times New Roman" w:hAnsi="Arial" w:cs="Arial"/>
          <w:b/>
          <w:bCs/>
          <w:kern w:val="0"/>
          <w:sz w:val="22"/>
          <w:szCs w:val="22"/>
          <w14:ligatures w14:val="none"/>
        </w:rPr>
        <w:t>WYKONAWCA</w:t>
      </w:r>
    </w:p>
    <w:p w14:paraId="1D6B356C" w14:textId="77777777" w:rsidR="00633190" w:rsidRPr="007F7DF8" w:rsidRDefault="00633190" w:rsidP="00633190">
      <w:pPr>
        <w:spacing w:before="278" w:after="119" w:line="360" w:lineRule="auto"/>
        <w:rPr>
          <w:rFonts w:ascii="Arial" w:eastAsia="Times New Roman" w:hAnsi="Arial" w:cs="Arial"/>
          <w:b/>
          <w:bCs/>
          <w:kern w:val="0"/>
          <w:sz w:val="22"/>
          <w:szCs w:val="22"/>
          <w14:ligatures w14:val="none"/>
        </w:rPr>
      </w:pPr>
    </w:p>
    <w:p w14:paraId="34ED22E3" w14:textId="77777777" w:rsidR="00633190" w:rsidRPr="007F7DF8" w:rsidRDefault="00633190" w:rsidP="00633190">
      <w:pPr>
        <w:spacing w:before="278" w:after="119" w:line="360" w:lineRule="auto"/>
        <w:rPr>
          <w:rFonts w:ascii="Arial" w:eastAsia="Times New Roman" w:hAnsi="Arial" w:cs="Arial"/>
          <w:b/>
          <w:bCs/>
          <w:kern w:val="0"/>
          <w:sz w:val="22"/>
          <w:szCs w:val="22"/>
          <w14:ligatures w14:val="none"/>
        </w:rPr>
      </w:pPr>
    </w:p>
    <w:p w14:paraId="08603037" w14:textId="77777777" w:rsidR="00633190" w:rsidRPr="007F7DF8" w:rsidRDefault="00633190" w:rsidP="00633190">
      <w:pPr>
        <w:spacing w:before="278" w:after="119" w:line="360" w:lineRule="auto"/>
        <w:rPr>
          <w:rFonts w:ascii="Arial" w:eastAsia="Times New Roman" w:hAnsi="Arial" w:cs="Arial"/>
          <w:b/>
          <w:bCs/>
          <w:kern w:val="0"/>
          <w:sz w:val="22"/>
          <w:szCs w:val="22"/>
          <w14:ligatures w14:val="none"/>
        </w:rPr>
      </w:pPr>
    </w:p>
    <w:p w14:paraId="6D2667F9" w14:textId="77777777" w:rsidR="00633190" w:rsidRDefault="00633190" w:rsidP="00633190">
      <w:pPr>
        <w:spacing w:before="278" w:after="119" w:line="360" w:lineRule="auto"/>
        <w:rPr>
          <w:rFonts w:ascii="Arial" w:eastAsia="Times New Roman" w:hAnsi="Arial" w:cs="Arial"/>
          <w:b/>
          <w:bCs/>
          <w:kern w:val="0"/>
          <w:sz w:val="22"/>
          <w:szCs w:val="22"/>
          <w14:ligatures w14:val="none"/>
        </w:rPr>
      </w:pPr>
    </w:p>
    <w:p w14:paraId="57432AED" w14:textId="77777777" w:rsidR="007F7DF8" w:rsidRDefault="007F7DF8" w:rsidP="00633190">
      <w:pPr>
        <w:spacing w:before="278" w:after="119" w:line="360" w:lineRule="auto"/>
        <w:rPr>
          <w:rFonts w:ascii="Arial" w:eastAsia="Times New Roman" w:hAnsi="Arial" w:cs="Arial"/>
          <w:b/>
          <w:bCs/>
          <w:kern w:val="0"/>
          <w:sz w:val="22"/>
          <w:szCs w:val="22"/>
          <w14:ligatures w14:val="none"/>
        </w:rPr>
      </w:pPr>
    </w:p>
    <w:p w14:paraId="1C50E934" w14:textId="77777777" w:rsidR="007F7DF8" w:rsidRDefault="007F7DF8" w:rsidP="00633190">
      <w:pPr>
        <w:spacing w:before="278" w:after="119" w:line="360" w:lineRule="auto"/>
        <w:rPr>
          <w:rFonts w:ascii="Arial" w:eastAsia="Times New Roman" w:hAnsi="Arial" w:cs="Arial"/>
          <w:b/>
          <w:bCs/>
          <w:kern w:val="0"/>
          <w:sz w:val="22"/>
          <w:szCs w:val="22"/>
          <w14:ligatures w14:val="none"/>
        </w:rPr>
      </w:pPr>
    </w:p>
    <w:p w14:paraId="4BF1D1A1" w14:textId="77777777" w:rsidR="007F7DF8" w:rsidRDefault="007F7DF8" w:rsidP="00633190">
      <w:pPr>
        <w:spacing w:before="278" w:after="119" w:line="360" w:lineRule="auto"/>
        <w:rPr>
          <w:rFonts w:ascii="Arial" w:eastAsia="Times New Roman" w:hAnsi="Arial" w:cs="Arial"/>
          <w:b/>
          <w:bCs/>
          <w:kern w:val="0"/>
          <w:sz w:val="22"/>
          <w:szCs w:val="22"/>
          <w14:ligatures w14:val="none"/>
        </w:rPr>
      </w:pPr>
    </w:p>
    <w:p w14:paraId="0BFC511F" w14:textId="77777777" w:rsidR="007F7DF8" w:rsidRDefault="007F7DF8" w:rsidP="00633190">
      <w:pPr>
        <w:spacing w:before="278" w:after="119" w:line="360" w:lineRule="auto"/>
        <w:rPr>
          <w:rFonts w:ascii="Arial" w:eastAsia="Times New Roman" w:hAnsi="Arial" w:cs="Arial"/>
          <w:b/>
          <w:bCs/>
          <w:kern w:val="0"/>
          <w:sz w:val="22"/>
          <w:szCs w:val="22"/>
          <w14:ligatures w14:val="none"/>
        </w:rPr>
      </w:pPr>
    </w:p>
    <w:p w14:paraId="756FABEC" w14:textId="1BCD6E83" w:rsidR="00633190" w:rsidRPr="007F7DF8" w:rsidRDefault="00633190" w:rsidP="00633190">
      <w:pPr>
        <w:spacing w:before="278" w:after="119" w:line="102" w:lineRule="atLeast"/>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 xml:space="preserve">*W przypadku </w:t>
      </w:r>
      <w:r w:rsidR="007F7DF8" w:rsidRPr="007F7DF8">
        <w:rPr>
          <w:rFonts w:ascii="Arial" w:eastAsia="Times New Roman" w:hAnsi="Arial" w:cs="Arial"/>
          <w:kern w:val="0"/>
          <w:sz w:val="22"/>
          <w:szCs w:val="22"/>
          <w14:ligatures w14:val="none"/>
        </w:rPr>
        <w:t>niepowierzenia</w:t>
      </w:r>
      <w:r w:rsidRPr="007F7DF8">
        <w:rPr>
          <w:rFonts w:ascii="Arial" w:eastAsia="Times New Roman" w:hAnsi="Arial" w:cs="Arial"/>
          <w:kern w:val="0"/>
          <w:sz w:val="22"/>
          <w:szCs w:val="22"/>
          <w14:ligatures w14:val="none"/>
        </w:rPr>
        <w:t xml:space="preserve"> przez wykonawcę części usług podwykonawcy(om) postanowienia niniejszej umowy dotyczącej podwykonawstwa nie mają zastosowania.</w:t>
      </w:r>
    </w:p>
    <w:p w14:paraId="58236F4C" w14:textId="77777777" w:rsidR="00633190" w:rsidRPr="007F7DF8" w:rsidRDefault="00633190" w:rsidP="00633190">
      <w:pPr>
        <w:spacing w:before="278" w:after="119" w:line="102" w:lineRule="atLeast"/>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lastRenderedPageBreak/>
        <w:t>Oświadczam, że zapoznałem/</w:t>
      </w:r>
      <w:proofErr w:type="spellStart"/>
      <w:r w:rsidRPr="007F7DF8">
        <w:rPr>
          <w:rFonts w:ascii="Arial" w:eastAsia="Times New Roman" w:hAnsi="Arial" w:cs="Arial"/>
          <w:kern w:val="0"/>
          <w:sz w:val="22"/>
          <w:szCs w:val="22"/>
          <w14:ligatures w14:val="none"/>
        </w:rPr>
        <w:t>am</w:t>
      </w:r>
      <w:proofErr w:type="spellEnd"/>
      <w:r w:rsidRPr="007F7DF8">
        <w:rPr>
          <w:rFonts w:ascii="Arial" w:eastAsia="Times New Roman" w:hAnsi="Arial" w:cs="Arial"/>
          <w:kern w:val="0"/>
          <w:sz w:val="22"/>
          <w:szCs w:val="22"/>
          <w14:ligatures w14:val="none"/>
        </w:rPr>
        <w:t xml:space="preserve"> się z klauzulą informacyjną, zgodnie z art. 13 ust.1 ogólnego rozporządzenia o ochronie danych osobowych z dnia 27 kwietnia 2016r. Parlamentu Europejskiego i Rady (UE) 2016/679 (RODO) </w:t>
      </w:r>
    </w:p>
    <w:p w14:paraId="6271AC78" w14:textId="77777777" w:rsidR="00633190" w:rsidRPr="007F7DF8" w:rsidRDefault="00633190" w:rsidP="00633190">
      <w:pPr>
        <w:spacing w:before="278" w:after="119" w:line="102" w:lineRule="atLeast"/>
        <w:jc w:val="both"/>
        <w:rPr>
          <w:rFonts w:ascii="Arial" w:eastAsia="Times New Roman" w:hAnsi="Arial" w:cs="Arial"/>
          <w:kern w:val="0"/>
          <w:sz w:val="22"/>
          <w:szCs w:val="22"/>
          <w14:ligatures w14:val="none"/>
        </w:rPr>
      </w:pPr>
    </w:p>
    <w:p w14:paraId="3DF26D15" w14:textId="77777777" w:rsidR="00633190" w:rsidRDefault="00633190" w:rsidP="00633190">
      <w:pPr>
        <w:spacing w:before="278" w:after="119" w:line="102" w:lineRule="atLeast"/>
        <w:jc w:val="both"/>
        <w:rPr>
          <w:rFonts w:ascii="Arial" w:eastAsia="Times New Roman" w:hAnsi="Arial" w:cs="Arial"/>
          <w:kern w:val="0"/>
          <w14:ligatures w14:val="none"/>
        </w:rPr>
      </w:pPr>
    </w:p>
    <w:p w14:paraId="184F9147" w14:textId="77777777" w:rsidR="00633190" w:rsidRDefault="00633190" w:rsidP="00633190">
      <w:pPr>
        <w:spacing w:before="278" w:after="119" w:line="102" w:lineRule="atLeast"/>
        <w:jc w:val="both"/>
        <w:rPr>
          <w:rFonts w:ascii="Arial" w:eastAsia="Times New Roman" w:hAnsi="Arial" w:cs="Arial"/>
          <w:kern w:val="0"/>
          <w14:ligatures w14:val="none"/>
        </w:rPr>
      </w:pPr>
    </w:p>
    <w:p w14:paraId="3F8511AE" w14:textId="77777777" w:rsidR="00633190" w:rsidRPr="00445B8A" w:rsidRDefault="00633190" w:rsidP="00633190">
      <w:pPr>
        <w:spacing w:before="278" w:after="119" w:line="102" w:lineRule="atLeast"/>
        <w:jc w:val="both"/>
        <w:rPr>
          <w:rFonts w:ascii="Arial" w:eastAsia="Times New Roman" w:hAnsi="Arial" w:cs="Arial"/>
          <w:kern w:val="0"/>
          <w14:ligatures w14:val="none"/>
        </w:rPr>
      </w:pPr>
    </w:p>
    <w:p w14:paraId="6F042596" w14:textId="77777777" w:rsidR="00633190" w:rsidRPr="007F7DF8" w:rsidRDefault="00633190" w:rsidP="00633190">
      <w:pPr>
        <w:spacing w:before="278" w:after="0" w:line="240" w:lineRule="auto"/>
        <w:ind w:left="4956" w:firstLine="708"/>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Czytelny podpis Wykonawcy</w:t>
      </w:r>
    </w:p>
    <w:p w14:paraId="0D22E27B" w14:textId="77777777" w:rsidR="00633190" w:rsidRPr="007F7DF8" w:rsidRDefault="00633190" w:rsidP="00633190">
      <w:pPr>
        <w:spacing w:before="278" w:after="0" w:line="240" w:lineRule="auto"/>
        <w:ind w:left="4956" w:firstLine="708"/>
        <w:jc w:val="both"/>
        <w:rPr>
          <w:rFonts w:ascii="Arial" w:eastAsia="Times New Roman" w:hAnsi="Arial" w:cs="Arial"/>
          <w:kern w:val="0"/>
          <w:sz w:val="22"/>
          <w:szCs w:val="22"/>
          <w14:ligatures w14:val="none"/>
        </w:rPr>
      </w:pPr>
    </w:p>
    <w:p w14:paraId="0E574D3F" w14:textId="77777777" w:rsidR="00633190" w:rsidRPr="007F7DF8" w:rsidRDefault="00633190" w:rsidP="00633190">
      <w:pPr>
        <w:spacing w:before="278" w:after="0" w:line="240" w:lineRule="auto"/>
        <w:ind w:left="4956" w:firstLine="708"/>
        <w:jc w:val="both"/>
        <w:rPr>
          <w:rFonts w:ascii="Arial" w:eastAsia="Times New Roman" w:hAnsi="Arial" w:cs="Arial"/>
          <w:kern w:val="0"/>
          <w:sz w:val="22"/>
          <w:szCs w:val="22"/>
          <w14:ligatures w14:val="none"/>
        </w:rPr>
      </w:pPr>
    </w:p>
    <w:p w14:paraId="463B2514" w14:textId="77777777" w:rsidR="00633190" w:rsidRPr="007F7DF8" w:rsidRDefault="00633190" w:rsidP="00633190">
      <w:pPr>
        <w:spacing w:before="278" w:after="0" w:line="240" w:lineRule="auto"/>
        <w:jc w:val="both"/>
        <w:rPr>
          <w:rFonts w:ascii="Arial" w:eastAsia="Times New Roman" w:hAnsi="Arial" w:cs="Arial"/>
          <w:kern w:val="0"/>
          <w:sz w:val="22"/>
          <w:szCs w:val="22"/>
          <w14:ligatures w14:val="none"/>
        </w:rPr>
      </w:pPr>
      <w:r w:rsidRPr="007F7DF8">
        <w:rPr>
          <w:rFonts w:ascii="Arial" w:eastAsia="Times New Roman" w:hAnsi="Arial" w:cs="Arial"/>
          <w:kern w:val="0"/>
          <w:sz w:val="22"/>
          <w:szCs w:val="22"/>
          <w14:ligatures w14:val="none"/>
        </w:rPr>
        <w:t>Kutno, dnia ……………</w:t>
      </w:r>
    </w:p>
    <w:p w14:paraId="660A5D22" w14:textId="77777777" w:rsidR="00633190" w:rsidRPr="007F7DF8" w:rsidRDefault="00633190" w:rsidP="00633190">
      <w:pPr>
        <w:spacing w:before="278" w:after="0" w:line="240" w:lineRule="auto"/>
        <w:jc w:val="both"/>
        <w:rPr>
          <w:rFonts w:ascii="Arial" w:eastAsia="Times New Roman" w:hAnsi="Arial" w:cs="Arial"/>
          <w:kern w:val="0"/>
          <w:sz w:val="22"/>
          <w:szCs w:val="22"/>
          <w14:ligatures w14:val="none"/>
        </w:rPr>
      </w:pPr>
    </w:p>
    <w:p w14:paraId="36A3DEA2"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47A0BB4D"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7C3E59A0"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7F015B76"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721EC64F"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21AABC10"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2DFD72ED" w14:textId="77777777" w:rsidR="00633190" w:rsidRPr="00445B8A" w:rsidRDefault="00633190" w:rsidP="00633190">
      <w:pPr>
        <w:spacing w:before="278" w:after="0" w:line="240" w:lineRule="auto"/>
        <w:jc w:val="both"/>
        <w:rPr>
          <w:rFonts w:ascii="Arial" w:eastAsia="Times New Roman" w:hAnsi="Arial" w:cs="Arial"/>
          <w:kern w:val="0"/>
          <w14:ligatures w14:val="none"/>
        </w:rPr>
      </w:pPr>
    </w:p>
    <w:p w14:paraId="6F2EC204" w14:textId="77777777" w:rsidR="00633190" w:rsidRPr="00445B8A" w:rsidRDefault="00633190" w:rsidP="00633190">
      <w:pPr>
        <w:spacing w:before="278" w:after="0" w:line="240" w:lineRule="auto"/>
        <w:jc w:val="both"/>
        <w:rPr>
          <w:rFonts w:ascii="Arial" w:eastAsia="Times New Roman" w:hAnsi="Arial" w:cs="Arial"/>
          <w:kern w:val="0"/>
          <w:sz w:val="18"/>
          <w:szCs w:val="18"/>
          <w14:ligatures w14:val="none"/>
        </w:rPr>
      </w:pPr>
    </w:p>
    <w:p w14:paraId="6FD5FE13" w14:textId="77777777" w:rsidR="00633190" w:rsidRPr="00445B8A" w:rsidRDefault="00633190" w:rsidP="00633190">
      <w:pPr>
        <w:spacing w:before="278" w:after="0" w:line="240" w:lineRule="auto"/>
        <w:jc w:val="both"/>
        <w:rPr>
          <w:rFonts w:ascii="Arial" w:eastAsia="Times New Roman" w:hAnsi="Arial" w:cs="Arial"/>
          <w:kern w:val="0"/>
          <w:sz w:val="18"/>
          <w:szCs w:val="18"/>
          <w14:ligatures w14:val="none"/>
        </w:rPr>
      </w:pPr>
    </w:p>
    <w:p w14:paraId="7F810B05" w14:textId="77777777" w:rsidR="00633190" w:rsidRPr="00445B8A" w:rsidRDefault="00633190" w:rsidP="00633190">
      <w:pPr>
        <w:spacing w:before="278" w:after="0" w:line="240" w:lineRule="auto"/>
        <w:jc w:val="both"/>
        <w:rPr>
          <w:rFonts w:ascii="Arial" w:eastAsia="Times New Roman" w:hAnsi="Arial" w:cs="Arial"/>
          <w:kern w:val="0"/>
          <w:sz w:val="18"/>
          <w:szCs w:val="18"/>
          <w14:ligatures w14:val="none"/>
        </w:rPr>
      </w:pPr>
    </w:p>
    <w:p w14:paraId="1490C338" w14:textId="77777777" w:rsidR="00633190" w:rsidRPr="00445B8A" w:rsidRDefault="00633190" w:rsidP="00633190">
      <w:pPr>
        <w:spacing w:before="278" w:after="0" w:line="240" w:lineRule="auto"/>
        <w:jc w:val="both"/>
        <w:rPr>
          <w:rFonts w:ascii="Arial" w:eastAsia="Times New Roman" w:hAnsi="Arial" w:cs="Arial"/>
          <w:kern w:val="0"/>
          <w:sz w:val="18"/>
          <w:szCs w:val="18"/>
          <w14:ligatures w14:val="none"/>
        </w:rPr>
      </w:pPr>
    </w:p>
    <w:p w14:paraId="109DED53" w14:textId="77777777" w:rsidR="00633190" w:rsidRPr="00445B8A" w:rsidRDefault="00633190" w:rsidP="00633190">
      <w:pPr>
        <w:spacing w:before="278" w:after="0" w:line="240" w:lineRule="auto"/>
        <w:jc w:val="both"/>
        <w:rPr>
          <w:rFonts w:ascii="Arial" w:eastAsia="Times New Roman" w:hAnsi="Arial" w:cs="Arial"/>
          <w:kern w:val="0"/>
          <w:sz w:val="18"/>
          <w:szCs w:val="18"/>
          <w14:ligatures w14:val="none"/>
        </w:rPr>
      </w:pPr>
    </w:p>
    <w:p w14:paraId="15A6428D" w14:textId="77777777" w:rsidR="00633190" w:rsidRPr="00445B8A" w:rsidRDefault="00633190" w:rsidP="00633190">
      <w:pPr>
        <w:spacing w:before="278" w:after="0" w:line="240" w:lineRule="auto"/>
        <w:jc w:val="both"/>
        <w:rPr>
          <w:rFonts w:ascii="Arial" w:eastAsia="Times New Roman" w:hAnsi="Arial" w:cs="Arial"/>
          <w:kern w:val="0"/>
          <w:sz w:val="18"/>
          <w:szCs w:val="18"/>
          <w14:ligatures w14:val="none"/>
        </w:rPr>
      </w:pPr>
    </w:p>
    <w:p w14:paraId="2653D3F2" w14:textId="77777777" w:rsidR="00633190" w:rsidRPr="00445B8A" w:rsidRDefault="00633190" w:rsidP="00633190">
      <w:pPr>
        <w:spacing w:before="278" w:after="0" w:line="240" w:lineRule="auto"/>
        <w:rPr>
          <w:rFonts w:ascii="Times New Roman" w:eastAsia="Times New Roman" w:hAnsi="Times New Roman" w:cs="Times New Roman"/>
          <w:kern w:val="0"/>
          <w14:ligatures w14:val="none"/>
        </w:rPr>
      </w:pPr>
    </w:p>
    <w:p w14:paraId="78F6B1A5" w14:textId="77777777" w:rsidR="00633190" w:rsidRPr="00445B8A" w:rsidRDefault="00633190" w:rsidP="00633190">
      <w:pPr>
        <w:spacing w:before="278" w:after="0" w:line="240" w:lineRule="auto"/>
        <w:ind w:left="284"/>
        <w:jc w:val="center"/>
        <w:rPr>
          <w:rFonts w:ascii="Times New Roman" w:eastAsia="Times New Roman" w:hAnsi="Times New Roman" w:cs="Times New Roman"/>
          <w:kern w:val="0"/>
          <w14:ligatures w14:val="none"/>
        </w:rPr>
      </w:pPr>
    </w:p>
    <w:p w14:paraId="2B09F2C4" w14:textId="77777777" w:rsidR="00633190" w:rsidRPr="00445B8A" w:rsidRDefault="00633190" w:rsidP="00633190">
      <w:pPr>
        <w:spacing w:after="200" w:line="276" w:lineRule="auto"/>
        <w:jc w:val="right"/>
        <w:rPr>
          <w:rFonts w:ascii="Arial" w:eastAsia="Calibri" w:hAnsi="Arial" w:cs="Arial"/>
          <w:b/>
          <w:kern w:val="0"/>
          <w14:ligatures w14:val="none"/>
        </w:rPr>
      </w:pPr>
      <w:r w:rsidRPr="00445B8A">
        <w:rPr>
          <w:rFonts w:ascii="Calibri" w:eastAsia="Calibri" w:hAnsi="Calibri" w:cs="Times New Roman"/>
          <w:b/>
          <w:kern w:val="0"/>
          <w14:ligatures w14:val="none"/>
        </w:rPr>
        <w:lastRenderedPageBreak/>
        <w:t>Załącznik nr 2 do umowy</w:t>
      </w:r>
    </w:p>
    <w:p w14:paraId="37B30B5E"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Kutno, dnia ………………………………………………………</w:t>
      </w:r>
    </w:p>
    <w:p w14:paraId="6AC7D788"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0FA47A10" w14:textId="77777777" w:rsidR="00633190" w:rsidRPr="00445B8A" w:rsidRDefault="00633190" w:rsidP="00633190">
      <w:pPr>
        <w:spacing w:after="200" w:line="276" w:lineRule="auto"/>
        <w:jc w:val="center"/>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Protokół nr …………………… z kontroli zadania pn.:</w:t>
      </w:r>
    </w:p>
    <w:p w14:paraId="33EB82D1"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6D065EF2"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
        <w:gridCol w:w="2352"/>
        <w:gridCol w:w="1524"/>
        <w:gridCol w:w="1516"/>
        <w:gridCol w:w="1513"/>
        <w:gridCol w:w="1492"/>
      </w:tblGrid>
      <w:tr w:rsidR="00633190" w:rsidRPr="00445B8A" w14:paraId="5421353E"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28754DA5"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Lp.</w:t>
            </w:r>
          </w:p>
        </w:tc>
        <w:tc>
          <w:tcPr>
            <w:tcW w:w="2352" w:type="dxa"/>
            <w:tcBorders>
              <w:top w:val="single" w:sz="4" w:space="0" w:color="auto"/>
              <w:left w:val="single" w:sz="4" w:space="0" w:color="auto"/>
              <w:bottom w:val="single" w:sz="4" w:space="0" w:color="auto"/>
              <w:right w:val="single" w:sz="4" w:space="0" w:color="auto"/>
            </w:tcBorders>
            <w:hideMark/>
          </w:tcPr>
          <w:p w14:paraId="373083CA"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Rodzaj pracy</w:t>
            </w:r>
          </w:p>
        </w:tc>
        <w:tc>
          <w:tcPr>
            <w:tcW w:w="1524" w:type="dxa"/>
            <w:tcBorders>
              <w:top w:val="single" w:sz="4" w:space="0" w:color="auto"/>
              <w:left w:val="single" w:sz="4" w:space="0" w:color="auto"/>
              <w:bottom w:val="single" w:sz="4" w:space="0" w:color="auto"/>
              <w:right w:val="single" w:sz="4" w:space="0" w:color="auto"/>
            </w:tcBorders>
            <w:hideMark/>
          </w:tcPr>
          <w:p w14:paraId="5B3CB5D9"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Sprawdzono</w:t>
            </w:r>
          </w:p>
          <w:p w14:paraId="43191B07"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(tak/nie)</w:t>
            </w:r>
          </w:p>
        </w:tc>
        <w:tc>
          <w:tcPr>
            <w:tcW w:w="1516" w:type="dxa"/>
            <w:tcBorders>
              <w:top w:val="single" w:sz="4" w:space="0" w:color="auto"/>
              <w:left w:val="single" w:sz="4" w:space="0" w:color="auto"/>
              <w:bottom w:val="single" w:sz="4" w:space="0" w:color="auto"/>
              <w:right w:val="single" w:sz="4" w:space="0" w:color="auto"/>
            </w:tcBorders>
            <w:hideMark/>
          </w:tcPr>
          <w:p w14:paraId="352EA32D"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Ocena wykonania</w:t>
            </w:r>
          </w:p>
        </w:tc>
        <w:tc>
          <w:tcPr>
            <w:tcW w:w="1513" w:type="dxa"/>
            <w:tcBorders>
              <w:top w:val="single" w:sz="4" w:space="0" w:color="auto"/>
              <w:left w:val="single" w:sz="4" w:space="0" w:color="auto"/>
              <w:bottom w:val="single" w:sz="4" w:space="0" w:color="auto"/>
              <w:right w:val="single" w:sz="4" w:space="0" w:color="auto"/>
            </w:tcBorders>
            <w:hideMark/>
          </w:tcPr>
          <w:p w14:paraId="5936C1B3"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Zalecenia</w:t>
            </w:r>
          </w:p>
        </w:tc>
        <w:tc>
          <w:tcPr>
            <w:tcW w:w="1492" w:type="dxa"/>
            <w:tcBorders>
              <w:top w:val="single" w:sz="4" w:space="0" w:color="auto"/>
              <w:left w:val="single" w:sz="4" w:space="0" w:color="auto"/>
              <w:bottom w:val="single" w:sz="4" w:space="0" w:color="auto"/>
              <w:right w:val="single" w:sz="4" w:space="0" w:color="auto"/>
            </w:tcBorders>
            <w:hideMark/>
          </w:tcPr>
          <w:p w14:paraId="24B1CD64"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Kary (w PLN)</w:t>
            </w:r>
          </w:p>
        </w:tc>
      </w:tr>
      <w:tr w:rsidR="00633190" w:rsidRPr="00445B8A" w14:paraId="0D6A398B"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1904630B"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1.</w:t>
            </w:r>
          </w:p>
        </w:tc>
        <w:tc>
          <w:tcPr>
            <w:tcW w:w="2352" w:type="dxa"/>
            <w:tcBorders>
              <w:top w:val="single" w:sz="4" w:space="0" w:color="auto"/>
              <w:left w:val="single" w:sz="4" w:space="0" w:color="auto"/>
              <w:bottom w:val="single" w:sz="4" w:space="0" w:color="auto"/>
              <w:right w:val="single" w:sz="4" w:space="0" w:color="auto"/>
            </w:tcBorders>
            <w:hideMark/>
          </w:tcPr>
          <w:p w14:paraId="58585677"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Koszenie</w:t>
            </w:r>
          </w:p>
        </w:tc>
        <w:tc>
          <w:tcPr>
            <w:tcW w:w="1524" w:type="dxa"/>
            <w:tcBorders>
              <w:top w:val="single" w:sz="4" w:space="0" w:color="auto"/>
              <w:left w:val="single" w:sz="4" w:space="0" w:color="auto"/>
              <w:bottom w:val="single" w:sz="4" w:space="0" w:color="auto"/>
              <w:right w:val="single" w:sz="4" w:space="0" w:color="auto"/>
            </w:tcBorders>
          </w:tcPr>
          <w:p w14:paraId="4FF9F948"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43DD2822"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16596630"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7EB1FE00"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196EA42F"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3F2E4092"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2.</w:t>
            </w:r>
          </w:p>
        </w:tc>
        <w:tc>
          <w:tcPr>
            <w:tcW w:w="2352" w:type="dxa"/>
            <w:tcBorders>
              <w:top w:val="single" w:sz="4" w:space="0" w:color="auto"/>
              <w:left w:val="single" w:sz="4" w:space="0" w:color="auto"/>
              <w:bottom w:val="single" w:sz="4" w:space="0" w:color="auto"/>
              <w:right w:val="single" w:sz="4" w:space="0" w:color="auto"/>
            </w:tcBorders>
            <w:hideMark/>
          </w:tcPr>
          <w:p w14:paraId="6C6FE7EB"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 xml:space="preserve">Zabiegi w zieleni, pielęgnacja </w:t>
            </w:r>
            <w:proofErr w:type="spellStart"/>
            <w:r w:rsidRPr="00445B8A">
              <w:rPr>
                <w:rFonts w:ascii="Arial" w:eastAsia="Calibri" w:hAnsi="Arial" w:cs="Arial"/>
                <w:kern w:val="0"/>
                <w:sz w:val="20"/>
                <w:szCs w:val="20"/>
                <w14:ligatures w14:val="none"/>
              </w:rPr>
              <w:t>nasadzeń</w:t>
            </w:r>
            <w:proofErr w:type="spellEnd"/>
          </w:p>
        </w:tc>
        <w:tc>
          <w:tcPr>
            <w:tcW w:w="1524" w:type="dxa"/>
            <w:tcBorders>
              <w:top w:val="single" w:sz="4" w:space="0" w:color="auto"/>
              <w:left w:val="single" w:sz="4" w:space="0" w:color="auto"/>
              <w:bottom w:val="single" w:sz="4" w:space="0" w:color="auto"/>
              <w:right w:val="single" w:sz="4" w:space="0" w:color="auto"/>
            </w:tcBorders>
          </w:tcPr>
          <w:p w14:paraId="1C211C22"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3D40FE46"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01678692"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7BA238EC"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0F258AFA"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449D540C"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3.</w:t>
            </w:r>
          </w:p>
        </w:tc>
        <w:tc>
          <w:tcPr>
            <w:tcW w:w="2352" w:type="dxa"/>
            <w:tcBorders>
              <w:top w:val="single" w:sz="4" w:space="0" w:color="auto"/>
              <w:left w:val="single" w:sz="4" w:space="0" w:color="auto"/>
              <w:bottom w:val="single" w:sz="4" w:space="0" w:color="auto"/>
              <w:right w:val="single" w:sz="4" w:space="0" w:color="auto"/>
            </w:tcBorders>
            <w:hideMark/>
          </w:tcPr>
          <w:p w14:paraId="62AE3A4E"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Utrzymanie terenów zielonych</w:t>
            </w:r>
          </w:p>
        </w:tc>
        <w:tc>
          <w:tcPr>
            <w:tcW w:w="1524" w:type="dxa"/>
            <w:tcBorders>
              <w:top w:val="single" w:sz="4" w:space="0" w:color="auto"/>
              <w:left w:val="single" w:sz="4" w:space="0" w:color="auto"/>
              <w:bottom w:val="single" w:sz="4" w:space="0" w:color="auto"/>
              <w:right w:val="single" w:sz="4" w:space="0" w:color="auto"/>
            </w:tcBorders>
          </w:tcPr>
          <w:p w14:paraId="50FFBC65"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7DEB4468"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45AC4231"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7C7427BD"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01AC65D3"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2E51627A"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4.</w:t>
            </w:r>
          </w:p>
        </w:tc>
        <w:tc>
          <w:tcPr>
            <w:tcW w:w="2352" w:type="dxa"/>
            <w:tcBorders>
              <w:top w:val="single" w:sz="4" w:space="0" w:color="auto"/>
              <w:left w:val="single" w:sz="4" w:space="0" w:color="auto"/>
              <w:bottom w:val="single" w:sz="4" w:space="0" w:color="auto"/>
              <w:right w:val="single" w:sz="4" w:space="0" w:color="auto"/>
            </w:tcBorders>
            <w:hideMark/>
          </w:tcPr>
          <w:p w14:paraId="033BAB01"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Całoroczne utrzymanie schodów, alejek, chodników, parkingów</w:t>
            </w:r>
          </w:p>
        </w:tc>
        <w:tc>
          <w:tcPr>
            <w:tcW w:w="1524" w:type="dxa"/>
            <w:tcBorders>
              <w:top w:val="single" w:sz="4" w:space="0" w:color="auto"/>
              <w:left w:val="single" w:sz="4" w:space="0" w:color="auto"/>
              <w:bottom w:val="single" w:sz="4" w:space="0" w:color="auto"/>
              <w:right w:val="single" w:sz="4" w:space="0" w:color="auto"/>
            </w:tcBorders>
          </w:tcPr>
          <w:p w14:paraId="231C002F"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043FD51C"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1FDF48F9"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53FF3BF7"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4B07D7C2"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4DCB0321"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5.</w:t>
            </w:r>
          </w:p>
        </w:tc>
        <w:tc>
          <w:tcPr>
            <w:tcW w:w="2352" w:type="dxa"/>
            <w:tcBorders>
              <w:top w:val="single" w:sz="4" w:space="0" w:color="auto"/>
              <w:left w:val="single" w:sz="4" w:space="0" w:color="auto"/>
              <w:bottom w:val="single" w:sz="4" w:space="0" w:color="auto"/>
              <w:right w:val="single" w:sz="4" w:space="0" w:color="auto"/>
            </w:tcBorders>
            <w:hideMark/>
          </w:tcPr>
          <w:p w14:paraId="0043DAAB"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Wygrabianie trawników</w:t>
            </w:r>
          </w:p>
        </w:tc>
        <w:tc>
          <w:tcPr>
            <w:tcW w:w="1524" w:type="dxa"/>
            <w:tcBorders>
              <w:top w:val="single" w:sz="4" w:space="0" w:color="auto"/>
              <w:left w:val="single" w:sz="4" w:space="0" w:color="auto"/>
              <w:bottom w:val="single" w:sz="4" w:space="0" w:color="auto"/>
              <w:right w:val="single" w:sz="4" w:space="0" w:color="auto"/>
            </w:tcBorders>
          </w:tcPr>
          <w:p w14:paraId="462875C9"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193B8B8C"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1C652E76"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70B42BF9"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518662AB"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06ED0153"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6.</w:t>
            </w:r>
          </w:p>
        </w:tc>
        <w:tc>
          <w:tcPr>
            <w:tcW w:w="2352" w:type="dxa"/>
            <w:tcBorders>
              <w:top w:val="single" w:sz="4" w:space="0" w:color="auto"/>
              <w:left w:val="single" w:sz="4" w:space="0" w:color="auto"/>
              <w:bottom w:val="single" w:sz="4" w:space="0" w:color="auto"/>
              <w:right w:val="single" w:sz="4" w:space="0" w:color="auto"/>
            </w:tcBorders>
            <w:hideMark/>
          </w:tcPr>
          <w:p w14:paraId="4D588A71"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Wywóz liści</w:t>
            </w:r>
          </w:p>
        </w:tc>
        <w:tc>
          <w:tcPr>
            <w:tcW w:w="1524" w:type="dxa"/>
            <w:tcBorders>
              <w:top w:val="single" w:sz="4" w:space="0" w:color="auto"/>
              <w:left w:val="single" w:sz="4" w:space="0" w:color="auto"/>
              <w:bottom w:val="single" w:sz="4" w:space="0" w:color="auto"/>
              <w:right w:val="single" w:sz="4" w:space="0" w:color="auto"/>
            </w:tcBorders>
          </w:tcPr>
          <w:p w14:paraId="58C40138"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726F97F5"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3E25914F"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42444E8E"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58EC344C"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2B842618"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7.</w:t>
            </w:r>
          </w:p>
        </w:tc>
        <w:tc>
          <w:tcPr>
            <w:tcW w:w="2352" w:type="dxa"/>
            <w:tcBorders>
              <w:top w:val="single" w:sz="4" w:space="0" w:color="auto"/>
              <w:left w:val="single" w:sz="4" w:space="0" w:color="auto"/>
              <w:bottom w:val="single" w:sz="4" w:space="0" w:color="auto"/>
              <w:right w:val="single" w:sz="4" w:space="0" w:color="auto"/>
            </w:tcBorders>
            <w:hideMark/>
          </w:tcPr>
          <w:p w14:paraId="07B636BF"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Utrzymanie porządku i czystości na placach zabaw</w:t>
            </w:r>
            <w:r>
              <w:rPr>
                <w:rFonts w:ascii="Arial" w:eastAsia="Calibri" w:hAnsi="Arial" w:cs="Arial"/>
                <w:kern w:val="0"/>
                <w:sz w:val="20"/>
                <w:szCs w:val="20"/>
                <w14:ligatures w14:val="none"/>
              </w:rPr>
              <w:t xml:space="preserve"> i siłowni plenerowej</w:t>
            </w:r>
          </w:p>
        </w:tc>
        <w:tc>
          <w:tcPr>
            <w:tcW w:w="1524" w:type="dxa"/>
            <w:tcBorders>
              <w:top w:val="single" w:sz="4" w:space="0" w:color="auto"/>
              <w:left w:val="single" w:sz="4" w:space="0" w:color="auto"/>
              <w:bottom w:val="single" w:sz="4" w:space="0" w:color="auto"/>
              <w:right w:val="single" w:sz="4" w:space="0" w:color="auto"/>
            </w:tcBorders>
          </w:tcPr>
          <w:p w14:paraId="745EF08F"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793FA079"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18FC2BFC"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1D3016ED"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3EDB478E"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789F3C45"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8.</w:t>
            </w:r>
          </w:p>
        </w:tc>
        <w:tc>
          <w:tcPr>
            <w:tcW w:w="2352" w:type="dxa"/>
            <w:tcBorders>
              <w:top w:val="single" w:sz="4" w:space="0" w:color="auto"/>
              <w:left w:val="single" w:sz="4" w:space="0" w:color="auto"/>
              <w:bottom w:val="single" w:sz="4" w:space="0" w:color="auto"/>
              <w:right w:val="single" w:sz="4" w:space="0" w:color="auto"/>
            </w:tcBorders>
            <w:hideMark/>
          </w:tcPr>
          <w:p w14:paraId="0FD81C27" w14:textId="77777777" w:rsidR="00633190" w:rsidRPr="00445B8A" w:rsidRDefault="00633190" w:rsidP="007B066E">
            <w:pPr>
              <w:spacing w:after="200" w:line="276" w:lineRule="auto"/>
              <w:rPr>
                <w:rFonts w:ascii="Arial" w:eastAsia="Calibri" w:hAnsi="Arial" w:cs="Arial"/>
                <w:kern w:val="0"/>
                <w:sz w:val="20"/>
                <w:szCs w:val="20"/>
                <w14:ligatures w14:val="none"/>
              </w:rPr>
            </w:pPr>
            <w:r>
              <w:rPr>
                <w:rFonts w:ascii="Arial" w:eastAsia="Calibri" w:hAnsi="Arial" w:cs="Arial"/>
                <w:kern w:val="0"/>
                <w:sz w:val="20"/>
                <w:szCs w:val="20"/>
                <w14:ligatures w14:val="none"/>
              </w:rPr>
              <w:t>U</w:t>
            </w:r>
            <w:r w:rsidRPr="00445B8A">
              <w:rPr>
                <w:rFonts w:ascii="Arial" w:eastAsia="Calibri" w:hAnsi="Arial" w:cs="Arial"/>
                <w:kern w:val="0"/>
                <w:sz w:val="20"/>
                <w:szCs w:val="20"/>
                <w14:ligatures w14:val="none"/>
              </w:rPr>
              <w:t>trzymanie czystości i porządku na ulicach, placach, parkingach, schodach, kratkach</w:t>
            </w:r>
          </w:p>
        </w:tc>
        <w:tc>
          <w:tcPr>
            <w:tcW w:w="1524" w:type="dxa"/>
            <w:tcBorders>
              <w:top w:val="single" w:sz="4" w:space="0" w:color="auto"/>
              <w:left w:val="single" w:sz="4" w:space="0" w:color="auto"/>
              <w:bottom w:val="single" w:sz="4" w:space="0" w:color="auto"/>
              <w:right w:val="single" w:sz="4" w:space="0" w:color="auto"/>
            </w:tcBorders>
          </w:tcPr>
          <w:p w14:paraId="70BCCC06"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15EBE371"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158110D6"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136FB0B8"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696523D0"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7D54DBB6"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9.</w:t>
            </w:r>
          </w:p>
        </w:tc>
        <w:tc>
          <w:tcPr>
            <w:tcW w:w="2352" w:type="dxa"/>
            <w:tcBorders>
              <w:top w:val="single" w:sz="4" w:space="0" w:color="auto"/>
              <w:left w:val="single" w:sz="4" w:space="0" w:color="auto"/>
              <w:bottom w:val="single" w:sz="4" w:space="0" w:color="auto"/>
              <w:right w:val="single" w:sz="4" w:space="0" w:color="auto"/>
            </w:tcBorders>
            <w:hideMark/>
          </w:tcPr>
          <w:p w14:paraId="3B7DE01C" w14:textId="77777777" w:rsidR="00633190" w:rsidRPr="00445B8A" w:rsidRDefault="00633190" w:rsidP="007B066E">
            <w:pPr>
              <w:spacing w:after="200" w:line="276" w:lineRule="auto"/>
              <w:rPr>
                <w:rFonts w:ascii="Arial" w:eastAsia="Calibri" w:hAnsi="Arial" w:cs="Arial"/>
                <w:b/>
                <w:bCs/>
                <w:kern w:val="0"/>
                <w:sz w:val="20"/>
                <w:szCs w:val="20"/>
                <w14:ligatures w14:val="none"/>
              </w:rPr>
            </w:pPr>
            <w:r w:rsidRPr="00445B8A">
              <w:rPr>
                <w:rFonts w:ascii="Arial" w:eastAsia="Calibri" w:hAnsi="Arial" w:cs="Arial"/>
                <w:kern w:val="0"/>
                <w:sz w:val="20"/>
                <w:szCs w:val="20"/>
                <w14:ligatures w14:val="none"/>
              </w:rPr>
              <w:t>Inne prace po uzgodnieniu z Zamawiającym wynikające z załącznika Nr 1 do umowy</w:t>
            </w:r>
          </w:p>
        </w:tc>
        <w:tc>
          <w:tcPr>
            <w:tcW w:w="1524" w:type="dxa"/>
            <w:tcBorders>
              <w:top w:val="single" w:sz="4" w:space="0" w:color="auto"/>
              <w:left w:val="single" w:sz="4" w:space="0" w:color="auto"/>
              <w:bottom w:val="single" w:sz="4" w:space="0" w:color="auto"/>
              <w:right w:val="single" w:sz="4" w:space="0" w:color="auto"/>
            </w:tcBorders>
          </w:tcPr>
          <w:p w14:paraId="670B69E9"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3BEB0462"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4213FD4A"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13E8E9FC"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2A3F93E7"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681BD666"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10.</w:t>
            </w:r>
          </w:p>
        </w:tc>
        <w:tc>
          <w:tcPr>
            <w:tcW w:w="2352" w:type="dxa"/>
            <w:tcBorders>
              <w:top w:val="single" w:sz="4" w:space="0" w:color="auto"/>
              <w:left w:val="single" w:sz="4" w:space="0" w:color="auto"/>
              <w:bottom w:val="single" w:sz="4" w:space="0" w:color="auto"/>
              <w:right w:val="single" w:sz="4" w:space="0" w:color="auto"/>
            </w:tcBorders>
            <w:hideMark/>
          </w:tcPr>
          <w:p w14:paraId="0EFD0038"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Zwalczanie gołoledzi, usuwanie błota pośniegowego</w:t>
            </w:r>
          </w:p>
        </w:tc>
        <w:tc>
          <w:tcPr>
            <w:tcW w:w="1524" w:type="dxa"/>
            <w:tcBorders>
              <w:top w:val="single" w:sz="4" w:space="0" w:color="auto"/>
              <w:left w:val="single" w:sz="4" w:space="0" w:color="auto"/>
              <w:bottom w:val="single" w:sz="4" w:space="0" w:color="auto"/>
              <w:right w:val="single" w:sz="4" w:space="0" w:color="auto"/>
            </w:tcBorders>
          </w:tcPr>
          <w:p w14:paraId="1AFE0CCF"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1F3E17F9"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2C2A7CD5"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7503B4E4"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49454910"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6419CF2C"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11.</w:t>
            </w:r>
          </w:p>
        </w:tc>
        <w:tc>
          <w:tcPr>
            <w:tcW w:w="2352" w:type="dxa"/>
            <w:tcBorders>
              <w:top w:val="single" w:sz="4" w:space="0" w:color="auto"/>
              <w:left w:val="single" w:sz="4" w:space="0" w:color="auto"/>
              <w:bottom w:val="single" w:sz="4" w:space="0" w:color="auto"/>
              <w:right w:val="single" w:sz="4" w:space="0" w:color="auto"/>
            </w:tcBorders>
            <w:hideMark/>
          </w:tcPr>
          <w:p w14:paraId="4D2DA50C" w14:textId="77777777" w:rsidR="00633190" w:rsidRPr="00445B8A" w:rsidRDefault="00633190" w:rsidP="007B066E">
            <w:pPr>
              <w:spacing w:after="200" w:line="276" w:lineRule="auto"/>
              <w:rPr>
                <w:rFonts w:ascii="Arial" w:eastAsia="Times New Roman" w:hAnsi="Arial" w:cs="Arial"/>
                <w:kern w:val="0"/>
                <w:sz w:val="20"/>
                <w:szCs w:val="20"/>
                <w14:ligatures w14:val="none"/>
              </w:rPr>
            </w:pPr>
            <w:r w:rsidRPr="00445B8A">
              <w:rPr>
                <w:rFonts w:ascii="Arial" w:eastAsia="Times New Roman" w:hAnsi="Arial" w:cs="Arial"/>
                <w:kern w:val="0"/>
                <w:sz w:val="20"/>
                <w:szCs w:val="20"/>
                <w:lang w:eastAsia="ar-SA"/>
                <w14:ligatures w14:val="none"/>
              </w:rPr>
              <w:t xml:space="preserve">Zapobieganie skutkom gołoledzi poprzez wysypywanie ciągów </w:t>
            </w:r>
            <w:r w:rsidRPr="00445B8A">
              <w:rPr>
                <w:rFonts w:ascii="Arial" w:eastAsia="Times New Roman" w:hAnsi="Arial" w:cs="Arial"/>
                <w:kern w:val="0"/>
                <w:sz w:val="20"/>
                <w:szCs w:val="20"/>
                <w:lang w:eastAsia="ar-SA"/>
                <w14:ligatures w14:val="none"/>
              </w:rPr>
              <w:lastRenderedPageBreak/>
              <w:t xml:space="preserve">komunikacyjnych środkami </w:t>
            </w:r>
            <w:proofErr w:type="spellStart"/>
            <w:r w:rsidRPr="00445B8A">
              <w:rPr>
                <w:rFonts w:ascii="Arial" w:eastAsia="Times New Roman" w:hAnsi="Arial" w:cs="Arial"/>
                <w:kern w:val="0"/>
                <w:sz w:val="20"/>
                <w:szCs w:val="20"/>
                <w:lang w:eastAsia="ar-SA"/>
                <w14:ligatures w14:val="none"/>
              </w:rPr>
              <w:t>uszorstniającymi</w:t>
            </w:r>
            <w:proofErr w:type="spellEnd"/>
            <w:r w:rsidRPr="00445B8A">
              <w:rPr>
                <w:rFonts w:ascii="Arial" w:eastAsia="Times New Roman" w:hAnsi="Arial" w:cs="Arial"/>
                <w:kern w:val="0"/>
                <w:sz w:val="20"/>
                <w:szCs w:val="20"/>
                <w:lang w:eastAsia="ar-SA"/>
                <w14:ligatures w14:val="none"/>
              </w:rPr>
              <w:t xml:space="preserve"> </w:t>
            </w:r>
            <w:r w:rsidRPr="00445B8A">
              <w:rPr>
                <w:rFonts w:ascii="Arial" w:eastAsia="Times New Roman" w:hAnsi="Arial" w:cs="Arial"/>
                <w:kern w:val="0"/>
                <w:sz w:val="20"/>
                <w:szCs w:val="20"/>
                <w:lang w:eastAsia="ar-SA"/>
                <w14:ligatures w14:val="none"/>
              </w:rPr>
              <w:br/>
              <w:t xml:space="preserve">w celu likwidacji śliskości bądź skuwanie miejsc oblodzonych </w:t>
            </w:r>
          </w:p>
        </w:tc>
        <w:tc>
          <w:tcPr>
            <w:tcW w:w="1524" w:type="dxa"/>
            <w:tcBorders>
              <w:top w:val="single" w:sz="4" w:space="0" w:color="auto"/>
              <w:left w:val="single" w:sz="4" w:space="0" w:color="auto"/>
              <w:bottom w:val="single" w:sz="4" w:space="0" w:color="auto"/>
              <w:right w:val="single" w:sz="4" w:space="0" w:color="auto"/>
            </w:tcBorders>
          </w:tcPr>
          <w:p w14:paraId="6B21A3EF"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049AFB38"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48A43C54"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5FAB4A11"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r w:rsidR="00633190" w:rsidRPr="00445B8A" w14:paraId="7337F4E8" w14:textId="77777777" w:rsidTr="007B066E">
        <w:tc>
          <w:tcPr>
            <w:tcW w:w="665" w:type="dxa"/>
            <w:tcBorders>
              <w:top w:val="single" w:sz="4" w:space="0" w:color="auto"/>
              <w:left w:val="single" w:sz="4" w:space="0" w:color="auto"/>
              <w:bottom w:val="single" w:sz="4" w:space="0" w:color="auto"/>
              <w:right w:val="single" w:sz="4" w:space="0" w:color="auto"/>
            </w:tcBorders>
            <w:hideMark/>
          </w:tcPr>
          <w:p w14:paraId="0210D152" w14:textId="77777777" w:rsidR="00633190" w:rsidRPr="00445B8A" w:rsidRDefault="00633190" w:rsidP="007B066E">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12.</w:t>
            </w:r>
          </w:p>
        </w:tc>
        <w:tc>
          <w:tcPr>
            <w:tcW w:w="2352" w:type="dxa"/>
            <w:tcBorders>
              <w:top w:val="single" w:sz="4" w:space="0" w:color="auto"/>
              <w:left w:val="single" w:sz="4" w:space="0" w:color="auto"/>
              <w:bottom w:val="single" w:sz="4" w:space="0" w:color="auto"/>
              <w:right w:val="single" w:sz="4" w:space="0" w:color="auto"/>
            </w:tcBorders>
            <w:hideMark/>
          </w:tcPr>
          <w:p w14:paraId="5A3AD67C" w14:textId="77777777" w:rsidR="00633190" w:rsidRPr="00445B8A" w:rsidRDefault="00633190" w:rsidP="007B066E">
            <w:pPr>
              <w:spacing w:after="200" w:line="276" w:lineRule="auto"/>
              <w:rPr>
                <w:rFonts w:ascii="Arial" w:eastAsia="Times New Roman" w:hAnsi="Arial" w:cs="Arial"/>
                <w:kern w:val="0"/>
                <w:sz w:val="20"/>
                <w:szCs w:val="20"/>
                <w14:ligatures w14:val="none"/>
              </w:rPr>
            </w:pPr>
            <w:r w:rsidRPr="00445B8A">
              <w:rPr>
                <w:rFonts w:ascii="Arial" w:eastAsia="Times New Roman" w:hAnsi="Arial" w:cs="Arial"/>
                <w:kern w:val="0"/>
                <w:sz w:val="20"/>
                <w:szCs w:val="20"/>
                <w:lang w:eastAsia="ar-SA"/>
                <w14:ligatures w14:val="none"/>
              </w:rPr>
              <w:t xml:space="preserve">Usuwanie sopli lodu </w:t>
            </w:r>
            <w:r w:rsidRPr="00445B8A">
              <w:rPr>
                <w:rFonts w:ascii="Arial" w:eastAsia="Times New Roman" w:hAnsi="Arial" w:cs="Arial"/>
                <w:kern w:val="0"/>
                <w:sz w:val="20"/>
                <w:szCs w:val="20"/>
                <w:lang w:eastAsia="ar-SA"/>
                <w14:ligatures w14:val="none"/>
              </w:rPr>
              <w:br/>
              <w:t>z dachów, gzymsów, rynien, rur spustowych z budynków do wysokości drugiej kondygnacji oraz daszków nad wejściem do budynku</w:t>
            </w:r>
          </w:p>
        </w:tc>
        <w:tc>
          <w:tcPr>
            <w:tcW w:w="1524" w:type="dxa"/>
            <w:tcBorders>
              <w:top w:val="single" w:sz="4" w:space="0" w:color="auto"/>
              <w:left w:val="single" w:sz="4" w:space="0" w:color="auto"/>
              <w:bottom w:val="single" w:sz="4" w:space="0" w:color="auto"/>
              <w:right w:val="single" w:sz="4" w:space="0" w:color="auto"/>
            </w:tcBorders>
          </w:tcPr>
          <w:p w14:paraId="1E432686"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6" w:type="dxa"/>
            <w:tcBorders>
              <w:top w:val="single" w:sz="4" w:space="0" w:color="auto"/>
              <w:left w:val="single" w:sz="4" w:space="0" w:color="auto"/>
              <w:bottom w:val="single" w:sz="4" w:space="0" w:color="auto"/>
              <w:right w:val="single" w:sz="4" w:space="0" w:color="auto"/>
            </w:tcBorders>
          </w:tcPr>
          <w:p w14:paraId="11299423"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513" w:type="dxa"/>
            <w:tcBorders>
              <w:top w:val="single" w:sz="4" w:space="0" w:color="auto"/>
              <w:left w:val="single" w:sz="4" w:space="0" w:color="auto"/>
              <w:bottom w:val="single" w:sz="4" w:space="0" w:color="auto"/>
              <w:right w:val="single" w:sz="4" w:space="0" w:color="auto"/>
            </w:tcBorders>
          </w:tcPr>
          <w:p w14:paraId="0324B1B3" w14:textId="77777777" w:rsidR="00633190" w:rsidRPr="00445B8A" w:rsidRDefault="00633190" w:rsidP="007B066E">
            <w:pPr>
              <w:spacing w:after="200" w:line="276" w:lineRule="auto"/>
              <w:rPr>
                <w:rFonts w:ascii="Arial" w:eastAsia="Calibri" w:hAnsi="Arial" w:cs="Arial"/>
                <w:kern w:val="0"/>
                <w:sz w:val="20"/>
                <w:szCs w:val="20"/>
                <w14:ligatures w14:val="none"/>
              </w:rPr>
            </w:pPr>
          </w:p>
        </w:tc>
        <w:tc>
          <w:tcPr>
            <w:tcW w:w="1492" w:type="dxa"/>
            <w:tcBorders>
              <w:top w:val="single" w:sz="4" w:space="0" w:color="auto"/>
              <w:left w:val="single" w:sz="4" w:space="0" w:color="auto"/>
              <w:bottom w:val="single" w:sz="4" w:space="0" w:color="auto"/>
              <w:right w:val="single" w:sz="4" w:space="0" w:color="auto"/>
            </w:tcBorders>
          </w:tcPr>
          <w:p w14:paraId="31C1CF3C" w14:textId="77777777" w:rsidR="00633190" w:rsidRPr="00445B8A" w:rsidRDefault="00633190" w:rsidP="007B066E">
            <w:pPr>
              <w:spacing w:after="200" w:line="276" w:lineRule="auto"/>
              <w:rPr>
                <w:rFonts w:ascii="Arial" w:eastAsia="Calibri" w:hAnsi="Arial" w:cs="Arial"/>
                <w:kern w:val="0"/>
                <w:sz w:val="20"/>
                <w:szCs w:val="20"/>
                <w14:ligatures w14:val="none"/>
              </w:rPr>
            </w:pPr>
          </w:p>
        </w:tc>
      </w:tr>
    </w:tbl>
    <w:p w14:paraId="44BB5D65"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62FAC1EF"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48EECA49" w14:textId="77777777" w:rsidR="00633190" w:rsidRPr="00445B8A" w:rsidRDefault="00633190" w:rsidP="00633190">
      <w:pPr>
        <w:spacing w:after="200" w:line="276" w:lineRule="auto"/>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Inne uwagi i zalecenia pokontrolne:</w:t>
      </w:r>
    </w:p>
    <w:p w14:paraId="0BD331E8"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402E4D86"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4B60E904"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5FD82866"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0292CB1E"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5486ED41"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5748A8A9"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197B4845"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29902F9F"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1B7FB537"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0D57B947"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796B9867" w14:textId="77777777" w:rsidR="00633190" w:rsidRPr="00445B8A" w:rsidRDefault="00633190" w:rsidP="00633190">
      <w:pPr>
        <w:spacing w:after="200" w:line="276" w:lineRule="auto"/>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Podpisy:</w:t>
      </w:r>
    </w:p>
    <w:p w14:paraId="2FC2AFCA"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Przedstawiciel Zamawiającego: …………………………………………………………….</w:t>
      </w:r>
    </w:p>
    <w:p w14:paraId="5ADEA256"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2A06A1CC"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Przedstawiciel Wykonawcy: ………………………………………………………………….</w:t>
      </w:r>
    </w:p>
    <w:p w14:paraId="5B79DFCE" w14:textId="77777777" w:rsidR="00633190" w:rsidRDefault="00633190" w:rsidP="00633190">
      <w:pPr>
        <w:spacing w:after="200" w:line="276" w:lineRule="auto"/>
        <w:rPr>
          <w:rFonts w:ascii="Arial" w:eastAsia="Calibri" w:hAnsi="Arial" w:cs="Arial"/>
          <w:kern w:val="0"/>
          <w:sz w:val="20"/>
          <w:szCs w:val="20"/>
          <w14:ligatures w14:val="none"/>
        </w:rPr>
      </w:pPr>
    </w:p>
    <w:p w14:paraId="544B63B5" w14:textId="77777777" w:rsidR="00D10892" w:rsidRPr="00445B8A" w:rsidRDefault="00D10892" w:rsidP="00633190">
      <w:pPr>
        <w:spacing w:after="200" w:line="276" w:lineRule="auto"/>
        <w:rPr>
          <w:rFonts w:ascii="Arial" w:eastAsia="Calibri" w:hAnsi="Arial" w:cs="Arial"/>
          <w:kern w:val="0"/>
          <w:sz w:val="20"/>
          <w:szCs w:val="20"/>
          <w14:ligatures w14:val="none"/>
        </w:rPr>
      </w:pPr>
    </w:p>
    <w:p w14:paraId="6D8BD3B9"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28466402" w14:textId="77777777" w:rsidR="00633190" w:rsidRPr="00445B8A" w:rsidRDefault="00633190" w:rsidP="00633190">
      <w:pPr>
        <w:spacing w:after="200" w:line="276" w:lineRule="auto"/>
        <w:jc w:val="right"/>
        <w:rPr>
          <w:rFonts w:ascii="Arial" w:eastAsia="Calibri" w:hAnsi="Arial" w:cs="Arial"/>
          <w:b/>
          <w:bCs/>
          <w:kern w:val="0"/>
          <w:sz w:val="20"/>
          <w:szCs w:val="20"/>
          <w14:ligatures w14:val="none"/>
        </w:rPr>
      </w:pPr>
      <w:bookmarkStart w:id="39" w:name="_Hlk152757808"/>
      <w:r w:rsidRPr="00445B8A">
        <w:rPr>
          <w:rFonts w:ascii="Arial" w:eastAsia="Calibri" w:hAnsi="Arial" w:cs="Arial"/>
          <w:b/>
          <w:bCs/>
          <w:kern w:val="0"/>
          <w:sz w:val="20"/>
          <w:szCs w:val="20"/>
          <w14:ligatures w14:val="none"/>
        </w:rPr>
        <w:lastRenderedPageBreak/>
        <w:t>Załącznik nr 3 do umowy</w:t>
      </w:r>
    </w:p>
    <w:p w14:paraId="2F7767AF" w14:textId="77777777" w:rsidR="00633190" w:rsidRPr="00445B8A" w:rsidRDefault="00633190" w:rsidP="00633190">
      <w:pPr>
        <w:spacing w:after="200" w:line="276" w:lineRule="auto"/>
        <w:jc w:val="right"/>
        <w:rPr>
          <w:rFonts w:ascii="Arial" w:eastAsia="Calibri" w:hAnsi="Arial" w:cs="Arial"/>
          <w:kern w:val="0"/>
          <w:sz w:val="20"/>
          <w:szCs w:val="20"/>
          <w14:ligatures w14:val="none"/>
        </w:rPr>
      </w:pPr>
    </w:p>
    <w:p w14:paraId="12D17EF1"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Kutno, dnia ……………………………………….</w:t>
      </w:r>
    </w:p>
    <w:p w14:paraId="09FF9947"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2DA7F556" w14:textId="77777777" w:rsidR="00633190" w:rsidRPr="00445B8A" w:rsidRDefault="00633190" w:rsidP="00633190">
      <w:pPr>
        <w:spacing w:after="200" w:line="276" w:lineRule="auto"/>
        <w:jc w:val="center"/>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Miesięczny protokół odbioru zadania pn.:</w:t>
      </w:r>
    </w:p>
    <w:p w14:paraId="1F7BB518" w14:textId="77777777" w:rsidR="00633190" w:rsidRPr="00445B8A" w:rsidRDefault="00633190" w:rsidP="00633190">
      <w:pPr>
        <w:spacing w:after="200" w:line="276" w:lineRule="auto"/>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w:t>
      </w:r>
    </w:p>
    <w:p w14:paraId="67DF0CD1" w14:textId="77777777" w:rsidR="00633190" w:rsidRPr="00445B8A" w:rsidRDefault="00633190" w:rsidP="00633190">
      <w:pPr>
        <w:spacing w:after="200" w:line="276" w:lineRule="auto"/>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w:t>
      </w:r>
    </w:p>
    <w:p w14:paraId="72FBA97B" w14:textId="77777777" w:rsidR="00633190" w:rsidRPr="00445B8A" w:rsidRDefault="00633190" w:rsidP="00633190">
      <w:pPr>
        <w:spacing w:after="200" w:line="276" w:lineRule="auto"/>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w:t>
      </w:r>
    </w:p>
    <w:p w14:paraId="3BA1C1AE" w14:textId="77777777" w:rsidR="00633190" w:rsidRPr="00445B8A" w:rsidRDefault="00633190" w:rsidP="00633190">
      <w:pPr>
        <w:spacing w:after="200" w:line="276" w:lineRule="auto"/>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w okresie …………………………………………………………r.</w:t>
      </w:r>
    </w:p>
    <w:p w14:paraId="478FFC90" w14:textId="77777777" w:rsidR="00633190" w:rsidRPr="00445B8A" w:rsidRDefault="00633190" w:rsidP="00633190">
      <w:pPr>
        <w:spacing w:after="200" w:line="276" w:lineRule="auto"/>
        <w:rPr>
          <w:rFonts w:ascii="Arial" w:eastAsia="Calibri" w:hAnsi="Arial" w:cs="Arial"/>
          <w:b/>
          <w:kern w:val="0"/>
          <w:sz w:val="20"/>
          <w:szCs w:val="20"/>
          <w14:ligatures w14:val="none"/>
        </w:rPr>
      </w:pPr>
    </w:p>
    <w:p w14:paraId="79D8FDAC"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Sporządzony na podstawie protokołów kontroli:</w:t>
      </w:r>
    </w:p>
    <w:p w14:paraId="148895C4"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56E6316E"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58032FC3"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Kwota umownego wynagrodzenia miesięcznego ……………………………………………. PLN</w:t>
      </w:r>
    </w:p>
    <w:p w14:paraId="0D4C2DC6"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Łączna kwota kar umownych w okresie miesiąca …………………………………………… PLN</w:t>
      </w:r>
    </w:p>
    <w:p w14:paraId="3E84C7EA"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06F644B0" w14:textId="77777777" w:rsidR="00633190" w:rsidRPr="00445B8A" w:rsidRDefault="00633190" w:rsidP="00633190">
      <w:pPr>
        <w:spacing w:after="200" w:line="276" w:lineRule="auto"/>
        <w:rPr>
          <w:rFonts w:ascii="Arial" w:eastAsia="Calibri" w:hAnsi="Arial" w:cs="Arial"/>
          <w:kern w:val="0"/>
          <w:sz w:val="20"/>
          <w:szCs w:val="20"/>
          <w14:ligatures w14:val="none"/>
        </w:rPr>
      </w:pPr>
    </w:p>
    <w:p w14:paraId="30B5BDE6" w14:textId="63780414"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Kwota do wypłaty ………………………………………</w:t>
      </w:r>
      <w:r w:rsidR="00E62085" w:rsidRPr="00445B8A">
        <w:rPr>
          <w:rFonts w:ascii="Arial" w:eastAsia="Calibri" w:hAnsi="Arial" w:cs="Arial"/>
          <w:kern w:val="0"/>
          <w:sz w:val="20"/>
          <w:szCs w:val="20"/>
          <w14:ligatures w14:val="none"/>
        </w:rPr>
        <w:t>……</w:t>
      </w:r>
      <w:r w:rsidRPr="00445B8A">
        <w:rPr>
          <w:rFonts w:ascii="Arial" w:eastAsia="Calibri" w:hAnsi="Arial" w:cs="Arial"/>
          <w:kern w:val="0"/>
          <w:sz w:val="20"/>
          <w:szCs w:val="20"/>
          <w14:ligatures w14:val="none"/>
        </w:rPr>
        <w:t>. PLN</w:t>
      </w:r>
    </w:p>
    <w:p w14:paraId="4742EF9B"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(słownie: ……………………………………………………………………………………………………………</w:t>
      </w:r>
    </w:p>
    <w:p w14:paraId="6DEED8FC"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w:t>
      </w:r>
    </w:p>
    <w:p w14:paraId="7F0726EA" w14:textId="77777777" w:rsidR="00633190" w:rsidRPr="00445B8A" w:rsidRDefault="00633190" w:rsidP="00633190">
      <w:pPr>
        <w:spacing w:after="200" w:line="276" w:lineRule="auto"/>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 brutto.</w:t>
      </w:r>
    </w:p>
    <w:p w14:paraId="506CEA73" w14:textId="77777777" w:rsidR="00633190" w:rsidRPr="00445B8A" w:rsidRDefault="00633190" w:rsidP="00633190">
      <w:pPr>
        <w:spacing w:after="200" w:line="276" w:lineRule="auto"/>
        <w:ind w:left="1080"/>
        <w:rPr>
          <w:rFonts w:ascii="Arial" w:eastAsia="Calibri" w:hAnsi="Arial" w:cs="Arial"/>
          <w:kern w:val="0"/>
          <w:sz w:val="20"/>
          <w:szCs w:val="20"/>
          <w14:ligatures w14:val="none"/>
        </w:rPr>
      </w:pPr>
    </w:p>
    <w:p w14:paraId="7D6B18F6" w14:textId="77777777" w:rsidR="00633190" w:rsidRPr="00445B8A" w:rsidRDefault="00633190" w:rsidP="00633190">
      <w:pPr>
        <w:spacing w:after="200" w:line="276" w:lineRule="auto"/>
        <w:ind w:left="1080"/>
        <w:rPr>
          <w:rFonts w:ascii="Arial" w:eastAsia="Calibri" w:hAnsi="Arial" w:cs="Arial"/>
          <w:b/>
          <w:kern w:val="0"/>
          <w:sz w:val="20"/>
          <w:szCs w:val="20"/>
          <w14:ligatures w14:val="none"/>
        </w:rPr>
      </w:pPr>
      <w:r w:rsidRPr="00445B8A">
        <w:rPr>
          <w:rFonts w:ascii="Arial" w:eastAsia="Calibri" w:hAnsi="Arial" w:cs="Arial"/>
          <w:b/>
          <w:kern w:val="0"/>
          <w:sz w:val="20"/>
          <w:szCs w:val="20"/>
          <w14:ligatures w14:val="none"/>
        </w:rPr>
        <w:t>Podpisy:</w:t>
      </w:r>
    </w:p>
    <w:p w14:paraId="10A997BF" w14:textId="7EBE425C" w:rsidR="00633190" w:rsidRPr="00445B8A" w:rsidRDefault="00633190" w:rsidP="00633190">
      <w:pPr>
        <w:spacing w:after="200" w:line="276" w:lineRule="auto"/>
        <w:ind w:left="1080"/>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Przedstawiciel Zamawiającego: ………………………………………………</w:t>
      </w:r>
      <w:r w:rsidR="00E62085" w:rsidRPr="00445B8A">
        <w:rPr>
          <w:rFonts w:ascii="Arial" w:eastAsia="Calibri" w:hAnsi="Arial" w:cs="Arial"/>
          <w:kern w:val="0"/>
          <w:sz w:val="20"/>
          <w:szCs w:val="20"/>
          <w14:ligatures w14:val="none"/>
        </w:rPr>
        <w:t>……</w:t>
      </w:r>
      <w:r w:rsidRPr="00445B8A">
        <w:rPr>
          <w:rFonts w:ascii="Arial" w:eastAsia="Calibri" w:hAnsi="Arial" w:cs="Arial"/>
          <w:kern w:val="0"/>
          <w:sz w:val="20"/>
          <w:szCs w:val="20"/>
          <w14:ligatures w14:val="none"/>
        </w:rPr>
        <w:t>.</w:t>
      </w:r>
    </w:p>
    <w:p w14:paraId="552F2FF6" w14:textId="241416D8" w:rsidR="00633190" w:rsidRPr="00445B8A" w:rsidRDefault="00633190" w:rsidP="00633190">
      <w:pPr>
        <w:spacing w:after="200" w:line="276" w:lineRule="auto"/>
        <w:ind w:left="1080"/>
        <w:rPr>
          <w:rFonts w:ascii="Arial" w:eastAsia="Calibri" w:hAnsi="Arial" w:cs="Arial"/>
          <w:kern w:val="0"/>
          <w:sz w:val="20"/>
          <w:szCs w:val="20"/>
          <w14:ligatures w14:val="none"/>
        </w:rPr>
      </w:pPr>
      <w:r w:rsidRPr="00445B8A">
        <w:rPr>
          <w:rFonts w:ascii="Arial" w:eastAsia="Calibri" w:hAnsi="Arial" w:cs="Arial"/>
          <w:kern w:val="0"/>
          <w:sz w:val="20"/>
          <w:szCs w:val="20"/>
          <w14:ligatures w14:val="none"/>
        </w:rPr>
        <w:t>Przedstawiciel Wykonawcy: ……………………………………………………</w:t>
      </w:r>
      <w:r w:rsidR="00E62085" w:rsidRPr="00445B8A">
        <w:rPr>
          <w:rFonts w:ascii="Arial" w:eastAsia="Calibri" w:hAnsi="Arial" w:cs="Arial"/>
          <w:kern w:val="0"/>
          <w:sz w:val="20"/>
          <w:szCs w:val="20"/>
          <w14:ligatures w14:val="none"/>
        </w:rPr>
        <w:t>……</w:t>
      </w:r>
      <w:r w:rsidRPr="00445B8A">
        <w:rPr>
          <w:rFonts w:ascii="Arial" w:eastAsia="Calibri" w:hAnsi="Arial" w:cs="Arial"/>
          <w:kern w:val="0"/>
          <w:sz w:val="20"/>
          <w:szCs w:val="20"/>
          <w14:ligatures w14:val="none"/>
        </w:rPr>
        <w:t>.</w:t>
      </w:r>
    </w:p>
    <w:p w14:paraId="0E4FC557" w14:textId="77777777" w:rsidR="00633190" w:rsidRPr="00445B8A" w:rsidRDefault="00633190" w:rsidP="00633190">
      <w:pPr>
        <w:spacing w:before="28" w:after="0" w:line="102" w:lineRule="atLeast"/>
        <w:rPr>
          <w:rFonts w:ascii="Arial" w:eastAsia="Times New Roman" w:hAnsi="Arial" w:cs="Arial"/>
          <w:b/>
          <w:bCs/>
          <w:kern w:val="0"/>
          <w:sz w:val="20"/>
          <w:szCs w:val="20"/>
          <w14:ligatures w14:val="none"/>
        </w:rPr>
      </w:pPr>
    </w:p>
    <w:bookmarkEnd w:id="39"/>
    <w:p w14:paraId="4A6EFE41" w14:textId="77777777" w:rsidR="00633190" w:rsidRDefault="00633190" w:rsidP="00BC3AFE">
      <w:pPr>
        <w:spacing w:before="278" w:after="0" w:line="240" w:lineRule="auto"/>
        <w:rPr>
          <w:rFonts w:ascii="Arial" w:eastAsia="Times New Roman" w:hAnsi="Arial" w:cs="Arial"/>
          <w:kern w:val="0"/>
          <w:sz w:val="18"/>
          <w:szCs w:val="18"/>
          <w14:ligatures w14:val="none"/>
        </w:rPr>
      </w:pPr>
    </w:p>
    <w:p w14:paraId="5A7146B4" w14:textId="77777777" w:rsidR="003575DC" w:rsidRDefault="003575DC" w:rsidP="00BC3AFE">
      <w:pPr>
        <w:spacing w:before="278" w:after="0" w:line="240" w:lineRule="auto"/>
        <w:rPr>
          <w:rFonts w:ascii="Arial" w:eastAsia="Times New Roman" w:hAnsi="Arial" w:cs="Arial"/>
          <w:kern w:val="0"/>
          <w:sz w:val="18"/>
          <w:szCs w:val="18"/>
          <w14:ligatures w14:val="none"/>
        </w:rPr>
      </w:pPr>
    </w:p>
    <w:p w14:paraId="3F40E8D2" w14:textId="77777777" w:rsidR="003575DC" w:rsidRPr="00FB1375" w:rsidRDefault="003575DC" w:rsidP="00BC3AFE">
      <w:pPr>
        <w:spacing w:before="278" w:after="0" w:line="240" w:lineRule="auto"/>
        <w:rPr>
          <w:rFonts w:ascii="Arial" w:eastAsia="Times New Roman" w:hAnsi="Arial" w:cs="Arial"/>
          <w:kern w:val="0"/>
          <w:sz w:val="18"/>
          <w:szCs w:val="18"/>
          <w14:ligatures w14:val="none"/>
        </w:rPr>
      </w:pPr>
    </w:p>
    <w:p w14:paraId="1EA41A2B" w14:textId="77777777" w:rsidR="00FB1375" w:rsidRPr="00FB1375" w:rsidRDefault="00FB1375" w:rsidP="00FB1375">
      <w:pPr>
        <w:spacing w:before="278" w:after="0" w:line="240" w:lineRule="auto"/>
        <w:jc w:val="both"/>
        <w:rPr>
          <w:rFonts w:ascii="Arial" w:eastAsia="Times New Roman" w:hAnsi="Arial" w:cs="Arial"/>
          <w:kern w:val="0"/>
          <w:sz w:val="18"/>
          <w:szCs w:val="18"/>
          <w14:ligatures w14:val="none"/>
        </w:rPr>
      </w:pPr>
    </w:p>
    <w:p w14:paraId="188C9573" w14:textId="186408B7" w:rsidR="00FB1375" w:rsidRPr="00351321" w:rsidRDefault="00FB1375" w:rsidP="00FB1375">
      <w:pPr>
        <w:spacing w:before="28" w:after="240" w:line="102" w:lineRule="atLeast"/>
        <w:jc w:val="right"/>
        <w:rPr>
          <w:rFonts w:ascii="Arial" w:eastAsia="Times New Roman" w:hAnsi="Arial" w:cs="Arial"/>
          <w:kern w:val="0"/>
          <w:sz w:val="22"/>
          <w:szCs w:val="22"/>
          <w14:ligatures w14:val="none"/>
        </w:rPr>
      </w:pPr>
      <w:r w:rsidRPr="00351321">
        <w:rPr>
          <w:rFonts w:ascii="Arial" w:eastAsia="Times New Roman" w:hAnsi="Arial" w:cs="Arial"/>
          <w:b/>
          <w:bCs/>
          <w:kern w:val="0"/>
          <w:sz w:val="22"/>
          <w:szCs w:val="22"/>
          <w14:ligatures w14:val="none"/>
        </w:rPr>
        <w:t xml:space="preserve">Załącznik nr </w:t>
      </w:r>
      <w:r w:rsidR="00351321" w:rsidRPr="00351321">
        <w:rPr>
          <w:rFonts w:ascii="Arial" w:eastAsia="Times New Roman" w:hAnsi="Arial" w:cs="Arial"/>
          <w:b/>
          <w:bCs/>
          <w:kern w:val="0"/>
          <w:sz w:val="22"/>
          <w:szCs w:val="22"/>
          <w14:ligatures w14:val="none"/>
        </w:rPr>
        <w:t>6</w:t>
      </w:r>
      <w:r w:rsidRPr="00351321">
        <w:rPr>
          <w:rFonts w:ascii="Arial" w:eastAsia="Times New Roman" w:hAnsi="Arial" w:cs="Arial"/>
          <w:b/>
          <w:bCs/>
          <w:kern w:val="0"/>
          <w:sz w:val="22"/>
          <w:szCs w:val="22"/>
          <w14:ligatures w14:val="none"/>
        </w:rPr>
        <w:t xml:space="preserve"> do SWZ</w:t>
      </w:r>
    </w:p>
    <w:p w14:paraId="644E2E99" w14:textId="77777777" w:rsidR="00FB1375" w:rsidRPr="00351321" w:rsidRDefault="00FB1375" w:rsidP="00FB1375">
      <w:pPr>
        <w:spacing w:before="28" w:after="0" w:line="261" w:lineRule="atLeast"/>
        <w:rPr>
          <w:rFonts w:ascii="Arial" w:eastAsia="Times New Roman" w:hAnsi="Arial" w:cs="Arial"/>
          <w:kern w:val="0"/>
          <w:sz w:val="22"/>
          <w:szCs w:val="22"/>
          <w14:ligatures w14:val="none"/>
        </w:rPr>
      </w:pPr>
      <w:r w:rsidRPr="00351321">
        <w:rPr>
          <w:rFonts w:ascii="Arial" w:eastAsia="Times New Roman" w:hAnsi="Arial" w:cs="Arial"/>
          <w:kern w:val="0"/>
          <w:sz w:val="22"/>
          <w:szCs w:val="22"/>
          <w14:ligatures w14:val="none"/>
        </w:rPr>
        <w:t>…………………………</w:t>
      </w:r>
    </w:p>
    <w:p w14:paraId="265E8AE9" w14:textId="77777777" w:rsidR="00FB1375" w:rsidRPr="00351321" w:rsidRDefault="00FB1375" w:rsidP="00FB1375">
      <w:pPr>
        <w:spacing w:before="28" w:after="0" w:line="261" w:lineRule="atLeast"/>
        <w:rPr>
          <w:rFonts w:ascii="Arial" w:eastAsia="Times New Roman" w:hAnsi="Arial" w:cs="Arial"/>
          <w:bCs/>
          <w:kern w:val="0"/>
          <w:sz w:val="22"/>
          <w:szCs w:val="22"/>
          <w14:ligatures w14:val="none"/>
        </w:rPr>
      </w:pPr>
      <w:r w:rsidRPr="00351321">
        <w:rPr>
          <w:rFonts w:ascii="Arial" w:eastAsia="Times New Roman" w:hAnsi="Arial" w:cs="Arial"/>
          <w:kern w:val="0"/>
          <w:sz w:val="22"/>
          <w:szCs w:val="22"/>
          <w14:ligatures w14:val="none"/>
        </w:rPr>
        <w:t>(Nazwa Wykonawcy)</w:t>
      </w:r>
    </w:p>
    <w:p w14:paraId="3B5FBABC" w14:textId="35B65B52" w:rsidR="00351321" w:rsidRPr="00351321" w:rsidRDefault="00351321" w:rsidP="00351321">
      <w:pPr>
        <w:spacing w:before="278" w:after="0" w:line="261" w:lineRule="atLeast"/>
        <w:jc w:val="center"/>
        <w:rPr>
          <w:rFonts w:ascii="Arial" w:eastAsia="Times New Roman" w:hAnsi="Arial" w:cs="Arial"/>
          <w:bCs/>
          <w:kern w:val="0"/>
          <w:sz w:val="22"/>
          <w:szCs w:val="22"/>
          <w14:ligatures w14:val="none"/>
        </w:rPr>
      </w:pPr>
      <w:r w:rsidRPr="00351321">
        <w:rPr>
          <w:rFonts w:ascii="Arial" w:eastAsia="Times New Roman" w:hAnsi="Arial" w:cs="Arial"/>
          <w:b/>
          <w:bCs/>
          <w:kern w:val="0"/>
          <w:sz w:val="22"/>
          <w:szCs w:val="22"/>
          <w14:ligatures w14:val="none"/>
        </w:rPr>
        <w:t>DOŚWIADCZENIE WYKONAWCY</w:t>
      </w:r>
    </w:p>
    <w:p w14:paraId="628BA2A0" w14:textId="61595636" w:rsidR="00351321" w:rsidRPr="00351321" w:rsidRDefault="00351321" w:rsidP="00351321">
      <w:pPr>
        <w:spacing w:before="278" w:after="0" w:line="261" w:lineRule="atLeast"/>
        <w:jc w:val="both"/>
        <w:rPr>
          <w:rFonts w:ascii="Arial" w:eastAsia="Times New Roman" w:hAnsi="Arial" w:cs="Arial"/>
          <w:b/>
          <w:kern w:val="0"/>
          <w:sz w:val="22"/>
          <w:szCs w:val="22"/>
          <w14:ligatures w14:val="none"/>
        </w:rPr>
      </w:pPr>
      <w:r w:rsidRPr="00351321">
        <w:rPr>
          <w:rFonts w:ascii="Arial" w:eastAsia="Times New Roman" w:hAnsi="Arial" w:cs="Arial"/>
          <w:bCs/>
          <w:kern w:val="0"/>
          <w:sz w:val="22"/>
          <w:szCs w:val="22"/>
          <w14:ligatures w14:val="none"/>
        </w:rPr>
        <w:t>Wykaz usług, wykonanych (wykonywanych) nie wcześniej niż w okresie ostatnich 3 lat, a jeżeli okres prowadzenia działalności jest krótszy – w tym okresie, potwierdzający spełnianie warunku określonego w pkt 7.1.4. lit. A SWZ dla zadania pn.:</w:t>
      </w:r>
      <w:r w:rsidRPr="00351321">
        <w:rPr>
          <w:rFonts w:ascii="Arial" w:eastAsia="Times New Roman" w:hAnsi="Arial" w:cs="Arial"/>
          <w:bCs/>
          <w:sz w:val="22"/>
          <w:szCs w:val="22"/>
        </w:rPr>
        <w:t xml:space="preserve"> </w:t>
      </w:r>
      <w:r w:rsidRPr="00351321">
        <w:rPr>
          <w:rFonts w:ascii="Arial" w:eastAsia="Times New Roman" w:hAnsi="Arial" w:cs="Arial"/>
          <w:b/>
          <w:sz w:val="22"/>
          <w:szCs w:val="22"/>
        </w:rPr>
        <w:t>„</w:t>
      </w:r>
      <w:r w:rsidRPr="00351321">
        <w:rPr>
          <w:rFonts w:ascii="Arial" w:eastAsia="Times New Roman" w:hAnsi="Arial" w:cs="Arial"/>
          <w:b/>
          <w:color w:val="000000"/>
          <w:kern w:val="0"/>
          <w:sz w:val="22"/>
          <w:szCs w:val="22"/>
          <w:lang w:eastAsia="ar-SA"/>
          <w14:ligatures w14:val="none"/>
        </w:rPr>
        <w:t xml:space="preserve">Utrzymanie czystości </w:t>
      </w:r>
      <w:r>
        <w:rPr>
          <w:rFonts w:ascii="Arial" w:eastAsia="Times New Roman" w:hAnsi="Arial" w:cs="Arial"/>
          <w:b/>
          <w:color w:val="000000"/>
          <w:kern w:val="0"/>
          <w:sz w:val="22"/>
          <w:szCs w:val="22"/>
          <w:lang w:eastAsia="ar-SA"/>
          <w14:ligatures w14:val="none"/>
        </w:rPr>
        <w:br/>
      </w:r>
      <w:r w:rsidRPr="00351321">
        <w:rPr>
          <w:rFonts w:ascii="Arial" w:eastAsia="Times New Roman" w:hAnsi="Arial" w:cs="Arial"/>
          <w:b/>
          <w:color w:val="000000"/>
          <w:kern w:val="0"/>
          <w:sz w:val="22"/>
          <w:szCs w:val="22"/>
          <w:lang w:eastAsia="ar-SA"/>
          <w14:ligatures w14:val="none"/>
        </w:rPr>
        <w:t xml:space="preserve">i pielęgnacji zieleni na terenach zarządzanych przez Zarząd Nieruchomości Miejskich </w:t>
      </w:r>
      <w:r>
        <w:rPr>
          <w:rFonts w:ascii="Arial" w:eastAsia="Times New Roman" w:hAnsi="Arial" w:cs="Arial"/>
          <w:b/>
          <w:color w:val="000000"/>
          <w:kern w:val="0"/>
          <w:sz w:val="22"/>
          <w:szCs w:val="22"/>
          <w:lang w:eastAsia="ar-SA"/>
          <w14:ligatures w14:val="none"/>
        </w:rPr>
        <w:br/>
      </w:r>
      <w:r w:rsidRPr="00351321">
        <w:rPr>
          <w:rFonts w:ascii="Arial" w:eastAsia="Times New Roman" w:hAnsi="Arial" w:cs="Arial"/>
          <w:b/>
          <w:color w:val="000000"/>
          <w:kern w:val="0"/>
          <w:sz w:val="22"/>
          <w:szCs w:val="22"/>
          <w:lang w:eastAsia="ar-SA"/>
          <w14:ligatures w14:val="none"/>
        </w:rPr>
        <w:t>w Kutnie</w:t>
      </w:r>
      <w:r w:rsidRPr="00351321">
        <w:rPr>
          <w:rFonts w:ascii="Arial" w:eastAsia="Times New Roman" w:hAnsi="Arial" w:cs="Arial"/>
          <w:b/>
          <w:color w:val="000000"/>
          <w:sz w:val="22"/>
          <w:szCs w:val="22"/>
          <w:lang w:eastAsia="ar-SA"/>
        </w:rPr>
        <w:t>”.</w:t>
      </w:r>
    </w:p>
    <w:p w14:paraId="21EAB649" w14:textId="77777777" w:rsidR="00351321" w:rsidRPr="00351321" w:rsidRDefault="00351321" w:rsidP="00351321">
      <w:pPr>
        <w:spacing w:before="278" w:after="0" w:line="261" w:lineRule="atLeast"/>
        <w:rPr>
          <w:rFonts w:ascii="Arial" w:eastAsia="Times New Roman" w:hAnsi="Arial" w:cs="Arial"/>
          <w:bCs/>
          <w:kern w:val="0"/>
          <w:sz w:val="22"/>
          <w:szCs w:val="22"/>
          <w14:ligatures w14:val="none"/>
        </w:rPr>
      </w:pPr>
    </w:p>
    <w:tbl>
      <w:tblPr>
        <w:tblW w:w="0" w:type="auto"/>
        <w:tblInd w:w="-10" w:type="dxa"/>
        <w:tblLayout w:type="fixed"/>
        <w:tblLook w:val="04A0" w:firstRow="1" w:lastRow="0" w:firstColumn="1" w:lastColumn="0" w:noHBand="0" w:noVBand="1"/>
      </w:tblPr>
      <w:tblGrid>
        <w:gridCol w:w="534"/>
        <w:gridCol w:w="2268"/>
        <w:gridCol w:w="1701"/>
        <w:gridCol w:w="1559"/>
        <w:gridCol w:w="1417"/>
        <w:gridCol w:w="1829"/>
      </w:tblGrid>
      <w:tr w:rsidR="00351321" w:rsidRPr="00351321" w14:paraId="242E8614" w14:textId="77777777" w:rsidTr="007B066E">
        <w:tc>
          <w:tcPr>
            <w:tcW w:w="534" w:type="dxa"/>
            <w:tcBorders>
              <w:top w:val="single" w:sz="4" w:space="0" w:color="000000"/>
              <w:left w:val="single" w:sz="4" w:space="0" w:color="000000"/>
              <w:bottom w:val="single" w:sz="4" w:space="0" w:color="000000"/>
              <w:right w:val="nil"/>
            </w:tcBorders>
            <w:hideMark/>
          </w:tcPr>
          <w:p w14:paraId="445FC00C" w14:textId="77777777" w:rsidR="00351321" w:rsidRPr="00351321" w:rsidRDefault="00351321" w:rsidP="007B066E">
            <w:pPr>
              <w:spacing w:before="278" w:after="0" w:line="261" w:lineRule="atLeast"/>
              <w:rPr>
                <w:rFonts w:ascii="Arial" w:eastAsia="Times New Roman" w:hAnsi="Arial" w:cs="Arial"/>
                <w:b/>
                <w:bCs/>
                <w:kern w:val="0"/>
                <w:sz w:val="22"/>
                <w:szCs w:val="22"/>
                <w14:ligatures w14:val="none"/>
              </w:rPr>
            </w:pPr>
            <w:r w:rsidRPr="00351321">
              <w:rPr>
                <w:rFonts w:ascii="Arial" w:eastAsia="Times New Roman" w:hAnsi="Arial" w:cs="Arial"/>
                <w:b/>
                <w:bCs/>
                <w:kern w:val="0"/>
                <w:sz w:val="22"/>
                <w:szCs w:val="22"/>
                <w14:ligatures w14:val="none"/>
              </w:rPr>
              <w:t>Lp.</w:t>
            </w:r>
          </w:p>
        </w:tc>
        <w:tc>
          <w:tcPr>
            <w:tcW w:w="2268" w:type="dxa"/>
            <w:tcBorders>
              <w:top w:val="single" w:sz="4" w:space="0" w:color="000000"/>
              <w:left w:val="single" w:sz="4" w:space="0" w:color="000000"/>
              <w:bottom w:val="single" w:sz="4" w:space="0" w:color="000000"/>
              <w:right w:val="nil"/>
            </w:tcBorders>
            <w:hideMark/>
          </w:tcPr>
          <w:p w14:paraId="285768AC" w14:textId="77777777" w:rsidR="00351321" w:rsidRPr="00351321" w:rsidRDefault="00351321" w:rsidP="007B066E">
            <w:pPr>
              <w:spacing w:before="278" w:after="0" w:line="261" w:lineRule="atLeast"/>
              <w:rPr>
                <w:rFonts w:ascii="Arial" w:eastAsia="Times New Roman" w:hAnsi="Arial" w:cs="Arial"/>
                <w:b/>
                <w:bCs/>
                <w:kern w:val="0"/>
                <w:sz w:val="22"/>
                <w:szCs w:val="22"/>
                <w14:ligatures w14:val="none"/>
              </w:rPr>
            </w:pPr>
            <w:r w:rsidRPr="00351321">
              <w:rPr>
                <w:rFonts w:ascii="Arial" w:eastAsia="Times New Roman" w:hAnsi="Arial" w:cs="Arial"/>
                <w:b/>
                <w:bCs/>
                <w:kern w:val="0"/>
                <w:sz w:val="22"/>
                <w:szCs w:val="22"/>
                <w14:ligatures w14:val="none"/>
              </w:rPr>
              <w:t>Przedmiot usługi (rodzaj i zakres usługi)</w:t>
            </w:r>
          </w:p>
        </w:tc>
        <w:tc>
          <w:tcPr>
            <w:tcW w:w="1701" w:type="dxa"/>
            <w:tcBorders>
              <w:top w:val="single" w:sz="4" w:space="0" w:color="000000"/>
              <w:left w:val="single" w:sz="4" w:space="0" w:color="000000"/>
              <w:bottom w:val="single" w:sz="4" w:space="0" w:color="000000"/>
              <w:right w:val="nil"/>
            </w:tcBorders>
            <w:hideMark/>
          </w:tcPr>
          <w:p w14:paraId="3C575FEF" w14:textId="695D1E1C" w:rsidR="00351321" w:rsidRPr="00351321" w:rsidRDefault="00351321" w:rsidP="007B066E">
            <w:pPr>
              <w:spacing w:before="278" w:after="0" w:line="261" w:lineRule="atLeast"/>
              <w:jc w:val="center"/>
              <w:rPr>
                <w:rFonts w:ascii="Arial" w:eastAsia="Times New Roman" w:hAnsi="Arial" w:cs="Arial"/>
                <w:b/>
                <w:bCs/>
                <w:kern w:val="0"/>
                <w:sz w:val="22"/>
                <w:szCs w:val="22"/>
                <w14:ligatures w14:val="none"/>
              </w:rPr>
            </w:pPr>
            <w:r w:rsidRPr="00351321">
              <w:rPr>
                <w:rFonts w:ascii="Arial" w:eastAsia="Times New Roman" w:hAnsi="Arial" w:cs="Arial"/>
                <w:b/>
                <w:bCs/>
                <w:kern w:val="0"/>
                <w:sz w:val="22"/>
                <w:szCs w:val="22"/>
                <w14:ligatures w14:val="none"/>
              </w:rPr>
              <w:t>Wartość wykonanych (wykonywanych) usług (w PLN brutto) *</w:t>
            </w:r>
          </w:p>
        </w:tc>
        <w:tc>
          <w:tcPr>
            <w:tcW w:w="1559" w:type="dxa"/>
            <w:tcBorders>
              <w:top w:val="single" w:sz="4" w:space="0" w:color="000000"/>
              <w:left w:val="single" w:sz="4" w:space="0" w:color="000000"/>
              <w:bottom w:val="single" w:sz="4" w:space="0" w:color="000000"/>
              <w:right w:val="nil"/>
            </w:tcBorders>
            <w:hideMark/>
          </w:tcPr>
          <w:p w14:paraId="7F08184E" w14:textId="77777777" w:rsidR="00351321" w:rsidRPr="00351321" w:rsidRDefault="00351321" w:rsidP="007B066E">
            <w:pPr>
              <w:spacing w:before="278" w:after="0" w:line="261" w:lineRule="atLeast"/>
              <w:rPr>
                <w:rFonts w:ascii="Arial" w:eastAsia="Times New Roman" w:hAnsi="Arial" w:cs="Arial"/>
                <w:b/>
                <w:bCs/>
                <w:kern w:val="0"/>
                <w:sz w:val="22"/>
                <w:szCs w:val="22"/>
                <w14:ligatures w14:val="none"/>
              </w:rPr>
            </w:pPr>
            <w:r w:rsidRPr="00351321">
              <w:rPr>
                <w:rFonts w:ascii="Arial" w:eastAsia="Times New Roman" w:hAnsi="Arial" w:cs="Arial"/>
                <w:b/>
                <w:bCs/>
                <w:kern w:val="0"/>
                <w:sz w:val="22"/>
                <w:szCs w:val="22"/>
                <w14:ligatures w14:val="none"/>
              </w:rPr>
              <w:t>Termin wykonania/</w:t>
            </w:r>
            <w:r w:rsidRPr="00351321">
              <w:rPr>
                <w:rFonts w:ascii="Arial" w:eastAsia="Times New Roman" w:hAnsi="Arial" w:cs="Arial"/>
                <w:b/>
                <w:bCs/>
                <w:kern w:val="0"/>
                <w:sz w:val="22"/>
                <w:szCs w:val="22"/>
                <w14:ligatures w14:val="none"/>
              </w:rPr>
              <w:br/>
              <w:t xml:space="preserve">wykonywania usługi </w:t>
            </w:r>
            <w:r w:rsidRPr="00351321">
              <w:rPr>
                <w:rFonts w:ascii="Arial" w:eastAsia="Times New Roman" w:hAnsi="Arial" w:cs="Arial"/>
                <w:b/>
                <w:bCs/>
                <w:kern w:val="0"/>
                <w:sz w:val="22"/>
                <w:szCs w:val="22"/>
                <w14:ligatures w14:val="none"/>
              </w:rPr>
              <w:br/>
              <w:t xml:space="preserve">(od </w:t>
            </w:r>
            <w:proofErr w:type="spellStart"/>
            <w:r w:rsidRPr="00351321">
              <w:rPr>
                <w:rFonts w:ascii="Arial" w:eastAsia="Times New Roman" w:hAnsi="Arial" w:cs="Arial"/>
                <w:b/>
                <w:bCs/>
                <w:kern w:val="0"/>
                <w:sz w:val="22"/>
                <w:szCs w:val="22"/>
                <w14:ligatures w14:val="none"/>
              </w:rPr>
              <w:t>dd</w:t>
            </w:r>
            <w:proofErr w:type="spellEnd"/>
            <w:r w:rsidRPr="00351321">
              <w:rPr>
                <w:rFonts w:ascii="Arial" w:eastAsia="Times New Roman" w:hAnsi="Arial" w:cs="Arial"/>
                <w:b/>
                <w:bCs/>
                <w:kern w:val="0"/>
                <w:sz w:val="22"/>
                <w:szCs w:val="22"/>
                <w14:ligatures w14:val="none"/>
              </w:rPr>
              <w:t>-mm-</w:t>
            </w:r>
            <w:proofErr w:type="spellStart"/>
            <w:r w:rsidRPr="00351321">
              <w:rPr>
                <w:rFonts w:ascii="Arial" w:eastAsia="Times New Roman" w:hAnsi="Arial" w:cs="Arial"/>
                <w:b/>
                <w:bCs/>
                <w:kern w:val="0"/>
                <w:sz w:val="22"/>
                <w:szCs w:val="22"/>
                <w14:ligatures w14:val="none"/>
              </w:rPr>
              <w:t>rrrr</w:t>
            </w:r>
            <w:proofErr w:type="spellEnd"/>
            <w:r w:rsidRPr="00351321">
              <w:rPr>
                <w:rFonts w:ascii="Arial" w:eastAsia="Times New Roman" w:hAnsi="Arial" w:cs="Arial"/>
                <w:b/>
                <w:bCs/>
                <w:kern w:val="0"/>
                <w:sz w:val="22"/>
                <w:szCs w:val="22"/>
                <w14:ligatures w14:val="none"/>
              </w:rPr>
              <w:t xml:space="preserve"> </w:t>
            </w:r>
            <w:r w:rsidRPr="00351321">
              <w:rPr>
                <w:rFonts w:ascii="Arial" w:eastAsia="Times New Roman" w:hAnsi="Arial" w:cs="Arial"/>
                <w:b/>
                <w:bCs/>
                <w:kern w:val="0"/>
                <w:sz w:val="22"/>
                <w:szCs w:val="22"/>
                <w14:ligatures w14:val="none"/>
              </w:rPr>
              <w:br/>
              <w:t xml:space="preserve">do </w:t>
            </w:r>
            <w:proofErr w:type="spellStart"/>
            <w:r w:rsidRPr="00351321">
              <w:rPr>
                <w:rFonts w:ascii="Arial" w:eastAsia="Times New Roman" w:hAnsi="Arial" w:cs="Arial"/>
                <w:b/>
                <w:bCs/>
                <w:kern w:val="0"/>
                <w:sz w:val="22"/>
                <w:szCs w:val="22"/>
                <w14:ligatures w14:val="none"/>
              </w:rPr>
              <w:t>dd</w:t>
            </w:r>
            <w:proofErr w:type="spellEnd"/>
            <w:r w:rsidRPr="00351321">
              <w:rPr>
                <w:rFonts w:ascii="Arial" w:eastAsia="Times New Roman" w:hAnsi="Arial" w:cs="Arial"/>
                <w:b/>
                <w:bCs/>
                <w:kern w:val="0"/>
                <w:sz w:val="22"/>
                <w:szCs w:val="22"/>
                <w14:ligatures w14:val="none"/>
              </w:rPr>
              <w:t>-mm-</w:t>
            </w:r>
            <w:proofErr w:type="spellStart"/>
            <w:r w:rsidRPr="00351321">
              <w:rPr>
                <w:rFonts w:ascii="Arial" w:eastAsia="Times New Roman" w:hAnsi="Arial" w:cs="Arial"/>
                <w:b/>
                <w:bCs/>
                <w:kern w:val="0"/>
                <w:sz w:val="22"/>
                <w:szCs w:val="22"/>
                <w14:ligatures w14:val="none"/>
              </w:rPr>
              <w:t>rrrr</w:t>
            </w:r>
            <w:proofErr w:type="spellEnd"/>
            <w:r w:rsidRPr="00351321">
              <w:rPr>
                <w:rFonts w:ascii="Arial" w:eastAsia="Times New Roman" w:hAnsi="Arial" w:cs="Arial"/>
                <w:b/>
                <w:bCs/>
                <w:kern w:val="0"/>
                <w:sz w:val="22"/>
                <w:szCs w:val="22"/>
                <w14:ligatures w14:val="none"/>
              </w:rPr>
              <w:t>)</w:t>
            </w:r>
          </w:p>
        </w:tc>
        <w:tc>
          <w:tcPr>
            <w:tcW w:w="1417" w:type="dxa"/>
            <w:tcBorders>
              <w:top w:val="single" w:sz="4" w:space="0" w:color="000000"/>
              <w:left w:val="single" w:sz="4" w:space="0" w:color="000000"/>
              <w:bottom w:val="single" w:sz="4" w:space="0" w:color="000000"/>
              <w:right w:val="nil"/>
            </w:tcBorders>
            <w:hideMark/>
          </w:tcPr>
          <w:p w14:paraId="74996949" w14:textId="77777777" w:rsidR="00351321" w:rsidRPr="00351321" w:rsidRDefault="00351321" w:rsidP="007B066E">
            <w:pPr>
              <w:spacing w:before="278" w:after="0" w:line="261" w:lineRule="atLeast"/>
              <w:rPr>
                <w:rFonts w:ascii="Arial" w:eastAsia="Times New Roman" w:hAnsi="Arial" w:cs="Arial"/>
                <w:b/>
                <w:bCs/>
                <w:kern w:val="0"/>
                <w:sz w:val="22"/>
                <w:szCs w:val="22"/>
                <w14:ligatures w14:val="none"/>
              </w:rPr>
            </w:pPr>
            <w:r w:rsidRPr="00351321">
              <w:rPr>
                <w:rFonts w:ascii="Arial" w:eastAsia="Times New Roman" w:hAnsi="Arial" w:cs="Arial"/>
                <w:b/>
                <w:bCs/>
                <w:kern w:val="0"/>
                <w:sz w:val="22"/>
                <w:szCs w:val="22"/>
                <w14:ligatures w14:val="none"/>
              </w:rPr>
              <w:t>Podmiot, na rzecz którego usługa została wykonana</w:t>
            </w:r>
          </w:p>
        </w:tc>
        <w:tc>
          <w:tcPr>
            <w:tcW w:w="1829" w:type="dxa"/>
            <w:tcBorders>
              <w:top w:val="single" w:sz="4" w:space="0" w:color="000000"/>
              <w:left w:val="single" w:sz="4" w:space="0" w:color="000000"/>
              <w:bottom w:val="single" w:sz="4" w:space="0" w:color="000000"/>
              <w:right w:val="single" w:sz="4" w:space="0" w:color="000000"/>
            </w:tcBorders>
            <w:hideMark/>
          </w:tcPr>
          <w:p w14:paraId="3C690696" w14:textId="32C71614" w:rsidR="00351321" w:rsidRPr="00351321" w:rsidRDefault="00351321" w:rsidP="007B066E">
            <w:pPr>
              <w:spacing w:before="278" w:after="0" w:line="261" w:lineRule="atLeast"/>
              <w:rPr>
                <w:rFonts w:ascii="Calibri" w:eastAsia="Calibri" w:hAnsi="Calibri" w:cs="Times New Roman"/>
                <w:kern w:val="0"/>
                <w:sz w:val="22"/>
                <w:szCs w:val="22"/>
                <w14:ligatures w14:val="none"/>
              </w:rPr>
            </w:pPr>
            <w:r w:rsidRPr="00351321">
              <w:rPr>
                <w:rFonts w:ascii="Arial" w:eastAsia="Times New Roman" w:hAnsi="Arial" w:cs="Arial"/>
                <w:b/>
                <w:bCs/>
                <w:kern w:val="0"/>
                <w:sz w:val="22"/>
                <w:szCs w:val="22"/>
                <w14:ligatures w14:val="none"/>
              </w:rPr>
              <w:t>Nazwa i adres Wykonawcy, który realizował wskazane usługi **</w:t>
            </w:r>
          </w:p>
        </w:tc>
      </w:tr>
      <w:tr w:rsidR="00351321" w:rsidRPr="00351321" w14:paraId="4D40A60D" w14:textId="77777777" w:rsidTr="007B066E">
        <w:tc>
          <w:tcPr>
            <w:tcW w:w="534" w:type="dxa"/>
            <w:tcBorders>
              <w:top w:val="single" w:sz="4" w:space="0" w:color="000000"/>
              <w:left w:val="single" w:sz="4" w:space="0" w:color="000000"/>
              <w:bottom w:val="single" w:sz="4" w:space="0" w:color="000000"/>
              <w:right w:val="nil"/>
            </w:tcBorders>
          </w:tcPr>
          <w:p w14:paraId="27DA8216"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2268" w:type="dxa"/>
            <w:tcBorders>
              <w:top w:val="single" w:sz="4" w:space="0" w:color="000000"/>
              <w:left w:val="single" w:sz="4" w:space="0" w:color="000000"/>
              <w:bottom w:val="single" w:sz="4" w:space="0" w:color="000000"/>
              <w:right w:val="nil"/>
            </w:tcBorders>
          </w:tcPr>
          <w:p w14:paraId="04BD5126"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p w14:paraId="6DDED965" w14:textId="77777777" w:rsidR="00351321" w:rsidRPr="00351321" w:rsidRDefault="00351321" w:rsidP="007B066E">
            <w:pPr>
              <w:spacing w:before="278" w:after="0" w:line="261" w:lineRule="atLeast"/>
              <w:rPr>
                <w:rFonts w:ascii="Arial" w:eastAsia="Times New Roman" w:hAnsi="Arial" w:cs="Arial"/>
                <w:b/>
                <w:bCs/>
                <w:kern w:val="0"/>
                <w:sz w:val="22"/>
                <w:szCs w:val="22"/>
                <w14:ligatures w14:val="none"/>
              </w:rPr>
            </w:pPr>
          </w:p>
        </w:tc>
        <w:tc>
          <w:tcPr>
            <w:tcW w:w="1701" w:type="dxa"/>
            <w:tcBorders>
              <w:top w:val="single" w:sz="4" w:space="0" w:color="000000"/>
              <w:left w:val="single" w:sz="4" w:space="0" w:color="000000"/>
              <w:bottom w:val="single" w:sz="4" w:space="0" w:color="000000"/>
              <w:right w:val="nil"/>
            </w:tcBorders>
          </w:tcPr>
          <w:p w14:paraId="1946F98B"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1559" w:type="dxa"/>
            <w:tcBorders>
              <w:top w:val="single" w:sz="4" w:space="0" w:color="000000"/>
              <w:left w:val="single" w:sz="4" w:space="0" w:color="000000"/>
              <w:bottom w:val="single" w:sz="4" w:space="0" w:color="000000"/>
              <w:right w:val="nil"/>
            </w:tcBorders>
          </w:tcPr>
          <w:p w14:paraId="52E01B18"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1417" w:type="dxa"/>
            <w:tcBorders>
              <w:top w:val="single" w:sz="4" w:space="0" w:color="000000"/>
              <w:left w:val="single" w:sz="4" w:space="0" w:color="000000"/>
              <w:bottom w:val="single" w:sz="4" w:space="0" w:color="000000"/>
              <w:right w:val="nil"/>
            </w:tcBorders>
          </w:tcPr>
          <w:p w14:paraId="7A7C3A23"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1829" w:type="dxa"/>
            <w:tcBorders>
              <w:top w:val="single" w:sz="4" w:space="0" w:color="000000"/>
              <w:left w:val="single" w:sz="4" w:space="0" w:color="000000"/>
              <w:bottom w:val="single" w:sz="4" w:space="0" w:color="000000"/>
              <w:right w:val="single" w:sz="4" w:space="0" w:color="000000"/>
            </w:tcBorders>
          </w:tcPr>
          <w:p w14:paraId="0ACF496E"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r>
      <w:tr w:rsidR="00351321" w:rsidRPr="00351321" w14:paraId="213E65AE" w14:textId="77777777" w:rsidTr="007B066E">
        <w:tc>
          <w:tcPr>
            <w:tcW w:w="534" w:type="dxa"/>
            <w:tcBorders>
              <w:top w:val="single" w:sz="4" w:space="0" w:color="000000"/>
              <w:left w:val="single" w:sz="4" w:space="0" w:color="000000"/>
              <w:bottom w:val="single" w:sz="4" w:space="0" w:color="000000"/>
              <w:right w:val="nil"/>
            </w:tcBorders>
          </w:tcPr>
          <w:p w14:paraId="442F1731"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2268" w:type="dxa"/>
            <w:tcBorders>
              <w:top w:val="single" w:sz="4" w:space="0" w:color="000000"/>
              <w:left w:val="single" w:sz="4" w:space="0" w:color="000000"/>
              <w:bottom w:val="single" w:sz="4" w:space="0" w:color="000000"/>
              <w:right w:val="nil"/>
            </w:tcBorders>
          </w:tcPr>
          <w:p w14:paraId="5D997DCD"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p w14:paraId="647C1ADB" w14:textId="77777777" w:rsidR="00351321" w:rsidRPr="00351321" w:rsidRDefault="00351321" w:rsidP="007B066E">
            <w:pPr>
              <w:spacing w:before="278" w:after="0" w:line="261" w:lineRule="atLeast"/>
              <w:rPr>
                <w:rFonts w:ascii="Arial" w:eastAsia="Times New Roman" w:hAnsi="Arial" w:cs="Arial"/>
                <w:b/>
                <w:bCs/>
                <w:kern w:val="0"/>
                <w:sz w:val="22"/>
                <w:szCs w:val="22"/>
                <w14:ligatures w14:val="none"/>
              </w:rPr>
            </w:pPr>
          </w:p>
        </w:tc>
        <w:tc>
          <w:tcPr>
            <w:tcW w:w="1701" w:type="dxa"/>
            <w:tcBorders>
              <w:top w:val="single" w:sz="4" w:space="0" w:color="000000"/>
              <w:left w:val="single" w:sz="4" w:space="0" w:color="000000"/>
              <w:bottom w:val="single" w:sz="4" w:space="0" w:color="000000"/>
              <w:right w:val="nil"/>
            </w:tcBorders>
          </w:tcPr>
          <w:p w14:paraId="081F274B"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1559" w:type="dxa"/>
            <w:tcBorders>
              <w:top w:val="single" w:sz="4" w:space="0" w:color="000000"/>
              <w:left w:val="single" w:sz="4" w:space="0" w:color="000000"/>
              <w:bottom w:val="single" w:sz="4" w:space="0" w:color="000000"/>
              <w:right w:val="nil"/>
            </w:tcBorders>
          </w:tcPr>
          <w:p w14:paraId="2E3312A8"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1417" w:type="dxa"/>
            <w:tcBorders>
              <w:top w:val="single" w:sz="4" w:space="0" w:color="000000"/>
              <w:left w:val="single" w:sz="4" w:space="0" w:color="000000"/>
              <w:bottom w:val="single" w:sz="4" w:space="0" w:color="000000"/>
              <w:right w:val="nil"/>
            </w:tcBorders>
          </w:tcPr>
          <w:p w14:paraId="785F8986"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c>
          <w:tcPr>
            <w:tcW w:w="1829" w:type="dxa"/>
            <w:tcBorders>
              <w:top w:val="single" w:sz="4" w:space="0" w:color="000000"/>
              <w:left w:val="single" w:sz="4" w:space="0" w:color="000000"/>
              <w:bottom w:val="single" w:sz="4" w:space="0" w:color="000000"/>
              <w:right w:val="single" w:sz="4" w:space="0" w:color="000000"/>
            </w:tcBorders>
          </w:tcPr>
          <w:p w14:paraId="042BD95D" w14:textId="77777777" w:rsidR="00351321" w:rsidRPr="00351321" w:rsidRDefault="00351321" w:rsidP="007B066E">
            <w:pPr>
              <w:snapToGrid w:val="0"/>
              <w:spacing w:before="278" w:after="0" w:line="261" w:lineRule="atLeast"/>
              <w:rPr>
                <w:rFonts w:ascii="Arial" w:eastAsia="Times New Roman" w:hAnsi="Arial" w:cs="Arial"/>
                <w:b/>
                <w:bCs/>
                <w:kern w:val="0"/>
                <w:sz w:val="22"/>
                <w:szCs w:val="22"/>
                <w14:ligatures w14:val="none"/>
              </w:rPr>
            </w:pPr>
          </w:p>
        </w:tc>
      </w:tr>
    </w:tbl>
    <w:p w14:paraId="71CF9415" w14:textId="77777777" w:rsidR="00351321" w:rsidRPr="00351321" w:rsidRDefault="00351321" w:rsidP="00351321">
      <w:pPr>
        <w:spacing w:before="278" w:after="0" w:line="261" w:lineRule="atLeast"/>
        <w:rPr>
          <w:rFonts w:ascii="Arial" w:eastAsia="Times New Roman" w:hAnsi="Arial" w:cs="Arial"/>
          <w:bCs/>
          <w:kern w:val="0"/>
          <w:sz w:val="22"/>
          <w:szCs w:val="22"/>
          <w14:ligatures w14:val="none"/>
        </w:rPr>
      </w:pPr>
      <w:r w:rsidRPr="00351321">
        <w:rPr>
          <w:rFonts w:ascii="Arial" w:eastAsia="Times New Roman" w:hAnsi="Arial" w:cs="Arial"/>
          <w:bCs/>
          <w:kern w:val="0"/>
          <w:sz w:val="22"/>
          <w:szCs w:val="22"/>
          <w14:ligatures w14:val="none"/>
        </w:rPr>
        <w:t>W załączeniu przedkładam dowody określające czy te usługi zostały wykonane/są wykonywane należycie.</w:t>
      </w:r>
    </w:p>
    <w:p w14:paraId="4370DB98" w14:textId="77777777" w:rsidR="00351321" w:rsidRPr="00351321" w:rsidRDefault="00351321" w:rsidP="00351321">
      <w:pPr>
        <w:spacing w:before="278" w:after="0" w:line="261" w:lineRule="atLeast"/>
        <w:rPr>
          <w:rFonts w:ascii="Arial" w:eastAsia="Times New Roman" w:hAnsi="Arial" w:cs="Arial"/>
          <w:bCs/>
          <w:kern w:val="0"/>
          <w:sz w:val="22"/>
          <w:szCs w:val="22"/>
          <w14:ligatures w14:val="none"/>
        </w:rPr>
      </w:pPr>
    </w:p>
    <w:p w14:paraId="5BA53AB2" w14:textId="09E26329" w:rsidR="00351321" w:rsidRPr="00351321" w:rsidRDefault="00351321" w:rsidP="00351321">
      <w:pPr>
        <w:spacing w:before="278" w:after="0" w:line="261" w:lineRule="atLeast"/>
        <w:jc w:val="both"/>
        <w:rPr>
          <w:rFonts w:ascii="Arial" w:eastAsia="Times New Roman" w:hAnsi="Arial" w:cs="Arial"/>
          <w:b/>
          <w:bCs/>
          <w:kern w:val="0"/>
          <w:sz w:val="22"/>
          <w:szCs w:val="22"/>
          <w14:ligatures w14:val="none"/>
        </w:rPr>
      </w:pPr>
      <w:r w:rsidRPr="00351321">
        <w:rPr>
          <w:rFonts w:ascii="Arial" w:eastAsia="Times New Roman" w:hAnsi="Arial" w:cs="Arial"/>
          <w:b/>
          <w:bCs/>
          <w:kern w:val="0"/>
          <w:sz w:val="22"/>
          <w:szCs w:val="22"/>
          <w14:ligatures w14:val="none"/>
        </w:rPr>
        <w:t>*</w:t>
      </w:r>
      <w:r w:rsidRPr="00351321">
        <w:rPr>
          <w:rFonts w:ascii="Arial" w:eastAsia="Times New Roman" w:hAnsi="Arial" w:cs="Arial"/>
          <w:bCs/>
          <w:kern w:val="0"/>
          <w:sz w:val="22"/>
          <w:szCs w:val="22"/>
          <w14:ligatures w14:val="none"/>
        </w:rPr>
        <w:t xml:space="preserve">W przypadku, gdy przedstawiona w wykazie „Doświadczenie Wykonawcy” usługa obejmuje szerszy zakres prac niż określa pkt 7.1.4. lit. A </w:t>
      </w:r>
      <w:proofErr w:type="spellStart"/>
      <w:r w:rsidRPr="00351321">
        <w:rPr>
          <w:rFonts w:ascii="Arial" w:eastAsia="Times New Roman" w:hAnsi="Arial" w:cs="Arial"/>
          <w:bCs/>
          <w:kern w:val="0"/>
          <w:sz w:val="22"/>
          <w:szCs w:val="22"/>
          <w14:ligatures w14:val="none"/>
        </w:rPr>
        <w:t>swz</w:t>
      </w:r>
      <w:proofErr w:type="spellEnd"/>
      <w:r w:rsidRPr="00351321">
        <w:rPr>
          <w:rFonts w:ascii="Arial" w:eastAsia="Times New Roman" w:hAnsi="Arial" w:cs="Arial"/>
          <w:bCs/>
          <w:kern w:val="0"/>
          <w:sz w:val="22"/>
          <w:szCs w:val="22"/>
          <w14:ligatures w14:val="none"/>
        </w:rPr>
        <w:t xml:space="preserve">, wymaga się od wykonawcy jednoznacznego wskazania w </w:t>
      </w:r>
      <w:proofErr w:type="spellStart"/>
      <w:r w:rsidRPr="00351321">
        <w:rPr>
          <w:rFonts w:ascii="Arial" w:eastAsia="Times New Roman" w:hAnsi="Arial" w:cs="Arial"/>
          <w:bCs/>
          <w:kern w:val="0"/>
          <w:sz w:val="22"/>
          <w:szCs w:val="22"/>
          <w14:ligatures w14:val="none"/>
        </w:rPr>
        <w:t>ww</w:t>
      </w:r>
      <w:proofErr w:type="spellEnd"/>
      <w:r w:rsidRPr="00351321">
        <w:rPr>
          <w:rFonts w:ascii="Arial" w:eastAsia="Times New Roman" w:hAnsi="Arial" w:cs="Arial"/>
          <w:bCs/>
          <w:kern w:val="0"/>
          <w:sz w:val="22"/>
          <w:szCs w:val="22"/>
          <w14:ligatures w14:val="none"/>
        </w:rPr>
        <w:t xml:space="preserve"> dokumencie wartości usług odpowiadających swym zakresem opisowi zawartemu w pkt 7.1.4. lit. A </w:t>
      </w:r>
      <w:proofErr w:type="spellStart"/>
      <w:r w:rsidRPr="00351321">
        <w:rPr>
          <w:rFonts w:ascii="Arial" w:eastAsia="Times New Roman" w:hAnsi="Arial" w:cs="Arial"/>
          <w:bCs/>
          <w:kern w:val="0"/>
          <w:sz w:val="22"/>
          <w:szCs w:val="22"/>
          <w14:ligatures w14:val="none"/>
        </w:rPr>
        <w:t>swz</w:t>
      </w:r>
      <w:proofErr w:type="spellEnd"/>
      <w:r w:rsidRPr="00351321">
        <w:rPr>
          <w:rFonts w:ascii="Arial" w:eastAsia="Times New Roman" w:hAnsi="Arial" w:cs="Arial"/>
          <w:bCs/>
          <w:kern w:val="0"/>
          <w:sz w:val="22"/>
          <w:szCs w:val="22"/>
          <w14:ligatures w14:val="none"/>
        </w:rPr>
        <w:t>.</w:t>
      </w:r>
    </w:p>
    <w:p w14:paraId="6CC9AEC1" w14:textId="4D02E027" w:rsidR="00351321" w:rsidRPr="00351321" w:rsidRDefault="00351321" w:rsidP="00351321">
      <w:pPr>
        <w:spacing w:before="278" w:after="0" w:line="261" w:lineRule="atLeast"/>
        <w:jc w:val="both"/>
        <w:rPr>
          <w:rFonts w:ascii="Arial" w:eastAsia="Times New Roman" w:hAnsi="Arial" w:cs="Arial"/>
          <w:bCs/>
          <w:kern w:val="0"/>
          <w:sz w:val="22"/>
          <w:szCs w:val="22"/>
          <w14:ligatures w14:val="none"/>
        </w:rPr>
      </w:pPr>
      <w:r w:rsidRPr="00351321">
        <w:rPr>
          <w:rFonts w:ascii="Arial" w:eastAsia="Times New Roman" w:hAnsi="Arial" w:cs="Arial"/>
          <w:b/>
          <w:bCs/>
          <w:kern w:val="0"/>
          <w:sz w:val="22"/>
          <w:szCs w:val="22"/>
          <w14:ligatures w14:val="none"/>
        </w:rPr>
        <w:t xml:space="preserve">** </w:t>
      </w:r>
      <w:r w:rsidRPr="00351321">
        <w:rPr>
          <w:rFonts w:ascii="Arial" w:eastAsia="Times New Roman" w:hAnsi="Arial" w:cs="Arial"/>
          <w:bCs/>
          <w:kern w:val="0"/>
          <w:sz w:val="22"/>
          <w:szCs w:val="22"/>
          <w14:ligatures w14:val="none"/>
        </w:rPr>
        <w:t xml:space="preserve">W przypadku, gdy Wykonawca polega na zdolnościach podmiotu udostępniającego zasoby powinien złożyć zobowiązanie tego podmiotu lub inny podmiotowy środek dowodowy, </w:t>
      </w:r>
      <w:r>
        <w:rPr>
          <w:rFonts w:ascii="Arial" w:eastAsia="Times New Roman" w:hAnsi="Arial" w:cs="Arial"/>
          <w:bCs/>
          <w:kern w:val="0"/>
          <w:sz w:val="22"/>
          <w:szCs w:val="22"/>
          <w14:ligatures w14:val="none"/>
        </w:rPr>
        <w:br/>
      </w:r>
      <w:r w:rsidRPr="00351321">
        <w:rPr>
          <w:rFonts w:ascii="Arial" w:eastAsia="Times New Roman" w:hAnsi="Arial" w:cs="Arial"/>
          <w:bCs/>
          <w:kern w:val="0"/>
          <w:sz w:val="22"/>
          <w:szCs w:val="22"/>
          <w14:ligatures w14:val="none"/>
        </w:rPr>
        <w:t>o których mowa w pkt 9.4.4. SWZ.</w:t>
      </w:r>
    </w:p>
    <w:p w14:paraId="10421821" w14:textId="77777777" w:rsidR="00351321" w:rsidRPr="00351321" w:rsidRDefault="00351321" w:rsidP="00351321">
      <w:pPr>
        <w:suppressAutoHyphens/>
        <w:spacing w:before="278" w:after="238" w:line="240" w:lineRule="auto"/>
        <w:jc w:val="both"/>
        <w:rPr>
          <w:rFonts w:ascii="Arial" w:eastAsia="Times New Roman" w:hAnsi="Arial" w:cs="Arial"/>
          <w:b/>
          <w:bCs/>
          <w:kern w:val="0"/>
          <w:sz w:val="22"/>
          <w:szCs w:val="22"/>
          <w14:ligatures w14:val="none"/>
        </w:rPr>
      </w:pPr>
    </w:p>
    <w:p w14:paraId="799C232E" w14:textId="3C7EDE35" w:rsidR="00351321" w:rsidRPr="002D28A0" w:rsidRDefault="00351321" w:rsidP="002D28A0">
      <w:pPr>
        <w:tabs>
          <w:tab w:val="num" w:pos="1420"/>
        </w:tabs>
        <w:spacing w:after="240" w:line="276" w:lineRule="auto"/>
        <w:jc w:val="both"/>
        <w:rPr>
          <w:rFonts w:ascii="Arial" w:eastAsia="Times New Roman" w:hAnsi="Arial" w:cs="Arial"/>
          <w:b/>
          <w:bCs/>
          <w:color w:val="000000" w:themeColor="text1"/>
          <w:kern w:val="0"/>
          <w:sz w:val="22"/>
          <w:szCs w:val="22"/>
          <w:lang w:eastAsia="pl-PL"/>
          <w14:ligatures w14:val="none"/>
        </w:rPr>
      </w:pPr>
      <w:r w:rsidRPr="00351321">
        <w:rPr>
          <w:rFonts w:ascii="Arial" w:hAnsi="Arial" w:cs="Arial"/>
          <w:b/>
          <w:bCs/>
          <w:color w:val="000000" w:themeColor="text1"/>
          <w:kern w:val="0"/>
          <w:sz w:val="22"/>
          <w:szCs w:val="22"/>
          <w14:ligatures w14:val="none"/>
        </w:rPr>
        <w:t>Uwaga: Wymagany kwalifikowany podpis elektroniczny lub podpis zaufany lub podpis osobisty osoby uprawnionej do reprezentowania wykonawcy.</w:t>
      </w:r>
    </w:p>
    <w:p w14:paraId="4C273243" w14:textId="77777777" w:rsidR="002D28A0" w:rsidRPr="002D28A0" w:rsidRDefault="00FB1375" w:rsidP="002D28A0">
      <w:pPr>
        <w:spacing w:before="28" w:after="0" w:line="261" w:lineRule="atLeast"/>
        <w:ind w:left="6372"/>
        <w:rPr>
          <w:rFonts w:ascii="Arial" w:eastAsia="Times New Roman" w:hAnsi="Arial" w:cs="Arial"/>
          <w:b/>
          <w:bCs/>
          <w:kern w:val="0"/>
          <w:sz w:val="22"/>
          <w:szCs w:val="22"/>
          <w14:ligatures w14:val="none"/>
        </w:rPr>
      </w:pPr>
      <w:r w:rsidRPr="00FB1375">
        <w:rPr>
          <w:rFonts w:ascii="Arial" w:eastAsia="Times New Roman" w:hAnsi="Arial" w:cs="Arial"/>
          <w:b/>
          <w:bCs/>
          <w:kern w:val="0"/>
          <w:sz w:val="20"/>
          <w:szCs w:val="20"/>
          <w14:ligatures w14:val="none"/>
        </w:rPr>
        <w:lastRenderedPageBreak/>
        <w:br/>
      </w:r>
      <w:r w:rsidR="002D28A0" w:rsidRPr="002D28A0">
        <w:rPr>
          <w:rFonts w:ascii="Arial" w:eastAsia="Times New Roman" w:hAnsi="Arial" w:cs="Arial"/>
          <w:b/>
          <w:bCs/>
          <w:kern w:val="0"/>
          <w:sz w:val="22"/>
          <w:szCs w:val="22"/>
          <w14:ligatures w14:val="none"/>
        </w:rPr>
        <w:t>Załącznik nr 7 do SWZ</w:t>
      </w:r>
    </w:p>
    <w:p w14:paraId="16C01C58" w14:textId="77777777" w:rsidR="002D28A0" w:rsidRPr="002D28A0" w:rsidRDefault="002D28A0" w:rsidP="002D28A0">
      <w:pPr>
        <w:spacing w:before="28" w:after="0" w:line="261" w:lineRule="atLeast"/>
        <w:rPr>
          <w:rFonts w:ascii="Arial" w:eastAsia="Times New Roman" w:hAnsi="Arial" w:cs="Arial"/>
          <w:kern w:val="0"/>
          <w:sz w:val="22"/>
          <w:szCs w:val="22"/>
          <w14:ligatures w14:val="none"/>
        </w:rPr>
      </w:pPr>
      <w:r w:rsidRPr="002D28A0">
        <w:rPr>
          <w:rFonts w:ascii="Arial" w:eastAsia="Times New Roman" w:hAnsi="Arial" w:cs="Arial"/>
          <w:b/>
          <w:bCs/>
          <w:kern w:val="0"/>
          <w:sz w:val="22"/>
          <w:szCs w:val="22"/>
          <w14:ligatures w14:val="none"/>
        </w:rPr>
        <w:br/>
      </w:r>
      <w:r w:rsidRPr="002D28A0">
        <w:rPr>
          <w:rFonts w:ascii="Arial" w:eastAsia="Times New Roman" w:hAnsi="Arial" w:cs="Arial"/>
          <w:kern w:val="0"/>
          <w:sz w:val="22"/>
          <w:szCs w:val="22"/>
          <w14:ligatures w14:val="none"/>
        </w:rPr>
        <w:t>…………………………</w:t>
      </w:r>
    </w:p>
    <w:p w14:paraId="630C13F0" w14:textId="77777777" w:rsidR="002D28A0" w:rsidRPr="002D28A0" w:rsidRDefault="002D28A0" w:rsidP="002D28A0">
      <w:pPr>
        <w:spacing w:before="28" w:after="0" w:line="261" w:lineRule="atLeast"/>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(Nazwa Wykonawcy)</w:t>
      </w:r>
    </w:p>
    <w:p w14:paraId="6165D253" w14:textId="77777777" w:rsidR="002D28A0" w:rsidRPr="002D28A0" w:rsidRDefault="002D28A0" w:rsidP="002D28A0">
      <w:pPr>
        <w:spacing w:before="28" w:after="0" w:line="261" w:lineRule="atLeast"/>
        <w:rPr>
          <w:rFonts w:ascii="Arial" w:eastAsia="Times New Roman" w:hAnsi="Arial" w:cs="Arial"/>
          <w:kern w:val="0"/>
          <w:sz w:val="22"/>
          <w:szCs w:val="22"/>
          <w14:ligatures w14:val="none"/>
        </w:rPr>
      </w:pPr>
    </w:p>
    <w:p w14:paraId="1A42A8D3" w14:textId="77777777" w:rsidR="002D28A0" w:rsidRPr="002D28A0" w:rsidRDefault="002D28A0" w:rsidP="002D28A0">
      <w:pPr>
        <w:spacing w:before="278" w:after="0" w:line="240" w:lineRule="auto"/>
        <w:jc w:val="center"/>
        <w:rPr>
          <w:rFonts w:ascii="Arial" w:eastAsia="Times New Roman" w:hAnsi="Arial" w:cs="Arial"/>
          <w:b/>
          <w:bCs/>
          <w:kern w:val="0"/>
          <w:sz w:val="22"/>
          <w:szCs w:val="22"/>
          <w14:ligatures w14:val="none"/>
        </w:rPr>
      </w:pPr>
      <w:r w:rsidRPr="002D28A0">
        <w:rPr>
          <w:rFonts w:ascii="Arial" w:eastAsia="Times New Roman" w:hAnsi="Arial" w:cs="Arial"/>
          <w:b/>
          <w:bCs/>
          <w:kern w:val="0"/>
          <w:sz w:val="22"/>
          <w:szCs w:val="22"/>
          <w14:ligatures w14:val="none"/>
        </w:rPr>
        <w:t xml:space="preserve">WYKAZ OSÓB, SKIEROWANYCH PRZEZ WYKONAWCĘ DO REALIZACJI ZAMÓWIENIA PUBLICZNEGO pn.: </w:t>
      </w:r>
    </w:p>
    <w:p w14:paraId="0A5364FF" w14:textId="77777777" w:rsidR="002D28A0" w:rsidRPr="002D28A0" w:rsidRDefault="002D28A0" w:rsidP="002D28A0">
      <w:pPr>
        <w:spacing w:before="278" w:after="0" w:line="261" w:lineRule="atLeast"/>
        <w:jc w:val="center"/>
        <w:rPr>
          <w:rFonts w:ascii="Arial" w:eastAsia="Times New Roman" w:hAnsi="Arial" w:cs="Arial"/>
          <w:b/>
          <w:kern w:val="0"/>
          <w:sz w:val="22"/>
          <w:szCs w:val="22"/>
          <w14:ligatures w14:val="none"/>
        </w:rPr>
      </w:pPr>
      <w:r w:rsidRPr="002D28A0">
        <w:rPr>
          <w:rFonts w:ascii="Arial" w:eastAsia="Times New Roman" w:hAnsi="Arial" w:cs="Arial"/>
          <w:b/>
          <w:sz w:val="22"/>
          <w:szCs w:val="22"/>
        </w:rPr>
        <w:t>„</w:t>
      </w:r>
      <w:r w:rsidRPr="002D28A0">
        <w:rPr>
          <w:rFonts w:ascii="Arial" w:eastAsia="Times New Roman" w:hAnsi="Arial" w:cs="Arial"/>
          <w:b/>
          <w:color w:val="000000"/>
          <w:kern w:val="0"/>
          <w:sz w:val="22"/>
          <w:szCs w:val="22"/>
          <w:lang w:eastAsia="ar-SA"/>
          <w14:ligatures w14:val="none"/>
        </w:rPr>
        <w:t>Utrzymanie czystości i pielęgnacji zieleni na terenach zarządzanych przez Zarząd Nieruchomości Miejskich w Kutnie</w:t>
      </w:r>
      <w:r w:rsidRPr="002D28A0">
        <w:rPr>
          <w:rFonts w:ascii="Arial" w:eastAsia="Times New Roman" w:hAnsi="Arial" w:cs="Arial"/>
          <w:b/>
          <w:color w:val="000000"/>
          <w:sz w:val="22"/>
          <w:szCs w:val="22"/>
          <w:lang w:eastAsia="ar-SA"/>
        </w:rPr>
        <w:t>”.</w:t>
      </w:r>
    </w:p>
    <w:p w14:paraId="3C5642E9" w14:textId="77777777" w:rsidR="002D28A0" w:rsidRPr="002D28A0" w:rsidRDefault="002D28A0" w:rsidP="002D28A0">
      <w:pPr>
        <w:spacing w:before="278" w:after="0" w:line="102" w:lineRule="atLeast"/>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Potwierdzający spełnianie warunku określonego w pkt 7.1.4. lit. B SWZ.</w:t>
      </w:r>
    </w:p>
    <w:tbl>
      <w:tblPr>
        <w:tblStyle w:val="Tabela-Siatka"/>
        <w:tblW w:w="0" w:type="auto"/>
        <w:tblInd w:w="0" w:type="dxa"/>
        <w:tblLook w:val="04A0" w:firstRow="1" w:lastRow="0" w:firstColumn="1" w:lastColumn="0" w:noHBand="0" w:noVBand="1"/>
      </w:tblPr>
      <w:tblGrid>
        <w:gridCol w:w="704"/>
        <w:gridCol w:w="2920"/>
        <w:gridCol w:w="1812"/>
        <w:gridCol w:w="1930"/>
        <w:gridCol w:w="1696"/>
      </w:tblGrid>
      <w:tr w:rsidR="002D28A0" w:rsidRPr="002D28A0" w14:paraId="48F7B2F6" w14:textId="77777777" w:rsidTr="002D28A0">
        <w:tc>
          <w:tcPr>
            <w:tcW w:w="704" w:type="dxa"/>
          </w:tcPr>
          <w:p w14:paraId="5451A7EE"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b/>
                <w:bCs/>
                <w:kern w:val="0"/>
                <w14:ligatures w14:val="none"/>
              </w:rPr>
              <w:t>L.p.</w:t>
            </w:r>
          </w:p>
        </w:tc>
        <w:tc>
          <w:tcPr>
            <w:tcW w:w="2920" w:type="dxa"/>
          </w:tcPr>
          <w:p w14:paraId="5BA433A5"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b/>
                <w:bCs/>
                <w:kern w:val="0"/>
                <w14:ligatures w14:val="none"/>
              </w:rPr>
              <w:t>Imię i nazwisko</w:t>
            </w:r>
          </w:p>
        </w:tc>
        <w:tc>
          <w:tcPr>
            <w:tcW w:w="1812" w:type="dxa"/>
          </w:tcPr>
          <w:p w14:paraId="455E2725"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b/>
                <w:bCs/>
                <w:kern w:val="0"/>
                <w14:ligatures w14:val="none"/>
              </w:rPr>
              <w:t>Zakres czynności do wykonywania przy realizacji przedmiotowego zamówienia</w:t>
            </w:r>
          </w:p>
        </w:tc>
        <w:tc>
          <w:tcPr>
            <w:tcW w:w="1930" w:type="dxa"/>
          </w:tcPr>
          <w:p w14:paraId="481086FD"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b/>
                <w:bCs/>
                <w:kern w:val="0"/>
                <w14:ligatures w14:val="none"/>
              </w:rPr>
              <w:t>Ilość miesięcy praktyki zawodowej przy sprzątaniu terenów wraz z odśnieżaniem oraz pielęgnacją zieleni</w:t>
            </w:r>
          </w:p>
        </w:tc>
        <w:tc>
          <w:tcPr>
            <w:tcW w:w="1696" w:type="dxa"/>
          </w:tcPr>
          <w:p w14:paraId="3D177BDD" w14:textId="50295D2D"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b/>
                <w:bCs/>
                <w:kern w:val="0"/>
                <w14:ligatures w14:val="none"/>
              </w:rPr>
              <w:t xml:space="preserve">Podstawa </w:t>
            </w:r>
            <w:r w:rsidRPr="002D28A0">
              <w:rPr>
                <w:rFonts w:ascii="Calibri" w:eastAsia="Calibri" w:hAnsi="Calibri" w:cs="Times New Roman"/>
                <w:b/>
                <w:bCs/>
                <w:kern w:val="0"/>
                <w14:ligatures w14:val="none"/>
              </w:rPr>
              <w:br/>
              <w:t xml:space="preserve">dysponowania </w:t>
            </w:r>
            <w:r w:rsidRPr="002D28A0">
              <w:rPr>
                <w:rFonts w:ascii="Calibri" w:eastAsia="Calibri" w:hAnsi="Calibri" w:cs="Times New Roman"/>
                <w:b/>
                <w:bCs/>
                <w:kern w:val="0"/>
                <w14:ligatures w14:val="none"/>
              </w:rPr>
              <w:br/>
              <w:t>osobą (A lub B) *</w:t>
            </w:r>
          </w:p>
        </w:tc>
      </w:tr>
      <w:tr w:rsidR="002D28A0" w:rsidRPr="002D28A0" w14:paraId="46807CE2" w14:textId="77777777" w:rsidTr="002D28A0">
        <w:tc>
          <w:tcPr>
            <w:tcW w:w="704" w:type="dxa"/>
          </w:tcPr>
          <w:p w14:paraId="619973DD"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kern w:val="0"/>
                <w14:ligatures w14:val="none"/>
              </w:rPr>
              <w:t>1</w:t>
            </w:r>
          </w:p>
        </w:tc>
        <w:tc>
          <w:tcPr>
            <w:tcW w:w="2920" w:type="dxa"/>
          </w:tcPr>
          <w:p w14:paraId="56FEBFB9" w14:textId="77777777" w:rsidR="002D28A0" w:rsidRPr="002D28A0" w:rsidRDefault="002D28A0" w:rsidP="007B066E">
            <w:pPr>
              <w:spacing w:after="200" w:line="276" w:lineRule="auto"/>
              <w:rPr>
                <w:rFonts w:ascii="Calibri" w:eastAsia="Calibri" w:hAnsi="Calibri" w:cs="Times New Roman"/>
                <w:kern w:val="0"/>
                <w14:ligatures w14:val="none"/>
              </w:rPr>
            </w:pPr>
          </w:p>
          <w:p w14:paraId="060DFF44"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812" w:type="dxa"/>
          </w:tcPr>
          <w:p w14:paraId="62068C1F"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930" w:type="dxa"/>
          </w:tcPr>
          <w:p w14:paraId="303A78D9"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696" w:type="dxa"/>
          </w:tcPr>
          <w:p w14:paraId="4E3AF2C6" w14:textId="77777777" w:rsidR="002D28A0" w:rsidRPr="002D28A0" w:rsidRDefault="002D28A0" w:rsidP="007B066E">
            <w:pPr>
              <w:spacing w:after="200" w:line="276" w:lineRule="auto"/>
              <w:rPr>
                <w:rFonts w:ascii="Calibri" w:eastAsia="Calibri" w:hAnsi="Calibri" w:cs="Times New Roman"/>
                <w:kern w:val="0"/>
                <w14:ligatures w14:val="none"/>
              </w:rPr>
            </w:pPr>
          </w:p>
        </w:tc>
      </w:tr>
      <w:tr w:rsidR="002D28A0" w:rsidRPr="002D28A0" w14:paraId="042E591D" w14:textId="77777777" w:rsidTr="002D28A0">
        <w:tc>
          <w:tcPr>
            <w:tcW w:w="704" w:type="dxa"/>
          </w:tcPr>
          <w:p w14:paraId="4A43B39B"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kern w:val="0"/>
                <w14:ligatures w14:val="none"/>
              </w:rPr>
              <w:t>2</w:t>
            </w:r>
          </w:p>
        </w:tc>
        <w:tc>
          <w:tcPr>
            <w:tcW w:w="2920" w:type="dxa"/>
          </w:tcPr>
          <w:p w14:paraId="224E226B" w14:textId="77777777" w:rsidR="002D28A0" w:rsidRPr="002D28A0" w:rsidRDefault="002D28A0" w:rsidP="007B066E">
            <w:pPr>
              <w:spacing w:after="200" w:line="276" w:lineRule="auto"/>
              <w:rPr>
                <w:rFonts w:ascii="Calibri" w:eastAsia="Calibri" w:hAnsi="Calibri" w:cs="Times New Roman"/>
                <w:kern w:val="0"/>
                <w14:ligatures w14:val="none"/>
              </w:rPr>
            </w:pPr>
          </w:p>
          <w:p w14:paraId="2A8B25EF"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812" w:type="dxa"/>
          </w:tcPr>
          <w:p w14:paraId="373B0B1B"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930" w:type="dxa"/>
          </w:tcPr>
          <w:p w14:paraId="6F25D702"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696" w:type="dxa"/>
          </w:tcPr>
          <w:p w14:paraId="19B65D84" w14:textId="77777777" w:rsidR="002D28A0" w:rsidRPr="002D28A0" w:rsidRDefault="002D28A0" w:rsidP="007B066E">
            <w:pPr>
              <w:spacing w:after="200" w:line="276" w:lineRule="auto"/>
              <w:rPr>
                <w:rFonts w:ascii="Calibri" w:eastAsia="Calibri" w:hAnsi="Calibri" w:cs="Times New Roman"/>
                <w:kern w:val="0"/>
                <w14:ligatures w14:val="none"/>
              </w:rPr>
            </w:pPr>
          </w:p>
        </w:tc>
      </w:tr>
      <w:tr w:rsidR="002D28A0" w:rsidRPr="002D28A0" w14:paraId="335C1A3B" w14:textId="77777777" w:rsidTr="002D28A0">
        <w:tc>
          <w:tcPr>
            <w:tcW w:w="704" w:type="dxa"/>
          </w:tcPr>
          <w:p w14:paraId="011D5DF1"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kern w:val="0"/>
                <w14:ligatures w14:val="none"/>
              </w:rPr>
              <w:t>3</w:t>
            </w:r>
          </w:p>
        </w:tc>
        <w:tc>
          <w:tcPr>
            <w:tcW w:w="2920" w:type="dxa"/>
          </w:tcPr>
          <w:p w14:paraId="5EA9A710" w14:textId="77777777" w:rsidR="002D28A0" w:rsidRPr="002D28A0" w:rsidRDefault="002D28A0" w:rsidP="007B066E">
            <w:pPr>
              <w:spacing w:after="200" w:line="276" w:lineRule="auto"/>
              <w:rPr>
                <w:rFonts w:ascii="Calibri" w:eastAsia="Calibri" w:hAnsi="Calibri" w:cs="Times New Roman"/>
                <w:kern w:val="0"/>
                <w14:ligatures w14:val="none"/>
              </w:rPr>
            </w:pPr>
          </w:p>
          <w:p w14:paraId="2D7AF9B7"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812" w:type="dxa"/>
          </w:tcPr>
          <w:p w14:paraId="61CAABCF"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930" w:type="dxa"/>
          </w:tcPr>
          <w:p w14:paraId="372E053B"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696" w:type="dxa"/>
          </w:tcPr>
          <w:p w14:paraId="7B8B8AE3" w14:textId="77777777" w:rsidR="002D28A0" w:rsidRPr="002D28A0" w:rsidRDefault="002D28A0" w:rsidP="007B066E">
            <w:pPr>
              <w:spacing w:after="200" w:line="276" w:lineRule="auto"/>
              <w:rPr>
                <w:rFonts w:ascii="Calibri" w:eastAsia="Calibri" w:hAnsi="Calibri" w:cs="Times New Roman"/>
                <w:kern w:val="0"/>
                <w14:ligatures w14:val="none"/>
              </w:rPr>
            </w:pPr>
          </w:p>
        </w:tc>
      </w:tr>
      <w:tr w:rsidR="002D28A0" w:rsidRPr="002D28A0" w14:paraId="0B4AD9A4" w14:textId="77777777" w:rsidTr="002D28A0">
        <w:tc>
          <w:tcPr>
            <w:tcW w:w="704" w:type="dxa"/>
          </w:tcPr>
          <w:p w14:paraId="6F671555" w14:textId="77777777" w:rsidR="002D28A0" w:rsidRPr="002D28A0" w:rsidRDefault="002D28A0" w:rsidP="007B066E">
            <w:pPr>
              <w:spacing w:after="200" w:line="276" w:lineRule="auto"/>
              <w:rPr>
                <w:rFonts w:ascii="Calibri" w:eastAsia="Calibri" w:hAnsi="Calibri" w:cs="Times New Roman"/>
                <w:kern w:val="0"/>
                <w14:ligatures w14:val="none"/>
              </w:rPr>
            </w:pPr>
            <w:r w:rsidRPr="002D28A0">
              <w:rPr>
                <w:rFonts w:ascii="Calibri" w:eastAsia="Calibri" w:hAnsi="Calibri" w:cs="Times New Roman"/>
                <w:kern w:val="0"/>
                <w14:ligatures w14:val="none"/>
              </w:rPr>
              <w:t>4</w:t>
            </w:r>
          </w:p>
        </w:tc>
        <w:tc>
          <w:tcPr>
            <w:tcW w:w="2920" w:type="dxa"/>
          </w:tcPr>
          <w:p w14:paraId="60AA5E28" w14:textId="77777777" w:rsidR="002D28A0" w:rsidRPr="002D28A0" w:rsidRDefault="002D28A0" w:rsidP="007B066E">
            <w:pPr>
              <w:spacing w:after="200" w:line="276" w:lineRule="auto"/>
              <w:rPr>
                <w:rFonts w:ascii="Calibri" w:eastAsia="Calibri" w:hAnsi="Calibri" w:cs="Times New Roman"/>
                <w:kern w:val="0"/>
                <w14:ligatures w14:val="none"/>
              </w:rPr>
            </w:pPr>
          </w:p>
          <w:p w14:paraId="02EAFD2D"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812" w:type="dxa"/>
          </w:tcPr>
          <w:p w14:paraId="0BFF5642"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930" w:type="dxa"/>
          </w:tcPr>
          <w:p w14:paraId="5D9CCA37" w14:textId="77777777" w:rsidR="002D28A0" w:rsidRPr="002D28A0" w:rsidRDefault="002D28A0" w:rsidP="007B066E">
            <w:pPr>
              <w:spacing w:after="200" w:line="276" w:lineRule="auto"/>
              <w:rPr>
                <w:rFonts w:ascii="Calibri" w:eastAsia="Calibri" w:hAnsi="Calibri" w:cs="Times New Roman"/>
                <w:kern w:val="0"/>
                <w14:ligatures w14:val="none"/>
              </w:rPr>
            </w:pPr>
          </w:p>
        </w:tc>
        <w:tc>
          <w:tcPr>
            <w:tcW w:w="1696" w:type="dxa"/>
          </w:tcPr>
          <w:p w14:paraId="63067F34" w14:textId="77777777" w:rsidR="002D28A0" w:rsidRPr="002D28A0" w:rsidRDefault="002D28A0" w:rsidP="007B066E">
            <w:pPr>
              <w:spacing w:after="200" w:line="276" w:lineRule="auto"/>
              <w:rPr>
                <w:rFonts w:ascii="Calibri" w:eastAsia="Calibri" w:hAnsi="Calibri" w:cs="Times New Roman"/>
                <w:kern w:val="0"/>
                <w14:ligatures w14:val="none"/>
              </w:rPr>
            </w:pPr>
          </w:p>
        </w:tc>
      </w:tr>
    </w:tbl>
    <w:p w14:paraId="518C23B2" w14:textId="77777777" w:rsidR="002D28A0" w:rsidRPr="002D28A0" w:rsidRDefault="002D28A0" w:rsidP="002D28A0">
      <w:pPr>
        <w:spacing w:after="200" w:line="276" w:lineRule="auto"/>
        <w:jc w:val="both"/>
        <w:rPr>
          <w:rFonts w:ascii="Arial" w:eastAsia="Calibri" w:hAnsi="Arial" w:cs="Arial"/>
          <w:kern w:val="0"/>
          <w:sz w:val="22"/>
          <w:szCs w:val="22"/>
          <w14:ligatures w14:val="none"/>
        </w:rPr>
      </w:pPr>
    </w:p>
    <w:p w14:paraId="08424992" w14:textId="77777777" w:rsidR="002D28A0" w:rsidRPr="002D28A0" w:rsidRDefault="002D28A0" w:rsidP="002D28A0">
      <w:pPr>
        <w:spacing w:before="278" w:after="0" w:line="240" w:lineRule="auto"/>
        <w:jc w:val="both"/>
        <w:rPr>
          <w:rFonts w:ascii="Arial" w:eastAsia="Times New Roman" w:hAnsi="Arial" w:cs="Arial"/>
          <w:b/>
          <w:bCs/>
          <w:color w:val="000000"/>
          <w:kern w:val="0"/>
          <w:sz w:val="20"/>
          <w:szCs w:val="20"/>
          <w14:ligatures w14:val="none"/>
        </w:rPr>
      </w:pPr>
      <w:r w:rsidRPr="002D28A0">
        <w:rPr>
          <w:rFonts w:ascii="Arial" w:eastAsia="Times New Roman" w:hAnsi="Arial" w:cs="Arial"/>
          <w:b/>
          <w:bCs/>
          <w:kern w:val="0"/>
          <w:sz w:val="20"/>
          <w:szCs w:val="20"/>
          <w14:ligatures w14:val="none"/>
        </w:rPr>
        <w:t>*UWAGA!</w:t>
      </w:r>
      <w:r w:rsidRPr="002D28A0">
        <w:rPr>
          <w:rFonts w:ascii="Arial" w:eastAsia="Times New Roman" w:hAnsi="Arial" w:cs="Arial"/>
          <w:kern w:val="0"/>
          <w:sz w:val="20"/>
          <w:szCs w:val="20"/>
          <w14:ligatures w14:val="none"/>
        </w:rPr>
        <w:t xml:space="preserve"> Przy wypełnianiu wykazu należy wskazać odpowiednią podstawę dysponowania osobą, według następujących oznaczeń:</w:t>
      </w:r>
    </w:p>
    <w:p w14:paraId="720D1AB6" w14:textId="77777777" w:rsidR="002D28A0" w:rsidRPr="002D28A0" w:rsidRDefault="002D28A0" w:rsidP="002D28A0">
      <w:pPr>
        <w:spacing w:before="278" w:after="0" w:line="240" w:lineRule="auto"/>
        <w:jc w:val="both"/>
        <w:rPr>
          <w:rFonts w:ascii="Arial" w:eastAsia="Times New Roman" w:hAnsi="Arial" w:cs="Arial"/>
          <w:b/>
          <w:bCs/>
          <w:kern w:val="0"/>
          <w:sz w:val="20"/>
          <w:szCs w:val="20"/>
          <w14:ligatures w14:val="none"/>
        </w:rPr>
      </w:pPr>
      <w:r w:rsidRPr="002D28A0">
        <w:rPr>
          <w:rFonts w:ascii="Arial" w:eastAsia="Times New Roman" w:hAnsi="Arial" w:cs="Arial"/>
          <w:b/>
          <w:bCs/>
          <w:color w:val="000000"/>
          <w:kern w:val="0"/>
          <w:sz w:val="20"/>
          <w:szCs w:val="20"/>
          <w14:ligatures w14:val="none"/>
        </w:rPr>
        <w:t>A</w:t>
      </w:r>
      <w:r w:rsidRPr="002D28A0">
        <w:rPr>
          <w:rFonts w:ascii="Arial" w:eastAsia="Times New Roman" w:hAnsi="Arial" w:cs="Arial"/>
          <w:color w:val="000000"/>
          <w:kern w:val="0"/>
          <w:sz w:val="20"/>
          <w:szCs w:val="20"/>
          <w14:ligatures w14:val="none"/>
        </w:rPr>
        <w:t xml:space="preserve"> – osoba, którą Wykonawca dysponuje (umowa o pracę, umowa zlecenie, umowa o dzieło, umowa przedwstępna, deklaracja współpracy, porozumienie o współpracy itp.) – dysponowanie bezpośrednie</w:t>
      </w:r>
    </w:p>
    <w:p w14:paraId="38F49E3D" w14:textId="0D0D5AFD" w:rsidR="002D28A0" w:rsidRPr="002D28A0" w:rsidRDefault="002D28A0" w:rsidP="002D28A0">
      <w:pPr>
        <w:spacing w:before="278" w:after="238" w:line="240" w:lineRule="auto"/>
        <w:jc w:val="both"/>
        <w:rPr>
          <w:rFonts w:ascii="Arial" w:eastAsia="Times New Roman" w:hAnsi="Arial" w:cs="Arial"/>
          <w:b/>
          <w:bCs/>
          <w:kern w:val="0"/>
          <w:sz w:val="20"/>
          <w:szCs w:val="20"/>
          <w14:ligatures w14:val="none"/>
        </w:rPr>
      </w:pPr>
      <w:r w:rsidRPr="002D28A0">
        <w:rPr>
          <w:rFonts w:ascii="Arial" w:eastAsia="Times New Roman" w:hAnsi="Arial" w:cs="Arial"/>
          <w:b/>
          <w:bCs/>
          <w:kern w:val="0"/>
          <w:sz w:val="20"/>
          <w:szCs w:val="20"/>
          <w14:ligatures w14:val="none"/>
        </w:rPr>
        <w:t>B</w:t>
      </w:r>
      <w:r w:rsidRPr="002D28A0">
        <w:rPr>
          <w:rFonts w:ascii="Arial" w:eastAsia="Times New Roman" w:hAnsi="Arial" w:cs="Arial"/>
          <w:kern w:val="0"/>
          <w:sz w:val="20"/>
          <w:szCs w:val="20"/>
          <w14:ligatures w14:val="none"/>
        </w:rPr>
        <w:t xml:space="preserve"> – osoby udostępnione Wykonawcy przez podmioty udostępniające zasoby (</w:t>
      </w:r>
      <w:r w:rsidRPr="002D28A0">
        <w:rPr>
          <w:rFonts w:ascii="Arial" w:eastAsia="Times New Roman" w:hAnsi="Arial" w:cs="Arial"/>
          <w:b/>
          <w:bCs/>
          <w:kern w:val="0"/>
          <w:sz w:val="20"/>
          <w:szCs w:val="20"/>
          <w14:ligatures w14:val="none"/>
        </w:rPr>
        <w:t xml:space="preserve">wymóg przedłożenia </w:t>
      </w:r>
      <w:r>
        <w:rPr>
          <w:rFonts w:ascii="Arial" w:eastAsia="Times New Roman" w:hAnsi="Arial" w:cs="Arial"/>
          <w:b/>
          <w:bCs/>
          <w:kern w:val="0"/>
          <w:sz w:val="20"/>
          <w:szCs w:val="20"/>
          <w14:ligatures w14:val="none"/>
        </w:rPr>
        <w:br/>
      </w:r>
      <w:r w:rsidRPr="002D28A0">
        <w:rPr>
          <w:rFonts w:ascii="Arial" w:eastAsia="Times New Roman" w:hAnsi="Arial" w:cs="Arial"/>
          <w:b/>
          <w:bCs/>
          <w:kern w:val="0"/>
          <w:sz w:val="20"/>
          <w:szCs w:val="20"/>
          <w14:ligatures w14:val="none"/>
        </w:rPr>
        <w:t>w ofercie</w:t>
      </w:r>
      <w:r w:rsidRPr="002D28A0">
        <w:rPr>
          <w:rFonts w:ascii="Arial" w:eastAsia="Times New Roman" w:hAnsi="Arial" w:cs="Arial"/>
          <w:kern w:val="0"/>
          <w:sz w:val="20"/>
          <w:szCs w:val="20"/>
          <w14:ligatures w14:val="none"/>
        </w:rPr>
        <w:t xml:space="preserve"> </w:t>
      </w:r>
      <w:r w:rsidRPr="002D28A0">
        <w:rPr>
          <w:rFonts w:ascii="Arial" w:eastAsia="Times New Roman" w:hAnsi="Arial" w:cs="Arial"/>
          <w:b/>
          <w:bCs/>
          <w:kern w:val="0"/>
          <w:sz w:val="20"/>
          <w:szCs w:val="20"/>
          <w14:ligatures w14:val="none"/>
        </w:rPr>
        <w:t>w szczególności zobowiązania, zgodnie z pkt 9.4.4.) SWZ. – dysponowanie pośrednie.</w:t>
      </w:r>
    </w:p>
    <w:p w14:paraId="6D65CF18" w14:textId="3576EC79" w:rsidR="002D28A0" w:rsidRPr="002D28A0" w:rsidRDefault="002D28A0" w:rsidP="002D28A0">
      <w:pPr>
        <w:tabs>
          <w:tab w:val="num" w:pos="1420"/>
        </w:tabs>
        <w:spacing w:after="240" w:line="276" w:lineRule="auto"/>
        <w:jc w:val="both"/>
        <w:rPr>
          <w:rFonts w:ascii="Arial" w:hAnsi="Arial" w:cs="Arial"/>
          <w:b/>
          <w:bCs/>
          <w:color w:val="000000" w:themeColor="text1"/>
          <w:kern w:val="0"/>
          <w:sz w:val="20"/>
          <w:szCs w:val="20"/>
          <w14:ligatures w14:val="none"/>
        </w:rPr>
      </w:pPr>
      <w:bookmarkStart w:id="40" w:name="_Hlk150421613"/>
      <w:r w:rsidRPr="002D28A0">
        <w:rPr>
          <w:rFonts w:ascii="Arial" w:hAnsi="Arial" w:cs="Arial"/>
          <w:b/>
          <w:bCs/>
          <w:color w:val="000000" w:themeColor="text1"/>
          <w:kern w:val="0"/>
          <w:sz w:val="20"/>
          <w:szCs w:val="20"/>
          <w14:ligatures w14:val="none"/>
        </w:rPr>
        <w:t>Uwaga: Wymagany kwalifikowany podpis elektroniczny lub podpis zaufany lub podpis osobisty osoby uprawnionej do reprezentowania wykonawcy</w:t>
      </w:r>
      <w:bookmarkEnd w:id="40"/>
    </w:p>
    <w:p w14:paraId="3C15927E" w14:textId="77777777" w:rsidR="002D28A0" w:rsidRPr="002D28A0" w:rsidRDefault="002D28A0" w:rsidP="002D28A0">
      <w:pPr>
        <w:spacing w:before="28" w:after="0" w:line="102" w:lineRule="atLeast"/>
        <w:jc w:val="right"/>
        <w:rPr>
          <w:rFonts w:ascii="Times New Roman" w:eastAsia="Times New Roman" w:hAnsi="Times New Roman" w:cs="Times New Roman"/>
          <w:kern w:val="0"/>
          <w:sz w:val="22"/>
          <w:szCs w:val="22"/>
          <w14:ligatures w14:val="none"/>
        </w:rPr>
      </w:pPr>
      <w:r w:rsidRPr="002D28A0">
        <w:rPr>
          <w:rFonts w:ascii="Arial" w:eastAsia="Times New Roman" w:hAnsi="Arial" w:cs="Arial"/>
          <w:b/>
          <w:bCs/>
          <w:kern w:val="0"/>
          <w:sz w:val="22"/>
          <w:szCs w:val="22"/>
          <w14:ligatures w14:val="none"/>
        </w:rPr>
        <w:lastRenderedPageBreak/>
        <w:t>Załącznik nr 8 do SWZ</w:t>
      </w:r>
    </w:p>
    <w:p w14:paraId="22A1C3BE" w14:textId="77777777" w:rsidR="002D28A0" w:rsidRPr="002D28A0" w:rsidRDefault="002D28A0" w:rsidP="002D28A0">
      <w:pPr>
        <w:spacing w:before="28" w:after="0" w:line="102" w:lineRule="atLeast"/>
        <w:rPr>
          <w:rFonts w:ascii="Times New Roman" w:eastAsia="Times New Roman" w:hAnsi="Times New Roman" w:cs="Times New Roman"/>
          <w:kern w:val="0"/>
          <w:sz w:val="22"/>
          <w:szCs w:val="22"/>
          <w14:ligatures w14:val="none"/>
        </w:rPr>
      </w:pPr>
    </w:p>
    <w:p w14:paraId="32DF0CF1" w14:textId="77777777" w:rsidR="002D28A0" w:rsidRPr="002D28A0" w:rsidRDefault="002D28A0" w:rsidP="002D28A0">
      <w:pPr>
        <w:spacing w:before="28" w:after="0" w:line="102" w:lineRule="atLeast"/>
        <w:rPr>
          <w:rFonts w:ascii="Arial" w:eastAsia="Times New Roman" w:hAnsi="Arial" w:cs="Arial"/>
          <w:b/>
          <w:bCs/>
          <w:kern w:val="0"/>
          <w:sz w:val="22"/>
          <w:szCs w:val="22"/>
          <w14:ligatures w14:val="none"/>
        </w:rPr>
      </w:pPr>
      <w:r w:rsidRPr="002D28A0">
        <w:rPr>
          <w:rFonts w:ascii="Arial" w:eastAsia="Times New Roman" w:hAnsi="Arial" w:cs="Arial"/>
          <w:kern w:val="0"/>
          <w:sz w:val="22"/>
          <w:szCs w:val="22"/>
          <w14:ligatures w14:val="none"/>
        </w:rPr>
        <w:br/>
      </w:r>
    </w:p>
    <w:p w14:paraId="320046E1" w14:textId="3D2E54C5" w:rsidR="002D28A0" w:rsidRPr="002D28A0" w:rsidRDefault="002D28A0" w:rsidP="002D28A0">
      <w:pPr>
        <w:spacing w:before="28" w:after="0" w:line="102" w:lineRule="atLeast"/>
        <w:jc w:val="center"/>
        <w:rPr>
          <w:rFonts w:ascii="Arial" w:eastAsia="Times New Roman" w:hAnsi="Arial" w:cs="Arial"/>
          <w:b/>
          <w:bCs/>
          <w:kern w:val="0"/>
          <w:sz w:val="22"/>
          <w:szCs w:val="22"/>
          <w14:ligatures w14:val="none"/>
        </w:rPr>
      </w:pPr>
      <w:r w:rsidRPr="002D28A0">
        <w:rPr>
          <w:rFonts w:ascii="Arial" w:eastAsia="Times New Roman" w:hAnsi="Arial" w:cs="Arial"/>
          <w:b/>
          <w:bCs/>
          <w:kern w:val="0"/>
          <w:sz w:val="22"/>
          <w:szCs w:val="22"/>
          <w14:ligatures w14:val="none"/>
        </w:rPr>
        <w:t>Oświadczenie wykonawców wspólnie ubiegających się o udzielenie zamówienia</w:t>
      </w:r>
    </w:p>
    <w:p w14:paraId="4FABEA99" w14:textId="77777777" w:rsidR="002D28A0" w:rsidRPr="002D28A0" w:rsidRDefault="002D28A0" w:rsidP="002D28A0">
      <w:pPr>
        <w:spacing w:before="28" w:after="0" w:line="360" w:lineRule="auto"/>
        <w:rPr>
          <w:rFonts w:ascii="Arial" w:eastAsia="Times New Roman" w:hAnsi="Arial" w:cs="Arial"/>
          <w:b/>
          <w:kern w:val="0"/>
          <w:sz w:val="22"/>
          <w:szCs w:val="22"/>
          <w:u w:val="single"/>
          <w14:ligatures w14:val="none"/>
        </w:rPr>
      </w:pPr>
      <w:r w:rsidRPr="002D28A0">
        <w:rPr>
          <w:rFonts w:ascii="Arial" w:eastAsia="Times New Roman" w:hAnsi="Arial" w:cs="Arial"/>
          <w:kern w:val="0"/>
          <w:sz w:val="22"/>
          <w:szCs w:val="22"/>
          <w14:ligatures w14:val="none"/>
        </w:rPr>
        <w:br/>
        <w:t xml:space="preserve">aktualne na dzień składania ofert, składane na podstawie art. 117 ust.4 ustawy z dnia 11 września 2019r. Prawo zamówień publicznych (dalej jako: ustawa </w:t>
      </w:r>
      <w:proofErr w:type="spellStart"/>
      <w:r w:rsidRPr="002D28A0">
        <w:rPr>
          <w:rFonts w:ascii="Arial" w:eastAsia="Times New Roman" w:hAnsi="Arial" w:cs="Arial"/>
          <w:kern w:val="0"/>
          <w:sz w:val="22"/>
          <w:szCs w:val="22"/>
          <w14:ligatures w14:val="none"/>
        </w:rPr>
        <w:t>Pzp</w:t>
      </w:r>
      <w:proofErr w:type="spellEnd"/>
      <w:r w:rsidRPr="002D28A0">
        <w:rPr>
          <w:rFonts w:ascii="Arial" w:eastAsia="Times New Roman" w:hAnsi="Arial" w:cs="Arial"/>
          <w:kern w:val="0"/>
          <w:sz w:val="22"/>
          <w:szCs w:val="22"/>
          <w14:ligatures w14:val="none"/>
        </w:rPr>
        <w:t>),</w:t>
      </w:r>
    </w:p>
    <w:p w14:paraId="1153C6A7" w14:textId="0F0885EF" w:rsidR="002D28A0" w:rsidRPr="002D28A0" w:rsidRDefault="002D28A0" w:rsidP="002D28A0">
      <w:pPr>
        <w:spacing w:before="278" w:after="0" w:line="240" w:lineRule="auto"/>
        <w:jc w:val="both"/>
        <w:rPr>
          <w:rFonts w:ascii="Arial" w:eastAsia="Times New Roman" w:hAnsi="Arial" w:cs="Arial"/>
          <w:b/>
          <w:bCs/>
          <w:i/>
          <w:iCs/>
          <w:color w:val="000000"/>
          <w:kern w:val="0"/>
          <w:sz w:val="22"/>
          <w:szCs w:val="22"/>
          <w14:ligatures w14:val="none"/>
        </w:rPr>
      </w:pPr>
      <w:r w:rsidRPr="002D28A0">
        <w:rPr>
          <w:rFonts w:ascii="Arial" w:eastAsia="Times New Roman" w:hAnsi="Arial" w:cs="Arial"/>
          <w:kern w:val="0"/>
          <w:sz w:val="22"/>
          <w:szCs w:val="22"/>
          <w:lang w:eastAsia="ar-SA"/>
          <w14:ligatures w14:val="none"/>
        </w:rPr>
        <w:t xml:space="preserve">na potrzeby postępowania o udzielenie zamówienia </w:t>
      </w:r>
      <w:bookmarkStart w:id="41" w:name="_Hlk131074221"/>
      <w:r w:rsidRPr="002D28A0">
        <w:rPr>
          <w:rFonts w:ascii="Arial" w:eastAsia="Times New Roman" w:hAnsi="Arial" w:cs="Arial"/>
          <w:kern w:val="0"/>
          <w:sz w:val="22"/>
          <w:szCs w:val="22"/>
          <w:lang w:eastAsia="ar-SA"/>
          <w14:ligatures w14:val="none"/>
        </w:rPr>
        <w:t>publicznego p.n. „</w:t>
      </w:r>
      <w:r w:rsidRPr="002D28A0">
        <w:rPr>
          <w:rFonts w:ascii="Arial" w:eastAsia="Times New Roman" w:hAnsi="Arial" w:cs="Arial"/>
          <w:b/>
          <w:color w:val="000000"/>
          <w:kern w:val="0"/>
          <w:sz w:val="22"/>
          <w:szCs w:val="22"/>
          <w:lang w:eastAsia="ar-SA"/>
          <w14:ligatures w14:val="none"/>
        </w:rPr>
        <w:t xml:space="preserve">Utrzymanie czystości </w:t>
      </w:r>
      <w:r w:rsidRPr="002D28A0">
        <w:rPr>
          <w:rFonts w:ascii="Arial" w:eastAsia="Times New Roman" w:hAnsi="Arial" w:cs="Arial"/>
          <w:b/>
          <w:color w:val="000000"/>
          <w:kern w:val="0"/>
          <w:sz w:val="22"/>
          <w:szCs w:val="22"/>
          <w:lang w:eastAsia="ar-SA"/>
          <w14:ligatures w14:val="none"/>
        </w:rPr>
        <w:br/>
        <w:t xml:space="preserve">i pielęgnacji zieleni na terenach zarządzanych przez Zarząd Nieruchomości Miejskich </w:t>
      </w:r>
      <w:r>
        <w:rPr>
          <w:rFonts w:ascii="Arial" w:eastAsia="Times New Roman" w:hAnsi="Arial" w:cs="Arial"/>
          <w:b/>
          <w:color w:val="000000"/>
          <w:kern w:val="0"/>
          <w:sz w:val="22"/>
          <w:szCs w:val="22"/>
          <w:lang w:eastAsia="ar-SA"/>
          <w14:ligatures w14:val="none"/>
        </w:rPr>
        <w:br/>
      </w:r>
      <w:r w:rsidRPr="002D28A0">
        <w:rPr>
          <w:rFonts w:ascii="Arial" w:eastAsia="Times New Roman" w:hAnsi="Arial" w:cs="Arial"/>
          <w:b/>
          <w:color w:val="000000"/>
          <w:kern w:val="0"/>
          <w:sz w:val="22"/>
          <w:szCs w:val="22"/>
          <w:lang w:eastAsia="ar-SA"/>
          <w14:ligatures w14:val="none"/>
        </w:rPr>
        <w:t>w Kutnie</w:t>
      </w:r>
      <w:r w:rsidRPr="002D28A0">
        <w:rPr>
          <w:rFonts w:ascii="Arial" w:eastAsia="Times New Roman" w:hAnsi="Arial" w:cs="Arial"/>
          <w:b/>
          <w:bCs/>
          <w:i/>
          <w:iCs/>
          <w:color w:val="000000"/>
          <w:kern w:val="0"/>
          <w:sz w:val="22"/>
          <w:szCs w:val="22"/>
          <w14:ligatures w14:val="none"/>
        </w:rPr>
        <w:t>”</w:t>
      </w:r>
      <w:r w:rsidRPr="002D28A0">
        <w:rPr>
          <w:rFonts w:ascii="Arial" w:eastAsia="Times New Roman" w:hAnsi="Arial" w:cs="Arial"/>
          <w:b/>
          <w:color w:val="000000"/>
          <w:kern w:val="0"/>
          <w:sz w:val="22"/>
          <w:szCs w:val="22"/>
          <w:lang w:eastAsia="ar-SA"/>
          <w14:ligatures w14:val="none"/>
        </w:rPr>
        <w:t xml:space="preserve">, </w:t>
      </w:r>
      <w:bookmarkEnd w:id="41"/>
      <w:r w:rsidRPr="002D28A0">
        <w:rPr>
          <w:rFonts w:ascii="Arial" w:eastAsia="Times New Roman" w:hAnsi="Arial" w:cs="Arial"/>
          <w:color w:val="000000"/>
          <w:kern w:val="0"/>
          <w:sz w:val="22"/>
          <w:szCs w:val="22"/>
          <w:lang w:eastAsia="ar-SA"/>
          <w14:ligatures w14:val="none"/>
        </w:rPr>
        <w:t>prowadzonego przez Zamawiającego, tj. ZNM w Kutnie.</w:t>
      </w:r>
    </w:p>
    <w:p w14:paraId="55F8AAB1" w14:textId="77777777" w:rsidR="002D28A0" w:rsidRPr="002D28A0" w:rsidRDefault="002D28A0" w:rsidP="002D28A0">
      <w:pPr>
        <w:spacing w:before="278" w:after="0" w:line="240" w:lineRule="auto"/>
        <w:jc w:val="both"/>
        <w:rPr>
          <w:rFonts w:ascii="Arial" w:eastAsia="Times New Roman" w:hAnsi="Arial" w:cs="Arial"/>
          <w:b/>
          <w:bCs/>
          <w:kern w:val="0"/>
          <w:sz w:val="22"/>
          <w:szCs w:val="22"/>
          <w14:ligatures w14:val="none"/>
        </w:rPr>
      </w:pPr>
    </w:p>
    <w:p w14:paraId="3FB920B7" w14:textId="77777777" w:rsidR="002D28A0" w:rsidRPr="002D28A0" w:rsidRDefault="002D28A0" w:rsidP="002D28A0">
      <w:pPr>
        <w:spacing w:before="28" w:after="0" w:line="360" w:lineRule="auto"/>
        <w:jc w:val="both"/>
        <w:rPr>
          <w:rFonts w:ascii="Arial" w:eastAsia="Calibri" w:hAnsi="Arial" w:cs="Arial"/>
          <w:bCs/>
          <w:color w:val="000000"/>
          <w:kern w:val="0"/>
          <w:sz w:val="22"/>
          <w:szCs w:val="22"/>
          <w14:ligatures w14:val="none"/>
        </w:rPr>
      </w:pPr>
      <w:r w:rsidRPr="002D28A0">
        <w:rPr>
          <w:rFonts w:ascii="Arial" w:eastAsia="Calibri" w:hAnsi="Arial" w:cs="Arial"/>
          <w:b/>
          <w:color w:val="000000"/>
          <w:kern w:val="0"/>
          <w:sz w:val="22"/>
          <w:szCs w:val="22"/>
          <w14:ligatures w14:val="none"/>
        </w:rPr>
        <w:t xml:space="preserve">Działając w imieniu niżej wymienionych wykonawców składających ofertę wspólną </w:t>
      </w:r>
      <w:r w:rsidRPr="002D28A0">
        <w:rPr>
          <w:rFonts w:ascii="Arial" w:eastAsia="Calibri" w:hAnsi="Arial" w:cs="Arial"/>
          <w:b/>
          <w:color w:val="000000"/>
          <w:kern w:val="0"/>
          <w:sz w:val="22"/>
          <w:szCs w:val="22"/>
          <w14:ligatures w14:val="none"/>
        </w:rPr>
        <w:br/>
        <w:t>w niniejszym postępowaniu (</w:t>
      </w:r>
      <w:r w:rsidRPr="002D28A0">
        <w:rPr>
          <w:rFonts w:ascii="Arial" w:eastAsia="Calibri" w:hAnsi="Arial" w:cs="Arial"/>
          <w:bCs/>
          <w:color w:val="000000"/>
          <w:kern w:val="0"/>
          <w:sz w:val="22"/>
          <w:szCs w:val="22"/>
          <w14:ligatures w14:val="none"/>
        </w:rPr>
        <w:t>wskazać wszystkich uczestników oferty wspólnej):</w:t>
      </w:r>
    </w:p>
    <w:p w14:paraId="3C28F335" w14:textId="77777777" w:rsidR="002D28A0" w:rsidRPr="002D28A0" w:rsidRDefault="002D28A0" w:rsidP="002D28A0">
      <w:pPr>
        <w:numPr>
          <w:ilvl w:val="1"/>
          <w:numId w:val="14"/>
        </w:numPr>
        <w:spacing w:after="0" w:line="360" w:lineRule="auto"/>
        <w:contextualSpacing/>
        <w:rPr>
          <w:rFonts w:ascii="Arial" w:eastAsia="Calibri" w:hAnsi="Arial" w:cs="Arial"/>
          <w:bCs/>
          <w:color w:val="000000"/>
          <w:kern w:val="0"/>
          <w:sz w:val="22"/>
          <w:szCs w:val="22"/>
          <w14:ligatures w14:val="none"/>
        </w:rPr>
      </w:pPr>
      <w:r w:rsidRPr="002D28A0">
        <w:rPr>
          <w:rFonts w:ascii="Arial" w:eastAsia="Calibri" w:hAnsi="Arial" w:cs="Arial"/>
          <w:bCs/>
          <w:color w:val="000000"/>
          <w:kern w:val="0"/>
          <w:sz w:val="22"/>
          <w:szCs w:val="22"/>
          <w14:ligatures w14:val="none"/>
        </w:rPr>
        <w:t>………………………………………………………………………………..</w:t>
      </w:r>
    </w:p>
    <w:p w14:paraId="0A071338" w14:textId="77777777" w:rsidR="002D28A0" w:rsidRPr="002D28A0" w:rsidRDefault="002D28A0" w:rsidP="002D28A0">
      <w:pPr>
        <w:numPr>
          <w:ilvl w:val="1"/>
          <w:numId w:val="14"/>
        </w:numPr>
        <w:spacing w:after="0" w:line="360" w:lineRule="auto"/>
        <w:contextualSpacing/>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w:t>
      </w:r>
    </w:p>
    <w:p w14:paraId="4C791273" w14:textId="77777777" w:rsidR="002D28A0" w:rsidRPr="002D28A0" w:rsidRDefault="002D28A0" w:rsidP="002D28A0">
      <w:pPr>
        <w:spacing w:after="0" w:line="360" w:lineRule="auto"/>
        <w:ind w:left="1080"/>
        <w:contextualSpacing/>
        <w:rPr>
          <w:rFonts w:ascii="Arial" w:eastAsia="Times New Roman" w:hAnsi="Arial" w:cs="Arial"/>
          <w:kern w:val="0"/>
          <w:sz w:val="22"/>
          <w:szCs w:val="22"/>
          <w14:ligatures w14:val="none"/>
        </w:rPr>
      </w:pPr>
    </w:p>
    <w:p w14:paraId="5BC5AE13" w14:textId="77777777" w:rsidR="002D28A0" w:rsidRPr="002D28A0" w:rsidRDefault="002D28A0" w:rsidP="002D28A0">
      <w:pPr>
        <w:spacing w:before="28" w:after="0" w:line="360" w:lineRule="auto"/>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 xml:space="preserve">Oświadczam, że:  </w:t>
      </w:r>
    </w:p>
    <w:p w14:paraId="49B4091C" w14:textId="77777777" w:rsidR="002D28A0" w:rsidRPr="002D28A0" w:rsidRDefault="002D28A0" w:rsidP="002D28A0">
      <w:pPr>
        <w:spacing w:before="28" w:after="0" w:line="360" w:lineRule="auto"/>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Wykonawca: …………………………………………………………………………………………………… wykona następujący zakres świadczenia wynikającego z umowy o zamówienie publiczne:</w:t>
      </w:r>
    </w:p>
    <w:p w14:paraId="1ACE5AD4" w14:textId="6AFEEE8A" w:rsidR="002D28A0" w:rsidRPr="002D28A0" w:rsidRDefault="002D28A0" w:rsidP="002D28A0">
      <w:pPr>
        <w:spacing w:before="28" w:after="0" w:line="360" w:lineRule="auto"/>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w:t>
      </w:r>
    </w:p>
    <w:p w14:paraId="797F40D1" w14:textId="77777777" w:rsidR="002D28A0" w:rsidRPr="002D28A0" w:rsidRDefault="002D28A0" w:rsidP="002D28A0">
      <w:pPr>
        <w:spacing w:before="28" w:after="0" w:line="360" w:lineRule="auto"/>
        <w:rPr>
          <w:rFonts w:ascii="Arial" w:eastAsia="Times New Roman" w:hAnsi="Arial" w:cs="Arial"/>
          <w:kern w:val="0"/>
          <w:sz w:val="22"/>
          <w:szCs w:val="22"/>
          <w14:ligatures w14:val="none"/>
        </w:rPr>
      </w:pPr>
    </w:p>
    <w:p w14:paraId="21E68EE9" w14:textId="77777777" w:rsidR="002D28A0" w:rsidRPr="002D28A0" w:rsidRDefault="002D28A0" w:rsidP="002D28A0">
      <w:pPr>
        <w:spacing w:before="28" w:after="0" w:line="360" w:lineRule="auto"/>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Wykonawca: …………………………………………………………………………………………………… wykona następujący zakres świadczenia wynikającego z umowy o zamówienie publiczne:</w:t>
      </w:r>
    </w:p>
    <w:p w14:paraId="25053339" w14:textId="3BBF00E3" w:rsidR="002D28A0" w:rsidRPr="002D28A0" w:rsidRDefault="002D28A0" w:rsidP="002D28A0">
      <w:pPr>
        <w:spacing w:before="28" w:after="0" w:line="360" w:lineRule="auto"/>
        <w:rPr>
          <w:rFonts w:ascii="Arial" w:eastAsia="Times New Roman" w:hAnsi="Arial" w:cs="Arial"/>
          <w:kern w:val="0"/>
          <w:sz w:val="22"/>
          <w:szCs w:val="22"/>
          <w14:ligatures w14:val="none"/>
        </w:rPr>
      </w:pPr>
      <w:r w:rsidRPr="002D28A0">
        <w:rPr>
          <w:rFonts w:ascii="Arial" w:eastAsia="Times New Roman" w:hAnsi="Arial" w:cs="Arial"/>
          <w:kern w:val="0"/>
          <w:sz w:val="22"/>
          <w:szCs w:val="22"/>
          <w14:ligatures w14:val="none"/>
        </w:rPr>
        <w:t>…………………………………………………………………………………………………………………………………………………………………………………………………………………………</w:t>
      </w:r>
    </w:p>
    <w:p w14:paraId="538ADC7C" w14:textId="77777777" w:rsidR="002D28A0" w:rsidRPr="002D28A0" w:rsidRDefault="002D28A0" w:rsidP="002D28A0">
      <w:pPr>
        <w:spacing w:before="28" w:after="0" w:line="360" w:lineRule="auto"/>
        <w:rPr>
          <w:rFonts w:ascii="Arial" w:eastAsia="Times New Roman" w:hAnsi="Arial" w:cs="Arial"/>
          <w:kern w:val="0"/>
          <w:sz w:val="22"/>
          <w:szCs w:val="22"/>
          <w14:ligatures w14:val="none"/>
        </w:rPr>
      </w:pPr>
    </w:p>
    <w:p w14:paraId="11396587" w14:textId="77777777" w:rsidR="002D28A0" w:rsidRPr="002D28A0" w:rsidRDefault="002D28A0" w:rsidP="002D28A0">
      <w:pPr>
        <w:spacing w:before="278" w:after="0" w:line="261" w:lineRule="atLeast"/>
        <w:jc w:val="both"/>
        <w:rPr>
          <w:rFonts w:ascii="Arial" w:eastAsia="Times New Roman" w:hAnsi="Arial" w:cs="Arial"/>
          <w:bCs/>
          <w:kern w:val="0"/>
          <w:sz w:val="22"/>
          <w:szCs w:val="22"/>
          <w14:ligatures w14:val="none"/>
        </w:rPr>
      </w:pPr>
      <w:r w:rsidRPr="002D28A0">
        <w:rPr>
          <w:rFonts w:ascii="Arial" w:eastAsia="Times New Roman" w:hAnsi="Arial" w:cs="Arial"/>
          <w:bCs/>
          <w:kern w:val="0"/>
          <w:sz w:val="22"/>
          <w:szCs w:val="22"/>
          <w14:ligatures w14:val="none"/>
        </w:rPr>
        <w:t xml:space="preserve">Oświadczam, że wszystkie informacje podane w powyższych oświadczeniach są aktualne i zgodne </w:t>
      </w:r>
      <w:r w:rsidRPr="002D28A0">
        <w:rPr>
          <w:rFonts w:ascii="Arial" w:eastAsia="Times New Roman" w:hAnsi="Arial" w:cs="Arial"/>
          <w:bCs/>
          <w:kern w:val="0"/>
          <w:sz w:val="22"/>
          <w:szCs w:val="22"/>
          <w14:ligatures w14:val="none"/>
        </w:rPr>
        <w:br/>
        <w:t>z prawdą.</w:t>
      </w:r>
    </w:p>
    <w:p w14:paraId="5CBAD6D3" w14:textId="77777777" w:rsidR="002D28A0" w:rsidRPr="002D28A0" w:rsidRDefault="002D28A0" w:rsidP="002D28A0">
      <w:pPr>
        <w:spacing w:before="278" w:after="0" w:line="240" w:lineRule="auto"/>
        <w:rPr>
          <w:rFonts w:ascii="Times New Roman" w:eastAsia="Times New Roman" w:hAnsi="Times New Roman" w:cs="Times New Roman"/>
          <w:kern w:val="0"/>
          <w:sz w:val="22"/>
          <w:szCs w:val="22"/>
          <w14:ligatures w14:val="none"/>
        </w:rPr>
      </w:pPr>
    </w:p>
    <w:p w14:paraId="37203665" w14:textId="18D3DB32" w:rsidR="00FB1375" w:rsidRPr="00D87FEF" w:rsidRDefault="002D28A0" w:rsidP="00D87FEF">
      <w:pPr>
        <w:tabs>
          <w:tab w:val="num" w:pos="1420"/>
        </w:tabs>
        <w:spacing w:after="240" w:line="276" w:lineRule="auto"/>
        <w:jc w:val="both"/>
        <w:rPr>
          <w:rFonts w:ascii="Arial" w:hAnsi="Arial" w:cs="Arial"/>
          <w:b/>
          <w:bCs/>
          <w:color w:val="000000" w:themeColor="text1"/>
          <w:kern w:val="0"/>
          <w:sz w:val="22"/>
          <w:szCs w:val="22"/>
          <w14:ligatures w14:val="none"/>
        </w:rPr>
      </w:pPr>
      <w:r w:rsidRPr="002D28A0">
        <w:rPr>
          <w:rFonts w:ascii="Arial" w:hAnsi="Arial" w:cs="Arial"/>
          <w:b/>
          <w:bCs/>
          <w:color w:val="000000" w:themeColor="text1"/>
          <w:kern w:val="0"/>
          <w:sz w:val="22"/>
          <w:szCs w:val="22"/>
          <w14:ligatures w14:val="none"/>
        </w:rPr>
        <w:t>Uwaga: Wymagany kwalifikowany podpis elektroniczny lub podpis zaufany lub podpis osobisty osoby uprawnionej do reprezentowania wykonawcy.</w:t>
      </w:r>
      <w:r w:rsidR="00FB1375" w:rsidRPr="00FB1375">
        <w:rPr>
          <w:rFonts w:ascii="Times New Roman" w:eastAsia="Times New Roman" w:hAnsi="Times New Roman" w:cs="Times New Roman"/>
          <w:kern w:val="0"/>
          <w:sz w:val="20"/>
          <w:szCs w:val="20"/>
          <w14:ligatures w14:val="none"/>
        </w:rPr>
        <w:t> </w:t>
      </w:r>
    </w:p>
    <w:p w14:paraId="3D4D30F9" w14:textId="77777777" w:rsidR="00D87FEF" w:rsidRPr="00D87FEF" w:rsidRDefault="00D87FEF" w:rsidP="00D87FEF">
      <w:pPr>
        <w:spacing w:before="278" w:after="119" w:line="240" w:lineRule="auto"/>
        <w:jc w:val="right"/>
        <w:rPr>
          <w:rFonts w:ascii="Arial" w:eastAsia="Times New Roman" w:hAnsi="Arial" w:cs="Arial"/>
          <w:b/>
          <w:bCs/>
          <w:kern w:val="0"/>
          <w:sz w:val="22"/>
          <w:szCs w:val="22"/>
          <w14:ligatures w14:val="none"/>
        </w:rPr>
      </w:pPr>
      <w:r w:rsidRPr="00D87FEF">
        <w:rPr>
          <w:rFonts w:ascii="Arial" w:eastAsia="Times New Roman" w:hAnsi="Arial" w:cs="Arial"/>
          <w:b/>
          <w:bCs/>
          <w:kern w:val="0"/>
          <w:sz w:val="22"/>
          <w:szCs w:val="22"/>
          <w14:ligatures w14:val="none"/>
        </w:rPr>
        <w:lastRenderedPageBreak/>
        <w:t>Załącznik nr 9 do SWZ</w:t>
      </w:r>
    </w:p>
    <w:p w14:paraId="555C98CC" w14:textId="77777777" w:rsidR="00D87FEF" w:rsidRPr="00D87FEF" w:rsidRDefault="00D87FEF" w:rsidP="00D87FEF">
      <w:pPr>
        <w:spacing w:before="278" w:after="119" w:line="240" w:lineRule="auto"/>
        <w:jc w:val="center"/>
        <w:rPr>
          <w:rFonts w:ascii="Arial" w:eastAsia="Calibri" w:hAnsi="Arial" w:cs="Arial"/>
          <w:color w:val="000000"/>
          <w:kern w:val="0"/>
          <w:sz w:val="22"/>
          <w:szCs w:val="22"/>
          <w14:ligatures w14:val="none"/>
        </w:rPr>
      </w:pPr>
      <w:r w:rsidRPr="00D87FEF">
        <w:rPr>
          <w:rFonts w:ascii="Arial" w:eastAsia="Times New Roman" w:hAnsi="Arial" w:cs="Arial"/>
          <w:b/>
          <w:bCs/>
          <w:kern w:val="0"/>
          <w:sz w:val="22"/>
          <w:szCs w:val="22"/>
          <w14:ligatures w14:val="none"/>
        </w:rPr>
        <w:t>Zobowiązanie podmiotu udostępniającego zasoby do oddania do dyspozycji wykonawcy niezbędnych zasobów</w:t>
      </w:r>
    </w:p>
    <w:p w14:paraId="5C5EA9DE" w14:textId="0ECC170E" w:rsidR="00D87FEF" w:rsidRPr="00D87FEF" w:rsidRDefault="00D87FEF" w:rsidP="00D87FEF">
      <w:pPr>
        <w:spacing w:before="278" w:after="119" w:line="240" w:lineRule="auto"/>
        <w:jc w:val="both"/>
        <w:rPr>
          <w:rFonts w:ascii="Arial" w:eastAsia="Times New Roman" w:hAnsi="Arial" w:cs="Arial"/>
          <w:b/>
          <w:bCs/>
          <w:kern w:val="0"/>
          <w:sz w:val="22"/>
          <w:szCs w:val="22"/>
          <w14:ligatures w14:val="none"/>
        </w:rPr>
      </w:pPr>
      <w:r w:rsidRPr="00D87FEF">
        <w:rPr>
          <w:rFonts w:ascii="Arial" w:eastAsia="Calibri" w:hAnsi="Arial" w:cs="Arial"/>
          <w:b/>
          <w:bCs/>
          <w:color w:val="000000"/>
          <w:kern w:val="0"/>
          <w:sz w:val="22"/>
          <w:szCs w:val="22"/>
          <w14:ligatures w14:val="none"/>
        </w:rPr>
        <w:t>na potrzeby realizacji zamówienia pn.:</w:t>
      </w:r>
      <w:r w:rsidRPr="00D87FEF">
        <w:rPr>
          <w:rFonts w:ascii="Arial" w:eastAsia="Times New Roman" w:hAnsi="Arial" w:cs="Arial"/>
          <w:b/>
          <w:color w:val="000000"/>
          <w:kern w:val="0"/>
          <w:sz w:val="22"/>
          <w:szCs w:val="22"/>
          <w:lang w:eastAsia="ar-SA"/>
          <w14:ligatures w14:val="none"/>
        </w:rPr>
        <w:t xml:space="preserve"> </w:t>
      </w:r>
      <w:r w:rsidRPr="00D87FEF">
        <w:rPr>
          <w:rFonts w:ascii="Arial" w:eastAsia="Times New Roman" w:hAnsi="Arial" w:cs="Arial"/>
          <w:b/>
          <w:bCs/>
          <w:color w:val="000000"/>
          <w:kern w:val="0"/>
          <w:sz w:val="22"/>
          <w:szCs w:val="22"/>
          <w14:ligatures w14:val="none"/>
        </w:rPr>
        <w:t>„</w:t>
      </w:r>
      <w:r w:rsidRPr="00D87FEF">
        <w:rPr>
          <w:rFonts w:ascii="Arial" w:eastAsia="Times New Roman" w:hAnsi="Arial" w:cs="Arial"/>
          <w:b/>
          <w:color w:val="000000"/>
          <w:kern w:val="0"/>
          <w:sz w:val="22"/>
          <w:szCs w:val="22"/>
          <w:lang w:eastAsia="ar-SA"/>
          <w14:ligatures w14:val="none"/>
        </w:rPr>
        <w:t>Utrzymanie czystości i pielęgnacji zieleni na terenach zarządzanych przez Zarząd Nieruchomości Miejskich w Kutnie”,</w:t>
      </w:r>
    </w:p>
    <w:p w14:paraId="36A788BC" w14:textId="09D4191B" w:rsidR="00D87FEF" w:rsidRPr="00D87FEF" w:rsidRDefault="00D87FEF" w:rsidP="00D87FEF">
      <w:pPr>
        <w:spacing w:before="278" w:after="119" w:line="240" w:lineRule="auto"/>
        <w:rPr>
          <w:rFonts w:ascii="Arial" w:eastAsia="Times New Roman" w:hAnsi="Arial" w:cs="Arial"/>
          <w:bCs/>
          <w:kern w:val="0"/>
          <w:sz w:val="22"/>
          <w:szCs w:val="22"/>
          <w14:ligatures w14:val="none"/>
        </w:rPr>
      </w:pPr>
      <w:r w:rsidRPr="00D87FEF">
        <w:rPr>
          <w:rFonts w:ascii="Arial" w:eastAsia="Times New Roman" w:hAnsi="Arial" w:cs="Arial"/>
          <w:bCs/>
          <w:kern w:val="0"/>
          <w:sz w:val="22"/>
          <w:szCs w:val="22"/>
          <w14:ligatures w14:val="none"/>
        </w:rPr>
        <w:t xml:space="preserve">Ja (My) niżej podpisany/(ni) </w:t>
      </w:r>
    </w:p>
    <w:p w14:paraId="54355B07" w14:textId="3EB0BBA1" w:rsidR="00D87FEF" w:rsidRPr="00D87FEF" w:rsidRDefault="00D87FEF" w:rsidP="00D87FEF">
      <w:pPr>
        <w:spacing w:before="278" w:after="119" w:line="240" w:lineRule="auto"/>
        <w:rPr>
          <w:rFonts w:ascii="Arial" w:eastAsia="Times New Roman" w:hAnsi="Arial" w:cs="Arial"/>
          <w:bCs/>
          <w:kern w:val="0"/>
          <w:sz w:val="22"/>
          <w:szCs w:val="22"/>
          <w14:ligatures w14:val="none"/>
        </w:rPr>
      </w:pPr>
      <w:r w:rsidRPr="00D87FEF">
        <w:rPr>
          <w:rFonts w:ascii="Arial" w:eastAsia="Times New Roman" w:hAnsi="Arial" w:cs="Arial"/>
          <w:bCs/>
          <w:kern w:val="0"/>
          <w:sz w:val="22"/>
          <w:szCs w:val="22"/>
          <w14:ligatures w14:val="none"/>
        </w:rPr>
        <w:t>………………………………………………………………………………………………………………………</w:t>
      </w:r>
      <w:r w:rsidR="0017288C" w:rsidRPr="00D87FEF">
        <w:rPr>
          <w:rFonts w:ascii="Arial" w:eastAsia="Times New Roman" w:hAnsi="Arial" w:cs="Arial"/>
          <w:bCs/>
          <w:kern w:val="0"/>
          <w:sz w:val="22"/>
          <w:szCs w:val="22"/>
          <w14:ligatures w14:val="none"/>
        </w:rPr>
        <w:t>……</w:t>
      </w:r>
      <w:r w:rsidRPr="00D87FEF">
        <w:rPr>
          <w:rFonts w:ascii="Arial" w:eastAsia="Times New Roman" w:hAnsi="Arial" w:cs="Arial"/>
          <w:bCs/>
          <w:kern w:val="0"/>
          <w:sz w:val="22"/>
          <w:szCs w:val="22"/>
          <w14:ligatures w14:val="none"/>
        </w:rPr>
        <w:br/>
        <w:t xml:space="preserve">  (imię i nazwisko osoby upoważnionej do reprezentowania podmiotu udostępniającego zasoby)</w:t>
      </w:r>
    </w:p>
    <w:p w14:paraId="1DF2075E" w14:textId="77777777" w:rsidR="00D87FEF" w:rsidRPr="00D87FEF" w:rsidRDefault="00D87FEF" w:rsidP="00D87FEF">
      <w:pPr>
        <w:spacing w:before="278" w:after="119" w:line="240" w:lineRule="auto"/>
        <w:rPr>
          <w:rFonts w:ascii="Arial" w:eastAsia="Times New Roman" w:hAnsi="Arial" w:cs="Arial"/>
          <w:bCs/>
          <w:kern w:val="0"/>
          <w:sz w:val="22"/>
          <w:szCs w:val="22"/>
          <w14:ligatures w14:val="none"/>
        </w:rPr>
      </w:pPr>
      <w:r w:rsidRPr="00D87FEF">
        <w:rPr>
          <w:rFonts w:ascii="Arial" w:eastAsia="Times New Roman" w:hAnsi="Arial" w:cs="Arial"/>
          <w:bCs/>
          <w:kern w:val="0"/>
          <w:sz w:val="22"/>
          <w:szCs w:val="22"/>
          <w14:ligatures w14:val="none"/>
        </w:rPr>
        <w:t>będąc upoważnionym do reprezentowania:</w:t>
      </w:r>
    </w:p>
    <w:p w14:paraId="6911633C" w14:textId="77777777" w:rsidR="00D87FEF" w:rsidRPr="00D87FEF" w:rsidRDefault="00D87FEF" w:rsidP="00D87FEF">
      <w:pPr>
        <w:spacing w:before="278" w:after="119" w:line="240" w:lineRule="auto"/>
        <w:rPr>
          <w:rFonts w:ascii="Arial" w:eastAsia="Times New Roman" w:hAnsi="Arial" w:cs="Arial"/>
          <w:bCs/>
          <w:kern w:val="0"/>
          <w:sz w:val="22"/>
          <w:szCs w:val="22"/>
          <w14:ligatures w14:val="none"/>
        </w:rPr>
      </w:pPr>
      <w:r w:rsidRPr="00D87FEF">
        <w:rPr>
          <w:rFonts w:ascii="Arial" w:eastAsia="Times New Roman" w:hAnsi="Arial" w:cs="Arial"/>
          <w:bCs/>
          <w:kern w:val="0"/>
          <w:sz w:val="22"/>
          <w:szCs w:val="22"/>
          <w14:ligatures w14:val="none"/>
        </w:rPr>
        <w:t xml:space="preserve">……………………………………………………………………………………………………………   </w:t>
      </w:r>
      <w:r w:rsidRPr="00D87FEF">
        <w:rPr>
          <w:rFonts w:ascii="Arial" w:eastAsia="Times New Roman" w:hAnsi="Arial" w:cs="Arial"/>
          <w:bCs/>
          <w:kern w:val="0"/>
          <w:sz w:val="22"/>
          <w:szCs w:val="22"/>
          <w14:ligatures w14:val="none"/>
        </w:rPr>
        <w:br/>
      </w:r>
      <w:bookmarkStart w:id="42" w:name="_Hlk100652148"/>
      <w:r w:rsidRPr="00D87FEF">
        <w:rPr>
          <w:rFonts w:ascii="Arial" w:eastAsia="Times New Roman" w:hAnsi="Arial" w:cs="Arial"/>
          <w:bCs/>
          <w:kern w:val="0"/>
          <w:sz w:val="22"/>
          <w:szCs w:val="22"/>
          <w14:ligatures w14:val="none"/>
        </w:rPr>
        <w:t xml:space="preserve"> (nazwa i adres podmiotu udostępniającego zasoby)</w:t>
      </w:r>
    </w:p>
    <w:bookmarkEnd w:id="42"/>
    <w:p w14:paraId="62ECC72D" w14:textId="35306455" w:rsidR="00D87FEF" w:rsidRPr="00D87FEF" w:rsidRDefault="00D87FEF" w:rsidP="00D87FEF">
      <w:pPr>
        <w:spacing w:before="278" w:after="119" w:line="240" w:lineRule="auto"/>
        <w:rPr>
          <w:rFonts w:ascii="Arial" w:eastAsia="Times New Roman" w:hAnsi="Arial" w:cs="Arial"/>
          <w:bCs/>
          <w:kern w:val="0"/>
          <w:sz w:val="22"/>
          <w:szCs w:val="22"/>
          <w14:ligatures w14:val="none"/>
        </w:rPr>
      </w:pPr>
      <w:r w:rsidRPr="00D87FEF">
        <w:rPr>
          <w:rFonts w:ascii="Arial" w:eastAsia="Times New Roman" w:hAnsi="Arial" w:cs="Arial"/>
          <w:bCs/>
          <w:kern w:val="0"/>
          <w:sz w:val="22"/>
          <w:szCs w:val="22"/>
          <w14:ligatures w14:val="none"/>
        </w:rPr>
        <w:t xml:space="preserve">Oświadczam/(y), że stosownie do art. 118 ustawy z dnia 11 września 2019r. Prawo zamówień publicznych (zwanej dalej „ustawą </w:t>
      </w:r>
      <w:proofErr w:type="spellStart"/>
      <w:r w:rsidRPr="00D87FEF">
        <w:rPr>
          <w:rFonts w:ascii="Arial" w:eastAsia="Times New Roman" w:hAnsi="Arial" w:cs="Arial"/>
          <w:bCs/>
          <w:kern w:val="0"/>
          <w:sz w:val="22"/>
          <w:szCs w:val="22"/>
          <w14:ligatures w14:val="none"/>
        </w:rPr>
        <w:t>Pzp</w:t>
      </w:r>
      <w:proofErr w:type="spellEnd"/>
      <w:r w:rsidR="0017288C" w:rsidRPr="00D87FEF">
        <w:rPr>
          <w:rFonts w:ascii="Arial" w:eastAsia="Times New Roman" w:hAnsi="Arial" w:cs="Arial"/>
          <w:bCs/>
          <w:kern w:val="0"/>
          <w:sz w:val="22"/>
          <w:szCs w:val="22"/>
          <w14:ligatures w14:val="none"/>
        </w:rPr>
        <w:t>”)</w:t>
      </w:r>
      <w:r w:rsidRPr="00D87FEF">
        <w:rPr>
          <w:rFonts w:ascii="Arial" w:eastAsia="Times New Roman" w:hAnsi="Arial" w:cs="Arial"/>
          <w:bCs/>
          <w:kern w:val="0"/>
          <w:sz w:val="22"/>
          <w:szCs w:val="22"/>
          <w14:ligatures w14:val="none"/>
        </w:rPr>
        <w:t xml:space="preserve"> </w:t>
      </w:r>
      <w:r w:rsidRPr="00D87FEF">
        <w:rPr>
          <w:rFonts w:ascii="Arial" w:eastAsia="Times New Roman" w:hAnsi="Arial" w:cs="Arial"/>
          <w:bCs/>
          <w:kern w:val="0"/>
          <w:sz w:val="22"/>
          <w:szCs w:val="22"/>
          <w:u w:val="single"/>
          <w14:ligatures w14:val="none"/>
        </w:rPr>
        <w:t>oddam Wykonawcy</w:t>
      </w:r>
      <w:r w:rsidRPr="00D87FEF">
        <w:rPr>
          <w:rFonts w:ascii="Arial" w:eastAsia="Times New Roman" w:hAnsi="Arial" w:cs="Arial"/>
          <w:bCs/>
          <w:kern w:val="0"/>
          <w:sz w:val="22"/>
          <w:szCs w:val="22"/>
          <w14:ligatures w14:val="none"/>
        </w:rPr>
        <w:t xml:space="preserve">, który złożył ofertę </w:t>
      </w:r>
      <w:r>
        <w:rPr>
          <w:rFonts w:ascii="Arial" w:eastAsia="Times New Roman" w:hAnsi="Arial" w:cs="Arial"/>
          <w:bCs/>
          <w:kern w:val="0"/>
          <w:sz w:val="22"/>
          <w:szCs w:val="22"/>
          <w14:ligatures w14:val="none"/>
        </w:rPr>
        <w:br/>
      </w:r>
      <w:r w:rsidRPr="00D87FEF">
        <w:rPr>
          <w:rFonts w:ascii="Arial" w:eastAsia="Times New Roman" w:hAnsi="Arial" w:cs="Arial"/>
          <w:bCs/>
          <w:kern w:val="0"/>
          <w:sz w:val="22"/>
          <w:szCs w:val="22"/>
          <w14:ligatures w14:val="none"/>
        </w:rPr>
        <w:t>w przedmiotowym postępowaniu</w:t>
      </w:r>
      <w:r w:rsidRPr="00D87FEF">
        <w:rPr>
          <w:rFonts w:ascii="Calibri" w:eastAsia="Calibri" w:hAnsi="Calibri" w:cs="Times New Roman"/>
          <w:kern w:val="0"/>
          <w:sz w:val="22"/>
          <w:szCs w:val="22"/>
          <w14:ligatures w14:val="none"/>
        </w:rPr>
        <w:t xml:space="preserve"> </w:t>
      </w:r>
      <w:r w:rsidRPr="00D87FEF">
        <w:rPr>
          <w:rFonts w:ascii="Arial" w:eastAsia="Calibri" w:hAnsi="Arial" w:cs="Arial"/>
          <w:kern w:val="0"/>
          <w:sz w:val="22"/>
          <w:szCs w:val="22"/>
          <w14:ligatures w14:val="none"/>
        </w:rPr>
        <w:t xml:space="preserve">do dyspozycji zasoby </w:t>
      </w:r>
      <w:r>
        <w:rPr>
          <w:rFonts w:ascii="Arial" w:eastAsia="Times New Roman" w:hAnsi="Arial" w:cs="Arial"/>
          <w:bCs/>
          <w:kern w:val="0"/>
          <w:sz w:val="22"/>
          <w:szCs w:val="22"/>
          <w14:ligatures w14:val="none"/>
        </w:rPr>
        <w:br/>
      </w:r>
      <w:r w:rsidRPr="00D87FEF">
        <w:rPr>
          <w:rFonts w:ascii="Arial" w:eastAsia="Calibri" w:hAnsi="Arial" w:cs="Arial"/>
          <w:kern w:val="0"/>
          <w:sz w:val="22"/>
          <w:szCs w:val="22"/>
          <w14:ligatures w14:val="none"/>
        </w:rPr>
        <w:br/>
        <w:t>w zakresie</w:t>
      </w:r>
      <w:r w:rsidRPr="00D87FEF">
        <w:rPr>
          <w:rFonts w:ascii="Arial" w:eastAsia="Calibri" w:hAnsi="Arial" w:cs="Arial"/>
          <w:kern w:val="0"/>
          <w:sz w:val="22"/>
          <w:szCs w:val="22"/>
          <w:vertAlign w:val="superscript"/>
          <w14:ligatures w14:val="none"/>
        </w:rPr>
        <w:t>1</w:t>
      </w:r>
      <w:r w:rsidRPr="00D87FEF">
        <w:rPr>
          <w:rFonts w:ascii="Calibri" w:eastAsia="Calibri" w:hAnsi="Calibri" w:cs="Times New Roman"/>
          <w:kern w:val="0"/>
          <w:sz w:val="22"/>
          <w:szCs w:val="22"/>
          <w14:ligatures w14:val="none"/>
        </w:rPr>
        <w:t>: ………………………………………………………………………………………………………………………………………………</w:t>
      </w:r>
      <w:r w:rsidR="00ED035A" w:rsidRPr="00D87FEF">
        <w:rPr>
          <w:rFonts w:ascii="Calibri" w:eastAsia="Calibri" w:hAnsi="Calibri" w:cs="Times New Roman"/>
          <w:kern w:val="0"/>
          <w:sz w:val="22"/>
          <w:szCs w:val="22"/>
          <w14:ligatures w14:val="none"/>
        </w:rPr>
        <w:t>……</w:t>
      </w:r>
      <w:r w:rsidRPr="00D87FEF">
        <w:rPr>
          <w:rFonts w:ascii="Calibri" w:eastAsia="Calibri" w:hAnsi="Calibri" w:cs="Times New Roman"/>
          <w:kern w:val="0"/>
          <w:sz w:val="22"/>
          <w:szCs w:val="22"/>
          <w14:ligatures w14:val="none"/>
        </w:rPr>
        <w:br/>
      </w:r>
      <w:r w:rsidRPr="00D87FEF">
        <w:rPr>
          <w:rFonts w:ascii="Arial" w:eastAsia="Times New Roman" w:hAnsi="Arial" w:cs="Arial"/>
          <w:bCs/>
          <w:kern w:val="0"/>
          <w:sz w:val="22"/>
          <w:szCs w:val="22"/>
          <w14:ligatures w14:val="none"/>
        </w:rPr>
        <w:t xml:space="preserve">                         </w:t>
      </w:r>
      <w:r w:rsidR="0017288C">
        <w:rPr>
          <w:rFonts w:ascii="Arial" w:eastAsia="Times New Roman" w:hAnsi="Arial" w:cs="Arial"/>
          <w:bCs/>
          <w:kern w:val="0"/>
          <w:sz w:val="22"/>
          <w:szCs w:val="22"/>
          <w14:ligatures w14:val="none"/>
        </w:rPr>
        <w:t xml:space="preserve">      </w:t>
      </w:r>
      <w:proofErr w:type="gramStart"/>
      <w:r w:rsidR="0017288C">
        <w:rPr>
          <w:rFonts w:ascii="Arial" w:eastAsia="Times New Roman" w:hAnsi="Arial" w:cs="Arial"/>
          <w:bCs/>
          <w:kern w:val="0"/>
          <w:sz w:val="22"/>
          <w:szCs w:val="22"/>
          <w14:ligatures w14:val="none"/>
        </w:rPr>
        <w:t xml:space="preserve"> </w:t>
      </w:r>
      <w:r w:rsidR="0017288C" w:rsidRPr="00D87FEF">
        <w:rPr>
          <w:rFonts w:ascii="Arial" w:eastAsia="Times New Roman" w:hAnsi="Arial" w:cs="Arial"/>
          <w:bCs/>
          <w:kern w:val="0"/>
          <w:sz w:val="22"/>
          <w:szCs w:val="22"/>
          <w14:ligatures w14:val="none"/>
        </w:rPr>
        <w:t xml:space="preserve">  (</w:t>
      </w:r>
      <w:proofErr w:type="gramEnd"/>
      <w:r w:rsidRPr="00D87FEF">
        <w:rPr>
          <w:rFonts w:ascii="Arial" w:eastAsia="Times New Roman" w:hAnsi="Arial" w:cs="Arial"/>
          <w:bCs/>
          <w:kern w:val="0"/>
          <w:sz w:val="22"/>
          <w:szCs w:val="22"/>
          <w14:ligatures w14:val="none"/>
        </w:rPr>
        <w:t>określenie udostępnianych zasobów)</w:t>
      </w:r>
    </w:p>
    <w:p w14:paraId="30A1FA44" w14:textId="77777777" w:rsidR="00D87FEF" w:rsidRPr="00D87FEF" w:rsidRDefault="00D87FEF" w:rsidP="00D87FEF">
      <w:pPr>
        <w:spacing w:after="200" w:line="276" w:lineRule="auto"/>
        <w:rPr>
          <w:rFonts w:ascii="Calibri" w:eastAsia="Calibri" w:hAnsi="Calibri" w:cs="Times New Roman"/>
          <w:kern w:val="0"/>
          <w:sz w:val="22"/>
          <w:szCs w:val="22"/>
          <w14:ligatures w14:val="none"/>
        </w:rPr>
      </w:pPr>
      <w:r w:rsidRPr="00D87FEF">
        <w:rPr>
          <w:rFonts w:ascii="Arial" w:eastAsia="Times New Roman" w:hAnsi="Arial" w:cs="Arial"/>
          <w:bCs/>
          <w:kern w:val="0"/>
          <w:sz w:val="22"/>
          <w:szCs w:val="22"/>
          <w14:ligatures w14:val="none"/>
        </w:rPr>
        <w:t>na potrzeby realizacji niniejszego zamówienia.</w:t>
      </w:r>
      <w:r w:rsidRPr="00D87FEF">
        <w:rPr>
          <w:rFonts w:ascii="Calibri" w:eastAsia="Calibri" w:hAnsi="Calibri" w:cs="Times New Roman"/>
          <w:kern w:val="0"/>
          <w:sz w:val="22"/>
          <w:szCs w:val="22"/>
          <w14:ligatures w14:val="none"/>
        </w:rPr>
        <w:br/>
      </w:r>
    </w:p>
    <w:p w14:paraId="510AD247" w14:textId="77777777" w:rsidR="00D87FEF" w:rsidRPr="00D87FEF" w:rsidRDefault="00D87FEF" w:rsidP="00D87FEF">
      <w:pPr>
        <w:spacing w:after="200" w:line="276" w:lineRule="auto"/>
        <w:jc w:val="both"/>
        <w:rPr>
          <w:rFonts w:ascii="Calibri" w:eastAsia="Calibri" w:hAnsi="Calibri" w:cs="Times New Roman"/>
          <w:kern w:val="0"/>
          <w:sz w:val="22"/>
          <w:szCs w:val="22"/>
          <w14:ligatures w14:val="none"/>
        </w:rPr>
      </w:pPr>
      <w:r w:rsidRPr="00D87FEF">
        <w:rPr>
          <w:rFonts w:ascii="Calibri" w:eastAsia="Calibri" w:hAnsi="Calibri" w:cs="Times New Roman"/>
          <w:kern w:val="0"/>
          <w:sz w:val="22"/>
          <w:szCs w:val="22"/>
          <w14:ligatures w14:val="none"/>
        </w:rPr>
        <w:t>Sposób i okres udostępnienia wykonawcy i wykorzystania przez niego zasobów podmiotu udostępniającego te zasoby przy wykonywaniu zamówienia będzie następujący:</w:t>
      </w:r>
    </w:p>
    <w:p w14:paraId="3B34A9FE" w14:textId="21770437" w:rsidR="00D87FEF" w:rsidRPr="00D87FEF" w:rsidRDefault="00D87FEF" w:rsidP="00D87FEF">
      <w:pPr>
        <w:spacing w:after="200" w:line="276" w:lineRule="auto"/>
        <w:rPr>
          <w:rFonts w:ascii="Calibri" w:eastAsia="Calibri" w:hAnsi="Calibri" w:cs="Times New Roman"/>
          <w:kern w:val="0"/>
          <w:sz w:val="22"/>
          <w:szCs w:val="22"/>
          <w14:ligatures w14:val="none"/>
        </w:rPr>
      </w:pPr>
      <w:r w:rsidRPr="00D87FEF">
        <w:rPr>
          <w:rFonts w:ascii="Calibri" w:eastAsia="Calibri" w:hAnsi="Calibri" w:cs="Times New Roman"/>
          <w:kern w:val="0"/>
          <w:sz w:val="22"/>
          <w:szCs w:val="22"/>
          <w14:ligatures w14:val="none"/>
        </w:rPr>
        <w:t>…………………………………………………………………………………………………………………………………………………………….</w:t>
      </w:r>
      <w:r w:rsidRPr="00D87FEF">
        <w:rPr>
          <w:rFonts w:ascii="Calibri" w:eastAsia="Calibri" w:hAnsi="Calibri" w:cs="Times New Roman"/>
          <w:kern w:val="0"/>
          <w:sz w:val="22"/>
          <w:szCs w:val="22"/>
          <w14:ligatures w14:val="none"/>
        </w:rPr>
        <w:br/>
      </w:r>
    </w:p>
    <w:p w14:paraId="7BBB079F" w14:textId="76A3BDCC" w:rsidR="00D87FEF" w:rsidRPr="00D87FEF" w:rsidRDefault="00D87FEF" w:rsidP="00D87FEF">
      <w:pPr>
        <w:spacing w:after="200" w:line="276" w:lineRule="auto"/>
        <w:rPr>
          <w:rFonts w:ascii="Calibri" w:eastAsia="Calibri" w:hAnsi="Calibri" w:cs="Times New Roman"/>
          <w:b/>
          <w:bCs/>
          <w:kern w:val="0"/>
          <w:sz w:val="22"/>
          <w:szCs w:val="22"/>
          <w14:ligatures w14:val="none"/>
        </w:rPr>
      </w:pPr>
      <w:r w:rsidRPr="00D87FEF">
        <w:rPr>
          <w:rFonts w:ascii="Calibri" w:eastAsia="Calibri" w:hAnsi="Calibri" w:cs="Times New Roman"/>
          <w:b/>
          <w:bCs/>
          <w:kern w:val="0"/>
          <w:sz w:val="22"/>
          <w:szCs w:val="22"/>
          <w14:ligatures w14:val="none"/>
        </w:rPr>
        <w:t xml:space="preserve">Oświadczam, że w odniesieniu do warunków dotyczących </w:t>
      </w:r>
      <w:r w:rsidR="00BC3AFE">
        <w:rPr>
          <w:rFonts w:ascii="Calibri" w:eastAsia="Calibri" w:hAnsi="Calibri" w:cs="Times New Roman"/>
          <w:b/>
          <w:bCs/>
          <w:kern w:val="0"/>
          <w:sz w:val="22"/>
          <w:szCs w:val="22"/>
          <w14:ligatures w14:val="none"/>
        </w:rPr>
        <w:t>potencjału kadrowego</w:t>
      </w:r>
      <w:r w:rsidRPr="00D87FEF">
        <w:rPr>
          <w:rFonts w:ascii="Calibri" w:eastAsia="Calibri" w:hAnsi="Calibri" w:cs="Times New Roman"/>
          <w:b/>
          <w:bCs/>
          <w:kern w:val="0"/>
          <w:sz w:val="22"/>
          <w:szCs w:val="22"/>
          <w14:ligatures w14:val="none"/>
        </w:rPr>
        <w:t xml:space="preserve"> lub doświadczenia, zrealizuję usługi, do realizacji których te zdolności są wymagane w </w:t>
      </w:r>
      <w:proofErr w:type="spellStart"/>
      <w:r w:rsidRPr="00D87FEF">
        <w:rPr>
          <w:rFonts w:ascii="Calibri" w:eastAsia="Calibri" w:hAnsi="Calibri" w:cs="Times New Roman"/>
          <w:b/>
          <w:bCs/>
          <w:kern w:val="0"/>
          <w:sz w:val="22"/>
          <w:szCs w:val="22"/>
          <w14:ligatures w14:val="none"/>
        </w:rPr>
        <w:t>ww</w:t>
      </w:r>
      <w:proofErr w:type="spellEnd"/>
      <w:r w:rsidRPr="00D87FEF">
        <w:rPr>
          <w:rFonts w:ascii="Calibri" w:eastAsia="Calibri" w:hAnsi="Calibri" w:cs="Times New Roman"/>
          <w:b/>
          <w:bCs/>
          <w:kern w:val="0"/>
          <w:sz w:val="22"/>
          <w:szCs w:val="22"/>
          <w14:ligatures w14:val="none"/>
        </w:rPr>
        <w:t xml:space="preserve"> zakresie.</w:t>
      </w:r>
    </w:p>
    <w:p w14:paraId="512067A8" w14:textId="565C2A06" w:rsidR="00D87FEF" w:rsidRPr="00D87FEF" w:rsidRDefault="00D87FEF" w:rsidP="00D87FEF">
      <w:pPr>
        <w:suppressAutoHyphens/>
        <w:spacing w:after="0" w:line="276" w:lineRule="auto"/>
        <w:ind w:left="720"/>
        <w:contextualSpacing/>
        <w:rPr>
          <w:rFonts w:ascii="Calibri" w:eastAsia="Calibri" w:hAnsi="Calibri" w:cs="Times New Roman"/>
          <w:kern w:val="0"/>
          <w:sz w:val="22"/>
          <w:szCs w:val="22"/>
          <w14:ligatures w14:val="none"/>
        </w:rPr>
      </w:pPr>
      <w:r w:rsidRPr="00D87FEF">
        <w:rPr>
          <w:rFonts w:ascii="Calibri" w:eastAsia="Calibri" w:hAnsi="Calibri" w:cs="Times New Roman"/>
          <w:kern w:val="0"/>
          <w:sz w:val="22"/>
          <w:szCs w:val="22"/>
          <w:vertAlign w:val="superscript"/>
          <w14:ligatures w14:val="none"/>
        </w:rPr>
        <w:t>1</w:t>
      </w:r>
      <w:r w:rsidRPr="00D87FEF">
        <w:rPr>
          <w:rFonts w:ascii="Calibri" w:eastAsia="Calibri" w:hAnsi="Calibri" w:cs="Times New Roman"/>
          <w:kern w:val="0"/>
          <w:sz w:val="22"/>
          <w:szCs w:val="22"/>
          <w14:ligatures w14:val="none"/>
        </w:rPr>
        <w:t>Zakres udostępnionych zasobów może dotyczyć:</w:t>
      </w:r>
      <w:r w:rsidRPr="00D87FEF">
        <w:rPr>
          <w:rFonts w:ascii="Calibri" w:eastAsia="Calibri" w:hAnsi="Calibri" w:cs="Times New Roman"/>
          <w:kern w:val="0"/>
          <w:sz w:val="22"/>
          <w:szCs w:val="22"/>
          <w14:ligatures w14:val="none"/>
        </w:rPr>
        <w:br/>
        <w:t>- zdolności technicznej lub zawodowej (np. doświadczenie, potencjał techniczny, osoby skierowane do realizacji zamówienia)</w:t>
      </w:r>
    </w:p>
    <w:p w14:paraId="138F5300" w14:textId="2589491A" w:rsidR="00D87FEF" w:rsidRDefault="00D87FEF" w:rsidP="00D87FEF">
      <w:pPr>
        <w:suppressAutoHyphens/>
        <w:spacing w:after="200" w:line="276" w:lineRule="auto"/>
        <w:rPr>
          <w:rFonts w:ascii="Calibri" w:eastAsia="Calibri" w:hAnsi="Calibri" w:cs="Times New Roman"/>
          <w:kern w:val="0"/>
          <w:sz w:val="22"/>
          <w:szCs w:val="22"/>
          <w14:ligatures w14:val="none"/>
        </w:rPr>
      </w:pPr>
      <w:r w:rsidRPr="00D87FEF">
        <w:rPr>
          <w:rFonts w:ascii="Calibri" w:eastAsia="Calibri" w:hAnsi="Calibri" w:cs="Times New Roman"/>
          <w:kern w:val="0"/>
          <w:sz w:val="22"/>
          <w:szCs w:val="22"/>
          <w14:ligatures w14:val="none"/>
        </w:rPr>
        <w:t>Zgodnie z pkt 9.4.4 SWZ wykonawca zamiast niniejszego formularza może przedstawić inny podmiotowy środek dowodowy, z uwzględnieniem postanowień pkt 9.4.5. SWZ.</w:t>
      </w:r>
    </w:p>
    <w:p w14:paraId="547D9BB9" w14:textId="77777777" w:rsidR="00ED035A" w:rsidRPr="00D87FEF" w:rsidRDefault="00ED035A" w:rsidP="00D87FEF">
      <w:pPr>
        <w:suppressAutoHyphens/>
        <w:spacing w:after="200" w:line="276" w:lineRule="auto"/>
        <w:rPr>
          <w:rFonts w:ascii="Arial" w:eastAsia="Times New Roman" w:hAnsi="Arial" w:cs="Arial"/>
          <w:b/>
          <w:bCs/>
          <w:kern w:val="0"/>
          <w:sz w:val="22"/>
          <w:szCs w:val="22"/>
          <w14:ligatures w14:val="none"/>
        </w:rPr>
      </w:pPr>
    </w:p>
    <w:p w14:paraId="47A0C2C6" w14:textId="1EC61F46" w:rsidR="008E7079" w:rsidRPr="007744D3" w:rsidRDefault="00D87FEF" w:rsidP="00D87FEF">
      <w:pPr>
        <w:tabs>
          <w:tab w:val="num" w:pos="1420"/>
        </w:tabs>
        <w:spacing w:after="240" w:line="276" w:lineRule="auto"/>
        <w:jc w:val="both"/>
        <w:rPr>
          <w:rFonts w:ascii="Arial" w:eastAsia="Times New Roman" w:hAnsi="Arial" w:cs="Arial"/>
          <w:b/>
          <w:bCs/>
          <w:color w:val="000000" w:themeColor="text1"/>
          <w:kern w:val="0"/>
          <w:sz w:val="20"/>
          <w:szCs w:val="20"/>
          <w:lang w:eastAsia="pl-PL"/>
          <w14:ligatures w14:val="none"/>
        </w:rPr>
      </w:pPr>
      <w:r w:rsidRPr="007744D3">
        <w:rPr>
          <w:rFonts w:ascii="Arial" w:hAnsi="Arial" w:cs="Arial"/>
          <w:b/>
          <w:bCs/>
          <w:color w:val="000000" w:themeColor="text1"/>
          <w:kern w:val="0"/>
          <w:sz w:val="20"/>
          <w:szCs w:val="20"/>
          <w14:ligatures w14:val="none"/>
        </w:rPr>
        <w:t>Uwaga: Wymagany kwalifikowany podpis elektroniczny lub podpis zaufany lub podpis osobisty osoby uprawnionej do reprezentowania wykonawcy.</w:t>
      </w:r>
    </w:p>
    <w:sectPr w:rsidR="008E7079" w:rsidRPr="007744D3">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4EF7EA" w14:textId="77777777" w:rsidR="0013603F" w:rsidRDefault="0013603F" w:rsidP="00C0402A">
      <w:pPr>
        <w:spacing w:after="0" w:line="240" w:lineRule="auto"/>
      </w:pPr>
      <w:r>
        <w:separator/>
      </w:r>
    </w:p>
  </w:endnote>
  <w:endnote w:type="continuationSeparator" w:id="0">
    <w:p w14:paraId="403A349B" w14:textId="77777777" w:rsidR="0013603F" w:rsidRDefault="0013603F" w:rsidP="00C040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ArialMT">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9326066"/>
      <w:docPartObj>
        <w:docPartGallery w:val="Page Numbers (Bottom of Page)"/>
        <w:docPartUnique/>
      </w:docPartObj>
    </w:sdtPr>
    <w:sdtContent>
      <w:p w14:paraId="6543827C" w14:textId="698B35D3" w:rsidR="00C0402A" w:rsidRDefault="00C0402A">
        <w:pPr>
          <w:pStyle w:val="Stopka"/>
          <w:jc w:val="center"/>
        </w:pPr>
        <w:r>
          <w:fldChar w:fldCharType="begin"/>
        </w:r>
        <w:r>
          <w:instrText>PAGE   \* MERGEFORMAT</w:instrText>
        </w:r>
        <w:r>
          <w:fldChar w:fldCharType="separate"/>
        </w:r>
        <w:r>
          <w:t>2</w:t>
        </w:r>
        <w:r>
          <w:fldChar w:fldCharType="end"/>
        </w:r>
      </w:p>
    </w:sdtContent>
  </w:sdt>
  <w:p w14:paraId="15C12D0A" w14:textId="77777777" w:rsidR="00C0402A" w:rsidRDefault="00C0402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91D8F5" w14:textId="77777777" w:rsidR="0013603F" w:rsidRDefault="0013603F" w:rsidP="00C0402A">
      <w:pPr>
        <w:spacing w:after="0" w:line="240" w:lineRule="auto"/>
      </w:pPr>
      <w:r>
        <w:separator/>
      </w:r>
    </w:p>
  </w:footnote>
  <w:footnote w:type="continuationSeparator" w:id="0">
    <w:p w14:paraId="5D39754F" w14:textId="77777777" w:rsidR="0013603F" w:rsidRDefault="0013603F" w:rsidP="00C040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Symbol"/>
        <w:sz w:val="20"/>
      </w:rPr>
    </w:lvl>
    <w:lvl w:ilvl="1">
      <w:start w:val="1"/>
      <w:numFmt w:val="bullet"/>
      <w:lvlText w:val="o"/>
      <w:lvlJc w:val="left"/>
      <w:pPr>
        <w:tabs>
          <w:tab w:val="num" w:pos="1440"/>
        </w:tabs>
        <w:ind w:left="1440" w:hanging="360"/>
      </w:pPr>
      <w:rPr>
        <w:rFonts w:ascii="Courier New" w:hAnsi="Courier New" w:cs="Courier New"/>
        <w:sz w:val="20"/>
      </w:rPr>
    </w:lvl>
    <w:lvl w:ilvl="2">
      <w:start w:val="1"/>
      <w:numFmt w:val="bullet"/>
      <w:lvlText w:val=""/>
      <w:lvlJc w:val="left"/>
      <w:pPr>
        <w:tabs>
          <w:tab w:val="num" w:pos="2160"/>
        </w:tabs>
        <w:ind w:left="2160" w:hanging="360"/>
      </w:pPr>
      <w:rPr>
        <w:rFonts w:ascii="Wingdings" w:hAnsi="Wingdings" w:cs="Wingdings"/>
        <w:sz w:val="20"/>
      </w:rPr>
    </w:lvl>
    <w:lvl w:ilvl="3">
      <w:start w:val="1"/>
      <w:numFmt w:val="bullet"/>
      <w:lvlText w:val=""/>
      <w:lvlJc w:val="left"/>
      <w:pPr>
        <w:tabs>
          <w:tab w:val="num" w:pos="2880"/>
        </w:tabs>
        <w:ind w:left="2880" w:hanging="360"/>
      </w:pPr>
      <w:rPr>
        <w:rFonts w:ascii="Wingdings" w:hAnsi="Wingdings" w:cs="Wingdings"/>
        <w:sz w:val="20"/>
      </w:rPr>
    </w:lvl>
    <w:lvl w:ilvl="4">
      <w:start w:val="1"/>
      <w:numFmt w:val="bullet"/>
      <w:lvlText w:val=""/>
      <w:lvlJc w:val="left"/>
      <w:pPr>
        <w:tabs>
          <w:tab w:val="num" w:pos="3600"/>
        </w:tabs>
        <w:ind w:left="3600" w:hanging="360"/>
      </w:pPr>
      <w:rPr>
        <w:rFonts w:ascii="Wingdings" w:hAnsi="Wingdings" w:cs="Wingdings"/>
        <w:sz w:val="20"/>
      </w:rPr>
    </w:lvl>
    <w:lvl w:ilvl="5">
      <w:start w:val="1"/>
      <w:numFmt w:val="bullet"/>
      <w:lvlText w:val=""/>
      <w:lvlJc w:val="left"/>
      <w:pPr>
        <w:tabs>
          <w:tab w:val="num" w:pos="4320"/>
        </w:tabs>
        <w:ind w:left="4320" w:hanging="360"/>
      </w:pPr>
      <w:rPr>
        <w:rFonts w:ascii="Wingdings" w:hAnsi="Wingdings" w:cs="Wingdings"/>
        <w:sz w:val="20"/>
      </w:rPr>
    </w:lvl>
    <w:lvl w:ilvl="6">
      <w:start w:val="1"/>
      <w:numFmt w:val="bullet"/>
      <w:lvlText w:val=""/>
      <w:lvlJc w:val="left"/>
      <w:pPr>
        <w:tabs>
          <w:tab w:val="num" w:pos="5040"/>
        </w:tabs>
        <w:ind w:left="5040" w:hanging="360"/>
      </w:pPr>
      <w:rPr>
        <w:rFonts w:ascii="Wingdings" w:hAnsi="Wingdings" w:cs="Wingdings"/>
        <w:sz w:val="20"/>
      </w:rPr>
    </w:lvl>
    <w:lvl w:ilvl="7">
      <w:start w:val="1"/>
      <w:numFmt w:val="bullet"/>
      <w:lvlText w:val=""/>
      <w:lvlJc w:val="left"/>
      <w:pPr>
        <w:tabs>
          <w:tab w:val="num" w:pos="5760"/>
        </w:tabs>
        <w:ind w:left="5760" w:hanging="360"/>
      </w:pPr>
      <w:rPr>
        <w:rFonts w:ascii="Wingdings" w:hAnsi="Wingdings" w:cs="Wingdings"/>
        <w:sz w:val="20"/>
      </w:rPr>
    </w:lvl>
    <w:lvl w:ilvl="8">
      <w:start w:val="1"/>
      <w:numFmt w:val="bullet"/>
      <w:lvlText w:val=""/>
      <w:lvlJc w:val="left"/>
      <w:pPr>
        <w:tabs>
          <w:tab w:val="num" w:pos="6480"/>
        </w:tabs>
        <w:ind w:left="6480" w:hanging="360"/>
      </w:pPr>
      <w:rPr>
        <w:rFonts w:ascii="Wingdings" w:hAnsi="Wingdings" w:cs="Wingdings"/>
        <w:sz w:val="20"/>
      </w:rPr>
    </w:lvl>
  </w:abstractNum>
  <w:abstractNum w:abstractNumId="1" w15:restartNumberingAfterBreak="0">
    <w:nsid w:val="00000002"/>
    <w:multiLevelType w:val="singleLevel"/>
    <w:tmpl w:val="00000002"/>
    <w:name w:val="WW8Num3"/>
    <w:lvl w:ilvl="0">
      <w:start w:val="90"/>
      <w:numFmt w:val="bullet"/>
      <w:lvlText w:val=""/>
      <w:lvlJc w:val="left"/>
      <w:pPr>
        <w:tabs>
          <w:tab w:val="num" w:pos="0"/>
        </w:tabs>
        <w:ind w:left="720" w:hanging="360"/>
      </w:pPr>
      <w:rPr>
        <w:rFonts w:ascii="Symbol" w:hAnsi="Symbol" w:cs="Arial" w:hint="default"/>
      </w:rPr>
    </w:lvl>
  </w:abstractNum>
  <w:abstractNum w:abstractNumId="2" w15:restartNumberingAfterBreak="0">
    <w:nsid w:val="00000005"/>
    <w:multiLevelType w:val="singleLevel"/>
    <w:tmpl w:val="00000005"/>
    <w:name w:val="WW8Num9"/>
    <w:lvl w:ilvl="0">
      <w:start w:val="1"/>
      <w:numFmt w:val="decimal"/>
      <w:lvlText w:val="%1."/>
      <w:lvlJc w:val="left"/>
      <w:pPr>
        <w:tabs>
          <w:tab w:val="num" w:pos="-360"/>
        </w:tabs>
        <w:ind w:left="360" w:hanging="360"/>
      </w:pPr>
    </w:lvl>
  </w:abstractNum>
  <w:abstractNum w:abstractNumId="3" w15:restartNumberingAfterBreak="0">
    <w:nsid w:val="0000000B"/>
    <w:multiLevelType w:val="multilevel"/>
    <w:tmpl w:val="0000000B"/>
    <w:name w:val="WW8Num17"/>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7CD6475"/>
    <w:multiLevelType w:val="hybridMultilevel"/>
    <w:tmpl w:val="049AEFE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9DF5340"/>
    <w:multiLevelType w:val="hybridMultilevel"/>
    <w:tmpl w:val="E6EA4950"/>
    <w:lvl w:ilvl="0" w:tplc="21AAE138">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B3F2A46"/>
    <w:multiLevelType w:val="hybridMultilevel"/>
    <w:tmpl w:val="0C3E1DEA"/>
    <w:lvl w:ilvl="0" w:tplc="DA685AB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DBB7B5B"/>
    <w:multiLevelType w:val="hybridMultilevel"/>
    <w:tmpl w:val="3F9CA28C"/>
    <w:lvl w:ilvl="0" w:tplc="04150017">
      <w:start w:val="2"/>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0E4641D1"/>
    <w:multiLevelType w:val="hybridMultilevel"/>
    <w:tmpl w:val="F45C2FA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2A56A7E"/>
    <w:multiLevelType w:val="hybridMultilevel"/>
    <w:tmpl w:val="DA4E9BF0"/>
    <w:lvl w:ilvl="0" w:tplc="4A68E0AC">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180A76BA"/>
    <w:multiLevelType w:val="hybridMultilevel"/>
    <w:tmpl w:val="19B0B8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2" w15:restartNumberingAfterBreak="0">
    <w:nsid w:val="2A4F4878"/>
    <w:multiLevelType w:val="hybridMultilevel"/>
    <w:tmpl w:val="9AEE3352"/>
    <w:lvl w:ilvl="0" w:tplc="3948EF58">
      <w:start w:val="1"/>
      <w:numFmt w:val="decimal"/>
      <w:lvlText w:val="%1)"/>
      <w:lvlJc w:val="left"/>
      <w:pPr>
        <w:ind w:left="786" w:hanging="360"/>
      </w:pPr>
      <w:rPr>
        <w:i w:val="0"/>
      </w:r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13" w15:restartNumberingAfterBreak="0">
    <w:nsid w:val="2AD14D1C"/>
    <w:multiLevelType w:val="hybridMultilevel"/>
    <w:tmpl w:val="1AAED00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5" w15:restartNumberingAfterBreak="0">
    <w:nsid w:val="3BEE5D78"/>
    <w:multiLevelType w:val="hybridMultilevel"/>
    <w:tmpl w:val="19CAADC4"/>
    <w:lvl w:ilvl="0" w:tplc="9E301E62">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86F0726"/>
    <w:multiLevelType w:val="hybridMultilevel"/>
    <w:tmpl w:val="0B2ACFB2"/>
    <w:lvl w:ilvl="0" w:tplc="EC3443EC">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4C7450F9"/>
    <w:multiLevelType w:val="hybridMultilevel"/>
    <w:tmpl w:val="83CCC53C"/>
    <w:lvl w:ilvl="0" w:tplc="C0E4703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542264C9"/>
    <w:multiLevelType w:val="hybridMultilevel"/>
    <w:tmpl w:val="866666EA"/>
    <w:lvl w:ilvl="0" w:tplc="FA14868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5A757527"/>
    <w:multiLevelType w:val="hybridMultilevel"/>
    <w:tmpl w:val="72F0FC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F493E30"/>
    <w:multiLevelType w:val="hybridMultilevel"/>
    <w:tmpl w:val="F63AAD2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5FA16738"/>
    <w:multiLevelType w:val="hybridMultilevel"/>
    <w:tmpl w:val="604A4D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8B40F7D"/>
    <w:multiLevelType w:val="hybridMultilevel"/>
    <w:tmpl w:val="F8D4710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79905BDE"/>
    <w:multiLevelType w:val="hybridMultilevel"/>
    <w:tmpl w:val="5C78ED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D143B50"/>
    <w:multiLevelType w:val="hybridMultilevel"/>
    <w:tmpl w:val="27E6FAC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82983428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933848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784559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94808203">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70697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25843374">
    <w:abstractNumId w:val="1"/>
  </w:num>
  <w:num w:numId="7" w16cid:durableId="1076054271">
    <w:abstractNumId w:val="0"/>
  </w:num>
  <w:num w:numId="8" w16cid:durableId="4894915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57833918">
    <w:abstractNumId w:val="11"/>
  </w:num>
  <w:num w:numId="10" w16cid:durableId="714736698">
    <w:abstractNumId w:val="14"/>
  </w:num>
  <w:num w:numId="11" w16cid:durableId="46204447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352109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59340403">
    <w:abstractNumId w:val="2"/>
    <w:lvlOverride w:ilvl="0">
      <w:startOverride w:val="1"/>
    </w:lvlOverride>
  </w:num>
  <w:num w:numId="14" w16cid:durableId="4877108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981122">
    <w:abstractNumId w:val="5"/>
  </w:num>
  <w:num w:numId="16" w16cid:durableId="250697117">
    <w:abstractNumId w:val="21"/>
  </w:num>
  <w:num w:numId="17" w16cid:durableId="2095467218">
    <w:abstractNumId w:val="6"/>
  </w:num>
  <w:num w:numId="18" w16cid:durableId="947928097">
    <w:abstractNumId w:val="22"/>
  </w:num>
  <w:num w:numId="19" w16cid:durableId="43721520">
    <w:abstractNumId w:val="23"/>
  </w:num>
  <w:num w:numId="20" w16cid:durableId="209726774">
    <w:abstractNumId w:val="9"/>
  </w:num>
  <w:num w:numId="21" w16cid:durableId="397748260">
    <w:abstractNumId w:val="19"/>
  </w:num>
  <w:num w:numId="22" w16cid:durableId="1006053585">
    <w:abstractNumId w:val="10"/>
  </w:num>
  <w:num w:numId="23" w16cid:durableId="1851525830">
    <w:abstractNumId w:val="8"/>
  </w:num>
  <w:num w:numId="24" w16cid:durableId="397359392">
    <w:abstractNumId w:val="15"/>
  </w:num>
  <w:num w:numId="25" w16cid:durableId="1525629025">
    <w:abstractNumId w:val="18"/>
  </w:num>
  <w:num w:numId="26" w16cid:durableId="20560257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27C1"/>
    <w:rsid w:val="00011576"/>
    <w:rsid w:val="00012061"/>
    <w:rsid w:val="00027B31"/>
    <w:rsid w:val="0006266D"/>
    <w:rsid w:val="00083571"/>
    <w:rsid w:val="000928F0"/>
    <w:rsid w:val="0009451A"/>
    <w:rsid w:val="000B2628"/>
    <w:rsid w:val="000C6A95"/>
    <w:rsid w:val="000D202F"/>
    <w:rsid w:val="000D5DAD"/>
    <w:rsid w:val="000F28B5"/>
    <w:rsid w:val="000F441A"/>
    <w:rsid w:val="0013603F"/>
    <w:rsid w:val="001513EA"/>
    <w:rsid w:val="0015673F"/>
    <w:rsid w:val="00170E2F"/>
    <w:rsid w:val="0017288C"/>
    <w:rsid w:val="00175E79"/>
    <w:rsid w:val="00182217"/>
    <w:rsid w:val="001940E7"/>
    <w:rsid w:val="001A2378"/>
    <w:rsid w:val="001D377F"/>
    <w:rsid w:val="0020139A"/>
    <w:rsid w:val="002022C7"/>
    <w:rsid w:val="0021177F"/>
    <w:rsid w:val="00212716"/>
    <w:rsid w:val="00213C70"/>
    <w:rsid w:val="00220DCC"/>
    <w:rsid w:val="00221AFE"/>
    <w:rsid w:val="0023175D"/>
    <w:rsid w:val="002427E3"/>
    <w:rsid w:val="002454AC"/>
    <w:rsid w:val="0024647A"/>
    <w:rsid w:val="002602C1"/>
    <w:rsid w:val="002624B7"/>
    <w:rsid w:val="002927C1"/>
    <w:rsid w:val="002A766F"/>
    <w:rsid w:val="002C3A6B"/>
    <w:rsid w:val="002D28A0"/>
    <w:rsid w:val="002D7C6D"/>
    <w:rsid w:val="002E2EF8"/>
    <w:rsid w:val="002F0F20"/>
    <w:rsid w:val="002F432E"/>
    <w:rsid w:val="003119E3"/>
    <w:rsid w:val="00311CE5"/>
    <w:rsid w:val="00315EF9"/>
    <w:rsid w:val="00347DDE"/>
    <w:rsid w:val="00351321"/>
    <w:rsid w:val="003575DC"/>
    <w:rsid w:val="00373E77"/>
    <w:rsid w:val="00374F6C"/>
    <w:rsid w:val="00382A9D"/>
    <w:rsid w:val="003846E9"/>
    <w:rsid w:val="00387C70"/>
    <w:rsid w:val="003A23D0"/>
    <w:rsid w:val="003A3A0A"/>
    <w:rsid w:val="003C0055"/>
    <w:rsid w:val="003C24A2"/>
    <w:rsid w:val="003E25A0"/>
    <w:rsid w:val="003E4681"/>
    <w:rsid w:val="003F6CC3"/>
    <w:rsid w:val="00407DD3"/>
    <w:rsid w:val="004112CB"/>
    <w:rsid w:val="0044088F"/>
    <w:rsid w:val="004605A7"/>
    <w:rsid w:val="00475AD8"/>
    <w:rsid w:val="00485D13"/>
    <w:rsid w:val="00495972"/>
    <w:rsid w:val="004964FD"/>
    <w:rsid w:val="004A4158"/>
    <w:rsid w:val="004A5DC9"/>
    <w:rsid w:val="004D1567"/>
    <w:rsid w:val="00530C1B"/>
    <w:rsid w:val="005372FA"/>
    <w:rsid w:val="00544C1A"/>
    <w:rsid w:val="005475FD"/>
    <w:rsid w:val="00554912"/>
    <w:rsid w:val="00596E0C"/>
    <w:rsid w:val="005A395B"/>
    <w:rsid w:val="005C08F7"/>
    <w:rsid w:val="005D10F2"/>
    <w:rsid w:val="005E6189"/>
    <w:rsid w:val="005E620C"/>
    <w:rsid w:val="00605E46"/>
    <w:rsid w:val="0061192B"/>
    <w:rsid w:val="00621B0B"/>
    <w:rsid w:val="00633190"/>
    <w:rsid w:val="00635702"/>
    <w:rsid w:val="00647112"/>
    <w:rsid w:val="006601A6"/>
    <w:rsid w:val="00697C5D"/>
    <w:rsid w:val="006A62D9"/>
    <w:rsid w:val="006B19BF"/>
    <w:rsid w:val="006E60EA"/>
    <w:rsid w:val="007009FF"/>
    <w:rsid w:val="0072690A"/>
    <w:rsid w:val="00735A11"/>
    <w:rsid w:val="0074758A"/>
    <w:rsid w:val="00753102"/>
    <w:rsid w:val="00754C97"/>
    <w:rsid w:val="00766677"/>
    <w:rsid w:val="00773CC5"/>
    <w:rsid w:val="007744D3"/>
    <w:rsid w:val="00774627"/>
    <w:rsid w:val="007749A1"/>
    <w:rsid w:val="00783112"/>
    <w:rsid w:val="007B3720"/>
    <w:rsid w:val="007C0E5B"/>
    <w:rsid w:val="007C6F26"/>
    <w:rsid w:val="007E38D0"/>
    <w:rsid w:val="007E6BCB"/>
    <w:rsid w:val="007F7DF8"/>
    <w:rsid w:val="00801E44"/>
    <w:rsid w:val="0080543C"/>
    <w:rsid w:val="008313B6"/>
    <w:rsid w:val="008342B1"/>
    <w:rsid w:val="008414E6"/>
    <w:rsid w:val="0084476F"/>
    <w:rsid w:val="00847398"/>
    <w:rsid w:val="00854062"/>
    <w:rsid w:val="008A4696"/>
    <w:rsid w:val="008E7079"/>
    <w:rsid w:val="008F3E6B"/>
    <w:rsid w:val="008F6304"/>
    <w:rsid w:val="009163A8"/>
    <w:rsid w:val="00952060"/>
    <w:rsid w:val="00964419"/>
    <w:rsid w:val="00967D59"/>
    <w:rsid w:val="0099226D"/>
    <w:rsid w:val="00992680"/>
    <w:rsid w:val="00995191"/>
    <w:rsid w:val="009B50EA"/>
    <w:rsid w:val="009E134D"/>
    <w:rsid w:val="00A04597"/>
    <w:rsid w:val="00A416A5"/>
    <w:rsid w:val="00A51037"/>
    <w:rsid w:val="00A71CA6"/>
    <w:rsid w:val="00A824BB"/>
    <w:rsid w:val="00A868C7"/>
    <w:rsid w:val="00AA06EB"/>
    <w:rsid w:val="00AA355D"/>
    <w:rsid w:val="00AB1610"/>
    <w:rsid w:val="00AE3676"/>
    <w:rsid w:val="00AE5560"/>
    <w:rsid w:val="00AE5E9A"/>
    <w:rsid w:val="00AF3774"/>
    <w:rsid w:val="00B52CD5"/>
    <w:rsid w:val="00B562A5"/>
    <w:rsid w:val="00B72B04"/>
    <w:rsid w:val="00B756DA"/>
    <w:rsid w:val="00B759A2"/>
    <w:rsid w:val="00B7695E"/>
    <w:rsid w:val="00B774C4"/>
    <w:rsid w:val="00B929E8"/>
    <w:rsid w:val="00BA3C58"/>
    <w:rsid w:val="00BB3A9F"/>
    <w:rsid w:val="00BC2A87"/>
    <w:rsid w:val="00BC3AFE"/>
    <w:rsid w:val="00BC4846"/>
    <w:rsid w:val="00BC63CE"/>
    <w:rsid w:val="00BC74B6"/>
    <w:rsid w:val="00C0402A"/>
    <w:rsid w:val="00C047A7"/>
    <w:rsid w:val="00C12577"/>
    <w:rsid w:val="00C72B9A"/>
    <w:rsid w:val="00C8412C"/>
    <w:rsid w:val="00C97A11"/>
    <w:rsid w:val="00CB5538"/>
    <w:rsid w:val="00CE0659"/>
    <w:rsid w:val="00CE6F64"/>
    <w:rsid w:val="00D07B30"/>
    <w:rsid w:val="00D10892"/>
    <w:rsid w:val="00D4186A"/>
    <w:rsid w:val="00D56120"/>
    <w:rsid w:val="00D87FEF"/>
    <w:rsid w:val="00D91BAD"/>
    <w:rsid w:val="00D9553F"/>
    <w:rsid w:val="00DA14CC"/>
    <w:rsid w:val="00DA237E"/>
    <w:rsid w:val="00DC0778"/>
    <w:rsid w:val="00DF678B"/>
    <w:rsid w:val="00E169C4"/>
    <w:rsid w:val="00E62085"/>
    <w:rsid w:val="00E701A9"/>
    <w:rsid w:val="00E95040"/>
    <w:rsid w:val="00EA30EC"/>
    <w:rsid w:val="00EA59A6"/>
    <w:rsid w:val="00EC70D2"/>
    <w:rsid w:val="00ED035A"/>
    <w:rsid w:val="00F138C1"/>
    <w:rsid w:val="00F40338"/>
    <w:rsid w:val="00F64152"/>
    <w:rsid w:val="00F82163"/>
    <w:rsid w:val="00F852BA"/>
    <w:rsid w:val="00F94189"/>
    <w:rsid w:val="00F94B7A"/>
    <w:rsid w:val="00FA7ED2"/>
    <w:rsid w:val="00FB1375"/>
    <w:rsid w:val="00FB5333"/>
    <w:rsid w:val="00FB5FD0"/>
    <w:rsid w:val="00FB7140"/>
    <w:rsid w:val="00FD3415"/>
    <w:rsid w:val="00FD4F83"/>
    <w:rsid w:val="00FE5C9B"/>
    <w:rsid w:val="00FF66C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BDF9C"/>
  <w15:chartTrackingRefBased/>
  <w15:docId w15:val="{30F0FB3C-F9A1-450D-8C35-21F912346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2927C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2927C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2927C1"/>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2927C1"/>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2927C1"/>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2927C1"/>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927C1"/>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927C1"/>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927C1"/>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927C1"/>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2927C1"/>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2927C1"/>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2927C1"/>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2927C1"/>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2927C1"/>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927C1"/>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927C1"/>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927C1"/>
    <w:rPr>
      <w:rFonts w:eastAsiaTheme="majorEastAsia" w:cstheme="majorBidi"/>
      <w:color w:val="272727" w:themeColor="text1" w:themeTint="D8"/>
    </w:rPr>
  </w:style>
  <w:style w:type="paragraph" w:styleId="Tytu">
    <w:name w:val="Title"/>
    <w:basedOn w:val="Normalny"/>
    <w:next w:val="Normalny"/>
    <w:link w:val="TytuZnak"/>
    <w:uiPriority w:val="10"/>
    <w:qFormat/>
    <w:rsid w:val="002927C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927C1"/>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927C1"/>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927C1"/>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927C1"/>
    <w:pPr>
      <w:spacing w:before="160"/>
      <w:jc w:val="center"/>
    </w:pPr>
    <w:rPr>
      <w:i/>
      <w:iCs/>
      <w:color w:val="404040" w:themeColor="text1" w:themeTint="BF"/>
    </w:rPr>
  </w:style>
  <w:style w:type="character" w:customStyle="1" w:styleId="CytatZnak">
    <w:name w:val="Cytat Znak"/>
    <w:basedOn w:val="Domylnaczcionkaakapitu"/>
    <w:link w:val="Cytat"/>
    <w:uiPriority w:val="29"/>
    <w:rsid w:val="002927C1"/>
    <w:rPr>
      <w:i/>
      <w:iCs/>
      <w:color w:val="404040" w:themeColor="text1" w:themeTint="BF"/>
    </w:rPr>
  </w:style>
  <w:style w:type="paragraph" w:styleId="Akapitzlist">
    <w:name w:val="List Paragraph"/>
    <w:basedOn w:val="Normalny"/>
    <w:uiPriority w:val="34"/>
    <w:qFormat/>
    <w:rsid w:val="002927C1"/>
    <w:pPr>
      <w:ind w:left="720"/>
      <w:contextualSpacing/>
    </w:pPr>
  </w:style>
  <w:style w:type="character" w:styleId="Wyrnienieintensywne">
    <w:name w:val="Intense Emphasis"/>
    <w:basedOn w:val="Domylnaczcionkaakapitu"/>
    <w:uiPriority w:val="21"/>
    <w:qFormat/>
    <w:rsid w:val="002927C1"/>
    <w:rPr>
      <w:i/>
      <w:iCs/>
      <w:color w:val="2F5496" w:themeColor="accent1" w:themeShade="BF"/>
    </w:rPr>
  </w:style>
  <w:style w:type="paragraph" w:styleId="Cytatintensywny">
    <w:name w:val="Intense Quote"/>
    <w:basedOn w:val="Normalny"/>
    <w:next w:val="Normalny"/>
    <w:link w:val="CytatintensywnyZnak"/>
    <w:uiPriority w:val="30"/>
    <w:qFormat/>
    <w:rsid w:val="002927C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2927C1"/>
    <w:rPr>
      <w:i/>
      <w:iCs/>
      <w:color w:val="2F5496" w:themeColor="accent1" w:themeShade="BF"/>
    </w:rPr>
  </w:style>
  <w:style w:type="character" w:styleId="Odwoanieintensywne">
    <w:name w:val="Intense Reference"/>
    <w:basedOn w:val="Domylnaczcionkaakapitu"/>
    <w:uiPriority w:val="32"/>
    <w:qFormat/>
    <w:rsid w:val="002927C1"/>
    <w:rPr>
      <w:b/>
      <w:bCs/>
      <w:smallCaps/>
      <w:color w:val="2F5496" w:themeColor="accent1" w:themeShade="BF"/>
      <w:spacing w:val="5"/>
    </w:rPr>
  </w:style>
  <w:style w:type="numbering" w:customStyle="1" w:styleId="Bezlisty1">
    <w:name w:val="Bez listy1"/>
    <w:next w:val="Bezlisty"/>
    <w:uiPriority w:val="99"/>
    <w:semiHidden/>
    <w:unhideWhenUsed/>
    <w:rsid w:val="00FB1375"/>
  </w:style>
  <w:style w:type="numbering" w:customStyle="1" w:styleId="Bezlisty11">
    <w:name w:val="Bez listy11"/>
    <w:next w:val="Bezlisty"/>
    <w:uiPriority w:val="99"/>
    <w:semiHidden/>
    <w:unhideWhenUsed/>
    <w:rsid w:val="00FB1375"/>
  </w:style>
  <w:style w:type="character" w:styleId="UyteHipercze">
    <w:name w:val="FollowedHyperlink"/>
    <w:basedOn w:val="Domylnaczcionkaakapitu"/>
    <w:uiPriority w:val="99"/>
    <w:semiHidden/>
    <w:unhideWhenUsed/>
    <w:rsid w:val="00FB1375"/>
    <w:rPr>
      <w:color w:val="800080"/>
      <w:u w:val="single"/>
    </w:rPr>
  </w:style>
  <w:style w:type="paragraph" w:customStyle="1" w:styleId="msonormal0">
    <w:name w:val="msonormal"/>
    <w:basedOn w:val="Normalny"/>
    <w:semiHidden/>
    <w:rsid w:val="00FB1375"/>
    <w:pPr>
      <w:suppressAutoHyphens/>
      <w:spacing w:before="280" w:after="119" w:line="240" w:lineRule="auto"/>
    </w:pPr>
    <w:rPr>
      <w:rFonts w:ascii="Times New Roman" w:eastAsia="Times New Roman" w:hAnsi="Times New Roman" w:cs="Times New Roman"/>
      <w:kern w:val="0"/>
      <w:lang w:eastAsia="ar-SA"/>
      <w14:ligatures w14:val="none"/>
    </w:rPr>
  </w:style>
  <w:style w:type="paragraph" w:styleId="NormalnyWeb">
    <w:name w:val="Normal (Web)"/>
    <w:basedOn w:val="Normalny"/>
    <w:semiHidden/>
    <w:unhideWhenUsed/>
    <w:rsid w:val="00FB1375"/>
    <w:pPr>
      <w:suppressAutoHyphens/>
      <w:spacing w:before="280" w:after="119" w:line="240" w:lineRule="auto"/>
    </w:pPr>
    <w:rPr>
      <w:rFonts w:ascii="Times New Roman" w:eastAsia="Times New Roman" w:hAnsi="Times New Roman" w:cs="Times New Roman"/>
      <w:kern w:val="0"/>
      <w:lang w:eastAsia="ar-SA"/>
      <w14:ligatures w14:val="none"/>
    </w:rPr>
  </w:style>
  <w:style w:type="paragraph" w:styleId="Tekstkomentarza">
    <w:name w:val="annotation text"/>
    <w:basedOn w:val="Normalny"/>
    <w:link w:val="TekstkomentarzaZnak2"/>
    <w:uiPriority w:val="99"/>
    <w:semiHidden/>
    <w:unhideWhenUsed/>
    <w:rsid w:val="00FB1375"/>
    <w:pPr>
      <w:suppressAutoHyphens/>
      <w:spacing w:after="200" w:line="240" w:lineRule="auto"/>
    </w:pPr>
    <w:rPr>
      <w:rFonts w:ascii="Calibri" w:eastAsia="Calibri" w:hAnsi="Calibri" w:cs="Times New Roman"/>
      <w:kern w:val="0"/>
      <w:sz w:val="20"/>
      <w:szCs w:val="20"/>
      <w:lang w:eastAsia="ar-SA"/>
      <w14:ligatures w14:val="none"/>
    </w:rPr>
  </w:style>
  <w:style w:type="character" w:customStyle="1" w:styleId="TekstkomentarzaZnak">
    <w:name w:val="Tekst komentarza Znak"/>
    <w:basedOn w:val="Domylnaczcionkaakapitu"/>
    <w:uiPriority w:val="99"/>
    <w:semiHidden/>
    <w:rsid w:val="00FB1375"/>
    <w:rPr>
      <w:sz w:val="20"/>
      <w:szCs w:val="20"/>
    </w:rPr>
  </w:style>
  <w:style w:type="paragraph" w:styleId="Nagwek">
    <w:name w:val="header"/>
    <w:basedOn w:val="Normalny"/>
    <w:link w:val="NagwekZnak2"/>
    <w:unhideWhenUsed/>
    <w:rsid w:val="00FB1375"/>
    <w:pPr>
      <w:tabs>
        <w:tab w:val="center" w:pos="4536"/>
        <w:tab w:val="right" w:pos="9072"/>
      </w:tabs>
      <w:suppressAutoHyphens/>
      <w:spacing w:after="200" w:line="276" w:lineRule="auto"/>
    </w:pPr>
    <w:rPr>
      <w:rFonts w:ascii="Calibri" w:eastAsia="Calibri" w:hAnsi="Calibri" w:cs="Times New Roman"/>
      <w:kern w:val="0"/>
      <w:sz w:val="22"/>
      <w:szCs w:val="22"/>
      <w:lang w:eastAsia="ar-SA"/>
      <w14:ligatures w14:val="none"/>
    </w:rPr>
  </w:style>
  <w:style w:type="character" w:customStyle="1" w:styleId="NagwekZnak">
    <w:name w:val="Nagłówek Znak"/>
    <w:basedOn w:val="Domylnaczcionkaakapitu"/>
    <w:semiHidden/>
    <w:rsid w:val="00FB1375"/>
  </w:style>
  <w:style w:type="paragraph" w:styleId="Stopka">
    <w:name w:val="footer"/>
    <w:basedOn w:val="Normalny"/>
    <w:link w:val="StopkaZnak2"/>
    <w:uiPriority w:val="99"/>
    <w:unhideWhenUsed/>
    <w:rsid w:val="00FB1375"/>
    <w:pPr>
      <w:tabs>
        <w:tab w:val="center" w:pos="4536"/>
        <w:tab w:val="right" w:pos="9072"/>
      </w:tabs>
      <w:suppressAutoHyphens/>
      <w:spacing w:after="200" w:line="276" w:lineRule="auto"/>
    </w:pPr>
    <w:rPr>
      <w:rFonts w:ascii="Calibri" w:eastAsia="Calibri" w:hAnsi="Calibri" w:cs="Times New Roman"/>
      <w:kern w:val="0"/>
      <w:sz w:val="22"/>
      <w:szCs w:val="22"/>
      <w:lang w:eastAsia="ar-SA"/>
      <w14:ligatures w14:val="none"/>
    </w:rPr>
  </w:style>
  <w:style w:type="character" w:customStyle="1" w:styleId="StopkaZnak">
    <w:name w:val="Stopka Znak"/>
    <w:basedOn w:val="Domylnaczcionkaakapitu"/>
    <w:uiPriority w:val="99"/>
    <w:rsid w:val="00FB1375"/>
  </w:style>
  <w:style w:type="paragraph" w:styleId="Tekstprzypisukocowego">
    <w:name w:val="endnote text"/>
    <w:basedOn w:val="Normalny"/>
    <w:link w:val="TekstprzypisukocowegoZnak2"/>
    <w:semiHidden/>
    <w:unhideWhenUsed/>
    <w:rsid w:val="00FB1375"/>
    <w:pPr>
      <w:suppressAutoHyphens/>
      <w:spacing w:after="200" w:line="276" w:lineRule="auto"/>
    </w:pPr>
    <w:rPr>
      <w:rFonts w:ascii="Calibri" w:eastAsia="Calibri" w:hAnsi="Calibri" w:cs="Times New Roman"/>
      <w:kern w:val="0"/>
      <w:sz w:val="20"/>
      <w:szCs w:val="20"/>
      <w:lang w:eastAsia="ar-SA"/>
      <w14:ligatures w14:val="none"/>
    </w:rPr>
  </w:style>
  <w:style w:type="character" w:customStyle="1" w:styleId="TekstprzypisukocowegoZnak">
    <w:name w:val="Tekst przypisu końcowego Znak"/>
    <w:basedOn w:val="Domylnaczcionkaakapitu"/>
    <w:semiHidden/>
    <w:rsid w:val="00FB1375"/>
    <w:rPr>
      <w:sz w:val="20"/>
      <w:szCs w:val="20"/>
    </w:rPr>
  </w:style>
  <w:style w:type="paragraph" w:styleId="Tekstpodstawowy">
    <w:name w:val="Body Text"/>
    <w:basedOn w:val="Normalny"/>
    <w:link w:val="TekstpodstawowyZnak"/>
    <w:semiHidden/>
    <w:unhideWhenUsed/>
    <w:rsid w:val="00FB1375"/>
    <w:pPr>
      <w:suppressAutoHyphens/>
      <w:spacing w:after="120" w:line="276" w:lineRule="auto"/>
    </w:pPr>
    <w:rPr>
      <w:rFonts w:ascii="Calibri" w:eastAsia="Calibri" w:hAnsi="Calibri" w:cs="Times New Roman"/>
      <w:kern w:val="0"/>
      <w:sz w:val="22"/>
      <w:szCs w:val="22"/>
      <w:lang w:eastAsia="ar-SA"/>
      <w14:ligatures w14:val="none"/>
    </w:rPr>
  </w:style>
  <w:style w:type="character" w:customStyle="1" w:styleId="TekstpodstawowyZnak">
    <w:name w:val="Tekst podstawowy Znak"/>
    <w:basedOn w:val="Domylnaczcionkaakapitu"/>
    <w:link w:val="Tekstpodstawowy"/>
    <w:semiHidden/>
    <w:rsid w:val="00FB1375"/>
    <w:rPr>
      <w:rFonts w:ascii="Calibri" w:eastAsia="Calibri" w:hAnsi="Calibri" w:cs="Times New Roman"/>
      <w:kern w:val="0"/>
      <w:sz w:val="22"/>
      <w:szCs w:val="22"/>
      <w:lang w:eastAsia="ar-SA"/>
      <w14:ligatures w14:val="none"/>
    </w:rPr>
  </w:style>
  <w:style w:type="paragraph" w:styleId="Lista">
    <w:name w:val="List"/>
    <w:basedOn w:val="Tekstpodstawowy"/>
    <w:semiHidden/>
    <w:unhideWhenUsed/>
    <w:rsid w:val="00FB1375"/>
    <w:rPr>
      <w:rFonts w:cs="Mangal"/>
    </w:rPr>
  </w:style>
  <w:style w:type="paragraph" w:styleId="Tekstdymka">
    <w:name w:val="Balloon Text"/>
    <w:basedOn w:val="Normalny"/>
    <w:link w:val="TekstdymkaZnak2"/>
    <w:semiHidden/>
    <w:unhideWhenUsed/>
    <w:rsid w:val="00FB1375"/>
    <w:pPr>
      <w:suppressAutoHyphens/>
      <w:spacing w:after="0" w:line="240" w:lineRule="auto"/>
    </w:pPr>
    <w:rPr>
      <w:rFonts w:ascii="Tahoma" w:eastAsia="Calibri" w:hAnsi="Tahoma" w:cs="Tahoma"/>
      <w:kern w:val="0"/>
      <w:sz w:val="16"/>
      <w:szCs w:val="16"/>
      <w:lang w:eastAsia="ar-SA"/>
      <w14:ligatures w14:val="none"/>
    </w:rPr>
  </w:style>
  <w:style w:type="character" w:customStyle="1" w:styleId="TekstdymkaZnak">
    <w:name w:val="Tekst dymka Znak"/>
    <w:basedOn w:val="Domylnaczcionkaakapitu"/>
    <w:semiHidden/>
    <w:rsid w:val="00FB1375"/>
    <w:rPr>
      <w:rFonts w:ascii="Segoe UI" w:hAnsi="Segoe UI" w:cs="Segoe UI"/>
      <w:sz w:val="18"/>
      <w:szCs w:val="18"/>
    </w:rPr>
  </w:style>
  <w:style w:type="paragraph" w:customStyle="1" w:styleId="Nagwek10">
    <w:name w:val="Nagłówek1"/>
    <w:basedOn w:val="Normalny"/>
    <w:next w:val="Tekstpodstawowy"/>
    <w:semiHidden/>
    <w:rsid w:val="00FB1375"/>
    <w:pPr>
      <w:keepNext/>
      <w:suppressAutoHyphens/>
      <w:spacing w:before="240" w:after="120" w:line="276" w:lineRule="auto"/>
    </w:pPr>
    <w:rPr>
      <w:rFonts w:ascii="Arial" w:eastAsia="Microsoft YaHei" w:hAnsi="Arial" w:cs="Mangal"/>
      <w:kern w:val="0"/>
      <w:sz w:val="28"/>
      <w:szCs w:val="28"/>
      <w:lang w:eastAsia="ar-SA"/>
      <w14:ligatures w14:val="none"/>
    </w:rPr>
  </w:style>
  <w:style w:type="paragraph" w:customStyle="1" w:styleId="Podpis1">
    <w:name w:val="Podpis1"/>
    <w:basedOn w:val="Normalny"/>
    <w:semiHidden/>
    <w:rsid w:val="00FB1375"/>
    <w:pPr>
      <w:suppressLineNumbers/>
      <w:suppressAutoHyphens/>
      <w:spacing w:before="120" w:after="120" w:line="276" w:lineRule="auto"/>
    </w:pPr>
    <w:rPr>
      <w:rFonts w:ascii="Calibri" w:eastAsia="Calibri" w:hAnsi="Calibri" w:cs="Mangal"/>
      <w:i/>
      <w:iCs/>
      <w:kern w:val="0"/>
      <w:lang w:eastAsia="ar-SA"/>
      <w14:ligatures w14:val="none"/>
    </w:rPr>
  </w:style>
  <w:style w:type="paragraph" w:customStyle="1" w:styleId="Indeks">
    <w:name w:val="Indeks"/>
    <w:basedOn w:val="Normalny"/>
    <w:semiHidden/>
    <w:rsid w:val="00FB1375"/>
    <w:pPr>
      <w:suppressLineNumbers/>
      <w:suppressAutoHyphens/>
      <w:spacing w:after="200" w:line="276" w:lineRule="auto"/>
    </w:pPr>
    <w:rPr>
      <w:rFonts w:ascii="Calibri" w:eastAsia="Calibri" w:hAnsi="Calibri" w:cs="Mangal"/>
      <w:kern w:val="0"/>
      <w:sz w:val="22"/>
      <w:szCs w:val="22"/>
      <w:lang w:eastAsia="ar-SA"/>
      <w14:ligatures w14:val="none"/>
    </w:rPr>
  </w:style>
  <w:style w:type="paragraph" w:customStyle="1" w:styleId="Tekstkomentarza1">
    <w:name w:val="Tekst komentarza1"/>
    <w:basedOn w:val="Normalny"/>
    <w:semiHidden/>
    <w:rsid w:val="00FB1375"/>
    <w:pPr>
      <w:suppressAutoHyphens/>
      <w:spacing w:after="200" w:line="276" w:lineRule="auto"/>
    </w:pPr>
    <w:rPr>
      <w:rFonts w:ascii="Calibri" w:eastAsia="Calibri" w:hAnsi="Calibri" w:cs="Times New Roman"/>
      <w:kern w:val="0"/>
      <w:sz w:val="20"/>
      <w:szCs w:val="20"/>
      <w:lang w:eastAsia="ar-SA"/>
      <w14:ligatures w14:val="none"/>
    </w:rPr>
  </w:style>
  <w:style w:type="paragraph" w:customStyle="1" w:styleId="Zawartotabeli">
    <w:name w:val="Zawartość tabeli"/>
    <w:basedOn w:val="Normalny"/>
    <w:semiHidden/>
    <w:rsid w:val="00FB1375"/>
    <w:pPr>
      <w:suppressLineNumbers/>
      <w:suppressAutoHyphens/>
      <w:spacing w:after="200" w:line="276" w:lineRule="auto"/>
    </w:pPr>
    <w:rPr>
      <w:rFonts w:ascii="Calibri" w:eastAsia="Calibri" w:hAnsi="Calibri" w:cs="Times New Roman"/>
      <w:kern w:val="0"/>
      <w:sz w:val="22"/>
      <w:szCs w:val="22"/>
      <w:lang w:eastAsia="ar-SA"/>
      <w14:ligatures w14:val="none"/>
    </w:rPr>
  </w:style>
  <w:style w:type="paragraph" w:customStyle="1" w:styleId="Nagwektabeli">
    <w:name w:val="Nagłówek tabeli"/>
    <w:basedOn w:val="Zawartotabeli"/>
    <w:semiHidden/>
    <w:rsid w:val="00FB1375"/>
    <w:pPr>
      <w:jc w:val="center"/>
    </w:pPr>
    <w:rPr>
      <w:b/>
      <w:bCs/>
    </w:rPr>
  </w:style>
  <w:style w:type="character" w:styleId="Odwoaniedokomentarza">
    <w:name w:val="annotation reference"/>
    <w:basedOn w:val="Domylnaczcionkaakapitu"/>
    <w:uiPriority w:val="99"/>
    <w:semiHidden/>
    <w:unhideWhenUsed/>
    <w:rsid w:val="00FB1375"/>
    <w:rPr>
      <w:sz w:val="16"/>
      <w:szCs w:val="16"/>
    </w:rPr>
  </w:style>
  <w:style w:type="character" w:styleId="Odwoanieprzypisukocowego">
    <w:name w:val="endnote reference"/>
    <w:basedOn w:val="Domylnaczcionkaakapitu"/>
    <w:uiPriority w:val="99"/>
    <w:semiHidden/>
    <w:unhideWhenUsed/>
    <w:rsid w:val="00FB1375"/>
    <w:rPr>
      <w:vertAlign w:val="superscript"/>
    </w:rPr>
  </w:style>
  <w:style w:type="character" w:styleId="Tekstzastpczy">
    <w:name w:val="Placeholder Text"/>
    <w:basedOn w:val="Domylnaczcionkaakapitu"/>
    <w:uiPriority w:val="99"/>
    <w:semiHidden/>
    <w:rsid w:val="00FB1375"/>
    <w:rPr>
      <w:color w:val="808080"/>
    </w:rPr>
  </w:style>
  <w:style w:type="character" w:customStyle="1" w:styleId="WW8Num1z0">
    <w:name w:val="WW8Num1z0"/>
    <w:rsid w:val="00FB1375"/>
    <w:rPr>
      <w:rFonts w:ascii="Symbol" w:hAnsi="Symbol" w:cs="Symbol" w:hint="default"/>
      <w:sz w:val="20"/>
    </w:rPr>
  </w:style>
  <w:style w:type="character" w:customStyle="1" w:styleId="WW8Num1z1">
    <w:name w:val="WW8Num1z1"/>
    <w:rsid w:val="00FB1375"/>
    <w:rPr>
      <w:rFonts w:ascii="Courier New" w:hAnsi="Courier New" w:cs="Courier New" w:hint="default"/>
      <w:sz w:val="20"/>
    </w:rPr>
  </w:style>
  <w:style w:type="character" w:customStyle="1" w:styleId="WW8Num1z2">
    <w:name w:val="WW8Num1z2"/>
    <w:rsid w:val="00FB1375"/>
    <w:rPr>
      <w:rFonts w:ascii="Wingdings" w:hAnsi="Wingdings" w:cs="Wingdings" w:hint="default"/>
      <w:sz w:val="20"/>
    </w:rPr>
  </w:style>
  <w:style w:type="character" w:customStyle="1" w:styleId="WW8Num2z0">
    <w:name w:val="WW8Num2z0"/>
    <w:rsid w:val="00FB1375"/>
    <w:rPr>
      <w:sz w:val="18"/>
    </w:rPr>
  </w:style>
  <w:style w:type="character" w:customStyle="1" w:styleId="WW8Num3z0">
    <w:name w:val="WW8Num3z0"/>
    <w:rsid w:val="00FB1375"/>
    <w:rPr>
      <w:rFonts w:ascii="Symbol" w:eastAsia="Times New Roman" w:hAnsi="Symbol" w:cs="Arial" w:hint="default"/>
    </w:rPr>
  </w:style>
  <w:style w:type="character" w:customStyle="1" w:styleId="WW8Num4z0">
    <w:name w:val="WW8Num4z0"/>
    <w:rsid w:val="00FB1375"/>
    <w:rPr>
      <w:rFonts w:ascii="Symbol" w:eastAsia="Times New Roman" w:hAnsi="Symbol" w:cs="Arial" w:hint="default"/>
    </w:rPr>
  </w:style>
  <w:style w:type="character" w:customStyle="1" w:styleId="WW8Num5z0">
    <w:name w:val="WW8Num5z0"/>
    <w:rsid w:val="00FB1375"/>
    <w:rPr>
      <w:rFonts w:ascii="Arial" w:hAnsi="Arial" w:cs="Arial" w:hint="default"/>
      <w:sz w:val="22"/>
      <w:szCs w:val="22"/>
    </w:rPr>
  </w:style>
  <w:style w:type="character" w:customStyle="1" w:styleId="WW8Num6z0">
    <w:name w:val="WW8Num6z0"/>
    <w:rsid w:val="00FB1375"/>
  </w:style>
  <w:style w:type="character" w:customStyle="1" w:styleId="WW8Num7z0">
    <w:name w:val="WW8Num7z0"/>
    <w:rsid w:val="00FB1375"/>
  </w:style>
  <w:style w:type="character" w:customStyle="1" w:styleId="WW8Num8z0">
    <w:name w:val="WW8Num8z0"/>
    <w:rsid w:val="00FB1375"/>
  </w:style>
  <w:style w:type="character" w:customStyle="1" w:styleId="WW8Num9z0">
    <w:name w:val="WW8Num9z0"/>
    <w:rsid w:val="00FB1375"/>
  </w:style>
  <w:style w:type="character" w:customStyle="1" w:styleId="WW8Num10z0">
    <w:name w:val="WW8Num10z0"/>
    <w:rsid w:val="00FB1375"/>
    <w:rPr>
      <w:rFonts w:ascii="Calibri" w:eastAsia="Calibri" w:hAnsi="Calibri" w:cs="Calibri" w:hint="default"/>
      <w:color w:val="000000"/>
    </w:rPr>
  </w:style>
  <w:style w:type="character" w:customStyle="1" w:styleId="WW8Num11z0">
    <w:name w:val="WW8Num11z0"/>
    <w:rsid w:val="00FB1375"/>
  </w:style>
  <w:style w:type="character" w:customStyle="1" w:styleId="WW8Num12z0">
    <w:name w:val="WW8Num12z0"/>
    <w:rsid w:val="00FB1375"/>
  </w:style>
  <w:style w:type="character" w:customStyle="1" w:styleId="WW8Num12z1">
    <w:name w:val="WW8Num12z1"/>
    <w:rsid w:val="00FB1375"/>
  </w:style>
  <w:style w:type="character" w:customStyle="1" w:styleId="WW8Num12z2">
    <w:name w:val="WW8Num12z2"/>
    <w:rsid w:val="00FB1375"/>
  </w:style>
  <w:style w:type="character" w:customStyle="1" w:styleId="WW8Num12z3">
    <w:name w:val="WW8Num12z3"/>
    <w:rsid w:val="00FB1375"/>
  </w:style>
  <w:style w:type="character" w:customStyle="1" w:styleId="WW8Num12z4">
    <w:name w:val="WW8Num12z4"/>
    <w:rsid w:val="00FB1375"/>
  </w:style>
  <w:style w:type="character" w:customStyle="1" w:styleId="WW8Num12z5">
    <w:name w:val="WW8Num12z5"/>
    <w:rsid w:val="00FB1375"/>
  </w:style>
  <w:style w:type="character" w:customStyle="1" w:styleId="WW8Num12z6">
    <w:name w:val="WW8Num12z6"/>
    <w:rsid w:val="00FB1375"/>
  </w:style>
  <w:style w:type="character" w:customStyle="1" w:styleId="WW8Num12z7">
    <w:name w:val="WW8Num12z7"/>
    <w:rsid w:val="00FB1375"/>
  </w:style>
  <w:style w:type="character" w:customStyle="1" w:styleId="WW8Num12z8">
    <w:name w:val="WW8Num12z8"/>
    <w:rsid w:val="00FB1375"/>
  </w:style>
  <w:style w:type="character" w:customStyle="1" w:styleId="WW8Num13z0">
    <w:name w:val="WW8Num13z0"/>
    <w:rsid w:val="00FB1375"/>
  </w:style>
  <w:style w:type="character" w:customStyle="1" w:styleId="WW8Num13z1">
    <w:name w:val="WW8Num13z1"/>
    <w:rsid w:val="00FB1375"/>
  </w:style>
  <w:style w:type="character" w:customStyle="1" w:styleId="WW8Num13z2">
    <w:name w:val="WW8Num13z2"/>
    <w:rsid w:val="00FB1375"/>
  </w:style>
  <w:style w:type="character" w:customStyle="1" w:styleId="WW8Num13z3">
    <w:name w:val="WW8Num13z3"/>
    <w:rsid w:val="00FB1375"/>
  </w:style>
  <w:style w:type="character" w:customStyle="1" w:styleId="WW8Num13z4">
    <w:name w:val="WW8Num13z4"/>
    <w:rsid w:val="00FB1375"/>
  </w:style>
  <w:style w:type="character" w:customStyle="1" w:styleId="WW8Num13z5">
    <w:name w:val="WW8Num13z5"/>
    <w:rsid w:val="00FB1375"/>
  </w:style>
  <w:style w:type="character" w:customStyle="1" w:styleId="WW8Num13z6">
    <w:name w:val="WW8Num13z6"/>
    <w:rsid w:val="00FB1375"/>
  </w:style>
  <w:style w:type="character" w:customStyle="1" w:styleId="WW8Num13z7">
    <w:name w:val="WW8Num13z7"/>
    <w:rsid w:val="00FB1375"/>
  </w:style>
  <w:style w:type="character" w:customStyle="1" w:styleId="WW8Num13z8">
    <w:name w:val="WW8Num13z8"/>
    <w:rsid w:val="00FB1375"/>
  </w:style>
  <w:style w:type="character" w:customStyle="1" w:styleId="WW8Num14z0">
    <w:name w:val="WW8Num14z0"/>
    <w:rsid w:val="00FB1375"/>
    <w:rPr>
      <w:rFonts w:ascii="Arial" w:hAnsi="Arial" w:cs="Arial" w:hint="default"/>
    </w:rPr>
  </w:style>
  <w:style w:type="character" w:customStyle="1" w:styleId="WW8Num14z1">
    <w:name w:val="WW8Num14z1"/>
    <w:rsid w:val="00FB1375"/>
  </w:style>
  <w:style w:type="character" w:customStyle="1" w:styleId="WW8Num14z2">
    <w:name w:val="WW8Num14z2"/>
    <w:rsid w:val="00FB1375"/>
  </w:style>
  <w:style w:type="character" w:customStyle="1" w:styleId="WW8Num14z3">
    <w:name w:val="WW8Num14z3"/>
    <w:rsid w:val="00FB1375"/>
  </w:style>
  <w:style w:type="character" w:customStyle="1" w:styleId="WW8Num14z4">
    <w:name w:val="WW8Num14z4"/>
    <w:rsid w:val="00FB1375"/>
  </w:style>
  <w:style w:type="character" w:customStyle="1" w:styleId="WW8Num14z5">
    <w:name w:val="WW8Num14z5"/>
    <w:rsid w:val="00FB1375"/>
  </w:style>
  <w:style w:type="character" w:customStyle="1" w:styleId="WW8Num14z6">
    <w:name w:val="WW8Num14z6"/>
    <w:rsid w:val="00FB1375"/>
  </w:style>
  <w:style w:type="character" w:customStyle="1" w:styleId="WW8Num14z7">
    <w:name w:val="WW8Num14z7"/>
    <w:rsid w:val="00FB1375"/>
  </w:style>
  <w:style w:type="character" w:customStyle="1" w:styleId="WW8Num14z8">
    <w:name w:val="WW8Num14z8"/>
    <w:rsid w:val="00FB1375"/>
  </w:style>
  <w:style w:type="character" w:customStyle="1" w:styleId="WW8Num15z0">
    <w:name w:val="WW8Num15z0"/>
    <w:rsid w:val="00FB1375"/>
  </w:style>
  <w:style w:type="character" w:customStyle="1" w:styleId="WW8Num15z1">
    <w:name w:val="WW8Num15z1"/>
    <w:rsid w:val="00FB1375"/>
  </w:style>
  <w:style w:type="character" w:customStyle="1" w:styleId="WW8Num15z2">
    <w:name w:val="WW8Num15z2"/>
    <w:rsid w:val="00FB1375"/>
  </w:style>
  <w:style w:type="character" w:customStyle="1" w:styleId="WW8Num15z3">
    <w:name w:val="WW8Num15z3"/>
    <w:rsid w:val="00FB1375"/>
  </w:style>
  <w:style w:type="character" w:customStyle="1" w:styleId="WW8Num15z4">
    <w:name w:val="WW8Num15z4"/>
    <w:rsid w:val="00FB1375"/>
  </w:style>
  <w:style w:type="character" w:customStyle="1" w:styleId="WW8Num15z5">
    <w:name w:val="WW8Num15z5"/>
    <w:rsid w:val="00FB1375"/>
  </w:style>
  <w:style w:type="character" w:customStyle="1" w:styleId="WW8Num15z6">
    <w:name w:val="WW8Num15z6"/>
    <w:rsid w:val="00FB1375"/>
  </w:style>
  <w:style w:type="character" w:customStyle="1" w:styleId="WW8Num15z7">
    <w:name w:val="WW8Num15z7"/>
    <w:rsid w:val="00FB1375"/>
  </w:style>
  <w:style w:type="character" w:customStyle="1" w:styleId="WW8Num15z8">
    <w:name w:val="WW8Num15z8"/>
    <w:rsid w:val="00FB1375"/>
  </w:style>
  <w:style w:type="character" w:customStyle="1" w:styleId="WW8Num16z0">
    <w:name w:val="WW8Num16z0"/>
    <w:rsid w:val="00FB1375"/>
  </w:style>
  <w:style w:type="character" w:customStyle="1" w:styleId="WW8Num16z1">
    <w:name w:val="WW8Num16z1"/>
    <w:rsid w:val="00FB1375"/>
  </w:style>
  <w:style w:type="character" w:customStyle="1" w:styleId="WW8Num16z2">
    <w:name w:val="WW8Num16z2"/>
    <w:rsid w:val="00FB1375"/>
  </w:style>
  <w:style w:type="character" w:customStyle="1" w:styleId="WW8Num16z3">
    <w:name w:val="WW8Num16z3"/>
    <w:rsid w:val="00FB1375"/>
  </w:style>
  <w:style w:type="character" w:customStyle="1" w:styleId="WW8Num16z4">
    <w:name w:val="WW8Num16z4"/>
    <w:rsid w:val="00FB1375"/>
  </w:style>
  <w:style w:type="character" w:customStyle="1" w:styleId="WW8Num16z5">
    <w:name w:val="WW8Num16z5"/>
    <w:rsid w:val="00FB1375"/>
  </w:style>
  <w:style w:type="character" w:customStyle="1" w:styleId="WW8Num16z6">
    <w:name w:val="WW8Num16z6"/>
    <w:rsid w:val="00FB1375"/>
  </w:style>
  <w:style w:type="character" w:customStyle="1" w:styleId="WW8Num16z7">
    <w:name w:val="WW8Num16z7"/>
    <w:rsid w:val="00FB1375"/>
  </w:style>
  <w:style w:type="character" w:customStyle="1" w:styleId="WW8Num16z8">
    <w:name w:val="WW8Num16z8"/>
    <w:rsid w:val="00FB1375"/>
  </w:style>
  <w:style w:type="character" w:customStyle="1" w:styleId="WW8Num17z0">
    <w:name w:val="WW8Num17z0"/>
    <w:rsid w:val="00FB1375"/>
  </w:style>
  <w:style w:type="character" w:customStyle="1" w:styleId="WW8Num17z1">
    <w:name w:val="WW8Num17z1"/>
    <w:rsid w:val="00FB1375"/>
  </w:style>
  <w:style w:type="character" w:customStyle="1" w:styleId="WW8Num17z2">
    <w:name w:val="WW8Num17z2"/>
    <w:rsid w:val="00FB1375"/>
  </w:style>
  <w:style w:type="character" w:customStyle="1" w:styleId="WW8Num17z3">
    <w:name w:val="WW8Num17z3"/>
    <w:rsid w:val="00FB1375"/>
  </w:style>
  <w:style w:type="character" w:customStyle="1" w:styleId="WW8Num17z4">
    <w:name w:val="WW8Num17z4"/>
    <w:rsid w:val="00FB1375"/>
  </w:style>
  <w:style w:type="character" w:customStyle="1" w:styleId="WW8Num17z5">
    <w:name w:val="WW8Num17z5"/>
    <w:rsid w:val="00FB1375"/>
  </w:style>
  <w:style w:type="character" w:customStyle="1" w:styleId="WW8Num17z6">
    <w:name w:val="WW8Num17z6"/>
    <w:rsid w:val="00FB1375"/>
  </w:style>
  <w:style w:type="character" w:customStyle="1" w:styleId="WW8Num17z7">
    <w:name w:val="WW8Num17z7"/>
    <w:rsid w:val="00FB1375"/>
  </w:style>
  <w:style w:type="character" w:customStyle="1" w:styleId="WW8Num17z8">
    <w:name w:val="WW8Num17z8"/>
    <w:rsid w:val="00FB1375"/>
  </w:style>
  <w:style w:type="character" w:customStyle="1" w:styleId="WW8Num18z0">
    <w:name w:val="WW8Num18z0"/>
    <w:rsid w:val="00FB1375"/>
  </w:style>
  <w:style w:type="character" w:customStyle="1" w:styleId="WW8Num18z1">
    <w:name w:val="WW8Num18z1"/>
    <w:rsid w:val="00FB1375"/>
  </w:style>
  <w:style w:type="character" w:customStyle="1" w:styleId="WW8Num18z2">
    <w:name w:val="WW8Num18z2"/>
    <w:rsid w:val="00FB1375"/>
  </w:style>
  <w:style w:type="character" w:customStyle="1" w:styleId="WW8Num18z3">
    <w:name w:val="WW8Num18z3"/>
    <w:rsid w:val="00FB1375"/>
  </w:style>
  <w:style w:type="character" w:customStyle="1" w:styleId="WW8Num18z4">
    <w:name w:val="WW8Num18z4"/>
    <w:rsid w:val="00FB1375"/>
  </w:style>
  <w:style w:type="character" w:customStyle="1" w:styleId="WW8Num18z5">
    <w:name w:val="WW8Num18z5"/>
    <w:rsid w:val="00FB1375"/>
  </w:style>
  <w:style w:type="character" w:customStyle="1" w:styleId="WW8Num18z6">
    <w:name w:val="WW8Num18z6"/>
    <w:rsid w:val="00FB1375"/>
  </w:style>
  <w:style w:type="character" w:customStyle="1" w:styleId="WW8Num18z7">
    <w:name w:val="WW8Num18z7"/>
    <w:rsid w:val="00FB1375"/>
  </w:style>
  <w:style w:type="character" w:customStyle="1" w:styleId="WW8Num18z8">
    <w:name w:val="WW8Num18z8"/>
    <w:rsid w:val="00FB1375"/>
  </w:style>
  <w:style w:type="character" w:customStyle="1" w:styleId="WW8Num19z0">
    <w:name w:val="WW8Num19z0"/>
    <w:rsid w:val="00FB1375"/>
  </w:style>
  <w:style w:type="character" w:customStyle="1" w:styleId="WW8Num19z1">
    <w:name w:val="WW8Num19z1"/>
    <w:rsid w:val="00FB1375"/>
  </w:style>
  <w:style w:type="character" w:customStyle="1" w:styleId="WW8Num19z2">
    <w:name w:val="WW8Num19z2"/>
    <w:rsid w:val="00FB1375"/>
  </w:style>
  <w:style w:type="character" w:customStyle="1" w:styleId="WW8Num19z3">
    <w:name w:val="WW8Num19z3"/>
    <w:rsid w:val="00FB1375"/>
  </w:style>
  <w:style w:type="character" w:customStyle="1" w:styleId="WW8Num19z4">
    <w:name w:val="WW8Num19z4"/>
    <w:rsid w:val="00FB1375"/>
  </w:style>
  <w:style w:type="character" w:customStyle="1" w:styleId="WW8Num19z5">
    <w:name w:val="WW8Num19z5"/>
    <w:rsid w:val="00FB1375"/>
  </w:style>
  <w:style w:type="character" w:customStyle="1" w:styleId="WW8Num19z6">
    <w:name w:val="WW8Num19z6"/>
    <w:rsid w:val="00FB1375"/>
  </w:style>
  <w:style w:type="character" w:customStyle="1" w:styleId="WW8Num19z7">
    <w:name w:val="WW8Num19z7"/>
    <w:rsid w:val="00FB1375"/>
  </w:style>
  <w:style w:type="character" w:customStyle="1" w:styleId="WW8Num19z8">
    <w:name w:val="WW8Num19z8"/>
    <w:rsid w:val="00FB1375"/>
  </w:style>
  <w:style w:type="character" w:customStyle="1" w:styleId="WW8Num20z0">
    <w:name w:val="WW8Num20z0"/>
    <w:rsid w:val="00FB1375"/>
  </w:style>
  <w:style w:type="character" w:customStyle="1" w:styleId="WW8Num20z1">
    <w:name w:val="WW8Num20z1"/>
    <w:rsid w:val="00FB1375"/>
  </w:style>
  <w:style w:type="character" w:customStyle="1" w:styleId="WW8Num20z2">
    <w:name w:val="WW8Num20z2"/>
    <w:rsid w:val="00FB1375"/>
  </w:style>
  <w:style w:type="character" w:customStyle="1" w:styleId="WW8Num20z3">
    <w:name w:val="WW8Num20z3"/>
    <w:rsid w:val="00FB1375"/>
  </w:style>
  <w:style w:type="character" w:customStyle="1" w:styleId="WW8Num20z4">
    <w:name w:val="WW8Num20z4"/>
    <w:rsid w:val="00FB1375"/>
  </w:style>
  <w:style w:type="character" w:customStyle="1" w:styleId="WW8Num20z5">
    <w:name w:val="WW8Num20z5"/>
    <w:rsid w:val="00FB1375"/>
  </w:style>
  <w:style w:type="character" w:customStyle="1" w:styleId="WW8Num20z6">
    <w:name w:val="WW8Num20z6"/>
    <w:rsid w:val="00FB1375"/>
  </w:style>
  <w:style w:type="character" w:customStyle="1" w:styleId="WW8Num20z7">
    <w:name w:val="WW8Num20z7"/>
    <w:rsid w:val="00FB1375"/>
  </w:style>
  <w:style w:type="character" w:customStyle="1" w:styleId="WW8Num20z8">
    <w:name w:val="WW8Num20z8"/>
    <w:rsid w:val="00FB1375"/>
  </w:style>
  <w:style w:type="character" w:customStyle="1" w:styleId="WW8Num21z0">
    <w:name w:val="WW8Num21z0"/>
    <w:rsid w:val="00FB1375"/>
  </w:style>
  <w:style w:type="character" w:customStyle="1" w:styleId="WW8Num21z1">
    <w:name w:val="WW8Num21z1"/>
    <w:rsid w:val="00FB1375"/>
  </w:style>
  <w:style w:type="character" w:customStyle="1" w:styleId="WW8Num21z2">
    <w:name w:val="WW8Num21z2"/>
    <w:rsid w:val="00FB1375"/>
  </w:style>
  <w:style w:type="character" w:customStyle="1" w:styleId="WW8Num21z3">
    <w:name w:val="WW8Num21z3"/>
    <w:rsid w:val="00FB1375"/>
  </w:style>
  <w:style w:type="character" w:customStyle="1" w:styleId="WW8Num21z4">
    <w:name w:val="WW8Num21z4"/>
    <w:rsid w:val="00FB1375"/>
  </w:style>
  <w:style w:type="character" w:customStyle="1" w:styleId="WW8Num21z5">
    <w:name w:val="WW8Num21z5"/>
    <w:rsid w:val="00FB1375"/>
  </w:style>
  <w:style w:type="character" w:customStyle="1" w:styleId="WW8Num21z6">
    <w:name w:val="WW8Num21z6"/>
    <w:rsid w:val="00FB1375"/>
  </w:style>
  <w:style w:type="character" w:customStyle="1" w:styleId="WW8Num21z7">
    <w:name w:val="WW8Num21z7"/>
    <w:rsid w:val="00FB1375"/>
  </w:style>
  <w:style w:type="character" w:customStyle="1" w:styleId="WW8Num21z8">
    <w:name w:val="WW8Num21z8"/>
    <w:rsid w:val="00FB1375"/>
  </w:style>
  <w:style w:type="character" w:customStyle="1" w:styleId="WW8Num22z0">
    <w:name w:val="WW8Num22z0"/>
    <w:rsid w:val="00FB1375"/>
    <w:rPr>
      <w:rFonts w:ascii="Arial" w:hAnsi="Arial" w:cs="Arial" w:hint="default"/>
    </w:rPr>
  </w:style>
  <w:style w:type="character" w:customStyle="1" w:styleId="WW8Num22z1">
    <w:name w:val="WW8Num22z1"/>
    <w:rsid w:val="00FB1375"/>
  </w:style>
  <w:style w:type="character" w:customStyle="1" w:styleId="WW8Num22z2">
    <w:name w:val="WW8Num22z2"/>
    <w:rsid w:val="00FB1375"/>
  </w:style>
  <w:style w:type="character" w:customStyle="1" w:styleId="WW8Num22z3">
    <w:name w:val="WW8Num22z3"/>
    <w:rsid w:val="00FB1375"/>
  </w:style>
  <w:style w:type="character" w:customStyle="1" w:styleId="WW8Num22z4">
    <w:name w:val="WW8Num22z4"/>
    <w:rsid w:val="00FB1375"/>
  </w:style>
  <w:style w:type="character" w:customStyle="1" w:styleId="WW8Num22z5">
    <w:name w:val="WW8Num22z5"/>
    <w:rsid w:val="00FB1375"/>
  </w:style>
  <w:style w:type="character" w:customStyle="1" w:styleId="WW8Num22z6">
    <w:name w:val="WW8Num22z6"/>
    <w:rsid w:val="00FB1375"/>
  </w:style>
  <w:style w:type="character" w:customStyle="1" w:styleId="WW8Num22z7">
    <w:name w:val="WW8Num22z7"/>
    <w:rsid w:val="00FB1375"/>
  </w:style>
  <w:style w:type="character" w:customStyle="1" w:styleId="WW8Num22z8">
    <w:name w:val="WW8Num22z8"/>
    <w:rsid w:val="00FB1375"/>
  </w:style>
  <w:style w:type="character" w:customStyle="1" w:styleId="WW8Num23z0">
    <w:name w:val="WW8Num23z0"/>
    <w:rsid w:val="00FB1375"/>
    <w:rPr>
      <w:rFonts w:ascii="Arial" w:eastAsia="Times New Roman" w:hAnsi="Arial" w:cs="Arial" w:hint="default"/>
      <w:b/>
      <w:bCs/>
      <w:sz w:val="18"/>
    </w:rPr>
  </w:style>
  <w:style w:type="character" w:customStyle="1" w:styleId="WW8Num23z1">
    <w:name w:val="WW8Num23z1"/>
    <w:rsid w:val="00FB1375"/>
  </w:style>
  <w:style w:type="character" w:customStyle="1" w:styleId="WW8Num23z2">
    <w:name w:val="WW8Num23z2"/>
    <w:rsid w:val="00FB1375"/>
  </w:style>
  <w:style w:type="character" w:customStyle="1" w:styleId="WW8Num23z3">
    <w:name w:val="WW8Num23z3"/>
    <w:rsid w:val="00FB1375"/>
  </w:style>
  <w:style w:type="character" w:customStyle="1" w:styleId="WW8Num23z4">
    <w:name w:val="WW8Num23z4"/>
    <w:rsid w:val="00FB1375"/>
  </w:style>
  <w:style w:type="character" w:customStyle="1" w:styleId="WW8Num23z5">
    <w:name w:val="WW8Num23z5"/>
    <w:rsid w:val="00FB1375"/>
  </w:style>
  <w:style w:type="character" w:customStyle="1" w:styleId="WW8Num23z6">
    <w:name w:val="WW8Num23z6"/>
    <w:rsid w:val="00FB1375"/>
  </w:style>
  <w:style w:type="character" w:customStyle="1" w:styleId="WW8Num23z7">
    <w:name w:val="WW8Num23z7"/>
    <w:rsid w:val="00FB1375"/>
  </w:style>
  <w:style w:type="character" w:customStyle="1" w:styleId="WW8Num23z8">
    <w:name w:val="WW8Num23z8"/>
    <w:rsid w:val="00FB1375"/>
  </w:style>
  <w:style w:type="character" w:customStyle="1" w:styleId="WW8Num2z1">
    <w:name w:val="WW8Num2z1"/>
    <w:rsid w:val="00FB1375"/>
  </w:style>
  <w:style w:type="character" w:customStyle="1" w:styleId="WW8Num2z2">
    <w:name w:val="WW8Num2z2"/>
    <w:rsid w:val="00FB1375"/>
  </w:style>
  <w:style w:type="character" w:customStyle="1" w:styleId="WW8Num2z3">
    <w:name w:val="WW8Num2z3"/>
    <w:rsid w:val="00FB1375"/>
  </w:style>
  <w:style w:type="character" w:customStyle="1" w:styleId="WW8Num2z4">
    <w:name w:val="WW8Num2z4"/>
    <w:rsid w:val="00FB1375"/>
  </w:style>
  <w:style w:type="character" w:customStyle="1" w:styleId="WW8Num2z5">
    <w:name w:val="WW8Num2z5"/>
    <w:rsid w:val="00FB1375"/>
  </w:style>
  <w:style w:type="character" w:customStyle="1" w:styleId="WW8Num2z6">
    <w:name w:val="WW8Num2z6"/>
    <w:rsid w:val="00FB1375"/>
  </w:style>
  <w:style w:type="character" w:customStyle="1" w:styleId="WW8Num2z7">
    <w:name w:val="WW8Num2z7"/>
    <w:rsid w:val="00FB1375"/>
  </w:style>
  <w:style w:type="character" w:customStyle="1" w:styleId="WW8Num2z8">
    <w:name w:val="WW8Num2z8"/>
    <w:rsid w:val="00FB1375"/>
  </w:style>
  <w:style w:type="character" w:customStyle="1" w:styleId="WW8Num3z1">
    <w:name w:val="WW8Num3z1"/>
    <w:rsid w:val="00FB1375"/>
  </w:style>
  <w:style w:type="character" w:customStyle="1" w:styleId="WW8Num3z2">
    <w:name w:val="WW8Num3z2"/>
    <w:rsid w:val="00FB1375"/>
  </w:style>
  <w:style w:type="character" w:customStyle="1" w:styleId="WW8Num3z3">
    <w:name w:val="WW8Num3z3"/>
    <w:rsid w:val="00FB1375"/>
  </w:style>
  <w:style w:type="character" w:customStyle="1" w:styleId="WW8Num3z4">
    <w:name w:val="WW8Num3z4"/>
    <w:rsid w:val="00FB1375"/>
  </w:style>
  <w:style w:type="character" w:customStyle="1" w:styleId="WW8Num3z5">
    <w:name w:val="WW8Num3z5"/>
    <w:rsid w:val="00FB1375"/>
  </w:style>
  <w:style w:type="character" w:customStyle="1" w:styleId="WW8Num3z6">
    <w:name w:val="WW8Num3z6"/>
    <w:rsid w:val="00FB1375"/>
  </w:style>
  <w:style w:type="character" w:customStyle="1" w:styleId="WW8Num3z7">
    <w:name w:val="WW8Num3z7"/>
    <w:rsid w:val="00FB1375"/>
  </w:style>
  <w:style w:type="character" w:customStyle="1" w:styleId="WW8Num3z8">
    <w:name w:val="WW8Num3z8"/>
    <w:rsid w:val="00FB1375"/>
  </w:style>
  <w:style w:type="character" w:customStyle="1" w:styleId="WW8Num4z1">
    <w:name w:val="WW8Num4z1"/>
    <w:rsid w:val="00FB1375"/>
  </w:style>
  <w:style w:type="character" w:customStyle="1" w:styleId="WW8Num4z2">
    <w:name w:val="WW8Num4z2"/>
    <w:rsid w:val="00FB1375"/>
  </w:style>
  <w:style w:type="character" w:customStyle="1" w:styleId="WW8Num4z3">
    <w:name w:val="WW8Num4z3"/>
    <w:rsid w:val="00FB1375"/>
  </w:style>
  <w:style w:type="character" w:customStyle="1" w:styleId="WW8Num4z4">
    <w:name w:val="WW8Num4z4"/>
    <w:rsid w:val="00FB1375"/>
  </w:style>
  <w:style w:type="character" w:customStyle="1" w:styleId="WW8Num4z5">
    <w:name w:val="WW8Num4z5"/>
    <w:rsid w:val="00FB1375"/>
  </w:style>
  <w:style w:type="character" w:customStyle="1" w:styleId="WW8Num4z6">
    <w:name w:val="WW8Num4z6"/>
    <w:rsid w:val="00FB1375"/>
  </w:style>
  <w:style w:type="character" w:customStyle="1" w:styleId="WW8Num4z7">
    <w:name w:val="WW8Num4z7"/>
    <w:rsid w:val="00FB1375"/>
  </w:style>
  <w:style w:type="character" w:customStyle="1" w:styleId="WW8Num4z8">
    <w:name w:val="WW8Num4z8"/>
    <w:rsid w:val="00FB1375"/>
  </w:style>
  <w:style w:type="character" w:customStyle="1" w:styleId="WW8Num5z1">
    <w:name w:val="WW8Num5z1"/>
    <w:rsid w:val="00FB1375"/>
  </w:style>
  <w:style w:type="character" w:customStyle="1" w:styleId="WW8Num5z2">
    <w:name w:val="WW8Num5z2"/>
    <w:rsid w:val="00FB1375"/>
  </w:style>
  <w:style w:type="character" w:customStyle="1" w:styleId="WW8Num5z3">
    <w:name w:val="WW8Num5z3"/>
    <w:rsid w:val="00FB1375"/>
  </w:style>
  <w:style w:type="character" w:customStyle="1" w:styleId="WW8Num5z4">
    <w:name w:val="WW8Num5z4"/>
    <w:rsid w:val="00FB1375"/>
  </w:style>
  <w:style w:type="character" w:customStyle="1" w:styleId="WW8Num5z5">
    <w:name w:val="WW8Num5z5"/>
    <w:rsid w:val="00FB1375"/>
  </w:style>
  <w:style w:type="character" w:customStyle="1" w:styleId="WW8Num5z6">
    <w:name w:val="WW8Num5z6"/>
    <w:rsid w:val="00FB1375"/>
  </w:style>
  <w:style w:type="character" w:customStyle="1" w:styleId="WW8Num5z7">
    <w:name w:val="WW8Num5z7"/>
    <w:rsid w:val="00FB1375"/>
  </w:style>
  <w:style w:type="character" w:customStyle="1" w:styleId="WW8Num5z8">
    <w:name w:val="WW8Num5z8"/>
    <w:rsid w:val="00FB1375"/>
  </w:style>
  <w:style w:type="character" w:customStyle="1" w:styleId="WW8Num6z1">
    <w:name w:val="WW8Num6z1"/>
    <w:rsid w:val="00FB1375"/>
  </w:style>
  <w:style w:type="character" w:customStyle="1" w:styleId="WW8Num6z2">
    <w:name w:val="WW8Num6z2"/>
    <w:rsid w:val="00FB1375"/>
  </w:style>
  <w:style w:type="character" w:customStyle="1" w:styleId="WW8Num6z3">
    <w:name w:val="WW8Num6z3"/>
    <w:rsid w:val="00FB1375"/>
  </w:style>
  <w:style w:type="character" w:customStyle="1" w:styleId="WW8Num6z4">
    <w:name w:val="WW8Num6z4"/>
    <w:rsid w:val="00FB1375"/>
  </w:style>
  <w:style w:type="character" w:customStyle="1" w:styleId="WW8Num6z5">
    <w:name w:val="WW8Num6z5"/>
    <w:rsid w:val="00FB1375"/>
  </w:style>
  <w:style w:type="character" w:customStyle="1" w:styleId="WW8Num6z6">
    <w:name w:val="WW8Num6z6"/>
    <w:rsid w:val="00FB1375"/>
  </w:style>
  <w:style w:type="character" w:customStyle="1" w:styleId="WW8Num6z7">
    <w:name w:val="WW8Num6z7"/>
    <w:rsid w:val="00FB1375"/>
  </w:style>
  <w:style w:type="character" w:customStyle="1" w:styleId="WW8Num6z8">
    <w:name w:val="WW8Num6z8"/>
    <w:rsid w:val="00FB1375"/>
  </w:style>
  <w:style w:type="character" w:customStyle="1" w:styleId="WW8Num7z1">
    <w:name w:val="WW8Num7z1"/>
    <w:rsid w:val="00FB1375"/>
  </w:style>
  <w:style w:type="character" w:customStyle="1" w:styleId="WW8Num7z2">
    <w:name w:val="WW8Num7z2"/>
    <w:rsid w:val="00FB1375"/>
  </w:style>
  <w:style w:type="character" w:customStyle="1" w:styleId="WW8Num7z3">
    <w:name w:val="WW8Num7z3"/>
    <w:rsid w:val="00FB1375"/>
  </w:style>
  <w:style w:type="character" w:customStyle="1" w:styleId="WW8Num7z4">
    <w:name w:val="WW8Num7z4"/>
    <w:rsid w:val="00FB1375"/>
  </w:style>
  <w:style w:type="character" w:customStyle="1" w:styleId="WW8Num7z5">
    <w:name w:val="WW8Num7z5"/>
    <w:rsid w:val="00FB1375"/>
  </w:style>
  <w:style w:type="character" w:customStyle="1" w:styleId="WW8Num7z6">
    <w:name w:val="WW8Num7z6"/>
    <w:rsid w:val="00FB1375"/>
  </w:style>
  <w:style w:type="character" w:customStyle="1" w:styleId="WW8Num7z7">
    <w:name w:val="WW8Num7z7"/>
    <w:rsid w:val="00FB1375"/>
  </w:style>
  <w:style w:type="character" w:customStyle="1" w:styleId="WW8Num7z8">
    <w:name w:val="WW8Num7z8"/>
    <w:rsid w:val="00FB1375"/>
  </w:style>
  <w:style w:type="character" w:customStyle="1" w:styleId="WW8Num8z1">
    <w:name w:val="WW8Num8z1"/>
    <w:rsid w:val="00FB1375"/>
  </w:style>
  <w:style w:type="character" w:customStyle="1" w:styleId="WW8Num8z2">
    <w:name w:val="WW8Num8z2"/>
    <w:rsid w:val="00FB1375"/>
  </w:style>
  <w:style w:type="character" w:customStyle="1" w:styleId="WW8Num8z3">
    <w:name w:val="WW8Num8z3"/>
    <w:rsid w:val="00FB1375"/>
  </w:style>
  <w:style w:type="character" w:customStyle="1" w:styleId="WW8Num8z4">
    <w:name w:val="WW8Num8z4"/>
    <w:rsid w:val="00FB1375"/>
  </w:style>
  <w:style w:type="character" w:customStyle="1" w:styleId="WW8Num8z5">
    <w:name w:val="WW8Num8z5"/>
    <w:rsid w:val="00FB1375"/>
  </w:style>
  <w:style w:type="character" w:customStyle="1" w:styleId="WW8Num8z6">
    <w:name w:val="WW8Num8z6"/>
    <w:rsid w:val="00FB1375"/>
  </w:style>
  <w:style w:type="character" w:customStyle="1" w:styleId="WW8Num8z7">
    <w:name w:val="WW8Num8z7"/>
    <w:rsid w:val="00FB1375"/>
  </w:style>
  <w:style w:type="character" w:customStyle="1" w:styleId="WW8Num8z8">
    <w:name w:val="WW8Num8z8"/>
    <w:rsid w:val="00FB1375"/>
  </w:style>
  <w:style w:type="character" w:customStyle="1" w:styleId="WW8Num9z1">
    <w:name w:val="WW8Num9z1"/>
    <w:rsid w:val="00FB1375"/>
  </w:style>
  <w:style w:type="character" w:customStyle="1" w:styleId="WW8Num9z2">
    <w:name w:val="WW8Num9z2"/>
    <w:rsid w:val="00FB1375"/>
  </w:style>
  <w:style w:type="character" w:customStyle="1" w:styleId="WW8Num9z3">
    <w:name w:val="WW8Num9z3"/>
    <w:rsid w:val="00FB1375"/>
  </w:style>
  <w:style w:type="character" w:customStyle="1" w:styleId="WW8Num9z4">
    <w:name w:val="WW8Num9z4"/>
    <w:rsid w:val="00FB1375"/>
  </w:style>
  <w:style w:type="character" w:customStyle="1" w:styleId="WW8Num9z5">
    <w:name w:val="WW8Num9z5"/>
    <w:rsid w:val="00FB1375"/>
  </w:style>
  <w:style w:type="character" w:customStyle="1" w:styleId="WW8Num9z6">
    <w:name w:val="WW8Num9z6"/>
    <w:rsid w:val="00FB1375"/>
  </w:style>
  <w:style w:type="character" w:customStyle="1" w:styleId="WW8Num9z7">
    <w:name w:val="WW8Num9z7"/>
    <w:rsid w:val="00FB1375"/>
  </w:style>
  <w:style w:type="character" w:customStyle="1" w:styleId="WW8Num9z8">
    <w:name w:val="WW8Num9z8"/>
    <w:rsid w:val="00FB1375"/>
  </w:style>
  <w:style w:type="character" w:customStyle="1" w:styleId="WW8Num10z1">
    <w:name w:val="WW8Num10z1"/>
    <w:rsid w:val="00FB1375"/>
  </w:style>
  <w:style w:type="character" w:customStyle="1" w:styleId="WW8Num10z2">
    <w:name w:val="WW8Num10z2"/>
    <w:rsid w:val="00FB1375"/>
  </w:style>
  <w:style w:type="character" w:customStyle="1" w:styleId="WW8Num10z3">
    <w:name w:val="WW8Num10z3"/>
    <w:rsid w:val="00FB1375"/>
  </w:style>
  <w:style w:type="character" w:customStyle="1" w:styleId="WW8Num10z4">
    <w:name w:val="WW8Num10z4"/>
    <w:rsid w:val="00FB1375"/>
  </w:style>
  <w:style w:type="character" w:customStyle="1" w:styleId="WW8Num10z5">
    <w:name w:val="WW8Num10z5"/>
    <w:rsid w:val="00FB1375"/>
  </w:style>
  <w:style w:type="character" w:customStyle="1" w:styleId="WW8Num10z6">
    <w:name w:val="WW8Num10z6"/>
    <w:rsid w:val="00FB1375"/>
  </w:style>
  <w:style w:type="character" w:customStyle="1" w:styleId="WW8Num10z7">
    <w:name w:val="WW8Num10z7"/>
    <w:rsid w:val="00FB1375"/>
  </w:style>
  <w:style w:type="character" w:customStyle="1" w:styleId="WW8Num10z8">
    <w:name w:val="WW8Num10z8"/>
    <w:rsid w:val="00FB1375"/>
  </w:style>
  <w:style w:type="character" w:customStyle="1" w:styleId="WW8Num11z1">
    <w:name w:val="WW8Num11z1"/>
    <w:rsid w:val="00FB1375"/>
  </w:style>
  <w:style w:type="character" w:customStyle="1" w:styleId="WW8Num11z2">
    <w:name w:val="WW8Num11z2"/>
    <w:rsid w:val="00FB1375"/>
  </w:style>
  <w:style w:type="character" w:customStyle="1" w:styleId="WW8Num11z3">
    <w:name w:val="WW8Num11z3"/>
    <w:rsid w:val="00FB1375"/>
  </w:style>
  <w:style w:type="character" w:customStyle="1" w:styleId="WW8Num11z4">
    <w:name w:val="WW8Num11z4"/>
    <w:rsid w:val="00FB1375"/>
  </w:style>
  <w:style w:type="character" w:customStyle="1" w:styleId="WW8Num11z5">
    <w:name w:val="WW8Num11z5"/>
    <w:rsid w:val="00FB1375"/>
  </w:style>
  <w:style w:type="character" w:customStyle="1" w:styleId="WW8Num11z6">
    <w:name w:val="WW8Num11z6"/>
    <w:rsid w:val="00FB1375"/>
  </w:style>
  <w:style w:type="character" w:customStyle="1" w:styleId="WW8Num11z7">
    <w:name w:val="WW8Num11z7"/>
    <w:rsid w:val="00FB1375"/>
  </w:style>
  <w:style w:type="character" w:customStyle="1" w:styleId="WW8Num11z8">
    <w:name w:val="WW8Num11z8"/>
    <w:rsid w:val="00FB1375"/>
  </w:style>
  <w:style w:type="character" w:customStyle="1" w:styleId="Domylnaczcionkaakapitu1">
    <w:name w:val="Domyślna czcionka akapitu1"/>
    <w:rsid w:val="00FB1375"/>
  </w:style>
  <w:style w:type="character" w:customStyle="1" w:styleId="TekstkomentarzaZnak1">
    <w:name w:val="Tekst komentarza Znak1"/>
    <w:basedOn w:val="Domylnaczcionkaakapitu1"/>
    <w:rsid w:val="00FB1375"/>
  </w:style>
  <w:style w:type="character" w:customStyle="1" w:styleId="StopkaZnak1">
    <w:name w:val="Stopka Znak1"/>
    <w:basedOn w:val="Domylnaczcionkaakapitu1"/>
    <w:rsid w:val="00FB1375"/>
    <w:rPr>
      <w:sz w:val="22"/>
      <w:szCs w:val="22"/>
    </w:rPr>
  </w:style>
  <w:style w:type="character" w:customStyle="1" w:styleId="TekstprzypisukocowegoZnak1">
    <w:name w:val="Tekst przypisu końcowego Znak1"/>
    <w:basedOn w:val="Domylnaczcionkaakapitu1"/>
    <w:rsid w:val="00FB1375"/>
  </w:style>
  <w:style w:type="character" w:customStyle="1" w:styleId="TematkomentarzaZnak">
    <w:name w:val="Temat komentarza Znak"/>
    <w:basedOn w:val="TekstkomentarzaZnak"/>
    <w:rsid w:val="00FB1375"/>
    <w:rPr>
      <w:b/>
      <w:bCs/>
      <w:kern w:val="0"/>
      <w:sz w:val="20"/>
      <w:szCs w:val="20"/>
      <w14:ligatures w14:val="none"/>
    </w:rPr>
  </w:style>
  <w:style w:type="character" w:customStyle="1" w:styleId="TematkomentarzaZnak1">
    <w:name w:val="Temat komentarza Znak1"/>
    <w:basedOn w:val="TekstkomentarzaZnak1"/>
    <w:rsid w:val="00FB1375"/>
    <w:rPr>
      <w:b/>
      <w:bCs/>
    </w:rPr>
  </w:style>
  <w:style w:type="character" w:customStyle="1" w:styleId="TekstdymkaZnak1">
    <w:name w:val="Tekst dymka Znak1"/>
    <w:basedOn w:val="Domylnaczcionkaakapitu1"/>
    <w:rsid w:val="00FB1375"/>
    <w:rPr>
      <w:rFonts w:ascii="Tahoma" w:hAnsi="Tahoma" w:cs="Tahoma" w:hint="default"/>
      <w:sz w:val="16"/>
      <w:szCs w:val="16"/>
    </w:rPr>
  </w:style>
  <w:style w:type="character" w:customStyle="1" w:styleId="NagwekZnak1">
    <w:name w:val="Nagłówek Znak1"/>
    <w:basedOn w:val="Domylnaczcionkaakapitu1"/>
    <w:rsid w:val="00FB1375"/>
    <w:rPr>
      <w:sz w:val="22"/>
      <w:szCs w:val="22"/>
    </w:rPr>
  </w:style>
  <w:style w:type="character" w:customStyle="1" w:styleId="Znakinumeracji">
    <w:name w:val="Znaki numeracji"/>
    <w:rsid w:val="00FB1375"/>
  </w:style>
  <w:style w:type="character" w:customStyle="1" w:styleId="StopkaZnak2">
    <w:name w:val="Stopka Znak2"/>
    <w:basedOn w:val="Domylnaczcionkaakapitu"/>
    <w:link w:val="Stopka"/>
    <w:uiPriority w:val="99"/>
    <w:locked/>
    <w:rsid w:val="00FB1375"/>
    <w:rPr>
      <w:rFonts w:ascii="Calibri" w:eastAsia="Calibri" w:hAnsi="Calibri" w:cs="Times New Roman"/>
      <w:kern w:val="0"/>
      <w:sz w:val="22"/>
      <w:szCs w:val="22"/>
      <w:lang w:eastAsia="ar-SA"/>
      <w14:ligatures w14:val="none"/>
    </w:rPr>
  </w:style>
  <w:style w:type="character" w:customStyle="1" w:styleId="TekstprzypisukocowegoZnak2">
    <w:name w:val="Tekst przypisu końcowego Znak2"/>
    <w:basedOn w:val="Domylnaczcionkaakapitu"/>
    <w:link w:val="Tekstprzypisukocowego"/>
    <w:semiHidden/>
    <w:locked/>
    <w:rsid w:val="00FB1375"/>
    <w:rPr>
      <w:rFonts w:ascii="Calibri" w:eastAsia="Calibri" w:hAnsi="Calibri" w:cs="Times New Roman"/>
      <w:kern w:val="0"/>
      <w:sz w:val="20"/>
      <w:szCs w:val="20"/>
      <w:lang w:eastAsia="ar-SA"/>
      <w14:ligatures w14:val="none"/>
    </w:rPr>
  </w:style>
  <w:style w:type="character" w:customStyle="1" w:styleId="TekstkomentarzaZnak2">
    <w:name w:val="Tekst komentarza Znak2"/>
    <w:basedOn w:val="Domylnaczcionkaakapitu"/>
    <w:link w:val="Tekstkomentarza"/>
    <w:uiPriority w:val="99"/>
    <w:semiHidden/>
    <w:locked/>
    <w:rsid w:val="00FB1375"/>
    <w:rPr>
      <w:rFonts w:ascii="Calibri" w:eastAsia="Calibri" w:hAnsi="Calibri" w:cs="Times New Roman"/>
      <w:kern w:val="0"/>
      <w:sz w:val="20"/>
      <w:szCs w:val="20"/>
      <w:lang w:eastAsia="ar-SA"/>
      <w14:ligatures w14:val="none"/>
    </w:rPr>
  </w:style>
  <w:style w:type="paragraph" w:styleId="Tematkomentarza">
    <w:name w:val="annotation subject"/>
    <w:basedOn w:val="Tekstkomentarza1"/>
    <w:next w:val="Tekstkomentarza1"/>
    <w:link w:val="TematkomentarzaZnak2"/>
    <w:semiHidden/>
    <w:unhideWhenUsed/>
    <w:rsid w:val="00FB1375"/>
    <w:rPr>
      <w:b/>
      <w:bCs/>
    </w:rPr>
  </w:style>
  <w:style w:type="character" w:customStyle="1" w:styleId="TematkomentarzaZnak2">
    <w:name w:val="Temat komentarza Znak2"/>
    <w:basedOn w:val="TekstkomentarzaZnak"/>
    <w:link w:val="Tematkomentarza"/>
    <w:semiHidden/>
    <w:rsid w:val="00FB1375"/>
    <w:rPr>
      <w:rFonts w:ascii="Calibri" w:eastAsia="Calibri" w:hAnsi="Calibri" w:cs="Times New Roman"/>
      <w:b/>
      <w:bCs/>
      <w:kern w:val="0"/>
      <w:sz w:val="20"/>
      <w:szCs w:val="20"/>
      <w:lang w:eastAsia="ar-SA"/>
      <w14:ligatures w14:val="none"/>
    </w:rPr>
  </w:style>
  <w:style w:type="character" w:customStyle="1" w:styleId="TekstdymkaZnak2">
    <w:name w:val="Tekst dymka Znak2"/>
    <w:basedOn w:val="Domylnaczcionkaakapitu"/>
    <w:link w:val="Tekstdymka"/>
    <w:semiHidden/>
    <w:locked/>
    <w:rsid w:val="00FB1375"/>
    <w:rPr>
      <w:rFonts w:ascii="Tahoma" w:eastAsia="Calibri" w:hAnsi="Tahoma" w:cs="Tahoma"/>
      <w:kern w:val="0"/>
      <w:sz w:val="16"/>
      <w:szCs w:val="16"/>
      <w:lang w:eastAsia="ar-SA"/>
      <w14:ligatures w14:val="none"/>
    </w:rPr>
  </w:style>
  <w:style w:type="character" w:customStyle="1" w:styleId="NagwekZnak2">
    <w:name w:val="Nagłówek Znak2"/>
    <w:basedOn w:val="Domylnaczcionkaakapitu"/>
    <w:link w:val="Nagwek"/>
    <w:locked/>
    <w:rsid w:val="00FB1375"/>
    <w:rPr>
      <w:rFonts w:ascii="Calibri" w:eastAsia="Calibri" w:hAnsi="Calibri" w:cs="Times New Roman"/>
      <w:kern w:val="0"/>
      <w:sz w:val="22"/>
      <w:szCs w:val="22"/>
      <w:lang w:eastAsia="ar-SA"/>
      <w14:ligatures w14:val="none"/>
    </w:rPr>
  </w:style>
  <w:style w:type="table" w:styleId="Tabela-Siatka">
    <w:name w:val="Table Grid"/>
    <w:basedOn w:val="Standardowy"/>
    <w:uiPriority w:val="39"/>
    <w:rsid w:val="00FB1375"/>
    <w:pPr>
      <w:spacing w:after="0" w:line="240" w:lineRule="auto"/>
    </w:pPr>
    <w:rPr>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1"/>
    <w:unhideWhenUsed/>
    <w:rsid w:val="00FB1375"/>
    <w:rPr>
      <w:color w:val="000080"/>
      <w:u w:val="single"/>
    </w:rPr>
  </w:style>
  <w:style w:type="character" w:styleId="Nierozpoznanawzmianka">
    <w:name w:val="Unresolved Mention"/>
    <w:basedOn w:val="Domylnaczcionkaakapitu"/>
    <w:uiPriority w:val="99"/>
    <w:semiHidden/>
    <w:unhideWhenUsed/>
    <w:rsid w:val="002117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nm.kutno.pl/" TargetMode="External"/><Relationship Id="rId13" Type="http://schemas.openxmlformats.org/officeDocument/2006/relationships/hyperlink" Target="https://ezamowienia.gov.pl" TargetMode="External"/><Relationship Id="rId18" Type="http://schemas.openxmlformats.org/officeDocument/2006/relationships/hyperlink" Target="https://ekrs.ms.gov.p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ezamowienia.gov.pl/pl/przypominamy-komunikaty/" TargetMode="External"/><Relationship Id="rId2" Type="http://schemas.openxmlformats.org/officeDocument/2006/relationships/numbering" Target="numbering.xml"/><Relationship Id="rId16" Type="http://schemas.openxmlformats.org/officeDocument/2006/relationships/hyperlink" Target="https://ezamowienia.gov.pl/pl/podpowiadamy-wykonawcom-jakie-komunikaty-moga-pojawic-sie-w-procesie-przesylania-oferty-w-sytuacji-skladania-interakktywnego-formularza-ofertowego-platformy-e-zamowienia-oraz-w-sytuacji-skladania-for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przetargi@znm.kutno.pl" TargetMode="External"/><Relationship Id="rId10" Type="http://schemas.openxmlformats.org/officeDocument/2006/relationships/hyperlink" Target="http://www.znm.kutno.pl/" TargetMode="External"/><Relationship Id="rId19" Type="http://schemas.openxmlformats.org/officeDocument/2006/relationships/hyperlink" Target="https://prod.ceidg.gov.pl" TargetMode="External"/><Relationship Id="rId4" Type="http://schemas.openxmlformats.org/officeDocument/2006/relationships/settings" Target="settings.xml"/><Relationship Id="rId9" Type="http://schemas.openxmlformats.org/officeDocument/2006/relationships/hyperlink" Target="mailto:przetargi@znm.kutno.pl" TargetMode="External"/><Relationship Id="rId14" Type="http://schemas.openxmlformats.org/officeDocument/2006/relationships/hyperlink" Target="https://ezamowienia.gov.pl" TargetMode="External"/><Relationship Id="rId22"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8AF61-E890-4751-8FE4-9C40EE85F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1072</TotalTime>
  <Pages>71</Pages>
  <Words>21706</Words>
  <Characters>130240</Characters>
  <Application>Microsoft Office Word</Application>
  <DocSecurity>0</DocSecurity>
  <Lines>1085</Lines>
  <Paragraphs>303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151643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Dominika_K</dc:creator>
  <cp:keywords/>
  <dc:description/>
  <cp:lastModifiedBy>Dominika_K</cp:lastModifiedBy>
  <cp:revision>196</cp:revision>
  <cp:lastPrinted>2026-02-06T08:17:00Z</cp:lastPrinted>
  <dcterms:created xsi:type="dcterms:W3CDTF">2026-01-19T07:51:00Z</dcterms:created>
  <dcterms:modified xsi:type="dcterms:W3CDTF">2026-02-06T08:21:00Z</dcterms:modified>
</cp:coreProperties>
</file>