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2BCC2" w14:textId="17C2D85D" w:rsidR="005B06E9" w:rsidRPr="002843F4" w:rsidRDefault="008D7C5E" w:rsidP="00D07E95">
      <w:pPr>
        <w:pStyle w:val="Standard"/>
        <w:spacing w:after="0" w:line="240" w:lineRule="auto"/>
        <w:jc w:val="right"/>
        <w:rPr>
          <w:rFonts w:eastAsia="Calibri" w:cs="Calibri"/>
        </w:rPr>
      </w:pPr>
      <w:r w:rsidRPr="002843F4">
        <w:rPr>
          <w:rFonts w:eastAsia="Calibri" w:cs="Calibri"/>
        </w:rPr>
        <w:t>Załącznik  1 do SWZ</w:t>
      </w:r>
    </w:p>
    <w:p w14:paraId="3D20553D" w14:textId="77777777" w:rsidR="005B06E9" w:rsidRPr="002843F4" w:rsidRDefault="008D7C5E" w:rsidP="00D07E95">
      <w:pPr>
        <w:pStyle w:val="Standard"/>
        <w:spacing w:after="0" w:line="240" w:lineRule="auto"/>
        <w:jc w:val="center"/>
        <w:rPr>
          <w:rFonts w:eastAsia="Calibri" w:cs="Calibri"/>
          <w:b/>
          <w:bCs/>
          <w:u w:val="single"/>
        </w:rPr>
      </w:pPr>
      <w:r w:rsidRPr="002843F4">
        <w:rPr>
          <w:rFonts w:eastAsia="Calibri" w:cs="Calibri"/>
          <w:b/>
          <w:bCs/>
          <w:u w:val="single"/>
        </w:rPr>
        <w:t>FORMULARZ OFERTY</w:t>
      </w:r>
    </w:p>
    <w:p w14:paraId="37DC6646" w14:textId="77777777" w:rsidR="002F19D9" w:rsidRPr="002843F4" w:rsidRDefault="002F19D9" w:rsidP="00D07E95">
      <w:pPr>
        <w:pStyle w:val="Standard"/>
        <w:spacing w:after="0" w:line="240" w:lineRule="auto"/>
        <w:jc w:val="both"/>
        <w:rPr>
          <w:rFonts w:eastAsia="Calibri" w:cs="Calibri"/>
          <w:b/>
          <w:kern w:val="0"/>
          <w:sz w:val="24"/>
          <w:szCs w:val="24"/>
          <w:lang w:eastAsia="pl-PL"/>
        </w:rPr>
      </w:pPr>
    </w:p>
    <w:p w14:paraId="06777093" w14:textId="37EC4312" w:rsidR="002F19D9" w:rsidRPr="002843F4" w:rsidRDefault="005760C2" w:rsidP="005760C2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  <w:b/>
          <w:sz w:val="28"/>
          <w:szCs w:val="28"/>
        </w:rPr>
        <w:t>Dostawa dodatkowego wyposażenia w ramach projektu p.t.: Akademia małego lingwisty – Dobczyce”</w:t>
      </w:r>
    </w:p>
    <w:p w14:paraId="7251AF37" w14:textId="77777777" w:rsidR="002F19D9" w:rsidRPr="002843F4" w:rsidRDefault="002F19D9" w:rsidP="00D07E95">
      <w:pPr>
        <w:pStyle w:val="Standard"/>
        <w:spacing w:after="0" w:line="240" w:lineRule="auto"/>
        <w:rPr>
          <w:rFonts w:eastAsia="Calibri" w:cs="Calibri"/>
        </w:rPr>
      </w:pPr>
    </w:p>
    <w:p w14:paraId="1C72DB41" w14:textId="2F267B3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Ja/my* niżej podpisani:</w:t>
      </w:r>
    </w:p>
    <w:p w14:paraId="7D521B22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……………………………………………………………………………………………………………………</w:t>
      </w:r>
    </w:p>
    <w:p w14:paraId="51E7F557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(imię, nazwisko, stanowisko/podstawa do reprezentacji)</w:t>
      </w:r>
    </w:p>
    <w:p w14:paraId="4ABBEC89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działając w imieniu i na rzecz:</w:t>
      </w:r>
    </w:p>
    <w:p w14:paraId="6BC5C092" w14:textId="46B0D6A0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..................................................................................................</w:t>
      </w:r>
    </w:p>
    <w:p w14:paraId="1C7997BA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(pełna nazwa Wykonawcy/Wykonawców w przypadku wykonawców wspólnie ubiegających się o udzielenie zamówienia)</w:t>
      </w:r>
    </w:p>
    <w:p w14:paraId="7FBE899E" w14:textId="09268694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Adres: ………………………………………………………………………………………………</w:t>
      </w:r>
    </w:p>
    <w:p w14:paraId="4BB26470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Kraj ……………………………………</w:t>
      </w:r>
    </w:p>
    <w:p w14:paraId="15C40836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REGON …….………………………………..</w:t>
      </w:r>
    </w:p>
    <w:p w14:paraId="1C7BCC32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NIP: ………………………………….</w:t>
      </w:r>
    </w:p>
    <w:p w14:paraId="54556611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TEL. …………………….………………………</w:t>
      </w:r>
    </w:p>
    <w:p w14:paraId="16276F00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  <w:b/>
          <w:bCs/>
        </w:rPr>
      </w:pPr>
      <w:r w:rsidRPr="002843F4">
        <w:rPr>
          <w:rFonts w:eastAsia="Calibri" w:cs="Calibri"/>
          <w:b/>
          <w:bCs/>
        </w:rPr>
        <w:t>adres e-mail:……………………………………</w:t>
      </w:r>
    </w:p>
    <w:p w14:paraId="01DA01FC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(na które Zamawiający ma przesyłać korespondencję)</w:t>
      </w:r>
    </w:p>
    <w:p w14:paraId="238ACFC1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Wykonawca jest mikro, małym, średnim przedsiębiorcą - TAK/NIE*</w:t>
      </w:r>
    </w:p>
    <w:p w14:paraId="306FAEE2" w14:textId="5260BB3A" w:rsidR="005B06E9" w:rsidRPr="002843F4" w:rsidRDefault="008D7C5E" w:rsidP="00D07E95">
      <w:pPr>
        <w:jc w:val="both"/>
        <w:rPr>
          <w:rFonts w:ascii="Calibri" w:eastAsia="Calibri" w:hAnsi="Calibri" w:cs="Calibri"/>
          <w:b/>
          <w:bCs/>
          <w:sz w:val="20"/>
          <w:szCs w:val="20"/>
        </w:rPr>
      </w:pPr>
      <w:r w:rsidRPr="002843F4">
        <w:rPr>
          <w:rFonts w:ascii="Calibri" w:eastAsia="Calibri" w:hAnsi="Calibri" w:cs="Calibri"/>
          <w:b/>
          <w:bCs/>
        </w:rPr>
        <w:t>Ubiegając się o udzielenie zamówienia publicznego</w:t>
      </w:r>
    </w:p>
    <w:p w14:paraId="0635C9B7" w14:textId="2A338127" w:rsidR="005B06E9" w:rsidRPr="002843F4" w:rsidRDefault="008D7C5E" w:rsidP="00D07E95">
      <w:pPr>
        <w:pStyle w:val="Standard"/>
        <w:numPr>
          <w:ilvl w:val="3"/>
          <w:numId w:val="6"/>
        </w:numPr>
        <w:spacing w:after="0" w:line="240" w:lineRule="auto"/>
        <w:ind w:left="426" w:hanging="426"/>
        <w:jc w:val="both"/>
        <w:rPr>
          <w:rFonts w:eastAsia="Calibri" w:cs="Calibri"/>
        </w:rPr>
      </w:pPr>
      <w:r w:rsidRPr="002843F4">
        <w:rPr>
          <w:rFonts w:eastAsia="Calibri" w:cs="Calibri"/>
        </w:rPr>
        <w:t>SKŁADAMY OFERTĘ na realizację przedmiotu zamówienia w zakresie określonym w Specyfikacji Warunków Zamówienia, na następujących warunkach:</w:t>
      </w:r>
    </w:p>
    <w:tbl>
      <w:tblPr>
        <w:tblW w:w="9923" w:type="dxa"/>
        <w:tblInd w:w="-2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5"/>
        <w:gridCol w:w="2410"/>
        <w:gridCol w:w="1701"/>
        <w:gridCol w:w="1701"/>
        <w:gridCol w:w="1843"/>
        <w:gridCol w:w="1843"/>
      </w:tblGrid>
      <w:tr w:rsidR="002843F4" w:rsidRPr="002843F4" w14:paraId="33FD6C75" w14:textId="77777777" w:rsidTr="005C3809"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69D8C" w14:textId="77777777" w:rsidR="009D01BD" w:rsidRPr="002843F4" w:rsidRDefault="009D01BD" w:rsidP="00D07E95">
            <w:pPr>
              <w:pStyle w:val="Standard"/>
              <w:tabs>
                <w:tab w:val="left" w:pos="842"/>
                <w:tab w:val="left" w:pos="1409"/>
                <w:tab w:val="left" w:pos="1692"/>
                <w:tab w:val="left" w:pos="1976"/>
              </w:tabs>
              <w:spacing w:after="0" w:line="240" w:lineRule="auto"/>
              <w:ind w:left="317" w:hanging="141"/>
              <w:jc w:val="center"/>
              <w:rPr>
                <w:rFonts w:eastAsia="Calibri" w:cs="Calibri"/>
                <w:b/>
                <w:bCs/>
                <w:sz w:val="20"/>
                <w:szCs w:val="20"/>
              </w:rPr>
            </w:pPr>
          </w:p>
          <w:p w14:paraId="07415D26" w14:textId="71BB7153" w:rsidR="002E75BF" w:rsidRPr="002843F4" w:rsidRDefault="002E75BF" w:rsidP="00D07E95">
            <w:pPr>
              <w:pStyle w:val="Standard"/>
              <w:tabs>
                <w:tab w:val="left" w:pos="842"/>
                <w:tab w:val="left" w:pos="1409"/>
                <w:tab w:val="left" w:pos="1692"/>
                <w:tab w:val="left" w:pos="1976"/>
              </w:tabs>
              <w:spacing w:after="0" w:line="240" w:lineRule="auto"/>
              <w:ind w:left="317" w:hanging="141"/>
              <w:jc w:val="center"/>
              <w:rPr>
                <w:rFonts w:eastAsia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883630" w14:textId="6684947D" w:rsidR="009D01BD" w:rsidRPr="002843F4" w:rsidRDefault="009D01BD" w:rsidP="00D07E95">
            <w:pPr>
              <w:pStyle w:val="Standard"/>
              <w:spacing w:after="0" w:line="240" w:lineRule="auto"/>
              <w:ind w:left="317" w:hanging="141"/>
              <w:jc w:val="center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2843F4">
              <w:rPr>
                <w:rFonts w:eastAsia="Calibri" w:cs="Calibri"/>
                <w:b/>
                <w:bCs/>
                <w:sz w:val="20"/>
                <w:szCs w:val="20"/>
              </w:rPr>
              <w:t>Przedmiot  zamówienia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29A12" w14:textId="276E96E8" w:rsidR="009D01BD" w:rsidRPr="002843F4" w:rsidRDefault="009D01BD" w:rsidP="00D07E95">
            <w:pPr>
              <w:pStyle w:val="Standard"/>
              <w:spacing w:after="0" w:line="240" w:lineRule="auto"/>
              <w:jc w:val="center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2843F4">
              <w:rPr>
                <w:rFonts w:eastAsia="Calibri" w:cs="Calibri"/>
                <w:b/>
                <w:bCs/>
                <w:sz w:val="20"/>
                <w:szCs w:val="20"/>
              </w:rPr>
              <w:t>Wartość oferty netto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93BEED" w14:textId="2E06D468" w:rsidR="009D01BD" w:rsidRPr="002843F4" w:rsidRDefault="002F19D9" w:rsidP="00D07E95">
            <w:pPr>
              <w:pStyle w:val="Standard"/>
              <w:spacing w:after="0" w:line="240" w:lineRule="auto"/>
              <w:jc w:val="center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2843F4">
              <w:rPr>
                <w:rFonts w:eastAsia="Calibri" w:cs="Calibri"/>
                <w:b/>
                <w:bCs/>
                <w:sz w:val="20"/>
                <w:szCs w:val="20"/>
              </w:rPr>
              <w:t>Wartość VAT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09517" w14:textId="5B20024A" w:rsidR="009D01BD" w:rsidRPr="002843F4" w:rsidRDefault="009D01BD" w:rsidP="00D07E95">
            <w:pPr>
              <w:pStyle w:val="Standard"/>
              <w:spacing w:after="0" w:line="240" w:lineRule="auto"/>
              <w:jc w:val="center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2843F4">
              <w:rPr>
                <w:rFonts w:eastAsia="Calibri" w:cs="Calibri"/>
                <w:b/>
                <w:bCs/>
                <w:sz w:val="20"/>
                <w:szCs w:val="20"/>
              </w:rPr>
              <w:t>Wartość brutto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46B18" w14:textId="1869C193" w:rsidR="009D01BD" w:rsidRPr="002843F4" w:rsidRDefault="002F19D9" w:rsidP="00D07E95">
            <w:pPr>
              <w:pStyle w:val="Standard"/>
              <w:spacing w:after="0" w:line="240" w:lineRule="auto"/>
              <w:jc w:val="center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2843F4">
              <w:rPr>
                <w:rFonts w:eastAsia="Calibri" w:cs="Calibri"/>
                <w:b/>
                <w:bCs/>
                <w:sz w:val="20"/>
                <w:szCs w:val="20"/>
              </w:rPr>
              <w:t xml:space="preserve">Oferowana </w:t>
            </w:r>
            <w:r w:rsidR="009D01BD" w:rsidRPr="002843F4">
              <w:rPr>
                <w:rFonts w:eastAsia="Calibri" w:cs="Calibri"/>
                <w:b/>
                <w:bCs/>
                <w:sz w:val="20"/>
                <w:szCs w:val="20"/>
              </w:rPr>
              <w:t>Gwarancja</w:t>
            </w:r>
            <w:r w:rsidR="007A1D68" w:rsidRPr="002843F4">
              <w:rPr>
                <w:rFonts w:eastAsia="Calibri" w:cs="Calibri"/>
                <w:b/>
                <w:bCs/>
                <w:sz w:val="20"/>
                <w:szCs w:val="20"/>
              </w:rPr>
              <w:t xml:space="preserve"> i rękojmia</w:t>
            </w:r>
          </w:p>
        </w:tc>
      </w:tr>
      <w:tr w:rsidR="002843F4" w:rsidRPr="002843F4" w14:paraId="7514767A" w14:textId="77777777" w:rsidTr="005C3809"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5BBA75" w14:textId="18E01424" w:rsidR="00CB1234" w:rsidRPr="002843F4" w:rsidRDefault="006F3363" w:rsidP="00D07E95">
            <w:pPr>
              <w:pStyle w:val="Standard"/>
              <w:overflowPunct w:val="0"/>
              <w:autoSpaceDE w:val="0"/>
              <w:spacing w:after="0" w:line="240" w:lineRule="auto"/>
              <w:jc w:val="center"/>
              <w:rPr>
                <w:rFonts w:eastAsia="Calibri" w:cs="Calibri"/>
                <w:kern w:val="0"/>
                <w:sz w:val="20"/>
                <w:szCs w:val="20"/>
                <w:lang w:eastAsia="pl-PL"/>
              </w:rPr>
            </w:pPr>
            <w:r w:rsidRPr="002843F4">
              <w:rPr>
                <w:rFonts w:eastAsia="Calibri" w:cs="Calibri"/>
                <w:kern w:val="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CE9EE" w14:textId="748B75F6" w:rsidR="00CB1234" w:rsidRPr="002843F4" w:rsidRDefault="005760C2" w:rsidP="00D07E95">
            <w:pPr>
              <w:pStyle w:val="Standard"/>
              <w:overflowPunct w:val="0"/>
              <w:autoSpaceDE w:val="0"/>
              <w:spacing w:after="0" w:line="240" w:lineRule="auto"/>
              <w:rPr>
                <w:rFonts w:eastAsia="Calibri" w:cs="Calibri"/>
                <w:kern w:val="0"/>
                <w:sz w:val="20"/>
                <w:szCs w:val="20"/>
                <w:lang w:eastAsia="pl-PL"/>
              </w:rPr>
            </w:pPr>
            <w:r w:rsidRPr="002843F4">
              <w:rPr>
                <w:rFonts w:eastAsia="Calibri" w:cs="Calibri"/>
                <w:b/>
                <w:sz w:val="28"/>
                <w:szCs w:val="28"/>
              </w:rPr>
              <w:t>Dostawa dodatkowego wyposażenia w ramach projektu p.t.: Akademia małego lingwisty – Dobczyce”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7179E" w14:textId="77777777" w:rsidR="00CB1234" w:rsidRPr="002843F4" w:rsidRDefault="00CB1234" w:rsidP="00D07E95">
            <w:pPr>
              <w:pStyle w:val="Standard"/>
              <w:snapToGri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1DF2B" w14:textId="77777777" w:rsidR="00CB1234" w:rsidRPr="002843F4" w:rsidRDefault="00CB1234" w:rsidP="00D07E95">
            <w:pPr>
              <w:pStyle w:val="Standard"/>
              <w:snapToGri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B3523" w14:textId="77777777" w:rsidR="00CB1234" w:rsidRPr="002843F4" w:rsidRDefault="00CB1234" w:rsidP="00D07E95">
            <w:pPr>
              <w:pStyle w:val="Standard"/>
              <w:snapToGri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24241" w14:textId="77777777" w:rsidR="00CB1234" w:rsidRPr="002843F4" w:rsidRDefault="00CB1234" w:rsidP="00D07E95">
            <w:pPr>
              <w:pStyle w:val="Standard"/>
              <w:snapToGri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F108C" w14:textId="333C4A9F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56E918DA" w14:textId="77777777" w:rsidR="005B06E9" w:rsidRPr="002843F4" w:rsidRDefault="008D7C5E" w:rsidP="00D07E95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OŚWIADCZAMY, że zapoznaliśmy się ze Specyfikacją Warunków Zamówienia i akceptujemy wszystkie warunki w niej zawarte.</w:t>
      </w:r>
    </w:p>
    <w:p w14:paraId="476B4534" w14:textId="77777777" w:rsidR="005B06E9" w:rsidRPr="002843F4" w:rsidRDefault="008D7C5E" w:rsidP="00D07E95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OŚWIADCZAMY, że uzyskaliśmy wszelkie informacje niezbędne do prawidłowego przygotowania i złożenia niniejszej oferty.</w:t>
      </w:r>
    </w:p>
    <w:p w14:paraId="794AA5D7" w14:textId="2C5D703C" w:rsidR="005B06E9" w:rsidRPr="002843F4" w:rsidRDefault="008D7C5E" w:rsidP="00D07E95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OŚWIADCZAMY, że jesteśmy związani niniejszą ofertą od dnia upływu terminu składania ofert </w:t>
      </w:r>
      <w:r w:rsidR="005C3809" w:rsidRPr="002843F4">
        <w:rPr>
          <w:rFonts w:eastAsia="Calibri" w:cs="Calibri"/>
        </w:rPr>
        <w:t>przez okres wskazany w swz.</w:t>
      </w:r>
    </w:p>
    <w:p w14:paraId="3FC93406" w14:textId="7FECDA04" w:rsidR="005B06E9" w:rsidRPr="002843F4" w:rsidRDefault="008D7C5E" w:rsidP="00D07E95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OŚWIADCZAMY, że zapoznaliśmy się z Projektowanymi Postanowieniami Umowy, określonymi w Specyfikacji Warunków Zamówienia i ZOBOWIĄZUJEMY SIĘ, w przypadku wyboru naszej oferty, do zawarcia umowy zgodnej z niniejszą ofertą, na warunkach w nich określonych.</w:t>
      </w:r>
    </w:p>
    <w:p w14:paraId="24DD9B08" w14:textId="77777777" w:rsidR="005B06E9" w:rsidRPr="002843F4" w:rsidRDefault="008D7C5E" w:rsidP="00D07E95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Oświadczam, że wypełniłem obowiązki informacyjne przewidziane w art. 13 lub art. 14 RODO2 wobec osób fizycznych, od których dane osobowe bezpośrednio lub pośrednio pozyskałem w celu ubiegania się o udzielenie zamówienia publicznego w niniejszym postępowaniu.**</w:t>
      </w:r>
    </w:p>
    <w:p w14:paraId="64913501" w14:textId="77777777" w:rsidR="005B06E9" w:rsidRPr="002843F4" w:rsidRDefault="008D7C5E" w:rsidP="00D07E95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cs="Calibri"/>
        </w:rPr>
      </w:pPr>
      <w:r w:rsidRPr="002843F4">
        <w:rPr>
          <w:rFonts w:cs="Calibri"/>
        </w:rPr>
        <w:t>Przedmiot zamówienia objęty treścią SWZ i niniejszej oferty zamierzamy dla cz. …......:</w:t>
      </w:r>
    </w:p>
    <w:p w14:paraId="31AB62EC" w14:textId="77777777" w:rsidR="005B06E9" w:rsidRPr="002843F4" w:rsidRDefault="008D7C5E" w:rsidP="00D07E95">
      <w:pPr>
        <w:pStyle w:val="Standard"/>
        <w:numPr>
          <w:ilvl w:val="1"/>
          <w:numId w:val="28"/>
        </w:numPr>
        <w:spacing w:after="0" w:line="240" w:lineRule="auto"/>
        <w:ind w:left="426" w:firstLine="567"/>
        <w:jc w:val="both"/>
        <w:rPr>
          <w:rFonts w:cs="Calibri"/>
        </w:rPr>
      </w:pPr>
      <w:r w:rsidRPr="002843F4">
        <w:rPr>
          <w:rFonts w:cs="Calibri"/>
        </w:rPr>
        <w:t>wykonać sami</w:t>
      </w:r>
    </w:p>
    <w:p w14:paraId="16FEBF5E" w14:textId="77777777" w:rsidR="005B06E9" w:rsidRPr="002843F4" w:rsidRDefault="008D7C5E" w:rsidP="00D07E95">
      <w:pPr>
        <w:pStyle w:val="Standard"/>
        <w:numPr>
          <w:ilvl w:val="1"/>
          <w:numId w:val="28"/>
        </w:numPr>
        <w:spacing w:after="0" w:line="240" w:lineRule="auto"/>
        <w:ind w:left="426" w:firstLine="567"/>
        <w:jc w:val="both"/>
        <w:rPr>
          <w:rFonts w:cs="Calibri"/>
        </w:rPr>
      </w:pPr>
      <w:r w:rsidRPr="002843F4">
        <w:rPr>
          <w:rFonts w:cs="Calibri"/>
        </w:rPr>
        <w:lastRenderedPageBreak/>
        <w:t>następujący zakres przedmiotu zamówienia zamierzamy zlecić podwykonawcom:</w:t>
      </w:r>
    </w:p>
    <w:p w14:paraId="46004580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cs="Calibri"/>
        </w:rPr>
      </w:pPr>
      <w:r w:rsidRPr="002843F4">
        <w:rPr>
          <w:rFonts w:cs="Calibri"/>
        </w:rPr>
        <w:t>Zakres przedmiotu zamówienia /…………………………………………………………………………</w:t>
      </w:r>
    </w:p>
    <w:p w14:paraId="13771CDD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cs="Calibri"/>
        </w:rPr>
      </w:pPr>
      <w:r w:rsidRPr="002843F4">
        <w:rPr>
          <w:rFonts w:cs="Calibri"/>
        </w:rPr>
        <w:t>Nazwa, adres podwykonawcy /…………………………………………………………………………</w:t>
      </w:r>
    </w:p>
    <w:p w14:paraId="5B9B0A33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cs="Calibri"/>
        </w:rPr>
      </w:pPr>
      <w:r w:rsidRPr="002843F4">
        <w:rPr>
          <w:rFonts w:cs="Calibri"/>
        </w:rPr>
        <w:t>Uwaga:</w:t>
      </w:r>
    </w:p>
    <w:p w14:paraId="65E31E0B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cs="Calibri"/>
        </w:rPr>
      </w:pPr>
      <w:r w:rsidRPr="002843F4">
        <w:rPr>
          <w:rFonts w:cs="Calibri"/>
        </w:rPr>
        <w:t>Powielić tyle razy, ile wymaga tego dana okoliczność</w:t>
      </w:r>
    </w:p>
    <w:p w14:paraId="55046BD4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cs="Calibri"/>
        </w:rPr>
      </w:pPr>
      <w:r w:rsidRPr="002843F4">
        <w:rPr>
          <w:rFonts w:cs="Calibri"/>
        </w:rPr>
        <w:t>Brak wskazania oznacza, że Wykonawca zamierza zamówienie zrealizować samodzielnie,                                             bez podwykonawców.</w:t>
      </w:r>
    </w:p>
    <w:p w14:paraId="25A98A12" w14:textId="77777777" w:rsidR="005B06E9" w:rsidRPr="002843F4" w:rsidRDefault="008D7C5E" w:rsidP="00D07E95">
      <w:pPr>
        <w:pStyle w:val="Standard"/>
        <w:spacing w:after="0" w:line="240" w:lineRule="auto"/>
        <w:rPr>
          <w:rFonts w:eastAsia="Calibri" w:cs="Calibri"/>
        </w:rPr>
      </w:pPr>
      <w:r w:rsidRPr="002843F4">
        <w:rPr>
          <w:rFonts w:eastAsia="Calibri" w:cs="Calibri"/>
        </w:rPr>
        <w:t>8. SKŁADAMY ofertę na _________ stronach.</w:t>
      </w:r>
    </w:p>
    <w:p w14:paraId="4928F54D" w14:textId="77777777" w:rsidR="004A03E7" w:rsidRDefault="004A03E7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123EFC2" w14:textId="77777777" w:rsidR="005760C2" w:rsidRDefault="005760C2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52BA18EE" w14:textId="77777777" w:rsidR="005760C2" w:rsidRDefault="005760C2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FB7C10C" w14:textId="77777777" w:rsidR="005760C2" w:rsidRDefault="005760C2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7EBC8B71" w14:textId="77777777" w:rsidR="005760C2" w:rsidRDefault="005760C2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4FD38877" w14:textId="77777777" w:rsidR="005760C2" w:rsidRDefault="005760C2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523A0FE5" w14:textId="77777777" w:rsidR="005760C2" w:rsidRDefault="005760C2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18586043" w14:textId="77777777" w:rsidR="005760C2" w:rsidRPr="002843F4" w:rsidRDefault="005760C2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15E7D9EE" w14:textId="69ADBC98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…………….………………………, dnia ………….……. r.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>…………………………………………</w:t>
      </w:r>
    </w:p>
    <w:p w14:paraId="7AA04CB5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                  (miejscowość i data)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 xml:space="preserve">     (podpis)</w:t>
      </w:r>
    </w:p>
    <w:p w14:paraId="03C98123" w14:textId="77777777" w:rsidR="004A03E7" w:rsidRPr="002843F4" w:rsidRDefault="004A03E7" w:rsidP="00D07E95">
      <w:pPr>
        <w:pStyle w:val="Standard"/>
        <w:spacing w:after="0" w:line="240" w:lineRule="auto"/>
        <w:rPr>
          <w:rFonts w:eastAsia="Calibri" w:cs="Calibri"/>
          <w:sz w:val="18"/>
          <w:szCs w:val="18"/>
          <w:u w:val="single"/>
        </w:rPr>
      </w:pPr>
    </w:p>
    <w:p w14:paraId="0D7B3FDC" w14:textId="07F2AC52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  <w:u w:val="single"/>
        </w:rPr>
      </w:pPr>
      <w:r w:rsidRPr="002843F4">
        <w:rPr>
          <w:rFonts w:eastAsia="Calibri" w:cs="Calibri"/>
          <w:sz w:val="16"/>
          <w:szCs w:val="16"/>
          <w:u w:val="single"/>
        </w:rPr>
        <w:t>Informacja dla Wykonawcy:</w:t>
      </w:r>
    </w:p>
    <w:p w14:paraId="354A25D3" w14:textId="630F271B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2843F4">
        <w:rPr>
          <w:rFonts w:eastAsia="Calibri" w:cs="Calibri"/>
          <w:sz w:val="16"/>
          <w:szCs w:val="16"/>
        </w:rPr>
        <w:t>Formularz oferty musi być opatrzony przez osobę lub osoby uprawnione do reprezentowania firmy</w:t>
      </w:r>
      <w:r w:rsidR="004A03E7" w:rsidRPr="002843F4">
        <w:rPr>
          <w:rFonts w:eastAsia="Calibri" w:cs="Calibri"/>
          <w:sz w:val="16"/>
          <w:szCs w:val="16"/>
        </w:rPr>
        <w:t xml:space="preserve"> </w:t>
      </w:r>
      <w:r w:rsidRPr="002843F4">
        <w:rPr>
          <w:rFonts w:eastAsia="Calibri" w:cs="Calibri"/>
          <w:sz w:val="16"/>
          <w:szCs w:val="16"/>
        </w:rPr>
        <w:t>kwalifikowanym podpisem</w:t>
      </w:r>
      <w:r w:rsidR="004A03E7" w:rsidRPr="002843F4">
        <w:rPr>
          <w:rFonts w:eastAsia="Calibri" w:cs="Calibri"/>
          <w:sz w:val="16"/>
          <w:szCs w:val="16"/>
        </w:rPr>
        <w:t xml:space="preserve"> </w:t>
      </w:r>
      <w:r w:rsidRPr="002843F4">
        <w:rPr>
          <w:rFonts w:eastAsia="Calibri" w:cs="Calibri"/>
          <w:sz w:val="16"/>
          <w:szCs w:val="16"/>
        </w:rPr>
        <w:t>elektronicznym, podpisem zaufanych lub podpisem osobistym i przekazany</w:t>
      </w:r>
      <w:r w:rsidR="004A03E7" w:rsidRPr="002843F4">
        <w:rPr>
          <w:rFonts w:eastAsia="Calibri" w:cs="Calibri"/>
          <w:sz w:val="16"/>
          <w:szCs w:val="16"/>
        </w:rPr>
        <w:t xml:space="preserve"> </w:t>
      </w:r>
      <w:r w:rsidRPr="002843F4">
        <w:rPr>
          <w:rFonts w:eastAsia="Calibri" w:cs="Calibri"/>
          <w:sz w:val="16"/>
          <w:szCs w:val="16"/>
        </w:rPr>
        <w:t>Zamawiającemu wraz z dokumentem (-</w:t>
      </w:r>
      <w:proofErr w:type="spellStart"/>
      <w:r w:rsidRPr="002843F4">
        <w:rPr>
          <w:rFonts w:eastAsia="Calibri" w:cs="Calibri"/>
          <w:sz w:val="16"/>
          <w:szCs w:val="16"/>
        </w:rPr>
        <w:t>ami</w:t>
      </w:r>
      <w:proofErr w:type="spellEnd"/>
      <w:r w:rsidRPr="002843F4">
        <w:rPr>
          <w:rFonts w:eastAsia="Calibri" w:cs="Calibri"/>
          <w:sz w:val="16"/>
          <w:szCs w:val="16"/>
        </w:rPr>
        <w:t>) potwierdzającymi prawo do reprezentacji Wykonawcy</w:t>
      </w:r>
      <w:r w:rsidR="004A03E7" w:rsidRPr="002843F4">
        <w:rPr>
          <w:rFonts w:eastAsia="Calibri" w:cs="Calibri"/>
          <w:sz w:val="16"/>
          <w:szCs w:val="16"/>
        </w:rPr>
        <w:t xml:space="preserve"> </w:t>
      </w:r>
      <w:r w:rsidRPr="002843F4">
        <w:rPr>
          <w:rFonts w:eastAsia="Calibri" w:cs="Calibri"/>
          <w:sz w:val="16"/>
          <w:szCs w:val="16"/>
        </w:rPr>
        <w:t>przez osobę podpisującą ofertę.</w:t>
      </w:r>
    </w:p>
    <w:p w14:paraId="7899DB1A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2843F4">
        <w:rPr>
          <w:rFonts w:eastAsia="Calibri" w:cs="Calibri"/>
          <w:sz w:val="16"/>
          <w:szCs w:val="16"/>
        </w:rPr>
        <w:t>* niepotrzebne skreślić</w:t>
      </w:r>
    </w:p>
    <w:p w14:paraId="41777147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2843F4">
        <w:rPr>
          <w:rFonts w:eastAsia="Calibri" w:cs="Calibri"/>
          <w:sz w:val="16"/>
          <w:szCs w:val="16"/>
        </w:rPr>
        <w:t>** w przypadku, gdy Wykonawca nie przekazuje danych osobowych innych niż bezpośrednio jego dotyczących lub zachodzi wyłączenie stosowania obowiązku informacyjnego, stosownie do art. 13 ust.</w:t>
      </w:r>
    </w:p>
    <w:p w14:paraId="38862109" w14:textId="0CAE1AAF" w:rsidR="00AA6F5B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2843F4">
        <w:rPr>
          <w:rFonts w:eastAsia="Calibri" w:cs="Calibri"/>
          <w:sz w:val="16"/>
          <w:szCs w:val="16"/>
        </w:rPr>
        <w:t>4 lub art. 14 ust. 5 RODO Wykonawca nie składa oświadczenia (usunięcie treści oświadczenia następuje np. przez jego wykreślenie).</w:t>
      </w:r>
    </w:p>
    <w:p w14:paraId="76DC1905" w14:textId="542F9DAA" w:rsidR="005B06E9" w:rsidRPr="002843F4" w:rsidRDefault="008D7C5E" w:rsidP="00D07E95">
      <w:pPr>
        <w:pStyle w:val="Standard"/>
        <w:numPr>
          <w:ilvl w:val="0"/>
          <w:numId w:val="29"/>
        </w:numPr>
        <w:spacing w:after="0" w:line="240" w:lineRule="auto"/>
        <w:ind w:left="0" w:firstLine="0"/>
        <w:jc w:val="both"/>
        <w:rPr>
          <w:rFonts w:eastAsia="Calibri" w:cs="Calibri"/>
          <w:sz w:val="16"/>
          <w:szCs w:val="16"/>
        </w:rPr>
      </w:pPr>
      <w:r w:rsidRPr="002843F4">
        <w:rPr>
          <w:rFonts w:eastAsia="Calibri" w:cs="Calibri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1C2B1158" w14:textId="77777777" w:rsidR="00873930" w:rsidRPr="002843F4" w:rsidRDefault="00873930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694348E" w14:textId="77777777" w:rsidR="00873930" w:rsidRPr="002843F4" w:rsidRDefault="00873930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9ED43F7" w14:textId="77777777" w:rsidR="00873930" w:rsidRPr="002843F4" w:rsidRDefault="00873930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1683AE91" w14:textId="77777777" w:rsidR="00873930" w:rsidRPr="002843F4" w:rsidRDefault="00873930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B070F3A" w14:textId="77777777" w:rsidR="00873930" w:rsidRPr="002843F4" w:rsidRDefault="00873930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47D48D4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179E82C0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304B4C97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DA72745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0084B9D6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0D0D54C0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535591E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71A9AEE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0F469E3B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28D31E18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292D6E75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5E4D86B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5D88250F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3E432ABE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796D0ED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06D49E80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9E2868F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85C47C2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3ED55218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270C739" w14:textId="77777777" w:rsidR="006F3363" w:rsidRPr="002843F4" w:rsidRDefault="006F3363" w:rsidP="00D07E95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74FA7CD9" w14:textId="489489EA" w:rsidR="00C37177" w:rsidRPr="002843F4" w:rsidRDefault="00C37177" w:rsidP="00D07E95">
      <w:pPr>
        <w:pStyle w:val="Standard"/>
        <w:spacing w:after="0" w:line="240" w:lineRule="auto"/>
        <w:rPr>
          <w:rFonts w:eastAsia="Calibri" w:cs="Calibri"/>
        </w:rPr>
      </w:pPr>
    </w:p>
    <w:p w14:paraId="18E75539" w14:textId="77777777" w:rsidR="005760C2" w:rsidRPr="002843F4" w:rsidRDefault="005760C2" w:rsidP="00D07E95">
      <w:pPr>
        <w:pStyle w:val="Standard"/>
        <w:spacing w:after="0" w:line="240" w:lineRule="auto"/>
        <w:rPr>
          <w:rFonts w:eastAsia="Calibri" w:cs="Calibri"/>
        </w:rPr>
      </w:pPr>
    </w:p>
    <w:p w14:paraId="1E733E8A" w14:textId="4CBF9F5E" w:rsidR="005B06E9" w:rsidRPr="002843F4" w:rsidRDefault="008D7C5E" w:rsidP="00D07E95">
      <w:pPr>
        <w:pStyle w:val="Standard"/>
        <w:spacing w:after="0" w:line="240" w:lineRule="auto"/>
        <w:jc w:val="right"/>
        <w:rPr>
          <w:rFonts w:eastAsia="Calibri" w:cs="Calibri"/>
        </w:rPr>
      </w:pPr>
      <w:r w:rsidRPr="002843F4">
        <w:rPr>
          <w:rFonts w:eastAsia="Calibri" w:cs="Calibri"/>
        </w:rPr>
        <w:t>Załącznik nr 3 do SWZ</w:t>
      </w:r>
    </w:p>
    <w:p w14:paraId="4633008F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u w:val="single"/>
        </w:rPr>
      </w:pPr>
      <w:r w:rsidRPr="002843F4">
        <w:rPr>
          <w:rFonts w:eastAsia="Calibri" w:cs="Calibri"/>
          <w:u w:val="single"/>
        </w:rPr>
        <w:t>Wykonawca:</w:t>
      </w:r>
    </w:p>
    <w:p w14:paraId="79F5F52A" w14:textId="2A9AF9A0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………………………………………………………………</w:t>
      </w:r>
    </w:p>
    <w:p w14:paraId="6BCB4EEE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 (pełna nazwa/firma)</w:t>
      </w:r>
    </w:p>
    <w:p w14:paraId="719FF845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  <w:b/>
          <w:u w:val="single"/>
        </w:rPr>
      </w:pPr>
    </w:p>
    <w:p w14:paraId="210459FE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b/>
          <w:u w:val="single"/>
        </w:rPr>
      </w:pPr>
      <w:r w:rsidRPr="002843F4">
        <w:rPr>
          <w:rFonts w:eastAsia="Calibri" w:cs="Calibri"/>
          <w:b/>
          <w:u w:val="single"/>
        </w:rPr>
        <w:t>reprezentowany przez:</w:t>
      </w:r>
    </w:p>
    <w:p w14:paraId="3EFD208B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………………………………………………………………</w:t>
      </w:r>
    </w:p>
    <w:p w14:paraId="0FD641FA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(imię i nazwisko)</w:t>
      </w:r>
    </w:p>
    <w:p w14:paraId="29ADC041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………………………………………………………………</w:t>
      </w:r>
    </w:p>
    <w:p w14:paraId="09B54C71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(stanowisko/podstawa do  reprezentacji)</w:t>
      </w:r>
    </w:p>
    <w:p w14:paraId="52D4830F" w14:textId="7A745646" w:rsidR="005B06E9" w:rsidRPr="002843F4" w:rsidRDefault="008D7C5E" w:rsidP="00D07E95">
      <w:pPr>
        <w:pStyle w:val="Standard"/>
        <w:spacing w:after="0" w:line="240" w:lineRule="auto"/>
        <w:jc w:val="right"/>
        <w:rPr>
          <w:rFonts w:eastAsia="Calibri" w:cs="Calibri"/>
        </w:rPr>
      </w:pP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 xml:space="preserve">             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 xml:space="preserve"> </w:t>
      </w:r>
    </w:p>
    <w:p w14:paraId="7C0FB944" w14:textId="77777777" w:rsidR="005C3809" w:rsidRPr="002843F4" w:rsidRDefault="005C3809" w:rsidP="00D07E95">
      <w:pPr>
        <w:pStyle w:val="Standard"/>
        <w:spacing w:after="0" w:line="240" w:lineRule="auto"/>
        <w:ind w:firstLine="708"/>
        <w:jc w:val="center"/>
        <w:rPr>
          <w:rFonts w:eastAsia="Calibri" w:cs="Calibri"/>
          <w:b/>
        </w:rPr>
      </w:pPr>
    </w:p>
    <w:p w14:paraId="70A05052" w14:textId="77777777" w:rsidR="005C3809" w:rsidRPr="002843F4" w:rsidRDefault="005C3809" w:rsidP="00D07E95">
      <w:pPr>
        <w:pStyle w:val="Standard"/>
        <w:spacing w:after="0" w:line="240" w:lineRule="auto"/>
        <w:ind w:firstLine="708"/>
        <w:jc w:val="center"/>
        <w:rPr>
          <w:rFonts w:eastAsia="Calibri" w:cs="Calibri"/>
          <w:b/>
        </w:rPr>
      </w:pPr>
    </w:p>
    <w:p w14:paraId="3DB4B529" w14:textId="02437306" w:rsidR="005B06E9" w:rsidRPr="002843F4" w:rsidRDefault="008D7C5E" w:rsidP="00D07E95">
      <w:pPr>
        <w:pStyle w:val="Standard"/>
        <w:spacing w:after="0" w:line="240" w:lineRule="auto"/>
        <w:ind w:firstLine="708"/>
        <w:jc w:val="center"/>
        <w:rPr>
          <w:rFonts w:eastAsia="Calibri" w:cs="Calibri"/>
          <w:b/>
        </w:rPr>
      </w:pPr>
      <w:r w:rsidRPr="002843F4">
        <w:rPr>
          <w:rFonts w:eastAsia="Calibri" w:cs="Calibri"/>
          <w:b/>
        </w:rPr>
        <w:t>OŚWIADCZENIE WYKONAWCY</w:t>
      </w:r>
      <w:r w:rsidR="005C3809" w:rsidRPr="002843F4">
        <w:rPr>
          <w:rStyle w:val="Odwoanieprzypisudolnego"/>
          <w:rFonts w:eastAsia="Calibri" w:cs="Calibri"/>
          <w:b/>
        </w:rPr>
        <w:footnoteReference w:id="1"/>
      </w:r>
    </w:p>
    <w:p w14:paraId="799CE525" w14:textId="77777777" w:rsidR="005C3809" w:rsidRPr="002843F4" w:rsidRDefault="005C3809" w:rsidP="00D07E95">
      <w:pPr>
        <w:pStyle w:val="Standard"/>
        <w:spacing w:after="0" w:line="240" w:lineRule="auto"/>
        <w:ind w:firstLine="708"/>
        <w:jc w:val="center"/>
        <w:rPr>
          <w:rFonts w:eastAsia="Calibri" w:cs="Calibri"/>
          <w:b/>
        </w:rPr>
      </w:pPr>
    </w:p>
    <w:p w14:paraId="5896B026" w14:textId="77777777" w:rsidR="005B06E9" w:rsidRPr="002843F4" w:rsidRDefault="008D7C5E" w:rsidP="00D07E95">
      <w:pPr>
        <w:pStyle w:val="Standard"/>
        <w:spacing w:after="0" w:line="240" w:lineRule="auto"/>
        <w:jc w:val="center"/>
        <w:rPr>
          <w:rFonts w:eastAsia="Calibri" w:cs="Calibri"/>
        </w:rPr>
      </w:pPr>
      <w:r w:rsidRPr="002843F4">
        <w:rPr>
          <w:rFonts w:eastAsia="Calibri" w:cs="Calibri"/>
        </w:rPr>
        <w:t>składane na podstawie art. 125 ust. 1 ustawy z dnia 11 września 2019 r.</w:t>
      </w:r>
    </w:p>
    <w:p w14:paraId="27F07BDF" w14:textId="77777777" w:rsidR="005B06E9" w:rsidRPr="002843F4" w:rsidRDefault="008D7C5E" w:rsidP="00D07E95">
      <w:pPr>
        <w:pStyle w:val="Standard"/>
        <w:spacing w:after="0" w:line="240" w:lineRule="auto"/>
        <w:jc w:val="center"/>
        <w:rPr>
          <w:rFonts w:eastAsia="Calibri" w:cs="Calibri"/>
        </w:rPr>
      </w:pPr>
      <w:r w:rsidRPr="002843F4">
        <w:rPr>
          <w:rFonts w:eastAsia="Calibri" w:cs="Calibri"/>
        </w:rPr>
        <w:t>Prawo zamówień publicznych (dalej jako: „ustawą Pzp”)</w:t>
      </w:r>
    </w:p>
    <w:p w14:paraId="4FCCDA3A" w14:textId="77777777" w:rsidR="005B06E9" w:rsidRPr="002843F4" w:rsidRDefault="005B06E9" w:rsidP="00D07E95">
      <w:pPr>
        <w:pStyle w:val="Standard"/>
        <w:spacing w:after="0" w:line="240" w:lineRule="auto"/>
        <w:jc w:val="center"/>
        <w:rPr>
          <w:rFonts w:eastAsia="Calibri" w:cs="Calibri"/>
          <w:b/>
          <w:u w:val="single"/>
        </w:rPr>
      </w:pPr>
    </w:p>
    <w:p w14:paraId="2D5C7E6F" w14:textId="5C1EC3B9" w:rsidR="005B06E9" w:rsidRPr="002843F4" w:rsidRDefault="008D7C5E" w:rsidP="00D07E95">
      <w:pPr>
        <w:pStyle w:val="Standard"/>
        <w:spacing w:after="0" w:line="240" w:lineRule="auto"/>
        <w:jc w:val="center"/>
        <w:rPr>
          <w:rFonts w:eastAsia="Calibri" w:cs="Calibri"/>
          <w:b/>
          <w:u w:val="single"/>
        </w:rPr>
      </w:pPr>
      <w:r w:rsidRPr="002843F4">
        <w:rPr>
          <w:rFonts w:eastAsia="Calibri" w:cs="Calibri"/>
          <w:b/>
          <w:u w:val="single"/>
        </w:rPr>
        <w:t>DOTYCZĄCE PRZESŁANEK WYKLUCZENIA Z POSTĘPOWANIA</w:t>
      </w:r>
    </w:p>
    <w:p w14:paraId="42D7355B" w14:textId="3496DF57" w:rsidR="005B06E9" w:rsidRPr="002843F4" w:rsidRDefault="008D7C5E" w:rsidP="00D07E95">
      <w:pPr>
        <w:pStyle w:val="Standard"/>
        <w:numPr>
          <w:ilvl w:val="0"/>
          <w:numId w:val="114"/>
        </w:numPr>
        <w:tabs>
          <w:tab w:val="left" w:pos="284"/>
          <w:tab w:val="right" w:pos="2399"/>
        </w:tabs>
        <w:autoSpaceDE w:val="0"/>
        <w:spacing w:after="0" w:line="240" w:lineRule="auto"/>
        <w:ind w:left="0" w:firstLine="0"/>
        <w:rPr>
          <w:rFonts w:eastAsia="Calibri" w:cs="Calibri"/>
        </w:rPr>
      </w:pPr>
      <w:r w:rsidRPr="002843F4">
        <w:rPr>
          <w:rFonts w:eastAsia="Calibri" w:cs="Calibri"/>
        </w:rPr>
        <w:t>oświadczam, że nie podlegam wykluczeniu z postępowania na podstawie art. 108 ust. 1 ustawy Pzp</w:t>
      </w:r>
    </w:p>
    <w:p w14:paraId="3EEC87C6" w14:textId="77777777" w:rsidR="00202DC6" w:rsidRPr="002843F4" w:rsidRDefault="00202DC6" w:rsidP="00D07E95">
      <w:pPr>
        <w:pStyle w:val="NormalnyWeb"/>
        <w:numPr>
          <w:ilvl w:val="0"/>
          <w:numId w:val="114"/>
        </w:numPr>
        <w:tabs>
          <w:tab w:val="left" w:pos="284"/>
        </w:tabs>
        <w:spacing w:before="0" w:beforeAutospacing="0" w:after="0" w:afterAutospacing="0"/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2843F4">
        <w:rPr>
          <w:rFonts w:ascii="Calibri" w:hAnsi="Calibri" w:cs="Calibri"/>
          <w:sz w:val="22"/>
          <w:szCs w:val="22"/>
        </w:rPr>
        <w:t>Oświadczam, że nie zachodzą w stosunku do mnie przesłanki wykluczenia z postępowania na podstawie art.  7 ust. 1 ustawy z dnia 13 kwietnia 2022 r.</w:t>
      </w:r>
      <w:r w:rsidRPr="002843F4">
        <w:rPr>
          <w:rFonts w:ascii="Calibri" w:hAnsi="Calibri" w:cs="Calibri"/>
          <w:i/>
          <w:iCs/>
          <w:sz w:val="22"/>
          <w:szCs w:val="22"/>
        </w:rPr>
        <w:t xml:space="preserve"> o szczególnych rozwiązaniach w zakresie przeciwdziałania wspieraniu agresji na Ukrainę oraz służących ochronie bezpieczeństwa narodowego </w:t>
      </w:r>
      <w:r w:rsidRPr="002843F4">
        <w:rPr>
          <w:rFonts w:ascii="Calibri" w:hAnsi="Calibri" w:cs="Calibri"/>
          <w:iCs/>
          <w:sz w:val="22"/>
          <w:szCs w:val="22"/>
        </w:rPr>
        <w:t>(Dz. U. poz. 835)</w:t>
      </w:r>
      <w:r w:rsidRPr="002843F4">
        <w:rPr>
          <w:rStyle w:val="Odwoanieprzypisudolnego"/>
          <w:rFonts w:ascii="Calibri" w:hAnsi="Calibri" w:cs="Calibri"/>
          <w:i/>
          <w:iCs/>
          <w:sz w:val="22"/>
          <w:szCs w:val="22"/>
        </w:rPr>
        <w:footnoteReference w:id="2"/>
      </w:r>
      <w:r w:rsidRPr="002843F4">
        <w:rPr>
          <w:rFonts w:ascii="Calibri" w:hAnsi="Calibri" w:cs="Calibri"/>
          <w:i/>
          <w:iCs/>
          <w:sz w:val="22"/>
          <w:szCs w:val="22"/>
        </w:rPr>
        <w:t>.</w:t>
      </w:r>
      <w:r w:rsidRPr="002843F4">
        <w:rPr>
          <w:rFonts w:ascii="Calibri" w:hAnsi="Calibri" w:cs="Calibri"/>
          <w:sz w:val="22"/>
          <w:szCs w:val="22"/>
        </w:rPr>
        <w:t xml:space="preserve"> </w:t>
      </w:r>
    </w:p>
    <w:p w14:paraId="25656BFD" w14:textId="77777777" w:rsidR="00202DC6" w:rsidRPr="002843F4" w:rsidRDefault="00202DC6" w:rsidP="00D07E95">
      <w:pPr>
        <w:pStyle w:val="Standard"/>
        <w:tabs>
          <w:tab w:val="right" w:pos="2399"/>
        </w:tabs>
        <w:autoSpaceDE w:val="0"/>
        <w:spacing w:after="0" w:line="240" w:lineRule="auto"/>
        <w:rPr>
          <w:rFonts w:eastAsia="Calibri" w:cs="Calibri"/>
        </w:rPr>
      </w:pPr>
    </w:p>
    <w:p w14:paraId="5526AE50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9A42FE9" w14:textId="77777777" w:rsidR="00AA6F5B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…………….………………………, dnia ………….……. r.</w:t>
      </w:r>
    </w:p>
    <w:p w14:paraId="47FA0D20" w14:textId="4AC10330" w:rsidR="005B06E9" w:rsidRPr="002843F4" w:rsidRDefault="008D7C5E" w:rsidP="00D07E95">
      <w:pPr>
        <w:pStyle w:val="Standard"/>
        <w:spacing w:after="0" w:line="240" w:lineRule="auto"/>
        <w:jc w:val="right"/>
        <w:rPr>
          <w:rFonts w:eastAsia="Calibri" w:cs="Calibri"/>
        </w:rPr>
      </w:pPr>
      <w:r w:rsidRPr="002843F4">
        <w:rPr>
          <w:rFonts w:eastAsia="Calibri" w:cs="Calibri"/>
        </w:rPr>
        <w:t xml:space="preserve">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>…………………………………………</w:t>
      </w:r>
    </w:p>
    <w:p w14:paraId="5ED66B33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                  (miejscowość i data)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 xml:space="preserve">     (podpis)</w:t>
      </w:r>
    </w:p>
    <w:p w14:paraId="62DB76EA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287E638C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E59FBF4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2DE2C5E5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68F4D6A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033E2A6A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797DF07A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186DE4B9" w14:textId="510A29B8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lastRenderedPageBreak/>
        <w:t xml:space="preserve">Oświadczam, że zachodzą w stosunku do mnie podstawy wykluczenia z postępowania na podstawie art. …………. ustawy Pzp (podać mającą zastosowanie podstawę wykluczenia spośród wymienionych w art. 108 ust. 1 pkt 1, 2,3,4 5 lub 6 ustawy Pzp). Jednocześnie oświadczam, że w związku z ww. okolicznością, na podstawie art. 110 ust. 2 ustawy Pzp podjąłem następujące środki </w:t>
      </w:r>
      <w:proofErr w:type="gramStart"/>
      <w:r w:rsidRPr="002843F4">
        <w:rPr>
          <w:rFonts w:eastAsia="Calibri" w:cs="Calibri"/>
        </w:rPr>
        <w:t>naprawcze: ….</w:t>
      </w:r>
      <w:proofErr w:type="gramEnd"/>
      <w:r w:rsidRPr="002843F4">
        <w:rPr>
          <w:rFonts w:eastAsia="Calibri" w:cs="Calibri"/>
        </w:rPr>
        <w:t>………………………………………………………………………………………………………………..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</w:t>
      </w:r>
    </w:p>
    <w:p w14:paraId="4AEC4E65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33D7F8D2" w14:textId="77777777" w:rsidR="00AA6F5B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…………….………………………, dnia ………….……. r.</w:t>
      </w:r>
    </w:p>
    <w:p w14:paraId="66885394" w14:textId="0DEF63E5" w:rsidR="005B06E9" w:rsidRPr="002843F4" w:rsidRDefault="008D7C5E" w:rsidP="00D07E95">
      <w:pPr>
        <w:pStyle w:val="Standard"/>
        <w:spacing w:after="0" w:line="240" w:lineRule="auto"/>
        <w:jc w:val="right"/>
        <w:rPr>
          <w:rFonts w:eastAsia="Calibri" w:cs="Calibri"/>
        </w:rPr>
      </w:pPr>
      <w:r w:rsidRPr="002843F4">
        <w:rPr>
          <w:rFonts w:eastAsia="Calibri" w:cs="Calibri"/>
        </w:rPr>
        <w:t xml:space="preserve">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>…………………………………………</w:t>
      </w:r>
    </w:p>
    <w:p w14:paraId="16FB3B45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                  (miejscowość i data)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 xml:space="preserve">     (podpis)</w:t>
      </w:r>
    </w:p>
    <w:p w14:paraId="3F1D8C20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B957B18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071CFD69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E4A88BD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31244F39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744EFF1F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74576E83" w14:textId="77777777" w:rsidR="005C3809" w:rsidRPr="002843F4" w:rsidRDefault="005C380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0A02EE5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  <w:b/>
        </w:rPr>
      </w:pPr>
      <w:r w:rsidRPr="002843F4">
        <w:rPr>
          <w:rFonts w:eastAsia="Calibri" w:cs="Calibri"/>
          <w:b/>
        </w:rPr>
        <w:t>OŚWIADCZENIE DOTYCZĄCE PODANYCH INFORMACJI:</w:t>
      </w:r>
    </w:p>
    <w:p w14:paraId="7C33E5AC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DFEF98F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08120523" w14:textId="77777777" w:rsidR="00AA6F5B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…………….………………………, dnia ………….……. r. </w:t>
      </w:r>
    </w:p>
    <w:p w14:paraId="69B8C960" w14:textId="234779A2" w:rsidR="005B06E9" w:rsidRPr="002843F4" w:rsidRDefault="008D7C5E" w:rsidP="00D07E95">
      <w:pPr>
        <w:pStyle w:val="Standard"/>
        <w:spacing w:after="0" w:line="240" w:lineRule="auto"/>
        <w:jc w:val="right"/>
        <w:rPr>
          <w:rFonts w:eastAsia="Calibri" w:cs="Calibri"/>
        </w:rPr>
      </w:pP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>…………………………………………</w:t>
      </w:r>
    </w:p>
    <w:p w14:paraId="71124D66" w14:textId="77777777" w:rsidR="005B06E9" w:rsidRPr="002843F4" w:rsidRDefault="008D7C5E" w:rsidP="00D07E95">
      <w:pPr>
        <w:pStyle w:val="Standard"/>
        <w:spacing w:after="0" w:line="240" w:lineRule="auto"/>
        <w:jc w:val="both"/>
        <w:rPr>
          <w:rFonts w:eastAsia="Calibri" w:cs="Calibri"/>
        </w:rPr>
      </w:pPr>
      <w:r w:rsidRPr="002843F4">
        <w:rPr>
          <w:rFonts w:eastAsia="Calibri" w:cs="Calibri"/>
        </w:rPr>
        <w:t xml:space="preserve">                  (miejscowość i data) </w:t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</w:r>
      <w:r w:rsidRPr="002843F4">
        <w:rPr>
          <w:rFonts w:eastAsia="Calibri" w:cs="Calibri"/>
        </w:rPr>
        <w:tab/>
        <w:t xml:space="preserve">     (podpis)</w:t>
      </w:r>
    </w:p>
    <w:p w14:paraId="663046FA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51FC7A6" w14:textId="77777777" w:rsidR="005B06E9" w:rsidRPr="002843F4" w:rsidRDefault="005B06E9" w:rsidP="00D07E95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402F4C36" w14:textId="77777777" w:rsidR="007830C6" w:rsidRPr="002843F4" w:rsidRDefault="007830C6" w:rsidP="00D07E95">
      <w:pPr>
        <w:jc w:val="right"/>
        <w:rPr>
          <w:rFonts w:ascii="Calibri" w:eastAsia="Calibri" w:hAnsi="Calibri" w:cs="Calibri"/>
          <w:bCs/>
        </w:rPr>
      </w:pPr>
    </w:p>
    <w:p w14:paraId="42DB8E88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6F3137E4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23FABEE2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09F17E4E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2C927FC7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36958084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082961CB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3517A102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22316C46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4F931771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1BF7D5B3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33E5BB9B" w14:textId="77777777" w:rsidR="005C3809" w:rsidRPr="002843F4" w:rsidRDefault="005C3809" w:rsidP="00D07E95">
      <w:pPr>
        <w:jc w:val="right"/>
        <w:rPr>
          <w:rFonts w:ascii="Calibri" w:eastAsia="Calibri" w:hAnsi="Calibri" w:cs="Calibri"/>
          <w:bCs/>
        </w:rPr>
      </w:pPr>
    </w:p>
    <w:p w14:paraId="3E7DDBCD" w14:textId="77777777" w:rsidR="00873930" w:rsidRPr="002843F4" w:rsidRDefault="00873930" w:rsidP="00D07E95">
      <w:pPr>
        <w:jc w:val="right"/>
        <w:rPr>
          <w:rFonts w:ascii="Calibri" w:eastAsia="Calibri" w:hAnsi="Calibri" w:cs="Calibri"/>
          <w:bCs/>
        </w:rPr>
      </w:pPr>
    </w:p>
    <w:p w14:paraId="504CE06D" w14:textId="77777777" w:rsidR="00873930" w:rsidRDefault="00873930" w:rsidP="00D07E95">
      <w:pPr>
        <w:jc w:val="right"/>
        <w:rPr>
          <w:rFonts w:ascii="Calibri" w:eastAsia="Calibri" w:hAnsi="Calibri" w:cs="Calibri"/>
          <w:bCs/>
        </w:rPr>
      </w:pPr>
    </w:p>
    <w:p w14:paraId="734CD11F" w14:textId="77777777" w:rsidR="00222D77" w:rsidRDefault="00222D77" w:rsidP="00D07E95">
      <w:pPr>
        <w:jc w:val="right"/>
        <w:rPr>
          <w:rFonts w:ascii="Calibri" w:eastAsia="Calibri" w:hAnsi="Calibri" w:cs="Calibri"/>
          <w:bCs/>
        </w:rPr>
      </w:pPr>
    </w:p>
    <w:p w14:paraId="3B57F457" w14:textId="77777777" w:rsidR="00222D77" w:rsidRDefault="00222D77" w:rsidP="00D07E95">
      <w:pPr>
        <w:jc w:val="right"/>
        <w:rPr>
          <w:rFonts w:ascii="Calibri" w:eastAsia="Calibri" w:hAnsi="Calibri" w:cs="Calibri"/>
          <w:bCs/>
        </w:rPr>
      </w:pPr>
    </w:p>
    <w:p w14:paraId="5E33548B" w14:textId="77777777" w:rsidR="00222D77" w:rsidRDefault="00222D77" w:rsidP="00D07E95">
      <w:pPr>
        <w:jc w:val="right"/>
        <w:rPr>
          <w:rFonts w:ascii="Calibri" w:eastAsia="Calibri" w:hAnsi="Calibri" w:cs="Calibri"/>
          <w:bCs/>
        </w:rPr>
      </w:pPr>
    </w:p>
    <w:p w14:paraId="7DA5FCF9" w14:textId="77777777" w:rsidR="00222D77" w:rsidRDefault="00222D77" w:rsidP="00D07E95">
      <w:pPr>
        <w:jc w:val="right"/>
        <w:rPr>
          <w:rFonts w:ascii="Calibri" w:eastAsia="Calibri" w:hAnsi="Calibri" w:cs="Calibri"/>
          <w:bCs/>
        </w:rPr>
      </w:pPr>
    </w:p>
    <w:p w14:paraId="2719FA45" w14:textId="77777777" w:rsidR="00222D77" w:rsidRDefault="00222D77" w:rsidP="00D07E95">
      <w:pPr>
        <w:jc w:val="right"/>
        <w:rPr>
          <w:rFonts w:ascii="Calibri" w:eastAsia="Calibri" w:hAnsi="Calibri" w:cs="Calibri"/>
          <w:bCs/>
        </w:rPr>
      </w:pPr>
    </w:p>
    <w:p w14:paraId="46D95C50" w14:textId="77777777" w:rsidR="00222D77" w:rsidRDefault="00222D77" w:rsidP="00D07E95">
      <w:pPr>
        <w:jc w:val="right"/>
        <w:rPr>
          <w:rFonts w:ascii="Calibri" w:eastAsia="Calibri" w:hAnsi="Calibri" w:cs="Calibri"/>
          <w:bCs/>
        </w:rPr>
      </w:pPr>
    </w:p>
    <w:p w14:paraId="5F9A1495" w14:textId="77777777" w:rsidR="00222D77" w:rsidRPr="002843F4" w:rsidRDefault="00222D77" w:rsidP="00D07E95">
      <w:pPr>
        <w:jc w:val="right"/>
        <w:rPr>
          <w:rFonts w:ascii="Calibri" w:eastAsia="Calibri" w:hAnsi="Calibri" w:cs="Calibri"/>
          <w:bCs/>
        </w:rPr>
      </w:pPr>
    </w:p>
    <w:p w14:paraId="5230653D" w14:textId="7D661552" w:rsidR="005B06E9" w:rsidRPr="002843F4" w:rsidRDefault="008D7C5E" w:rsidP="00D07E95">
      <w:pPr>
        <w:jc w:val="right"/>
        <w:rPr>
          <w:rFonts w:ascii="Calibri" w:eastAsia="Calibri" w:hAnsi="Calibri" w:cs="Calibri"/>
          <w:bCs/>
        </w:rPr>
      </w:pPr>
      <w:r w:rsidRPr="002843F4">
        <w:rPr>
          <w:rFonts w:ascii="Calibri" w:eastAsia="Calibri" w:hAnsi="Calibri" w:cs="Calibri"/>
          <w:bCs/>
        </w:rPr>
        <w:lastRenderedPageBreak/>
        <w:t xml:space="preserve">Załącznik nr </w:t>
      </w:r>
      <w:r w:rsidR="006E4EB0" w:rsidRPr="002843F4">
        <w:rPr>
          <w:rFonts w:ascii="Calibri" w:eastAsia="Calibri" w:hAnsi="Calibri" w:cs="Calibri"/>
          <w:bCs/>
        </w:rPr>
        <w:t>4</w:t>
      </w:r>
      <w:r w:rsidRPr="002843F4">
        <w:rPr>
          <w:rFonts w:ascii="Calibri" w:eastAsia="Calibri" w:hAnsi="Calibri" w:cs="Calibri"/>
          <w:bCs/>
        </w:rPr>
        <w:t xml:space="preserve"> do SWZ</w:t>
      </w:r>
    </w:p>
    <w:p w14:paraId="73447BD8" w14:textId="77777777" w:rsidR="00417B77" w:rsidRPr="002843F4" w:rsidRDefault="00417B77" w:rsidP="00D07E95">
      <w:pPr>
        <w:jc w:val="center"/>
        <w:rPr>
          <w:rFonts w:ascii="Calibri" w:hAnsi="Calibri" w:cs="Calibri"/>
          <w:b/>
        </w:rPr>
      </w:pPr>
    </w:p>
    <w:p w14:paraId="25A8A57C" w14:textId="22A6C79C" w:rsidR="005B06E9" w:rsidRPr="002843F4" w:rsidRDefault="008D7C5E" w:rsidP="00D07E95">
      <w:pPr>
        <w:jc w:val="center"/>
        <w:rPr>
          <w:rFonts w:ascii="Calibri" w:hAnsi="Calibri" w:cs="Calibri"/>
          <w:b/>
        </w:rPr>
      </w:pPr>
      <w:r w:rsidRPr="002843F4">
        <w:rPr>
          <w:rFonts w:ascii="Calibri" w:hAnsi="Calibri" w:cs="Calibri"/>
          <w:b/>
        </w:rPr>
        <w:t>Klauzula informacyjna dotycząca przetwarzania danych osobowych</w:t>
      </w:r>
    </w:p>
    <w:p w14:paraId="4271CBDD" w14:textId="77777777" w:rsidR="00417B77" w:rsidRPr="002843F4" w:rsidRDefault="00417B77" w:rsidP="00D07E95">
      <w:pPr>
        <w:jc w:val="center"/>
        <w:rPr>
          <w:rFonts w:ascii="Calibri" w:hAnsi="Calibri" w:cs="Calibri"/>
          <w:b/>
        </w:rPr>
      </w:pPr>
    </w:p>
    <w:p w14:paraId="1C66B2D6" w14:textId="77777777" w:rsidR="002843F4" w:rsidRPr="002843F4" w:rsidRDefault="002843F4" w:rsidP="002843F4">
      <w:pPr>
        <w:jc w:val="both"/>
        <w:rPr>
          <w:rFonts w:ascii="Calibri" w:hAnsi="Calibri" w:cs="Calibri"/>
          <w:b/>
        </w:rPr>
      </w:pPr>
      <w:r w:rsidRPr="002843F4">
        <w:rPr>
          <w:rFonts w:ascii="Calibri" w:hAnsi="Calibri" w:cs="Calibri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</w:t>
      </w:r>
      <w:r w:rsidRPr="002843F4">
        <w:rPr>
          <w:rFonts w:ascii="Calibri" w:hAnsi="Calibri" w:cs="Calibri"/>
        </w:rPr>
        <w:br/>
        <w:t xml:space="preserve">danych oraz uchylenia dyrektywy 95/46/WE (ogólne rozporządzenie o ochronie danych) (Dz. Urz. UE L 119 z 04.05.2016, str. 1), dalej </w:t>
      </w:r>
      <w:r w:rsidRPr="002843F4">
        <w:rPr>
          <w:rFonts w:ascii="Calibri" w:hAnsi="Calibri" w:cs="Calibri"/>
          <w:i/>
          <w:iCs/>
        </w:rPr>
        <w:t xml:space="preserve">„RODO”, </w:t>
      </w:r>
      <w:r w:rsidRPr="002843F4">
        <w:rPr>
          <w:rFonts w:ascii="Calibri" w:hAnsi="Calibri" w:cs="Calibri"/>
          <w:b/>
        </w:rPr>
        <w:t>Zamawiający informuje, że:</w:t>
      </w:r>
    </w:p>
    <w:p w14:paraId="2AE76D6C" w14:textId="77777777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jest administratorem danych osobowych Wykonawcy oraz osób, których dane Wykonawca przekazał w niniejszym postępowaniu,</w:t>
      </w:r>
    </w:p>
    <w:p w14:paraId="0B5D8C1F" w14:textId="2861B93A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cs="Calibri"/>
          <w:b/>
          <w:i/>
          <w:sz w:val="32"/>
          <w:szCs w:val="32"/>
        </w:rPr>
      </w:pPr>
      <w:r w:rsidRPr="002843F4">
        <w:rPr>
          <w:rFonts w:eastAsia="Times New Roman" w:cs="Calibri"/>
          <w:sz w:val="24"/>
          <w:szCs w:val="24"/>
          <w:lang w:eastAsia="pl-PL"/>
        </w:rPr>
        <w:t xml:space="preserve">dane osobowe Wykonawcy przetwarzane będą na podstawie art. 6 ust. 1 lit. c RODO w celu </w:t>
      </w:r>
      <w:r w:rsidRPr="002843F4">
        <w:rPr>
          <w:rFonts w:cs="Calibri"/>
          <w:sz w:val="24"/>
          <w:szCs w:val="24"/>
        </w:rPr>
        <w:t xml:space="preserve">związanym z postępowaniem o udzielenie zamówienia publicznego </w:t>
      </w:r>
      <w:r w:rsidRPr="002843F4">
        <w:rPr>
          <w:rFonts w:cs="Calibri"/>
          <w:sz w:val="24"/>
          <w:szCs w:val="24"/>
        </w:rPr>
        <w:br/>
        <w:t xml:space="preserve">na zadanie pn.: </w:t>
      </w:r>
      <w:r w:rsidRPr="002843F4">
        <w:rPr>
          <w:rFonts w:cs="Calibri"/>
          <w:b/>
          <w:bCs/>
          <w:sz w:val="24"/>
          <w:szCs w:val="24"/>
          <w:lang w:eastAsia="ar-SA"/>
        </w:rPr>
        <w:t>Dostawy w ramach projektu "</w:t>
      </w:r>
      <w:r>
        <w:rPr>
          <w:rFonts w:cs="Calibri"/>
          <w:b/>
          <w:bCs/>
          <w:sz w:val="24"/>
          <w:szCs w:val="24"/>
          <w:lang w:eastAsia="ar-SA"/>
        </w:rPr>
        <w:t>Akademia Małego Lingwisty</w:t>
      </w:r>
      <w:r w:rsidRPr="002843F4">
        <w:rPr>
          <w:rFonts w:cs="Calibri"/>
          <w:b/>
          <w:bCs/>
          <w:sz w:val="24"/>
          <w:szCs w:val="24"/>
          <w:lang w:eastAsia="ar-SA"/>
        </w:rPr>
        <w:t>"</w:t>
      </w:r>
      <w:r w:rsidRPr="002843F4">
        <w:rPr>
          <w:rFonts w:cs="Calibri"/>
          <w:b/>
          <w:bCs/>
          <w:lang w:eastAsia="ar-SA"/>
        </w:rPr>
        <w:t xml:space="preserve"> </w:t>
      </w:r>
      <w:r w:rsidRPr="002843F4">
        <w:rPr>
          <w:rFonts w:cs="Calibri"/>
          <w:sz w:val="24"/>
          <w:szCs w:val="24"/>
        </w:rPr>
        <w:t>prowadzonym w trybie podstawowym,</w:t>
      </w:r>
    </w:p>
    <w:p w14:paraId="1ED54A78" w14:textId="77777777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 xml:space="preserve">odbiorcami danych osobowych Wykonawcy będą osoby lub podmioty, którym udostępniona zostanie dokumentacja postępowania w oparciu o art. 18 oraz art. 74 ustawy z </w:t>
      </w:r>
      <w:r w:rsidRPr="002843F4">
        <w:rPr>
          <w:rFonts w:cs="Calibri"/>
          <w:bCs/>
          <w:sz w:val="24"/>
          <w:szCs w:val="24"/>
        </w:rPr>
        <w:t xml:space="preserve">dnia 11 września 2019 r. Prawo zamówień publicznych </w:t>
      </w:r>
      <w:r w:rsidRPr="002843F4">
        <w:rPr>
          <w:rFonts w:eastAsia="Times New Roman" w:cs="Calibri"/>
          <w:sz w:val="24"/>
          <w:szCs w:val="24"/>
          <w:lang w:eastAsia="pl-PL"/>
        </w:rPr>
        <w:t>(Dz. U. z 2022 r. poz. 1710 z późn. zm.), dalej „ustawa Pzp”,</w:t>
      </w:r>
    </w:p>
    <w:p w14:paraId="7796A2D3" w14:textId="77777777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eastAsia="Times New Roman" w:cs="Calibri"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dane osobowe Wykonawcy będą przechowywane, zgodnie z art. 78 ust. 1 ustawy Pzp, przez okres 4 lat od dnia zakończenia postępowania o udzielenie zamówienia, w sposób gwarantujący jego nienaruszalność,</w:t>
      </w:r>
    </w:p>
    <w:p w14:paraId="68F1728F" w14:textId="77777777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obowiązek podania przez Wykonawcę danych osobowych bezpośrednio go dotyczących jest wymogiem ustawowym określonym w przepisach ustawy Pzp, związanym z udziałem w postępowaniu o udzielenie zamówienia publicznego; konsekwencje niepodania określonych danych wynikają z ustawy Pzp,</w:t>
      </w:r>
    </w:p>
    <w:p w14:paraId="11C4C62C" w14:textId="77777777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w odniesieniu do danych osobowych Wykonawcy decyzje nie będą podejmowane w sposób zautomatyzowany, stosowanie do art. 22 RODO.</w:t>
      </w:r>
    </w:p>
    <w:p w14:paraId="44F340E1" w14:textId="77777777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Wykonawca posiada:</w:t>
      </w:r>
    </w:p>
    <w:p w14:paraId="430CC8BC" w14:textId="77777777" w:rsidR="002843F4" w:rsidRPr="002843F4" w:rsidRDefault="002843F4" w:rsidP="002843F4">
      <w:pPr>
        <w:pStyle w:val="Akapitzlist"/>
        <w:numPr>
          <w:ilvl w:val="0"/>
          <w:numId w:val="43"/>
        </w:numPr>
        <w:suppressAutoHyphens w:val="0"/>
        <w:autoSpaceDN/>
        <w:spacing w:after="0" w:line="240" w:lineRule="auto"/>
        <w:ind w:left="709" w:hanging="283"/>
        <w:contextualSpacing/>
        <w:jc w:val="both"/>
        <w:textAlignment w:val="auto"/>
        <w:rPr>
          <w:rFonts w:eastAsia="Times New Roman" w:cs="Calibri"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na podstawie art. 15 RODO prawo dostępu do danych osobowych dotyczących Wykonawcy,</w:t>
      </w:r>
    </w:p>
    <w:p w14:paraId="5C7DBBB2" w14:textId="77777777" w:rsidR="002843F4" w:rsidRPr="002843F4" w:rsidRDefault="002843F4" w:rsidP="002843F4">
      <w:pPr>
        <w:pStyle w:val="Akapitzlist"/>
        <w:numPr>
          <w:ilvl w:val="0"/>
          <w:numId w:val="43"/>
        </w:numPr>
        <w:suppressAutoHyphens w:val="0"/>
        <w:autoSpaceDN/>
        <w:spacing w:after="0" w:line="240" w:lineRule="auto"/>
        <w:ind w:left="709" w:hanging="283"/>
        <w:contextualSpacing/>
        <w:jc w:val="both"/>
        <w:textAlignment w:val="auto"/>
        <w:rPr>
          <w:rFonts w:eastAsia="Times New Roman" w:cs="Calibri"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 xml:space="preserve">na podstawie art. 16 RODO prawo do sprostowania danych osobowych, o ile ich zmiana nie skutkuje zmianą </w:t>
      </w:r>
      <w:r w:rsidRPr="002843F4">
        <w:rPr>
          <w:rFonts w:cs="Calibri"/>
          <w:sz w:val="24"/>
          <w:szCs w:val="24"/>
        </w:rPr>
        <w:t xml:space="preserve">wyniku postępowania o udzielenie zamówienia </w:t>
      </w:r>
      <w:r w:rsidRPr="002843F4">
        <w:rPr>
          <w:rFonts w:cs="Calibri"/>
          <w:sz w:val="24"/>
          <w:szCs w:val="24"/>
        </w:rPr>
        <w:br/>
        <w:t>publicznego ani zmianą postanowień umowy w zakresie niezgodnym z ustawą Pzp oraz nie narusza integralności protokołu oraz jego załączników,</w:t>
      </w:r>
    </w:p>
    <w:p w14:paraId="5E968EFA" w14:textId="77777777" w:rsidR="002843F4" w:rsidRPr="002843F4" w:rsidRDefault="002843F4" w:rsidP="002843F4">
      <w:pPr>
        <w:pStyle w:val="Akapitzlist"/>
        <w:numPr>
          <w:ilvl w:val="0"/>
          <w:numId w:val="43"/>
        </w:numPr>
        <w:suppressAutoHyphens w:val="0"/>
        <w:autoSpaceDN/>
        <w:spacing w:after="0" w:line="240" w:lineRule="auto"/>
        <w:ind w:left="709" w:hanging="283"/>
        <w:contextualSpacing/>
        <w:jc w:val="both"/>
        <w:textAlignment w:val="auto"/>
        <w:rPr>
          <w:rFonts w:eastAsia="Times New Roman" w:cs="Calibri"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na podstawie art. 18 RODO prawo żądania od administratora ograniczenia przetwarzania danych osobowych z zastrzeżeniem przypadków, o których mowa w art. 18 ust. 2 RODO,</w:t>
      </w:r>
    </w:p>
    <w:p w14:paraId="50F7FB90" w14:textId="77777777" w:rsidR="002843F4" w:rsidRPr="002843F4" w:rsidRDefault="002843F4" w:rsidP="002843F4">
      <w:pPr>
        <w:pStyle w:val="Akapitzlist"/>
        <w:numPr>
          <w:ilvl w:val="0"/>
          <w:numId w:val="43"/>
        </w:numPr>
        <w:suppressAutoHyphens w:val="0"/>
        <w:autoSpaceDN/>
        <w:spacing w:after="0" w:line="240" w:lineRule="auto"/>
        <w:ind w:left="709" w:hanging="283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prawo do wniesienia skargi do Prezesa Urzędu Ochrony Danych Osobowych, gdy Wykonawca uzna, że przetwarzanie jego danych osobowych narusza przepisy RODO.</w:t>
      </w:r>
    </w:p>
    <w:p w14:paraId="547AAEFC" w14:textId="77777777" w:rsidR="002843F4" w:rsidRPr="002843F4" w:rsidRDefault="002843F4" w:rsidP="002843F4">
      <w:pPr>
        <w:pStyle w:val="Akapitzlist"/>
        <w:numPr>
          <w:ilvl w:val="0"/>
          <w:numId w:val="131"/>
        </w:numPr>
        <w:suppressAutoHyphens w:val="0"/>
        <w:autoSpaceDN/>
        <w:spacing w:after="0" w:line="240" w:lineRule="auto"/>
        <w:ind w:left="426" w:hanging="426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Wykonawcy nie przysługuje:</w:t>
      </w:r>
    </w:p>
    <w:p w14:paraId="0197D410" w14:textId="77777777" w:rsidR="002843F4" w:rsidRPr="002843F4" w:rsidRDefault="002843F4" w:rsidP="002843F4">
      <w:pPr>
        <w:pStyle w:val="Akapitzlist"/>
        <w:numPr>
          <w:ilvl w:val="0"/>
          <w:numId w:val="44"/>
        </w:numPr>
        <w:suppressAutoHyphens w:val="0"/>
        <w:autoSpaceDN/>
        <w:spacing w:after="0" w:line="240" w:lineRule="auto"/>
        <w:ind w:left="709" w:hanging="283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w związku z art. 17 ust. 3 lit. b, d lub e RODO prawo do usunięcia danych osobowych,</w:t>
      </w:r>
    </w:p>
    <w:p w14:paraId="38AF2D79" w14:textId="77777777" w:rsidR="002843F4" w:rsidRPr="002843F4" w:rsidRDefault="002843F4" w:rsidP="002843F4">
      <w:pPr>
        <w:pStyle w:val="Akapitzlist"/>
        <w:numPr>
          <w:ilvl w:val="0"/>
          <w:numId w:val="44"/>
        </w:numPr>
        <w:suppressAutoHyphens w:val="0"/>
        <w:autoSpaceDN/>
        <w:spacing w:after="0" w:line="240" w:lineRule="auto"/>
        <w:ind w:left="709" w:hanging="283"/>
        <w:contextualSpacing/>
        <w:jc w:val="both"/>
        <w:textAlignment w:val="auto"/>
        <w:rPr>
          <w:rFonts w:eastAsia="Times New Roman" w:cs="Calibri"/>
          <w:b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prawo do przenoszenia danych osobowych, o którym mowa w art. 20 RODO,</w:t>
      </w:r>
    </w:p>
    <w:p w14:paraId="3370559F" w14:textId="77777777" w:rsidR="002843F4" w:rsidRPr="002843F4" w:rsidRDefault="002843F4" w:rsidP="002843F4">
      <w:pPr>
        <w:pStyle w:val="Akapitzlist"/>
        <w:numPr>
          <w:ilvl w:val="0"/>
          <w:numId w:val="44"/>
        </w:numPr>
        <w:suppressAutoHyphens w:val="0"/>
        <w:autoSpaceDN/>
        <w:spacing w:after="0" w:line="240" w:lineRule="auto"/>
        <w:ind w:left="709" w:hanging="283"/>
        <w:contextualSpacing/>
        <w:jc w:val="both"/>
        <w:textAlignment w:val="auto"/>
        <w:rPr>
          <w:rFonts w:eastAsia="Times New Roman" w:cs="Calibri"/>
          <w:i/>
          <w:sz w:val="24"/>
          <w:szCs w:val="24"/>
          <w:lang w:eastAsia="pl-PL"/>
        </w:rPr>
      </w:pPr>
      <w:r w:rsidRPr="002843F4">
        <w:rPr>
          <w:rFonts w:eastAsia="Times New Roman" w:cs="Calibri"/>
          <w:sz w:val="24"/>
          <w:szCs w:val="24"/>
          <w:lang w:eastAsia="pl-PL"/>
        </w:rPr>
        <w:t>na podstawie art. 21 RODO prawo sprzeciwu, wobec przetwarzania danych osobowych, gdyż podstawą prawną przetwarzania danych osobowych Wykonawcy jest art. 6 ust. 1 lit. c RODO.</w:t>
      </w:r>
    </w:p>
    <w:p w14:paraId="779191D2" w14:textId="77777777" w:rsidR="002843F4" w:rsidRPr="002843F4" w:rsidRDefault="002843F4" w:rsidP="002843F4">
      <w:pPr>
        <w:shd w:val="clear" w:color="auto" w:fill="FFFFFF"/>
        <w:ind w:left="142"/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t xml:space="preserve">W przypadku, gdy wykonanie obowiązków, o których mowa w art. 15 ust. 1-3 rozporządzenia 2016/679, wymagałoby niewspółmiernie dużego wysiłku Zamawiający może żądać od osoby, </w:t>
      </w:r>
      <w:r w:rsidRPr="002843F4">
        <w:rPr>
          <w:rFonts w:ascii="Calibri" w:hAnsi="Calibri" w:cs="Calibri"/>
        </w:rPr>
        <w:lastRenderedPageBreak/>
        <w:t>której dane dotyczą, wskazania dodatkowych informacji mających na celu sprecyzowanie żądania w szczególności podania nazwy lub daty postępowania o udzielenie zamówienia publicznego lub konkursu.</w:t>
      </w:r>
    </w:p>
    <w:p w14:paraId="2694160F" w14:textId="77777777" w:rsidR="002843F4" w:rsidRPr="002843F4" w:rsidRDefault="002843F4" w:rsidP="002843F4">
      <w:pPr>
        <w:shd w:val="clear" w:color="auto" w:fill="FFFFFF"/>
        <w:ind w:left="142"/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t xml:space="preserve">Skorzystanie przez osobę, której dane dotyczą, z uprawnienia do sprostowania lub uzupełnienia danych osobowych, o którym mowa w art. 16 rozporządzenia 2016/679, nie może skutkować zmianą wyniku postępowania o udzielenie zamówienia publicznego lub konkursu ani zmianą postanowień umowy w zakresie niezgodnym </w:t>
      </w:r>
      <w:r w:rsidRPr="002843F4">
        <w:rPr>
          <w:rFonts w:ascii="Calibri" w:hAnsi="Calibri" w:cs="Calibri"/>
        </w:rPr>
        <w:br/>
        <w:t>z ustawą.</w:t>
      </w:r>
    </w:p>
    <w:p w14:paraId="1A1EFF2A" w14:textId="77777777" w:rsidR="002843F4" w:rsidRPr="002843F4" w:rsidRDefault="002843F4" w:rsidP="002843F4">
      <w:pPr>
        <w:shd w:val="clear" w:color="auto" w:fill="FFFFFF"/>
        <w:ind w:left="142"/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t xml:space="preserve">Wystąpienie z żądaniem, o którym mowa w art. 18 ust. 1 rozporządzenia 2016/679, nie ogranicza przetwarzania danych osobowych do czasu zakończenia postępowania </w:t>
      </w:r>
      <w:r w:rsidRPr="002843F4">
        <w:rPr>
          <w:rFonts w:ascii="Calibri" w:hAnsi="Calibri" w:cs="Calibri"/>
        </w:rPr>
        <w:br/>
        <w:t>o udzielenie zamówienia publicznego lub konkursu.</w:t>
      </w:r>
    </w:p>
    <w:p w14:paraId="322FAD33" w14:textId="77777777" w:rsidR="002843F4" w:rsidRPr="002843F4" w:rsidRDefault="002843F4" w:rsidP="002843F4">
      <w:pPr>
        <w:ind w:left="142"/>
        <w:jc w:val="both"/>
        <w:rPr>
          <w:rFonts w:ascii="Calibri" w:hAnsi="Calibri" w:cs="Calibri"/>
          <w:shd w:val="clear" w:color="auto" w:fill="FFFFFF"/>
        </w:rPr>
      </w:pPr>
      <w:r w:rsidRPr="002843F4">
        <w:rPr>
          <w:rFonts w:ascii="Calibri" w:hAnsi="Calibri" w:cs="Calibri"/>
          <w:shd w:val="clear" w:color="auto" w:fill="FFFFFF"/>
        </w:rPr>
        <w:t>W przypadku danych osobowych zamieszczonych przez Zamawiającego w Biuletynie Zamówień Publicznych, prawa, o których mowa w art. 15 i art. 16 rozporządzenia 2016/679, są wykonywane w drodze żądania skierowanego do Zamawiającego.</w:t>
      </w:r>
    </w:p>
    <w:p w14:paraId="195788B7" w14:textId="1BDBC297" w:rsidR="005B06E9" w:rsidRPr="002843F4" w:rsidRDefault="005B06E9" w:rsidP="00D07E95">
      <w:pPr>
        <w:ind w:left="284" w:right="-144" w:hanging="284"/>
        <w:rPr>
          <w:rFonts w:ascii="Calibri" w:hAnsi="Calibri" w:cs="Calibri"/>
          <w:sz w:val="20"/>
        </w:rPr>
      </w:pPr>
    </w:p>
    <w:p w14:paraId="39C08E59" w14:textId="77777777" w:rsidR="00C37177" w:rsidRPr="002843F4" w:rsidRDefault="00C37177" w:rsidP="00D07E95">
      <w:pPr>
        <w:rPr>
          <w:rFonts w:ascii="Calibri" w:hAnsi="Calibri" w:cs="Calibri"/>
          <w:sz w:val="20"/>
        </w:rPr>
      </w:pPr>
    </w:p>
    <w:p w14:paraId="7BA22A38" w14:textId="77777777" w:rsidR="007830C6" w:rsidRPr="002843F4" w:rsidRDefault="007830C6" w:rsidP="00D07E95">
      <w:pPr>
        <w:rPr>
          <w:rFonts w:ascii="Calibri" w:hAnsi="Calibri" w:cs="Calibri"/>
          <w:sz w:val="20"/>
        </w:rPr>
      </w:pPr>
    </w:p>
    <w:p w14:paraId="40141A9B" w14:textId="77777777" w:rsidR="007830C6" w:rsidRPr="002843F4" w:rsidRDefault="007830C6" w:rsidP="00D07E95">
      <w:pPr>
        <w:jc w:val="right"/>
        <w:rPr>
          <w:rFonts w:ascii="Calibri" w:hAnsi="Calibri" w:cs="Calibri"/>
          <w:sz w:val="20"/>
        </w:rPr>
      </w:pPr>
    </w:p>
    <w:p w14:paraId="387041B9" w14:textId="77777777" w:rsidR="00873930" w:rsidRPr="002843F4" w:rsidRDefault="00873930" w:rsidP="00D07E95">
      <w:pPr>
        <w:jc w:val="right"/>
        <w:rPr>
          <w:rFonts w:ascii="Calibri" w:hAnsi="Calibri" w:cs="Calibri"/>
          <w:sz w:val="20"/>
        </w:rPr>
      </w:pPr>
    </w:p>
    <w:p w14:paraId="29D5BB0A" w14:textId="77777777" w:rsidR="00873930" w:rsidRPr="002843F4" w:rsidRDefault="00873930" w:rsidP="00D07E95">
      <w:pPr>
        <w:jc w:val="right"/>
        <w:rPr>
          <w:rFonts w:ascii="Calibri" w:hAnsi="Calibri" w:cs="Calibri"/>
          <w:sz w:val="20"/>
        </w:rPr>
      </w:pPr>
    </w:p>
    <w:p w14:paraId="35CC8546" w14:textId="77777777" w:rsidR="00873930" w:rsidRPr="002843F4" w:rsidRDefault="00873930" w:rsidP="00D07E95">
      <w:pPr>
        <w:jc w:val="right"/>
        <w:rPr>
          <w:rFonts w:ascii="Calibri" w:hAnsi="Calibri" w:cs="Calibri"/>
          <w:sz w:val="20"/>
        </w:rPr>
      </w:pPr>
    </w:p>
    <w:p w14:paraId="5DD44CAC" w14:textId="77777777" w:rsidR="00873930" w:rsidRPr="002843F4" w:rsidRDefault="00873930" w:rsidP="00D07E95">
      <w:pPr>
        <w:jc w:val="right"/>
        <w:rPr>
          <w:rFonts w:ascii="Calibri" w:hAnsi="Calibri" w:cs="Calibri"/>
          <w:sz w:val="20"/>
        </w:rPr>
      </w:pPr>
    </w:p>
    <w:p w14:paraId="50C6D827" w14:textId="77777777" w:rsidR="00873930" w:rsidRDefault="00873930" w:rsidP="00D07E95">
      <w:pPr>
        <w:jc w:val="right"/>
        <w:rPr>
          <w:rFonts w:ascii="Calibri" w:hAnsi="Calibri" w:cs="Calibri"/>
          <w:sz w:val="20"/>
        </w:rPr>
      </w:pPr>
    </w:p>
    <w:p w14:paraId="6D1460E0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313451D0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33E988E4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1A854310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5FCCF3C5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1800D48D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1E6FED0E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7C991780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3C81F6AD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39549995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4F0595E5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51855A1C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16B8A1E6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40A549BC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4D60A837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0BB2245B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6D644A5E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1C7BB31E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3F0F1B61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516C32DD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69A5E07A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2194A7D5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50B67E46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0429E47F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7724488B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083AD474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7D7CED36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2A00C66F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1AA48E52" w14:textId="77777777" w:rsidR="00222D77" w:rsidRDefault="00222D77" w:rsidP="00D07E95">
      <w:pPr>
        <w:jc w:val="right"/>
        <w:rPr>
          <w:rFonts w:ascii="Calibri" w:hAnsi="Calibri" w:cs="Calibri"/>
          <w:sz w:val="20"/>
        </w:rPr>
      </w:pPr>
    </w:p>
    <w:p w14:paraId="0734B62A" w14:textId="77777777" w:rsidR="00222D77" w:rsidRPr="002843F4" w:rsidRDefault="00222D77" w:rsidP="00D07E95">
      <w:pPr>
        <w:jc w:val="right"/>
        <w:rPr>
          <w:rFonts w:ascii="Calibri" w:hAnsi="Calibri" w:cs="Calibri"/>
          <w:sz w:val="20"/>
        </w:rPr>
      </w:pPr>
    </w:p>
    <w:p w14:paraId="76747B45" w14:textId="77777777" w:rsidR="00873930" w:rsidRPr="002843F4" w:rsidRDefault="00873930" w:rsidP="005D04E9">
      <w:pPr>
        <w:pStyle w:val="TreA"/>
        <w:rPr>
          <w:rStyle w:val="Brak"/>
          <w:rFonts w:ascii="Calibri" w:hAnsi="Calibri" w:cs="Calibri"/>
          <w:color w:val="auto"/>
        </w:rPr>
      </w:pPr>
    </w:p>
    <w:p w14:paraId="2CD3CCDB" w14:textId="77777777" w:rsidR="00873930" w:rsidRPr="002843F4" w:rsidRDefault="00873930" w:rsidP="00D07E95">
      <w:pPr>
        <w:pStyle w:val="TreA"/>
        <w:jc w:val="right"/>
        <w:rPr>
          <w:rStyle w:val="Brak"/>
          <w:rFonts w:ascii="Calibri" w:hAnsi="Calibri" w:cs="Calibri"/>
          <w:color w:val="auto"/>
        </w:rPr>
      </w:pPr>
    </w:p>
    <w:p w14:paraId="6B720C8B" w14:textId="10120E3B" w:rsidR="00943266" w:rsidRPr="002843F4" w:rsidRDefault="00943266" w:rsidP="00D07E95">
      <w:pPr>
        <w:pStyle w:val="TreA"/>
        <w:jc w:val="right"/>
        <w:rPr>
          <w:rStyle w:val="Brak"/>
          <w:rFonts w:ascii="Calibri" w:hAnsi="Calibri" w:cs="Calibri"/>
          <w:color w:val="auto"/>
        </w:rPr>
      </w:pPr>
      <w:r w:rsidRPr="002843F4">
        <w:rPr>
          <w:rStyle w:val="Brak"/>
          <w:rFonts w:ascii="Calibri" w:hAnsi="Calibri" w:cs="Calibri"/>
          <w:color w:val="auto"/>
        </w:rPr>
        <w:t xml:space="preserve">Załącznik nr </w:t>
      </w:r>
      <w:r w:rsidR="006E4EB0" w:rsidRPr="002843F4">
        <w:rPr>
          <w:rStyle w:val="Brak"/>
          <w:rFonts w:ascii="Calibri" w:hAnsi="Calibri" w:cs="Calibri"/>
          <w:color w:val="auto"/>
        </w:rPr>
        <w:t>6</w:t>
      </w:r>
      <w:r w:rsidR="00D1516D" w:rsidRPr="002843F4">
        <w:rPr>
          <w:rStyle w:val="Brak"/>
          <w:rFonts w:ascii="Calibri" w:hAnsi="Calibri" w:cs="Calibri"/>
          <w:color w:val="auto"/>
        </w:rPr>
        <w:t xml:space="preserve"> do SWZ</w:t>
      </w:r>
    </w:p>
    <w:p w14:paraId="231A7DD1" w14:textId="77777777" w:rsidR="00D1516D" w:rsidRPr="002843F4" w:rsidRDefault="00D1516D" w:rsidP="00D07E95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</w:rPr>
      </w:pPr>
    </w:p>
    <w:p w14:paraId="65320879" w14:textId="77777777" w:rsidR="00D1516D" w:rsidRPr="002843F4" w:rsidRDefault="00D1516D" w:rsidP="00D07E95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</w:rPr>
      </w:pPr>
    </w:p>
    <w:p w14:paraId="224492EC" w14:textId="4A5976DE" w:rsidR="00943266" w:rsidRPr="002843F4" w:rsidRDefault="00943266" w:rsidP="00D07E95">
      <w:pPr>
        <w:pStyle w:val="TreA"/>
        <w:jc w:val="center"/>
        <w:rPr>
          <w:rStyle w:val="Brak"/>
          <w:rFonts w:ascii="Calibri" w:eastAsia="Helvetica Neue" w:hAnsi="Calibri" w:cs="Calibri"/>
          <w:color w:val="auto"/>
        </w:rPr>
      </w:pPr>
      <w:r w:rsidRPr="002843F4">
        <w:rPr>
          <w:rStyle w:val="Brak"/>
          <w:rFonts w:ascii="Calibri" w:hAnsi="Calibri" w:cs="Calibri"/>
          <w:b/>
          <w:bCs/>
          <w:color w:val="auto"/>
        </w:rPr>
        <w:t>Wykonawca/ Podmiot udostępniający zasoby:</w:t>
      </w:r>
      <w:r w:rsidRPr="002843F4">
        <w:rPr>
          <w:rStyle w:val="Odwoanieprzypisudolnego"/>
          <w:rFonts w:ascii="Calibri" w:hAnsi="Calibri" w:cs="Calibri"/>
          <w:b/>
          <w:bCs/>
          <w:color w:val="auto"/>
        </w:rPr>
        <w:footnoteReference w:id="3"/>
      </w:r>
    </w:p>
    <w:p w14:paraId="3BC52C12" w14:textId="77777777" w:rsidR="00943266" w:rsidRPr="002843F4" w:rsidRDefault="00943266" w:rsidP="00D07E95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2843F4">
        <w:rPr>
          <w:rFonts w:ascii="Calibri" w:hAnsi="Calibri" w:cs="Calibri"/>
          <w:color w:val="auto"/>
        </w:rPr>
        <w:t>…………………………………….…………………………………….………………………………</w:t>
      </w:r>
    </w:p>
    <w:p w14:paraId="16387B32" w14:textId="77777777" w:rsidR="00943266" w:rsidRPr="002843F4" w:rsidRDefault="00943266" w:rsidP="00D07E95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2843F4">
        <w:rPr>
          <w:rStyle w:val="Brak"/>
          <w:rFonts w:ascii="Calibri" w:hAnsi="Calibri" w:cs="Calibri"/>
          <w:i/>
          <w:iCs/>
          <w:color w:val="auto"/>
        </w:rPr>
        <w:t>(pełna nazwa/firma, adres,</w:t>
      </w:r>
    </w:p>
    <w:p w14:paraId="0FDAD9AD" w14:textId="77777777" w:rsidR="00943266" w:rsidRPr="002843F4" w:rsidRDefault="00943266" w:rsidP="00D07E95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2843F4">
        <w:rPr>
          <w:rStyle w:val="Brak"/>
          <w:rFonts w:ascii="Calibri" w:hAnsi="Calibri" w:cs="Calibri"/>
          <w:i/>
          <w:iCs/>
          <w:color w:val="auto"/>
        </w:rPr>
        <w:t>w zależności od podmiotu: NIP/PESEL,</w:t>
      </w:r>
    </w:p>
    <w:p w14:paraId="59DD7147" w14:textId="77777777" w:rsidR="00943266" w:rsidRPr="002843F4" w:rsidRDefault="00943266" w:rsidP="00D07E95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2843F4">
        <w:rPr>
          <w:rStyle w:val="Brak"/>
          <w:rFonts w:ascii="Calibri" w:hAnsi="Calibri" w:cs="Calibri"/>
          <w:i/>
          <w:iCs/>
          <w:color w:val="auto"/>
        </w:rPr>
        <w:t>KRS/CEiDG)</w:t>
      </w:r>
    </w:p>
    <w:p w14:paraId="1F4F89CF" w14:textId="77777777" w:rsidR="00943266" w:rsidRPr="002843F4" w:rsidRDefault="00943266" w:rsidP="00D07E95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49669BF2" w14:textId="77777777" w:rsidR="00943266" w:rsidRPr="002843F4" w:rsidRDefault="00943266" w:rsidP="00D07E95">
      <w:pPr>
        <w:pStyle w:val="TreA"/>
        <w:jc w:val="both"/>
        <w:rPr>
          <w:rStyle w:val="Brak"/>
          <w:rFonts w:ascii="Calibri" w:eastAsia="Helvetica Neue" w:hAnsi="Calibri" w:cs="Calibri"/>
          <w:color w:val="auto"/>
          <w:u w:val="single"/>
        </w:rPr>
      </w:pPr>
      <w:r w:rsidRPr="002843F4">
        <w:rPr>
          <w:rStyle w:val="Brak"/>
          <w:rFonts w:ascii="Calibri" w:hAnsi="Calibri" w:cs="Calibri"/>
          <w:color w:val="auto"/>
          <w:u w:val="single"/>
        </w:rPr>
        <w:t>reprezentowany przez:</w:t>
      </w:r>
    </w:p>
    <w:p w14:paraId="00797347" w14:textId="77777777" w:rsidR="00943266" w:rsidRPr="002843F4" w:rsidRDefault="00943266" w:rsidP="00D07E95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2843F4">
        <w:rPr>
          <w:rFonts w:ascii="Calibri" w:hAnsi="Calibri" w:cs="Calibri"/>
          <w:color w:val="auto"/>
        </w:rPr>
        <w:t>…………………………………….…………………………………….………………………………</w:t>
      </w:r>
    </w:p>
    <w:p w14:paraId="4E480E89" w14:textId="77777777" w:rsidR="00943266" w:rsidRPr="002843F4" w:rsidRDefault="00943266" w:rsidP="00D07E95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2843F4">
        <w:rPr>
          <w:rStyle w:val="Brak"/>
          <w:rFonts w:ascii="Calibri" w:hAnsi="Calibri" w:cs="Calibri"/>
          <w:i/>
          <w:iCs/>
          <w:color w:val="auto"/>
        </w:rPr>
        <w:t>(imię, nazwisko, stanowisko/podstawa do reprezentacji)</w:t>
      </w:r>
    </w:p>
    <w:p w14:paraId="3D6269E6" w14:textId="77777777" w:rsidR="00943266" w:rsidRPr="002843F4" w:rsidRDefault="00943266" w:rsidP="00D07E95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0385707A" w14:textId="77777777" w:rsidR="00943266" w:rsidRPr="002843F4" w:rsidRDefault="00943266" w:rsidP="00D07E95">
      <w:pPr>
        <w:pStyle w:val="TreA"/>
        <w:jc w:val="center"/>
        <w:rPr>
          <w:rFonts w:ascii="Calibri" w:eastAsia="Helvetica Neue" w:hAnsi="Calibri" w:cs="Calibri"/>
          <w:b/>
          <w:bCs/>
          <w:color w:val="auto"/>
          <w:u w:val="single"/>
        </w:rPr>
      </w:pPr>
      <w:r w:rsidRPr="002843F4">
        <w:rPr>
          <w:rStyle w:val="Brak"/>
          <w:rFonts w:ascii="Calibri" w:hAnsi="Calibri" w:cs="Calibri"/>
          <w:b/>
          <w:bCs/>
          <w:color w:val="auto"/>
          <w:u w:val="single"/>
        </w:rPr>
        <w:t>OŚWIADCZENIE</w:t>
      </w:r>
    </w:p>
    <w:p w14:paraId="1F85DD88" w14:textId="77777777" w:rsidR="00D1516D" w:rsidRPr="002843F4" w:rsidRDefault="00943266" w:rsidP="00D07E95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  <w:u w:val="single"/>
        </w:rPr>
      </w:pPr>
      <w:r w:rsidRPr="002843F4">
        <w:rPr>
          <w:rStyle w:val="Brak"/>
          <w:rFonts w:ascii="Calibri" w:hAnsi="Calibri" w:cs="Calibri"/>
          <w:b/>
          <w:bCs/>
          <w:color w:val="auto"/>
          <w:u w:val="single"/>
        </w:rPr>
        <w:t xml:space="preserve">O AKTUALNOŚCI INFORMACJI ZAWARTYCH </w:t>
      </w:r>
    </w:p>
    <w:p w14:paraId="3138BC95" w14:textId="6FDA29E3" w:rsidR="00943266" w:rsidRPr="002843F4" w:rsidRDefault="00943266" w:rsidP="00D07E95">
      <w:pPr>
        <w:pStyle w:val="TreA"/>
        <w:jc w:val="center"/>
        <w:rPr>
          <w:rStyle w:val="Brak"/>
          <w:rFonts w:ascii="Calibri" w:eastAsia="Helvetica Neue" w:hAnsi="Calibri" w:cs="Calibri"/>
          <w:color w:val="auto"/>
          <w:u w:val="single"/>
        </w:rPr>
      </w:pPr>
      <w:r w:rsidRPr="002843F4">
        <w:rPr>
          <w:rStyle w:val="Brak"/>
          <w:rFonts w:ascii="Calibri" w:hAnsi="Calibri" w:cs="Calibri"/>
          <w:b/>
          <w:bCs/>
          <w:color w:val="auto"/>
          <w:u w:val="single"/>
        </w:rPr>
        <w:t>W OŚWIADCZENIU O BRAKU PODSTAW WYKLUCZENIA</w:t>
      </w:r>
    </w:p>
    <w:p w14:paraId="68A765CF" w14:textId="77777777" w:rsidR="00943266" w:rsidRPr="002843F4" w:rsidRDefault="00943266" w:rsidP="00D07E95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78F9B38D" w14:textId="3AA42D5F" w:rsidR="00943266" w:rsidRPr="002843F4" w:rsidRDefault="00943266" w:rsidP="00D07E95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2843F4">
        <w:rPr>
          <w:rFonts w:ascii="Calibri" w:hAnsi="Calibri" w:cs="Calibri"/>
          <w:color w:val="auto"/>
        </w:rPr>
        <w:t>1. Na potrzeby postępowania o udzielenie zam</w:t>
      </w:r>
      <w:r w:rsidRPr="002843F4">
        <w:rPr>
          <w:rStyle w:val="Brak"/>
          <w:rFonts w:ascii="Calibri" w:hAnsi="Calibri" w:cs="Calibri"/>
          <w:color w:val="auto"/>
        </w:rPr>
        <w:t>ó</w:t>
      </w:r>
      <w:r w:rsidRPr="002843F4">
        <w:rPr>
          <w:rFonts w:ascii="Calibri" w:hAnsi="Calibri" w:cs="Calibri"/>
          <w:color w:val="auto"/>
        </w:rPr>
        <w:t>wienia publicznego oświadczam, że wszystkie informacje zawarte w złożonym przeze mnie wcześniej oświadczeniu o braku podstaw wykluczenia nadal są aktualne.</w:t>
      </w:r>
    </w:p>
    <w:p w14:paraId="1E6A2402" w14:textId="77777777" w:rsidR="00943266" w:rsidRPr="002843F4" w:rsidRDefault="00943266" w:rsidP="00D07E95">
      <w:pPr>
        <w:rPr>
          <w:rFonts w:ascii="Calibri" w:hAnsi="Calibri" w:cs="Calibri"/>
          <w:b/>
          <w:bCs/>
          <w:iCs/>
        </w:rPr>
      </w:pPr>
      <w:r w:rsidRPr="002843F4">
        <w:rPr>
          <w:rFonts w:ascii="Calibri" w:hAnsi="Calibri" w:cs="Calibri"/>
          <w:b/>
          <w:bCs/>
          <w:iCs/>
        </w:rPr>
        <w:t>2. Oświadczenie o przynależności do grupy kapitałowej</w:t>
      </w:r>
      <w:r w:rsidRPr="002843F4">
        <w:rPr>
          <w:rStyle w:val="Odwoanieprzypisudolnego"/>
          <w:rFonts w:ascii="Calibri" w:hAnsi="Calibri" w:cs="Calibri"/>
          <w:b/>
          <w:bCs/>
          <w:iCs/>
        </w:rPr>
        <w:footnoteReference w:id="4"/>
      </w:r>
    </w:p>
    <w:p w14:paraId="68F416E6" w14:textId="5291A007" w:rsidR="00943266" w:rsidRPr="002843F4" w:rsidRDefault="00943266" w:rsidP="00D07E95">
      <w:pPr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843F4">
        <w:rPr>
          <w:rFonts w:ascii="Calibri" w:hAnsi="Calibri" w:cs="Calibri"/>
        </w:rPr>
        <w:instrText xml:space="preserve"> FORMCHECKBOX </w:instrText>
      </w:r>
      <w:r w:rsidRPr="002843F4">
        <w:rPr>
          <w:rFonts w:ascii="Calibri" w:hAnsi="Calibri" w:cs="Calibri"/>
        </w:rPr>
      </w:r>
      <w:r w:rsidRPr="002843F4">
        <w:rPr>
          <w:rFonts w:ascii="Calibri" w:hAnsi="Calibri" w:cs="Calibri"/>
        </w:rPr>
        <w:fldChar w:fldCharType="separate"/>
      </w:r>
      <w:r w:rsidRPr="002843F4">
        <w:rPr>
          <w:rFonts w:ascii="Calibri" w:hAnsi="Calibri" w:cs="Calibri"/>
        </w:rPr>
        <w:fldChar w:fldCharType="end"/>
      </w:r>
      <w:r w:rsidRPr="002843F4">
        <w:rPr>
          <w:rFonts w:ascii="Calibri" w:hAnsi="Calibri" w:cs="Calibri"/>
        </w:rPr>
        <w:t xml:space="preserve"> oświadczam, że Wykonawca, którego reprezentuję nie przynależy do grupy kapitałowej w rozumieniu ustawy z dnia 16 lutego 2007 r. o ochronie konkurencji i konsumentów (tekst jedn. Dz. U. z 202</w:t>
      </w:r>
      <w:r w:rsidR="00D1516D" w:rsidRPr="002843F4">
        <w:rPr>
          <w:rFonts w:ascii="Calibri" w:hAnsi="Calibri" w:cs="Calibri"/>
        </w:rPr>
        <w:t>4</w:t>
      </w:r>
      <w:r w:rsidRPr="002843F4">
        <w:rPr>
          <w:rFonts w:ascii="Calibri" w:hAnsi="Calibri" w:cs="Calibri"/>
        </w:rPr>
        <w:t xml:space="preserve"> r., poz. </w:t>
      </w:r>
      <w:r w:rsidR="00D1516D" w:rsidRPr="002843F4">
        <w:rPr>
          <w:rFonts w:ascii="Calibri" w:hAnsi="Calibri" w:cs="Calibri"/>
        </w:rPr>
        <w:t>594</w:t>
      </w:r>
      <w:r w:rsidRPr="002843F4">
        <w:rPr>
          <w:rFonts w:ascii="Calibri" w:hAnsi="Calibri" w:cs="Calibri"/>
        </w:rPr>
        <w:t xml:space="preserve"> z późn. zm.) z innym wykonawcą, który złożył ofertę lub ofertę częściową w przedmiotowym postępowaniu*</w:t>
      </w:r>
    </w:p>
    <w:p w14:paraId="771F5BE7" w14:textId="102442A5" w:rsidR="00943266" w:rsidRPr="002843F4" w:rsidRDefault="00943266" w:rsidP="00D07E95">
      <w:pPr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843F4">
        <w:rPr>
          <w:rFonts w:ascii="Calibri" w:hAnsi="Calibri" w:cs="Calibri"/>
        </w:rPr>
        <w:instrText xml:space="preserve"> FORMCHECKBOX </w:instrText>
      </w:r>
      <w:r w:rsidRPr="002843F4">
        <w:rPr>
          <w:rFonts w:ascii="Calibri" w:hAnsi="Calibri" w:cs="Calibri"/>
        </w:rPr>
      </w:r>
      <w:r w:rsidRPr="002843F4">
        <w:rPr>
          <w:rFonts w:ascii="Calibri" w:hAnsi="Calibri" w:cs="Calibri"/>
        </w:rPr>
        <w:fldChar w:fldCharType="separate"/>
      </w:r>
      <w:r w:rsidRPr="002843F4">
        <w:rPr>
          <w:rFonts w:ascii="Calibri" w:hAnsi="Calibri" w:cs="Calibri"/>
        </w:rPr>
        <w:fldChar w:fldCharType="end"/>
      </w:r>
      <w:r w:rsidRPr="002843F4">
        <w:rPr>
          <w:rFonts w:ascii="Calibri" w:hAnsi="Calibri" w:cs="Calibri"/>
        </w:rPr>
        <w:t xml:space="preserve"> oświadczam, że Wykonawca, którego reprezentuję przynależy do grupy kapitałowej w rozumieniu ustawy z dnia 16 lutego 2007 r. o ochronie konkurencji i konsumentów (tekst jedn. Dz. U. z 202</w:t>
      </w:r>
      <w:r w:rsidR="00D1516D" w:rsidRPr="002843F4">
        <w:rPr>
          <w:rFonts w:ascii="Calibri" w:hAnsi="Calibri" w:cs="Calibri"/>
        </w:rPr>
        <w:t>4</w:t>
      </w:r>
      <w:r w:rsidRPr="002843F4">
        <w:rPr>
          <w:rFonts w:ascii="Calibri" w:hAnsi="Calibri" w:cs="Calibri"/>
        </w:rPr>
        <w:t xml:space="preserve"> r., poz. </w:t>
      </w:r>
      <w:r w:rsidR="00D1516D" w:rsidRPr="002843F4">
        <w:rPr>
          <w:rFonts w:ascii="Calibri" w:hAnsi="Calibri" w:cs="Calibri"/>
        </w:rPr>
        <w:t>594</w:t>
      </w:r>
      <w:r w:rsidRPr="002843F4">
        <w:rPr>
          <w:rFonts w:ascii="Calibri" w:hAnsi="Calibri" w:cs="Calibri"/>
        </w:rPr>
        <w:t xml:space="preserve"> z późn. zm.) wraz z wykonawcą, który złożył ofertę lub ofertę częściową w przedmiotowym postępowaniu  tj. (podać nazwę i </w:t>
      </w:r>
      <w:proofErr w:type="gramStart"/>
      <w:r w:rsidRPr="002843F4">
        <w:rPr>
          <w:rFonts w:ascii="Calibri" w:hAnsi="Calibri" w:cs="Calibri"/>
        </w:rPr>
        <w:t>adres)*</w:t>
      </w:r>
      <w:proofErr w:type="gramEnd"/>
      <w:r w:rsidRPr="002843F4">
        <w:rPr>
          <w:rFonts w:ascii="Calibri" w:hAnsi="Calibri" w:cs="Calibri"/>
        </w:rPr>
        <w:t>:</w:t>
      </w:r>
    </w:p>
    <w:p w14:paraId="205187FE" w14:textId="79179D78" w:rsidR="00943266" w:rsidRPr="002843F4" w:rsidRDefault="00943266" w:rsidP="00D07E95">
      <w:pPr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t xml:space="preserve">___________________________________________________________________________ </w:t>
      </w:r>
    </w:p>
    <w:p w14:paraId="72DAE24D" w14:textId="77777777" w:rsidR="00943266" w:rsidRPr="002843F4" w:rsidRDefault="00943266" w:rsidP="00D07E95">
      <w:pPr>
        <w:tabs>
          <w:tab w:val="left" w:pos="360"/>
        </w:tabs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t xml:space="preserve">......................................................     </w:t>
      </w:r>
    </w:p>
    <w:p w14:paraId="7D4E9729" w14:textId="77AB7E85" w:rsidR="00943266" w:rsidRPr="002843F4" w:rsidRDefault="00943266" w:rsidP="00D07E95">
      <w:pPr>
        <w:tabs>
          <w:tab w:val="left" w:pos="360"/>
        </w:tabs>
        <w:jc w:val="both"/>
        <w:rPr>
          <w:rFonts w:ascii="Calibri" w:hAnsi="Calibri" w:cs="Calibri"/>
        </w:rPr>
      </w:pPr>
      <w:r w:rsidRPr="002843F4">
        <w:rPr>
          <w:rFonts w:ascii="Calibri" w:hAnsi="Calibri" w:cs="Calibri"/>
        </w:rPr>
        <w:t xml:space="preserve">Miejscowość, data              </w:t>
      </w:r>
    </w:p>
    <w:p w14:paraId="4B09EA24" w14:textId="77777777" w:rsidR="00943266" w:rsidRPr="002843F4" w:rsidRDefault="00943266" w:rsidP="00D07E95">
      <w:pPr>
        <w:tabs>
          <w:tab w:val="left" w:pos="360"/>
        </w:tabs>
        <w:jc w:val="right"/>
        <w:rPr>
          <w:rFonts w:ascii="Calibri" w:hAnsi="Calibri" w:cs="Calibri"/>
        </w:rPr>
      </w:pPr>
      <w:r w:rsidRPr="002843F4">
        <w:rPr>
          <w:rFonts w:ascii="Calibri" w:hAnsi="Calibri" w:cs="Calibri"/>
        </w:rPr>
        <w:t xml:space="preserve"> Podpis elektroniczny</w:t>
      </w:r>
    </w:p>
    <w:p w14:paraId="566856CC" w14:textId="77777777" w:rsidR="00943266" w:rsidRPr="002843F4" w:rsidRDefault="00943266" w:rsidP="00D07E95">
      <w:pPr>
        <w:pStyle w:val="TreA"/>
        <w:jc w:val="both"/>
        <w:rPr>
          <w:rStyle w:val="Brak"/>
          <w:rFonts w:ascii="Calibri" w:eastAsia="Helvetica Neue" w:hAnsi="Calibri" w:cs="Calibri"/>
          <w:color w:val="auto"/>
          <w:sz w:val="13"/>
          <w:szCs w:val="13"/>
          <w:u w:val="single"/>
        </w:rPr>
      </w:pPr>
      <w:r w:rsidRPr="002843F4">
        <w:rPr>
          <w:rStyle w:val="Brak"/>
          <w:rFonts w:ascii="Calibri" w:hAnsi="Calibri" w:cs="Calibri"/>
          <w:i/>
          <w:iCs/>
          <w:color w:val="auto"/>
          <w:sz w:val="13"/>
          <w:szCs w:val="13"/>
          <w:u w:val="single"/>
        </w:rPr>
        <w:t>Informacja dla Wykonawcy:</w:t>
      </w:r>
    </w:p>
    <w:p w14:paraId="7BD6A347" w14:textId="77777777" w:rsidR="00943266" w:rsidRPr="002843F4" w:rsidRDefault="00943266" w:rsidP="00D07E95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  <w:sz w:val="13"/>
          <w:szCs w:val="13"/>
        </w:rPr>
      </w:pPr>
      <w:r w:rsidRPr="002843F4">
        <w:rPr>
          <w:rStyle w:val="Brak"/>
          <w:rFonts w:ascii="Calibri" w:hAnsi="Calibri" w:cs="Calibri"/>
          <w:i/>
          <w:iCs/>
          <w:color w:val="auto"/>
          <w:sz w:val="13"/>
          <w:szCs w:val="13"/>
        </w:rPr>
        <w:t>Oświadczenie składa podmiot, na którego zdolnościach w celu potwierdzenia spełniania warunków udziału w postępowaniu powołuje się Wykonawca.</w:t>
      </w:r>
      <w:r w:rsidRPr="002843F4">
        <w:rPr>
          <w:rStyle w:val="Brak"/>
          <w:rFonts w:ascii="Calibri" w:eastAsia="Helvetica Neue" w:hAnsi="Calibri" w:cs="Calibri"/>
          <w:i/>
          <w:iCs/>
          <w:color w:val="auto"/>
          <w:sz w:val="13"/>
          <w:szCs w:val="13"/>
        </w:rPr>
        <w:t xml:space="preserve"> </w:t>
      </w:r>
      <w:r w:rsidRPr="002843F4">
        <w:rPr>
          <w:rStyle w:val="Brak"/>
          <w:rFonts w:ascii="Calibri" w:hAnsi="Calibri" w:cs="Calibri"/>
          <w:i/>
          <w:iCs/>
          <w:color w:val="auto"/>
          <w:sz w:val="13"/>
          <w:szCs w:val="13"/>
        </w:rPr>
        <w:t>Oświadczenie przekazuje Zamawiającemu wyłącznie ten Wykonawca, którego oferta zostanie najwyżej oceniona, na wezwanie Zamawiającego.</w:t>
      </w:r>
    </w:p>
    <w:p w14:paraId="7442CC75" w14:textId="77777777" w:rsidR="00943266" w:rsidRPr="002843F4" w:rsidRDefault="00943266" w:rsidP="00D07E95">
      <w:pPr>
        <w:rPr>
          <w:rFonts w:ascii="Calibri" w:hAnsi="Calibri" w:cs="Calibri"/>
          <w:b/>
        </w:rPr>
      </w:pPr>
    </w:p>
    <w:p w14:paraId="4468FAB5" w14:textId="77777777" w:rsidR="00943266" w:rsidRPr="002843F4" w:rsidRDefault="00943266" w:rsidP="00D07E95">
      <w:pPr>
        <w:contextualSpacing/>
        <w:jc w:val="both"/>
        <w:rPr>
          <w:rFonts w:ascii="Calibri" w:hAnsi="Calibri" w:cs="Calibri"/>
          <w:b/>
          <w:bCs/>
          <w:sz w:val="20"/>
          <w:szCs w:val="20"/>
        </w:rPr>
      </w:pPr>
    </w:p>
    <w:sectPr w:rsidR="00943266" w:rsidRPr="002843F4" w:rsidSect="00A14634">
      <w:headerReference w:type="default" r:id="rId7"/>
      <w:footerReference w:type="default" r:id="rId8"/>
      <w:pgSz w:w="11906" w:h="16838"/>
      <w:pgMar w:top="704" w:right="1418" w:bottom="1134" w:left="1418" w:header="284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606AB" w14:textId="77777777" w:rsidR="00F02C3F" w:rsidRDefault="00F02C3F">
      <w:r>
        <w:separator/>
      </w:r>
    </w:p>
  </w:endnote>
  <w:endnote w:type="continuationSeparator" w:id="0">
    <w:p w14:paraId="23420D33" w14:textId="77777777" w:rsidR="00F02C3F" w:rsidRDefault="00F02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ebdings">
    <w:panose1 w:val="05030102010509060703"/>
    <w:charset w:val="00"/>
    <w:family w:val="decorative"/>
    <w:pitch w:val="variable"/>
    <w:sig w:usb0="00000003" w:usb1="00000000" w:usb2="00000000" w:usb3="00000000" w:csb0="80000001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tabs>
        <w:tab w:val="center" w:pos="4536"/>
        <w:tab w:val="right" w:pos="9072"/>
      </w:tabs>
      <w:jc w:val="right"/>
      <w:rPr>
        <w:rFonts w:ascii="Arial Narrow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E9B6D8" w14:textId="77777777" w:rsidR="00F02C3F" w:rsidRDefault="00F02C3F">
      <w:r>
        <w:rPr>
          <w:color w:val="000000"/>
        </w:rPr>
        <w:separator/>
      </w:r>
    </w:p>
  </w:footnote>
  <w:footnote w:type="continuationSeparator" w:id="0">
    <w:p w14:paraId="0FB20B90" w14:textId="77777777" w:rsidR="00F02C3F" w:rsidRDefault="00F02C3F">
      <w:r>
        <w:continuationSeparator/>
      </w:r>
    </w:p>
  </w:footnote>
  <w:footnote w:id="1">
    <w:p w14:paraId="56B71FDB" w14:textId="75074FF7" w:rsidR="005C3809" w:rsidRPr="005C3809" w:rsidRDefault="005C3809" w:rsidP="005C3809">
      <w:pPr>
        <w:pStyle w:val="Tekstprzypisudolnego"/>
        <w:jc w:val="both"/>
        <w:rPr>
          <w:rFonts w:asciiTheme="minorHAnsi" w:hAnsiTheme="minorHAnsi" w:cstheme="minorHAnsi"/>
          <w:sz w:val="16"/>
          <w:szCs w:val="16"/>
        </w:rPr>
      </w:pPr>
      <w:r w:rsidRPr="005C380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5C3809">
        <w:rPr>
          <w:rFonts w:asciiTheme="minorHAnsi" w:hAnsiTheme="minorHAnsi" w:cstheme="minorHAnsi"/>
          <w:sz w:val="16"/>
          <w:szCs w:val="16"/>
        </w:rPr>
        <w:t xml:space="preserve"> Wykonawca dostosowuje treść niniejszego oświadczenia do formy składanej oferty</w:t>
      </w:r>
    </w:p>
  </w:footnote>
  <w:footnote w:id="2">
    <w:p w14:paraId="13219FFB" w14:textId="77777777" w:rsidR="00202DC6" w:rsidRPr="005C3809" w:rsidRDefault="00202DC6" w:rsidP="005C3809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5C380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5C3809">
        <w:rPr>
          <w:rFonts w:asciiTheme="minorHAnsi" w:hAnsiTheme="minorHAnsi" w:cstheme="minorHAnsi"/>
          <w:sz w:val="16"/>
          <w:szCs w:val="16"/>
        </w:rPr>
        <w:t xml:space="preserve"> </w:t>
      </w:r>
      <w:r w:rsidRPr="005C3809">
        <w:rPr>
          <w:rFonts w:asciiTheme="minorHAnsi" w:hAnsiTheme="minorHAnsi" w:cstheme="minorHAnsi"/>
          <w:color w:val="222222"/>
          <w:sz w:val="16"/>
          <w:szCs w:val="16"/>
        </w:rPr>
        <w:t xml:space="preserve">Zgodnie z treścią art. 7 ust. 1 ustawy z dnia 13 kwietnia 2022 r. </w:t>
      </w:r>
      <w:r w:rsidRPr="005C3809">
        <w:rPr>
          <w:rFonts w:asciiTheme="minorHAnsi" w:hAnsiTheme="minorHAnsi" w:cstheme="minorHAns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5C3809">
        <w:rPr>
          <w:rFonts w:asciiTheme="minorHAnsi" w:hAnsiTheme="minorHAnsi" w:cstheme="minorHAnsi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0C032CFD" w14:textId="77777777" w:rsidR="00202DC6" w:rsidRPr="005C3809" w:rsidRDefault="00202DC6" w:rsidP="005C3809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5C3809">
        <w:rPr>
          <w:rFonts w:asciiTheme="minorHAnsi" w:hAnsiTheme="minorHAnsi" w:cstheme="minorHAns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0E1A05A" w14:textId="77777777" w:rsidR="00202DC6" w:rsidRPr="005C3809" w:rsidRDefault="00202DC6" w:rsidP="005C3809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5C3809">
        <w:rPr>
          <w:rFonts w:asciiTheme="minorHAnsi" w:hAnsiTheme="minorHAnsi" w:cstheme="minorHAnsi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AD1909D" w14:textId="77777777" w:rsidR="00202DC6" w:rsidRPr="00761CEB" w:rsidRDefault="00202DC6" w:rsidP="005C3809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5C3809">
        <w:rPr>
          <w:rFonts w:asciiTheme="minorHAnsi" w:hAnsiTheme="minorHAnsi" w:cstheme="minorHAnsi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3">
    <w:p w14:paraId="41AA9379" w14:textId="77777777" w:rsidR="00943266" w:rsidRPr="00943266" w:rsidRDefault="00943266" w:rsidP="00943266">
      <w:pPr>
        <w:pStyle w:val="Tekstprzypisudolnego"/>
        <w:rPr>
          <w:sz w:val="13"/>
          <w:szCs w:val="13"/>
        </w:rPr>
      </w:pPr>
      <w:r w:rsidRPr="00943266">
        <w:rPr>
          <w:rStyle w:val="Odwoanieprzypisudolnego"/>
          <w:sz w:val="13"/>
          <w:szCs w:val="13"/>
        </w:rPr>
        <w:footnoteRef/>
      </w:r>
      <w:r w:rsidRPr="00943266">
        <w:rPr>
          <w:sz w:val="13"/>
          <w:szCs w:val="13"/>
        </w:rPr>
        <w:t xml:space="preserve"> Wypełnić właściwie</w:t>
      </w:r>
    </w:p>
  </w:footnote>
  <w:footnote w:id="4">
    <w:p w14:paraId="47E8633F" w14:textId="77777777" w:rsidR="00943266" w:rsidRPr="00927234" w:rsidRDefault="00943266" w:rsidP="00943266">
      <w:pPr>
        <w:spacing w:before="120"/>
        <w:jc w:val="both"/>
        <w:rPr>
          <w:rFonts w:asciiTheme="minorHAnsi" w:hAnsiTheme="minorHAnsi" w:cstheme="minorHAnsi"/>
          <w:bCs/>
        </w:rPr>
      </w:pPr>
      <w:r w:rsidRPr="00943266">
        <w:rPr>
          <w:rStyle w:val="Odwoanieprzypisudolnego"/>
          <w:rFonts w:asciiTheme="minorHAnsi" w:hAnsiTheme="minorHAnsi" w:cstheme="minorHAnsi"/>
          <w:sz w:val="13"/>
          <w:szCs w:val="13"/>
        </w:rPr>
        <w:footnoteRef/>
      </w:r>
      <w:r w:rsidRPr="00943266">
        <w:rPr>
          <w:rFonts w:asciiTheme="minorHAnsi" w:hAnsiTheme="minorHAnsi" w:cstheme="minorHAnsi"/>
          <w:sz w:val="13"/>
          <w:szCs w:val="13"/>
        </w:rPr>
        <w:t xml:space="preserve"> </w:t>
      </w:r>
      <w:r w:rsidRPr="00943266">
        <w:rPr>
          <w:rFonts w:asciiTheme="minorHAnsi" w:hAnsiTheme="minorHAnsi" w:cstheme="minorHAnsi"/>
          <w:bCs/>
          <w:sz w:val="13"/>
          <w:szCs w:val="13"/>
        </w:rPr>
        <w:t xml:space="preserve">Należy zaznaczyć odpowiedni kwadrat. </w:t>
      </w:r>
      <w:r w:rsidRPr="00943266">
        <w:rPr>
          <w:rFonts w:asciiTheme="minorHAnsi" w:hAnsiTheme="minorHAnsi" w:cstheme="minorHAnsi"/>
          <w:sz w:val="13"/>
          <w:szCs w:val="13"/>
        </w:rPr>
        <w:t>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82822" w14:textId="77777777" w:rsidR="006C0A15" w:rsidRDefault="006C0A15" w:rsidP="00DF3AED">
    <w:pPr>
      <w:pStyle w:val="Nagwek"/>
      <w:ind w:left="0"/>
    </w:pPr>
  </w:p>
  <w:p w14:paraId="52AD0C0B" w14:textId="0561C1F6" w:rsidR="00E2106F" w:rsidRDefault="00DF3AED" w:rsidP="00A14634">
    <w:pPr>
      <w:pStyle w:val="Nagwek"/>
      <w:ind w:left="0"/>
    </w:pPr>
    <w:r>
      <w:rPr>
        <w:noProof/>
      </w:rPr>
      <w:drawing>
        <wp:inline distT="0" distB="0" distL="0" distR="0" wp14:anchorId="60456C5E" wp14:editId="625B4F2A">
          <wp:extent cx="5759450" cy="493207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4932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A023E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33359E7"/>
    <w:multiLevelType w:val="hybridMultilevel"/>
    <w:tmpl w:val="6E0C5DA0"/>
    <w:lvl w:ilvl="0" w:tplc="04150017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044509D7"/>
    <w:multiLevelType w:val="hybridMultilevel"/>
    <w:tmpl w:val="E34A4DC4"/>
    <w:lvl w:ilvl="0" w:tplc="DF1E0F9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48642E0"/>
    <w:multiLevelType w:val="hybridMultilevel"/>
    <w:tmpl w:val="8472B2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5677D4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0583183B"/>
    <w:multiLevelType w:val="hybridMultilevel"/>
    <w:tmpl w:val="2962E5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0" w15:restartNumberingAfterBreak="0">
    <w:nsid w:val="0AD82C1E"/>
    <w:multiLevelType w:val="hybridMultilevel"/>
    <w:tmpl w:val="907EBB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C9B583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0D4368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1645265"/>
    <w:multiLevelType w:val="hybridMultilevel"/>
    <w:tmpl w:val="9E164104"/>
    <w:lvl w:ilvl="0" w:tplc="BBC4C1D8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D296EC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6239FE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CCD3E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28292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8E3B4E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869F24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FC720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CE286CC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12544F1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4826C7D"/>
    <w:multiLevelType w:val="multilevel"/>
    <w:tmpl w:val="8D4AE01C"/>
    <w:lvl w:ilvl="0">
      <w:start w:val="22"/>
      <w:numFmt w:val="decimal"/>
      <w:lvlText w:val="%1."/>
      <w:lvlJc w:val="left"/>
      <w:pPr>
        <w:ind w:left="948" w:hanging="948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24" w:hanging="948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2100" w:hanging="94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3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68" w:hanging="2160"/>
      </w:pPr>
      <w:rPr>
        <w:rFonts w:hint="default"/>
      </w:rPr>
    </w:lvl>
  </w:abstractNum>
  <w:abstractNum w:abstractNumId="27" w15:restartNumberingAfterBreak="0">
    <w:nsid w:val="14C75572"/>
    <w:multiLevelType w:val="hybridMultilevel"/>
    <w:tmpl w:val="1D7EF63E"/>
    <w:lvl w:ilvl="0" w:tplc="04150013">
      <w:start w:val="1"/>
      <w:numFmt w:val="upperRoman"/>
      <w:lvlText w:val="%1."/>
      <w:lvlJc w:val="right"/>
      <w:pPr>
        <w:ind w:left="1440" w:hanging="360"/>
      </w:pPr>
    </w:lvl>
    <w:lvl w:ilvl="1" w:tplc="0415000F">
      <w:start w:val="1"/>
      <w:numFmt w:val="decimal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0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16850FEB"/>
    <w:multiLevelType w:val="multilevel"/>
    <w:tmpl w:val="9E908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199649D2"/>
    <w:multiLevelType w:val="multilevel"/>
    <w:tmpl w:val="8F7ACC6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6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7" w15:restartNumberingAfterBreak="0">
    <w:nsid w:val="1EE86E7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3F76DF2"/>
    <w:multiLevelType w:val="hybridMultilevel"/>
    <w:tmpl w:val="9342F2BA"/>
    <w:lvl w:ilvl="0" w:tplc="8C3664FA">
      <w:start w:val="1"/>
      <w:numFmt w:val="decimal"/>
      <w:lvlText w:val="%1."/>
      <w:lvlJc w:val="left"/>
      <w:pPr>
        <w:ind w:left="422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00ABC2">
      <w:start w:val="1"/>
      <w:numFmt w:val="decimal"/>
      <w:lvlText w:val="%2)"/>
      <w:lvlJc w:val="left"/>
      <w:pPr>
        <w:ind w:left="708"/>
      </w:pPr>
      <w:rPr>
        <w:rFonts w:ascii="Webdings" w:eastAsia="Arial" w:hAnsi="Webdings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846FFC">
      <w:start w:val="1"/>
      <w:numFmt w:val="lowerRoman"/>
      <w:lvlText w:val="%3"/>
      <w:lvlJc w:val="left"/>
      <w:pPr>
        <w:ind w:left="1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F067FE">
      <w:start w:val="1"/>
      <w:numFmt w:val="decimal"/>
      <w:lvlText w:val="%4"/>
      <w:lvlJc w:val="left"/>
      <w:pPr>
        <w:ind w:left="2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E4CD3C4">
      <w:start w:val="1"/>
      <w:numFmt w:val="lowerLetter"/>
      <w:lvlText w:val="%5"/>
      <w:lvlJc w:val="left"/>
      <w:pPr>
        <w:ind w:left="2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6AE16C">
      <w:start w:val="1"/>
      <w:numFmt w:val="lowerRoman"/>
      <w:lvlText w:val="%6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56731C">
      <w:start w:val="1"/>
      <w:numFmt w:val="decimal"/>
      <w:lvlText w:val="%7"/>
      <w:lvlJc w:val="left"/>
      <w:pPr>
        <w:ind w:left="4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CA0908">
      <w:start w:val="1"/>
      <w:numFmt w:val="lowerLetter"/>
      <w:lvlText w:val="%8"/>
      <w:lvlJc w:val="left"/>
      <w:pPr>
        <w:ind w:left="50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7CAFE0">
      <w:start w:val="1"/>
      <w:numFmt w:val="lowerRoman"/>
      <w:lvlText w:val="%9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2" w15:restartNumberingAfterBreak="0">
    <w:nsid w:val="26524715"/>
    <w:multiLevelType w:val="hybridMultilevel"/>
    <w:tmpl w:val="6DCE0F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27D84EE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29345FE1"/>
    <w:multiLevelType w:val="multilevel"/>
    <w:tmpl w:val="8BA0F9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29722CD0"/>
    <w:multiLevelType w:val="multilevel"/>
    <w:tmpl w:val="0415001F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2BC27F0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4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0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51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5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0852616"/>
    <w:multiLevelType w:val="hybridMultilevel"/>
    <w:tmpl w:val="0368E854"/>
    <w:lvl w:ilvl="0" w:tplc="8BE2E2B0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560A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D286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B1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E4EC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52D8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1E73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B5C2BC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7A39E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32483799"/>
    <w:multiLevelType w:val="hybridMultilevel"/>
    <w:tmpl w:val="45AC2D9C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7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8" w15:restartNumberingAfterBreak="0">
    <w:nsid w:val="3AAD390A"/>
    <w:multiLevelType w:val="hybridMultilevel"/>
    <w:tmpl w:val="67D0F9AE"/>
    <w:lvl w:ilvl="0" w:tplc="4EC69234">
      <w:start w:val="6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B5B5CB3"/>
    <w:multiLevelType w:val="hybridMultilevel"/>
    <w:tmpl w:val="66C636B4"/>
    <w:lvl w:ilvl="0" w:tplc="A4A28D9E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DE02F8">
      <w:start w:val="1"/>
      <w:numFmt w:val="lowerLetter"/>
      <w:lvlText w:val="%2)"/>
      <w:lvlJc w:val="left"/>
      <w:pPr>
        <w:ind w:left="141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7E8D6A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EEED8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7EED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B870CC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10F30C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68BA7A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4878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3B706543"/>
    <w:multiLevelType w:val="multilevel"/>
    <w:tmpl w:val="0114A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DF647AE"/>
    <w:multiLevelType w:val="hybridMultilevel"/>
    <w:tmpl w:val="72326078"/>
    <w:lvl w:ilvl="0" w:tplc="3A1836B8">
      <w:start w:val="1"/>
      <w:numFmt w:val="decimal"/>
      <w:lvlText w:val="%1."/>
      <w:lvlJc w:val="left"/>
      <w:pPr>
        <w:ind w:left="42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040D5B8">
      <w:start w:val="1"/>
      <w:numFmt w:val="decimal"/>
      <w:lvlText w:val="%2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4402E">
      <w:start w:val="1"/>
      <w:numFmt w:val="lowerLetter"/>
      <w:lvlText w:val="%3)"/>
      <w:lvlJc w:val="left"/>
      <w:pPr>
        <w:ind w:left="994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3C63D1C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42FD08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FA2A5E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F8EBE6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78FACC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A847CEC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4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65" w15:restartNumberingAfterBreak="0">
    <w:nsid w:val="4216096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 w15:restartNumberingAfterBreak="0">
    <w:nsid w:val="437E0E1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43991193"/>
    <w:multiLevelType w:val="hybridMultilevel"/>
    <w:tmpl w:val="AFBEB5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950AFD"/>
    <w:multiLevelType w:val="hybridMultilevel"/>
    <w:tmpl w:val="A85096C0"/>
    <w:lvl w:ilvl="0" w:tplc="ACA26C34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CC2E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24DA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CC219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A9C627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C8B1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0045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42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2CE7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0" w15:restartNumberingAfterBreak="0">
    <w:nsid w:val="479B5547"/>
    <w:multiLevelType w:val="multilevel"/>
    <w:tmpl w:val="AFC817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Theme="minorHAnsi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47BC4C67"/>
    <w:multiLevelType w:val="hybridMultilevel"/>
    <w:tmpl w:val="3A32D82C"/>
    <w:lvl w:ilvl="0" w:tplc="AC8AC604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48AB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AAEA68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5A749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E876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854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44932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2E488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CF045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47D32A1C"/>
    <w:multiLevelType w:val="hybridMultilevel"/>
    <w:tmpl w:val="465CC0AA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3" w15:restartNumberingAfterBreak="0">
    <w:nsid w:val="480E7B2A"/>
    <w:multiLevelType w:val="hybridMultilevel"/>
    <w:tmpl w:val="7F462D0A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C51B3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77" w15:restartNumberingAfterBreak="0">
    <w:nsid w:val="4CE76F72"/>
    <w:multiLevelType w:val="hybridMultilevel"/>
    <w:tmpl w:val="7A28F7B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16B2AE7"/>
    <w:multiLevelType w:val="hybridMultilevel"/>
    <w:tmpl w:val="4B76489A"/>
    <w:lvl w:ilvl="0" w:tplc="18D8926C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2AA3A6">
      <w:start w:val="1"/>
      <w:numFmt w:val="decimal"/>
      <w:lvlText w:val="%2)"/>
      <w:lvlJc w:val="left"/>
      <w:pPr>
        <w:ind w:left="56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484C34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80FF46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10EE8FE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34AFFC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1872FE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468AFC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948D02A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0" w15:restartNumberingAfterBreak="0">
    <w:nsid w:val="516D14A3"/>
    <w:multiLevelType w:val="hybridMultilevel"/>
    <w:tmpl w:val="C9E012CE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3E42735"/>
    <w:multiLevelType w:val="multilevel"/>
    <w:tmpl w:val="8B76D9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2" w15:restartNumberingAfterBreak="0">
    <w:nsid w:val="53F0724B"/>
    <w:multiLevelType w:val="hybridMultilevel"/>
    <w:tmpl w:val="24D69480"/>
    <w:lvl w:ilvl="0" w:tplc="9086E61C">
      <w:numFmt w:val="bullet"/>
      <w:lvlText w:val="-"/>
      <w:lvlJc w:val="left"/>
      <w:pPr>
        <w:ind w:left="135" w:hanging="14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5"/>
        <w:szCs w:val="25"/>
        <w:lang w:val="pl-PL" w:eastAsia="en-US" w:bidi="ar-SA"/>
      </w:rPr>
    </w:lvl>
    <w:lvl w:ilvl="1" w:tplc="67B2B85A">
      <w:numFmt w:val="bullet"/>
      <w:lvlText w:val="•"/>
      <w:lvlJc w:val="left"/>
      <w:pPr>
        <w:ind w:left="1057" w:hanging="143"/>
      </w:pPr>
      <w:rPr>
        <w:rFonts w:hint="default"/>
        <w:lang w:val="pl-PL" w:eastAsia="en-US" w:bidi="ar-SA"/>
      </w:rPr>
    </w:lvl>
    <w:lvl w:ilvl="2" w:tplc="0E648D5A">
      <w:numFmt w:val="bullet"/>
      <w:lvlText w:val="•"/>
      <w:lvlJc w:val="left"/>
      <w:pPr>
        <w:ind w:left="1975" w:hanging="143"/>
      </w:pPr>
      <w:rPr>
        <w:rFonts w:hint="default"/>
        <w:lang w:val="pl-PL" w:eastAsia="en-US" w:bidi="ar-SA"/>
      </w:rPr>
    </w:lvl>
    <w:lvl w:ilvl="3" w:tplc="3A38EF08">
      <w:numFmt w:val="bullet"/>
      <w:lvlText w:val="•"/>
      <w:lvlJc w:val="left"/>
      <w:pPr>
        <w:ind w:left="2893" w:hanging="143"/>
      </w:pPr>
      <w:rPr>
        <w:rFonts w:hint="default"/>
        <w:lang w:val="pl-PL" w:eastAsia="en-US" w:bidi="ar-SA"/>
      </w:rPr>
    </w:lvl>
    <w:lvl w:ilvl="4" w:tplc="84CE47A0">
      <w:numFmt w:val="bullet"/>
      <w:lvlText w:val="•"/>
      <w:lvlJc w:val="left"/>
      <w:pPr>
        <w:ind w:left="3811" w:hanging="143"/>
      </w:pPr>
      <w:rPr>
        <w:rFonts w:hint="default"/>
        <w:lang w:val="pl-PL" w:eastAsia="en-US" w:bidi="ar-SA"/>
      </w:rPr>
    </w:lvl>
    <w:lvl w:ilvl="5" w:tplc="21E22C94">
      <w:numFmt w:val="bullet"/>
      <w:lvlText w:val="•"/>
      <w:lvlJc w:val="left"/>
      <w:pPr>
        <w:ind w:left="4729" w:hanging="143"/>
      </w:pPr>
      <w:rPr>
        <w:rFonts w:hint="default"/>
        <w:lang w:val="pl-PL" w:eastAsia="en-US" w:bidi="ar-SA"/>
      </w:rPr>
    </w:lvl>
    <w:lvl w:ilvl="6" w:tplc="7E561BF0">
      <w:numFmt w:val="bullet"/>
      <w:lvlText w:val="•"/>
      <w:lvlJc w:val="left"/>
      <w:pPr>
        <w:ind w:left="5647" w:hanging="143"/>
      </w:pPr>
      <w:rPr>
        <w:rFonts w:hint="default"/>
        <w:lang w:val="pl-PL" w:eastAsia="en-US" w:bidi="ar-SA"/>
      </w:rPr>
    </w:lvl>
    <w:lvl w:ilvl="7" w:tplc="0EEE3998">
      <w:numFmt w:val="bullet"/>
      <w:lvlText w:val="•"/>
      <w:lvlJc w:val="left"/>
      <w:pPr>
        <w:ind w:left="6565" w:hanging="143"/>
      </w:pPr>
      <w:rPr>
        <w:rFonts w:hint="default"/>
        <w:lang w:val="pl-PL" w:eastAsia="en-US" w:bidi="ar-SA"/>
      </w:rPr>
    </w:lvl>
    <w:lvl w:ilvl="8" w:tplc="FF6C5BD8">
      <w:numFmt w:val="bullet"/>
      <w:lvlText w:val="•"/>
      <w:lvlJc w:val="left"/>
      <w:pPr>
        <w:ind w:left="7483" w:hanging="143"/>
      </w:pPr>
      <w:rPr>
        <w:rFonts w:hint="default"/>
        <w:lang w:val="pl-PL" w:eastAsia="en-US" w:bidi="ar-SA"/>
      </w:rPr>
    </w:lvl>
  </w:abstractNum>
  <w:abstractNum w:abstractNumId="83" w15:restartNumberingAfterBreak="0">
    <w:nsid w:val="54FB764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5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6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7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8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B6866D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0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91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92" w15:restartNumberingAfterBreak="0">
    <w:nsid w:val="5F3B1979"/>
    <w:multiLevelType w:val="multilevel"/>
    <w:tmpl w:val="E3F4B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0B25690"/>
    <w:multiLevelType w:val="hybridMultilevel"/>
    <w:tmpl w:val="C22CC5F0"/>
    <w:lvl w:ilvl="0" w:tplc="016CFF40">
      <w:start w:val="1"/>
      <w:numFmt w:val="decimal"/>
      <w:lvlText w:val="%1."/>
      <w:lvlJc w:val="left"/>
      <w:pPr>
        <w:ind w:left="427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5ED1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2CEA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1C65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7670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A46F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4CC25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CAF0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1409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5" w15:restartNumberingAfterBreak="0">
    <w:nsid w:val="61374BA7"/>
    <w:multiLevelType w:val="hybridMultilevel"/>
    <w:tmpl w:val="F61AFB3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7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100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6075B0F"/>
    <w:multiLevelType w:val="hybridMultilevel"/>
    <w:tmpl w:val="2E98C8E6"/>
    <w:lvl w:ilvl="0" w:tplc="9D403A5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80447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064D3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DCC182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30807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9E19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FCAC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75C4DB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32F4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2" w15:restartNumberingAfterBreak="0">
    <w:nsid w:val="68431148"/>
    <w:multiLevelType w:val="hybridMultilevel"/>
    <w:tmpl w:val="32705C58"/>
    <w:lvl w:ilvl="0" w:tplc="3098A7A8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F42DCC">
      <w:start w:val="1"/>
      <w:numFmt w:val="lowerLetter"/>
      <w:lvlText w:val="%2."/>
      <w:lvlJc w:val="left"/>
      <w:pPr>
        <w:ind w:left="1133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E3286">
      <w:start w:val="1"/>
      <w:numFmt w:val="lowerRoman"/>
      <w:lvlText w:val="%3"/>
      <w:lvlJc w:val="left"/>
      <w:pPr>
        <w:ind w:left="18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E956C">
      <w:start w:val="1"/>
      <w:numFmt w:val="decimal"/>
      <w:lvlText w:val="%4"/>
      <w:lvlJc w:val="left"/>
      <w:pPr>
        <w:ind w:left="25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CC53A">
      <w:start w:val="1"/>
      <w:numFmt w:val="lowerLetter"/>
      <w:lvlText w:val="%5"/>
      <w:lvlJc w:val="left"/>
      <w:pPr>
        <w:ind w:left="32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664FA8">
      <w:start w:val="1"/>
      <w:numFmt w:val="lowerRoman"/>
      <w:lvlText w:val="%6"/>
      <w:lvlJc w:val="left"/>
      <w:pPr>
        <w:ind w:left="40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26776E">
      <w:start w:val="1"/>
      <w:numFmt w:val="decimal"/>
      <w:lvlText w:val="%7"/>
      <w:lvlJc w:val="left"/>
      <w:pPr>
        <w:ind w:left="47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D0A232">
      <w:start w:val="1"/>
      <w:numFmt w:val="lowerLetter"/>
      <w:lvlText w:val="%8"/>
      <w:lvlJc w:val="left"/>
      <w:pPr>
        <w:ind w:left="54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45468A2">
      <w:start w:val="1"/>
      <w:numFmt w:val="lowerRoman"/>
      <w:lvlText w:val="%9"/>
      <w:lvlJc w:val="left"/>
      <w:pPr>
        <w:ind w:left="6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3" w15:restartNumberingAfterBreak="0">
    <w:nsid w:val="68A71D62"/>
    <w:multiLevelType w:val="hybridMultilevel"/>
    <w:tmpl w:val="BC3822EC"/>
    <w:lvl w:ilvl="0" w:tplc="94888CA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92A39D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5" w15:restartNumberingAfterBreak="0">
    <w:nsid w:val="69A664A4"/>
    <w:multiLevelType w:val="hybridMultilevel"/>
    <w:tmpl w:val="5FA48C64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7" w15:restartNumberingAfterBreak="0">
    <w:nsid w:val="6C6068DA"/>
    <w:multiLevelType w:val="multilevel"/>
    <w:tmpl w:val="7DE64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6C6E114A"/>
    <w:multiLevelType w:val="hybridMultilevel"/>
    <w:tmpl w:val="69F0959C"/>
    <w:lvl w:ilvl="0" w:tplc="2C2051A2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9" w15:restartNumberingAfterBreak="0">
    <w:nsid w:val="6CB36011"/>
    <w:multiLevelType w:val="multilevel"/>
    <w:tmpl w:val="0B74D5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Theme="minorHAnsi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0" w15:restartNumberingAfterBreak="0">
    <w:nsid w:val="6D08234F"/>
    <w:multiLevelType w:val="hybridMultilevel"/>
    <w:tmpl w:val="4C9C5AD2"/>
    <w:lvl w:ilvl="0" w:tplc="5DC4C5BE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3184CC2">
      <w:start w:val="1"/>
      <w:numFmt w:val="decimal"/>
      <w:lvlText w:val="%2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0CE944">
      <w:start w:val="1"/>
      <w:numFmt w:val="lowerRoman"/>
      <w:lvlText w:val="%3"/>
      <w:lvlJc w:val="left"/>
      <w:pPr>
        <w:ind w:left="15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26520A">
      <w:start w:val="1"/>
      <w:numFmt w:val="decimal"/>
      <w:lvlText w:val="%4"/>
      <w:lvlJc w:val="left"/>
      <w:pPr>
        <w:ind w:left="22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4CE212">
      <w:start w:val="1"/>
      <w:numFmt w:val="lowerLetter"/>
      <w:lvlText w:val="%5"/>
      <w:lvlJc w:val="left"/>
      <w:pPr>
        <w:ind w:left="29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2A9FBE">
      <w:start w:val="1"/>
      <w:numFmt w:val="lowerRoman"/>
      <w:lvlText w:val="%6"/>
      <w:lvlJc w:val="left"/>
      <w:pPr>
        <w:ind w:left="36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BA05A4">
      <w:start w:val="1"/>
      <w:numFmt w:val="decimal"/>
      <w:lvlText w:val="%7"/>
      <w:lvlJc w:val="left"/>
      <w:pPr>
        <w:ind w:left="43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FAB578">
      <w:start w:val="1"/>
      <w:numFmt w:val="lowerLetter"/>
      <w:lvlText w:val="%8"/>
      <w:lvlJc w:val="left"/>
      <w:pPr>
        <w:ind w:left="51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B6C1FDA">
      <w:start w:val="1"/>
      <w:numFmt w:val="lowerRoman"/>
      <w:lvlText w:val="%9"/>
      <w:lvlJc w:val="left"/>
      <w:pPr>
        <w:ind w:left="58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1" w15:restartNumberingAfterBreak="0">
    <w:nsid w:val="6D592DBC"/>
    <w:multiLevelType w:val="hybridMultilevel"/>
    <w:tmpl w:val="BDDA0AFE"/>
    <w:lvl w:ilvl="0" w:tplc="341EEC78">
      <w:start w:val="1"/>
      <w:numFmt w:val="decimal"/>
      <w:lvlText w:val="%1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323EE2">
      <w:start w:val="1"/>
      <w:numFmt w:val="lowerLetter"/>
      <w:lvlText w:val="%2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1C36D4">
      <w:start w:val="1"/>
      <w:numFmt w:val="lowerRoman"/>
      <w:lvlText w:val="%3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CEB636">
      <w:start w:val="1"/>
      <w:numFmt w:val="decimal"/>
      <w:lvlText w:val="%4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D6640C4">
      <w:start w:val="1"/>
      <w:numFmt w:val="lowerLetter"/>
      <w:lvlText w:val="%5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8E3C30">
      <w:start w:val="1"/>
      <w:numFmt w:val="lowerRoman"/>
      <w:lvlText w:val="%6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8F0F04C">
      <w:start w:val="1"/>
      <w:numFmt w:val="decimal"/>
      <w:lvlText w:val="%7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DA677A">
      <w:start w:val="1"/>
      <w:numFmt w:val="lowerLetter"/>
      <w:lvlText w:val="%8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F2F410">
      <w:start w:val="1"/>
      <w:numFmt w:val="lowerRoman"/>
      <w:lvlText w:val="%9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2" w15:restartNumberingAfterBreak="0">
    <w:nsid w:val="6DA80870"/>
    <w:multiLevelType w:val="hybridMultilevel"/>
    <w:tmpl w:val="A314E52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EFE4CDD"/>
    <w:multiLevelType w:val="hybridMultilevel"/>
    <w:tmpl w:val="EEB65330"/>
    <w:lvl w:ilvl="0" w:tplc="C72C5EF0">
      <w:start w:val="1"/>
      <w:numFmt w:val="decimal"/>
      <w:lvlText w:val="%1)"/>
      <w:lvlJc w:val="left"/>
      <w:pPr>
        <w:ind w:left="656" w:hanging="351"/>
      </w:pPr>
      <w:rPr>
        <w:rFonts w:hint="default"/>
        <w:spacing w:val="0"/>
        <w:w w:val="108"/>
        <w:lang w:val="pl-PL" w:eastAsia="en-US" w:bidi="ar-SA"/>
      </w:rPr>
    </w:lvl>
    <w:lvl w:ilvl="1" w:tplc="90C443B8">
      <w:numFmt w:val="bullet"/>
      <w:lvlText w:val="•"/>
      <w:lvlJc w:val="left"/>
      <w:pPr>
        <w:ind w:left="1525" w:hanging="351"/>
      </w:pPr>
      <w:rPr>
        <w:rFonts w:hint="default"/>
        <w:lang w:val="pl-PL" w:eastAsia="en-US" w:bidi="ar-SA"/>
      </w:rPr>
    </w:lvl>
    <w:lvl w:ilvl="2" w:tplc="63960C4E">
      <w:numFmt w:val="bullet"/>
      <w:lvlText w:val="•"/>
      <w:lvlJc w:val="left"/>
      <w:pPr>
        <w:ind w:left="2391" w:hanging="351"/>
      </w:pPr>
      <w:rPr>
        <w:rFonts w:hint="default"/>
        <w:lang w:val="pl-PL" w:eastAsia="en-US" w:bidi="ar-SA"/>
      </w:rPr>
    </w:lvl>
    <w:lvl w:ilvl="3" w:tplc="7696EF2E">
      <w:numFmt w:val="bullet"/>
      <w:lvlText w:val="•"/>
      <w:lvlJc w:val="left"/>
      <w:pPr>
        <w:ind w:left="3257" w:hanging="351"/>
      </w:pPr>
      <w:rPr>
        <w:rFonts w:hint="default"/>
        <w:lang w:val="pl-PL" w:eastAsia="en-US" w:bidi="ar-SA"/>
      </w:rPr>
    </w:lvl>
    <w:lvl w:ilvl="4" w:tplc="47ACECE2">
      <w:numFmt w:val="bullet"/>
      <w:lvlText w:val="•"/>
      <w:lvlJc w:val="left"/>
      <w:pPr>
        <w:ind w:left="4123" w:hanging="351"/>
      </w:pPr>
      <w:rPr>
        <w:rFonts w:hint="default"/>
        <w:lang w:val="pl-PL" w:eastAsia="en-US" w:bidi="ar-SA"/>
      </w:rPr>
    </w:lvl>
    <w:lvl w:ilvl="5" w:tplc="601EB958">
      <w:numFmt w:val="bullet"/>
      <w:lvlText w:val="•"/>
      <w:lvlJc w:val="left"/>
      <w:pPr>
        <w:ind w:left="4989" w:hanging="351"/>
      </w:pPr>
      <w:rPr>
        <w:rFonts w:hint="default"/>
        <w:lang w:val="pl-PL" w:eastAsia="en-US" w:bidi="ar-SA"/>
      </w:rPr>
    </w:lvl>
    <w:lvl w:ilvl="6" w:tplc="DD20AE32">
      <w:numFmt w:val="bullet"/>
      <w:lvlText w:val="•"/>
      <w:lvlJc w:val="left"/>
      <w:pPr>
        <w:ind w:left="5855" w:hanging="351"/>
      </w:pPr>
      <w:rPr>
        <w:rFonts w:hint="default"/>
        <w:lang w:val="pl-PL" w:eastAsia="en-US" w:bidi="ar-SA"/>
      </w:rPr>
    </w:lvl>
    <w:lvl w:ilvl="7" w:tplc="47141F46">
      <w:numFmt w:val="bullet"/>
      <w:lvlText w:val="•"/>
      <w:lvlJc w:val="left"/>
      <w:pPr>
        <w:ind w:left="6721" w:hanging="351"/>
      </w:pPr>
      <w:rPr>
        <w:rFonts w:hint="default"/>
        <w:lang w:val="pl-PL" w:eastAsia="en-US" w:bidi="ar-SA"/>
      </w:rPr>
    </w:lvl>
    <w:lvl w:ilvl="8" w:tplc="3738BB6E">
      <w:numFmt w:val="bullet"/>
      <w:lvlText w:val="•"/>
      <w:lvlJc w:val="left"/>
      <w:pPr>
        <w:ind w:left="7587" w:hanging="351"/>
      </w:pPr>
      <w:rPr>
        <w:rFonts w:hint="default"/>
        <w:lang w:val="pl-PL" w:eastAsia="en-US" w:bidi="ar-SA"/>
      </w:rPr>
    </w:lvl>
  </w:abstractNum>
  <w:abstractNum w:abstractNumId="115" w15:restartNumberingAfterBreak="0">
    <w:nsid w:val="6FC17EE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6" w15:restartNumberingAfterBreak="0">
    <w:nsid w:val="6FE61E7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7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18" w15:restartNumberingAfterBreak="0">
    <w:nsid w:val="70B04E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9" w15:restartNumberingAfterBreak="0">
    <w:nsid w:val="713011B5"/>
    <w:multiLevelType w:val="hybridMultilevel"/>
    <w:tmpl w:val="1EC0330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7435632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2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3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24" w15:restartNumberingAfterBreak="0">
    <w:nsid w:val="772F2A65"/>
    <w:multiLevelType w:val="hybridMultilevel"/>
    <w:tmpl w:val="6A2450E8"/>
    <w:lvl w:ilvl="0" w:tplc="9BF6B54A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090D924">
      <w:start w:val="1"/>
      <w:numFmt w:val="lowerLetter"/>
      <w:lvlText w:val="%2."/>
      <w:lvlJc w:val="left"/>
      <w:pPr>
        <w:ind w:left="813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0406A8">
      <w:start w:val="1"/>
      <w:numFmt w:val="lowerRoman"/>
      <w:lvlText w:val="%3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FC6BD0">
      <w:start w:val="1"/>
      <w:numFmt w:val="decimal"/>
      <w:lvlText w:val="%4"/>
      <w:lvlJc w:val="left"/>
      <w:pPr>
        <w:ind w:left="2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96AAEE">
      <w:start w:val="1"/>
      <w:numFmt w:val="lowerLetter"/>
      <w:lvlText w:val="%5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D06288">
      <w:start w:val="1"/>
      <w:numFmt w:val="lowerRoman"/>
      <w:lvlText w:val="%6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1481BA">
      <w:start w:val="1"/>
      <w:numFmt w:val="decimal"/>
      <w:lvlText w:val="%7"/>
      <w:lvlJc w:val="left"/>
      <w:pPr>
        <w:ind w:left="4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A626F98">
      <w:start w:val="1"/>
      <w:numFmt w:val="lowerLetter"/>
      <w:lvlText w:val="%8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202C36">
      <w:start w:val="1"/>
      <w:numFmt w:val="lowerRoman"/>
      <w:lvlText w:val="%9"/>
      <w:lvlJc w:val="left"/>
      <w:pPr>
        <w:ind w:left="59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5" w15:restartNumberingAfterBreak="0">
    <w:nsid w:val="7AA14D9D"/>
    <w:multiLevelType w:val="multilevel"/>
    <w:tmpl w:val="859EA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6" w15:restartNumberingAfterBreak="0">
    <w:nsid w:val="7AA3211F"/>
    <w:multiLevelType w:val="multilevel"/>
    <w:tmpl w:val="A80C41C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7" w15:restartNumberingAfterBreak="0">
    <w:nsid w:val="7BE2734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8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CE4053A"/>
    <w:multiLevelType w:val="multilevel"/>
    <w:tmpl w:val="7B525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7CFF1997"/>
    <w:multiLevelType w:val="hybridMultilevel"/>
    <w:tmpl w:val="D920186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52"/>
  </w:num>
  <w:num w:numId="2" w16cid:durableId="1746144261">
    <w:abstractNumId w:val="96"/>
  </w:num>
  <w:num w:numId="3" w16cid:durableId="67659424">
    <w:abstractNumId w:val="9"/>
  </w:num>
  <w:num w:numId="4" w16cid:durableId="926495466">
    <w:abstractNumId w:val="28"/>
  </w:num>
  <w:num w:numId="5" w16cid:durableId="334846781">
    <w:abstractNumId w:val="30"/>
  </w:num>
  <w:num w:numId="6" w16cid:durableId="268901877">
    <w:abstractNumId w:val="74"/>
  </w:num>
  <w:num w:numId="7" w16cid:durableId="964391034">
    <w:abstractNumId w:val="7"/>
  </w:num>
  <w:num w:numId="8" w16cid:durableId="629943599">
    <w:abstractNumId w:val="11"/>
  </w:num>
  <w:num w:numId="9" w16cid:durableId="781920460">
    <w:abstractNumId w:val="90"/>
  </w:num>
  <w:num w:numId="10" w16cid:durableId="564031004">
    <w:abstractNumId w:val="87"/>
  </w:num>
  <w:num w:numId="11" w16cid:durableId="2023898975">
    <w:abstractNumId w:val="123"/>
  </w:num>
  <w:num w:numId="12" w16cid:durableId="1377193772">
    <w:abstractNumId w:val="84"/>
  </w:num>
  <w:num w:numId="13" w16cid:durableId="386295441">
    <w:abstractNumId w:val="36"/>
  </w:num>
  <w:num w:numId="14" w16cid:durableId="1843742783">
    <w:abstractNumId w:val="51"/>
  </w:num>
  <w:num w:numId="15" w16cid:durableId="1586109452">
    <w:abstractNumId w:val="19"/>
  </w:num>
  <w:num w:numId="16" w16cid:durableId="670255275">
    <w:abstractNumId w:val="40"/>
  </w:num>
  <w:num w:numId="17" w16cid:durableId="1338536891">
    <w:abstractNumId w:val="76"/>
  </w:num>
  <w:num w:numId="18" w16cid:durableId="1146161921">
    <w:abstractNumId w:val="57"/>
  </w:num>
  <w:num w:numId="19" w16cid:durableId="916287838">
    <w:abstractNumId w:val="85"/>
  </w:num>
  <w:num w:numId="20" w16cid:durableId="1511530531">
    <w:abstractNumId w:val="48"/>
  </w:num>
  <w:num w:numId="21" w16cid:durableId="273707967">
    <w:abstractNumId w:val="49"/>
  </w:num>
  <w:num w:numId="22" w16cid:durableId="1858614569">
    <w:abstractNumId w:val="52"/>
    <w:lvlOverride w:ilvl="0">
      <w:startOverride w:val="1"/>
    </w:lvlOverride>
  </w:num>
  <w:num w:numId="23" w16cid:durableId="866141873">
    <w:abstractNumId w:val="8"/>
  </w:num>
  <w:num w:numId="24" w16cid:durableId="1630042047">
    <w:abstractNumId w:val="126"/>
  </w:num>
  <w:num w:numId="25" w16cid:durableId="866023454">
    <w:abstractNumId w:val="64"/>
  </w:num>
  <w:num w:numId="26" w16cid:durableId="1896503369">
    <w:abstractNumId w:val="9"/>
    <w:lvlOverride w:ilvl="0">
      <w:startOverride w:val="1"/>
    </w:lvlOverride>
  </w:num>
  <w:num w:numId="27" w16cid:durableId="769813283">
    <w:abstractNumId w:val="28"/>
    <w:lvlOverride w:ilvl="0">
      <w:startOverride w:val="1"/>
    </w:lvlOverride>
  </w:num>
  <w:num w:numId="28" w16cid:durableId="602416171">
    <w:abstractNumId w:val="100"/>
  </w:num>
  <w:num w:numId="29" w16cid:durableId="382875811">
    <w:abstractNumId w:val="32"/>
  </w:num>
  <w:num w:numId="30" w16cid:durableId="1471706684">
    <w:abstractNumId w:val="11"/>
    <w:lvlOverride w:ilvl="0">
      <w:startOverride w:val="1"/>
    </w:lvlOverride>
  </w:num>
  <w:num w:numId="31" w16cid:durableId="762453277">
    <w:abstractNumId w:val="1"/>
  </w:num>
  <w:num w:numId="32" w16cid:durableId="381952119">
    <w:abstractNumId w:val="86"/>
  </w:num>
  <w:num w:numId="33" w16cid:durableId="1408459683">
    <w:abstractNumId w:val="0"/>
  </w:num>
  <w:num w:numId="34" w16cid:durableId="711657051">
    <w:abstractNumId w:val="106"/>
  </w:num>
  <w:num w:numId="35" w16cid:durableId="1955988178">
    <w:abstractNumId w:val="29"/>
  </w:num>
  <w:num w:numId="36" w16cid:durableId="162206679">
    <w:abstractNumId w:val="35"/>
  </w:num>
  <w:num w:numId="37" w16cid:durableId="1717120705">
    <w:abstractNumId w:val="117"/>
  </w:num>
  <w:num w:numId="38" w16cid:durableId="976763066">
    <w:abstractNumId w:val="122"/>
  </w:num>
  <w:num w:numId="39" w16cid:durableId="212163111">
    <w:abstractNumId w:val="53"/>
  </w:num>
  <w:num w:numId="40" w16cid:durableId="515583318">
    <w:abstractNumId w:val="41"/>
  </w:num>
  <w:num w:numId="41" w16cid:durableId="1815947706">
    <w:abstractNumId w:val="91"/>
  </w:num>
  <w:num w:numId="42" w16cid:durableId="1360207664">
    <w:abstractNumId w:val="43"/>
  </w:num>
  <w:num w:numId="43" w16cid:durableId="1319311154">
    <w:abstractNumId w:val="34"/>
  </w:num>
  <w:num w:numId="44" w16cid:durableId="68969146">
    <w:abstractNumId w:val="56"/>
  </w:num>
  <w:num w:numId="45" w16cid:durableId="1778060974">
    <w:abstractNumId w:val="120"/>
  </w:num>
  <w:num w:numId="46" w16cid:durableId="1796753309">
    <w:abstractNumId w:val="18"/>
  </w:num>
  <w:num w:numId="47" w16cid:durableId="395860852">
    <w:abstractNumId w:val="97"/>
  </w:num>
  <w:num w:numId="48" w16cid:durableId="1784225580">
    <w:abstractNumId w:val="68"/>
  </w:num>
  <w:num w:numId="49" w16cid:durableId="260450377">
    <w:abstractNumId w:val="128"/>
  </w:num>
  <w:num w:numId="50" w16cid:durableId="1795564925">
    <w:abstractNumId w:val="98"/>
  </w:num>
  <w:num w:numId="51" w16cid:durableId="1742294907">
    <w:abstractNumId w:val="78"/>
  </w:num>
  <w:num w:numId="52" w16cid:durableId="2100759195">
    <w:abstractNumId w:val="61"/>
  </w:num>
  <w:num w:numId="53" w16cid:durableId="1959723912">
    <w:abstractNumId w:val="113"/>
  </w:num>
  <w:num w:numId="54" w16cid:durableId="1968076007">
    <w:abstractNumId w:val="38"/>
  </w:num>
  <w:num w:numId="55" w16cid:durableId="1185441722">
    <w:abstractNumId w:val="93"/>
  </w:num>
  <w:num w:numId="56" w16cid:durableId="436367548">
    <w:abstractNumId w:val="23"/>
  </w:num>
  <w:num w:numId="57" w16cid:durableId="1176765692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7"/>
  </w:num>
  <w:num w:numId="60" w16cid:durableId="1352301284">
    <w:abstractNumId w:val="10"/>
  </w:num>
  <w:num w:numId="61" w16cid:durableId="501163962">
    <w:abstractNumId w:val="88"/>
  </w:num>
  <w:num w:numId="62" w16cid:durableId="559445208">
    <w:abstractNumId w:val="50"/>
  </w:num>
  <w:num w:numId="63" w16cid:durableId="944264759">
    <w:abstractNumId w:val="82"/>
  </w:num>
  <w:num w:numId="64" w16cid:durableId="2063097476">
    <w:abstractNumId w:val="114"/>
  </w:num>
  <w:num w:numId="65" w16cid:durableId="123744223">
    <w:abstractNumId w:val="103"/>
  </w:num>
  <w:num w:numId="66" w16cid:durableId="1803305459">
    <w:abstractNumId w:val="101"/>
  </w:num>
  <w:num w:numId="67" w16cid:durableId="961154858">
    <w:abstractNumId w:val="59"/>
  </w:num>
  <w:num w:numId="68" w16cid:durableId="826827194">
    <w:abstractNumId w:val="24"/>
  </w:num>
  <w:num w:numId="69" w16cid:durableId="651368747">
    <w:abstractNumId w:val="102"/>
  </w:num>
  <w:num w:numId="70" w16cid:durableId="1197155317">
    <w:abstractNumId w:val="71"/>
  </w:num>
  <w:num w:numId="71" w16cid:durableId="1029603067">
    <w:abstractNumId w:val="94"/>
  </w:num>
  <w:num w:numId="72" w16cid:durableId="1220896638">
    <w:abstractNumId w:val="39"/>
  </w:num>
  <w:num w:numId="73" w16cid:durableId="1637252643">
    <w:abstractNumId w:val="111"/>
  </w:num>
  <w:num w:numId="74" w16cid:durableId="64184257">
    <w:abstractNumId w:val="79"/>
  </w:num>
  <w:num w:numId="75" w16cid:durableId="353531874">
    <w:abstractNumId w:val="62"/>
  </w:num>
  <w:num w:numId="76" w16cid:durableId="1667247956">
    <w:abstractNumId w:val="110"/>
  </w:num>
  <w:num w:numId="77" w16cid:durableId="879559771">
    <w:abstractNumId w:val="54"/>
  </w:num>
  <w:num w:numId="78" w16cid:durableId="1874418709">
    <w:abstractNumId w:val="124"/>
  </w:num>
  <w:num w:numId="79" w16cid:durableId="321391929">
    <w:abstractNumId w:val="69"/>
  </w:num>
  <w:num w:numId="80" w16cid:durableId="1645503741">
    <w:abstractNumId w:val="42"/>
  </w:num>
  <w:num w:numId="81" w16cid:durableId="1700817282">
    <w:abstractNumId w:val="27"/>
  </w:num>
  <w:num w:numId="82" w16cid:durableId="490488008">
    <w:abstractNumId w:val="45"/>
  </w:num>
  <w:num w:numId="83" w16cid:durableId="840856487">
    <w:abstractNumId w:val="47"/>
  </w:num>
  <w:num w:numId="84" w16cid:durableId="270089132">
    <w:abstractNumId w:val="65"/>
  </w:num>
  <w:num w:numId="85" w16cid:durableId="268512454">
    <w:abstractNumId w:val="37"/>
  </w:num>
  <w:num w:numId="86" w16cid:durableId="1542329826">
    <w:abstractNumId w:val="89"/>
  </w:num>
  <w:num w:numId="87" w16cid:durableId="1916239167">
    <w:abstractNumId w:val="104"/>
  </w:num>
  <w:num w:numId="88" w16cid:durableId="1681933023">
    <w:abstractNumId w:val="44"/>
  </w:num>
  <w:num w:numId="89" w16cid:durableId="707531245">
    <w:abstractNumId w:val="75"/>
  </w:num>
  <w:num w:numId="90" w16cid:durableId="1267036445">
    <w:abstractNumId w:val="21"/>
  </w:num>
  <w:num w:numId="91" w16cid:durableId="536044841">
    <w:abstractNumId w:val="127"/>
  </w:num>
  <w:num w:numId="92" w16cid:durableId="213200343">
    <w:abstractNumId w:val="116"/>
  </w:num>
  <w:num w:numId="93" w16cid:durableId="995843878">
    <w:abstractNumId w:val="6"/>
  </w:num>
  <w:num w:numId="94" w16cid:durableId="1307398415">
    <w:abstractNumId w:val="66"/>
  </w:num>
  <w:num w:numId="95" w16cid:durableId="462239639">
    <w:abstractNumId w:val="26"/>
  </w:num>
  <w:num w:numId="96" w16cid:durableId="1587962378">
    <w:abstractNumId w:val="15"/>
  </w:num>
  <w:num w:numId="97" w16cid:durableId="1360163324">
    <w:abstractNumId w:val="109"/>
  </w:num>
  <w:num w:numId="98" w16cid:durableId="2111729700">
    <w:abstractNumId w:val="14"/>
  </w:num>
  <w:num w:numId="99" w16cid:durableId="1644196272">
    <w:abstractNumId w:val="70"/>
  </w:num>
  <w:num w:numId="100" w16cid:durableId="1831754436">
    <w:abstractNumId w:val="46"/>
  </w:num>
  <w:num w:numId="101" w16cid:durableId="1249466522">
    <w:abstractNumId w:val="115"/>
  </w:num>
  <w:num w:numId="102" w16cid:durableId="1638606230">
    <w:abstractNumId w:val="58"/>
  </w:num>
  <w:num w:numId="103" w16cid:durableId="644237378">
    <w:abstractNumId w:val="33"/>
  </w:num>
  <w:num w:numId="104" w16cid:durableId="1361054914">
    <w:abstractNumId w:val="77"/>
  </w:num>
  <w:num w:numId="105" w16cid:durableId="1223174228">
    <w:abstractNumId w:val="130"/>
  </w:num>
  <w:num w:numId="106" w16cid:durableId="1510871110">
    <w:abstractNumId w:val="22"/>
  </w:num>
  <w:num w:numId="107" w16cid:durableId="1556041024">
    <w:abstractNumId w:val="118"/>
  </w:num>
  <w:num w:numId="108" w16cid:durableId="307631883">
    <w:abstractNumId w:val="67"/>
  </w:num>
  <w:num w:numId="109" w16cid:durableId="100028412">
    <w:abstractNumId w:val="72"/>
  </w:num>
  <w:num w:numId="110" w16cid:durableId="881601650">
    <w:abstractNumId w:val="83"/>
  </w:num>
  <w:num w:numId="111" w16cid:durableId="1241256394">
    <w:abstractNumId w:val="73"/>
  </w:num>
  <w:num w:numId="112" w16cid:durableId="2093818235">
    <w:abstractNumId w:val="12"/>
  </w:num>
  <w:num w:numId="113" w16cid:durableId="1802846118">
    <w:abstractNumId w:val="16"/>
  </w:num>
  <w:num w:numId="114" w16cid:durableId="1374308158">
    <w:abstractNumId w:val="13"/>
  </w:num>
  <w:num w:numId="115" w16cid:durableId="1810171883">
    <w:abstractNumId w:val="125"/>
  </w:num>
  <w:num w:numId="116" w16cid:durableId="203102625">
    <w:abstractNumId w:val="31"/>
  </w:num>
  <w:num w:numId="117" w16cid:durableId="1314868016">
    <w:abstractNumId w:val="60"/>
  </w:num>
  <w:num w:numId="118" w16cid:durableId="1046956290">
    <w:abstractNumId w:val="107"/>
  </w:num>
  <w:num w:numId="119" w16cid:durableId="603071043">
    <w:abstractNumId w:val="129"/>
  </w:num>
  <w:num w:numId="120" w16cid:durableId="1716389607">
    <w:abstractNumId w:val="20"/>
  </w:num>
  <w:num w:numId="121" w16cid:durableId="346061333">
    <w:abstractNumId w:val="81"/>
  </w:num>
  <w:num w:numId="122" w16cid:durableId="1661234901">
    <w:abstractNumId w:val="92"/>
  </w:num>
  <w:num w:numId="123" w16cid:durableId="158889041">
    <w:abstractNumId w:val="25"/>
  </w:num>
  <w:num w:numId="124" w16cid:durableId="1722442578">
    <w:abstractNumId w:val="121"/>
  </w:num>
  <w:num w:numId="125" w16cid:durableId="649556280">
    <w:abstractNumId w:val="112"/>
  </w:num>
  <w:num w:numId="126" w16cid:durableId="970088821">
    <w:abstractNumId w:val="55"/>
  </w:num>
  <w:num w:numId="127" w16cid:durableId="1014378839">
    <w:abstractNumId w:val="95"/>
  </w:num>
  <w:num w:numId="128" w16cid:durableId="528101582">
    <w:abstractNumId w:val="80"/>
  </w:num>
  <w:num w:numId="129" w16cid:durableId="1141575854">
    <w:abstractNumId w:val="105"/>
  </w:num>
  <w:num w:numId="130" w16cid:durableId="1870289885">
    <w:abstractNumId w:val="119"/>
  </w:num>
  <w:num w:numId="131" w16cid:durableId="1025595381">
    <w:abstractNumId w:val="10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22E1C"/>
    <w:rsid w:val="00026AC9"/>
    <w:rsid w:val="00037C2C"/>
    <w:rsid w:val="00054453"/>
    <w:rsid w:val="00062511"/>
    <w:rsid w:val="00081B8E"/>
    <w:rsid w:val="00090E84"/>
    <w:rsid w:val="000A4101"/>
    <w:rsid w:val="000C0893"/>
    <w:rsid w:val="000D081B"/>
    <w:rsid w:val="000D1657"/>
    <w:rsid w:val="00105932"/>
    <w:rsid w:val="00144FE8"/>
    <w:rsid w:val="0015463C"/>
    <w:rsid w:val="00157E06"/>
    <w:rsid w:val="00162066"/>
    <w:rsid w:val="001648DE"/>
    <w:rsid w:val="0016630B"/>
    <w:rsid w:val="001A76B9"/>
    <w:rsid w:val="001B2D27"/>
    <w:rsid w:val="001C7E2E"/>
    <w:rsid w:val="00202DC6"/>
    <w:rsid w:val="00204F26"/>
    <w:rsid w:val="00222D77"/>
    <w:rsid w:val="00251074"/>
    <w:rsid w:val="002600FD"/>
    <w:rsid w:val="00261393"/>
    <w:rsid w:val="00276D61"/>
    <w:rsid w:val="002843F4"/>
    <w:rsid w:val="002E4438"/>
    <w:rsid w:val="002E75BF"/>
    <w:rsid w:val="002F19D9"/>
    <w:rsid w:val="00357925"/>
    <w:rsid w:val="00371B93"/>
    <w:rsid w:val="003A3BF4"/>
    <w:rsid w:val="003B4E81"/>
    <w:rsid w:val="003D6913"/>
    <w:rsid w:val="003E2795"/>
    <w:rsid w:val="003F29B7"/>
    <w:rsid w:val="00400646"/>
    <w:rsid w:val="00406AE5"/>
    <w:rsid w:val="00412488"/>
    <w:rsid w:val="00417B77"/>
    <w:rsid w:val="00456DC1"/>
    <w:rsid w:val="00460970"/>
    <w:rsid w:val="004A03E7"/>
    <w:rsid w:val="004B4546"/>
    <w:rsid w:val="004C694F"/>
    <w:rsid w:val="004C7F68"/>
    <w:rsid w:val="004F4821"/>
    <w:rsid w:val="0051093B"/>
    <w:rsid w:val="00520E29"/>
    <w:rsid w:val="0052316B"/>
    <w:rsid w:val="00543ED4"/>
    <w:rsid w:val="00565C69"/>
    <w:rsid w:val="00575ACF"/>
    <w:rsid w:val="005760C2"/>
    <w:rsid w:val="005821F1"/>
    <w:rsid w:val="005B06E9"/>
    <w:rsid w:val="005C3809"/>
    <w:rsid w:val="005C5E39"/>
    <w:rsid w:val="005D04E9"/>
    <w:rsid w:val="005F1D0A"/>
    <w:rsid w:val="0060036C"/>
    <w:rsid w:val="00615D8A"/>
    <w:rsid w:val="006556B1"/>
    <w:rsid w:val="0069583E"/>
    <w:rsid w:val="006A7FE0"/>
    <w:rsid w:val="006C0A15"/>
    <w:rsid w:val="006C3070"/>
    <w:rsid w:val="006E4EB0"/>
    <w:rsid w:val="006F3363"/>
    <w:rsid w:val="007563BB"/>
    <w:rsid w:val="007830C6"/>
    <w:rsid w:val="00797283"/>
    <w:rsid w:val="007A1D68"/>
    <w:rsid w:val="007A29EE"/>
    <w:rsid w:val="007D3418"/>
    <w:rsid w:val="007E0778"/>
    <w:rsid w:val="007E3296"/>
    <w:rsid w:val="00801882"/>
    <w:rsid w:val="00806BC0"/>
    <w:rsid w:val="0081448B"/>
    <w:rsid w:val="0081638C"/>
    <w:rsid w:val="0082741D"/>
    <w:rsid w:val="00846236"/>
    <w:rsid w:val="0085156D"/>
    <w:rsid w:val="00861B3B"/>
    <w:rsid w:val="00873930"/>
    <w:rsid w:val="008817DB"/>
    <w:rsid w:val="008845B8"/>
    <w:rsid w:val="0089589C"/>
    <w:rsid w:val="008A18EF"/>
    <w:rsid w:val="008A709B"/>
    <w:rsid w:val="008B19B0"/>
    <w:rsid w:val="008D7C5E"/>
    <w:rsid w:val="008E04FA"/>
    <w:rsid w:val="00943266"/>
    <w:rsid w:val="0096437D"/>
    <w:rsid w:val="00976FE0"/>
    <w:rsid w:val="00991A67"/>
    <w:rsid w:val="009D01BD"/>
    <w:rsid w:val="009E655D"/>
    <w:rsid w:val="009F1D02"/>
    <w:rsid w:val="00A033CC"/>
    <w:rsid w:val="00A10030"/>
    <w:rsid w:val="00A14634"/>
    <w:rsid w:val="00A27D34"/>
    <w:rsid w:val="00A40DEB"/>
    <w:rsid w:val="00A47D52"/>
    <w:rsid w:val="00A6351B"/>
    <w:rsid w:val="00A72A8F"/>
    <w:rsid w:val="00A91EC3"/>
    <w:rsid w:val="00A93918"/>
    <w:rsid w:val="00AA56EC"/>
    <w:rsid w:val="00AA6F5B"/>
    <w:rsid w:val="00AD1375"/>
    <w:rsid w:val="00AD5219"/>
    <w:rsid w:val="00AD7E93"/>
    <w:rsid w:val="00B151D1"/>
    <w:rsid w:val="00B161B2"/>
    <w:rsid w:val="00B203A9"/>
    <w:rsid w:val="00B23E21"/>
    <w:rsid w:val="00B30AEF"/>
    <w:rsid w:val="00B4784A"/>
    <w:rsid w:val="00B612D1"/>
    <w:rsid w:val="00B655AD"/>
    <w:rsid w:val="00B911AC"/>
    <w:rsid w:val="00BA2A92"/>
    <w:rsid w:val="00BC1FB1"/>
    <w:rsid w:val="00BF3F6F"/>
    <w:rsid w:val="00C37177"/>
    <w:rsid w:val="00C71DBD"/>
    <w:rsid w:val="00CB1234"/>
    <w:rsid w:val="00CB70B2"/>
    <w:rsid w:val="00CC7A59"/>
    <w:rsid w:val="00CE3B5A"/>
    <w:rsid w:val="00CF0FA3"/>
    <w:rsid w:val="00D0182E"/>
    <w:rsid w:val="00D07E95"/>
    <w:rsid w:val="00D133D9"/>
    <w:rsid w:val="00D1516D"/>
    <w:rsid w:val="00D25583"/>
    <w:rsid w:val="00D461CC"/>
    <w:rsid w:val="00D67953"/>
    <w:rsid w:val="00D7432E"/>
    <w:rsid w:val="00D75F9D"/>
    <w:rsid w:val="00DA2B4C"/>
    <w:rsid w:val="00DA7757"/>
    <w:rsid w:val="00DB0C84"/>
    <w:rsid w:val="00DD0783"/>
    <w:rsid w:val="00DE0A3E"/>
    <w:rsid w:val="00DE5C3D"/>
    <w:rsid w:val="00DF3AED"/>
    <w:rsid w:val="00E2106F"/>
    <w:rsid w:val="00E21808"/>
    <w:rsid w:val="00E34B75"/>
    <w:rsid w:val="00E42A8A"/>
    <w:rsid w:val="00E7069C"/>
    <w:rsid w:val="00E85E56"/>
    <w:rsid w:val="00EA5437"/>
    <w:rsid w:val="00ED6D14"/>
    <w:rsid w:val="00EE3D6F"/>
    <w:rsid w:val="00EF1FE3"/>
    <w:rsid w:val="00F02C3F"/>
    <w:rsid w:val="00F606F7"/>
    <w:rsid w:val="00F70065"/>
    <w:rsid w:val="00F8279C"/>
    <w:rsid w:val="00F82A5B"/>
    <w:rsid w:val="00F83A6D"/>
    <w:rsid w:val="00FA0154"/>
    <w:rsid w:val="00FA64F3"/>
    <w:rsid w:val="00FC3D88"/>
    <w:rsid w:val="00FC7ACB"/>
    <w:rsid w:val="00FD135A"/>
    <w:rsid w:val="00FE1152"/>
    <w:rsid w:val="00FE7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4101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spacing w:before="240" w:after="60"/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List bullet,Kolorowa lista — akcent 11,Średnia siatka 1 — akcent 21,Akapit z listą numerowaną,Podsis rysunku,L1,Akapit z listą5,normalny tekst,2 heading,A_wyliczenie,K-P_odwolanie,CW_Lista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uiPriority w:val="99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List bullet Znak,Kolorowa lista — akcent 11 Znak,Średnia siatka 1 — akcent 21 Znak,Akapit z listą numerowaną Znak,Podsis rysunku Znak,L1 Znak,Akapit z listą5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spacing w:after="200" w:line="276" w:lineRule="auto"/>
      <w:ind w:left="720"/>
    </w:pPr>
  </w:style>
  <w:style w:type="paragraph" w:styleId="Tytu">
    <w:name w:val="Title"/>
    <w:aliases w:val=" Znak"/>
    <w:basedOn w:val="Normalny"/>
    <w:link w:val="TytuZnak"/>
    <w:qFormat/>
    <w:rsid w:val="0069583E"/>
    <w:pPr>
      <w:jc w:val="center"/>
    </w:pPr>
    <w:rPr>
      <w:b/>
      <w:szCs w:val="20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</w:style>
  <w:style w:type="paragraph" w:customStyle="1" w:styleId="Wcicienormalne1">
    <w:name w:val="Wcięcie normalne1"/>
    <w:basedOn w:val="Normalny"/>
    <w:rsid w:val="0069583E"/>
    <w:pPr>
      <w:ind w:left="708"/>
    </w:pPr>
    <w:rPr>
      <w:rFonts w:ascii="Arial PL" w:hAnsi="Arial PL" w:cs="Tms Rmn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jc w:val="both"/>
    </w:pPr>
    <w:rPr>
      <w:rFonts w:ascii="Arial PL" w:hAnsi="Arial PL" w:cs="Tms Rmn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69583E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ind w:left="7080" w:firstLine="708"/>
      <w:jc w:val="right"/>
    </w:pPr>
    <w:rPr>
      <w:b/>
      <w:sz w:val="2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numPr>
        <w:numId w:val="31"/>
      </w:numPr>
      <w:tabs>
        <w:tab w:val="clear" w:pos="643"/>
      </w:tabs>
      <w:spacing w:line="360" w:lineRule="auto"/>
      <w:ind w:left="0" w:firstLine="0"/>
      <w:jc w:val="both"/>
    </w:pPr>
    <w:rPr>
      <w:rFonts w:ascii="Tahoma" w:hAnsi="Tahoma"/>
      <w:iCs/>
    </w:rPr>
  </w:style>
  <w:style w:type="paragraph" w:styleId="Tekstpodstawowy2">
    <w:name w:val="Body Text 2"/>
    <w:basedOn w:val="Normalny"/>
    <w:link w:val="Tekstpodstawowy2Znak"/>
    <w:rsid w:val="0069583E"/>
    <w:pPr>
      <w:spacing w:after="120" w:line="480" w:lineRule="auto"/>
    </w:pPr>
    <w:rPr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</w:style>
  <w:style w:type="paragraph" w:customStyle="1" w:styleId="Akapitzlist2">
    <w:name w:val="Akapit z listą2"/>
    <w:basedOn w:val="Normalny"/>
    <w:rsid w:val="0069583E"/>
    <w:pPr>
      <w:ind w:left="708"/>
    </w:pPr>
    <w:rPr>
      <w:sz w:val="20"/>
      <w:szCs w:val="20"/>
    </w:rPr>
  </w:style>
  <w:style w:type="paragraph" w:customStyle="1" w:styleId="Znak1">
    <w:name w:val="Znak1"/>
    <w:basedOn w:val="Normalny"/>
    <w:rsid w:val="0069583E"/>
  </w:style>
  <w:style w:type="paragraph" w:customStyle="1" w:styleId="ZnakZnak1">
    <w:name w:val="Znak Znak1"/>
    <w:basedOn w:val="Normalny"/>
    <w:rsid w:val="0069583E"/>
    <w:rPr>
      <w:rFonts w:ascii="Arial" w:hAnsi="Arial" w:cs="Arial"/>
    </w:rPr>
  </w:style>
  <w:style w:type="paragraph" w:customStyle="1" w:styleId="ZnakZnakZnakZnak1">
    <w:name w:val="Znak Znak Znak Znak1"/>
    <w:basedOn w:val="Normalny"/>
    <w:rsid w:val="0069583E"/>
  </w:style>
  <w:style w:type="paragraph" w:customStyle="1" w:styleId="TEKSTRII">
    <w:name w:val="TEKST_R_II"/>
    <w:basedOn w:val="Normalny"/>
    <w:rsid w:val="0069583E"/>
    <w:pPr>
      <w:numPr>
        <w:numId w:val="32"/>
      </w:numPr>
    </w:pPr>
    <w:rPr>
      <w:kern w:val="32"/>
    </w:rPr>
  </w:style>
  <w:style w:type="paragraph" w:customStyle="1" w:styleId="Tekstpodstawowywcity32">
    <w:name w:val="Tekst podstawowy wcięty 32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spacing w:before="100" w:beforeAutospacing="1" w:after="100" w:afterAutospacing="1"/>
    </w:p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ind w:left="708"/>
    </w:pPr>
    <w:rPr>
      <w:sz w:val="20"/>
      <w:szCs w:val="20"/>
    </w:rPr>
  </w:style>
  <w:style w:type="paragraph" w:customStyle="1" w:styleId="Tekstpodstawowywcity321">
    <w:name w:val="Tekst podstawowy wcięty 32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autoSpaceDE w:val="0"/>
      <w:adjustRightInd w:val="0"/>
      <w:spacing w:line="241" w:lineRule="atLeast"/>
    </w:pPr>
    <w:rPr>
      <w:rFonts w:ascii="HelveticaNeueLT W1G 45 Lt" w:hAnsi="HelveticaNeueLT W1G 45 Lt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rPr>
      <w:rFonts w:ascii="Tahoma" w:hAnsi="Tahoma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numPr>
        <w:numId w:val="33"/>
      </w:numPr>
      <w:contextualSpacing/>
    </w:pPr>
    <w:rPr>
      <w:rFonts w:ascii="Tahoma" w:hAnsi="Tahoma"/>
      <w:sz w:val="18"/>
      <w:szCs w:val="18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rPr>
      <w:sz w:val="20"/>
      <w:szCs w:val="20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numPr>
        <w:ilvl w:val="8"/>
      </w:numPr>
      <w:tabs>
        <w:tab w:val="num" w:pos="6480"/>
      </w:tabs>
      <w:spacing w:before="60" w:after="60"/>
      <w:ind w:left="6480" w:hanging="360"/>
      <w:jc w:val="both"/>
    </w:pPr>
  </w:style>
  <w:style w:type="paragraph" w:styleId="Zwykytekst">
    <w:name w:val="Plain Text"/>
    <w:basedOn w:val="Normalny"/>
    <w:link w:val="ZwykytekstZnak"/>
    <w:uiPriority w:val="99"/>
    <w:unhideWhenUsed/>
    <w:rsid w:val="0069583E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spacing w:after="240"/>
      <w:ind w:firstLine="1440"/>
    </w:pPr>
    <w:rPr>
      <w:rFonts w:eastAsia="Calibri"/>
      <w:kern w:val="1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character" w:customStyle="1" w:styleId="text-justify">
    <w:name w:val="text-justify"/>
    <w:basedOn w:val="Domylnaczcionkaakapitu"/>
    <w:rsid w:val="007830C6"/>
  </w:style>
  <w:style w:type="paragraph" w:customStyle="1" w:styleId="Style5">
    <w:name w:val="Style5"/>
    <w:basedOn w:val="Normalny"/>
    <w:uiPriority w:val="99"/>
    <w:rsid w:val="007830C6"/>
    <w:pPr>
      <w:autoSpaceDE w:val="0"/>
      <w:adjustRightInd w:val="0"/>
      <w:spacing w:line="206" w:lineRule="exact"/>
      <w:jc w:val="both"/>
    </w:pPr>
    <w:rPr>
      <w:rFonts w:ascii="Verdana" w:hAnsi="Verdana"/>
    </w:rPr>
  </w:style>
  <w:style w:type="character" w:customStyle="1" w:styleId="FontStyle16">
    <w:name w:val="Font Style16"/>
    <w:uiPriority w:val="99"/>
    <w:rsid w:val="007830C6"/>
    <w:rPr>
      <w:rFonts w:ascii="Verdana" w:hAnsi="Verdana" w:cs="Verdana"/>
      <w:b/>
      <w:bCs/>
      <w:sz w:val="16"/>
      <w:szCs w:val="16"/>
    </w:rPr>
  </w:style>
  <w:style w:type="character" w:customStyle="1" w:styleId="FontStyle17">
    <w:name w:val="Font Style17"/>
    <w:uiPriority w:val="99"/>
    <w:rsid w:val="007830C6"/>
    <w:rPr>
      <w:rFonts w:ascii="Verdana" w:hAnsi="Verdana" w:cs="Verdana"/>
      <w:sz w:val="16"/>
      <w:szCs w:val="16"/>
    </w:rPr>
  </w:style>
  <w:style w:type="paragraph" w:customStyle="1" w:styleId="Normalny1">
    <w:name w:val="Normalny1"/>
    <w:rsid w:val="00026AC9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16</TotalTime>
  <Pages>7</Pages>
  <Words>1650</Words>
  <Characters>9902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16</cp:revision>
  <cp:lastPrinted>2025-09-09T18:49:00Z</cp:lastPrinted>
  <dcterms:created xsi:type="dcterms:W3CDTF">2025-09-09T18:49:00Z</dcterms:created>
  <dcterms:modified xsi:type="dcterms:W3CDTF">2026-02-12T22:28:00Z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