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C3788" w14:textId="77777777" w:rsidR="00F957A6" w:rsidRDefault="00F957A6" w:rsidP="00F957A6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2FD73DAD" w14:textId="77777777" w:rsidR="00F957A6" w:rsidRDefault="00F957A6" w:rsidP="00F957A6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3D20553D" w14:textId="3DCB004C" w:rsidR="005B06E9" w:rsidRDefault="00F957A6" w:rsidP="00F957A6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F957A6">
        <w:rPr>
          <w:rFonts w:eastAsia="Calibri" w:cs="Calibri"/>
          <w:sz w:val="24"/>
          <w:szCs w:val="24"/>
        </w:rPr>
        <w:t>Dobczyce, dnia 18.02.2026 r.</w:t>
      </w:r>
    </w:p>
    <w:p w14:paraId="3BC2C471" w14:textId="67CB3C45" w:rsidR="00F957A6" w:rsidRPr="00F957A6" w:rsidRDefault="00F957A6" w:rsidP="00F957A6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F957A6">
        <w:rPr>
          <w:rFonts w:eastAsia="Calibri" w:cs="Calibri"/>
          <w:sz w:val="24"/>
          <w:szCs w:val="24"/>
        </w:rPr>
        <w:t>CUW.26.2.2026</w:t>
      </w:r>
    </w:p>
    <w:p w14:paraId="685ADE8C" w14:textId="77777777" w:rsidR="00F957A6" w:rsidRPr="00F957A6" w:rsidRDefault="00F957A6" w:rsidP="00D07E95">
      <w:pPr>
        <w:pStyle w:val="Standard"/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0D1F0D7" w14:textId="77777777" w:rsidR="00F957A6" w:rsidRDefault="00F957A6" w:rsidP="00F957A6">
      <w:pPr>
        <w:pStyle w:val="Standard"/>
        <w:spacing w:after="0" w:line="240" w:lineRule="auto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</w:p>
    <w:p w14:paraId="0C8944B2" w14:textId="77777777" w:rsidR="00F957A6" w:rsidRDefault="00F957A6" w:rsidP="00F957A6">
      <w:pPr>
        <w:pStyle w:val="Standard"/>
        <w:spacing w:after="0" w:line="240" w:lineRule="auto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</w:p>
    <w:p w14:paraId="37DC6646" w14:textId="01113775" w:rsidR="002F19D9" w:rsidRPr="00F957A6" w:rsidRDefault="00F957A6" w:rsidP="00F957A6">
      <w:pPr>
        <w:pStyle w:val="Standard"/>
        <w:spacing w:after="0" w:line="240" w:lineRule="auto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F957A6">
        <w:rPr>
          <w:rFonts w:eastAsia="Calibri" w:cs="Calibri"/>
          <w:b/>
          <w:kern w:val="0"/>
          <w:sz w:val="24"/>
          <w:szCs w:val="24"/>
          <w:lang w:eastAsia="pl-PL"/>
        </w:rPr>
        <w:t>Wszyscy zainteresowani</w:t>
      </w:r>
    </w:p>
    <w:p w14:paraId="162DD3BA" w14:textId="77777777" w:rsidR="00F957A6" w:rsidRPr="00F957A6" w:rsidRDefault="00F957A6" w:rsidP="00D07E95">
      <w:pPr>
        <w:pStyle w:val="Standard"/>
        <w:spacing w:after="0" w:line="240" w:lineRule="auto"/>
        <w:jc w:val="both"/>
        <w:rPr>
          <w:rFonts w:eastAsia="Calibri" w:cs="Calibri"/>
          <w:b/>
          <w:kern w:val="0"/>
          <w:sz w:val="24"/>
          <w:szCs w:val="24"/>
          <w:lang w:eastAsia="pl-PL"/>
        </w:rPr>
      </w:pPr>
    </w:p>
    <w:p w14:paraId="06777093" w14:textId="37EC4312" w:rsidR="002F19D9" w:rsidRPr="00F957A6" w:rsidRDefault="005760C2" w:rsidP="005760C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F957A6">
        <w:rPr>
          <w:rFonts w:eastAsia="Calibri" w:cs="Calibri"/>
          <w:b/>
          <w:sz w:val="24"/>
          <w:szCs w:val="24"/>
        </w:rPr>
        <w:t>Dostawa dodatkowego wyposażenia w ramach projektu p.t.: Akademia małego lingwisty – Dobczyce”</w:t>
      </w:r>
    </w:p>
    <w:p w14:paraId="7251AF37" w14:textId="77777777" w:rsidR="002F19D9" w:rsidRPr="00F957A6" w:rsidRDefault="002F19D9" w:rsidP="00D07E95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46B0164A" w14:textId="77777777" w:rsidR="00F957A6" w:rsidRPr="00F957A6" w:rsidRDefault="00F957A6" w:rsidP="00D07E95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6947F468" w14:textId="75DFCB13" w:rsidR="00F957A6" w:rsidRPr="00F957A6" w:rsidRDefault="00F957A6" w:rsidP="00F957A6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F957A6">
        <w:rPr>
          <w:rFonts w:eastAsia="Calibri" w:cs="Calibri"/>
          <w:sz w:val="24"/>
          <w:szCs w:val="24"/>
        </w:rPr>
        <w:t xml:space="preserve">Zamawiający zawiadamia, że wydłuża termin składania ofert do dnia 23.02.2026 r. do godz. 09.00. Oferty zostaną otwarte w dniu 23.02.2026 r. godz. 09.30. Termin związania ofertą wydłużono do dnia 24.03.2026 r. </w:t>
      </w:r>
    </w:p>
    <w:sectPr w:rsidR="00F957A6" w:rsidRPr="00F957A6" w:rsidSect="00A14634">
      <w:headerReference w:type="default" r:id="rId7"/>
      <w:footerReference w:type="default" r:id="rId8"/>
      <w:pgSz w:w="11906" w:h="16838"/>
      <w:pgMar w:top="704" w:right="1418" w:bottom="1134" w:left="1418" w:header="284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058AF" w14:textId="77777777" w:rsidR="000D782B" w:rsidRDefault="000D782B">
      <w:r>
        <w:separator/>
      </w:r>
    </w:p>
  </w:endnote>
  <w:endnote w:type="continuationSeparator" w:id="0">
    <w:p w14:paraId="101E9B76" w14:textId="77777777" w:rsidR="000D782B" w:rsidRDefault="000D7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ebdings">
    <w:panose1 w:val="05030102010509060703"/>
    <w:charset w:val="00"/>
    <w:family w:val="decorative"/>
    <w:pitch w:val="variable"/>
    <w:sig w:usb0="00000003" w:usb1="00000000" w:usb2="00000000" w:usb3="00000000" w:csb0="80000001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tabs>
        <w:tab w:val="center" w:pos="4536"/>
        <w:tab w:val="right" w:pos="9072"/>
      </w:tabs>
      <w:jc w:val="right"/>
      <w:rPr>
        <w:rFonts w:ascii="Arial Narrow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5893F" w14:textId="77777777" w:rsidR="000D782B" w:rsidRDefault="000D782B">
      <w:r>
        <w:rPr>
          <w:color w:val="000000"/>
        </w:rPr>
        <w:separator/>
      </w:r>
    </w:p>
  </w:footnote>
  <w:footnote w:type="continuationSeparator" w:id="0">
    <w:p w14:paraId="37207C69" w14:textId="77777777" w:rsidR="000D782B" w:rsidRDefault="000D78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82822" w14:textId="77777777" w:rsidR="006C0A15" w:rsidRDefault="006C0A15" w:rsidP="00DF3AED">
    <w:pPr>
      <w:pStyle w:val="Nagwek"/>
      <w:ind w:left="0"/>
    </w:pPr>
  </w:p>
  <w:p w14:paraId="52AD0C0B" w14:textId="0561C1F6" w:rsidR="00E2106F" w:rsidRDefault="00DF3AED" w:rsidP="00A14634">
    <w:pPr>
      <w:pStyle w:val="Nagwek"/>
      <w:ind w:left="0"/>
    </w:pPr>
    <w:r>
      <w:rPr>
        <w:noProof/>
      </w:rPr>
      <w:drawing>
        <wp:inline distT="0" distB="0" distL="0" distR="0" wp14:anchorId="60456C5E" wp14:editId="625B4F2A">
          <wp:extent cx="5759450" cy="493207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932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A023E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3359E7"/>
    <w:multiLevelType w:val="hybridMultilevel"/>
    <w:tmpl w:val="6E0C5DA0"/>
    <w:lvl w:ilvl="0" w:tplc="04150017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044509D7"/>
    <w:multiLevelType w:val="hybridMultilevel"/>
    <w:tmpl w:val="E34A4DC4"/>
    <w:lvl w:ilvl="0" w:tplc="DF1E0F9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48642E0"/>
    <w:multiLevelType w:val="hybridMultilevel"/>
    <w:tmpl w:val="8472B2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5677D4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0583183B"/>
    <w:multiLevelType w:val="hybridMultilevel"/>
    <w:tmpl w:val="2962E5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0" w15:restartNumberingAfterBreak="0">
    <w:nsid w:val="0AD82C1E"/>
    <w:multiLevelType w:val="hybridMultilevel"/>
    <w:tmpl w:val="907EBB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C9B583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0D4368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1645265"/>
    <w:multiLevelType w:val="hybridMultilevel"/>
    <w:tmpl w:val="9E164104"/>
    <w:lvl w:ilvl="0" w:tplc="BBC4C1D8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D296EC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6239FE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CCD3E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28292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8E3B4E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869F24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FC720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E286CC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12544F1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4826C7D"/>
    <w:multiLevelType w:val="multilevel"/>
    <w:tmpl w:val="8D4AE01C"/>
    <w:lvl w:ilvl="0">
      <w:start w:val="22"/>
      <w:numFmt w:val="decimal"/>
      <w:lvlText w:val="%1."/>
      <w:lvlJc w:val="left"/>
      <w:pPr>
        <w:ind w:left="948" w:hanging="948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24" w:hanging="948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100" w:hanging="94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3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68" w:hanging="2160"/>
      </w:pPr>
      <w:rPr>
        <w:rFonts w:hint="default"/>
      </w:rPr>
    </w:lvl>
  </w:abstractNum>
  <w:abstractNum w:abstractNumId="27" w15:restartNumberingAfterBreak="0">
    <w:nsid w:val="14C75572"/>
    <w:multiLevelType w:val="hybridMultilevel"/>
    <w:tmpl w:val="1D7EF63E"/>
    <w:lvl w:ilvl="0" w:tplc="04150013">
      <w:start w:val="1"/>
      <w:numFmt w:val="upperRoman"/>
      <w:lvlText w:val="%1."/>
      <w:lvlJc w:val="right"/>
      <w:pPr>
        <w:ind w:left="1440" w:hanging="360"/>
      </w:pPr>
    </w:lvl>
    <w:lvl w:ilvl="1" w:tplc="0415000F">
      <w:start w:val="1"/>
      <w:numFmt w:val="decimal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0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16850FEB"/>
    <w:multiLevelType w:val="multilevel"/>
    <w:tmpl w:val="9E90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199649D2"/>
    <w:multiLevelType w:val="multilevel"/>
    <w:tmpl w:val="8F7ACC6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6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7" w15:restartNumberingAfterBreak="0">
    <w:nsid w:val="1EE86E7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3F76DF2"/>
    <w:multiLevelType w:val="hybridMultilevel"/>
    <w:tmpl w:val="9342F2BA"/>
    <w:lvl w:ilvl="0" w:tplc="8C3664FA">
      <w:start w:val="1"/>
      <w:numFmt w:val="decimal"/>
      <w:lvlText w:val="%1."/>
      <w:lvlJc w:val="left"/>
      <w:pPr>
        <w:ind w:left="422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00ABC2">
      <w:start w:val="1"/>
      <w:numFmt w:val="decimal"/>
      <w:lvlText w:val="%2)"/>
      <w:lvlJc w:val="left"/>
      <w:pPr>
        <w:ind w:left="708"/>
      </w:pPr>
      <w:rPr>
        <w:rFonts w:ascii="Webdings" w:eastAsia="Arial" w:hAnsi="Webdings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846FFC">
      <w:start w:val="1"/>
      <w:numFmt w:val="lowerRoman"/>
      <w:lvlText w:val="%3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F067FE">
      <w:start w:val="1"/>
      <w:numFmt w:val="decimal"/>
      <w:lvlText w:val="%4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4CD3C4">
      <w:start w:val="1"/>
      <w:numFmt w:val="lowerLetter"/>
      <w:lvlText w:val="%5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6AE16C">
      <w:start w:val="1"/>
      <w:numFmt w:val="lowerRoman"/>
      <w:lvlText w:val="%6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56731C">
      <w:start w:val="1"/>
      <w:numFmt w:val="decimal"/>
      <w:lvlText w:val="%7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CA0908">
      <w:start w:val="1"/>
      <w:numFmt w:val="lowerLetter"/>
      <w:lvlText w:val="%8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7CAFE0">
      <w:start w:val="1"/>
      <w:numFmt w:val="lowerRoman"/>
      <w:lvlText w:val="%9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2" w15:restartNumberingAfterBreak="0">
    <w:nsid w:val="26524715"/>
    <w:multiLevelType w:val="hybridMultilevel"/>
    <w:tmpl w:val="6DCE0F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27D84EE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29345FE1"/>
    <w:multiLevelType w:val="multilevel"/>
    <w:tmpl w:val="8BA0F9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29722CD0"/>
    <w:multiLevelType w:val="multilevel"/>
    <w:tmpl w:val="0415001F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2BC27F0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4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0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51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5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0852616"/>
    <w:multiLevelType w:val="hybridMultilevel"/>
    <w:tmpl w:val="0368E854"/>
    <w:lvl w:ilvl="0" w:tplc="8BE2E2B0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560A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D286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B1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E4EC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52D8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1E73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5C2B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7A39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32483799"/>
    <w:multiLevelType w:val="hybridMultilevel"/>
    <w:tmpl w:val="45AC2D9C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7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8" w15:restartNumberingAfterBreak="0">
    <w:nsid w:val="3AAD390A"/>
    <w:multiLevelType w:val="hybridMultilevel"/>
    <w:tmpl w:val="67D0F9AE"/>
    <w:lvl w:ilvl="0" w:tplc="4EC69234">
      <w:start w:val="6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B5B5CB3"/>
    <w:multiLevelType w:val="hybridMultilevel"/>
    <w:tmpl w:val="66C636B4"/>
    <w:lvl w:ilvl="0" w:tplc="A4A28D9E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DE02F8">
      <w:start w:val="1"/>
      <w:numFmt w:val="lowerLetter"/>
      <w:lvlText w:val="%2)"/>
      <w:lvlJc w:val="left"/>
      <w:pPr>
        <w:ind w:left="141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7E8D6A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EEED8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7EED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B870CC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10F30C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68BA7A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4878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3B706543"/>
    <w:multiLevelType w:val="multilevel"/>
    <w:tmpl w:val="0114A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DF647AE"/>
    <w:multiLevelType w:val="hybridMultilevel"/>
    <w:tmpl w:val="72326078"/>
    <w:lvl w:ilvl="0" w:tplc="3A1836B8">
      <w:start w:val="1"/>
      <w:numFmt w:val="decimal"/>
      <w:lvlText w:val="%1."/>
      <w:lvlJc w:val="left"/>
      <w:pPr>
        <w:ind w:left="42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40D5B8">
      <w:start w:val="1"/>
      <w:numFmt w:val="decimal"/>
      <w:lvlText w:val="%2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4402E">
      <w:start w:val="1"/>
      <w:numFmt w:val="lowerLetter"/>
      <w:lvlText w:val="%3)"/>
      <w:lvlJc w:val="left"/>
      <w:pPr>
        <w:ind w:left="994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3C63D1C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42FD0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FA2A5E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F8EBE6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78FACC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A847CE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4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65" w15:restartNumberingAfterBreak="0">
    <w:nsid w:val="4216096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437E0E1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43991193"/>
    <w:multiLevelType w:val="hybridMultilevel"/>
    <w:tmpl w:val="AFBEB5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950AFD"/>
    <w:multiLevelType w:val="hybridMultilevel"/>
    <w:tmpl w:val="A85096C0"/>
    <w:lvl w:ilvl="0" w:tplc="ACA26C34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CC2E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24DA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CC219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A9C627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C8B1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0045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4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2CE7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479B5547"/>
    <w:multiLevelType w:val="multilevel"/>
    <w:tmpl w:val="AFC817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Theme="minorHAnsi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47BC4C67"/>
    <w:multiLevelType w:val="hybridMultilevel"/>
    <w:tmpl w:val="3A32D82C"/>
    <w:lvl w:ilvl="0" w:tplc="AC8AC604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48AB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AAEA68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5A74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E876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854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44932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2E48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CF045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47D32A1C"/>
    <w:multiLevelType w:val="hybridMultilevel"/>
    <w:tmpl w:val="465CC0AA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3" w15:restartNumberingAfterBreak="0">
    <w:nsid w:val="480E7B2A"/>
    <w:multiLevelType w:val="hybridMultilevel"/>
    <w:tmpl w:val="7F462D0A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C51B3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77" w15:restartNumberingAfterBreak="0">
    <w:nsid w:val="4CE76F72"/>
    <w:multiLevelType w:val="hybridMultilevel"/>
    <w:tmpl w:val="7A28F7B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16B2AE7"/>
    <w:multiLevelType w:val="hybridMultilevel"/>
    <w:tmpl w:val="4B76489A"/>
    <w:lvl w:ilvl="0" w:tplc="18D8926C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2AA3A6">
      <w:start w:val="1"/>
      <w:numFmt w:val="decimal"/>
      <w:lvlText w:val="%2)"/>
      <w:lvlJc w:val="left"/>
      <w:pPr>
        <w:ind w:left="56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484C34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80FF46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10EE8FE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34AFFC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1872FE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468AFC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48D02A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 w15:restartNumberingAfterBreak="0">
    <w:nsid w:val="516D14A3"/>
    <w:multiLevelType w:val="hybridMultilevel"/>
    <w:tmpl w:val="C9E012CE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3E42735"/>
    <w:multiLevelType w:val="multilevel"/>
    <w:tmpl w:val="8B76D9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2" w15:restartNumberingAfterBreak="0">
    <w:nsid w:val="53F0724B"/>
    <w:multiLevelType w:val="hybridMultilevel"/>
    <w:tmpl w:val="24D69480"/>
    <w:lvl w:ilvl="0" w:tplc="9086E61C">
      <w:numFmt w:val="bullet"/>
      <w:lvlText w:val="-"/>
      <w:lvlJc w:val="left"/>
      <w:pPr>
        <w:ind w:left="135" w:hanging="14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5"/>
        <w:szCs w:val="25"/>
        <w:lang w:val="pl-PL" w:eastAsia="en-US" w:bidi="ar-SA"/>
      </w:rPr>
    </w:lvl>
    <w:lvl w:ilvl="1" w:tplc="67B2B85A">
      <w:numFmt w:val="bullet"/>
      <w:lvlText w:val="•"/>
      <w:lvlJc w:val="left"/>
      <w:pPr>
        <w:ind w:left="1057" w:hanging="143"/>
      </w:pPr>
      <w:rPr>
        <w:rFonts w:hint="default"/>
        <w:lang w:val="pl-PL" w:eastAsia="en-US" w:bidi="ar-SA"/>
      </w:rPr>
    </w:lvl>
    <w:lvl w:ilvl="2" w:tplc="0E648D5A">
      <w:numFmt w:val="bullet"/>
      <w:lvlText w:val="•"/>
      <w:lvlJc w:val="left"/>
      <w:pPr>
        <w:ind w:left="1975" w:hanging="143"/>
      </w:pPr>
      <w:rPr>
        <w:rFonts w:hint="default"/>
        <w:lang w:val="pl-PL" w:eastAsia="en-US" w:bidi="ar-SA"/>
      </w:rPr>
    </w:lvl>
    <w:lvl w:ilvl="3" w:tplc="3A38EF08">
      <w:numFmt w:val="bullet"/>
      <w:lvlText w:val="•"/>
      <w:lvlJc w:val="left"/>
      <w:pPr>
        <w:ind w:left="2893" w:hanging="143"/>
      </w:pPr>
      <w:rPr>
        <w:rFonts w:hint="default"/>
        <w:lang w:val="pl-PL" w:eastAsia="en-US" w:bidi="ar-SA"/>
      </w:rPr>
    </w:lvl>
    <w:lvl w:ilvl="4" w:tplc="84CE47A0">
      <w:numFmt w:val="bullet"/>
      <w:lvlText w:val="•"/>
      <w:lvlJc w:val="left"/>
      <w:pPr>
        <w:ind w:left="3811" w:hanging="143"/>
      </w:pPr>
      <w:rPr>
        <w:rFonts w:hint="default"/>
        <w:lang w:val="pl-PL" w:eastAsia="en-US" w:bidi="ar-SA"/>
      </w:rPr>
    </w:lvl>
    <w:lvl w:ilvl="5" w:tplc="21E22C94">
      <w:numFmt w:val="bullet"/>
      <w:lvlText w:val="•"/>
      <w:lvlJc w:val="left"/>
      <w:pPr>
        <w:ind w:left="4729" w:hanging="143"/>
      </w:pPr>
      <w:rPr>
        <w:rFonts w:hint="default"/>
        <w:lang w:val="pl-PL" w:eastAsia="en-US" w:bidi="ar-SA"/>
      </w:rPr>
    </w:lvl>
    <w:lvl w:ilvl="6" w:tplc="7E561BF0">
      <w:numFmt w:val="bullet"/>
      <w:lvlText w:val="•"/>
      <w:lvlJc w:val="left"/>
      <w:pPr>
        <w:ind w:left="5647" w:hanging="143"/>
      </w:pPr>
      <w:rPr>
        <w:rFonts w:hint="default"/>
        <w:lang w:val="pl-PL" w:eastAsia="en-US" w:bidi="ar-SA"/>
      </w:rPr>
    </w:lvl>
    <w:lvl w:ilvl="7" w:tplc="0EEE3998">
      <w:numFmt w:val="bullet"/>
      <w:lvlText w:val="•"/>
      <w:lvlJc w:val="left"/>
      <w:pPr>
        <w:ind w:left="6565" w:hanging="143"/>
      </w:pPr>
      <w:rPr>
        <w:rFonts w:hint="default"/>
        <w:lang w:val="pl-PL" w:eastAsia="en-US" w:bidi="ar-SA"/>
      </w:rPr>
    </w:lvl>
    <w:lvl w:ilvl="8" w:tplc="FF6C5BD8">
      <w:numFmt w:val="bullet"/>
      <w:lvlText w:val="•"/>
      <w:lvlJc w:val="left"/>
      <w:pPr>
        <w:ind w:left="7483" w:hanging="143"/>
      </w:pPr>
      <w:rPr>
        <w:rFonts w:hint="default"/>
        <w:lang w:val="pl-PL" w:eastAsia="en-US" w:bidi="ar-SA"/>
      </w:rPr>
    </w:lvl>
  </w:abstractNum>
  <w:abstractNum w:abstractNumId="83" w15:restartNumberingAfterBreak="0">
    <w:nsid w:val="54FB764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5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6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7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8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B6866D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0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91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92" w15:restartNumberingAfterBreak="0">
    <w:nsid w:val="5F3B1979"/>
    <w:multiLevelType w:val="multilevel"/>
    <w:tmpl w:val="E3F4B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0B25690"/>
    <w:multiLevelType w:val="hybridMultilevel"/>
    <w:tmpl w:val="C22CC5F0"/>
    <w:lvl w:ilvl="0" w:tplc="016CFF40">
      <w:start w:val="1"/>
      <w:numFmt w:val="decimal"/>
      <w:lvlText w:val="%1."/>
      <w:lvlJc w:val="left"/>
      <w:pPr>
        <w:ind w:left="427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5ED1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2CEA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1C65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7670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A46F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4CC25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CAF0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1409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5" w15:restartNumberingAfterBreak="0">
    <w:nsid w:val="61374BA7"/>
    <w:multiLevelType w:val="hybridMultilevel"/>
    <w:tmpl w:val="F61AFB3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7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100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6075B0F"/>
    <w:multiLevelType w:val="hybridMultilevel"/>
    <w:tmpl w:val="2E98C8E6"/>
    <w:lvl w:ilvl="0" w:tplc="9D403A5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80447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064D3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DCC182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30807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9E19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FCAC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5C4DB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32F4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2" w15:restartNumberingAfterBreak="0">
    <w:nsid w:val="68431148"/>
    <w:multiLevelType w:val="hybridMultilevel"/>
    <w:tmpl w:val="32705C58"/>
    <w:lvl w:ilvl="0" w:tplc="3098A7A8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F42DCC">
      <w:start w:val="1"/>
      <w:numFmt w:val="lowerLetter"/>
      <w:lvlText w:val="%2."/>
      <w:lvlJc w:val="left"/>
      <w:pPr>
        <w:ind w:left="1133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E3286">
      <w:start w:val="1"/>
      <w:numFmt w:val="lowerRoman"/>
      <w:lvlText w:val="%3"/>
      <w:lvlJc w:val="left"/>
      <w:pPr>
        <w:ind w:left="18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E956C">
      <w:start w:val="1"/>
      <w:numFmt w:val="decimal"/>
      <w:lvlText w:val="%4"/>
      <w:lvlJc w:val="left"/>
      <w:pPr>
        <w:ind w:left="25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CC53A">
      <w:start w:val="1"/>
      <w:numFmt w:val="lowerLetter"/>
      <w:lvlText w:val="%5"/>
      <w:lvlJc w:val="left"/>
      <w:pPr>
        <w:ind w:left="32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664FA8">
      <w:start w:val="1"/>
      <w:numFmt w:val="lowerRoman"/>
      <w:lvlText w:val="%6"/>
      <w:lvlJc w:val="left"/>
      <w:pPr>
        <w:ind w:left="40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26776E">
      <w:start w:val="1"/>
      <w:numFmt w:val="decimal"/>
      <w:lvlText w:val="%7"/>
      <w:lvlJc w:val="left"/>
      <w:pPr>
        <w:ind w:left="4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D0A232">
      <w:start w:val="1"/>
      <w:numFmt w:val="lowerLetter"/>
      <w:lvlText w:val="%8"/>
      <w:lvlJc w:val="left"/>
      <w:pPr>
        <w:ind w:left="5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45468A2">
      <w:start w:val="1"/>
      <w:numFmt w:val="lowerRoman"/>
      <w:lvlText w:val="%9"/>
      <w:lvlJc w:val="left"/>
      <w:pPr>
        <w:ind w:left="6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3" w15:restartNumberingAfterBreak="0">
    <w:nsid w:val="68A71D62"/>
    <w:multiLevelType w:val="hybridMultilevel"/>
    <w:tmpl w:val="BC3822EC"/>
    <w:lvl w:ilvl="0" w:tplc="94888CA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92A39D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5" w15:restartNumberingAfterBreak="0">
    <w:nsid w:val="69A664A4"/>
    <w:multiLevelType w:val="hybridMultilevel"/>
    <w:tmpl w:val="5FA48C64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7" w15:restartNumberingAfterBreak="0">
    <w:nsid w:val="6C6068DA"/>
    <w:multiLevelType w:val="multilevel"/>
    <w:tmpl w:val="7DE64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6C6E114A"/>
    <w:multiLevelType w:val="hybridMultilevel"/>
    <w:tmpl w:val="69F0959C"/>
    <w:lvl w:ilvl="0" w:tplc="2C2051A2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9" w15:restartNumberingAfterBreak="0">
    <w:nsid w:val="6CB36011"/>
    <w:multiLevelType w:val="multilevel"/>
    <w:tmpl w:val="0B74D5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Theme="minorHAnsi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0" w15:restartNumberingAfterBreak="0">
    <w:nsid w:val="6D08234F"/>
    <w:multiLevelType w:val="hybridMultilevel"/>
    <w:tmpl w:val="4C9C5AD2"/>
    <w:lvl w:ilvl="0" w:tplc="5DC4C5BE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3184CC2">
      <w:start w:val="1"/>
      <w:numFmt w:val="decimal"/>
      <w:lvlText w:val="%2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0CE944">
      <w:start w:val="1"/>
      <w:numFmt w:val="lowerRoman"/>
      <w:lvlText w:val="%3"/>
      <w:lvlJc w:val="left"/>
      <w:pPr>
        <w:ind w:left="15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26520A">
      <w:start w:val="1"/>
      <w:numFmt w:val="decimal"/>
      <w:lvlText w:val="%4"/>
      <w:lvlJc w:val="left"/>
      <w:pPr>
        <w:ind w:left="22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4CE212">
      <w:start w:val="1"/>
      <w:numFmt w:val="lowerLetter"/>
      <w:lvlText w:val="%5"/>
      <w:lvlJc w:val="left"/>
      <w:pPr>
        <w:ind w:left="29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2A9FBE">
      <w:start w:val="1"/>
      <w:numFmt w:val="lowerRoman"/>
      <w:lvlText w:val="%6"/>
      <w:lvlJc w:val="left"/>
      <w:pPr>
        <w:ind w:left="36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BA05A4">
      <w:start w:val="1"/>
      <w:numFmt w:val="decimal"/>
      <w:lvlText w:val="%7"/>
      <w:lvlJc w:val="left"/>
      <w:pPr>
        <w:ind w:left="43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FAB578">
      <w:start w:val="1"/>
      <w:numFmt w:val="lowerLetter"/>
      <w:lvlText w:val="%8"/>
      <w:lvlJc w:val="left"/>
      <w:pPr>
        <w:ind w:left="51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B6C1FDA">
      <w:start w:val="1"/>
      <w:numFmt w:val="lowerRoman"/>
      <w:lvlText w:val="%9"/>
      <w:lvlJc w:val="left"/>
      <w:pPr>
        <w:ind w:left="58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1" w15:restartNumberingAfterBreak="0">
    <w:nsid w:val="6D592DBC"/>
    <w:multiLevelType w:val="hybridMultilevel"/>
    <w:tmpl w:val="BDDA0AFE"/>
    <w:lvl w:ilvl="0" w:tplc="341EEC78">
      <w:start w:val="1"/>
      <w:numFmt w:val="decimal"/>
      <w:lvlText w:val="%1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323EE2">
      <w:start w:val="1"/>
      <w:numFmt w:val="lowerLetter"/>
      <w:lvlText w:val="%2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1C36D4">
      <w:start w:val="1"/>
      <w:numFmt w:val="lowerRoman"/>
      <w:lvlText w:val="%3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CEB636">
      <w:start w:val="1"/>
      <w:numFmt w:val="decimal"/>
      <w:lvlText w:val="%4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D6640C4">
      <w:start w:val="1"/>
      <w:numFmt w:val="lowerLetter"/>
      <w:lvlText w:val="%5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8E3C30">
      <w:start w:val="1"/>
      <w:numFmt w:val="lowerRoman"/>
      <w:lvlText w:val="%6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F0F04C">
      <w:start w:val="1"/>
      <w:numFmt w:val="decimal"/>
      <w:lvlText w:val="%7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DA677A">
      <w:start w:val="1"/>
      <w:numFmt w:val="lowerLetter"/>
      <w:lvlText w:val="%8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F2F410">
      <w:start w:val="1"/>
      <w:numFmt w:val="lowerRoman"/>
      <w:lvlText w:val="%9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2" w15:restartNumberingAfterBreak="0">
    <w:nsid w:val="6DA80870"/>
    <w:multiLevelType w:val="hybridMultilevel"/>
    <w:tmpl w:val="A314E52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EFE4CDD"/>
    <w:multiLevelType w:val="hybridMultilevel"/>
    <w:tmpl w:val="EEB65330"/>
    <w:lvl w:ilvl="0" w:tplc="C72C5EF0">
      <w:start w:val="1"/>
      <w:numFmt w:val="decimal"/>
      <w:lvlText w:val="%1)"/>
      <w:lvlJc w:val="left"/>
      <w:pPr>
        <w:ind w:left="656" w:hanging="351"/>
      </w:pPr>
      <w:rPr>
        <w:rFonts w:hint="default"/>
        <w:spacing w:val="0"/>
        <w:w w:val="108"/>
        <w:lang w:val="pl-PL" w:eastAsia="en-US" w:bidi="ar-SA"/>
      </w:rPr>
    </w:lvl>
    <w:lvl w:ilvl="1" w:tplc="90C443B8">
      <w:numFmt w:val="bullet"/>
      <w:lvlText w:val="•"/>
      <w:lvlJc w:val="left"/>
      <w:pPr>
        <w:ind w:left="1525" w:hanging="351"/>
      </w:pPr>
      <w:rPr>
        <w:rFonts w:hint="default"/>
        <w:lang w:val="pl-PL" w:eastAsia="en-US" w:bidi="ar-SA"/>
      </w:rPr>
    </w:lvl>
    <w:lvl w:ilvl="2" w:tplc="63960C4E">
      <w:numFmt w:val="bullet"/>
      <w:lvlText w:val="•"/>
      <w:lvlJc w:val="left"/>
      <w:pPr>
        <w:ind w:left="2391" w:hanging="351"/>
      </w:pPr>
      <w:rPr>
        <w:rFonts w:hint="default"/>
        <w:lang w:val="pl-PL" w:eastAsia="en-US" w:bidi="ar-SA"/>
      </w:rPr>
    </w:lvl>
    <w:lvl w:ilvl="3" w:tplc="7696EF2E">
      <w:numFmt w:val="bullet"/>
      <w:lvlText w:val="•"/>
      <w:lvlJc w:val="left"/>
      <w:pPr>
        <w:ind w:left="3257" w:hanging="351"/>
      </w:pPr>
      <w:rPr>
        <w:rFonts w:hint="default"/>
        <w:lang w:val="pl-PL" w:eastAsia="en-US" w:bidi="ar-SA"/>
      </w:rPr>
    </w:lvl>
    <w:lvl w:ilvl="4" w:tplc="47ACECE2">
      <w:numFmt w:val="bullet"/>
      <w:lvlText w:val="•"/>
      <w:lvlJc w:val="left"/>
      <w:pPr>
        <w:ind w:left="4123" w:hanging="351"/>
      </w:pPr>
      <w:rPr>
        <w:rFonts w:hint="default"/>
        <w:lang w:val="pl-PL" w:eastAsia="en-US" w:bidi="ar-SA"/>
      </w:rPr>
    </w:lvl>
    <w:lvl w:ilvl="5" w:tplc="601EB958">
      <w:numFmt w:val="bullet"/>
      <w:lvlText w:val="•"/>
      <w:lvlJc w:val="left"/>
      <w:pPr>
        <w:ind w:left="4989" w:hanging="351"/>
      </w:pPr>
      <w:rPr>
        <w:rFonts w:hint="default"/>
        <w:lang w:val="pl-PL" w:eastAsia="en-US" w:bidi="ar-SA"/>
      </w:rPr>
    </w:lvl>
    <w:lvl w:ilvl="6" w:tplc="DD20AE32">
      <w:numFmt w:val="bullet"/>
      <w:lvlText w:val="•"/>
      <w:lvlJc w:val="left"/>
      <w:pPr>
        <w:ind w:left="5855" w:hanging="351"/>
      </w:pPr>
      <w:rPr>
        <w:rFonts w:hint="default"/>
        <w:lang w:val="pl-PL" w:eastAsia="en-US" w:bidi="ar-SA"/>
      </w:rPr>
    </w:lvl>
    <w:lvl w:ilvl="7" w:tplc="47141F46">
      <w:numFmt w:val="bullet"/>
      <w:lvlText w:val="•"/>
      <w:lvlJc w:val="left"/>
      <w:pPr>
        <w:ind w:left="6721" w:hanging="351"/>
      </w:pPr>
      <w:rPr>
        <w:rFonts w:hint="default"/>
        <w:lang w:val="pl-PL" w:eastAsia="en-US" w:bidi="ar-SA"/>
      </w:rPr>
    </w:lvl>
    <w:lvl w:ilvl="8" w:tplc="3738BB6E">
      <w:numFmt w:val="bullet"/>
      <w:lvlText w:val="•"/>
      <w:lvlJc w:val="left"/>
      <w:pPr>
        <w:ind w:left="7587" w:hanging="351"/>
      </w:pPr>
      <w:rPr>
        <w:rFonts w:hint="default"/>
        <w:lang w:val="pl-PL" w:eastAsia="en-US" w:bidi="ar-SA"/>
      </w:rPr>
    </w:lvl>
  </w:abstractNum>
  <w:abstractNum w:abstractNumId="115" w15:restartNumberingAfterBreak="0">
    <w:nsid w:val="6FC17EE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6" w15:restartNumberingAfterBreak="0">
    <w:nsid w:val="6FE61E7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18" w15:restartNumberingAfterBreak="0">
    <w:nsid w:val="70B04E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9" w15:restartNumberingAfterBreak="0">
    <w:nsid w:val="713011B5"/>
    <w:multiLevelType w:val="hybridMultilevel"/>
    <w:tmpl w:val="1EC0330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7435632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2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3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24" w15:restartNumberingAfterBreak="0">
    <w:nsid w:val="772F2A65"/>
    <w:multiLevelType w:val="hybridMultilevel"/>
    <w:tmpl w:val="6A2450E8"/>
    <w:lvl w:ilvl="0" w:tplc="9BF6B54A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090D924">
      <w:start w:val="1"/>
      <w:numFmt w:val="lowerLetter"/>
      <w:lvlText w:val="%2."/>
      <w:lvlJc w:val="left"/>
      <w:pPr>
        <w:ind w:left="813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0406A8">
      <w:start w:val="1"/>
      <w:numFmt w:val="lowerRoman"/>
      <w:lvlText w:val="%3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FC6BD0">
      <w:start w:val="1"/>
      <w:numFmt w:val="decimal"/>
      <w:lvlText w:val="%4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96AAEE">
      <w:start w:val="1"/>
      <w:numFmt w:val="lowerLetter"/>
      <w:lvlText w:val="%5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D06288">
      <w:start w:val="1"/>
      <w:numFmt w:val="lowerRoman"/>
      <w:lvlText w:val="%6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1481BA">
      <w:start w:val="1"/>
      <w:numFmt w:val="decimal"/>
      <w:lvlText w:val="%7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626F98">
      <w:start w:val="1"/>
      <w:numFmt w:val="lowerLetter"/>
      <w:lvlText w:val="%8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202C36">
      <w:start w:val="1"/>
      <w:numFmt w:val="lowerRoman"/>
      <w:lvlText w:val="%9"/>
      <w:lvlJc w:val="left"/>
      <w:pPr>
        <w:ind w:left="59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5" w15:restartNumberingAfterBreak="0">
    <w:nsid w:val="7AA14D9D"/>
    <w:multiLevelType w:val="multilevel"/>
    <w:tmpl w:val="859EA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6" w15:restartNumberingAfterBreak="0">
    <w:nsid w:val="7AA3211F"/>
    <w:multiLevelType w:val="multilevel"/>
    <w:tmpl w:val="A80C41C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7" w15:restartNumberingAfterBreak="0">
    <w:nsid w:val="7BE2734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8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CE4053A"/>
    <w:multiLevelType w:val="multilevel"/>
    <w:tmpl w:val="7B525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7CFF1997"/>
    <w:multiLevelType w:val="hybridMultilevel"/>
    <w:tmpl w:val="D920186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52"/>
  </w:num>
  <w:num w:numId="2" w16cid:durableId="1746144261">
    <w:abstractNumId w:val="96"/>
  </w:num>
  <w:num w:numId="3" w16cid:durableId="67659424">
    <w:abstractNumId w:val="9"/>
  </w:num>
  <w:num w:numId="4" w16cid:durableId="926495466">
    <w:abstractNumId w:val="28"/>
  </w:num>
  <w:num w:numId="5" w16cid:durableId="334846781">
    <w:abstractNumId w:val="30"/>
  </w:num>
  <w:num w:numId="6" w16cid:durableId="268901877">
    <w:abstractNumId w:val="74"/>
  </w:num>
  <w:num w:numId="7" w16cid:durableId="964391034">
    <w:abstractNumId w:val="7"/>
  </w:num>
  <w:num w:numId="8" w16cid:durableId="629943599">
    <w:abstractNumId w:val="11"/>
  </w:num>
  <w:num w:numId="9" w16cid:durableId="781920460">
    <w:abstractNumId w:val="90"/>
  </w:num>
  <w:num w:numId="10" w16cid:durableId="564031004">
    <w:abstractNumId w:val="87"/>
  </w:num>
  <w:num w:numId="11" w16cid:durableId="2023898975">
    <w:abstractNumId w:val="123"/>
  </w:num>
  <w:num w:numId="12" w16cid:durableId="1377193772">
    <w:abstractNumId w:val="84"/>
  </w:num>
  <w:num w:numId="13" w16cid:durableId="386295441">
    <w:abstractNumId w:val="36"/>
  </w:num>
  <w:num w:numId="14" w16cid:durableId="1843742783">
    <w:abstractNumId w:val="51"/>
  </w:num>
  <w:num w:numId="15" w16cid:durableId="1586109452">
    <w:abstractNumId w:val="19"/>
  </w:num>
  <w:num w:numId="16" w16cid:durableId="670255275">
    <w:abstractNumId w:val="40"/>
  </w:num>
  <w:num w:numId="17" w16cid:durableId="1338536891">
    <w:abstractNumId w:val="76"/>
  </w:num>
  <w:num w:numId="18" w16cid:durableId="1146161921">
    <w:abstractNumId w:val="57"/>
  </w:num>
  <w:num w:numId="19" w16cid:durableId="916287838">
    <w:abstractNumId w:val="85"/>
  </w:num>
  <w:num w:numId="20" w16cid:durableId="1511530531">
    <w:abstractNumId w:val="48"/>
  </w:num>
  <w:num w:numId="21" w16cid:durableId="273707967">
    <w:abstractNumId w:val="49"/>
  </w:num>
  <w:num w:numId="22" w16cid:durableId="1858614569">
    <w:abstractNumId w:val="52"/>
    <w:lvlOverride w:ilvl="0">
      <w:startOverride w:val="1"/>
    </w:lvlOverride>
  </w:num>
  <w:num w:numId="23" w16cid:durableId="866141873">
    <w:abstractNumId w:val="8"/>
  </w:num>
  <w:num w:numId="24" w16cid:durableId="1630042047">
    <w:abstractNumId w:val="126"/>
  </w:num>
  <w:num w:numId="25" w16cid:durableId="866023454">
    <w:abstractNumId w:val="64"/>
  </w:num>
  <w:num w:numId="26" w16cid:durableId="1896503369">
    <w:abstractNumId w:val="9"/>
    <w:lvlOverride w:ilvl="0">
      <w:startOverride w:val="1"/>
    </w:lvlOverride>
  </w:num>
  <w:num w:numId="27" w16cid:durableId="769813283">
    <w:abstractNumId w:val="28"/>
    <w:lvlOverride w:ilvl="0">
      <w:startOverride w:val="1"/>
    </w:lvlOverride>
  </w:num>
  <w:num w:numId="28" w16cid:durableId="602416171">
    <w:abstractNumId w:val="100"/>
  </w:num>
  <w:num w:numId="29" w16cid:durableId="382875811">
    <w:abstractNumId w:val="32"/>
  </w:num>
  <w:num w:numId="30" w16cid:durableId="1471706684">
    <w:abstractNumId w:val="11"/>
    <w:lvlOverride w:ilvl="0">
      <w:startOverride w:val="1"/>
    </w:lvlOverride>
  </w:num>
  <w:num w:numId="31" w16cid:durableId="762453277">
    <w:abstractNumId w:val="1"/>
  </w:num>
  <w:num w:numId="32" w16cid:durableId="381952119">
    <w:abstractNumId w:val="86"/>
  </w:num>
  <w:num w:numId="33" w16cid:durableId="1408459683">
    <w:abstractNumId w:val="0"/>
  </w:num>
  <w:num w:numId="34" w16cid:durableId="711657051">
    <w:abstractNumId w:val="106"/>
  </w:num>
  <w:num w:numId="35" w16cid:durableId="1955988178">
    <w:abstractNumId w:val="29"/>
  </w:num>
  <w:num w:numId="36" w16cid:durableId="162206679">
    <w:abstractNumId w:val="35"/>
  </w:num>
  <w:num w:numId="37" w16cid:durableId="1717120705">
    <w:abstractNumId w:val="117"/>
  </w:num>
  <w:num w:numId="38" w16cid:durableId="976763066">
    <w:abstractNumId w:val="122"/>
  </w:num>
  <w:num w:numId="39" w16cid:durableId="212163111">
    <w:abstractNumId w:val="53"/>
  </w:num>
  <w:num w:numId="40" w16cid:durableId="515583318">
    <w:abstractNumId w:val="41"/>
  </w:num>
  <w:num w:numId="41" w16cid:durableId="1815947706">
    <w:abstractNumId w:val="91"/>
  </w:num>
  <w:num w:numId="42" w16cid:durableId="1360207664">
    <w:abstractNumId w:val="43"/>
  </w:num>
  <w:num w:numId="43" w16cid:durableId="1319311154">
    <w:abstractNumId w:val="34"/>
  </w:num>
  <w:num w:numId="44" w16cid:durableId="68969146">
    <w:abstractNumId w:val="56"/>
  </w:num>
  <w:num w:numId="45" w16cid:durableId="1778060974">
    <w:abstractNumId w:val="120"/>
  </w:num>
  <w:num w:numId="46" w16cid:durableId="1796753309">
    <w:abstractNumId w:val="18"/>
  </w:num>
  <w:num w:numId="47" w16cid:durableId="395860852">
    <w:abstractNumId w:val="97"/>
  </w:num>
  <w:num w:numId="48" w16cid:durableId="1784225580">
    <w:abstractNumId w:val="68"/>
  </w:num>
  <w:num w:numId="49" w16cid:durableId="260450377">
    <w:abstractNumId w:val="128"/>
  </w:num>
  <w:num w:numId="50" w16cid:durableId="1795564925">
    <w:abstractNumId w:val="98"/>
  </w:num>
  <w:num w:numId="51" w16cid:durableId="1742294907">
    <w:abstractNumId w:val="78"/>
  </w:num>
  <w:num w:numId="52" w16cid:durableId="2100759195">
    <w:abstractNumId w:val="61"/>
  </w:num>
  <w:num w:numId="53" w16cid:durableId="1959723912">
    <w:abstractNumId w:val="113"/>
  </w:num>
  <w:num w:numId="54" w16cid:durableId="1968076007">
    <w:abstractNumId w:val="38"/>
  </w:num>
  <w:num w:numId="55" w16cid:durableId="1185441722">
    <w:abstractNumId w:val="93"/>
  </w:num>
  <w:num w:numId="56" w16cid:durableId="436367548">
    <w:abstractNumId w:val="23"/>
  </w:num>
  <w:num w:numId="57" w16cid:durableId="1176765692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7"/>
  </w:num>
  <w:num w:numId="60" w16cid:durableId="1352301284">
    <w:abstractNumId w:val="10"/>
  </w:num>
  <w:num w:numId="61" w16cid:durableId="501163962">
    <w:abstractNumId w:val="88"/>
  </w:num>
  <w:num w:numId="62" w16cid:durableId="559445208">
    <w:abstractNumId w:val="50"/>
  </w:num>
  <w:num w:numId="63" w16cid:durableId="944264759">
    <w:abstractNumId w:val="82"/>
  </w:num>
  <w:num w:numId="64" w16cid:durableId="2063097476">
    <w:abstractNumId w:val="114"/>
  </w:num>
  <w:num w:numId="65" w16cid:durableId="123744223">
    <w:abstractNumId w:val="103"/>
  </w:num>
  <w:num w:numId="66" w16cid:durableId="1803305459">
    <w:abstractNumId w:val="101"/>
  </w:num>
  <w:num w:numId="67" w16cid:durableId="961154858">
    <w:abstractNumId w:val="59"/>
  </w:num>
  <w:num w:numId="68" w16cid:durableId="826827194">
    <w:abstractNumId w:val="24"/>
  </w:num>
  <w:num w:numId="69" w16cid:durableId="651368747">
    <w:abstractNumId w:val="102"/>
  </w:num>
  <w:num w:numId="70" w16cid:durableId="1197155317">
    <w:abstractNumId w:val="71"/>
  </w:num>
  <w:num w:numId="71" w16cid:durableId="1029603067">
    <w:abstractNumId w:val="94"/>
  </w:num>
  <w:num w:numId="72" w16cid:durableId="1220896638">
    <w:abstractNumId w:val="39"/>
  </w:num>
  <w:num w:numId="73" w16cid:durableId="1637252643">
    <w:abstractNumId w:val="111"/>
  </w:num>
  <w:num w:numId="74" w16cid:durableId="64184257">
    <w:abstractNumId w:val="79"/>
  </w:num>
  <w:num w:numId="75" w16cid:durableId="353531874">
    <w:abstractNumId w:val="62"/>
  </w:num>
  <w:num w:numId="76" w16cid:durableId="1667247956">
    <w:abstractNumId w:val="110"/>
  </w:num>
  <w:num w:numId="77" w16cid:durableId="879559771">
    <w:abstractNumId w:val="54"/>
  </w:num>
  <w:num w:numId="78" w16cid:durableId="1874418709">
    <w:abstractNumId w:val="124"/>
  </w:num>
  <w:num w:numId="79" w16cid:durableId="321391929">
    <w:abstractNumId w:val="69"/>
  </w:num>
  <w:num w:numId="80" w16cid:durableId="1645503741">
    <w:abstractNumId w:val="42"/>
  </w:num>
  <w:num w:numId="81" w16cid:durableId="1700817282">
    <w:abstractNumId w:val="27"/>
  </w:num>
  <w:num w:numId="82" w16cid:durableId="490488008">
    <w:abstractNumId w:val="45"/>
  </w:num>
  <w:num w:numId="83" w16cid:durableId="840856487">
    <w:abstractNumId w:val="47"/>
  </w:num>
  <w:num w:numId="84" w16cid:durableId="270089132">
    <w:abstractNumId w:val="65"/>
  </w:num>
  <w:num w:numId="85" w16cid:durableId="268512454">
    <w:abstractNumId w:val="37"/>
  </w:num>
  <w:num w:numId="86" w16cid:durableId="1542329826">
    <w:abstractNumId w:val="89"/>
  </w:num>
  <w:num w:numId="87" w16cid:durableId="1916239167">
    <w:abstractNumId w:val="104"/>
  </w:num>
  <w:num w:numId="88" w16cid:durableId="1681933023">
    <w:abstractNumId w:val="44"/>
  </w:num>
  <w:num w:numId="89" w16cid:durableId="707531245">
    <w:abstractNumId w:val="75"/>
  </w:num>
  <w:num w:numId="90" w16cid:durableId="1267036445">
    <w:abstractNumId w:val="21"/>
  </w:num>
  <w:num w:numId="91" w16cid:durableId="536044841">
    <w:abstractNumId w:val="127"/>
  </w:num>
  <w:num w:numId="92" w16cid:durableId="213200343">
    <w:abstractNumId w:val="116"/>
  </w:num>
  <w:num w:numId="93" w16cid:durableId="995843878">
    <w:abstractNumId w:val="6"/>
  </w:num>
  <w:num w:numId="94" w16cid:durableId="1307398415">
    <w:abstractNumId w:val="66"/>
  </w:num>
  <w:num w:numId="95" w16cid:durableId="462239639">
    <w:abstractNumId w:val="26"/>
  </w:num>
  <w:num w:numId="96" w16cid:durableId="1587962378">
    <w:abstractNumId w:val="15"/>
  </w:num>
  <w:num w:numId="97" w16cid:durableId="1360163324">
    <w:abstractNumId w:val="109"/>
  </w:num>
  <w:num w:numId="98" w16cid:durableId="2111729700">
    <w:abstractNumId w:val="14"/>
  </w:num>
  <w:num w:numId="99" w16cid:durableId="1644196272">
    <w:abstractNumId w:val="70"/>
  </w:num>
  <w:num w:numId="100" w16cid:durableId="1831754436">
    <w:abstractNumId w:val="46"/>
  </w:num>
  <w:num w:numId="101" w16cid:durableId="1249466522">
    <w:abstractNumId w:val="115"/>
  </w:num>
  <w:num w:numId="102" w16cid:durableId="1638606230">
    <w:abstractNumId w:val="58"/>
  </w:num>
  <w:num w:numId="103" w16cid:durableId="644237378">
    <w:abstractNumId w:val="33"/>
  </w:num>
  <w:num w:numId="104" w16cid:durableId="1361054914">
    <w:abstractNumId w:val="77"/>
  </w:num>
  <w:num w:numId="105" w16cid:durableId="1223174228">
    <w:abstractNumId w:val="130"/>
  </w:num>
  <w:num w:numId="106" w16cid:durableId="1510871110">
    <w:abstractNumId w:val="22"/>
  </w:num>
  <w:num w:numId="107" w16cid:durableId="1556041024">
    <w:abstractNumId w:val="118"/>
  </w:num>
  <w:num w:numId="108" w16cid:durableId="307631883">
    <w:abstractNumId w:val="67"/>
  </w:num>
  <w:num w:numId="109" w16cid:durableId="100028412">
    <w:abstractNumId w:val="72"/>
  </w:num>
  <w:num w:numId="110" w16cid:durableId="881601650">
    <w:abstractNumId w:val="83"/>
  </w:num>
  <w:num w:numId="111" w16cid:durableId="1241256394">
    <w:abstractNumId w:val="73"/>
  </w:num>
  <w:num w:numId="112" w16cid:durableId="2093818235">
    <w:abstractNumId w:val="12"/>
  </w:num>
  <w:num w:numId="113" w16cid:durableId="1802846118">
    <w:abstractNumId w:val="16"/>
  </w:num>
  <w:num w:numId="114" w16cid:durableId="1374308158">
    <w:abstractNumId w:val="13"/>
  </w:num>
  <w:num w:numId="115" w16cid:durableId="1810171883">
    <w:abstractNumId w:val="125"/>
  </w:num>
  <w:num w:numId="116" w16cid:durableId="203102625">
    <w:abstractNumId w:val="31"/>
  </w:num>
  <w:num w:numId="117" w16cid:durableId="1314868016">
    <w:abstractNumId w:val="60"/>
  </w:num>
  <w:num w:numId="118" w16cid:durableId="1046956290">
    <w:abstractNumId w:val="107"/>
  </w:num>
  <w:num w:numId="119" w16cid:durableId="603071043">
    <w:abstractNumId w:val="129"/>
  </w:num>
  <w:num w:numId="120" w16cid:durableId="1716389607">
    <w:abstractNumId w:val="20"/>
  </w:num>
  <w:num w:numId="121" w16cid:durableId="346061333">
    <w:abstractNumId w:val="81"/>
  </w:num>
  <w:num w:numId="122" w16cid:durableId="1661234901">
    <w:abstractNumId w:val="92"/>
  </w:num>
  <w:num w:numId="123" w16cid:durableId="158889041">
    <w:abstractNumId w:val="25"/>
  </w:num>
  <w:num w:numId="124" w16cid:durableId="1722442578">
    <w:abstractNumId w:val="121"/>
  </w:num>
  <w:num w:numId="125" w16cid:durableId="649556280">
    <w:abstractNumId w:val="112"/>
  </w:num>
  <w:num w:numId="126" w16cid:durableId="970088821">
    <w:abstractNumId w:val="55"/>
  </w:num>
  <w:num w:numId="127" w16cid:durableId="1014378839">
    <w:abstractNumId w:val="95"/>
  </w:num>
  <w:num w:numId="128" w16cid:durableId="528101582">
    <w:abstractNumId w:val="80"/>
  </w:num>
  <w:num w:numId="129" w16cid:durableId="1141575854">
    <w:abstractNumId w:val="105"/>
  </w:num>
  <w:num w:numId="130" w16cid:durableId="1870289885">
    <w:abstractNumId w:val="119"/>
  </w:num>
  <w:num w:numId="131" w16cid:durableId="1025595381">
    <w:abstractNumId w:val="10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22E1C"/>
    <w:rsid w:val="00026AC9"/>
    <w:rsid w:val="00037C2C"/>
    <w:rsid w:val="00054453"/>
    <w:rsid w:val="00062511"/>
    <w:rsid w:val="00081B8E"/>
    <w:rsid w:val="00090E84"/>
    <w:rsid w:val="000A4101"/>
    <w:rsid w:val="000C0893"/>
    <w:rsid w:val="000D081B"/>
    <w:rsid w:val="000D1657"/>
    <w:rsid w:val="000D782B"/>
    <w:rsid w:val="000F720C"/>
    <w:rsid w:val="00105932"/>
    <w:rsid w:val="00144FE8"/>
    <w:rsid w:val="0015463C"/>
    <w:rsid w:val="00157E06"/>
    <w:rsid w:val="00162066"/>
    <w:rsid w:val="001648DE"/>
    <w:rsid w:val="0016630B"/>
    <w:rsid w:val="001A76B9"/>
    <w:rsid w:val="001B2D27"/>
    <w:rsid w:val="001C7E2E"/>
    <w:rsid w:val="00202DC6"/>
    <w:rsid w:val="00204F26"/>
    <w:rsid w:val="00222D77"/>
    <w:rsid w:val="00251074"/>
    <w:rsid w:val="002600FD"/>
    <w:rsid w:val="00261393"/>
    <w:rsid w:val="00276D61"/>
    <w:rsid w:val="002843F4"/>
    <w:rsid w:val="002E4438"/>
    <w:rsid w:val="002E75BF"/>
    <w:rsid w:val="002F19D9"/>
    <w:rsid w:val="00357925"/>
    <w:rsid w:val="00371B93"/>
    <w:rsid w:val="003A3BF4"/>
    <w:rsid w:val="003B4E81"/>
    <w:rsid w:val="003D6913"/>
    <w:rsid w:val="003E2795"/>
    <w:rsid w:val="003F29B7"/>
    <w:rsid w:val="00400646"/>
    <w:rsid w:val="00406AE5"/>
    <w:rsid w:val="00412488"/>
    <w:rsid w:val="00417B77"/>
    <w:rsid w:val="00456DC1"/>
    <w:rsid w:val="00460970"/>
    <w:rsid w:val="004A03E7"/>
    <w:rsid w:val="004B4546"/>
    <w:rsid w:val="004C694F"/>
    <w:rsid w:val="004C7F68"/>
    <w:rsid w:val="004F4821"/>
    <w:rsid w:val="0051093B"/>
    <w:rsid w:val="00520E29"/>
    <w:rsid w:val="0052316B"/>
    <w:rsid w:val="00543ED4"/>
    <w:rsid w:val="00565C69"/>
    <w:rsid w:val="00575ACF"/>
    <w:rsid w:val="005760C2"/>
    <w:rsid w:val="005821F1"/>
    <w:rsid w:val="005B06E9"/>
    <w:rsid w:val="005C3809"/>
    <w:rsid w:val="005C5E39"/>
    <w:rsid w:val="005D04E9"/>
    <w:rsid w:val="005F1D0A"/>
    <w:rsid w:val="0060036C"/>
    <w:rsid w:val="00615D8A"/>
    <w:rsid w:val="006556B1"/>
    <w:rsid w:val="0069583E"/>
    <w:rsid w:val="006A7FE0"/>
    <w:rsid w:val="006C0A15"/>
    <w:rsid w:val="006C3070"/>
    <w:rsid w:val="006E4EB0"/>
    <w:rsid w:val="006F3363"/>
    <w:rsid w:val="007563BB"/>
    <w:rsid w:val="007830C6"/>
    <w:rsid w:val="00797283"/>
    <w:rsid w:val="007A1D68"/>
    <w:rsid w:val="007A29EE"/>
    <w:rsid w:val="007D3418"/>
    <w:rsid w:val="007E0778"/>
    <w:rsid w:val="007E3296"/>
    <w:rsid w:val="00801882"/>
    <w:rsid w:val="00806BC0"/>
    <w:rsid w:val="0081448B"/>
    <w:rsid w:val="0081638C"/>
    <w:rsid w:val="0082741D"/>
    <w:rsid w:val="00846236"/>
    <w:rsid w:val="0085156D"/>
    <w:rsid w:val="00861B3B"/>
    <w:rsid w:val="00873930"/>
    <w:rsid w:val="008817DB"/>
    <w:rsid w:val="008845B8"/>
    <w:rsid w:val="0089589C"/>
    <w:rsid w:val="008A18EF"/>
    <w:rsid w:val="008A709B"/>
    <w:rsid w:val="008B19B0"/>
    <w:rsid w:val="008D7C5E"/>
    <w:rsid w:val="008E04FA"/>
    <w:rsid w:val="00943266"/>
    <w:rsid w:val="0096437D"/>
    <w:rsid w:val="00976FE0"/>
    <w:rsid w:val="00991A67"/>
    <w:rsid w:val="009D01BD"/>
    <w:rsid w:val="009E655D"/>
    <w:rsid w:val="009F1D02"/>
    <w:rsid w:val="00A033CC"/>
    <w:rsid w:val="00A10030"/>
    <w:rsid w:val="00A14634"/>
    <w:rsid w:val="00A27D34"/>
    <w:rsid w:val="00A40DEB"/>
    <w:rsid w:val="00A47D52"/>
    <w:rsid w:val="00A6351B"/>
    <w:rsid w:val="00A72A8F"/>
    <w:rsid w:val="00A91EC3"/>
    <w:rsid w:val="00A93918"/>
    <w:rsid w:val="00AA56EC"/>
    <w:rsid w:val="00AA6F5B"/>
    <w:rsid w:val="00AD1375"/>
    <w:rsid w:val="00AD5219"/>
    <w:rsid w:val="00AD7E93"/>
    <w:rsid w:val="00B151D1"/>
    <w:rsid w:val="00B161B2"/>
    <w:rsid w:val="00B203A9"/>
    <w:rsid w:val="00B23E21"/>
    <w:rsid w:val="00B30AEF"/>
    <w:rsid w:val="00B4784A"/>
    <w:rsid w:val="00B612D1"/>
    <w:rsid w:val="00B655AD"/>
    <w:rsid w:val="00B911AC"/>
    <w:rsid w:val="00BA2A92"/>
    <w:rsid w:val="00BC1FB1"/>
    <w:rsid w:val="00BF3F6F"/>
    <w:rsid w:val="00C37177"/>
    <w:rsid w:val="00C71DBD"/>
    <w:rsid w:val="00CB1234"/>
    <w:rsid w:val="00CB70B2"/>
    <w:rsid w:val="00CC7A59"/>
    <w:rsid w:val="00CE3B5A"/>
    <w:rsid w:val="00CF0FA3"/>
    <w:rsid w:val="00D0182E"/>
    <w:rsid w:val="00D07E95"/>
    <w:rsid w:val="00D133D9"/>
    <w:rsid w:val="00D1516D"/>
    <w:rsid w:val="00D25583"/>
    <w:rsid w:val="00D461CC"/>
    <w:rsid w:val="00D67953"/>
    <w:rsid w:val="00D7432E"/>
    <w:rsid w:val="00D75F9D"/>
    <w:rsid w:val="00DA2B4C"/>
    <w:rsid w:val="00DA7757"/>
    <w:rsid w:val="00DB0C84"/>
    <w:rsid w:val="00DD0783"/>
    <w:rsid w:val="00DE0A3E"/>
    <w:rsid w:val="00DE5C3D"/>
    <w:rsid w:val="00DF3AED"/>
    <w:rsid w:val="00E2106F"/>
    <w:rsid w:val="00E21808"/>
    <w:rsid w:val="00E34B75"/>
    <w:rsid w:val="00E42A8A"/>
    <w:rsid w:val="00E7069C"/>
    <w:rsid w:val="00E85E56"/>
    <w:rsid w:val="00EA5437"/>
    <w:rsid w:val="00ED6D14"/>
    <w:rsid w:val="00EE3D6F"/>
    <w:rsid w:val="00EF1FE3"/>
    <w:rsid w:val="00F02C3F"/>
    <w:rsid w:val="00F606F7"/>
    <w:rsid w:val="00F70065"/>
    <w:rsid w:val="00F8279C"/>
    <w:rsid w:val="00F82A5B"/>
    <w:rsid w:val="00F83A6D"/>
    <w:rsid w:val="00F957A6"/>
    <w:rsid w:val="00FA0154"/>
    <w:rsid w:val="00FA64F3"/>
    <w:rsid w:val="00FC3D88"/>
    <w:rsid w:val="00FC7ACB"/>
    <w:rsid w:val="00FD135A"/>
    <w:rsid w:val="00FE1152"/>
    <w:rsid w:val="00FE7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4101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spacing w:before="240" w:after="60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List bullet,Kolorowa lista — akcent 11,Średnia siatka 1 — akcent 21,Akapit z listą numerowaną,Podsis rysunku,L1,Akapit z listą5,normalny tekst,2 heading,A_wyliczenie,K-P_odwolanie,CW_Lista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uiPriority w:val="99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List bullet Znak,Kolorowa lista — akcent 11 Znak,Średnia siatka 1 — akcent 21 Znak,Akapit z listą numerowaną Znak,Podsis rysunku Znak,L1 Znak,Akapit z listą5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spacing w:after="200" w:line="276" w:lineRule="auto"/>
      <w:ind w:left="720"/>
    </w:pPr>
  </w:style>
  <w:style w:type="paragraph" w:styleId="Tytu">
    <w:name w:val="Title"/>
    <w:aliases w:val=" Znak"/>
    <w:basedOn w:val="Normalny"/>
    <w:link w:val="TytuZnak"/>
    <w:qFormat/>
    <w:rsid w:val="0069583E"/>
    <w:pPr>
      <w:jc w:val="center"/>
    </w:pPr>
    <w:rPr>
      <w:b/>
      <w:szCs w:val="20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</w:style>
  <w:style w:type="paragraph" w:customStyle="1" w:styleId="Wcicienormalne1">
    <w:name w:val="Wcięcie normalne1"/>
    <w:basedOn w:val="Normalny"/>
    <w:rsid w:val="0069583E"/>
    <w:pPr>
      <w:ind w:left="708"/>
    </w:pPr>
    <w:rPr>
      <w:rFonts w:ascii="Arial PL" w:hAnsi="Arial PL" w:cs="Tms Rmn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jc w:val="both"/>
    </w:pPr>
    <w:rPr>
      <w:rFonts w:ascii="Arial PL" w:hAnsi="Arial PL" w:cs="Tms Rmn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69583E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ind w:left="7080" w:firstLine="708"/>
      <w:jc w:val="right"/>
    </w:pPr>
    <w:rPr>
      <w:b/>
      <w:sz w:val="2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numPr>
        <w:numId w:val="31"/>
      </w:numPr>
      <w:tabs>
        <w:tab w:val="clear" w:pos="643"/>
      </w:tabs>
      <w:spacing w:line="360" w:lineRule="auto"/>
      <w:ind w:left="0" w:firstLine="0"/>
      <w:jc w:val="both"/>
    </w:pPr>
    <w:rPr>
      <w:rFonts w:ascii="Tahoma" w:hAnsi="Tahoma"/>
      <w:iCs/>
    </w:rPr>
  </w:style>
  <w:style w:type="paragraph" w:styleId="Tekstpodstawowy2">
    <w:name w:val="Body Text 2"/>
    <w:basedOn w:val="Normalny"/>
    <w:link w:val="Tekstpodstawowy2Znak"/>
    <w:rsid w:val="0069583E"/>
    <w:pPr>
      <w:spacing w:after="120" w:line="480" w:lineRule="auto"/>
    </w:pPr>
    <w:rPr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</w:style>
  <w:style w:type="paragraph" w:customStyle="1" w:styleId="Akapitzlist2">
    <w:name w:val="Akapit z listą2"/>
    <w:basedOn w:val="Normalny"/>
    <w:rsid w:val="0069583E"/>
    <w:pPr>
      <w:ind w:left="708"/>
    </w:pPr>
    <w:rPr>
      <w:sz w:val="20"/>
      <w:szCs w:val="20"/>
    </w:rPr>
  </w:style>
  <w:style w:type="paragraph" w:customStyle="1" w:styleId="Znak1">
    <w:name w:val="Znak1"/>
    <w:basedOn w:val="Normalny"/>
    <w:rsid w:val="0069583E"/>
  </w:style>
  <w:style w:type="paragraph" w:customStyle="1" w:styleId="ZnakZnak1">
    <w:name w:val="Znak Znak1"/>
    <w:basedOn w:val="Normalny"/>
    <w:rsid w:val="0069583E"/>
    <w:rPr>
      <w:rFonts w:ascii="Arial" w:hAnsi="Arial" w:cs="Arial"/>
    </w:rPr>
  </w:style>
  <w:style w:type="paragraph" w:customStyle="1" w:styleId="ZnakZnakZnakZnak1">
    <w:name w:val="Znak Znak Znak Znak1"/>
    <w:basedOn w:val="Normalny"/>
    <w:rsid w:val="0069583E"/>
  </w:style>
  <w:style w:type="paragraph" w:customStyle="1" w:styleId="TEKSTRII">
    <w:name w:val="TEKST_R_II"/>
    <w:basedOn w:val="Normalny"/>
    <w:rsid w:val="0069583E"/>
    <w:pPr>
      <w:numPr>
        <w:numId w:val="32"/>
      </w:numPr>
    </w:pPr>
    <w:rPr>
      <w:kern w:val="32"/>
    </w:rPr>
  </w:style>
  <w:style w:type="paragraph" w:customStyle="1" w:styleId="Tekstpodstawowywcity32">
    <w:name w:val="Tekst podstawowy wcięty 32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spacing w:before="100" w:beforeAutospacing="1" w:after="100" w:afterAutospacing="1"/>
    </w:p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ind w:left="708"/>
    </w:pPr>
    <w:rPr>
      <w:sz w:val="20"/>
      <w:szCs w:val="20"/>
    </w:rPr>
  </w:style>
  <w:style w:type="paragraph" w:customStyle="1" w:styleId="Tekstpodstawowywcity321">
    <w:name w:val="Tekst podstawowy wcięty 32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autoSpaceDE w:val="0"/>
      <w:adjustRightInd w:val="0"/>
      <w:spacing w:line="241" w:lineRule="atLeast"/>
    </w:pPr>
    <w:rPr>
      <w:rFonts w:ascii="HelveticaNeueLT W1G 45 Lt" w:hAnsi="HelveticaNeueLT W1G 45 Lt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rPr>
      <w:rFonts w:ascii="Tahoma" w:hAnsi="Tahoma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numPr>
        <w:numId w:val="33"/>
      </w:numPr>
      <w:contextualSpacing/>
    </w:pPr>
    <w:rPr>
      <w:rFonts w:ascii="Tahoma" w:hAnsi="Tahoma"/>
      <w:sz w:val="18"/>
      <w:szCs w:val="18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rPr>
      <w:sz w:val="20"/>
      <w:szCs w:val="20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numPr>
        <w:ilvl w:val="8"/>
      </w:numPr>
      <w:tabs>
        <w:tab w:val="num" w:pos="6480"/>
      </w:tabs>
      <w:spacing w:before="60" w:after="60"/>
      <w:ind w:left="6480" w:hanging="360"/>
      <w:jc w:val="both"/>
    </w:pPr>
  </w:style>
  <w:style w:type="paragraph" w:styleId="Zwykytekst">
    <w:name w:val="Plain Text"/>
    <w:basedOn w:val="Normalny"/>
    <w:link w:val="ZwykytekstZnak"/>
    <w:uiPriority w:val="99"/>
    <w:unhideWhenUsed/>
    <w:rsid w:val="0069583E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spacing w:after="240"/>
      <w:ind w:firstLine="1440"/>
    </w:pPr>
    <w:rPr>
      <w:rFonts w:eastAsia="Calibri"/>
      <w:kern w:val="1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character" w:customStyle="1" w:styleId="text-justify">
    <w:name w:val="text-justify"/>
    <w:basedOn w:val="Domylnaczcionkaakapitu"/>
    <w:rsid w:val="007830C6"/>
  </w:style>
  <w:style w:type="paragraph" w:customStyle="1" w:styleId="Style5">
    <w:name w:val="Style5"/>
    <w:basedOn w:val="Normalny"/>
    <w:uiPriority w:val="99"/>
    <w:rsid w:val="007830C6"/>
    <w:pPr>
      <w:autoSpaceDE w:val="0"/>
      <w:adjustRightInd w:val="0"/>
      <w:spacing w:line="206" w:lineRule="exact"/>
      <w:jc w:val="both"/>
    </w:pPr>
    <w:rPr>
      <w:rFonts w:ascii="Verdana" w:hAnsi="Verdana"/>
    </w:rPr>
  </w:style>
  <w:style w:type="character" w:customStyle="1" w:styleId="FontStyle16">
    <w:name w:val="Font Style16"/>
    <w:uiPriority w:val="99"/>
    <w:rsid w:val="007830C6"/>
    <w:rPr>
      <w:rFonts w:ascii="Verdana" w:hAnsi="Verdana" w:cs="Verdana"/>
      <w:b/>
      <w:bCs/>
      <w:sz w:val="16"/>
      <w:szCs w:val="16"/>
    </w:rPr>
  </w:style>
  <w:style w:type="character" w:customStyle="1" w:styleId="FontStyle17">
    <w:name w:val="Font Style17"/>
    <w:uiPriority w:val="99"/>
    <w:rsid w:val="007830C6"/>
    <w:rPr>
      <w:rFonts w:ascii="Verdana" w:hAnsi="Verdana" w:cs="Verdana"/>
      <w:sz w:val="16"/>
      <w:szCs w:val="16"/>
    </w:rPr>
  </w:style>
  <w:style w:type="paragraph" w:customStyle="1" w:styleId="Normalny1">
    <w:name w:val="Normalny1"/>
    <w:rsid w:val="00026AC9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17</TotalTime>
  <Pages>1</Pages>
  <Words>54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17</cp:revision>
  <cp:lastPrinted>2025-09-09T18:49:00Z</cp:lastPrinted>
  <dcterms:created xsi:type="dcterms:W3CDTF">2025-09-09T18:49:00Z</dcterms:created>
  <dcterms:modified xsi:type="dcterms:W3CDTF">2026-02-18T21:43:00Z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