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C3788" w14:textId="77777777" w:rsidR="00F957A6" w:rsidRPr="00E659CE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2FD73DAD" w14:textId="77777777" w:rsidR="00F957A6" w:rsidRPr="00E659CE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3D20553D" w14:textId="3DCB004C" w:rsidR="005B06E9" w:rsidRPr="00E659CE" w:rsidRDefault="00F957A6" w:rsidP="00F957A6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E659CE">
        <w:rPr>
          <w:rFonts w:eastAsia="Calibri" w:cs="Calibri"/>
          <w:sz w:val="24"/>
          <w:szCs w:val="24"/>
        </w:rPr>
        <w:t>Dobczyce, dnia 18.02.2026 r.</w:t>
      </w:r>
    </w:p>
    <w:p w14:paraId="3BC2C471" w14:textId="67CB3C45" w:rsidR="00F957A6" w:rsidRPr="00E659CE" w:rsidRDefault="00F957A6" w:rsidP="00F957A6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E659CE">
        <w:rPr>
          <w:rFonts w:eastAsia="Calibri" w:cs="Calibri"/>
          <w:sz w:val="24"/>
          <w:szCs w:val="24"/>
        </w:rPr>
        <w:t>CUW.26.2.2026</w:t>
      </w:r>
    </w:p>
    <w:p w14:paraId="0C8944B2" w14:textId="77777777" w:rsidR="00F957A6" w:rsidRPr="00E659CE" w:rsidRDefault="00F957A6" w:rsidP="00E659CE">
      <w:pPr>
        <w:pStyle w:val="Standard"/>
        <w:spacing w:after="0" w:line="240" w:lineRule="auto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37DC6646" w14:textId="01113775" w:rsidR="002F19D9" w:rsidRPr="00E659CE" w:rsidRDefault="00F957A6" w:rsidP="00F957A6">
      <w:pPr>
        <w:pStyle w:val="Standard"/>
        <w:spacing w:after="0" w:line="240" w:lineRule="auto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E659CE">
        <w:rPr>
          <w:rFonts w:eastAsia="Calibri" w:cs="Calibri"/>
          <w:b/>
          <w:kern w:val="0"/>
          <w:sz w:val="24"/>
          <w:szCs w:val="24"/>
          <w:lang w:eastAsia="pl-PL"/>
        </w:rPr>
        <w:t>Wszyscy zainteresowani</w:t>
      </w:r>
    </w:p>
    <w:p w14:paraId="162DD3BA" w14:textId="77777777" w:rsidR="00F957A6" w:rsidRPr="00E659CE" w:rsidRDefault="00F957A6" w:rsidP="00D07E95">
      <w:pPr>
        <w:pStyle w:val="Standard"/>
        <w:spacing w:after="0" w:line="240" w:lineRule="auto"/>
        <w:jc w:val="both"/>
        <w:rPr>
          <w:rFonts w:eastAsia="Calibri" w:cs="Calibri"/>
          <w:b/>
          <w:kern w:val="0"/>
          <w:sz w:val="24"/>
          <w:szCs w:val="24"/>
          <w:lang w:eastAsia="pl-PL"/>
        </w:rPr>
      </w:pPr>
    </w:p>
    <w:p w14:paraId="06777093" w14:textId="37EC4312" w:rsidR="002F19D9" w:rsidRPr="00E659CE" w:rsidRDefault="005760C2" w:rsidP="005760C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E659CE">
        <w:rPr>
          <w:rFonts w:eastAsia="Calibri" w:cs="Calibri"/>
          <w:b/>
          <w:sz w:val="24"/>
          <w:szCs w:val="24"/>
        </w:rPr>
        <w:t>Dostawa dodatkowego wyposażenia w ramach projektu p.t.: Akademia małego lingwisty – Dobczyce”</w:t>
      </w:r>
    </w:p>
    <w:p w14:paraId="46B0164A" w14:textId="77777777" w:rsidR="00F957A6" w:rsidRPr="00E659CE" w:rsidRDefault="00F957A6" w:rsidP="00D07E95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751A3234" w14:textId="77777777" w:rsidR="00E659CE" w:rsidRPr="00E659CE" w:rsidRDefault="00F957A6" w:rsidP="00F957A6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E659CE">
        <w:rPr>
          <w:rFonts w:eastAsia="Calibri" w:cs="Calibri"/>
          <w:sz w:val="24"/>
          <w:szCs w:val="24"/>
        </w:rPr>
        <w:t xml:space="preserve">Zamawiający </w:t>
      </w:r>
      <w:r w:rsidR="00E659CE" w:rsidRPr="00E659CE">
        <w:rPr>
          <w:rFonts w:eastAsia="Calibri" w:cs="Calibri"/>
          <w:sz w:val="24"/>
          <w:szCs w:val="24"/>
        </w:rPr>
        <w:t>udziela wyjaśnień do SWZ:</w:t>
      </w:r>
    </w:p>
    <w:p w14:paraId="1B10CFF0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eastAsia="Calibri" w:cs="Calibri"/>
          <w:b/>
          <w:bCs/>
          <w:sz w:val="24"/>
          <w:szCs w:val="24"/>
        </w:rPr>
      </w:pPr>
    </w:p>
    <w:p w14:paraId="6407CF52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eastAsia="Calibri" w:cs="Calibri"/>
          <w:b/>
          <w:bCs/>
          <w:sz w:val="24"/>
          <w:szCs w:val="24"/>
        </w:rPr>
      </w:pPr>
      <w:r w:rsidRPr="002F7278">
        <w:rPr>
          <w:rFonts w:eastAsia="Calibri" w:cs="Calibri"/>
          <w:b/>
          <w:bCs/>
          <w:sz w:val="24"/>
          <w:szCs w:val="24"/>
        </w:rPr>
        <w:t>Pytanie nr 1</w:t>
      </w:r>
    </w:p>
    <w:p w14:paraId="1020EACF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 xml:space="preserve">Czy Zamawiający zaakceptuję w pozycji "12 5.11 Głośnik Bluetooth Głośnik z Bluetooth" Głośnik o mocy: " Moc wyjściowa: 25 W RMS dla głośnika </w:t>
      </w:r>
      <w:proofErr w:type="spellStart"/>
      <w:r w:rsidRPr="00E659CE">
        <w:rPr>
          <w:rFonts w:cs="Calibri"/>
          <w:color w:val="000000"/>
          <w:sz w:val="24"/>
          <w:szCs w:val="24"/>
          <w:shd w:val="clear" w:color="auto" w:fill="FFFFFF"/>
        </w:rPr>
        <w:t>niskotonowego</w:t>
      </w:r>
      <w:proofErr w:type="spellEnd"/>
      <w:r w:rsidRPr="00E659CE">
        <w:rPr>
          <w:rFonts w:cs="Calibri"/>
          <w:color w:val="000000"/>
          <w:sz w:val="24"/>
          <w:szCs w:val="24"/>
          <w:shd w:val="clear" w:color="auto" w:fill="FFFFFF"/>
        </w:rPr>
        <w:t>; 10 W RMS dla głośnika wysokotonowego" ?</w:t>
      </w:r>
    </w:p>
    <w:p w14:paraId="06119815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50DE22BB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cs="Calibri"/>
          <w:b/>
          <w:bCs/>
          <w:color w:val="000000"/>
          <w:sz w:val="24"/>
          <w:szCs w:val="24"/>
          <w:shd w:val="clear" w:color="auto" w:fill="FFFFFF"/>
        </w:rPr>
      </w:pPr>
      <w:r w:rsidRP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 xml:space="preserve">Odpowiedź: </w:t>
      </w:r>
    </w:p>
    <w:p w14:paraId="7FA07034" w14:textId="78C491D4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 xml:space="preserve">Zamawiajacy wyjaśnia, że zaakceptuje proponowane rozwiązanie jako równoważne. </w:t>
      </w:r>
    </w:p>
    <w:p w14:paraId="3E34873B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1180AD77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cs="Calibri"/>
          <w:b/>
          <w:bCs/>
          <w:color w:val="000000"/>
          <w:sz w:val="24"/>
          <w:szCs w:val="24"/>
          <w:shd w:val="clear" w:color="auto" w:fill="FFFFFF"/>
        </w:rPr>
      </w:pPr>
      <w:r w:rsidRP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>Pytanie nr 2</w:t>
      </w:r>
    </w:p>
    <w:p w14:paraId="1F96CF45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>Zwracam się z uprzejmą prośbą o udzielenie odpowiedzi na poniższe pytanie: czy jest możliwość zmiany gniazd pamięci z dwóch zajętych slotów pamięci na jedno gniazdo zajęte</w:t>
      </w:r>
    </w:p>
    <w:p w14:paraId="4D7B94B9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cs="Calibri"/>
          <w:b/>
          <w:bCs/>
          <w:color w:val="000000"/>
          <w:sz w:val="24"/>
          <w:szCs w:val="24"/>
          <w:shd w:val="clear" w:color="auto" w:fill="FFFFFF"/>
        </w:rPr>
      </w:pPr>
      <w:r w:rsidRP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>Pytanie nr 3</w:t>
      </w:r>
    </w:p>
    <w:p w14:paraId="2058FBDE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>Zwracam się z uprzejmą prośbą o udzielenie odpowiedzi na poniższe pytanie do pozycji 4.17 laptop 17 cali : czy jest możliwość zmiany gniazd pamięci ram z dwóch zajętych slotów pamięci na jedno gniazdo zajęte *odnośnie do poprzedniego pytania nie była dopisana pozycja</w:t>
      </w:r>
    </w:p>
    <w:p w14:paraId="2CC325A4" w14:textId="77777777" w:rsidR="00E659CE" w:rsidRPr="00E659CE" w:rsidRDefault="00E659CE" w:rsidP="00F957A6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08C6467C" w14:textId="77777777" w:rsidR="00E659CE" w:rsidRPr="002F7278" w:rsidRDefault="00E659CE" w:rsidP="00F957A6">
      <w:pPr>
        <w:pStyle w:val="Standard"/>
        <w:spacing w:after="0" w:line="240" w:lineRule="auto"/>
        <w:jc w:val="both"/>
        <w:rPr>
          <w:rFonts w:cs="Calibri"/>
          <w:b/>
          <w:bCs/>
          <w:color w:val="000000"/>
          <w:sz w:val="24"/>
          <w:szCs w:val="24"/>
          <w:shd w:val="clear" w:color="auto" w:fill="FFFFFF"/>
        </w:rPr>
      </w:pPr>
      <w:r w:rsidRP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>Odpowiedź zbiorcza na pytanie nr 2 i 3</w:t>
      </w:r>
    </w:p>
    <w:p w14:paraId="5C1129DE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 xml:space="preserve">Zamawiajacy wyjaśnia, że zaakceptuje proponowane rozwiązanie jako równoważne. </w:t>
      </w:r>
    </w:p>
    <w:p w14:paraId="6947F468" w14:textId="75B9FB59" w:rsidR="00F957A6" w:rsidRPr="002F7278" w:rsidRDefault="00F957A6" w:rsidP="00E659CE">
      <w:pPr>
        <w:pStyle w:val="Standard"/>
        <w:spacing w:after="0" w:line="240" w:lineRule="auto"/>
        <w:jc w:val="both"/>
        <w:rPr>
          <w:rFonts w:eastAsia="Calibri" w:cs="Calibri"/>
          <w:b/>
          <w:bCs/>
          <w:sz w:val="24"/>
          <w:szCs w:val="24"/>
        </w:rPr>
      </w:pPr>
    </w:p>
    <w:p w14:paraId="1FBB1B3C" w14:textId="02F757DF" w:rsidR="00E659CE" w:rsidRPr="002F7278" w:rsidRDefault="00E659CE" w:rsidP="00E659CE">
      <w:pPr>
        <w:pStyle w:val="Standard"/>
        <w:spacing w:after="0" w:line="240" w:lineRule="auto"/>
        <w:jc w:val="both"/>
        <w:rPr>
          <w:rFonts w:eastAsia="Calibri" w:cs="Calibri"/>
          <w:b/>
          <w:bCs/>
          <w:sz w:val="24"/>
          <w:szCs w:val="24"/>
        </w:rPr>
      </w:pPr>
      <w:r w:rsidRPr="002F7278">
        <w:rPr>
          <w:rFonts w:eastAsia="Calibri" w:cs="Calibri"/>
          <w:b/>
          <w:bCs/>
          <w:sz w:val="24"/>
          <w:szCs w:val="24"/>
        </w:rPr>
        <w:t>Pytanie nr 4</w:t>
      </w:r>
    </w:p>
    <w:p w14:paraId="2CF37461" w14:textId="358AA4AF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>Z</w:t>
      </w:r>
      <w:r w:rsidRPr="00E659CE">
        <w:rPr>
          <w:rFonts w:cs="Calibri"/>
          <w:color w:val="000000"/>
          <w:sz w:val="24"/>
          <w:szCs w:val="24"/>
          <w:shd w:val="clear" w:color="auto" w:fill="FFFFFF"/>
        </w:rPr>
        <w:t>wracam się z prośbą o zmianę specyfikacji do podpunktu 4.15 Kolumna/głośnik z mikrofonem, czy dopuszczą państwo akumulator pracy 3h ?</w:t>
      </w:r>
    </w:p>
    <w:p w14:paraId="76222B7D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2E2B057D" w14:textId="3D1BB3B5" w:rsidR="00E659CE" w:rsidRPr="002F7278" w:rsidRDefault="00E659CE" w:rsidP="00E659CE">
      <w:pPr>
        <w:pStyle w:val="Standard"/>
        <w:spacing w:after="0" w:line="240" w:lineRule="auto"/>
        <w:jc w:val="both"/>
        <w:rPr>
          <w:rFonts w:cs="Calibri"/>
          <w:b/>
          <w:bCs/>
          <w:color w:val="000000"/>
          <w:sz w:val="24"/>
          <w:szCs w:val="24"/>
          <w:shd w:val="clear" w:color="auto" w:fill="FFFFFF"/>
        </w:rPr>
      </w:pPr>
      <w:r w:rsidRP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>Odpowiedź</w:t>
      </w:r>
      <w:r w:rsidR="002F7278">
        <w:rPr>
          <w:rFonts w:cs="Calibri"/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437E668D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 xml:space="preserve">Zamawiajacy wyjaśnia, że zaakceptuje proponowane rozwiązanie jako równoważne. </w:t>
      </w:r>
    </w:p>
    <w:p w14:paraId="0BF76D5B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6869BCAF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182CE66D" w14:textId="2F667E33" w:rsidR="00E659CE" w:rsidRPr="00E659CE" w:rsidRDefault="00E659CE" w:rsidP="00E659CE">
      <w:pPr>
        <w:pStyle w:val="Standard"/>
        <w:spacing w:after="0" w:line="240" w:lineRule="auto"/>
        <w:jc w:val="both"/>
        <w:rPr>
          <w:rFonts w:cs="Calibri"/>
          <w:color w:val="000000"/>
          <w:sz w:val="24"/>
          <w:szCs w:val="24"/>
          <w:shd w:val="clear" w:color="auto" w:fill="FFFFFF"/>
        </w:rPr>
      </w:pPr>
      <w:r w:rsidRPr="00E659CE">
        <w:rPr>
          <w:rFonts w:cs="Calibri"/>
          <w:color w:val="000000"/>
          <w:sz w:val="24"/>
          <w:szCs w:val="24"/>
          <w:shd w:val="clear" w:color="auto" w:fill="FFFFFF"/>
        </w:rPr>
        <w:t xml:space="preserve">Wykonawcy obowiązani są uwzględnić treści niniejszych wyjaśnień w treści składanych ofert. Termin składania ofert został wydłużony. </w:t>
      </w:r>
    </w:p>
    <w:p w14:paraId="3C5EBB01" w14:textId="77777777" w:rsidR="00E659CE" w:rsidRPr="00E659CE" w:rsidRDefault="00E659CE" w:rsidP="00E659CE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0A044006" w14:textId="77777777" w:rsidR="00E659CE" w:rsidRPr="00E659CE" w:rsidRDefault="00E659CE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sectPr w:rsidR="00E659CE" w:rsidRPr="00E659CE" w:rsidSect="00A14634">
      <w:headerReference w:type="default" r:id="rId7"/>
      <w:footerReference w:type="default" r:id="rId8"/>
      <w:pgSz w:w="11906" w:h="16838"/>
      <w:pgMar w:top="704" w:right="1418" w:bottom="1134" w:left="1418" w:header="28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7E42C" w14:textId="77777777" w:rsidR="00EC45A1" w:rsidRDefault="00EC45A1">
      <w:r>
        <w:separator/>
      </w:r>
    </w:p>
  </w:endnote>
  <w:endnote w:type="continuationSeparator" w:id="0">
    <w:p w14:paraId="65F2C195" w14:textId="77777777" w:rsidR="00EC45A1" w:rsidRDefault="00EC4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ebdings">
    <w:panose1 w:val="05030102010509060703"/>
    <w:charset w:val="00"/>
    <w:family w:val="decorative"/>
    <w:pitch w:val="variable"/>
    <w:sig w:usb0="00000003" w:usb1="00000000" w:usb2="00000000" w:usb3="00000000" w:csb0="80000001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tabs>
        <w:tab w:val="center" w:pos="4536"/>
        <w:tab w:val="right" w:pos="9072"/>
      </w:tabs>
      <w:jc w:val="right"/>
      <w:rPr>
        <w:rFonts w:ascii="Arial Narrow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551648" w14:textId="77777777" w:rsidR="00EC45A1" w:rsidRDefault="00EC45A1">
      <w:r>
        <w:rPr>
          <w:color w:val="000000"/>
        </w:rPr>
        <w:separator/>
      </w:r>
    </w:p>
  </w:footnote>
  <w:footnote w:type="continuationSeparator" w:id="0">
    <w:p w14:paraId="2D65DE96" w14:textId="77777777" w:rsidR="00EC45A1" w:rsidRDefault="00EC45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82822" w14:textId="77777777" w:rsidR="006C0A15" w:rsidRDefault="006C0A15" w:rsidP="00DF3AED">
    <w:pPr>
      <w:pStyle w:val="Nagwek"/>
      <w:ind w:left="0"/>
    </w:pPr>
  </w:p>
  <w:p w14:paraId="52AD0C0B" w14:textId="0561C1F6" w:rsidR="00E2106F" w:rsidRDefault="00DF3AED" w:rsidP="00A14634">
    <w:pPr>
      <w:pStyle w:val="Nagwek"/>
      <w:ind w:left="0"/>
    </w:pPr>
    <w:r>
      <w:rPr>
        <w:noProof/>
      </w:rPr>
      <w:drawing>
        <wp:inline distT="0" distB="0" distL="0" distR="0" wp14:anchorId="60456C5E" wp14:editId="625B4F2A">
          <wp:extent cx="5759450" cy="493207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932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A023E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3359E7"/>
    <w:multiLevelType w:val="hybridMultilevel"/>
    <w:tmpl w:val="6E0C5DA0"/>
    <w:lvl w:ilvl="0" w:tplc="04150017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044509D7"/>
    <w:multiLevelType w:val="hybridMultilevel"/>
    <w:tmpl w:val="E34A4DC4"/>
    <w:lvl w:ilvl="0" w:tplc="DF1E0F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48642E0"/>
    <w:multiLevelType w:val="hybridMultilevel"/>
    <w:tmpl w:val="8472B2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5677D4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583183B"/>
    <w:multiLevelType w:val="hybridMultilevel"/>
    <w:tmpl w:val="2962E5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0" w15:restartNumberingAfterBreak="0">
    <w:nsid w:val="0AD82C1E"/>
    <w:multiLevelType w:val="hybridMultilevel"/>
    <w:tmpl w:val="907EB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C9B583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0D4368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1645265"/>
    <w:multiLevelType w:val="hybridMultilevel"/>
    <w:tmpl w:val="9E164104"/>
    <w:lvl w:ilvl="0" w:tplc="BBC4C1D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D296EC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6239F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CCD3E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28292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8E3B4E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869F2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FC720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E286CC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12544F1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4826C7D"/>
    <w:multiLevelType w:val="multilevel"/>
    <w:tmpl w:val="8D4AE01C"/>
    <w:lvl w:ilvl="0">
      <w:start w:val="22"/>
      <w:numFmt w:val="decimal"/>
      <w:lvlText w:val="%1."/>
      <w:lvlJc w:val="left"/>
      <w:pPr>
        <w:ind w:left="948" w:hanging="94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24" w:hanging="948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100" w:hanging="94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3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68" w:hanging="2160"/>
      </w:pPr>
      <w:rPr>
        <w:rFonts w:hint="default"/>
      </w:rPr>
    </w:lvl>
  </w:abstractNum>
  <w:abstractNum w:abstractNumId="27" w15:restartNumberingAfterBreak="0">
    <w:nsid w:val="14C75572"/>
    <w:multiLevelType w:val="hybridMultilevel"/>
    <w:tmpl w:val="1D7EF63E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0F">
      <w:start w:val="1"/>
      <w:numFmt w:val="decimal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0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16850FEB"/>
    <w:multiLevelType w:val="multilevel"/>
    <w:tmpl w:val="9E90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199649D2"/>
    <w:multiLevelType w:val="multilevel"/>
    <w:tmpl w:val="8F7ACC6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6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7" w15:restartNumberingAfterBreak="0">
    <w:nsid w:val="1EE86E7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F76DF2"/>
    <w:multiLevelType w:val="hybridMultilevel"/>
    <w:tmpl w:val="9342F2BA"/>
    <w:lvl w:ilvl="0" w:tplc="8C3664FA">
      <w:start w:val="1"/>
      <w:numFmt w:val="decimal"/>
      <w:lvlText w:val="%1."/>
      <w:lvlJc w:val="left"/>
      <w:pPr>
        <w:ind w:left="422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00ABC2">
      <w:start w:val="1"/>
      <w:numFmt w:val="decimal"/>
      <w:lvlText w:val="%2)"/>
      <w:lvlJc w:val="left"/>
      <w:pPr>
        <w:ind w:left="708"/>
      </w:pPr>
      <w:rPr>
        <w:rFonts w:ascii="Webdings" w:eastAsia="Arial" w:hAnsi="Webdings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846FFC">
      <w:start w:val="1"/>
      <w:numFmt w:val="lowerRoman"/>
      <w:lvlText w:val="%3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F067FE">
      <w:start w:val="1"/>
      <w:numFmt w:val="decimal"/>
      <w:lvlText w:val="%4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4CD3C4">
      <w:start w:val="1"/>
      <w:numFmt w:val="lowerLetter"/>
      <w:lvlText w:val="%5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6AE16C">
      <w:start w:val="1"/>
      <w:numFmt w:val="lowerRoman"/>
      <w:lvlText w:val="%6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56731C">
      <w:start w:val="1"/>
      <w:numFmt w:val="decimal"/>
      <w:lvlText w:val="%7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CA0908">
      <w:start w:val="1"/>
      <w:numFmt w:val="lowerLetter"/>
      <w:lvlText w:val="%8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7CAFE0">
      <w:start w:val="1"/>
      <w:numFmt w:val="lowerRoman"/>
      <w:lvlText w:val="%9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2" w15:restartNumberingAfterBreak="0">
    <w:nsid w:val="26524715"/>
    <w:multiLevelType w:val="hybridMultilevel"/>
    <w:tmpl w:val="6DCE0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7D84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29345FE1"/>
    <w:multiLevelType w:val="multilevel"/>
    <w:tmpl w:val="8BA0F9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29722CD0"/>
    <w:multiLevelType w:val="multilevel"/>
    <w:tmpl w:val="0415001F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2BC27F0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4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0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1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5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0852616"/>
    <w:multiLevelType w:val="hybridMultilevel"/>
    <w:tmpl w:val="0368E854"/>
    <w:lvl w:ilvl="0" w:tplc="8BE2E2B0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560A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D286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B1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4EC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52D8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1E73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5C2B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7A39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32483799"/>
    <w:multiLevelType w:val="hybridMultilevel"/>
    <w:tmpl w:val="45AC2D9C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7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8" w15:restartNumberingAfterBreak="0">
    <w:nsid w:val="3AAD390A"/>
    <w:multiLevelType w:val="hybridMultilevel"/>
    <w:tmpl w:val="67D0F9AE"/>
    <w:lvl w:ilvl="0" w:tplc="4EC69234">
      <w:start w:val="6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B5B5CB3"/>
    <w:multiLevelType w:val="hybridMultilevel"/>
    <w:tmpl w:val="66C636B4"/>
    <w:lvl w:ilvl="0" w:tplc="A4A28D9E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DE02F8">
      <w:start w:val="1"/>
      <w:numFmt w:val="lowerLetter"/>
      <w:lvlText w:val="%2)"/>
      <w:lvlJc w:val="left"/>
      <w:pPr>
        <w:ind w:left="141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7E8D6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EEED8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7EED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B870CC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10F30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68BA7A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4878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3B706543"/>
    <w:multiLevelType w:val="multilevel"/>
    <w:tmpl w:val="0114A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DF647AE"/>
    <w:multiLevelType w:val="hybridMultilevel"/>
    <w:tmpl w:val="72326078"/>
    <w:lvl w:ilvl="0" w:tplc="3A1836B8">
      <w:start w:val="1"/>
      <w:numFmt w:val="decimal"/>
      <w:lvlText w:val="%1."/>
      <w:lvlJc w:val="left"/>
      <w:pPr>
        <w:ind w:left="42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0D5B8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4402E">
      <w:start w:val="1"/>
      <w:numFmt w:val="lowerLetter"/>
      <w:lvlText w:val="%3)"/>
      <w:lvlJc w:val="left"/>
      <w:pPr>
        <w:ind w:left="994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C63D1C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42FD0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FA2A5E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F8EBE6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78FACC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A847CE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4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5" w15:restartNumberingAfterBreak="0">
    <w:nsid w:val="4216096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437E0E1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43991193"/>
    <w:multiLevelType w:val="hybridMultilevel"/>
    <w:tmpl w:val="AFBEB5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950AFD"/>
    <w:multiLevelType w:val="hybridMultilevel"/>
    <w:tmpl w:val="A85096C0"/>
    <w:lvl w:ilvl="0" w:tplc="ACA26C3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CC2E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24DA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CC21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9C62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C8B1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0045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4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2CE7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479B5547"/>
    <w:multiLevelType w:val="multilevel"/>
    <w:tmpl w:val="AFC817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47BC4C67"/>
    <w:multiLevelType w:val="hybridMultilevel"/>
    <w:tmpl w:val="3A32D82C"/>
    <w:lvl w:ilvl="0" w:tplc="AC8AC604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48AB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AEA68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5A74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E876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854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44932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2E48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CF045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47D32A1C"/>
    <w:multiLevelType w:val="hybridMultilevel"/>
    <w:tmpl w:val="465CC0A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3" w15:restartNumberingAfterBreak="0">
    <w:nsid w:val="480E7B2A"/>
    <w:multiLevelType w:val="hybridMultilevel"/>
    <w:tmpl w:val="7F462D0A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C51B3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77" w15:restartNumberingAfterBreak="0">
    <w:nsid w:val="4CE76F72"/>
    <w:multiLevelType w:val="hybridMultilevel"/>
    <w:tmpl w:val="7A28F7B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16B2AE7"/>
    <w:multiLevelType w:val="hybridMultilevel"/>
    <w:tmpl w:val="4B76489A"/>
    <w:lvl w:ilvl="0" w:tplc="18D8926C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2AA3A6">
      <w:start w:val="1"/>
      <w:numFmt w:val="decimal"/>
      <w:lvlText w:val="%2)"/>
      <w:lvlJc w:val="left"/>
      <w:pPr>
        <w:ind w:left="566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484C34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80FF46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10EE8FE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34AFFC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1872FE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68AFC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48D02A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516D14A3"/>
    <w:multiLevelType w:val="hybridMultilevel"/>
    <w:tmpl w:val="C9E012CE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3E42735"/>
    <w:multiLevelType w:val="multilevel"/>
    <w:tmpl w:val="8B76D9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2" w15:restartNumberingAfterBreak="0">
    <w:nsid w:val="53F0724B"/>
    <w:multiLevelType w:val="hybridMultilevel"/>
    <w:tmpl w:val="24D69480"/>
    <w:lvl w:ilvl="0" w:tplc="9086E61C">
      <w:numFmt w:val="bullet"/>
      <w:lvlText w:val="-"/>
      <w:lvlJc w:val="left"/>
      <w:pPr>
        <w:ind w:left="135" w:hanging="1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5"/>
        <w:szCs w:val="25"/>
        <w:lang w:val="pl-PL" w:eastAsia="en-US" w:bidi="ar-SA"/>
      </w:rPr>
    </w:lvl>
    <w:lvl w:ilvl="1" w:tplc="67B2B85A">
      <w:numFmt w:val="bullet"/>
      <w:lvlText w:val="•"/>
      <w:lvlJc w:val="left"/>
      <w:pPr>
        <w:ind w:left="1057" w:hanging="143"/>
      </w:pPr>
      <w:rPr>
        <w:rFonts w:hint="default"/>
        <w:lang w:val="pl-PL" w:eastAsia="en-US" w:bidi="ar-SA"/>
      </w:rPr>
    </w:lvl>
    <w:lvl w:ilvl="2" w:tplc="0E648D5A">
      <w:numFmt w:val="bullet"/>
      <w:lvlText w:val="•"/>
      <w:lvlJc w:val="left"/>
      <w:pPr>
        <w:ind w:left="1975" w:hanging="143"/>
      </w:pPr>
      <w:rPr>
        <w:rFonts w:hint="default"/>
        <w:lang w:val="pl-PL" w:eastAsia="en-US" w:bidi="ar-SA"/>
      </w:rPr>
    </w:lvl>
    <w:lvl w:ilvl="3" w:tplc="3A38EF08">
      <w:numFmt w:val="bullet"/>
      <w:lvlText w:val="•"/>
      <w:lvlJc w:val="left"/>
      <w:pPr>
        <w:ind w:left="2893" w:hanging="143"/>
      </w:pPr>
      <w:rPr>
        <w:rFonts w:hint="default"/>
        <w:lang w:val="pl-PL" w:eastAsia="en-US" w:bidi="ar-SA"/>
      </w:rPr>
    </w:lvl>
    <w:lvl w:ilvl="4" w:tplc="84CE47A0">
      <w:numFmt w:val="bullet"/>
      <w:lvlText w:val="•"/>
      <w:lvlJc w:val="left"/>
      <w:pPr>
        <w:ind w:left="3811" w:hanging="143"/>
      </w:pPr>
      <w:rPr>
        <w:rFonts w:hint="default"/>
        <w:lang w:val="pl-PL" w:eastAsia="en-US" w:bidi="ar-SA"/>
      </w:rPr>
    </w:lvl>
    <w:lvl w:ilvl="5" w:tplc="21E22C94">
      <w:numFmt w:val="bullet"/>
      <w:lvlText w:val="•"/>
      <w:lvlJc w:val="left"/>
      <w:pPr>
        <w:ind w:left="4729" w:hanging="143"/>
      </w:pPr>
      <w:rPr>
        <w:rFonts w:hint="default"/>
        <w:lang w:val="pl-PL" w:eastAsia="en-US" w:bidi="ar-SA"/>
      </w:rPr>
    </w:lvl>
    <w:lvl w:ilvl="6" w:tplc="7E561BF0">
      <w:numFmt w:val="bullet"/>
      <w:lvlText w:val="•"/>
      <w:lvlJc w:val="left"/>
      <w:pPr>
        <w:ind w:left="5647" w:hanging="143"/>
      </w:pPr>
      <w:rPr>
        <w:rFonts w:hint="default"/>
        <w:lang w:val="pl-PL" w:eastAsia="en-US" w:bidi="ar-SA"/>
      </w:rPr>
    </w:lvl>
    <w:lvl w:ilvl="7" w:tplc="0EEE3998">
      <w:numFmt w:val="bullet"/>
      <w:lvlText w:val="•"/>
      <w:lvlJc w:val="left"/>
      <w:pPr>
        <w:ind w:left="6565" w:hanging="143"/>
      </w:pPr>
      <w:rPr>
        <w:rFonts w:hint="default"/>
        <w:lang w:val="pl-PL" w:eastAsia="en-US" w:bidi="ar-SA"/>
      </w:rPr>
    </w:lvl>
    <w:lvl w:ilvl="8" w:tplc="FF6C5BD8">
      <w:numFmt w:val="bullet"/>
      <w:lvlText w:val="•"/>
      <w:lvlJc w:val="left"/>
      <w:pPr>
        <w:ind w:left="7483" w:hanging="143"/>
      </w:pPr>
      <w:rPr>
        <w:rFonts w:hint="default"/>
        <w:lang w:val="pl-PL" w:eastAsia="en-US" w:bidi="ar-SA"/>
      </w:rPr>
    </w:lvl>
  </w:abstractNum>
  <w:abstractNum w:abstractNumId="83" w15:restartNumberingAfterBreak="0">
    <w:nsid w:val="54FB764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5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6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7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8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B6866D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0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91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92" w15:restartNumberingAfterBreak="0">
    <w:nsid w:val="5F3B1979"/>
    <w:multiLevelType w:val="multilevel"/>
    <w:tmpl w:val="E3F4B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0B25690"/>
    <w:multiLevelType w:val="hybridMultilevel"/>
    <w:tmpl w:val="C22CC5F0"/>
    <w:lvl w:ilvl="0" w:tplc="016CFF40">
      <w:start w:val="1"/>
      <w:numFmt w:val="decimal"/>
      <w:lvlText w:val="%1."/>
      <w:lvlJc w:val="left"/>
      <w:pPr>
        <w:ind w:left="427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5ED1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2CEA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1C65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7670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A46F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4CC25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CAF0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1409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5" w15:restartNumberingAfterBreak="0">
    <w:nsid w:val="61374BA7"/>
    <w:multiLevelType w:val="hybridMultilevel"/>
    <w:tmpl w:val="F61AFB3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7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00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6075B0F"/>
    <w:multiLevelType w:val="hybridMultilevel"/>
    <w:tmpl w:val="2E98C8E6"/>
    <w:lvl w:ilvl="0" w:tplc="9D403A5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0447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64D3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DCC18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30807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E19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FCAC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5C4D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32F4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2" w15:restartNumberingAfterBreak="0">
    <w:nsid w:val="68431148"/>
    <w:multiLevelType w:val="hybridMultilevel"/>
    <w:tmpl w:val="32705C58"/>
    <w:lvl w:ilvl="0" w:tplc="3098A7A8">
      <w:start w:val="1"/>
      <w:numFmt w:val="decimal"/>
      <w:lvlText w:val="%1.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F42DCC">
      <w:start w:val="1"/>
      <w:numFmt w:val="lowerLetter"/>
      <w:lvlText w:val="%2."/>
      <w:lvlJc w:val="left"/>
      <w:pPr>
        <w:ind w:left="113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E3286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E956C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CC53A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664FA8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26776E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D0A232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45468A2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68A71D62"/>
    <w:multiLevelType w:val="hybridMultilevel"/>
    <w:tmpl w:val="BC3822EC"/>
    <w:lvl w:ilvl="0" w:tplc="94888CA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92A39D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5" w15:restartNumberingAfterBreak="0">
    <w:nsid w:val="69A664A4"/>
    <w:multiLevelType w:val="hybridMultilevel"/>
    <w:tmpl w:val="5FA48C64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7" w15:restartNumberingAfterBreak="0">
    <w:nsid w:val="6C6068DA"/>
    <w:multiLevelType w:val="multilevel"/>
    <w:tmpl w:val="7DE64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6C6E114A"/>
    <w:multiLevelType w:val="hybridMultilevel"/>
    <w:tmpl w:val="69F0959C"/>
    <w:lvl w:ilvl="0" w:tplc="2C2051A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9" w15:restartNumberingAfterBreak="0">
    <w:nsid w:val="6CB36011"/>
    <w:multiLevelType w:val="multilevel"/>
    <w:tmpl w:val="0B74D5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" w:eastAsiaTheme="minorHAnsi" w:hAnsi="Arial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0" w15:restartNumberingAfterBreak="0">
    <w:nsid w:val="6D08234F"/>
    <w:multiLevelType w:val="hybridMultilevel"/>
    <w:tmpl w:val="4C9C5AD2"/>
    <w:lvl w:ilvl="0" w:tplc="5DC4C5BE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3184CC2">
      <w:start w:val="1"/>
      <w:numFmt w:val="decimal"/>
      <w:lvlText w:val="%2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0CE944">
      <w:start w:val="1"/>
      <w:numFmt w:val="lowerRoman"/>
      <w:lvlText w:val="%3"/>
      <w:lvlJc w:val="left"/>
      <w:pPr>
        <w:ind w:left="15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26520A">
      <w:start w:val="1"/>
      <w:numFmt w:val="decimal"/>
      <w:lvlText w:val="%4"/>
      <w:lvlJc w:val="left"/>
      <w:pPr>
        <w:ind w:left="22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4CE212">
      <w:start w:val="1"/>
      <w:numFmt w:val="lowerLetter"/>
      <w:lvlText w:val="%5"/>
      <w:lvlJc w:val="left"/>
      <w:pPr>
        <w:ind w:left="29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2A9FBE">
      <w:start w:val="1"/>
      <w:numFmt w:val="lowerRoman"/>
      <w:lvlText w:val="%6"/>
      <w:lvlJc w:val="left"/>
      <w:pPr>
        <w:ind w:left="3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BA05A4">
      <w:start w:val="1"/>
      <w:numFmt w:val="decimal"/>
      <w:lvlText w:val="%7"/>
      <w:lvlJc w:val="left"/>
      <w:pPr>
        <w:ind w:left="43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FAB578">
      <w:start w:val="1"/>
      <w:numFmt w:val="lowerLetter"/>
      <w:lvlText w:val="%8"/>
      <w:lvlJc w:val="left"/>
      <w:pPr>
        <w:ind w:left="51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6C1FDA">
      <w:start w:val="1"/>
      <w:numFmt w:val="lowerRoman"/>
      <w:lvlText w:val="%9"/>
      <w:lvlJc w:val="left"/>
      <w:pPr>
        <w:ind w:left="58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1" w15:restartNumberingAfterBreak="0">
    <w:nsid w:val="6D592DBC"/>
    <w:multiLevelType w:val="hybridMultilevel"/>
    <w:tmpl w:val="BDDA0AFE"/>
    <w:lvl w:ilvl="0" w:tplc="341EEC78">
      <w:start w:val="1"/>
      <w:numFmt w:val="decimal"/>
      <w:lvlText w:val="%1)"/>
      <w:lvlJc w:val="left"/>
      <w:pPr>
        <w:ind w:left="708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323EE2">
      <w:start w:val="1"/>
      <w:numFmt w:val="lowerLetter"/>
      <w:lvlText w:val="%2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1C36D4">
      <w:start w:val="1"/>
      <w:numFmt w:val="lowerRoman"/>
      <w:lvlText w:val="%3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CEB636">
      <w:start w:val="1"/>
      <w:numFmt w:val="decimal"/>
      <w:lvlText w:val="%4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D6640C4">
      <w:start w:val="1"/>
      <w:numFmt w:val="lowerLetter"/>
      <w:lvlText w:val="%5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8E3C30">
      <w:start w:val="1"/>
      <w:numFmt w:val="lowerRoman"/>
      <w:lvlText w:val="%6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F0F04C">
      <w:start w:val="1"/>
      <w:numFmt w:val="decimal"/>
      <w:lvlText w:val="%7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DA677A">
      <w:start w:val="1"/>
      <w:numFmt w:val="lowerLetter"/>
      <w:lvlText w:val="%8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F2F410">
      <w:start w:val="1"/>
      <w:numFmt w:val="lowerRoman"/>
      <w:lvlText w:val="%9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2" w15:restartNumberingAfterBreak="0">
    <w:nsid w:val="6DA80870"/>
    <w:multiLevelType w:val="hybridMultilevel"/>
    <w:tmpl w:val="A314E52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EFE4CDD"/>
    <w:multiLevelType w:val="hybridMultilevel"/>
    <w:tmpl w:val="EEB65330"/>
    <w:lvl w:ilvl="0" w:tplc="C72C5EF0">
      <w:start w:val="1"/>
      <w:numFmt w:val="decimal"/>
      <w:lvlText w:val="%1)"/>
      <w:lvlJc w:val="left"/>
      <w:pPr>
        <w:ind w:left="656" w:hanging="351"/>
      </w:pPr>
      <w:rPr>
        <w:rFonts w:hint="default"/>
        <w:spacing w:val="0"/>
        <w:w w:val="108"/>
        <w:lang w:val="pl-PL" w:eastAsia="en-US" w:bidi="ar-SA"/>
      </w:rPr>
    </w:lvl>
    <w:lvl w:ilvl="1" w:tplc="90C443B8">
      <w:numFmt w:val="bullet"/>
      <w:lvlText w:val="•"/>
      <w:lvlJc w:val="left"/>
      <w:pPr>
        <w:ind w:left="1525" w:hanging="351"/>
      </w:pPr>
      <w:rPr>
        <w:rFonts w:hint="default"/>
        <w:lang w:val="pl-PL" w:eastAsia="en-US" w:bidi="ar-SA"/>
      </w:rPr>
    </w:lvl>
    <w:lvl w:ilvl="2" w:tplc="63960C4E">
      <w:numFmt w:val="bullet"/>
      <w:lvlText w:val="•"/>
      <w:lvlJc w:val="left"/>
      <w:pPr>
        <w:ind w:left="2391" w:hanging="351"/>
      </w:pPr>
      <w:rPr>
        <w:rFonts w:hint="default"/>
        <w:lang w:val="pl-PL" w:eastAsia="en-US" w:bidi="ar-SA"/>
      </w:rPr>
    </w:lvl>
    <w:lvl w:ilvl="3" w:tplc="7696EF2E">
      <w:numFmt w:val="bullet"/>
      <w:lvlText w:val="•"/>
      <w:lvlJc w:val="left"/>
      <w:pPr>
        <w:ind w:left="3257" w:hanging="351"/>
      </w:pPr>
      <w:rPr>
        <w:rFonts w:hint="default"/>
        <w:lang w:val="pl-PL" w:eastAsia="en-US" w:bidi="ar-SA"/>
      </w:rPr>
    </w:lvl>
    <w:lvl w:ilvl="4" w:tplc="47ACECE2">
      <w:numFmt w:val="bullet"/>
      <w:lvlText w:val="•"/>
      <w:lvlJc w:val="left"/>
      <w:pPr>
        <w:ind w:left="4123" w:hanging="351"/>
      </w:pPr>
      <w:rPr>
        <w:rFonts w:hint="default"/>
        <w:lang w:val="pl-PL" w:eastAsia="en-US" w:bidi="ar-SA"/>
      </w:rPr>
    </w:lvl>
    <w:lvl w:ilvl="5" w:tplc="601EB958">
      <w:numFmt w:val="bullet"/>
      <w:lvlText w:val="•"/>
      <w:lvlJc w:val="left"/>
      <w:pPr>
        <w:ind w:left="4989" w:hanging="351"/>
      </w:pPr>
      <w:rPr>
        <w:rFonts w:hint="default"/>
        <w:lang w:val="pl-PL" w:eastAsia="en-US" w:bidi="ar-SA"/>
      </w:rPr>
    </w:lvl>
    <w:lvl w:ilvl="6" w:tplc="DD20AE32">
      <w:numFmt w:val="bullet"/>
      <w:lvlText w:val="•"/>
      <w:lvlJc w:val="left"/>
      <w:pPr>
        <w:ind w:left="5855" w:hanging="351"/>
      </w:pPr>
      <w:rPr>
        <w:rFonts w:hint="default"/>
        <w:lang w:val="pl-PL" w:eastAsia="en-US" w:bidi="ar-SA"/>
      </w:rPr>
    </w:lvl>
    <w:lvl w:ilvl="7" w:tplc="47141F46">
      <w:numFmt w:val="bullet"/>
      <w:lvlText w:val="•"/>
      <w:lvlJc w:val="left"/>
      <w:pPr>
        <w:ind w:left="6721" w:hanging="351"/>
      </w:pPr>
      <w:rPr>
        <w:rFonts w:hint="default"/>
        <w:lang w:val="pl-PL" w:eastAsia="en-US" w:bidi="ar-SA"/>
      </w:rPr>
    </w:lvl>
    <w:lvl w:ilvl="8" w:tplc="3738BB6E">
      <w:numFmt w:val="bullet"/>
      <w:lvlText w:val="•"/>
      <w:lvlJc w:val="left"/>
      <w:pPr>
        <w:ind w:left="7587" w:hanging="351"/>
      </w:pPr>
      <w:rPr>
        <w:rFonts w:hint="default"/>
        <w:lang w:val="pl-PL" w:eastAsia="en-US" w:bidi="ar-SA"/>
      </w:rPr>
    </w:lvl>
  </w:abstractNum>
  <w:abstractNum w:abstractNumId="115" w15:restartNumberingAfterBreak="0">
    <w:nsid w:val="6FC17EE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6" w15:restartNumberingAfterBreak="0">
    <w:nsid w:val="6FE61E7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8" w15:restartNumberingAfterBreak="0">
    <w:nsid w:val="70B04E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9" w15:restartNumberingAfterBreak="0">
    <w:nsid w:val="713011B5"/>
    <w:multiLevelType w:val="hybridMultilevel"/>
    <w:tmpl w:val="1EC03308"/>
    <w:lvl w:ilvl="0" w:tplc="2070B6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435632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2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3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24" w15:restartNumberingAfterBreak="0">
    <w:nsid w:val="772F2A65"/>
    <w:multiLevelType w:val="hybridMultilevel"/>
    <w:tmpl w:val="6A2450E8"/>
    <w:lvl w:ilvl="0" w:tplc="9BF6B54A">
      <w:start w:val="1"/>
      <w:numFmt w:val="decimal"/>
      <w:lvlText w:val="%1."/>
      <w:lvlJc w:val="left"/>
      <w:pPr>
        <w:ind w:left="36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090D924">
      <w:start w:val="1"/>
      <w:numFmt w:val="lowerLetter"/>
      <w:lvlText w:val="%2."/>
      <w:lvlJc w:val="left"/>
      <w:pPr>
        <w:ind w:left="813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0406A8">
      <w:start w:val="1"/>
      <w:numFmt w:val="lowerRoman"/>
      <w:lvlText w:val="%3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FC6BD0">
      <w:start w:val="1"/>
      <w:numFmt w:val="decimal"/>
      <w:lvlText w:val="%4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96AAEE">
      <w:start w:val="1"/>
      <w:numFmt w:val="lowerLetter"/>
      <w:lvlText w:val="%5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D06288">
      <w:start w:val="1"/>
      <w:numFmt w:val="lowerRoman"/>
      <w:lvlText w:val="%6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1481BA">
      <w:start w:val="1"/>
      <w:numFmt w:val="decimal"/>
      <w:lvlText w:val="%7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626F98">
      <w:start w:val="1"/>
      <w:numFmt w:val="lowerLetter"/>
      <w:lvlText w:val="%8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202C36">
      <w:start w:val="1"/>
      <w:numFmt w:val="lowerRoman"/>
      <w:lvlText w:val="%9"/>
      <w:lvlJc w:val="left"/>
      <w:pPr>
        <w:ind w:left="59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5" w15:restartNumberingAfterBreak="0">
    <w:nsid w:val="7AA14D9D"/>
    <w:multiLevelType w:val="multilevel"/>
    <w:tmpl w:val="859EA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6" w15:restartNumberingAfterBreak="0">
    <w:nsid w:val="7AA3211F"/>
    <w:multiLevelType w:val="multilevel"/>
    <w:tmpl w:val="A80C41C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7" w15:restartNumberingAfterBreak="0">
    <w:nsid w:val="7BE2734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8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CE4053A"/>
    <w:multiLevelType w:val="multilevel"/>
    <w:tmpl w:val="7B525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7CFF1997"/>
    <w:multiLevelType w:val="hybridMultilevel"/>
    <w:tmpl w:val="D920186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52"/>
  </w:num>
  <w:num w:numId="2" w16cid:durableId="1746144261">
    <w:abstractNumId w:val="96"/>
  </w:num>
  <w:num w:numId="3" w16cid:durableId="67659424">
    <w:abstractNumId w:val="9"/>
  </w:num>
  <w:num w:numId="4" w16cid:durableId="926495466">
    <w:abstractNumId w:val="28"/>
  </w:num>
  <w:num w:numId="5" w16cid:durableId="334846781">
    <w:abstractNumId w:val="30"/>
  </w:num>
  <w:num w:numId="6" w16cid:durableId="268901877">
    <w:abstractNumId w:val="74"/>
  </w:num>
  <w:num w:numId="7" w16cid:durableId="964391034">
    <w:abstractNumId w:val="7"/>
  </w:num>
  <w:num w:numId="8" w16cid:durableId="629943599">
    <w:abstractNumId w:val="11"/>
  </w:num>
  <w:num w:numId="9" w16cid:durableId="781920460">
    <w:abstractNumId w:val="90"/>
  </w:num>
  <w:num w:numId="10" w16cid:durableId="564031004">
    <w:abstractNumId w:val="87"/>
  </w:num>
  <w:num w:numId="11" w16cid:durableId="2023898975">
    <w:abstractNumId w:val="123"/>
  </w:num>
  <w:num w:numId="12" w16cid:durableId="1377193772">
    <w:abstractNumId w:val="84"/>
  </w:num>
  <w:num w:numId="13" w16cid:durableId="386295441">
    <w:abstractNumId w:val="36"/>
  </w:num>
  <w:num w:numId="14" w16cid:durableId="1843742783">
    <w:abstractNumId w:val="51"/>
  </w:num>
  <w:num w:numId="15" w16cid:durableId="1586109452">
    <w:abstractNumId w:val="19"/>
  </w:num>
  <w:num w:numId="16" w16cid:durableId="670255275">
    <w:abstractNumId w:val="40"/>
  </w:num>
  <w:num w:numId="17" w16cid:durableId="1338536891">
    <w:abstractNumId w:val="76"/>
  </w:num>
  <w:num w:numId="18" w16cid:durableId="1146161921">
    <w:abstractNumId w:val="57"/>
  </w:num>
  <w:num w:numId="19" w16cid:durableId="916287838">
    <w:abstractNumId w:val="85"/>
  </w:num>
  <w:num w:numId="20" w16cid:durableId="1511530531">
    <w:abstractNumId w:val="48"/>
  </w:num>
  <w:num w:numId="21" w16cid:durableId="273707967">
    <w:abstractNumId w:val="49"/>
  </w:num>
  <w:num w:numId="22" w16cid:durableId="1858614569">
    <w:abstractNumId w:val="52"/>
    <w:lvlOverride w:ilvl="0">
      <w:startOverride w:val="1"/>
    </w:lvlOverride>
  </w:num>
  <w:num w:numId="23" w16cid:durableId="866141873">
    <w:abstractNumId w:val="8"/>
  </w:num>
  <w:num w:numId="24" w16cid:durableId="1630042047">
    <w:abstractNumId w:val="126"/>
  </w:num>
  <w:num w:numId="25" w16cid:durableId="866023454">
    <w:abstractNumId w:val="64"/>
  </w:num>
  <w:num w:numId="26" w16cid:durableId="1896503369">
    <w:abstractNumId w:val="9"/>
    <w:lvlOverride w:ilvl="0">
      <w:startOverride w:val="1"/>
    </w:lvlOverride>
  </w:num>
  <w:num w:numId="27" w16cid:durableId="769813283">
    <w:abstractNumId w:val="28"/>
    <w:lvlOverride w:ilvl="0">
      <w:startOverride w:val="1"/>
    </w:lvlOverride>
  </w:num>
  <w:num w:numId="28" w16cid:durableId="602416171">
    <w:abstractNumId w:val="100"/>
  </w:num>
  <w:num w:numId="29" w16cid:durableId="382875811">
    <w:abstractNumId w:val="32"/>
  </w:num>
  <w:num w:numId="30" w16cid:durableId="1471706684">
    <w:abstractNumId w:val="11"/>
    <w:lvlOverride w:ilvl="0">
      <w:startOverride w:val="1"/>
    </w:lvlOverride>
  </w:num>
  <w:num w:numId="31" w16cid:durableId="762453277">
    <w:abstractNumId w:val="1"/>
  </w:num>
  <w:num w:numId="32" w16cid:durableId="381952119">
    <w:abstractNumId w:val="86"/>
  </w:num>
  <w:num w:numId="33" w16cid:durableId="1408459683">
    <w:abstractNumId w:val="0"/>
  </w:num>
  <w:num w:numId="34" w16cid:durableId="711657051">
    <w:abstractNumId w:val="106"/>
  </w:num>
  <w:num w:numId="35" w16cid:durableId="1955988178">
    <w:abstractNumId w:val="29"/>
  </w:num>
  <w:num w:numId="36" w16cid:durableId="162206679">
    <w:abstractNumId w:val="35"/>
  </w:num>
  <w:num w:numId="37" w16cid:durableId="1717120705">
    <w:abstractNumId w:val="117"/>
  </w:num>
  <w:num w:numId="38" w16cid:durableId="976763066">
    <w:abstractNumId w:val="122"/>
  </w:num>
  <w:num w:numId="39" w16cid:durableId="212163111">
    <w:abstractNumId w:val="53"/>
  </w:num>
  <w:num w:numId="40" w16cid:durableId="515583318">
    <w:abstractNumId w:val="41"/>
  </w:num>
  <w:num w:numId="41" w16cid:durableId="1815947706">
    <w:abstractNumId w:val="91"/>
  </w:num>
  <w:num w:numId="42" w16cid:durableId="1360207664">
    <w:abstractNumId w:val="43"/>
  </w:num>
  <w:num w:numId="43" w16cid:durableId="1319311154">
    <w:abstractNumId w:val="34"/>
  </w:num>
  <w:num w:numId="44" w16cid:durableId="68969146">
    <w:abstractNumId w:val="56"/>
  </w:num>
  <w:num w:numId="45" w16cid:durableId="1778060974">
    <w:abstractNumId w:val="120"/>
  </w:num>
  <w:num w:numId="46" w16cid:durableId="1796753309">
    <w:abstractNumId w:val="18"/>
  </w:num>
  <w:num w:numId="47" w16cid:durableId="395860852">
    <w:abstractNumId w:val="97"/>
  </w:num>
  <w:num w:numId="48" w16cid:durableId="1784225580">
    <w:abstractNumId w:val="68"/>
  </w:num>
  <w:num w:numId="49" w16cid:durableId="260450377">
    <w:abstractNumId w:val="128"/>
  </w:num>
  <w:num w:numId="50" w16cid:durableId="1795564925">
    <w:abstractNumId w:val="98"/>
  </w:num>
  <w:num w:numId="51" w16cid:durableId="1742294907">
    <w:abstractNumId w:val="78"/>
  </w:num>
  <w:num w:numId="52" w16cid:durableId="2100759195">
    <w:abstractNumId w:val="61"/>
  </w:num>
  <w:num w:numId="53" w16cid:durableId="1959723912">
    <w:abstractNumId w:val="113"/>
  </w:num>
  <w:num w:numId="54" w16cid:durableId="1968076007">
    <w:abstractNumId w:val="38"/>
  </w:num>
  <w:num w:numId="55" w16cid:durableId="1185441722">
    <w:abstractNumId w:val="93"/>
  </w:num>
  <w:num w:numId="56" w16cid:durableId="436367548">
    <w:abstractNumId w:val="23"/>
  </w:num>
  <w:num w:numId="57" w16cid:durableId="1176765692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7"/>
  </w:num>
  <w:num w:numId="60" w16cid:durableId="1352301284">
    <w:abstractNumId w:val="10"/>
  </w:num>
  <w:num w:numId="61" w16cid:durableId="501163962">
    <w:abstractNumId w:val="88"/>
  </w:num>
  <w:num w:numId="62" w16cid:durableId="559445208">
    <w:abstractNumId w:val="50"/>
  </w:num>
  <w:num w:numId="63" w16cid:durableId="944264759">
    <w:abstractNumId w:val="82"/>
  </w:num>
  <w:num w:numId="64" w16cid:durableId="2063097476">
    <w:abstractNumId w:val="114"/>
  </w:num>
  <w:num w:numId="65" w16cid:durableId="123744223">
    <w:abstractNumId w:val="103"/>
  </w:num>
  <w:num w:numId="66" w16cid:durableId="1803305459">
    <w:abstractNumId w:val="101"/>
  </w:num>
  <w:num w:numId="67" w16cid:durableId="961154858">
    <w:abstractNumId w:val="59"/>
  </w:num>
  <w:num w:numId="68" w16cid:durableId="826827194">
    <w:abstractNumId w:val="24"/>
  </w:num>
  <w:num w:numId="69" w16cid:durableId="651368747">
    <w:abstractNumId w:val="102"/>
  </w:num>
  <w:num w:numId="70" w16cid:durableId="1197155317">
    <w:abstractNumId w:val="71"/>
  </w:num>
  <w:num w:numId="71" w16cid:durableId="1029603067">
    <w:abstractNumId w:val="94"/>
  </w:num>
  <w:num w:numId="72" w16cid:durableId="1220896638">
    <w:abstractNumId w:val="39"/>
  </w:num>
  <w:num w:numId="73" w16cid:durableId="1637252643">
    <w:abstractNumId w:val="111"/>
  </w:num>
  <w:num w:numId="74" w16cid:durableId="64184257">
    <w:abstractNumId w:val="79"/>
  </w:num>
  <w:num w:numId="75" w16cid:durableId="353531874">
    <w:abstractNumId w:val="62"/>
  </w:num>
  <w:num w:numId="76" w16cid:durableId="1667247956">
    <w:abstractNumId w:val="110"/>
  </w:num>
  <w:num w:numId="77" w16cid:durableId="879559771">
    <w:abstractNumId w:val="54"/>
  </w:num>
  <w:num w:numId="78" w16cid:durableId="1874418709">
    <w:abstractNumId w:val="124"/>
  </w:num>
  <w:num w:numId="79" w16cid:durableId="321391929">
    <w:abstractNumId w:val="69"/>
  </w:num>
  <w:num w:numId="80" w16cid:durableId="1645503741">
    <w:abstractNumId w:val="42"/>
  </w:num>
  <w:num w:numId="81" w16cid:durableId="1700817282">
    <w:abstractNumId w:val="27"/>
  </w:num>
  <w:num w:numId="82" w16cid:durableId="490488008">
    <w:abstractNumId w:val="45"/>
  </w:num>
  <w:num w:numId="83" w16cid:durableId="840856487">
    <w:abstractNumId w:val="47"/>
  </w:num>
  <w:num w:numId="84" w16cid:durableId="270089132">
    <w:abstractNumId w:val="65"/>
  </w:num>
  <w:num w:numId="85" w16cid:durableId="268512454">
    <w:abstractNumId w:val="37"/>
  </w:num>
  <w:num w:numId="86" w16cid:durableId="1542329826">
    <w:abstractNumId w:val="89"/>
  </w:num>
  <w:num w:numId="87" w16cid:durableId="1916239167">
    <w:abstractNumId w:val="104"/>
  </w:num>
  <w:num w:numId="88" w16cid:durableId="1681933023">
    <w:abstractNumId w:val="44"/>
  </w:num>
  <w:num w:numId="89" w16cid:durableId="707531245">
    <w:abstractNumId w:val="75"/>
  </w:num>
  <w:num w:numId="90" w16cid:durableId="1267036445">
    <w:abstractNumId w:val="21"/>
  </w:num>
  <w:num w:numId="91" w16cid:durableId="536044841">
    <w:abstractNumId w:val="127"/>
  </w:num>
  <w:num w:numId="92" w16cid:durableId="213200343">
    <w:abstractNumId w:val="116"/>
  </w:num>
  <w:num w:numId="93" w16cid:durableId="995843878">
    <w:abstractNumId w:val="6"/>
  </w:num>
  <w:num w:numId="94" w16cid:durableId="1307398415">
    <w:abstractNumId w:val="66"/>
  </w:num>
  <w:num w:numId="95" w16cid:durableId="462239639">
    <w:abstractNumId w:val="26"/>
  </w:num>
  <w:num w:numId="96" w16cid:durableId="1587962378">
    <w:abstractNumId w:val="15"/>
  </w:num>
  <w:num w:numId="97" w16cid:durableId="1360163324">
    <w:abstractNumId w:val="109"/>
  </w:num>
  <w:num w:numId="98" w16cid:durableId="2111729700">
    <w:abstractNumId w:val="14"/>
  </w:num>
  <w:num w:numId="99" w16cid:durableId="1644196272">
    <w:abstractNumId w:val="70"/>
  </w:num>
  <w:num w:numId="100" w16cid:durableId="1831754436">
    <w:abstractNumId w:val="46"/>
  </w:num>
  <w:num w:numId="101" w16cid:durableId="1249466522">
    <w:abstractNumId w:val="115"/>
  </w:num>
  <w:num w:numId="102" w16cid:durableId="1638606230">
    <w:abstractNumId w:val="58"/>
  </w:num>
  <w:num w:numId="103" w16cid:durableId="644237378">
    <w:abstractNumId w:val="33"/>
  </w:num>
  <w:num w:numId="104" w16cid:durableId="1361054914">
    <w:abstractNumId w:val="77"/>
  </w:num>
  <w:num w:numId="105" w16cid:durableId="1223174228">
    <w:abstractNumId w:val="130"/>
  </w:num>
  <w:num w:numId="106" w16cid:durableId="1510871110">
    <w:abstractNumId w:val="22"/>
  </w:num>
  <w:num w:numId="107" w16cid:durableId="1556041024">
    <w:abstractNumId w:val="118"/>
  </w:num>
  <w:num w:numId="108" w16cid:durableId="307631883">
    <w:abstractNumId w:val="67"/>
  </w:num>
  <w:num w:numId="109" w16cid:durableId="100028412">
    <w:abstractNumId w:val="72"/>
  </w:num>
  <w:num w:numId="110" w16cid:durableId="881601650">
    <w:abstractNumId w:val="83"/>
  </w:num>
  <w:num w:numId="111" w16cid:durableId="1241256394">
    <w:abstractNumId w:val="73"/>
  </w:num>
  <w:num w:numId="112" w16cid:durableId="2093818235">
    <w:abstractNumId w:val="12"/>
  </w:num>
  <w:num w:numId="113" w16cid:durableId="1802846118">
    <w:abstractNumId w:val="16"/>
  </w:num>
  <w:num w:numId="114" w16cid:durableId="1374308158">
    <w:abstractNumId w:val="13"/>
  </w:num>
  <w:num w:numId="115" w16cid:durableId="1810171883">
    <w:abstractNumId w:val="125"/>
  </w:num>
  <w:num w:numId="116" w16cid:durableId="203102625">
    <w:abstractNumId w:val="31"/>
  </w:num>
  <w:num w:numId="117" w16cid:durableId="1314868016">
    <w:abstractNumId w:val="60"/>
  </w:num>
  <w:num w:numId="118" w16cid:durableId="1046956290">
    <w:abstractNumId w:val="107"/>
  </w:num>
  <w:num w:numId="119" w16cid:durableId="603071043">
    <w:abstractNumId w:val="129"/>
  </w:num>
  <w:num w:numId="120" w16cid:durableId="1716389607">
    <w:abstractNumId w:val="20"/>
  </w:num>
  <w:num w:numId="121" w16cid:durableId="346061333">
    <w:abstractNumId w:val="81"/>
  </w:num>
  <w:num w:numId="122" w16cid:durableId="1661234901">
    <w:abstractNumId w:val="92"/>
  </w:num>
  <w:num w:numId="123" w16cid:durableId="158889041">
    <w:abstractNumId w:val="25"/>
  </w:num>
  <w:num w:numId="124" w16cid:durableId="1722442578">
    <w:abstractNumId w:val="121"/>
  </w:num>
  <w:num w:numId="125" w16cid:durableId="649556280">
    <w:abstractNumId w:val="112"/>
  </w:num>
  <w:num w:numId="126" w16cid:durableId="970088821">
    <w:abstractNumId w:val="55"/>
  </w:num>
  <w:num w:numId="127" w16cid:durableId="1014378839">
    <w:abstractNumId w:val="95"/>
  </w:num>
  <w:num w:numId="128" w16cid:durableId="528101582">
    <w:abstractNumId w:val="80"/>
  </w:num>
  <w:num w:numId="129" w16cid:durableId="1141575854">
    <w:abstractNumId w:val="105"/>
  </w:num>
  <w:num w:numId="130" w16cid:durableId="1870289885">
    <w:abstractNumId w:val="119"/>
  </w:num>
  <w:num w:numId="131" w16cid:durableId="1025595381">
    <w:abstractNumId w:val="10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22E1C"/>
    <w:rsid w:val="00026AC9"/>
    <w:rsid w:val="00037C2C"/>
    <w:rsid w:val="00054453"/>
    <w:rsid w:val="00062511"/>
    <w:rsid w:val="00081B8E"/>
    <w:rsid w:val="00090E84"/>
    <w:rsid w:val="000A4101"/>
    <w:rsid w:val="000C0893"/>
    <w:rsid w:val="000D081B"/>
    <w:rsid w:val="000D1657"/>
    <w:rsid w:val="000D782B"/>
    <w:rsid w:val="000F720C"/>
    <w:rsid w:val="00105932"/>
    <w:rsid w:val="00144FE8"/>
    <w:rsid w:val="0015463C"/>
    <w:rsid w:val="00157E06"/>
    <w:rsid w:val="00162066"/>
    <w:rsid w:val="001648DE"/>
    <w:rsid w:val="0016630B"/>
    <w:rsid w:val="001A76B9"/>
    <w:rsid w:val="001B2D27"/>
    <w:rsid w:val="001C7E2E"/>
    <w:rsid w:val="00202DC6"/>
    <w:rsid w:val="00204F26"/>
    <w:rsid w:val="00222D77"/>
    <w:rsid w:val="00251074"/>
    <w:rsid w:val="002600FD"/>
    <w:rsid w:val="00261393"/>
    <w:rsid w:val="00276D61"/>
    <w:rsid w:val="002843F4"/>
    <w:rsid w:val="002E4438"/>
    <w:rsid w:val="002E75BF"/>
    <w:rsid w:val="002F19D9"/>
    <w:rsid w:val="002F7278"/>
    <w:rsid w:val="00357925"/>
    <w:rsid w:val="00371B93"/>
    <w:rsid w:val="003A3BF4"/>
    <w:rsid w:val="003B4E81"/>
    <w:rsid w:val="003D6913"/>
    <w:rsid w:val="003E2795"/>
    <w:rsid w:val="003F29B7"/>
    <w:rsid w:val="00400646"/>
    <w:rsid w:val="00406AE5"/>
    <w:rsid w:val="00412488"/>
    <w:rsid w:val="00417B77"/>
    <w:rsid w:val="00456DC1"/>
    <w:rsid w:val="00460970"/>
    <w:rsid w:val="004A03E7"/>
    <w:rsid w:val="004B4546"/>
    <w:rsid w:val="004C694F"/>
    <w:rsid w:val="004C7F68"/>
    <w:rsid w:val="004F4821"/>
    <w:rsid w:val="0051093B"/>
    <w:rsid w:val="00520E29"/>
    <w:rsid w:val="0052316B"/>
    <w:rsid w:val="00543ED4"/>
    <w:rsid w:val="00565C69"/>
    <w:rsid w:val="00575ACF"/>
    <w:rsid w:val="005760C2"/>
    <w:rsid w:val="005821F1"/>
    <w:rsid w:val="005B06E9"/>
    <w:rsid w:val="005C3809"/>
    <w:rsid w:val="005C5E39"/>
    <w:rsid w:val="005D04E9"/>
    <w:rsid w:val="005F1D0A"/>
    <w:rsid w:val="0060036C"/>
    <w:rsid w:val="00615D8A"/>
    <w:rsid w:val="006556B1"/>
    <w:rsid w:val="0069583E"/>
    <w:rsid w:val="006A7FE0"/>
    <w:rsid w:val="006C0A15"/>
    <w:rsid w:val="006C3070"/>
    <w:rsid w:val="006E4EB0"/>
    <w:rsid w:val="006F3363"/>
    <w:rsid w:val="007563BB"/>
    <w:rsid w:val="007830C6"/>
    <w:rsid w:val="00797283"/>
    <w:rsid w:val="007A1D68"/>
    <w:rsid w:val="007A29EE"/>
    <w:rsid w:val="007D3418"/>
    <w:rsid w:val="007E0778"/>
    <w:rsid w:val="007E3296"/>
    <w:rsid w:val="00801882"/>
    <w:rsid w:val="00806BC0"/>
    <w:rsid w:val="0081448B"/>
    <w:rsid w:val="0081638C"/>
    <w:rsid w:val="0082741D"/>
    <w:rsid w:val="00846236"/>
    <w:rsid w:val="0085156D"/>
    <w:rsid w:val="00861B3B"/>
    <w:rsid w:val="00873930"/>
    <w:rsid w:val="008817DB"/>
    <w:rsid w:val="008845B8"/>
    <w:rsid w:val="0089589C"/>
    <w:rsid w:val="008A18EF"/>
    <w:rsid w:val="008A709B"/>
    <w:rsid w:val="008B19B0"/>
    <w:rsid w:val="008D7C5E"/>
    <w:rsid w:val="008E04FA"/>
    <w:rsid w:val="00943266"/>
    <w:rsid w:val="0096437D"/>
    <w:rsid w:val="00976FE0"/>
    <w:rsid w:val="00991A67"/>
    <w:rsid w:val="009D01BD"/>
    <w:rsid w:val="009E655D"/>
    <w:rsid w:val="009F1D02"/>
    <w:rsid w:val="00A033CC"/>
    <w:rsid w:val="00A10030"/>
    <w:rsid w:val="00A14634"/>
    <w:rsid w:val="00A27D34"/>
    <w:rsid w:val="00A40DEB"/>
    <w:rsid w:val="00A47D52"/>
    <w:rsid w:val="00A6351B"/>
    <w:rsid w:val="00A72A8F"/>
    <w:rsid w:val="00A91EC3"/>
    <w:rsid w:val="00A93918"/>
    <w:rsid w:val="00AA56EC"/>
    <w:rsid w:val="00AA6F5B"/>
    <w:rsid w:val="00AD1375"/>
    <w:rsid w:val="00AD5219"/>
    <w:rsid w:val="00AD7E93"/>
    <w:rsid w:val="00B151D1"/>
    <w:rsid w:val="00B161B2"/>
    <w:rsid w:val="00B203A9"/>
    <w:rsid w:val="00B23E21"/>
    <w:rsid w:val="00B30AEF"/>
    <w:rsid w:val="00B4784A"/>
    <w:rsid w:val="00B612D1"/>
    <w:rsid w:val="00B655AD"/>
    <w:rsid w:val="00B911AC"/>
    <w:rsid w:val="00BA2A92"/>
    <w:rsid w:val="00BC1FB1"/>
    <w:rsid w:val="00BF3F6F"/>
    <w:rsid w:val="00C37177"/>
    <w:rsid w:val="00C71DBD"/>
    <w:rsid w:val="00CB1234"/>
    <w:rsid w:val="00CB70B2"/>
    <w:rsid w:val="00CC7A59"/>
    <w:rsid w:val="00CE3B5A"/>
    <w:rsid w:val="00CF0FA3"/>
    <w:rsid w:val="00D0182E"/>
    <w:rsid w:val="00D07E95"/>
    <w:rsid w:val="00D133D9"/>
    <w:rsid w:val="00D1516D"/>
    <w:rsid w:val="00D25583"/>
    <w:rsid w:val="00D461CC"/>
    <w:rsid w:val="00D67953"/>
    <w:rsid w:val="00D7432E"/>
    <w:rsid w:val="00D75F9D"/>
    <w:rsid w:val="00DA2B4C"/>
    <w:rsid w:val="00DA7757"/>
    <w:rsid w:val="00DB0C84"/>
    <w:rsid w:val="00DD0783"/>
    <w:rsid w:val="00DE0A3E"/>
    <w:rsid w:val="00DE5C3D"/>
    <w:rsid w:val="00DF3AED"/>
    <w:rsid w:val="00E2106F"/>
    <w:rsid w:val="00E21808"/>
    <w:rsid w:val="00E34B75"/>
    <w:rsid w:val="00E42A8A"/>
    <w:rsid w:val="00E659CE"/>
    <w:rsid w:val="00E7069C"/>
    <w:rsid w:val="00E85E56"/>
    <w:rsid w:val="00EA5437"/>
    <w:rsid w:val="00EC45A1"/>
    <w:rsid w:val="00ED6D14"/>
    <w:rsid w:val="00EE3D6F"/>
    <w:rsid w:val="00EF1FE3"/>
    <w:rsid w:val="00F02C3F"/>
    <w:rsid w:val="00F606F7"/>
    <w:rsid w:val="00F70065"/>
    <w:rsid w:val="00F8279C"/>
    <w:rsid w:val="00F82A5B"/>
    <w:rsid w:val="00F83A6D"/>
    <w:rsid w:val="00F957A6"/>
    <w:rsid w:val="00FA0154"/>
    <w:rsid w:val="00FA64F3"/>
    <w:rsid w:val="00FC3D88"/>
    <w:rsid w:val="00FC7ACB"/>
    <w:rsid w:val="00FD135A"/>
    <w:rsid w:val="00FE1152"/>
    <w:rsid w:val="00FE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4101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spacing w:before="240" w:after="60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List bullet,Kolorowa lista — akcent 11,Średnia siatka 1 — akcent 21,Akapit z listą numerowaną,Podsis rysunku,L1,Akapit z listą5,normalny tekst,2 heading,A_wyliczenie,K-P_odwolanie,CW_Lista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uiPriority w:val="99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List bullet Znak,Kolorowa lista — akcent 11 Znak,Średnia siatka 1 — akcent 21 Znak,Akapit z listą numerowaną Znak,Podsis rysunku Znak,L1 Znak,Akapit z listą5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spacing w:after="200" w:line="276" w:lineRule="auto"/>
      <w:ind w:left="720"/>
    </w:pPr>
  </w:style>
  <w:style w:type="paragraph" w:styleId="Tytu">
    <w:name w:val="Title"/>
    <w:aliases w:val=" Znak"/>
    <w:basedOn w:val="Normalny"/>
    <w:link w:val="TytuZnak"/>
    <w:qFormat/>
    <w:rsid w:val="0069583E"/>
    <w:pPr>
      <w:jc w:val="center"/>
    </w:pPr>
    <w:rPr>
      <w:b/>
      <w:szCs w:val="20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</w:style>
  <w:style w:type="paragraph" w:customStyle="1" w:styleId="Wcicienormalne1">
    <w:name w:val="Wcięcie normalne1"/>
    <w:basedOn w:val="Normalny"/>
    <w:rsid w:val="0069583E"/>
    <w:pPr>
      <w:ind w:left="708"/>
    </w:pPr>
    <w:rPr>
      <w:rFonts w:ascii="Arial PL" w:hAnsi="Arial PL" w:cs="Tms Rmn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jc w:val="both"/>
    </w:pPr>
    <w:rPr>
      <w:rFonts w:ascii="Arial PL" w:hAnsi="Arial PL" w:cs="Tms Rmn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69583E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ind w:left="7080" w:firstLine="708"/>
      <w:jc w:val="right"/>
    </w:pPr>
    <w:rPr>
      <w:b/>
      <w:sz w:val="2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numPr>
        <w:numId w:val="31"/>
      </w:numPr>
      <w:tabs>
        <w:tab w:val="clear" w:pos="643"/>
      </w:tabs>
      <w:spacing w:line="360" w:lineRule="auto"/>
      <w:ind w:left="0" w:firstLine="0"/>
      <w:jc w:val="both"/>
    </w:pPr>
    <w:rPr>
      <w:rFonts w:ascii="Tahoma" w:hAnsi="Tahoma"/>
      <w:iCs/>
    </w:rPr>
  </w:style>
  <w:style w:type="paragraph" w:styleId="Tekstpodstawowy2">
    <w:name w:val="Body Text 2"/>
    <w:basedOn w:val="Normalny"/>
    <w:link w:val="Tekstpodstawowy2Znak"/>
    <w:rsid w:val="0069583E"/>
    <w:pPr>
      <w:spacing w:after="120" w:line="480" w:lineRule="auto"/>
    </w:pPr>
    <w:rPr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</w:style>
  <w:style w:type="paragraph" w:customStyle="1" w:styleId="Akapitzlist2">
    <w:name w:val="Akapit z listą2"/>
    <w:basedOn w:val="Normalny"/>
    <w:rsid w:val="0069583E"/>
    <w:pPr>
      <w:ind w:left="708"/>
    </w:pPr>
    <w:rPr>
      <w:sz w:val="20"/>
      <w:szCs w:val="20"/>
    </w:rPr>
  </w:style>
  <w:style w:type="paragraph" w:customStyle="1" w:styleId="Znak1">
    <w:name w:val="Znak1"/>
    <w:basedOn w:val="Normalny"/>
    <w:rsid w:val="0069583E"/>
  </w:style>
  <w:style w:type="paragraph" w:customStyle="1" w:styleId="ZnakZnak1">
    <w:name w:val="Znak Znak1"/>
    <w:basedOn w:val="Normalny"/>
    <w:rsid w:val="0069583E"/>
    <w:rPr>
      <w:rFonts w:ascii="Arial" w:hAnsi="Arial" w:cs="Arial"/>
    </w:rPr>
  </w:style>
  <w:style w:type="paragraph" w:customStyle="1" w:styleId="ZnakZnakZnakZnak1">
    <w:name w:val="Znak Znak Znak Znak1"/>
    <w:basedOn w:val="Normalny"/>
    <w:rsid w:val="0069583E"/>
  </w:style>
  <w:style w:type="paragraph" w:customStyle="1" w:styleId="TEKSTRII">
    <w:name w:val="TEKST_R_II"/>
    <w:basedOn w:val="Normalny"/>
    <w:rsid w:val="0069583E"/>
    <w:pPr>
      <w:numPr>
        <w:numId w:val="32"/>
      </w:numPr>
    </w:pPr>
    <w:rPr>
      <w:kern w:val="32"/>
    </w:rPr>
  </w:style>
  <w:style w:type="paragraph" w:customStyle="1" w:styleId="Tekstpodstawowywcity32">
    <w:name w:val="Tekst podstawowy wcięty 32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spacing w:before="100" w:beforeAutospacing="1" w:after="100" w:afterAutospacing="1"/>
    </w:p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ind w:left="708"/>
    </w:pPr>
    <w:rPr>
      <w:sz w:val="20"/>
      <w:szCs w:val="20"/>
    </w:rPr>
  </w:style>
  <w:style w:type="paragraph" w:customStyle="1" w:styleId="Tekstpodstawowywcity321">
    <w:name w:val="Tekst podstawowy wcięty 32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autoSpaceDE w:val="0"/>
      <w:adjustRightInd w:val="0"/>
      <w:spacing w:line="241" w:lineRule="atLeast"/>
    </w:pPr>
    <w:rPr>
      <w:rFonts w:ascii="HelveticaNeueLT W1G 45 Lt" w:hAnsi="HelveticaNeueLT W1G 45 Lt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rPr>
      <w:rFonts w:ascii="Tahoma" w:hAnsi="Tahoma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numPr>
        <w:numId w:val="33"/>
      </w:numPr>
      <w:contextualSpacing/>
    </w:pPr>
    <w:rPr>
      <w:rFonts w:ascii="Tahoma" w:hAnsi="Tahoma"/>
      <w:sz w:val="18"/>
      <w:szCs w:val="18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rPr>
      <w:sz w:val="20"/>
      <w:szCs w:val="20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numPr>
        <w:ilvl w:val="8"/>
      </w:numPr>
      <w:tabs>
        <w:tab w:val="num" w:pos="6480"/>
      </w:tabs>
      <w:spacing w:before="60" w:after="60"/>
      <w:ind w:left="6480" w:hanging="360"/>
      <w:jc w:val="both"/>
    </w:pPr>
  </w:style>
  <w:style w:type="paragraph" w:styleId="Zwykytekst">
    <w:name w:val="Plain Text"/>
    <w:basedOn w:val="Normalny"/>
    <w:link w:val="ZwykytekstZnak"/>
    <w:uiPriority w:val="99"/>
    <w:unhideWhenUsed/>
    <w:rsid w:val="0069583E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spacing w:after="240"/>
      <w:ind w:firstLine="1440"/>
    </w:pPr>
    <w:rPr>
      <w:rFonts w:eastAsia="Calibri"/>
      <w:kern w:val="1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character" w:customStyle="1" w:styleId="text-justify">
    <w:name w:val="text-justify"/>
    <w:basedOn w:val="Domylnaczcionkaakapitu"/>
    <w:rsid w:val="007830C6"/>
  </w:style>
  <w:style w:type="paragraph" w:customStyle="1" w:styleId="Style5">
    <w:name w:val="Style5"/>
    <w:basedOn w:val="Normalny"/>
    <w:uiPriority w:val="99"/>
    <w:rsid w:val="007830C6"/>
    <w:pPr>
      <w:autoSpaceDE w:val="0"/>
      <w:adjustRightInd w:val="0"/>
      <w:spacing w:line="206" w:lineRule="exact"/>
      <w:jc w:val="both"/>
    </w:pPr>
    <w:rPr>
      <w:rFonts w:ascii="Verdana" w:hAnsi="Verdana"/>
    </w:rPr>
  </w:style>
  <w:style w:type="character" w:customStyle="1" w:styleId="FontStyle16">
    <w:name w:val="Font Style16"/>
    <w:uiPriority w:val="99"/>
    <w:rsid w:val="007830C6"/>
    <w:rPr>
      <w:rFonts w:ascii="Verdana" w:hAnsi="Verdana" w:cs="Verdana"/>
      <w:b/>
      <w:bCs/>
      <w:sz w:val="16"/>
      <w:szCs w:val="16"/>
    </w:rPr>
  </w:style>
  <w:style w:type="character" w:customStyle="1" w:styleId="FontStyle17">
    <w:name w:val="Font Style17"/>
    <w:uiPriority w:val="99"/>
    <w:rsid w:val="007830C6"/>
    <w:rPr>
      <w:rFonts w:ascii="Verdana" w:hAnsi="Verdana" w:cs="Verdana"/>
      <w:sz w:val="16"/>
      <w:szCs w:val="16"/>
    </w:rPr>
  </w:style>
  <w:style w:type="paragraph" w:customStyle="1" w:styleId="Normalny1">
    <w:name w:val="Normalny1"/>
    <w:rsid w:val="00026AC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20</TotalTime>
  <Pages>1</Pages>
  <Words>209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19</cp:revision>
  <cp:lastPrinted>2025-09-09T18:49:00Z</cp:lastPrinted>
  <dcterms:created xsi:type="dcterms:W3CDTF">2025-09-09T18:49:00Z</dcterms:created>
  <dcterms:modified xsi:type="dcterms:W3CDTF">2026-02-18T21:47:00Z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