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946E6" w14:textId="2874D196" w:rsidR="00E5063C" w:rsidRPr="00AA73E7" w:rsidRDefault="00E5063C" w:rsidP="00E5063C">
      <w:pPr>
        <w:pStyle w:val="Nagwek"/>
        <w:jc w:val="right"/>
        <w:rPr>
          <w:rFonts w:ascii="Arial" w:eastAsia="Calibri" w:hAnsi="Arial" w:cs="Arial"/>
          <w:sz w:val="20"/>
          <w:lang w:eastAsia="zh-CN"/>
        </w:rPr>
      </w:pPr>
      <w:bookmarkStart w:id="0" w:name="_GoBack"/>
      <w:bookmarkEnd w:id="0"/>
      <w:r w:rsidRPr="00AA73E7">
        <w:rPr>
          <w:rFonts w:ascii="Arial" w:eastAsia="Calibri" w:hAnsi="Arial" w:cs="Arial"/>
          <w:sz w:val="20"/>
          <w:lang w:eastAsia="zh-CN"/>
        </w:rPr>
        <w:t>Znak sprawy: ZZL-II.272.</w:t>
      </w:r>
      <w:r w:rsidR="002A52A6" w:rsidRPr="00AA73E7">
        <w:rPr>
          <w:rFonts w:ascii="Arial" w:eastAsia="Calibri" w:hAnsi="Arial" w:cs="Arial"/>
          <w:sz w:val="20"/>
          <w:lang w:eastAsia="zh-CN"/>
        </w:rPr>
        <w:t>1</w:t>
      </w:r>
      <w:r w:rsidRPr="00AA73E7">
        <w:rPr>
          <w:rFonts w:ascii="Arial" w:eastAsia="Calibri" w:hAnsi="Arial" w:cs="Arial"/>
          <w:sz w:val="20"/>
          <w:lang w:eastAsia="zh-CN"/>
        </w:rPr>
        <w:t>.202</w:t>
      </w:r>
      <w:r w:rsidR="002A52A6" w:rsidRPr="00AA73E7">
        <w:rPr>
          <w:rFonts w:ascii="Arial" w:eastAsia="Calibri" w:hAnsi="Arial" w:cs="Arial"/>
          <w:sz w:val="20"/>
          <w:lang w:eastAsia="zh-CN"/>
        </w:rPr>
        <w:t>6</w:t>
      </w:r>
    </w:p>
    <w:p w14:paraId="10DD9D14" w14:textId="77777777" w:rsidR="006910FA" w:rsidRPr="00AA73E7" w:rsidRDefault="006910FA" w:rsidP="00D032B4">
      <w:pPr>
        <w:suppressAutoHyphens/>
        <w:spacing w:after="0" w:line="360" w:lineRule="auto"/>
        <w:ind w:left="6372"/>
        <w:jc w:val="right"/>
        <w:rPr>
          <w:rFonts w:ascii="Arial" w:eastAsia="Calibri" w:hAnsi="Arial" w:cs="Arial"/>
          <w:sz w:val="20"/>
          <w:szCs w:val="20"/>
          <w:lang w:eastAsia="zh-CN"/>
        </w:rPr>
      </w:pPr>
    </w:p>
    <w:p w14:paraId="1BFB582A" w14:textId="2738A0DA" w:rsidR="006910FA" w:rsidRPr="00AA73E7" w:rsidRDefault="006910FA" w:rsidP="00D032B4">
      <w:pPr>
        <w:suppressAutoHyphens/>
        <w:spacing w:after="0" w:line="360" w:lineRule="auto"/>
        <w:ind w:left="6372"/>
        <w:rPr>
          <w:rFonts w:ascii="Arial" w:eastAsia="Calibri" w:hAnsi="Arial" w:cs="Arial"/>
          <w:b/>
          <w:lang w:eastAsia="zh-CN"/>
        </w:rPr>
      </w:pPr>
      <w:r w:rsidRPr="00AA73E7">
        <w:rPr>
          <w:rFonts w:ascii="Arial" w:eastAsia="Calibri" w:hAnsi="Arial" w:cs="Arial"/>
          <w:b/>
          <w:lang w:eastAsia="zh-CN"/>
        </w:rPr>
        <w:t xml:space="preserve">Załącznik nr </w:t>
      </w:r>
      <w:r w:rsidR="00E5063C" w:rsidRPr="00AA73E7">
        <w:rPr>
          <w:rFonts w:ascii="Arial" w:eastAsia="Calibri" w:hAnsi="Arial" w:cs="Arial"/>
          <w:b/>
          <w:lang w:eastAsia="zh-CN"/>
        </w:rPr>
        <w:t xml:space="preserve">1C </w:t>
      </w:r>
      <w:r w:rsidRPr="00AA73E7">
        <w:rPr>
          <w:rFonts w:ascii="Arial" w:eastAsia="Calibri" w:hAnsi="Arial" w:cs="Arial"/>
          <w:b/>
          <w:lang w:eastAsia="zh-CN"/>
        </w:rPr>
        <w:t xml:space="preserve">do </w:t>
      </w:r>
      <w:r w:rsidR="00524FE8" w:rsidRPr="00AA73E7">
        <w:rPr>
          <w:rFonts w:ascii="Arial" w:eastAsia="Calibri" w:hAnsi="Arial" w:cs="Arial"/>
          <w:b/>
          <w:lang w:eastAsia="zh-CN"/>
        </w:rPr>
        <w:t>swz</w:t>
      </w:r>
    </w:p>
    <w:p w14:paraId="53500132" w14:textId="5D1CB298" w:rsidR="00B0259B" w:rsidRPr="00AA73E7" w:rsidRDefault="006910FA" w:rsidP="002D495B">
      <w:pPr>
        <w:spacing w:before="120" w:after="240" w:line="360" w:lineRule="auto"/>
        <w:rPr>
          <w:rFonts w:ascii="Arial" w:eastAsia="Calibri" w:hAnsi="Arial" w:cs="Arial"/>
          <w:bCs/>
          <w:i/>
        </w:rPr>
      </w:pPr>
      <w:r w:rsidRPr="00AA73E7">
        <w:rPr>
          <w:rFonts w:ascii="Arial" w:eastAsia="Calibri" w:hAnsi="Arial" w:cs="Arial"/>
          <w:bCs/>
          <w:i/>
        </w:rPr>
        <w:t>Projektowe postanowienia umowy w sprawie zamówienia publicznego, które zostaną wprowadzone do umowy w sprawie zamówienia publicznego – wzór umowy</w:t>
      </w:r>
    </w:p>
    <w:p w14:paraId="28FD35C1" w14:textId="0A194EC2" w:rsidR="006910FA" w:rsidRPr="00AA73E7" w:rsidRDefault="006910FA" w:rsidP="00E86A47">
      <w:pPr>
        <w:suppressAutoHyphens/>
        <w:spacing w:after="240" w:line="360" w:lineRule="auto"/>
        <w:jc w:val="center"/>
        <w:rPr>
          <w:rFonts w:ascii="Arial" w:eastAsia="Calibri" w:hAnsi="Arial" w:cs="Arial"/>
          <w:lang w:eastAsia="zh-CN"/>
        </w:rPr>
      </w:pPr>
      <w:r w:rsidRPr="00AA73E7">
        <w:rPr>
          <w:rFonts w:ascii="Arial" w:eastAsia="Calibri" w:hAnsi="Arial" w:cs="Arial"/>
          <w:b/>
          <w:lang w:eastAsia="zh-CN"/>
        </w:rPr>
        <w:t>UMOWA ZZL.II. ………./</w:t>
      </w:r>
      <w:r w:rsidR="008321E7" w:rsidRPr="00AA73E7">
        <w:rPr>
          <w:rFonts w:ascii="Arial" w:eastAsia="Calibri" w:hAnsi="Arial" w:cs="Arial"/>
          <w:b/>
          <w:lang w:eastAsia="zh-CN"/>
        </w:rPr>
        <w:t>202</w:t>
      </w:r>
      <w:r w:rsidR="002A52A6" w:rsidRPr="00AA73E7">
        <w:rPr>
          <w:rFonts w:ascii="Arial" w:eastAsia="Calibri" w:hAnsi="Arial" w:cs="Arial"/>
          <w:b/>
          <w:lang w:eastAsia="zh-CN"/>
        </w:rPr>
        <w:t>6</w:t>
      </w:r>
    </w:p>
    <w:p w14:paraId="51448D18" w14:textId="690B271B"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lang w:eastAsia="zh-CN"/>
        </w:rPr>
        <w:t>Zawarta w dniu .....</w:t>
      </w:r>
      <w:r w:rsidR="00620639" w:rsidRPr="00AA73E7">
        <w:rPr>
          <w:rFonts w:ascii="Arial" w:eastAsia="Calibri" w:hAnsi="Arial" w:cs="Arial"/>
          <w:lang w:eastAsia="zh-CN"/>
        </w:rPr>
        <w:t>........................... 202</w:t>
      </w:r>
      <w:r w:rsidR="005C210C" w:rsidRPr="00AA73E7">
        <w:rPr>
          <w:rFonts w:ascii="Arial" w:eastAsia="Calibri" w:hAnsi="Arial" w:cs="Arial"/>
          <w:lang w:eastAsia="zh-CN"/>
        </w:rPr>
        <w:t>6</w:t>
      </w:r>
      <w:r w:rsidRPr="00AA73E7">
        <w:rPr>
          <w:rFonts w:ascii="Arial" w:eastAsia="Calibri" w:hAnsi="Arial" w:cs="Arial"/>
          <w:lang w:eastAsia="zh-CN"/>
        </w:rPr>
        <w:t xml:space="preserve"> roku pomiędzy:</w:t>
      </w:r>
    </w:p>
    <w:p w14:paraId="4DE5BDD7" w14:textId="77777777"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b/>
          <w:lang w:eastAsia="zh-CN"/>
        </w:rPr>
        <w:t>Województwem Małopolskim</w:t>
      </w:r>
      <w:r w:rsidRPr="00AA73E7">
        <w:rPr>
          <w:rFonts w:ascii="Arial" w:eastAsia="Calibri" w:hAnsi="Arial" w:cs="Arial"/>
          <w:lang w:eastAsia="zh-CN"/>
        </w:rPr>
        <w:t xml:space="preserve">, z siedzibą w Krakowie przy ul. Basztowej 22, 31-156 Kraków (adres do korespondencji: ul. Racławicka 56, 30-017 Kraków), reprezentowanym przez Zarząd Województwa Małopolskiego w imieniu, którego działa …………………………………. – ………………………………….. w Departamencie ………….., zwanym dalej </w:t>
      </w:r>
      <w:r w:rsidRPr="00AA73E7">
        <w:rPr>
          <w:rFonts w:ascii="Arial" w:eastAsia="Calibri" w:hAnsi="Arial" w:cs="Arial"/>
          <w:b/>
          <w:lang w:eastAsia="zh-CN"/>
        </w:rPr>
        <w:t>Zamawiającym</w:t>
      </w:r>
      <w:r w:rsidRPr="00AA73E7">
        <w:rPr>
          <w:rFonts w:ascii="Arial" w:eastAsia="Calibri" w:hAnsi="Arial" w:cs="Arial"/>
          <w:lang w:eastAsia="zh-CN"/>
        </w:rPr>
        <w:t>,</w:t>
      </w:r>
    </w:p>
    <w:p w14:paraId="01B0BF12" w14:textId="77777777"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lang w:eastAsia="zh-CN"/>
        </w:rPr>
        <w:t>NIP: 676-21-78-337</w:t>
      </w:r>
    </w:p>
    <w:p w14:paraId="094ABEE0" w14:textId="4572788F"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lang w:eastAsia="zh-CN"/>
        </w:rPr>
        <w:t>REGON: 351554287</w:t>
      </w:r>
    </w:p>
    <w:p w14:paraId="1417E9BC" w14:textId="589F7E1C"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lang w:eastAsia="zh-CN"/>
        </w:rPr>
        <w:t xml:space="preserve">a </w:t>
      </w:r>
      <w:r w:rsidRPr="00AA73E7">
        <w:rPr>
          <w:rFonts w:ascii="Arial" w:eastAsia="Arial" w:hAnsi="Arial" w:cs="Arial"/>
          <w:bCs/>
          <w:lang w:eastAsia="zh-CN"/>
        </w:rPr>
        <w:t>……………………………………………………………………………………………..</w:t>
      </w:r>
      <w:r w:rsidR="0020038B" w:rsidRPr="00AA73E7">
        <w:rPr>
          <w:rFonts w:ascii="Arial" w:eastAsia="Arial" w:hAnsi="Arial" w:cs="Arial"/>
          <w:b/>
          <w:bCs/>
          <w:lang w:eastAsia="zh-CN"/>
        </w:rPr>
        <w:t xml:space="preserve">, </w:t>
      </w:r>
      <w:r w:rsidR="004B10BA" w:rsidRPr="00AA73E7">
        <w:rPr>
          <w:rFonts w:ascii="Arial" w:eastAsia="Arial" w:hAnsi="Arial" w:cs="Arial"/>
          <w:b/>
          <w:bCs/>
          <w:lang w:eastAsia="zh-CN"/>
        </w:rPr>
        <w:br/>
      </w:r>
      <w:r w:rsidR="0020038B" w:rsidRPr="00AA73E7">
        <w:rPr>
          <w:rFonts w:ascii="Arial" w:eastAsia="Calibri" w:hAnsi="Arial" w:cs="Arial"/>
          <w:bCs/>
          <w:lang w:eastAsia="zh-CN"/>
        </w:rPr>
        <w:t>z siedzibą w …………………………………</w:t>
      </w:r>
      <w:r w:rsidRPr="00AA73E7">
        <w:rPr>
          <w:rFonts w:ascii="Arial" w:eastAsia="Calibri" w:hAnsi="Arial" w:cs="Arial"/>
          <w:bCs/>
          <w:lang w:eastAsia="zh-CN"/>
        </w:rPr>
        <w:t xml:space="preserve">, wpisanym ………………………., reprezentowanym przez………………………………………, </w:t>
      </w:r>
      <w:r w:rsidRPr="00AA73E7">
        <w:rPr>
          <w:rFonts w:ascii="Arial" w:eastAsia="Calibri" w:hAnsi="Arial" w:cs="Arial"/>
          <w:lang w:eastAsia="zh-CN"/>
        </w:rPr>
        <w:t xml:space="preserve">zwanego dalej </w:t>
      </w:r>
      <w:r w:rsidRPr="00AA73E7">
        <w:rPr>
          <w:rFonts w:ascii="Arial" w:eastAsia="Calibri" w:hAnsi="Arial" w:cs="Arial"/>
          <w:b/>
          <w:bCs/>
          <w:lang w:eastAsia="zh-CN"/>
        </w:rPr>
        <w:t>Wykonawcą,</w:t>
      </w:r>
    </w:p>
    <w:p w14:paraId="746E8538" w14:textId="77777777" w:rsidR="006910FA" w:rsidRPr="00AA73E7" w:rsidRDefault="006910FA" w:rsidP="00D032B4">
      <w:pPr>
        <w:suppressAutoHyphens/>
        <w:spacing w:after="0" w:line="360" w:lineRule="auto"/>
        <w:rPr>
          <w:rFonts w:ascii="Arial" w:eastAsia="Calibri" w:hAnsi="Arial" w:cs="Arial"/>
          <w:lang w:eastAsia="zh-CN"/>
        </w:rPr>
      </w:pPr>
      <w:r w:rsidRPr="00AA73E7">
        <w:rPr>
          <w:rFonts w:ascii="Arial" w:eastAsia="Calibri" w:hAnsi="Arial" w:cs="Arial"/>
          <w:bCs/>
          <w:lang w:eastAsia="zh-CN"/>
        </w:rPr>
        <w:t xml:space="preserve">NIP: </w:t>
      </w:r>
      <w:r w:rsidRPr="00AA73E7">
        <w:rPr>
          <w:rFonts w:ascii="Arial" w:eastAsia="Calibri" w:hAnsi="Arial" w:cs="Arial"/>
          <w:lang w:eastAsia="zh-CN"/>
        </w:rPr>
        <w:t>…………………………….</w:t>
      </w:r>
    </w:p>
    <w:p w14:paraId="558FF59A" w14:textId="00A6A0C9" w:rsidR="00D032B4" w:rsidRPr="00AA73E7" w:rsidRDefault="006910FA" w:rsidP="00877200">
      <w:pPr>
        <w:suppressAutoHyphens/>
        <w:spacing w:after="240" w:line="360" w:lineRule="auto"/>
        <w:rPr>
          <w:rFonts w:ascii="Arial" w:eastAsia="Calibri" w:hAnsi="Arial" w:cs="Arial"/>
          <w:lang w:eastAsia="zh-CN"/>
        </w:rPr>
      </w:pPr>
      <w:r w:rsidRPr="00AA73E7">
        <w:rPr>
          <w:rFonts w:ascii="Arial" w:eastAsia="Calibri" w:hAnsi="Arial" w:cs="Arial"/>
          <w:bCs/>
          <w:lang w:eastAsia="zh-CN"/>
        </w:rPr>
        <w:t xml:space="preserve">REGON:…………………………….. </w:t>
      </w:r>
      <w:r w:rsidRPr="00AA73E7">
        <w:rPr>
          <w:rFonts w:ascii="Arial" w:eastAsia="Calibri" w:hAnsi="Arial" w:cs="Arial"/>
          <w:lang w:eastAsia="zh-CN"/>
        </w:rPr>
        <w:t>.</w:t>
      </w:r>
    </w:p>
    <w:p w14:paraId="0827D9C0" w14:textId="49179EC7" w:rsidR="006910FA" w:rsidRPr="00AA73E7" w:rsidRDefault="008975F5" w:rsidP="00F52454">
      <w:p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o następującej treści</w:t>
      </w:r>
    </w:p>
    <w:p w14:paraId="18DDD877" w14:textId="4A21ED65" w:rsidR="006D4FAA" w:rsidRPr="00AA73E7" w:rsidRDefault="006910FA" w:rsidP="00F52454">
      <w:pPr>
        <w:suppressAutoHyphens/>
        <w:spacing w:after="0" w:line="360" w:lineRule="auto"/>
        <w:jc w:val="both"/>
        <w:rPr>
          <w:rFonts w:ascii="Arial" w:hAnsi="Arial" w:cs="Arial"/>
        </w:rPr>
      </w:pPr>
      <w:r w:rsidRPr="00AA73E7">
        <w:rPr>
          <w:rFonts w:ascii="Arial" w:eastAsia="Calibri" w:hAnsi="Arial" w:cs="Arial"/>
          <w:lang w:eastAsia="zh-CN"/>
        </w:rPr>
        <w:t xml:space="preserve">Niniejsza umowa zostaje zawarta w wyniku rozstrzygnięcia postępowania o udzielenie zamówienia publicznego prowadzonego </w:t>
      </w:r>
      <w:r w:rsidRPr="00AA73E7">
        <w:rPr>
          <w:rFonts w:ascii="Arial" w:hAnsi="Arial" w:cs="Arial"/>
        </w:rPr>
        <w:t>w trybie podstawowym bez przeprowadzenia negocjacji zgodnie z art. 275 pkt 1 z uwzględnieniem przepisów stosowanych przy udzielaniu zamówień na usługi społeczne i inne szczególne usługi zgodnie z art. 359 pkt 2 ustawy</w:t>
      </w:r>
      <w:r w:rsidR="005C210C" w:rsidRPr="00AA73E7">
        <w:rPr>
          <w:rFonts w:ascii="Arial" w:hAnsi="Arial" w:cs="Arial"/>
        </w:rPr>
        <w:t xml:space="preserve"> z </w:t>
      </w:r>
      <w:r w:rsidRPr="00AA73E7">
        <w:rPr>
          <w:rFonts w:ascii="Arial" w:hAnsi="Arial" w:cs="Arial"/>
        </w:rPr>
        <w:t>dnia 11 września 2019 r. Prawo zamówień publicznych (t.j. Dz.U. z 202</w:t>
      </w:r>
      <w:r w:rsidR="00E5063C" w:rsidRPr="00AA73E7">
        <w:rPr>
          <w:rFonts w:ascii="Arial" w:hAnsi="Arial" w:cs="Arial"/>
        </w:rPr>
        <w:t>4</w:t>
      </w:r>
      <w:r w:rsidRPr="00AA73E7">
        <w:rPr>
          <w:rFonts w:ascii="Arial" w:hAnsi="Arial" w:cs="Arial"/>
        </w:rPr>
        <w:t xml:space="preserve"> poz. 1</w:t>
      </w:r>
      <w:r w:rsidR="00E5063C" w:rsidRPr="00AA73E7">
        <w:rPr>
          <w:rFonts w:ascii="Arial" w:hAnsi="Arial" w:cs="Arial"/>
        </w:rPr>
        <w:t>320</w:t>
      </w:r>
      <w:r w:rsidR="00375330" w:rsidRPr="00AA73E7">
        <w:rPr>
          <w:rFonts w:ascii="Arial" w:hAnsi="Arial" w:cs="Arial"/>
        </w:rPr>
        <w:t xml:space="preserve"> z późn. zm.</w:t>
      </w:r>
      <w:r w:rsidRPr="00AA73E7">
        <w:rPr>
          <w:rFonts w:ascii="Arial" w:hAnsi="Arial" w:cs="Arial"/>
        </w:rPr>
        <w:t>).</w:t>
      </w:r>
    </w:p>
    <w:p w14:paraId="1C96B7E3" w14:textId="77777777" w:rsidR="006910FA" w:rsidRPr="00AA73E7" w:rsidRDefault="006910FA" w:rsidP="00D032B4">
      <w:pPr>
        <w:suppressAutoHyphens/>
        <w:spacing w:after="0" w:line="360" w:lineRule="auto"/>
        <w:jc w:val="center"/>
        <w:rPr>
          <w:rFonts w:ascii="Arial" w:eastAsia="Calibri" w:hAnsi="Arial" w:cs="Arial"/>
          <w:lang w:eastAsia="zh-CN"/>
        </w:rPr>
      </w:pPr>
      <w:r w:rsidRPr="00AA73E7">
        <w:rPr>
          <w:rFonts w:ascii="Arial" w:eastAsia="Calibri" w:hAnsi="Arial" w:cs="Arial"/>
          <w:b/>
          <w:bCs/>
          <w:lang w:eastAsia="zh-CN"/>
        </w:rPr>
        <w:t>§1</w:t>
      </w:r>
    </w:p>
    <w:p w14:paraId="5D1943F3" w14:textId="77777777" w:rsidR="006910FA" w:rsidRPr="00AA73E7" w:rsidRDefault="006910FA" w:rsidP="00D032B4">
      <w:pPr>
        <w:suppressAutoHyphens/>
        <w:spacing w:after="0" w:line="360" w:lineRule="auto"/>
        <w:jc w:val="center"/>
        <w:rPr>
          <w:rFonts w:ascii="Arial" w:eastAsia="Calibri" w:hAnsi="Arial" w:cs="Arial"/>
          <w:b/>
          <w:bCs/>
          <w:lang w:eastAsia="zh-CN"/>
        </w:rPr>
      </w:pPr>
      <w:r w:rsidRPr="00AA73E7">
        <w:rPr>
          <w:rFonts w:ascii="Arial" w:eastAsia="Calibri" w:hAnsi="Arial" w:cs="Arial"/>
          <w:b/>
          <w:bCs/>
          <w:lang w:eastAsia="zh-CN"/>
        </w:rPr>
        <w:t>Przedmiot umowy</w:t>
      </w:r>
    </w:p>
    <w:p w14:paraId="470F8321" w14:textId="66319164" w:rsidR="00923709" w:rsidRPr="00AA73E7" w:rsidRDefault="00063239" w:rsidP="00560346">
      <w:pPr>
        <w:pStyle w:val="Akapitzlist"/>
        <w:numPr>
          <w:ilvl w:val="0"/>
          <w:numId w:val="24"/>
        </w:numPr>
        <w:spacing w:after="0" w:line="360" w:lineRule="auto"/>
        <w:jc w:val="both"/>
        <w:rPr>
          <w:rFonts w:ascii="Arial" w:eastAsia="Calibri" w:hAnsi="Arial" w:cs="Arial"/>
          <w:b/>
          <w:lang w:eastAsia="pl-PL"/>
        </w:rPr>
      </w:pPr>
      <w:r w:rsidRPr="00AA73E7">
        <w:rPr>
          <w:rFonts w:ascii="Arial" w:eastAsia="Calibri" w:hAnsi="Arial" w:cs="Arial"/>
        </w:rPr>
        <w:t>Przedmiotem umowy jest</w:t>
      </w:r>
      <w:r w:rsidR="00C03C45" w:rsidRPr="00AA73E7">
        <w:rPr>
          <w:rFonts w:ascii="Arial" w:hAnsi="Arial" w:cs="Arial"/>
          <w:b/>
        </w:rPr>
        <w:t xml:space="preserve"> </w:t>
      </w:r>
      <w:r w:rsidR="00E73A0C" w:rsidRPr="00AA73E7">
        <w:rPr>
          <w:rFonts w:ascii="Arial" w:eastAsia="Calibri" w:hAnsi="Arial" w:cs="Arial"/>
          <w:b/>
        </w:rPr>
        <w:t>Kompleksowa organizacja dwudniowego szkolenia wyjazdowego poza siedzibą Urzędu Marszałkowskiego Województwa Małopolskiego.</w:t>
      </w:r>
    </w:p>
    <w:p w14:paraId="08785E48" w14:textId="02244234" w:rsidR="006910FA" w:rsidRPr="00AA73E7" w:rsidRDefault="006910FA" w:rsidP="00F52454">
      <w:pPr>
        <w:numPr>
          <w:ilvl w:val="0"/>
          <w:numId w:val="2"/>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Szczegółowy opis przedmiotu zamówienia</w:t>
      </w:r>
      <w:r w:rsidR="007B4C06" w:rsidRPr="00AA73E7">
        <w:rPr>
          <w:rFonts w:ascii="Arial" w:eastAsia="Calibri" w:hAnsi="Arial" w:cs="Arial"/>
          <w:lang w:eastAsia="zh-CN"/>
        </w:rPr>
        <w:t xml:space="preserve"> (SOPZ)</w:t>
      </w:r>
      <w:r w:rsidRPr="00AA73E7">
        <w:rPr>
          <w:rFonts w:ascii="Arial" w:eastAsia="Calibri" w:hAnsi="Arial" w:cs="Arial"/>
          <w:lang w:eastAsia="zh-CN"/>
        </w:rPr>
        <w:t xml:space="preserve"> stanowi </w:t>
      </w:r>
      <w:r w:rsidRPr="00AA73E7">
        <w:rPr>
          <w:rFonts w:ascii="Arial" w:eastAsia="Calibri" w:hAnsi="Arial" w:cs="Arial"/>
          <w:b/>
          <w:lang w:eastAsia="zh-CN"/>
        </w:rPr>
        <w:t>Załącznik Nr 1</w:t>
      </w:r>
      <w:r w:rsidRPr="00AA73E7">
        <w:rPr>
          <w:rFonts w:ascii="Arial" w:eastAsia="Calibri" w:hAnsi="Arial" w:cs="Arial"/>
          <w:lang w:eastAsia="zh-CN"/>
        </w:rPr>
        <w:t xml:space="preserve"> do niniejszej umowy.</w:t>
      </w:r>
    </w:p>
    <w:p w14:paraId="535479E0" w14:textId="213A7BE1" w:rsidR="00FB41F5" w:rsidRPr="00AA73E7" w:rsidRDefault="004E1575" w:rsidP="00F52454">
      <w:pPr>
        <w:pStyle w:val="Akapitzlist"/>
        <w:numPr>
          <w:ilvl w:val="0"/>
          <w:numId w:val="2"/>
        </w:numPr>
        <w:spacing w:line="360" w:lineRule="auto"/>
        <w:jc w:val="both"/>
        <w:rPr>
          <w:rFonts w:ascii="Arial" w:hAnsi="Arial" w:cs="Arial"/>
          <w:lang w:eastAsia="zh-CN"/>
        </w:rPr>
      </w:pPr>
      <w:r w:rsidRPr="00AA73E7">
        <w:rPr>
          <w:rFonts w:ascii="Arial" w:eastAsia="Calibri" w:hAnsi="Arial" w:cs="Arial"/>
          <w:lang w:eastAsia="zh-CN"/>
        </w:rPr>
        <w:t>Szkolenie</w:t>
      </w:r>
      <w:r w:rsidR="00CD4CA6" w:rsidRPr="00AA73E7">
        <w:rPr>
          <w:rFonts w:ascii="Arial" w:eastAsia="Calibri" w:hAnsi="Arial" w:cs="Arial"/>
          <w:lang w:eastAsia="zh-CN"/>
        </w:rPr>
        <w:t xml:space="preserve"> zostanie zrealizowan</w:t>
      </w:r>
      <w:r w:rsidRPr="00AA73E7">
        <w:rPr>
          <w:rFonts w:ascii="Arial" w:eastAsia="Calibri" w:hAnsi="Arial" w:cs="Arial"/>
          <w:lang w:eastAsia="zh-CN"/>
        </w:rPr>
        <w:t>e</w:t>
      </w:r>
      <w:r w:rsidR="00CD4CA6" w:rsidRPr="00AA73E7">
        <w:rPr>
          <w:rFonts w:ascii="Arial" w:eastAsia="Calibri" w:hAnsi="Arial" w:cs="Arial"/>
          <w:lang w:eastAsia="zh-CN"/>
        </w:rPr>
        <w:t xml:space="preserve"> w hotelu, który zgodnie z Ewidencją Obiektów Hotelarskich prowadzoną przez Marszałka Województwa Małopolskiego (stan na dzień składania ofert) posiada standard minimum </w:t>
      </w:r>
      <w:r w:rsidR="00D61BE4" w:rsidRPr="00AA73E7">
        <w:rPr>
          <w:rFonts w:ascii="Arial" w:eastAsia="Calibri" w:hAnsi="Arial" w:cs="Arial"/>
          <w:lang w:eastAsia="zh-CN"/>
        </w:rPr>
        <w:t>trzy</w:t>
      </w:r>
      <w:r w:rsidR="00CD4CA6" w:rsidRPr="00AA73E7">
        <w:rPr>
          <w:rFonts w:ascii="Arial" w:eastAsia="Calibri" w:hAnsi="Arial" w:cs="Arial"/>
          <w:lang w:eastAsia="zh-CN"/>
        </w:rPr>
        <w:t xml:space="preserve">gwiazdkowy tj. w hotelu: ………..(nazwa </w:t>
      </w:r>
      <w:r w:rsidR="005B4EC7" w:rsidRPr="00AA73E7">
        <w:rPr>
          <w:rFonts w:ascii="Arial" w:eastAsia="Calibri" w:hAnsi="Arial" w:cs="Arial"/>
          <w:lang w:eastAsia="zh-CN"/>
        </w:rPr>
        <w:br/>
      </w:r>
      <w:r w:rsidR="00CD4CA6" w:rsidRPr="00AA73E7">
        <w:rPr>
          <w:rFonts w:ascii="Arial" w:eastAsia="Calibri" w:hAnsi="Arial" w:cs="Arial"/>
          <w:lang w:eastAsia="zh-CN"/>
        </w:rPr>
        <w:lastRenderedPageBreak/>
        <w:t xml:space="preserve">i adres hotelu) znajdującym się na terenie województwa małopolskiego w odległości minimum </w:t>
      </w:r>
      <w:r w:rsidR="00D61BE4" w:rsidRPr="00AA73E7">
        <w:rPr>
          <w:rFonts w:ascii="Arial" w:eastAsia="Calibri" w:hAnsi="Arial" w:cs="Arial"/>
          <w:lang w:eastAsia="zh-CN"/>
        </w:rPr>
        <w:t>3</w:t>
      </w:r>
      <w:r w:rsidR="00CD4CA6" w:rsidRPr="00AA73E7">
        <w:rPr>
          <w:rFonts w:ascii="Arial" w:eastAsia="Calibri" w:hAnsi="Arial" w:cs="Arial"/>
          <w:lang w:eastAsia="zh-CN"/>
        </w:rPr>
        <w:t>0 km</w:t>
      </w:r>
      <w:r w:rsidR="006A4A07" w:rsidRPr="00AA73E7">
        <w:rPr>
          <w:rFonts w:ascii="Arial" w:eastAsia="Calibri" w:hAnsi="Arial" w:cs="Arial"/>
          <w:lang w:eastAsia="zh-CN"/>
        </w:rPr>
        <w:t>,</w:t>
      </w:r>
      <w:r w:rsidR="00CD4CA6" w:rsidRPr="00AA73E7">
        <w:rPr>
          <w:rFonts w:ascii="Arial" w:eastAsia="Calibri" w:hAnsi="Arial" w:cs="Arial"/>
          <w:lang w:eastAsia="zh-CN"/>
        </w:rPr>
        <w:t xml:space="preserve"> a maksymalnie </w:t>
      </w:r>
      <w:r w:rsidR="00D61BE4" w:rsidRPr="00AA73E7">
        <w:rPr>
          <w:rFonts w:ascii="Arial" w:eastAsia="Calibri" w:hAnsi="Arial" w:cs="Arial"/>
          <w:lang w:eastAsia="zh-CN"/>
        </w:rPr>
        <w:t>10</w:t>
      </w:r>
      <w:r w:rsidR="00CD4CA6" w:rsidRPr="00AA73E7">
        <w:rPr>
          <w:rFonts w:ascii="Arial" w:eastAsia="Calibri" w:hAnsi="Arial" w:cs="Arial"/>
          <w:lang w:eastAsia="zh-CN"/>
        </w:rPr>
        <w:t>0 km od siedziby Urzędu Marszałkowskiego Województwa Małopolskiego przy ul. Racławickiej 56 w Krakowie (odległość liczona według najkrótszej trasy samochodowej mierzonej za pomocą Google Maps).</w:t>
      </w:r>
      <w:r w:rsidR="00FA2E36" w:rsidRPr="00AA73E7">
        <w:rPr>
          <w:rFonts w:ascii="Arial" w:eastAsia="Calibri" w:hAnsi="Arial" w:cs="Arial"/>
          <w:b/>
          <w:lang w:eastAsia="zh-CN"/>
        </w:rPr>
        <w:t xml:space="preserve"> </w:t>
      </w:r>
    </w:p>
    <w:p w14:paraId="72DD6D30" w14:textId="6CDBB1DA" w:rsidR="00FB41F5" w:rsidRPr="00AA73E7" w:rsidRDefault="00FB41F5" w:rsidP="00F52454">
      <w:pPr>
        <w:pStyle w:val="Akapitzlist"/>
        <w:numPr>
          <w:ilvl w:val="0"/>
          <w:numId w:val="2"/>
        </w:numPr>
        <w:spacing w:line="360" w:lineRule="auto"/>
        <w:jc w:val="both"/>
        <w:rPr>
          <w:rFonts w:ascii="Arial" w:eastAsia="Calibri" w:hAnsi="Arial" w:cs="Arial"/>
          <w:lang w:eastAsia="zh-CN"/>
        </w:rPr>
      </w:pPr>
      <w:r w:rsidRPr="00AA73E7">
        <w:rPr>
          <w:rFonts w:ascii="Arial" w:eastAsia="Calibri" w:hAnsi="Arial" w:cs="Arial"/>
          <w:lang w:eastAsia="zh-CN"/>
        </w:rPr>
        <w:t xml:space="preserve">Informacja o ostatecznej liczbie uczestników biorących udział w </w:t>
      </w:r>
      <w:r w:rsidR="004E1575" w:rsidRPr="00AA73E7">
        <w:rPr>
          <w:rFonts w:ascii="Arial" w:eastAsia="Calibri" w:hAnsi="Arial" w:cs="Arial"/>
          <w:lang w:eastAsia="zh-CN"/>
        </w:rPr>
        <w:t>szkoleniu</w:t>
      </w:r>
      <w:r w:rsidRPr="00AA73E7">
        <w:rPr>
          <w:rFonts w:ascii="Arial" w:eastAsia="Calibri" w:hAnsi="Arial" w:cs="Arial"/>
          <w:lang w:eastAsia="zh-CN"/>
        </w:rPr>
        <w:t xml:space="preserve">, liczbie uczestników korzystających z noclegów oraz liczbie uczestników korzystających </w:t>
      </w:r>
    </w:p>
    <w:p w14:paraId="12946DE2" w14:textId="4DC624BF" w:rsidR="000F05FB" w:rsidRPr="00AA73E7" w:rsidRDefault="00FB41F5" w:rsidP="00F52454">
      <w:pPr>
        <w:pStyle w:val="Akapitzlist"/>
        <w:spacing w:line="360" w:lineRule="auto"/>
        <w:ind w:left="360"/>
        <w:jc w:val="both"/>
        <w:rPr>
          <w:rFonts w:ascii="Arial" w:hAnsi="Arial" w:cs="Arial"/>
          <w:lang w:eastAsia="zh-CN"/>
        </w:rPr>
      </w:pPr>
      <w:r w:rsidRPr="00AA73E7">
        <w:rPr>
          <w:rFonts w:ascii="Arial" w:eastAsia="Calibri" w:hAnsi="Arial" w:cs="Arial"/>
          <w:lang w:eastAsia="zh-CN"/>
        </w:rPr>
        <w:t xml:space="preserve">z wyżywienia </w:t>
      </w:r>
      <w:r w:rsidR="00E31C9F" w:rsidRPr="00AA73E7">
        <w:rPr>
          <w:rFonts w:ascii="Arial" w:eastAsia="Calibri" w:hAnsi="Arial" w:cs="Arial"/>
          <w:lang w:eastAsia="zh-CN"/>
        </w:rPr>
        <w:t xml:space="preserve">i transportu </w:t>
      </w:r>
      <w:r w:rsidRPr="00AA73E7">
        <w:rPr>
          <w:rFonts w:ascii="Arial" w:eastAsia="Calibri" w:hAnsi="Arial" w:cs="Arial"/>
          <w:lang w:eastAsia="zh-CN"/>
        </w:rPr>
        <w:t xml:space="preserve">zostanie przekazana Wykonawcy </w:t>
      </w:r>
      <w:r w:rsidRPr="00AA73E7">
        <w:rPr>
          <w:rFonts w:ascii="Arial" w:eastAsia="Calibri" w:hAnsi="Arial" w:cs="Arial"/>
          <w:i/>
          <w:lang w:eastAsia="zh-CN"/>
        </w:rPr>
        <w:t xml:space="preserve">w przeddzień </w:t>
      </w:r>
      <w:r w:rsidR="004E1575" w:rsidRPr="00AA73E7">
        <w:rPr>
          <w:rFonts w:ascii="Arial" w:eastAsia="Calibri" w:hAnsi="Arial" w:cs="Arial"/>
          <w:i/>
          <w:lang w:eastAsia="zh-CN"/>
        </w:rPr>
        <w:t>szkolenia</w:t>
      </w:r>
      <w:r w:rsidRPr="00AA73E7">
        <w:rPr>
          <w:rFonts w:ascii="Arial" w:eastAsia="Calibri" w:hAnsi="Arial" w:cs="Arial"/>
          <w:i/>
          <w:lang w:eastAsia="zh-CN"/>
        </w:rPr>
        <w:t xml:space="preserve">/ do … dni kalendarzowych przed planowanym terminem </w:t>
      </w:r>
      <w:r w:rsidR="004E1575" w:rsidRPr="00AA73E7">
        <w:rPr>
          <w:rFonts w:ascii="Arial" w:eastAsia="Calibri" w:hAnsi="Arial" w:cs="Arial"/>
          <w:i/>
          <w:lang w:eastAsia="zh-CN"/>
        </w:rPr>
        <w:t>szkolenia</w:t>
      </w:r>
      <w:r w:rsidRPr="00AA73E7">
        <w:rPr>
          <w:rFonts w:ascii="Arial" w:eastAsia="Calibri" w:hAnsi="Arial" w:cs="Arial"/>
          <w:lang w:eastAsia="zh-CN"/>
        </w:rPr>
        <w:t xml:space="preserve">* (uzupełnić zgodnie z ofertą wykonawcy), przy czym Zamawiający przewiduje, że w </w:t>
      </w:r>
      <w:r w:rsidR="004E1575" w:rsidRPr="00AA73E7">
        <w:rPr>
          <w:rFonts w:ascii="Arial" w:eastAsia="Calibri" w:hAnsi="Arial" w:cs="Arial"/>
          <w:lang w:eastAsia="zh-CN"/>
        </w:rPr>
        <w:t>szkoleniu</w:t>
      </w:r>
      <w:r w:rsidRPr="00AA73E7">
        <w:rPr>
          <w:rFonts w:ascii="Arial" w:eastAsia="Calibri" w:hAnsi="Arial" w:cs="Arial"/>
          <w:lang w:eastAsia="zh-CN"/>
        </w:rPr>
        <w:t xml:space="preserve"> weźmie udział nie mniej niż </w:t>
      </w:r>
      <w:r w:rsidR="00D61BE4" w:rsidRPr="00AA73E7">
        <w:rPr>
          <w:rFonts w:ascii="Arial" w:eastAsia="Calibri" w:hAnsi="Arial" w:cs="Arial"/>
          <w:lang w:eastAsia="zh-CN"/>
        </w:rPr>
        <w:t>40</w:t>
      </w:r>
      <w:r w:rsidRPr="00AA73E7">
        <w:rPr>
          <w:rFonts w:ascii="Arial" w:eastAsia="Calibri" w:hAnsi="Arial" w:cs="Arial"/>
          <w:lang w:eastAsia="zh-CN"/>
        </w:rPr>
        <w:t xml:space="preserve"> osób</w:t>
      </w:r>
      <w:r w:rsidR="005C210C" w:rsidRPr="00AA73E7">
        <w:rPr>
          <w:rFonts w:ascii="Arial" w:eastAsia="Calibri" w:hAnsi="Arial" w:cs="Arial"/>
          <w:lang w:eastAsia="zh-CN"/>
        </w:rPr>
        <w:t>, ale nie więcej niż 50 osób.</w:t>
      </w:r>
    </w:p>
    <w:p w14:paraId="31AD612E" w14:textId="142F48DD" w:rsidR="00781351" w:rsidRPr="00AA73E7" w:rsidRDefault="006910FA" w:rsidP="00F52454">
      <w:pPr>
        <w:pStyle w:val="Akapitzlist"/>
        <w:numPr>
          <w:ilvl w:val="0"/>
          <w:numId w:val="2"/>
        </w:numPr>
        <w:spacing w:line="360" w:lineRule="auto"/>
        <w:jc w:val="both"/>
        <w:rPr>
          <w:rFonts w:ascii="Arial" w:eastAsia="Calibri" w:hAnsi="Arial" w:cs="Arial"/>
          <w:lang w:eastAsia="zh-CN"/>
        </w:rPr>
      </w:pPr>
      <w:r w:rsidRPr="00AA73E7">
        <w:rPr>
          <w:rFonts w:ascii="Arial" w:eastAsia="Calibri" w:hAnsi="Arial" w:cs="Arial"/>
          <w:lang w:eastAsia="zh-CN"/>
        </w:rPr>
        <w:t xml:space="preserve">Wykonawca zobowiązuje się zrealizować przedmiot umowy zgodnie z jej treścią oraz zgodnie z Formularzem oferty Wykonawcy, który </w:t>
      </w:r>
      <w:r w:rsidRPr="00AA73E7">
        <w:rPr>
          <w:rFonts w:ascii="Arial" w:eastAsia="Calibri" w:hAnsi="Arial" w:cs="Arial"/>
          <w:b/>
          <w:lang w:eastAsia="zh-CN"/>
        </w:rPr>
        <w:t>stanowi Załącznik Nr 2</w:t>
      </w:r>
      <w:r w:rsidRPr="00AA73E7">
        <w:rPr>
          <w:rFonts w:ascii="Arial" w:eastAsia="Calibri" w:hAnsi="Arial" w:cs="Arial"/>
          <w:lang w:eastAsia="zh-CN"/>
        </w:rPr>
        <w:t xml:space="preserve"> do niniejszej umowy.</w:t>
      </w:r>
    </w:p>
    <w:p w14:paraId="73AC9C44" w14:textId="77777777" w:rsidR="006910FA" w:rsidRPr="00AA73E7" w:rsidRDefault="006910FA" w:rsidP="00D032B4">
      <w:pPr>
        <w:tabs>
          <w:tab w:val="left" w:pos="360"/>
        </w:tabs>
        <w:suppressAutoHyphens/>
        <w:spacing w:after="0" w:line="360" w:lineRule="auto"/>
        <w:jc w:val="center"/>
        <w:rPr>
          <w:rFonts w:ascii="Arial" w:eastAsia="Calibri" w:hAnsi="Arial" w:cs="Arial"/>
          <w:lang w:eastAsia="zh-CN"/>
        </w:rPr>
      </w:pPr>
      <w:r w:rsidRPr="00AA73E7">
        <w:rPr>
          <w:rFonts w:ascii="Arial" w:eastAsia="Calibri" w:hAnsi="Arial" w:cs="Arial"/>
          <w:b/>
          <w:lang w:eastAsia="zh-CN"/>
        </w:rPr>
        <w:t>§2</w:t>
      </w:r>
    </w:p>
    <w:p w14:paraId="09C1DE35" w14:textId="24F6AC8A" w:rsidR="006910FA" w:rsidRPr="00AA73E7" w:rsidRDefault="006910FA" w:rsidP="00D032B4">
      <w:pPr>
        <w:tabs>
          <w:tab w:val="left" w:pos="360"/>
        </w:tabs>
        <w:suppressAutoHyphens/>
        <w:spacing w:after="0" w:line="360" w:lineRule="auto"/>
        <w:jc w:val="center"/>
        <w:rPr>
          <w:rFonts w:ascii="Arial" w:eastAsia="Calibri" w:hAnsi="Arial" w:cs="Arial"/>
          <w:b/>
          <w:lang w:eastAsia="zh-CN"/>
        </w:rPr>
      </w:pPr>
      <w:r w:rsidRPr="00AA73E7">
        <w:rPr>
          <w:rFonts w:ascii="Arial" w:eastAsia="Calibri" w:hAnsi="Arial" w:cs="Arial"/>
          <w:b/>
          <w:lang w:eastAsia="zh-CN"/>
        </w:rPr>
        <w:t>Termin realizacji umowy</w:t>
      </w:r>
    </w:p>
    <w:p w14:paraId="6D7645DB" w14:textId="6A92EB81" w:rsidR="00847615" w:rsidRPr="00AA73E7" w:rsidRDefault="006910FA" w:rsidP="00F52454">
      <w:pPr>
        <w:numPr>
          <w:ilvl w:val="0"/>
          <w:numId w:val="1"/>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Wykonawca zob</w:t>
      </w:r>
      <w:r w:rsidR="00AC55AE" w:rsidRPr="00AA73E7">
        <w:rPr>
          <w:rFonts w:ascii="Arial" w:eastAsia="Calibri" w:hAnsi="Arial" w:cs="Arial"/>
          <w:lang w:eastAsia="zh-CN"/>
        </w:rPr>
        <w:t xml:space="preserve">owiązuje się do </w:t>
      </w:r>
      <w:r w:rsidR="00BD383C" w:rsidRPr="00AA73E7">
        <w:rPr>
          <w:rFonts w:ascii="Arial" w:eastAsia="Calibri" w:hAnsi="Arial" w:cs="Arial"/>
          <w:lang w:eastAsia="zh-CN"/>
        </w:rPr>
        <w:t xml:space="preserve">wykonania </w:t>
      </w:r>
      <w:r w:rsidR="004E1575" w:rsidRPr="00AA73E7">
        <w:rPr>
          <w:rFonts w:ascii="Arial" w:eastAsia="Calibri" w:hAnsi="Arial" w:cs="Arial"/>
          <w:lang w:eastAsia="zh-CN"/>
        </w:rPr>
        <w:t>przedmiotu umowy</w:t>
      </w:r>
      <w:r w:rsidRPr="00AA73E7">
        <w:rPr>
          <w:rFonts w:ascii="Arial" w:eastAsia="Calibri" w:hAnsi="Arial" w:cs="Arial"/>
          <w:lang w:eastAsia="zh-CN"/>
        </w:rPr>
        <w:t xml:space="preserve"> oraz realizacji pozostałego zakresu wskazanego w </w:t>
      </w:r>
      <w:r w:rsidRPr="00AA73E7">
        <w:rPr>
          <w:rFonts w:ascii="Arial" w:eastAsia="Calibri" w:hAnsi="Arial" w:cs="Arial"/>
          <w:b/>
          <w:lang w:eastAsia="zh-CN"/>
        </w:rPr>
        <w:t>Załączniku Nr 1</w:t>
      </w:r>
      <w:r w:rsidRPr="00AA73E7">
        <w:rPr>
          <w:rFonts w:ascii="Arial" w:eastAsia="Calibri" w:hAnsi="Arial" w:cs="Arial"/>
          <w:lang w:eastAsia="zh-CN"/>
        </w:rPr>
        <w:t xml:space="preserve"> do niniejszej umowy w terminie</w:t>
      </w:r>
      <w:r w:rsidR="00A163FA" w:rsidRPr="00AA73E7">
        <w:rPr>
          <w:rFonts w:ascii="Arial" w:eastAsia="Calibri" w:hAnsi="Arial" w:cs="Arial"/>
          <w:lang w:eastAsia="zh-CN"/>
        </w:rPr>
        <w:t xml:space="preserve"> </w:t>
      </w:r>
      <w:r w:rsidR="00BD383C" w:rsidRPr="00AA73E7">
        <w:rPr>
          <w:rFonts w:ascii="Arial" w:eastAsia="Calibri" w:hAnsi="Arial" w:cs="Arial"/>
          <w:lang w:eastAsia="zh-CN"/>
        </w:rPr>
        <w:t>do 4 t</w:t>
      </w:r>
      <w:r w:rsidR="00D61BE4" w:rsidRPr="00AA73E7">
        <w:rPr>
          <w:rFonts w:ascii="Arial" w:eastAsia="Calibri" w:hAnsi="Arial" w:cs="Arial"/>
          <w:lang w:eastAsia="zh-CN"/>
        </w:rPr>
        <w:t>ygodni od daty podpisania umowy.</w:t>
      </w:r>
    </w:p>
    <w:p w14:paraId="1C4E30FE" w14:textId="755776C8" w:rsidR="00BD383C" w:rsidRPr="00AA73E7" w:rsidRDefault="00D61BE4" w:rsidP="00AA73E7">
      <w:pPr>
        <w:numPr>
          <w:ilvl w:val="0"/>
          <w:numId w:val="1"/>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 xml:space="preserve">Termin szkolenia zostanie ustalony z Zamawiającym w terminie do </w:t>
      </w:r>
      <w:r w:rsidR="006F54A5">
        <w:rPr>
          <w:rFonts w:ascii="Arial" w:eastAsia="Calibri" w:hAnsi="Arial" w:cs="Arial"/>
          <w:lang w:eastAsia="zh-CN"/>
        </w:rPr>
        <w:t>4 dni kalendarzowych</w:t>
      </w:r>
      <w:r w:rsidRPr="00AA73E7">
        <w:rPr>
          <w:rFonts w:ascii="Arial" w:eastAsia="Calibri" w:hAnsi="Arial" w:cs="Arial"/>
          <w:lang w:eastAsia="zh-CN"/>
        </w:rPr>
        <w:t xml:space="preserve"> od </w:t>
      </w:r>
      <w:r w:rsidR="004E1575" w:rsidRPr="00AA73E7">
        <w:rPr>
          <w:rFonts w:ascii="Arial" w:eastAsia="Calibri" w:hAnsi="Arial" w:cs="Arial"/>
          <w:lang w:eastAsia="zh-CN"/>
        </w:rPr>
        <w:t>daty</w:t>
      </w:r>
      <w:r w:rsidRPr="00AA73E7">
        <w:rPr>
          <w:rFonts w:ascii="Arial" w:eastAsia="Calibri" w:hAnsi="Arial" w:cs="Arial"/>
          <w:lang w:eastAsia="zh-CN"/>
        </w:rPr>
        <w:t xml:space="preserve"> podpisania umowy</w:t>
      </w:r>
      <w:r w:rsidR="00AC55AE" w:rsidRPr="00AA73E7">
        <w:rPr>
          <w:rFonts w:ascii="Arial" w:eastAsia="Calibri" w:hAnsi="Arial" w:cs="Arial"/>
          <w:lang w:eastAsia="zh-CN"/>
        </w:rPr>
        <w:t>.</w:t>
      </w:r>
      <w:r w:rsidR="00AA73E7" w:rsidRPr="00AA73E7">
        <w:rPr>
          <w:rFonts w:ascii="Arial" w:eastAsia="Calibri" w:hAnsi="Arial" w:cs="Arial"/>
          <w:lang w:eastAsia="zh-CN"/>
        </w:rPr>
        <w:t xml:space="preserve"> Zamawiający planuje realizacje szkoleń w dniach 9-10.04.2026 r. lub 16-17.04.2026 r. Planowe terminy szkoleń mogą ulec zmianie.</w:t>
      </w:r>
    </w:p>
    <w:p w14:paraId="69A24C04" w14:textId="77777777" w:rsidR="006910FA" w:rsidRPr="00AA73E7" w:rsidRDefault="006910FA" w:rsidP="00D032B4">
      <w:pPr>
        <w:suppressAutoHyphens/>
        <w:spacing w:after="0" w:line="360" w:lineRule="auto"/>
        <w:jc w:val="center"/>
        <w:rPr>
          <w:rFonts w:ascii="Arial" w:eastAsia="Calibri" w:hAnsi="Arial" w:cs="Arial"/>
          <w:lang w:eastAsia="zh-CN"/>
        </w:rPr>
      </w:pPr>
      <w:r w:rsidRPr="00AA73E7">
        <w:rPr>
          <w:rFonts w:ascii="Arial" w:eastAsia="Calibri" w:hAnsi="Arial" w:cs="Arial"/>
          <w:b/>
          <w:lang w:eastAsia="zh-CN"/>
        </w:rPr>
        <w:t>§3</w:t>
      </w:r>
    </w:p>
    <w:p w14:paraId="19E7A20B" w14:textId="157380DF" w:rsidR="006910FA" w:rsidRPr="00AA73E7" w:rsidRDefault="006910FA" w:rsidP="00D032B4">
      <w:pPr>
        <w:suppressAutoHyphens/>
        <w:spacing w:after="0" w:line="360" w:lineRule="auto"/>
        <w:jc w:val="center"/>
        <w:rPr>
          <w:rFonts w:ascii="Arial" w:eastAsia="Calibri" w:hAnsi="Arial" w:cs="Arial"/>
          <w:b/>
          <w:lang w:eastAsia="zh-CN"/>
        </w:rPr>
      </w:pPr>
      <w:r w:rsidRPr="00AA73E7">
        <w:rPr>
          <w:rFonts w:ascii="Arial" w:eastAsia="Calibri" w:hAnsi="Arial" w:cs="Arial"/>
          <w:b/>
          <w:lang w:eastAsia="zh-CN"/>
        </w:rPr>
        <w:t>Warunki realizacji umowy</w:t>
      </w:r>
    </w:p>
    <w:p w14:paraId="66403604" w14:textId="31A37F12" w:rsidR="006910FA" w:rsidRPr="00AA73E7" w:rsidRDefault="006910FA" w:rsidP="00F52454">
      <w:pPr>
        <w:numPr>
          <w:ilvl w:val="0"/>
          <w:numId w:val="9"/>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Wykonawca w ramach realizacji umowy</w:t>
      </w:r>
      <w:r w:rsidR="00811B89" w:rsidRPr="00AA73E7">
        <w:rPr>
          <w:rFonts w:ascii="Arial" w:eastAsia="Calibri" w:hAnsi="Arial" w:cs="Arial"/>
          <w:lang w:eastAsia="zh-CN"/>
        </w:rPr>
        <w:t xml:space="preserve">, </w:t>
      </w:r>
      <w:r w:rsidRPr="00AA73E7">
        <w:rPr>
          <w:rFonts w:ascii="Arial" w:eastAsia="Times New Roman" w:hAnsi="Arial" w:cs="Arial"/>
          <w:lang w:eastAsia="zh-CN"/>
        </w:rPr>
        <w:t>zgodnie z zapisami zawartymi w</w:t>
      </w:r>
      <w:r w:rsidR="00811B89" w:rsidRPr="00AA73E7">
        <w:rPr>
          <w:rFonts w:ascii="Arial" w:eastAsia="Times New Roman" w:hAnsi="Arial" w:cs="Arial"/>
          <w:lang w:eastAsia="zh-CN"/>
        </w:rPr>
        <w:t xml:space="preserve"> </w:t>
      </w:r>
      <w:r w:rsidRPr="00AA73E7">
        <w:rPr>
          <w:rFonts w:ascii="Arial" w:eastAsia="Times New Roman" w:hAnsi="Arial" w:cs="Arial"/>
          <w:b/>
          <w:lang w:eastAsia="zh-CN"/>
        </w:rPr>
        <w:t>Załączniku Nr 1</w:t>
      </w:r>
      <w:r w:rsidRPr="00AA73E7">
        <w:rPr>
          <w:rFonts w:ascii="Arial" w:eastAsia="Times New Roman" w:hAnsi="Arial" w:cs="Arial"/>
          <w:lang w:eastAsia="zh-CN"/>
        </w:rPr>
        <w:t xml:space="preserve"> do niniejszej umowy</w:t>
      </w:r>
      <w:r w:rsidR="00811B89" w:rsidRPr="00AA73E7">
        <w:rPr>
          <w:rFonts w:ascii="Arial" w:eastAsia="Times New Roman" w:hAnsi="Arial" w:cs="Arial"/>
          <w:lang w:eastAsia="zh-CN"/>
        </w:rPr>
        <w:t>,</w:t>
      </w:r>
      <w:r w:rsidRPr="00AA73E7">
        <w:rPr>
          <w:rFonts w:ascii="Arial" w:eastAsia="Times New Roman" w:hAnsi="Arial" w:cs="Arial"/>
          <w:lang w:eastAsia="zh-CN"/>
        </w:rPr>
        <w:t xml:space="preserve"> </w:t>
      </w:r>
      <w:r w:rsidR="00811B89" w:rsidRPr="00AA73E7">
        <w:rPr>
          <w:rFonts w:ascii="Arial" w:eastAsia="Calibri" w:hAnsi="Arial" w:cs="Arial"/>
          <w:lang w:eastAsia="zh-CN"/>
        </w:rPr>
        <w:t xml:space="preserve">zapewnieni </w:t>
      </w:r>
      <w:r w:rsidRPr="00AA73E7">
        <w:rPr>
          <w:rFonts w:ascii="Arial" w:eastAsia="Times New Roman" w:hAnsi="Arial" w:cs="Arial"/>
          <w:lang w:eastAsia="zh-CN"/>
        </w:rPr>
        <w:t>m.in.:</w:t>
      </w:r>
    </w:p>
    <w:p w14:paraId="0B54FB5C" w14:textId="53C9A7E1"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hotel położony na terenie Małopolski w odległości minimalnie 30 km, a maksymalnie 100 km od siedziby Urzędu Marszałkowskiego Województwa Małopolskiego przy ul. Racławickiej 56 w Krakowie, (odległość liczona według najkrótszej trasy samochodowej mierzonej za pomocą Google Maps), minimum trzygwiazdkowy, zgodnie z Ewidencją Obiektów Hotelarskich prowadzoną przez Marszałka Województwa Małopolskiego (stan na dzień składania ofert),</w:t>
      </w:r>
    </w:p>
    <w:p w14:paraId="563BB470" w14:textId="64504D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salę szkoleniową z odpowiednim wyposażeniem technicznym, tj. rzutnikiem, nagłośnieniem, flipchartem, odpowiednim oświetleniem, klimatyzacją/ogrzewaniem, umożliwiającą przeprowadzenie szkolenia dla maksymalnie 50 osób, wielkość sali powinna być dostosowana do przewidywanej liczby uczestników, zgłoszonej przez Zamawiającego, przy czym dla 50 uczestników minimalna powierzchnia sali to 70 m</w:t>
      </w:r>
      <w:r w:rsidRPr="00AA73E7">
        <w:rPr>
          <w:rFonts w:ascii="Arial" w:eastAsia="Calibri" w:hAnsi="Arial" w:cs="Arial"/>
          <w:bCs/>
          <w:vertAlign w:val="superscript"/>
          <w:lang w:eastAsia="pl-PL"/>
        </w:rPr>
        <w:t>2</w:t>
      </w:r>
      <w:r w:rsidRPr="00AA73E7">
        <w:rPr>
          <w:rFonts w:ascii="Arial" w:eastAsia="Calibri" w:hAnsi="Arial" w:cs="Arial"/>
          <w:bCs/>
          <w:lang w:eastAsia="pl-PL"/>
        </w:rPr>
        <w:t xml:space="preserve">, </w:t>
      </w:r>
    </w:p>
    <w:p w14:paraId="4B86197C" w14:textId="48DC543E"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lastRenderedPageBreak/>
        <w:t xml:space="preserve">ciągłą przerwę kawową dla każdego uczestnika szkolenia, każdego dnia szkolenia (kawa, herbata, woda, soki, kruche ciastka, słone przekąski </w:t>
      </w:r>
      <w:r w:rsidR="009D5B06" w:rsidRPr="00AA73E7">
        <w:rPr>
          <w:rFonts w:ascii="Arial" w:eastAsia="Calibri" w:hAnsi="Arial" w:cs="Arial"/>
          <w:bCs/>
          <w:lang w:eastAsia="pl-PL"/>
        </w:rPr>
        <w:t>[</w:t>
      </w:r>
      <w:r w:rsidRPr="00AA73E7">
        <w:rPr>
          <w:rFonts w:ascii="Arial" w:eastAsia="Calibri" w:hAnsi="Arial" w:cs="Arial"/>
          <w:bCs/>
          <w:lang w:eastAsia="pl-PL"/>
        </w:rPr>
        <w:t>koreczki, tartinki, kanapki</w:t>
      </w:r>
      <w:r w:rsidR="009D5B06" w:rsidRPr="00AA73E7">
        <w:rPr>
          <w:rFonts w:ascii="Arial" w:eastAsia="Calibri" w:hAnsi="Arial" w:cs="Arial"/>
          <w:bCs/>
          <w:lang w:eastAsia="pl-PL"/>
        </w:rPr>
        <w:t>]</w:t>
      </w:r>
      <w:r w:rsidRPr="00AA73E7">
        <w:rPr>
          <w:rFonts w:ascii="Arial" w:eastAsia="Calibri" w:hAnsi="Arial" w:cs="Arial"/>
          <w:bCs/>
          <w:lang w:eastAsia="pl-PL"/>
        </w:rPr>
        <w:t>, świeże owoce</w:t>
      </w:r>
      <w:r w:rsidR="009D5B06" w:rsidRPr="00AA73E7">
        <w:rPr>
          <w:rFonts w:ascii="Arial" w:eastAsia="Calibri" w:hAnsi="Arial" w:cs="Arial"/>
          <w:bCs/>
          <w:lang w:eastAsia="pl-PL"/>
        </w:rPr>
        <w:t>)</w:t>
      </w:r>
      <w:r w:rsidRPr="00AA73E7">
        <w:rPr>
          <w:rFonts w:ascii="Arial" w:eastAsia="Calibri" w:hAnsi="Arial" w:cs="Arial"/>
          <w:bCs/>
          <w:lang w:eastAsia="pl-PL"/>
        </w:rPr>
        <w:t>,</w:t>
      </w:r>
    </w:p>
    <w:p w14:paraId="728C79FE"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dwudaniowy lunch w formie stołu szwedzkiego dla każdego uczestnika szkolenia, serwowany w oddzielnej sali podczas każdego dnia szkolenia,</w:t>
      </w:r>
    </w:p>
    <w:p w14:paraId="1230FE36"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 xml:space="preserve">kolację w formie zasiadanej pierwszego dnia szkolenia dla każdego uczestnika szkolenia, </w:t>
      </w:r>
    </w:p>
    <w:p w14:paraId="7C9517AF"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 xml:space="preserve">śniadanie w formie stołu szwedzkiego podczas drugiego dnia szkolenia dla każdego uczestnika szkolenia, </w:t>
      </w:r>
    </w:p>
    <w:p w14:paraId="7EBA8C02" w14:textId="2D0304A0"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 xml:space="preserve">wykwalifikowanego trenera posiadającego doświadczenie w realizacji szkoleń </w:t>
      </w:r>
      <w:r w:rsidR="00E31C9F" w:rsidRPr="00AA73E7">
        <w:rPr>
          <w:rFonts w:ascii="Arial" w:eastAsia="Calibri" w:hAnsi="Arial" w:cs="Arial"/>
          <w:bCs/>
          <w:lang w:eastAsia="pl-PL"/>
        </w:rPr>
        <w:t>w </w:t>
      </w:r>
      <w:r w:rsidRPr="00AA73E7">
        <w:rPr>
          <w:rFonts w:ascii="Arial" w:eastAsia="Calibri" w:hAnsi="Arial" w:cs="Arial"/>
          <w:bCs/>
          <w:lang w:eastAsia="pl-PL"/>
        </w:rPr>
        <w:t>zakresie organizacji i zarządzania transportem drogowym oraz publicznym transportem zbiorowym,</w:t>
      </w:r>
    </w:p>
    <w:p w14:paraId="559A173F"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agendę / szczegółowy program szkolenia,</w:t>
      </w:r>
    </w:p>
    <w:p w14:paraId="137AA2BB" w14:textId="6951DBAF"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materiały szkoleniowe w formie papierowej oraz elektronicznej dla wszystkich uczestników,</w:t>
      </w:r>
    </w:p>
    <w:p w14:paraId="62C1A76A" w14:textId="07A7AB64"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dwa egzemplarze certyfikatów/zaświadczeń o ukończeniu szkolenia dla każdego uczestnika szkolenia (oryginał i kopia),</w:t>
      </w:r>
    </w:p>
    <w:p w14:paraId="3A407249"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przygotowanie i przeprowadzenie ankiety ewaluacyjnej oceniającej szkolenie,</w:t>
      </w:r>
    </w:p>
    <w:p w14:paraId="556D401F"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przygotowanie i przekazanie Zamawiającemu raportu przygotowanego na podstawie danych zebranych w ankiecie,</w:t>
      </w:r>
    </w:p>
    <w:p w14:paraId="5B41CACA" w14:textId="29920FB8"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 xml:space="preserve">nocleg dla wszystkich uczestników szkolenia w tym samym obiekcie, w którym znajduje się sala szkoleniowa w pokojach 2 osobowych, przy czym Zamawiający wymaga zapewnienia maksymalnie 7 pokoi do pojedynczego wykorzystania, </w:t>
      </w:r>
    </w:p>
    <w:p w14:paraId="060D85F2"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transport dla uczestników szkolenia z Krakowa (miejsce zbiórki zgodne z lokalizacją podaną przez Zamawiającego) do miejsca szkolenia i z miejsca szkolenia do Krakowa do miejsca zbiórki (transport autokarem/busem z klimatyzacją),</w:t>
      </w:r>
    </w:p>
    <w:p w14:paraId="4FD8513B" w14:textId="77777777"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minimalnie 10 miejsc postojowych, w tym odpowiednio oznakowane miejsce parkingowe dla osób z niepełnosprawnością znajdujące się bezpośrednio przy wejściu do obiektu,</w:t>
      </w:r>
    </w:p>
    <w:p w14:paraId="38B126BE" w14:textId="4D68F65F" w:rsidR="00D61BE4" w:rsidRPr="00AA73E7" w:rsidRDefault="00D61BE4" w:rsidP="00560346">
      <w:pPr>
        <w:numPr>
          <w:ilvl w:val="0"/>
          <w:numId w:val="16"/>
        </w:numPr>
        <w:spacing w:line="360" w:lineRule="auto"/>
        <w:ind w:left="697" w:hanging="357"/>
        <w:contextualSpacing/>
        <w:jc w:val="both"/>
        <w:rPr>
          <w:rFonts w:ascii="Arial" w:eastAsia="Calibri" w:hAnsi="Arial" w:cs="Arial"/>
          <w:bCs/>
          <w:lang w:eastAsia="pl-PL"/>
        </w:rPr>
      </w:pPr>
      <w:r w:rsidRPr="00AA73E7">
        <w:rPr>
          <w:rFonts w:ascii="Arial" w:eastAsia="Calibri" w:hAnsi="Arial" w:cs="Arial"/>
          <w:bCs/>
          <w:lang w:eastAsia="pl-PL"/>
        </w:rPr>
        <w:t xml:space="preserve">przestrzeń biurową w pobliżu sali szkoleniowej, drukarka, papier do drukarki (1 ryzy), Internet do wykorzystania w trakcie trwania szkolenia, </w:t>
      </w:r>
    </w:p>
    <w:p w14:paraId="260AB49F" w14:textId="49E8DF96" w:rsidR="00BD383C" w:rsidRPr="00AA73E7" w:rsidRDefault="00E31C9F" w:rsidP="00560346">
      <w:pPr>
        <w:numPr>
          <w:ilvl w:val="0"/>
          <w:numId w:val="16"/>
        </w:numPr>
        <w:spacing w:line="360" w:lineRule="auto"/>
        <w:ind w:left="697" w:hanging="357"/>
        <w:contextualSpacing/>
        <w:jc w:val="both"/>
        <w:rPr>
          <w:rFonts w:ascii="Arial" w:eastAsia="Calibri" w:hAnsi="Arial" w:cs="Arial"/>
          <w:lang w:eastAsia="pl-PL"/>
        </w:rPr>
      </w:pPr>
      <w:r w:rsidRPr="00AA73E7">
        <w:rPr>
          <w:rFonts w:ascii="Arial" w:eastAsia="Calibri" w:hAnsi="Arial" w:cs="Arial"/>
          <w:bCs/>
          <w:lang w:eastAsia="pl-PL"/>
        </w:rPr>
        <w:t xml:space="preserve">wyznaczenie </w:t>
      </w:r>
      <w:r w:rsidR="00D61BE4" w:rsidRPr="00AA73E7">
        <w:rPr>
          <w:rFonts w:ascii="Arial" w:eastAsia="Calibri" w:hAnsi="Arial" w:cs="Arial"/>
          <w:bCs/>
          <w:lang w:eastAsia="pl-PL"/>
        </w:rPr>
        <w:t>koordynatora ds. kontaktów z Zamawiającym.</w:t>
      </w:r>
    </w:p>
    <w:p w14:paraId="4F642CC9" w14:textId="03638D2D" w:rsidR="000E5973" w:rsidRPr="00AA73E7" w:rsidRDefault="000E5973" w:rsidP="00F52454">
      <w:pPr>
        <w:numPr>
          <w:ilvl w:val="0"/>
          <w:numId w:val="9"/>
        </w:numPr>
        <w:suppressAutoHyphens/>
        <w:spacing w:after="0" w:line="360" w:lineRule="auto"/>
        <w:ind w:left="357" w:hanging="357"/>
        <w:jc w:val="both"/>
        <w:rPr>
          <w:rFonts w:ascii="Arial" w:eastAsia="Calibri" w:hAnsi="Arial" w:cs="Arial"/>
          <w:lang w:eastAsia="zh-CN"/>
        </w:rPr>
      </w:pPr>
      <w:r w:rsidRPr="00AA73E7">
        <w:rPr>
          <w:rFonts w:ascii="Arial" w:eastAsia="Calibri" w:hAnsi="Arial" w:cs="Arial"/>
          <w:lang w:eastAsia="zh-CN"/>
        </w:rPr>
        <w:t xml:space="preserve">Lista uczestników szkolenia, której wzór stanowi </w:t>
      </w:r>
      <w:r w:rsidRPr="00AA73E7">
        <w:rPr>
          <w:rFonts w:ascii="Arial" w:eastAsia="Calibri" w:hAnsi="Arial" w:cs="Arial"/>
          <w:b/>
          <w:lang w:eastAsia="zh-CN"/>
        </w:rPr>
        <w:t>Załącznik Nr 3</w:t>
      </w:r>
      <w:r w:rsidRPr="00AA73E7">
        <w:rPr>
          <w:rFonts w:ascii="Arial" w:eastAsia="Calibri" w:hAnsi="Arial" w:cs="Arial"/>
          <w:lang w:eastAsia="zh-CN"/>
        </w:rPr>
        <w:t xml:space="preserve"> do niniejszej umowy zostanie przekazana Wykonawcy na wskazany przez Wykonawcę adres mailowy …………………………….. Wykonawca zobowiązany jest do weryfikacji obecności uczestników podczas szkolenia i niezwłocznego przekazania Zamawiającemu ww. listy po zakończonym szkoleniu.</w:t>
      </w:r>
    </w:p>
    <w:p w14:paraId="25E2F617" w14:textId="2E034B15" w:rsidR="006910FA" w:rsidRPr="00AA73E7" w:rsidRDefault="00234929" w:rsidP="00F52454">
      <w:pPr>
        <w:numPr>
          <w:ilvl w:val="0"/>
          <w:numId w:val="9"/>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lastRenderedPageBreak/>
        <w:t>Zamawiający i osoby przez niego zaproszone mogą korzystać z wszystkich pomieszczeń oraz wyposażenia udostępnionych i niezbędnych do realizacji niniejszego zamówienia, zgodnie z zasadami obowiązującymi w obiekcie, w którym realizowan</w:t>
      </w:r>
      <w:r w:rsidR="004E1575" w:rsidRPr="00AA73E7">
        <w:rPr>
          <w:rFonts w:ascii="Arial" w:eastAsia="Calibri" w:hAnsi="Arial" w:cs="Arial"/>
          <w:lang w:eastAsia="zh-CN"/>
        </w:rPr>
        <w:t>e</w:t>
      </w:r>
      <w:r w:rsidRPr="00AA73E7">
        <w:rPr>
          <w:rFonts w:ascii="Arial" w:eastAsia="Calibri" w:hAnsi="Arial" w:cs="Arial"/>
          <w:lang w:eastAsia="zh-CN"/>
        </w:rPr>
        <w:t xml:space="preserve"> jest </w:t>
      </w:r>
      <w:r w:rsidR="004E1575" w:rsidRPr="00AA73E7">
        <w:rPr>
          <w:rFonts w:ascii="Arial" w:eastAsia="Calibri" w:hAnsi="Arial" w:cs="Arial"/>
          <w:lang w:eastAsia="zh-CN"/>
        </w:rPr>
        <w:t>szkolenie</w:t>
      </w:r>
      <w:r w:rsidRPr="00AA73E7">
        <w:rPr>
          <w:rFonts w:ascii="Arial" w:eastAsia="Calibri" w:hAnsi="Arial" w:cs="Arial"/>
          <w:lang w:eastAsia="zh-CN"/>
        </w:rPr>
        <w:t>,</w:t>
      </w:r>
    </w:p>
    <w:p w14:paraId="15A22C58" w14:textId="6728E3CA" w:rsidR="00234929" w:rsidRPr="00AA73E7" w:rsidRDefault="00234929" w:rsidP="00F52454">
      <w:pPr>
        <w:numPr>
          <w:ilvl w:val="0"/>
          <w:numId w:val="9"/>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Zamawiający jest odpowiedzialny wyłącznie za zawinioną przez siebie szkodę powstałą w pomieszczeniach, z których korzysta i ich wyposażeniu,</w:t>
      </w:r>
    </w:p>
    <w:p w14:paraId="26B79B8B" w14:textId="6D7815CF" w:rsidR="00234929" w:rsidRPr="00AA73E7" w:rsidRDefault="00234929" w:rsidP="00F52454">
      <w:pPr>
        <w:numPr>
          <w:ilvl w:val="0"/>
          <w:numId w:val="9"/>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 xml:space="preserve">Zamawiający zastrzega, że w trakcie realizacji zamówienia nie będzie ponosił kosztów za jakiekolwiek usługi dodatkowe na rzecz uczestników </w:t>
      </w:r>
      <w:r w:rsidR="004E1575" w:rsidRPr="00AA73E7">
        <w:rPr>
          <w:rFonts w:ascii="Arial" w:eastAsia="Calibri" w:hAnsi="Arial" w:cs="Arial"/>
          <w:lang w:eastAsia="zh-CN"/>
        </w:rPr>
        <w:t>szkolenia</w:t>
      </w:r>
      <w:r w:rsidRPr="00AA73E7">
        <w:rPr>
          <w:rFonts w:ascii="Arial" w:eastAsia="Calibri" w:hAnsi="Arial" w:cs="Arial"/>
          <w:lang w:eastAsia="zh-CN"/>
        </w:rPr>
        <w:t xml:space="preserve"> (ponad zakres uzgodniony z Zamawiającym), które Wykonawca lub jego podwykonawcy będą świadczyć na rzecz uczestników oraz nie ponosi odpowiedzialności za szkody wyrządzone Wykonawcy lub jego podwykonawcom przez uczestników. Ewentualne koszty dodatkowe oraz odpowiedzialność za szkody ponoszą uczestnicy </w:t>
      </w:r>
      <w:r w:rsidR="00D61BE4" w:rsidRPr="00AA73E7">
        <w:rPr>
          <w:rFonts w:ascii="Arial" w:eastAsia="Calibri" w:hAnsi="Arial" w:cs="Arial"/>
          <w:lang w:eastAsia="zh-CN"/>
        </w:rPr>
        <w:t>szkolenia</w:t>
      </w:r>
      <w:r w:rsidRPr="00AA73E7">
        <w:rPr>
          <w:rFonts w:ascii="Arial" w:eastAsia="Calibri" w:hAnsi="Arial" w:cs="Arial"/>
          <w:lang w:eastAsia="zh-CN"/>
        </w:rPr>
        <w:t>.</w:t>
      </w:r>
    </w:p>
    <w:p w14:paraId="72C395C1" w14:textId="6B8B87FC" w:rsidR="00DB00AA" w:rsidRPr="00AA73E7" w:rsidRDefault="004E1575" w:rsidP="00F52454">
      <w:pPr>
        <w:numPr>
          <w:ilvl w:val="0"/>
          <w:numId w:val="9"/>
        </w:numPr>
        <w:suppressAutoHyphens/>
        <w:spacing w:after="0" w:line="360" w:lineRule="auto"/>
        <w:jc w:val="both"/>
        <w:rPr>
          <w:rFonts w:ascii="Arial" w:eastAsia="Calibri" w:hAnsi="Arial" w:cs="Arial"/>
          <w:lang w:eastAsia="zh-CN"/>
        </w:rPr>
      </w:pPr>
      <w:r w:rsidRPr="00AA73E7">
        <w:rPr>
          <w:rFonts w:ascii="Arial" w:eastAsia="Calibri" w:hAnsi="Arial" w:cs="Arial"/>
          <w:lang w:eastAsia="zh-CN"/>
        </w:rPr>
        <w:t xml:space="preserve">Przedmiot </w:t>
      </w:r>
      <w:r w:rsidR="00F50BC6" w:rsidRPr="00AA73E7">
        <w:rPr>
          <w:rFonts w:ascii="Arial" w:eastAsia="Calibri" w:hAnsi="Arial" w:cs="Arial"/>
          <w:lang w:eastAsia="zh-CN"/>
        </w:rPr>
        <w:t>umowy</w:t>
      </w:r>
      <w:r w:rsidRPr="00AA73E7">
        <w:rPr>
          <w:rFonts w:ascii="Arial" w:eastAsia="Calibri" w:hAnsi="Arial" w:cs="Arial"/>
          <w:lang w:eastAsia="zh-CN"/>
        </w:rPr>
        <w:t xml:space="preserve"> nie jest usługą turystyczną w rozumieniu ustawy o imprezach turystycznych i powiązanych usługach turystycznych (tj. Dz. U. z 202</w:t>
      </w:r>
      <w:r w:rsidR="00F50BC6" w:rsidRPr="00AA73E7">
        <w:rPr>
          <w:rFonts w:ascii="Arial" w:eastAsia="Calibri" w:hAnsi="Arial" w:cs="Arial"/>
          <w:lang w:eastAsia="zh-CN"/>
        </w:rPr>
        <w:t>3</w:t>
      </w:r>
      <w:r w:rsidRPr="00AA73E7">
        <w:rPr>
          <w:rFonts w:ascii="Arial" w:eastAsia="Calibri" w:hAnsi="Arial" w:cs="Arial"/>
          <w:lang w:eastAsia="zh-CN"/>
        </w:rPr>
        <w:t xml:space="preserve"> r. poz. </w:t>
      </w:r>
      <w:r w:rsidR="00F50BC6" w:rsidRPr="00AA73E7">
        <w:rPr>
          <w:rFonts w:ascii="Arial" w:eastAsia="Calibri" w:hAnsi="Arial" w:cs="Arial"/>
          <w:lang w:eastAsia="zh-CN"/>
        </w:rPr>
        <w:t>2211</w:t>
      </w:r>
      <w:r w:rsidR="00E31C9F" w:rsidRPr="00AA73E7">
        <w:rPr>
          <w:rFonts w:ascii="Arial" w:eastAsia="Calibri" w:hAnsi="Arial" w:cs="Arial"/>
          <w:lang w:eastAsia="zh-CN"/>
        </w:rPr>
        <w:t xml:space="preserve"> z późn. zm.</w:t>
      </w:r>
      <w:r w:rsidRPr="00AA73E7">
        <w:rPr>
          <w:rFonts w:ascii="Arial" w:eastAsia="Calibri" w:hAnsi="Arial" w:cs="Arial"/>
          <w:lang w:eastAsia="zh-CN"/>
        </w:rPr>
        <w:t>)</w:t>
      </w:r>
    </w:p>
    <w:p w14:paraId="65B89962" w14:textId="77777777" w:rsidR="006910FA" w:rsidRPr="00AA73E7" w:rsidRDefault="006910FA" w:rsidP="00D032B4">
      <w:pPr>
        <w:tabs>
          <w:tab w:val="left" w:pos="1002"/>
          <w:tab w:val="center" w:pos="4536"/>
        </w:tabs>
        <w:suppressAutoHyphens/>
        <w:spacing w:after="0" w:line="360" w:lineRule="auto"/>
        <w:jc w:val="center"/>
        <w:rPr>
          <w:rFonts w:ascii="Arial" w:eastAsia="Calibri" w:hAnsi="Arial" w:cs="Arial"/>
          <w:b/>
          <w:bCs/>
          <w:lang w:eastAsia="zh-CN"/>
        </w:rPr>
      </w:pPr>
      <w:r w:rsidRPr="00AA73E7">
        <w:rPr>
          <w:rFonts w:ascii="Arial" w:eastAsia="Calibri" w:hAnsi="Arial" w:cs="Arial"/>
          <w:b/>
          <w:bCs/>
          <w:lang w:eastAsia="zh-CN"/>
        </w:rPr>
        <w:t>§4</w:t>
      </w:r>
    </w:p>
    <w:p w14:paraId="5B0E678E" w14:textId="770A88B5" w:rsidR="006910FA" w:rsidRPr="00AA73E7" w:rsidRDefault="006910FA" w:rsidP="00D032B4">
      <w:pPr>
        <w:suppressAutoHyphens/>
        <w:spacing w:after="0" w:line="360" w:lineRule="auto"/>
        <w:jc w:val="center"/>
        <w:rPr>
          <w:rFonts w:ascii="Arial" w:eastAsia="Calibri" w:hAnsi="Arial" w:cs="Arial"/>
          <w:b/>
          <w:bCs/>
          <w:lang w:eastAsia="zh-CN"/>
        </w:rPr>
      </w:pPr>
      <w:r w:rsidRPr="00AA73E7">
        <w:rPr>
          <w:rFonts w:ascii="Arial" w:eastAsia="Calibri" w:hAnsi="Arial" w:cs="Arial"/>
          <w:b/>
          <w:bCs/>
          <w:lang w:eastAsia="zh-CN"/>
        </w:rPr>
        <w:t>Wynagrodzenie Wykonawcy</w:t>
      </w:r>
    </w:p>
    <w:p w14:paraId="52A79052" w14:textId="15573125" w:rsidR="006910FA" w:rsidRPr="00AA73E7" w:rsidRDefault="006910FA" w:rsidP="00F52454">
      <w:pPr>
        <w:numPr>
          <w:ilvl w:val="1"/>
          <w:numId w:val="12"/>
        </w:numPr>
        <w:suppressAutoHyphens/>
        <w:spacing w:after="0" w:line="360" w:lineRule="auto"/>
        <w:contextualSpacing/>
        <w:jc w:val="both"/>
        <w:rPr>
          <w:rFonts w:ascii="Arial" w:eastAsia="Times New Roman" w:hAnsi="Arial" w:cs="Arial"/>
          <w:bCs/>
        </w:rPr>
      </w:pPr>
      <w:r w:rsidRPr="00AA73E7">
        <w:rPr>
          <w:rFonts w:ascii="Arial" w:eastAsia="Times New Roman" w:hAnsi="Arial" w:cs="Arial"/>
          <w:bCs/>
        </w:rPr>
        <w:t>Całkowite maksymalne wynagrodzenie wykonawcy z tytułu realizacji niniejszej umowy, zgodnie z ofertą Wykonawcy</w:t>
      </w:r>
      <w:r w:rsidR="004960F1" w:rsidRPr="00AA73E7">
        <w:rPr>
          <w:rFonts w:ascii="Arial" w:eastAsia="Times New Roman" w:hAnsi="Arial" w:cs="Arial"/>
          <w:bCs/>
        </w:rPr>
        <w:t xml:space="preserve"> </w:t>
      </w:r>
      <w:r w:rsidRPr="00AA73E7">
        <w:rPr>
          <w:rFonts w:ascii="Arial" w:eastAsia="Times New Roman" w:hAnsi="Arial" w:cs="Arial"/>
          <w:bCs/>
        </w:rPr>
        <w:t>wynosi ………….. zł brutto (słownie: ………………… złotych brutto).</w:t>
      </w:r>
    </w:p>
    <w:p w14:paraId="01587C8C" w14:textId="790328B2" w:rsidR="006910FA" w:rsidRPr="00AA73E7" w:rsidRDefault="006910FA" w:rsidP="00F52454">
      <w:pPr>
        <w:numPr>
          <w:ilvl w:val="1"/>
          <w:numId w:val="12"/>
        </w:numPr>
        <w:suppressAutoHyphens/>
        <w:spacing w:after="0" w:line="360" w:lineRule="auto"/>
        <w:contextualSpacing/>
        <w:jc w:val="both"/>
        <w:rPr>
          <w:rFonts w:ascii="Arial" w:eastAsia="Times New Roman" w:hAnsi="Arial" w:cs="Arial"/>
          <w:bCs/>
        </w:rPr>
      </w:pPr>
      <w:r w:rsidRPr="00AA73E7">
        <w:rPr>
          <w:rFonts w:ascii="Arial" w:eastAsia="Times New Roman" w:hAnsi="Arial" w:cs="Arial"/>
          <w:bCs/>
        </w:rPr>
        <w:t xml:space="preserve">Strony ustalają, że cena jednostkowa za </w:t>
      </w:r>
      <w:r w:rsidR="00234929" w:rsidRPr="00AA73E7">
        <w:rPr>
          <w:rFonts w:ascii="Arial" w:eastAsia="Times New Roman" w:hAnsi="Arial" w:cs="Arial"/>
          <w:bCs/>
        </w:rPr>
        <w:t xml:space="preserve">wykonanie </w:t>
      </w:r>
      <w:r w:rsidR="004E1575" w:rsidRPr="00AA73E7">
        <w:rPr>
          <w:rFonts w:ascii="Arial" w:eastAsia="Times New Roman" w:hAnsi="Arial" w:cs="Arial"/>
          <w:bCs/>
        </w:rPr>
        <w:t>szkolenia</w:t>
      </w:r>
      <w:r w:rsidRPr="00AA73E7">
        <w:rPr>
          <w:rFonts w:ascii="Arial" w:eastAsia="Times New Roman" w:hAnsi="Arial" w:cs="Arial"/>
          <w:bCs/>
        </w:rPr>
        <w:t xml:space="preserve"> dla 1 osoby wyniesie …………………….zł brutto (słownie: …………………………… złotych brutto),</w:t>
      </w:r>
    </w:p>
    <w:p w14:paraId="3AAEC9C5" w14:textId="4FBEEEE3" w:rsidR="006910FA" w:rsidRPr="00AA73E7" w:rsidRDefault="00DC53A5" w:rsidP="00F52454">
      <w:pPr>
        <w:numPr>
          <w:ilvl w:val="1"/>
          <w:numId w:val="12"/>
        </w:numPr>
        <w:suppressAutoHyphens/>
        <w:spacing w:after="0" w:line="360" w:lineRule="auto"/>
        <w:contextualSpacing/>
        <w:jc w:val="both"/>
        <w:rPr>
          <w:rFonts w:ascii="Arial" w:eastAsia="Times New Roman" w:hAnsi="Arial" w:cs="Arial"/>
          <w:bCs/>
        </w:rPr>
      </w:pPr>
      <w:r w:rsidRPr="00AA73E7">
        <w:rPr>
          <w:rFonts w:ascii="Arial" w:eastAsia="Times New Roman" w:hAnsi="Arial" w:cs="Arial"/>
          <w:bCs/>
        </w:rPr>
        <w:t xml:space="preserve">Wynagrodzenie Wykonawcy za </w:t>
      </w:r>
      <w:r w:rsidR="004E1575" w:rsidRPr="00AA73E7">
        <w:rPr>
          <w:rFonts w:ascii="Arial" w:eastAsia="Times New Roman" w:hAnsi="Arial" w:cs="Arial"/>
          <w:bCs/>
        </w:rPr>
        <w:t>organizację szkolenia</w:t>
      </w:r>
      <w:r w:rsidRPr="00AA73E7">
        <w:rPr>
          <w:rFonts w:ascii="Arial" w:eastAsia="Times New Roman" w:hAnsi="Arial" w:cs="Arial"/>
          <w:bCs/>
        </w:rPr>
        <w:t xml:space="preserve"> zostanie ustalone jako iloczyn liczby uczestników zgłoszonych zgodnie z pkt. </w:t>
      </w:r>
      <w:r w:rsidR="006A4A07" w:rsidRPr="00AA73E7">
        <w:rPr>
          <w:rFonts w:ascii="Arial" w:eastAsia="Times New Roman" w:hAnsi="Arial" w:cs="Arial"/>
          <w:bCs/>
        </w:rPr>
        <w:t>3</w:t>
      </w:r>
      <w:r w:rsidRPr="00AA73E7">
        <w:rPr>
          <w:rFonts w:ascii="Arial" w:eastAsia="Times New Roman" w:hAnsi="Arial" w:cs="Arial"/>
          <w:bCs/>
        </w:rPr>
        <w:t xml:space="preserve"> lit. c i lit. d SOPZ oraz stawki za w</w:t>
      </w:r>
      <w:r w:rsidR="006A6D64" w:rsidRPr="00AA73E7">
        <w:rPr>
          <w:rFonts w:ascii="Arial" w:eastAsia="Times New Roman" w:hAnsi="Arial" w:cs="Arial"/>
          <w:bCs/>
        </w:rPr>
        <w:t>yko</w:t>
      </w:r>
      <w:r w:rsidRPr="00AA73E7">
        <w:rPr>
          <w:rFonts w:ascii="Arial" w:eastAsia="Times New Roman" w:hAnsi="Arial" w:cs="Arial"/>
          <w:bCs/>
        </w:rPr>
        <w:t xml:space="preserve">nanie </w:t>
      </w:r>
      <w:r w:rsidR="00F50BC6" w:rsidRPr="00AA73E7">
        <w:rPr>
          <w:rFonts w:ascii="Arial" w:eastAsia="Times New Roman" w:hAnsi="Arial" w:cs="Arial"/>
          <w:bCs/>
        </w:rPr>
        <w:t>szkolenia</w:t>
      </w:r>
      <w:r w:rsidRPr="00AA73E7">
        <w:rPr>
          <w:rFonts w:ascii="Arial" w:eastAsia="Times New Roman" w:hAnsi="Arial" w:cs="Arial"/>
          <w:bCs/>
        </w:rPr>
        <w:t xml:space="preserve"> dla jednego uczestnika, o której mowa </w:t>
      </w:r>
      <w:r w:rsidR="00081723" w:rsidRPr="00AA73E7">
        <w:rPr>
          <w:rFonts w:ascii="Arial" w:eastAsia="Times New Roman" w:hAnsi="Arial" w:cs="Arial"/>
          <w:bCs/>
        </w:rPr>
        <w:t xml:space="preserve">w </w:t>
      </w:r>
      <w:r w:rsidR="002758B7" w:rsidRPr="00AA73E7">
        <w:rPr>
          <w:rFonts w:ascii="Arial" w:eastAsia="Times New Roman" w:hAnsi="Arial" w:cs="Arial"/>
          <w:bCs/>
        </w:rPr>
        <w:t xml:space="preserve">§4 </w:t>
      </w:r>
      <w:r w:rsidR="00081723" w:rsidRPr="00AA73E7">
        <w:rPr>
          <w:rFonts w:ascii="Arial" w:eastAsia="Times New Roman" w:hAnsi="Arial" w:cs="Arial"/>
          <w:bCs/>
        </w:rPr>
        <w:t>ust</w:t>
      </w:r>
      <w:r w:rsidR="002758B7" w:rsidRPr="00AA73E7">
        <w:rPr>
          <w:rFonts w:ascii="Arial" w:eastAsia="Times New Roman" w:hAnsi="Arial" w:cs="Arial"/>
          <w:bCs/>
        </w:rPr>
        <w:t>. 2.</w:t>
      </w:r>
    </w:p>
    <w:p w14:paraId="1A53AE51" w14:textId="08FA57CF" w:rsidR="002758B7" w:rsidRPr="00AA73E7" w:rsidRDefault="002758B7" w:rsidP="00F52454">
      <w:pPr>
        <w:numPr>
          <w:ilvl w:val="1"/>
          <w:numId w:val="12"/>
        </w:numPr>
        <w:suppressAutoHyphens/>
        <w:spacing w:after="0" w:line="360" w:lineRule="auto"/>
        <w:contextualSpacing/>
        <w:jc w:val="both"/>
        <w:rPr>
          <w:rFonts w:ascii="Arial" w:eastAsia="Times New Roman" w:hAnsi="Arial" w:cs="Arial"/>
          <w:bCs/>
        </w:rPr>
      </w:pPr>
      <w:r w:rsidRPr="00AA73E7">
        <w:rPr>
          <w:rFonts w:ascii="Arial" w:eastAsia="Times New Roman" w:hAnsi="Arial" w:cs="Arial"/>
          <w:bCs/>
        </w:rPr>
        <w:t xml:space="preserve">Stawka podatku VAT: </w:t>
      </w:r>
      <w:r w:rsidR="00B938BC" w:rsidRPr="00AA73E7">
        <w:rPr>
          <w:rFonts w:ascii="Arial" w:eastAsia="Times New Roman" w:hAnsi="Arial" w:cs="Arial"/>
          <w:bCs/>
        </w:rPr>
        <w:t>………………</w:t>
      </w:r>
    </w:p>
    <w:p w14:paraId="5E7F6C46" w14:textId="5181CD1E" w:rsidR="006910FA" w:rsidRPr="00AA73E7" w:rsidRDefault="006910FA" w:rsidP="00F52454">
      <w:pPr>
        <w:numPr>
          <w:ilvl w:val="1"/>
          <w:numId w:val="12"/>
        </w:numPr>
        <w:suppressAutoHyphens/>
        <w:spacing w:after="0" w:line="360" w:lineRule="auto"/>
        <w:jc w:val="both"/>
        <w:rPr>
          <w:rFonts w:ascii="Arial" w:eastAsia="Times New Roman" w:hAnsi="Arial" w:cs="Arial"/>
          <w:bCs/>
        </w:rPr>
      </w:pPr>
      <w:r w:rsidRPr="00AA73E7">
        <w:rPr>
          <w:rFonts w:ascii="Arial" w:eastAsia="Times New Roman" w:hAnsi="Arial" w:cs="Arial"/>
          <w:bCs/>
        </w:rPr>
        <w:t>Wynagrodzenie, o którym mowa w ust. 1, będzie płatne na podstawie faktur</w:t>
      </w:r>
      <w:r w:rsidR="007E19BD" w:rsidRPr="00AA73E7">
        <w:rPr>
          <w:rFonts w:ascii="Arial" w:eastAsia="Times New Roman" w:hAnsi="Arial" w:cs="Arial"/>
          <w:bCs/>
        </w:rPr>
        <w:t>y/rachunku prawidłowo wystawionego</w:t>
      </w:r>
      <w:r w:rsidRPr="00AA73E7">
        <w:rPr>
          <w:rFonts w:ascii="Arial" w:eastAsia="Times New Roman" w:hAnsi="Arial" w:cs="Arial"/>
          <w:bCs/>
        </w:rPr>
        <w:t xml:space="preserve"> po realizacji </w:t>
      </w:r>
      <w:r w:rsidR="00F50BC6" w:rsidRPr="00AA73E7">
        <w:rPr>
          <w:rFonts w:ascii="Arial" w:eastAsia="Times New Roman" w:hAnsi="Arial" w:cs="Arial"/>
          <w:bCs/>
        </w:rPr>
        <w:t>szkolenia</w:t>
      </w:r>
      <w:r w:rsidRPr="00AA73E7">
        <w:rPr>
          <w:rFonts w:ascii="Arial" w:eastAsia="Times New Roman" w:hAnsi="Arial" w:cs="Arial"/>
          <w:bCs/>
        </w:rPr>
        <w:t xml:space="preserve"> przez Wykonawcę</w:t>
      </w:r>
      <w:r w:rsidR="00113406" w:rsidRPr="00AA73E7">
        <w:rPr>
          <w:rFonts w:ascii="Arial" w:eastAsia="Times New Roman" w:hAnsi="Arial" w:cs="Arial"/>
          <w:bCs/>
        </w:rPr>
        <w:t xml:space="preserve"> (wybór jednej ze wskazanych form rozliczenia </w:t>
      </w:r>
      <w:r w:rsidR="00E318F7" w:rsidRPr="00AA73E7">
        <w:rPr>
          <w:rFonts w:ascii="Arial" w:eastAsia="Times New Roman" w:hAnsi="Arial" w:cs="Arial"/>
          <w:bCs/>
        </w:rPr>
        <w:t>zostanie uzgodniony z Wykonawcą)</w:t>
      </w:r>
      <w:r w:rsidRPr="00AA73E7">
        <w:rPr>
          <w:rFonts w:ascii="Arial" w:eastAsia="Times New Roman" w:hAnsi="Arial" w:cs="Arial"/>
          <w:bCs/>
        </w:rPr>
        <w:t xml:space="preserve">. Przy czym Zamawiający określa, że minimalne wynagrodzenie wykonawcy nie będzie niższe niż iloczyn ceny jednostkowej brutto dla </w:t>
      </w:r>
      <w:r w:rsidR="003930D0" w:rsidRPr="00AA73E7">
        <w:rPr>
          <w:rFonts w:ascii="Arial" w:eastAsia="Times New Roman" w:hAnsi="Arial" w:cs="Arial"/>
          <w:bCs/>
        </w:rPr>
        <w:t xml:space="preserve">jednej osoby </w:t>
      </w:r>
      <w:r w:rsidR="006A6D64" w:rsidRPr="00AA73E7">
        <w:rPr>
          <w:rFonts w:ascii="Arial" w:eastAsia="Times New Roman" w:hAnsi="Arial" w:cs="Arial"/>
          <w:bCs/>
        </w:rPr>
        <w:t xml:space="preserve">za zapewnienie usługi we wskazanym przez Zamawiającego zakresie dla </w:t>
      </w:r>
      <w:r w:rsidR="00F50BC6" w:rsidRPr="00AA73E7">
        <w:rPr>
          <w:rFonts w:ascii="Arial" w:eastAsia="Times New Roman" w:hAnsi="Arial" w:cs="Arial"/>
          <w:bCs/>
        </w:rPr>
        <w:t>40</w:t>
      </w:r>
      <w:r w:rsidR="006A6D64" w:rsidRPr="00AA73E7">
        <w:rPr>
          <w:rFonts w:ascii="Arial" w:eastAsia="Times New Roman" w:hAnsi="Arial" w:cs="Arial"/>
          <w:bCs/>
        </w:rPr>
        <w:t xml:space="preserve"> osób.</w:t>
      </w:r>
    </w:p>
    <w:p w14:paraId="59699956" w14:textId="77777777" w:rsidR="006910FA" w:rsidRPr="00AA73E7" w:rsidRDefault="006910FA" w:rsidP="00F52454">
      <w:pPr>
        <w:numPr>
          <w:ilvl w:val="1"/>
          <w:numId w:val="12"/>
        </w:numPr>
        <w:suppressAutoHyphens/>
        <w:spacing w:after="0" w:line="360" w:lineRule="auto"/>
        <w:jc w:val="both"/>
        <w:rPr>
          <w:rFonts w:ascii="Arial" w:eastAsia="Times New Roman" w:hAnsi="Arial" w:cs="Arial"/>
          <w:bCs/>
        </w:rPr>
      </w:pPr>
      <w:r w:rsidRPr="00AA73E7">
        <w:rPr>
          <w:rFonts w:ascii="Arial" w:eastAsia="Times New Roman" w:hAnsi="Arial" w:cs="Arial"/>
          <w:bCs/>
        </w:rPr>
        <w:t>Ostateczne wynagrodzenie Wykonawcy, o którym mowa w ust. 1, obejmuje wszystkie koszty związane z należytym wykonaniem przedmiotu umowy.</w:t>
      </w:r>
    </w:p>
    <w:p w14:paraId="0BDE2DB6" w14:textId="1FC9C2A6" w:rsidR="00620639" w:rsidRPr="00AA73E7" w:rsidRDefault="006910FA" w:rsidP="00F52454">
      <w:pPr>
        <w:numPr>
          <w:ilvl w:val="1"/>
          <w:numId w:val="12"/>
        </w:numPr>
        <w:suppressAutoHyphens/>
        <w:spacing w:after="240" w:line="360" w:lineRule="auto"/>
        <w:ind w:left="714" w:hanging="357"/>
        <w:jc w:val="both"/>
        <w:rPr>
          <w:rFonts w:ascii="Arial" w:eastAsia="Times New Roman" w:hAnsi="Arial" w:cs="Arial"/>
          <w:bCs/>
        </w:rPr>
      </w:pPr>
      <w:r w:rsidRPr="00AA73E7">
        <w:rPr>
          <w:rFonts w:ascii="Arial" w:eastAsia="Times New Roman" w:hAnsi="Arial" w:cs="Arial"/>
          <w:bCs/>
        </w:rPr>
        <w:t>Wypłacone w ten sposób wynagrodzenie wyczerpuje wszelkie roszczenia Wykonawcy związane z realizacją niniejszej umowy.</w:t>
      </w:r>
    </w:p>
    <w:p w14:paraId="35CA71EB" w14:textId="2A6D39D5" w:rsidR="006910FA" w:rsidRPr="00AA73E7" w:rsidRDefault="006910FA" w:rsidP="007A2DA1">
      <w:pPr>
        <w:spacing w:after="0" w:line="360" w:lineRule="auto"/>
        <w:jc w:val="center"/>
        <w:rPr>
          <w:rFonts w:ascii="Arial" w:eastAsia="Calibri" w:hAnsi="Arial" w:cs="Arial"/>
          <w:lang w:eastAsia="zh-CN"/>
        </w:rPr>
      </w:pPr>
      <w:r w:rsidRPr="00AA73E7">
        <w:rPr>
          <w:rFonts w:ascii="Arial" w:eastAsia="Calibri" w:hAnsi="Arial" w:cs="Arial"/>
          <w:b/>
          <w:bCs/>
          <w:lang w:eastAsia="zh-CN"/>
        </w:rPr>
        <w:t>§5</w:t>
      </w:r>
    </w:p>
    <w:p w14:paraId="1F34467F" w14:textId="6A2B8D6C" w:rsidR="006910FA" w:rsidRPr="00AA73E7" w:rsidRDefault="006910FA" w:rsidP="00D032B4">
      <w:pPr>
        <w:suppressAutoHyphens/>
        <w:spacing w:after="0" w:line="360" w:lineRule="auto"/>
        <w:jc w:val="center"/>
        <w:rPr>
          <w:rFonts w:ascii="Arial" w:eastAsia="Calibri" w:hAnsi="Arial" w:cs="Arial"/>
          <w:b/>
          <w:bCs/>
          <w:lang w:eastAsia="zh-CN"/>
        </w:rPr>
      </w:pPr>
      <w:r w:rsidRPr="00AA73E7">
        <w:rPr>
          <w:rFonts w:ascii="Arial" w:eastAsia="Calibri" w:hAnsi="Arial" w:cs="Arial"/>
          <w:b/>
          <w:bCs/>
          <w:lang w:eastAsia="zh-CN"/>
        </w:rPr>
        <w:lastRenderedPageBreak/>
        <w:t>Warunki płatności</w:t>
      </w:r>
    </w:p>
    <w:p w14:paraId="1C4E97B8" w14:textId="77777777" w:rsidR="00FD466E"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Wynagrodzenie, o którym mowa w §4, przysługujące Wykonawcy zostanie wy</w:t>
      </w:r>
      <w:r w:rsidR="00F50BC6" w:rsidRPr="00AA73E7">
        <w:rPr>
          <w:rFonts w:ascii="Arial" w:eastAsia="Calibri" w:hAnsi="Arial" w:cs="Arial"/>
          <w:bCs/>
          <w:lang w:eastAsia="zh-CN"/>
        </w:rPr>
        <w:t>płacone po zrealizowaniu szkolenia</w:t>
      </w:r>
      <w:r w:rsidR="00E318F7" w:rsidRPr="00AA73E7">
        <w:rPr>
          <w:rFonts w:ascii="Arial" w:eastAsia="Calibri" w:hAnsi="Arial" w:cs="Arial"/>
          <w:bCs/>
          <w:lang w:eastAsia="zh-CN"/>
        </w:rPr>
        <w:t xml:space="preserve">, zgodnie z </w:t>
      </w:r>
      <w:r w:rsidR="00E318F7" w:rsidRPr="00AA73E7">
        <w:rPr>
          <w:rFonts w:ascii="Arial" w:eastAsia="Calibri" w:hAnsi="Arial" w:cs="Arial"/>
          <w:lang w:eastAsia="zh-CN"/>
        </w:rPr>
        <w:t xml:space="preserve">§ </w:t>
      </w:r>
      <w:r w:rsidR="00E318F7" w:rsidRPr="00AA73E7">
        <w:rPr>
          <w:rFonts w:ascii="Arial" w:eastAsia="Calibri" w:hAnsi="Arial" w:cs="Arial"/>
          <w:bCs/>
          <w:lang w:eastAsia="zh-CN"/>
        </w:rPr>
        <w:t xml:space="preserve">4 ust. </w:t>
      </w:r>
      <w:r w:rsidR="002758B7" w:rsidRPr="00AA73E7">
        <w:rPr>
          <w:rFonts w:ascii="Arial" w:eastAsia="Calibri" w:hAnsi="Arial" w:cs="Arial"/>
          <w:bCs/>
          <w:lang w:eastAsia="zh-CN"/>
        </w:rPr>
        <w:t>5</w:t>
      </w:r>
      <w:r w:rsidR="00207622" w:rsidRPr="00AA73E7">
        <w:rPr>
          <w:rFonts w:ascii="Arial" w:eastAsia="Calibri" w:hAnsi="Arial" w:cs="Arial"/>
          <w:bCs/>
          <w:lang w:eastAsia="zh-CN"/>
        </w:rPr>
        <w:t>.</w:t>
      </w:r>
    </w:p>
    <w:p w14:paraId="338143D7" w14:textId="6DE912A7" w:rsidR="006910FA" w:rsidRPr="00AA73E7" w:rsidRDefault="00FD466E" w:rsidP="006E3BDE">
      <w:pPr>
        <w:pStyle w:val="Akapitzlist"/>
        <w:numPr>
          <w:ilvl w:val="0"/>
          <w:numId w:val="3"/>
        </w:numPr>
        <w:spacing w:after="0" w:line="360" w:lineRule="auto"/>
        <w:jc w:val="both"/>
        <w:rPr>
          <w:rFonts w:ascii="Arial" w:eastAsia="Calibri" w:hAnsi="Arial" w:cs="Arial"/>
          <w:bCs/>
          <w:lang w:eastAsia="zh-CN"/>
        </w:rPr>
      </w:pPr>
      <w:r w:rsidRPr="00AA73E7">
        <w:rPr>
          <w:rFonts w:ascii="Arial" w:eastAsia="Calibri" w:hAnsi="Arial" w:cs="Arial"/>
          <w:bCs/>
          <w:lang w:eastAsia="zh-CN"/>
        </w:rPr>
        <w:t>Podstawą do wystawienia przez Wykonawcę faktury będzie podpisany przez obie strony umowy „Protokół odbioru” po realizacji szkolenia.</w:t>
      </w:r>
    </w:p>
    <w:p w14:paraId="01145072" w14:textId="77777777" w:rsidR="006910FA"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 xml:space="preserve">Zapłata nastąpi przelewem na rachunek bankowy Wykonawcy: </w:t>
      </w:r>
    </w:p>
    <w:p w14:paraId="035EE7E1" w14:textId="77777777" w:rsidR="006910FA" w:rsidRPr="00AA73E7" w:rsidRDefault="006910FA" w:rsidP="006E3BDE">
      <w:pPr>
        <w:suppressAutoHyphens/>
        <w:spacing w:after="0" w:line="360" w:lineRule="auto"/>
        <w:ind w:left="644"/>
        <w:jc w:val="both"/>
        <w:rPr>
          <w:rFonts w:ascii="Arial" w:eastAsia="Calibri" w:hAnsi="Arial" w:cs="Arial"/>
          <w:bCs/>
          <w:lang w:eastAsia="zh-CN"/>
        </w:rPr>
      </w:pPr>
      <w:r w:rsidRPr="00AA73E7">
        <w:rPr>
          <w:rFonts w:ascii="Arial" w:eastAsia="Calibri" w:hAnsi="Arial" w:cs="Arial"/>
          <w:bCs/>
          <w:lang w:eastAsia="zh-CN"/>
        </w:rPr>
        <w:t>Nazwa banku: …………………………………..</w:t>
      </w:r>
    </w:p>
    <w:p w14:paraId="6AF25AA2" w14:textId="77777777" w:rsidR="006910FA" w:rsidRPr="00AA73E7" w:rsidRDefault="006910FA" w:rsidP="006E3BDE">
      <w:pPr>
        <w:suppressAutoHyphens/>
        <w:spacing w:after="0" w:line="360" w:lineRule="auto"/>
        <w:ind w:left="644"/>
        <w:jc w:val="both"/>
        <w:rPr>
          <w:rFonts w:ascii="Arial" w:eastAsia="Calibri" w:hAnsi="Arial" w:cs="Arial"/>
          <w:bCs/>
          <w:lang w:eastAsia="zh-CN"/>
        </w:rPr>
      </w:pPr>
      <w:r w:rsidRPr="00AA73E7">
        <w:rPr>
          <w:rFonts w:ascii="Arial" w:eastAsia="Calibri" w:hAnsi="Arial" w:cs="Arial"/>
          <w:bCs/>
          <w:lang w:eastAsia="zh-CN"/>
        </w:rPr>
        <w:t xml:space="preserve">Nr rachunku bankowego:………………………………………. </w:t>
      </w:r>
    </w:p>
    <w:p w14:paraId="281C195A" w14:textId="14075AF0" w:rsidR="006910FA"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Płatność nastąpi nie później niż w ciągu 30 dni od daty dostarczenia poprawnie wystawionej faktury (zgod</w:t>
      </w:r>
      <w:r w:rsidR="00FD466E" w:rsidRPr="00AA73E7">
        <w:rPr>
          <w:rFonts w:ascii="Arial" w:eastAsia="Calibri" w:hAnsi="Arial" w:cs="Arial"/>
          <w:bCs/>
          <w:lang w:eastAsia="zh-CN"/>
        </w:rPr>
        <w:t>nej z treścią umowy) do</w:t>
      </w:r>
      <w:r w:rsidRPr="00AA73E7">
        <w:rPr>
          <w:rFonts w:ascii="Arial" w:eastAsia="Calibri" w:hAnsi="Arial" w:cs="Arial"/>
          <w:bCs/>
          <w:lang w:eastAsia="zh-CN"/>
        </w:rPr>
        <w:t xml:space="preserve"> Zamawiającego.</w:t>
      </w:r>
    </w:p>
    <w:p w14:paraId="795D7A4C" w14:textId="77777777" w:rsidR="00FD466E"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Za dzień zapłaty uważa się datę obciążenia rachunku bankowego Urzędu Marszałkowskiego Województwa Małopolskiego.</w:t>
      </w:r>
    </w:p>
    <w:p w14:paraId="3DDED0C1" w14:textId="77777777" w:rsidR="006910FA"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 xml:space="preserve">Województwo Małopolskie jest czynnym podatnikiem VAT. </w:t>
      </w:r>
    </w:p>
    <w:p w14:paraId="27FB5CFF" w14:textId="48E1083A" w:rsidR="006910FA" w:rsidRPr="00AA73E7" w:rsidRDefault="00FD466E"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Wykonawca</w:t>
      </w:r>
      <w:r w:rsidR="006910FA" w:rsidRPr="00AA73E7">
        <w:rPr>
          <w:rFonts w:ascii="Arial" w:eastAsia="Calibri" w:hAnsi="Arial" w:cs="Arial"/>
          <w:bCs/>
          <w:lang w:eastAsia="zh-CN"/>
        </w:rPr>
        <w:t xml:space="preserve"> jest czynnym podatnikiem VAT/korzysta ze zwolnienia w zakresie podatku VAT/nie jest czynnym podatnikiem VAT (wybrać właściwe).</w:t>
      </w:r>
    </w:p>
    <w:p w14:paraId="712B7727" w14:textId="04648F04" w:rsidR="006910FA"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 xml:space="preserve"> Zapłata wynagrodzenia z tytułu realizacji niniejszej Umowy dokonana zostanie </w:t>
      </w:r>
      <w:r w:rsidR="000C2DE7" w:rsidRPr="00AA73E7">
        <w:rPr>
          <w:rFonts w:ascii="Arial" w:eastAsia="Calibri" w:hAnsi="Arial" w:cs="Arial"/>
          <w:bCs/>
          <w:lang w:eastAsia="zh-CN"/>
        </w:rPr>
        <w:t>z </w:t>
      </w:r>
      <w:r w:rsidRPr="00AA73E7">
        <w:rPr>
          <w:rFonts w:ascii="Arial" w:eastAsia="Calibri" w:hAnsi="Arial" w:cs="Arial"/>
          <w:bCs/>
          <w:lang w:eastAsia="zh-CN"/>
        </w:rPr>
        <w:t xml:space="preserve">następujących rachunków bankowych Zamawiającego: </w:t>
      </w:r>
    </w:p>
    <w:p w14:paraId="2B870F2D" w14:textId="77777777" w:rsidR="006910FA" w:rsidRPr="00AA73E7" w:rsidRDefault="006910FA" w:rsidP="006E3BDE">
      <w:pPr>
        <w:numPr>
          <w:ilvl w:val="0"/>
          <w:numId w:val="10"/>
        </w:numPr>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62 1020 2892 0000 5102 0667 3810,</w:t>
      </w:r>
    </w:p>
    <w:p w14:paraId="15E94B9D" w14:textId="139BCCE4" w:rsidR="006910FA" w:rsidRPr="00AA73E7" w:rsidRDefault="006910FA" w:rsidP="006E3BDE">
      <w:pPr>
        <w:numPr>
          <w:ilvl w:val="0"/>
          <w:numId w:val="3"/>
        </w:numPr>
        <w:tabs>
          <w:tab w:val="num" w:pos="284"/>
        </w:tabs>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Zmiana rachunku bankowego</w:t>
      </w:r>
      <w:r w:rsidR="006E3BDE" w:rsidRPr="00AA73E7">
        <w:rPr>
          <w:rFonts w:ascii="Arial" w:eastAsia="Calibri" w:hAnsi="Arial" w:cs="Arial"/>
          <w:bCs/>
          <w:lang w:eastAsia="zh-CN"/>
        </w:rPr>
        <w:t xml:space="preserve"> Zamawiającego</w:t>
      </w:r>
      <w:r w:rsidRPr="00AA73E7">
        <w:rPr>
          <w:rFonts w:ascii="Arial" w:eastAsia="Calibri" w:hAnsi="Arial" w:cs="Arial"/>
          <w:bCs/>
          <w:lang w:eastAsia="zh-CN"/>
        </w:rPr>
        <w:t xml:space="preserve"> nie wymaga sporządzenia aneksu do niniejszej Umowy, jedynie mailowego poinformowania Wykonawcy.</w:t>
      </w:r>
    </w:p>
    <w:p w14:paraId="77D1D969" w14:textId="4646D31B" w:rsidR="00FD466E" w:rsidRPr="00AA73E7" w:rsidRDefault="002068B9" w:rsidP="006E3BDE">
      <w:pPr>
        <w:numPr>
          <w:ilvl w:val="0"/>
          <w:numId w:val="3"/>
        </w:numPr>
        <w:suppressAutoHyphens/>
        <w:spacing w:after="0" w:line="360" w:lineRule="auto"/>
        <w:ind w:left="641" w:hanging="357"/>
        <w:jc w:val="both"/>
        <w:rPr>
          <w:rFonts w:ascii="Arial" w:eastAsia="Calibri" w:hAnsi="Arial" w:cs="Arial"/>
          <w:bCs/>
          <w:lang w:eastAsia="zh-CN"/>
        </w:rPr>
      </w:pPr>
      <w:r w:rsidRPr="00AA73E7">
        <w:rPr>
          <w:rFonts w:ascii="Arial" w:hAnsi="Arial" w:cs="Arial"/>
          <w:lang w:eastAsia="pl-PL"/>
        </w:rPr>
        <w:t>Wykonawca jest zobowiązany do wystawiania wszystkich faktur, w tym również faktur korygujących, wyłącznie w formie faktury ustrukturyzowanej przesyłanej za pośrednictwem KSeF na</w:t>
      </w:r>
      <w:r w:rsidRPr="00AA73E7">
        <w:rPr>
          <w:rFonts w:ascii="Arial" w:hAnsi="Arial" w:cs="Arial"/>
        </w:rPr>
        <w:t xml:space="preserve"> następujących zasadach</w:t>
      </w:r>
      <w:r w:rsidR="00FD466E" w:rsidRPr="00AA73E7">
        <w:rPr>
          <w:rFonts w:ascii="Arial" w:hAnsi="Arial" w:cs="Arial"/>
        </w:rPr>
        <w:t>:</w:t>
      </w:r>
    </w:p>
    <w:p w14:paraId="488E9BC3" w14:textId="77777777" w:rsidR="00FD466E" w:rsidRPr="00AA73E7" w:rsidRDefault="00FD466E" w:rsidP="00560346">
      <w:pPr>
        <w:pStyle w:val="Akapitzlist"/>
        <w:numPr>
          <w:ilvl w:val="1"/>
          <w:numId w:val="25"/>
        </w:numPr>
        <w:spacing w:after="120" w:line="360" w:lineRule="auto"/>
        <w:ind w:left="851" w:hanging="425"/>
        <w:jc w:val="both"/>
        <w:rPr>
          <w:rFonts w:ascii="Arial" w:hAnsi="Arial" w:cs="Arial"/>
          <w:iCs/>
        </w:rPr>
      </w:pPr>
      <w:r w:rsidRPr="00AA73E7">
        <w:rPr>
          <w:rFonts w:ascii="Arial" w:hAnsi="Arial" w:cs="Arial"/>
          <w:iCs/>
        </w:rPr>
        <w:t xml:space="preserve">Strony ustalają, że wynagrodzenie zostanie uregulowane w terminie 30 dni od daty podpisania protokołu odbioru oraz przesłania prawidłowo wystawionej faktury ustrukturyzowanej w sposób określony w pkt 2)-6). </w:t>
      </w:r>
    </w:p>
    <w:p w14:paraId="21FA632E" w14:textId="77777777" w:rsidR="00FD466E" w:rsidRPr="00AA73E7" w:rsidRDefault="00FD466E" w:rsidP="00560346">
      <w:pPr>
        <w:pStyle w:val="Akapitzlist"/>
        <w:numPr>
          <w:ilvl w:val="1"/>
          <w:numId w:val="25"/>
        </w:numPr>
        <w:spacing w:before="120" w:after="120" w:line="360" w:lineRule="auto"/>
        <w:ind w:left="851" w:hanging="425"/>
        <w:jc w:val="both"/>
        <w:rPr>
          <w:rFonts w:ascii="Arial" w:hAnsi="Arial" w:cs="Arial"/>
          <w:iCs/>
        </w:rPr>
      </w:pPr>
      <w:r w:rsidRPr="00AA73E7">
        <w:rPr>
          <w:rFonts w:ascii="Arial" w:hAnsi="Arial" w:cs="Arial"/>
          <w:iCs/>
        </w:rPr>
        <w:t>Faktura ustrukturyzowana powinna zawierać następujące elementy</w:t>
      </w:r>
      <w:r w:rsidRPr="00AA73E7">
        <w:rPr>
          <w:rFonts w:ascii="Arial" w:hAnsi="Arial" w:cs="Arial"/>
          <w:lang w:eastAsia="pl-PL"/>
        </w:rPr>
        <w:t>:</w:t>
      </w:r>
    </w:p>
    <w:p w14:paraId="1DBB9F4C" w14:textId="77777777" w:rsidR="00FD466E" w:rsidRPr="00AA73E7" w:rsidRDefault="00FD466E" w:rsidP="00560346">
      <w:pPr>
        <w:pStyle w:val="Akapitzlist"/>
        <w:numPr>
          <w:ilvl w:val="0"/>
          <w:numId w:val="26"/>
        </w:numPr>
        <w:spacing w:before="120" w:after="120" w:line="360" w:lineRule="auto"/>
        <w:jc w:val="both"/>
        <w:rPr>
          <w:rFonts w:ascii="Arial" w:hAnsi="Arial" w:cs="Arial"/>
          <w:iCs/>
          <w:lang w:eastAsia="zh-CN"/>
        </w:rPr>
      </w:pPr>
      <w:r w:rsidRPr="00AA73E7">
        <w:rPr>
          <w:rFonts w:ascii="Arial" w:hAnsi="Arial" w:cs="Arial"/>
          <w:b/>
          <w:bCs/>
          <w:u w:val="single"/>
          <w:lang w:eastAsia="pl-PL"/>
        </w:rPr>
        <w:t>Nabywca</w:t>
      </w:r>
      <w:r w:rsidRPr="00AA73E7">
        <w:rPr>
          <w:rFonts w:ascii="Arial" w:hAnsi="Arial" w:cs="Arial"/>
          <w:bCs/>
          <w:lang w:eastAsia="pl-PL"/>
        </w:rPr>
        <w:t>:</w:t>
      </w:r>
    </w:p>
    <w:p w14:paraId="41DAFA4E" w14:textId="77777777" w:rsidR="00FD466E" w:rsidRPr="00AA73E7" w:rsidRDefault="00FD466E" w:rsidP="006E3BDE">
      <w:pPr>
        <w:pStyle w:val="Akapitzlist"/>
        <w:spacing w:before="120" w:after="120" w:line="360" w:lineRule="auto"/>
        <w:ind w:left="1416"/>
        <w:jc w:val="both"/>
        <w:rPr>
          <w:rFonts w:ascii="Arial" w:hAnsi="Arial" w:cs="Arial"/>
          <w:bCs/>
          <w:u w:val="single"/>
        </w:rPr>
      </w:pPr>
      <w:r w:rsidRPr="00AA73E7">
        <w:rPr>
          <w:rFonts w:ascii="Arial" w:hAnsi="Arial" w:cs="Arial"/>
          <w:bCs/>
        </w:rPr>
        <w:t xml:space="preserve">(w KSeF występujący w pozycji </w:t>
      </w:r>
      <w:r w:rsidRPr="00AA73E7">
        <w:rPr>
          <w:rFonts w:ascii="Arial" w:hAnsi="Arial" w:cs="Arial"/>
          <w:bCs/>
          <w:u w:val="single"/>
        </w:rPr>
        <w:t>PODMIOT_2)</w:t>
      </w:r>
    </w:p>
    <w:p w14:paraId="08C1580F" w14:textId="77777777" w:rsidR="00FD466E" w:rsidRPr="00AA73E7" w:rsidRDefault="00FD466E" w:rsidP="006E3BDE">
      <w:pPr>
        <w:pStyle w:val="Akapitzlist"/>
        <w:autoSpaceDE w:val="0"/>
        <w:spacing w:before="120" w:after="120" w:line="360" w:lineRule="auto"/>
        <w:ind w:left="1416"/>
        <w:jc w:val="both"/>
        <w:rPr>
          <w:rFonts w:ascii="Times New Roman" w:hAnsi="Times New Roman" w:cs="Times New Roman"/>
        </w:rPr>
      </w:pPr>
      <w:r w:rsidRPr="00AA73E7">
        <w:rPr>
          <w:rFonts w:ascii="Arial" w:hAnsi="Arial" w:cs="Arial"/>
          <w:bCs/>
          <w:lang w:eastAsia="pl-PL"/>
        </w:rPr>
        <w:t>Województwo Małopolskie</w:t>
      </w:r>
    </w:p>
    <w:p w14:paraId="7C5BE321" w14:textId="77777777" w:rsidR="00FD466E" w:rsidRPr="00AA73E7" w:rsidRDefault="00FD466E" w:rsidP="006E3BDE">
      <w:pPr>
        <w:pStyle w:val="Akapitzlist"/>
        <w:autoSpaceDE w:val="0"/>
        <w:spacing w:before="120" w:after="120" w:line="360" w:lineRule="auto"/>
        <w:ind w:left="1416"/>
        <w:jc w:val="both"/>
      </w:pPr>
      <w:r w:rsidRPr="00AA73E7">
        <w:rPr>
          <w:rFonts w:ascii="Arial" w:hAnsi="Arial" w:cs="Arial"/>
          <w:bCs/>
          <w:lang w:eastAsia="pl-PL"/>
        </w:rPr>
        <w:t>ul. Basztowa 22</w:t>
      </w:r>
    </w:p>
    <w:p w14:paraId="6C256538" w14:textId="77777777" w:rsidR="00FD466E" w:rsidRPr="00AA73E7" w:rsidRDefault="00FD466E" w:rsidP="006E3BDE">
      <w:pPr>
        <w:pStyle w:val="Akapitzlist"/>
        <w:autoSpaceDE w:val="0"/>
        <w:spacing w:before="120" w:after="120" w:line="360" w:lineRule="auto"/>
        <w:ind w:left="1416"/>
        <w:jc w:val="both"/>
      </w:pPr>
      <w:r w:rsidRPr="00AA73E7">
        <w:rPr>
          <w:rFonts w:ascii="Arial" w:hAnsi="Arial" w:cs="Arial"/>
          <w:bCs/>
          <w:lang w:eastAsia="pl-PL"/>
        </w:rPr>
        <w:t>31-156 Kraków</w:t>
      </w:r>
    </w:p>
    <w:p w14:paraId="3D811DC9" w14:textId="5CA3EFC2" w:rsidR="00813222" w:rsidRPr="00AA73E7" w:rsidRDefault="00FD466E" w:rsidP="006E3BDE">
      <w:pPr>
        <w:pStyle w:val="Akapitzlist"/>
        <w:autoSpaceDE w:val="0"/>
        <w:spacing w:before="120" w:after="120" w:line="360" w:lineRule="auto"/>
        <w:ind w:left="1416"/>
        <w:jc w:val="both"/>
        <w:rPr>
          <w:rFonts w:ascii="Arial" w:hAnsi="Arial" w:cs="Arial"/>
          <w:bCs/>
          <w:lang w:eastAsia="pl-PL"/>
        </w:rPr>
      </w:pPr>
      <w:r w:rsidRPr="00AA73E7">
        <w:rPr>
          <w:rFonts w:ascii="Arial" w:hAnsi="Arial" w:cs="Arial"/>
          <w:bCs/>
          <w:lang w:eastAsia="pl-PL"/>
        </w:rPr>
        <w:t>NIP: 6762178337</w:t>
      </w:r>
    </w:p>
    <w:p w14:paraId="79DE24F4" w14:textId="77777777" w:rsidR="00FD466E" w:rsidRPr="00AA73E7" w:rsidRDefault="00FD466E" w:rsidP="00560346">
      <w:pPr>
        <w:pStyle w:val="Akapitzlist"/>
        <w:numPr>
          <w:ilvl w:val="0"/>
          <w:numId w:val="26"/>
        </w:numPr>
        <w:spacing w:before="120" w:after="120" w:line="360" w:lineRule="auto"/>
        <w:jc w:val="both"/>
        <w:rPr>
          <w:rFonts w:ascii="Arial" w:hAnsi="Arial" w:cs="Arial"/>
          <w:iCs/>
        </w:rPr>
      </w:pPr>
      <w:r w:rsidRPr="00AA73E7">
        <w:rPr>
          <w:rFonts w:ascii="Arial" w:hAnsi="Arial" w:cs="Arial"/>
          <w:b/>
          <w:bCs/>
          <w:u w:val="single"/>
          <w:lang w:eastAsia="pl-PL"/>
        </w:rPr>
        <w:t>Odbiorca faktury:</w:t>
      </w:r>
      <w:r w:rsidRPr="00AA73E7">
        <w:rPr>
          <w:rFonts w:ascii="Arial" w:hAnsi="Arial" w:cs="Arial"/>
          <w:bCs/>
        </w:rPr>
        <w:t xml:space="preserve"> </w:t>
      </w:r>
    </w:p>
    <w:p w14:paraId="5A3CAA89" w14:textId="77777777" w:rsidR="00FD466E" w:rsidRPr="00AA73E7" w:rsidRDefault="00FD466E" w:rsidP="006E3BDE">
      <w:pPr>
        <w:pStyle w:val="Akapitzlist"/>
        <w:spacing w:before="120" w:after="120" w:line="360" w:lineRule="auto"/>
        <w:ind w:left="1416"/>
        <w:jc w:val="both"/>
        <w:rPr>
          <w:rFonts w:ascii="Arial" w:hAnsi="Arial" w:cs="Arial"/>
          <w:bCs/>
        </w:rPr>
      </w:pPr>
      <w:r w:rsidRPr="00AA73E7">
        <w:rPr>
          <w:rFonts w:ascii="Arial" w:hAnsi="Arial" w:cs="Arial"/>
          <w:bCs/>
        </w:rPr>
        <w:t>w KSeF występujący w pozycji Podmiot Inny [PODMIOT3] – ze wskazaniem Roli: JST-odbiorca)</w:t>
      </w:r>
    </w:p>
    <w:p w14:paraId="64673A63" w14:textId="77777777" w:rsidR="00FD466E" w:rsidRPr="00AA73E7" w:rsidRDefault="00FD466E" w:rsidP="006E3BDE">
      <w:pPr>
        <w:pStyle w:val="Akapitzlist"/>
        <w:spacing w:before="120" w:after="120" w:line="360" w:lineRule="auto"/>
        <w:ind w:left="1416"/>
        <w:jc w:val="both"/>
        <w:rPr>
          <w:rFonts w:ascii="Times New Roman" w:hAnsi="Times New Roman" w:cs="Times New Roman"/>
        </w:rPr>
      </w:pPr>
      <w:r w:rsidRPr="00AA73E7">
        <w:rPr>
          <w:rFonts w:ascii="Arial" w:hAnsi="Arial" w:cs="Arial"/>
        </w:rPr>
        <w:t xml:space="preserve">Urząd Marszałkowski Województwa Małopolskiego, </w:t>
      </w:r>
    </w:p>
    <w:p w14:paraId="6737C207" w14:textId="28B79436" w:rsidR="00FD466E" w:rsidRPr="00AA73E7" w:rsidRDefault="00FD466E" w:rsidP="006E3BDE">
      <w:pPr>
        <w:pStyle w:val="Akapitzlist"/>
        <w:spacing w:before="120" w:after="120" w:line="360" w:lineRule="auto"/>
        <w:ind w:left="1416"/>
        <w:jc w:val="both"/>
      </w:pPr>
      <w:r w:rsidRPr="00AA73E7">
        <w:rPr>
          <w:rFonts w:ascii="Arial" w:hAnsi="Arial" w:cs="Arial"/>
        </w:rPr>
        <w:lastRenderedPageBreak/>
        <w:t xml:space="preserve">Departament </w:t>
      </w:r>
      <w:r w:rsidR="00813222" w:rsidRPr="00AA73E7">
        <w:rPr>
          <w:rFonts w:ascii="Arial" w:hAnsi="Arial" w:cs="Arial"/>
        </w:rPr>
        <w:t>ZZL</w:t>
      </w:r>
      <w:r w:rsidRPr="00AA73E7">
        <w:rPr>
          <w:rFonts w:ascii="Arial" w:hAnsi="Arial" w:cs="Arial"/>
        </w:rPr>
        <w:t xml:space="preserve"> </w:t>
      </w:r>
    </w:p>
    <w:p w14:paraId="611B6D1E" w14:textId="77777777" w:rsidR="00FD466E" w:rsidRPr="00AA73E7" w:rsidRDefault="00FD466E" w:rsidP="006E3BDE">
      <w:pPr>
        <w:pStyle w:val="Akapitzlist"/>
        <w:spacing w:before="120" w:after="120" w:line="360" w:lineRule="auto"/>
        <w:ind w:left="1416"/>
        <w:jc w:val="both"/>
        <w:rPr>
          <w:rFonts w:ascii="Arial" w:hAnsi="Arial" w:cs="Arial"/>
          <w:b/>
        </w:rPr>
      </w:pPr>
      <w:r w:rsidRPr="00AA73E7">
        <w:rPr>
          <w:rFonts w:ascii="Arial" w:hAnsi="Arial" w:cs="Arial"/>
        </w:rPr>
        <w:t>ul. Basztowa 22, 31-156 Kraków</w:t>
      </w:r>
      <w:r w:rsidRPr="00AA73E7">
        <w:rPr>
          <w:rFonts w:ascii="Arial" w:hAnsi="Arial" w:cs="Arial"/>
          <w:b/>
        </w:rPr>
        <w:t xml:space="preserve"> </w:t>
      </w:r>
    </w:p>
    <w:p w14:paraId="4A522B2B" w14:textId="056AB63D" w:rsidR="00813222" w:rsidRPr="00AA73E7" w:rsidRDefault="00FD466E" w:rsidP="006E3BDE">
      <w:pPr>
        <w:pStyle w:val="Akapitzlist"/>
        <w:spacing w:before="120" w:after="120" w:line="360" w:lineRule="auto"/>
        <w:ind w:left="1416"/>
        <w:jc w:val="both"/>
        <w:rPr>
          <w:rFonts w:ascii="Arial" w:hAnsi="Arial" w:cs="Arial"/>
          <w:b/>
        </w:rPr>
      </w:pPr>
      <w:r w:rsidRPr="00AA73E7">
        <w:rPr>
          <w:rFonts w:ascii="Arial" w:hAnsi="Arial" w:cs="Arial"/>
          <w:b/>
        </w:rPr>
        <w:t>Identyfikator Wewnętrzny (IDwew): 6762178337-10016</w:t>
      </w:r>
    </w:p>
    <w:p w14:paraId="585BE53B" w14:textId="21D05599" w:rsidR="00FD466E" w:rsidRPr="00AA73E7" w:rsidRDefault="00FD466E" w:rsidP="00560346">
      <w:pPr>
        <w:pStyle w:val="Akapitzlist"/>
        <w:numPr>
          <w:ilvl w:val="0"/>
          <w:numId w:val="26"/>
        </w:numPr>
        <w:spacing w:before="120" w:after="120" w:line="360" w:lineRule="auto"/>
        <w:jc w:val="both"/>
        <w:rPr>
          <w:rFonts w:ascii="Arial" w:hAnsi="Arial" w:cs="Arial"/>
          <w:iCs/>
        </w:rPr>
      </w:pPr>
      <w:r w:rsidRPr="00AA73E7">
        <w:rPr>
          <w:rFonts w:ascii="Arial" w:hAnsi="Arial" w:cs="Arial"/>
          <w:iCs/>
        </w:rPr>
        <w:t xml:space="preserve">Wskazanie </w:t>
      </w:r>
      <w:r w:rsidRPr="00AA73E7">
        <w:rPr>
          <w:rFonts w:ascii="Arial" w:hAnsi="Arial" w:cs="Arial"/>
          <w:b/>
          <w:iCs/>
        </w:rPr>
        <w:t>numeru umowy</w:t>
      </w:r>
      <w:r w:rsidRPr="00AA73E7">
        <w:rPr>
          <w:rFonts w:ascii="Arial" w:hAnsi="Arial" w:cs="Arial"/>
          <w:iCs/>
        </w:rPr>
        <w:t xml:space="preserve">, której faktura dotyczy poprzez wypełnienie pola „WarunkiTransakcji” z zaznaczeniem pozycji „Tak” oraz Pole „Umowa” </w:t>
      </w:r>
      <w:r w:rsidR="000C2DE7" w:rsidRPr="00AA73E7">
        <w:rPr>
          <w:rFonts w:ascii="Arial" w:hAnsi="Arial" w:cs="Arial"/>
          <w:iCs/>
        </w:rPr>
        <w:t>z </w:t>
      </w:r>
      <w:r w:rsidRPr="00AA73E7">
        <w:rPr>
          <w:rFonts w:ascii="Arial" w:hAnsi="Arial" w:cs="Arial"/>
          <w:iCs/>
        </w:rPr>
        <w:t>zaznaczeniem pozycji „Tak” i uzupełnieniem jej według następujących wytycznych:</w:t>
      </w:r>
    </w:p>
    <w:p w14:paraId="5875F00F" w14:textId="77777777" w:rsidR="00FD466E" w:rsidRPr="00AA73E7" w:rsidRDefault="00FD466E" w:rsidP="00560346">
      <w:pPr>
        <w:pStyle w:val="Akapitzlist"/>
        <w:numPr>
          <w:ilvl w:val="0"/>
          <w:numId w:val="27"/>
        </w:numPr>
        <w:spacing w:before="120" w:after="120" w:line="360" w:lineRule="auto"/>
        <w:ind w:left="1434" w:hanging="357"/>
        <w:jc w:val="both"/>
        <w:rPr>
          <w:rFonts w:ascii="Arial" w:hAnsi="Arial" w:cs="Arial"/>
          <w:iCs/>
        </w:rPr>
      </w:pPr>
      <w:r w:rsidRPr="00AA73E7">
        <w:rPr>
          <w:rFonts w:ascii="Arial" w:hAnsi="Arial" w:cs="Arial"/>
          <w:iCs/>
        </w:rPr>
        <w:t>Data umowy</w:t>
      </w:r>
    </w:p>
    <w:p w14:paraId="3F87514E" w14:textId="34172D33" w:rsidR="00FD466E" w:rsidRPr="00AA73E7" w:rsidRDefault="00FD466E" w:rsidP="00560346">
      <w:pPr>
        <w:pStyle w:val="Akapitzlist"/>
        <w:numPr>
          <w:ilvl w:val="0"/>
          <w:numId w:val="28"/>
        </w:numPr>
        <w:spacing w:before="120" w:after="120" w:line="360" w:lineRule="auto"/>
        <w:ind w:left="1797"/>
        <w:jc w:val="both"/>
        <w:rPr>
          <w:rFonts w:ascii="Arial" w:hAnsi="Arial" w:cs="Arial"/>
          <w:iCs/>
        </w:rPr>
      </w:pPr>
      <w:r w:rsidRPr="00AA73E7">
        <w:rPr>
          <w:rFonts w:ascii="Arial" w:hAnsi="Arial" w:cs="Arial"/>
          <w:iCs/>
        </w:rPr>
        <w:t>Numer umowy</w:t>
      </w:r>
    </w:p>
    <w:p w14:paraId="73B71827" w14:textId="7CC80167" w:rsidR="00813222" w:rsidRPr="00AA73E7" w:rsidRDefault="00813222" w:rsidP="00560346">
      <w:pPr>
        <w:pStyle w:val="Akapitzlist"/>
        <w:numPr>
          <w:ilvl w:val="1"/>
          <w:numId w:val="25"/>
        </w:numPr>
        <w:spacing w:before="120" w:after="120" w:line="360" w:lineRule="auto"/>
        <w:ind w:left="850" w:hanging="425"/>
        <w:jc w:val="both"/>
        <w:rPr>
          <w:rFonts w:ascii="Arial" w:hAnsi="Arial" w:cs="Arial"/>
          <w:iCs/>
        </w:rPr>
      </w:pPr>
      <w:r w:rsidRPr="00AA73E7">
        <w:rPr>
          <w:rFonts w:ascii="Arial" w:hAnsi="Arial" w:cs="Arial"/>
          <w:iCs/>
        </w:rPr>
        <w:t>Postanowienia pkt 1)-2) stosuje się odpowiednio do faktur lub faktur ustrukturyzowanych wystawianych w okresie awarii, o której mowa 106ne ust. 1 lub ust. 3 ustawy o VAT, zastosowania przez Zamawiającego/Dostawcę trybu offline24, o którym mowa w art. 106nda ustawy o VAT, lu</w:t>
      </w:r>
      <w:r w:rsidR="000C2DE7" w:rsidRPr="00AA73E7">
        <w:rPr>
          <w:rFonts w:ascii="Arial" w:hAnsi="Arial" w:cs="Arial"/>
          <w:iCs/>
        </w:rPr>
        <w:t>b okresu niedostępności KSeF, o </w:t>
      </w:r>
      <w:r w:rsidRPr="00AA73E7">
        <w:rPr>
          <w:rFonts w:ascii="Arial" w:hAnsi="Arial" w:cs="Arial"/>
          <w:iCs/>
        </w:rPr>
        <w:t>którym mowa w art. 106ne ust. 4 ustawy o VAT, z zastrzeżeniem, że:</w:t>
      </w:r>
    </w:p>
    <w:p w14:paraId="522677CB" w14:textId="7D9E93F3" w:rsidR="00813222" w:rsidRPr="00AA73E7" w:rsidRDefault="00813222" w:rsidP="00560346">
      <w:pPr>
        <w:pStyle w:val="Akapitzlist"/>
        <w:numPr>
          <w:ilvl w:val="0"/>
          <w:numId w:val="29"/>
        </w:numPr>
        <w:spacing w:before="120" w:after="120" w:line="360" w:lineRule="auto"/>
        <w:jc w:val="both"/>
        <w:rPr>
          <w:rFonts w:ascii="Arial" w:hAnsi="Arial" w:cs="Arial"/>
          <w:iCs/>
        </w:rPr>
      </w:pPr>
      <w:r w:rsidRPr="00AA73E7">
        <w:rPr>
          <w:rFonts w:ascii="Arial" w:hAnsi="Arial" w:cs="Arial"/>
          <w:iCs/>
        </w:rPr>
        <w:t xml:space="preserve">w przypadku faktury wystawionej w trybie offline24 (art. 106nda ustawy </w:t>
      </w:r>
      <w:r w:rsidR="000C2DE7" w:rsidRPr="00AA73E7">
        <w:rPr>
          <w:rFonts w:ascii="Arial" w:hAnsi="Arial" w:cs="Arial"/>
          <w:iCs/>
        </w:rPr>
        <w:t>o </w:t>
      </w:r>
      <w:r w:rsidRPr="00AA73E7">
        <w:rPr>
          <w:rFonts w:ascii="Arial" w:hAnsi="Arial" w:cs="Arial"/>
          <w:iCs/>
        </w:rPr>
        <w:t>VAT) – za termin otrzymania faktury przyjmuje się datę przydzielenia numeru identyfikującego tę fakturę w KSeF.</w:t>
      </w:r>
    </w:p>
    <w:p w14:paraId="28CE88AE" w14:textId="35D12AED" w:rsidR="00813222" w:rsidRPr="00AA73E7" w:rsidRDefault="00813222" w:rsidP="00560346">
      <w:pPr>
        <w:pStyle w:val="Akapitzlist"/>
        <w:numPr>
          <w:ilvl w:val="0"/>
          <w:numId w:val="29"/>
        </w:numPr>
        <w:spacing w:before="120" w:after="120" w:line="360" w:lineRule="auto"/>
        <w:jc w:val="both"/>
        <w:rPr>
          <w:rFonts w:ascii="Arial" w:hAnsi="Arial" w:cs="Arial"/>
          <w:iCs/>
        </w:rPr>
      </w:pPr>
      <w:r w:rsidRPr="00AA73E7">
        <w:rPr>
          <w:rFonts w:ascii="Arial" w:hAnsi="Arial" w:cs="Arial"/>
          <w:iCs/>
        </w:rPr>
        <w:t>w przypadku faktury wystawionej w okresie niedostępności KSeF (art. 106nh ustawy o VAT – za termin otrzymania faktury przyjmuje się datę przydzielenia numeru identyfikującego tę fakturę w KSeF.</w:t>
      </w:r>
    </w:p>
    <w:p w14:paraId="165E3E33" w14:textId="4B3FD004" w:rsidR="00813222" w:rsidRPr="00AA73E7" w:rsidRDefault="00813222" w:rsidP="00560346">
      <w:pPr>
        <w:pStyle w:val="Akapitzlist"/>
        <w:numPr>
          <w:ilvl w:val="0"/>
          <w:numId w:val="29"/>
        </w:numPr>
        <w:spacing w:before="120" w:after="120" w:line="360" w:lineRule="auto"/>
        <w:jc w:val="both"/>
        <w:rPr>
          <w:rFonts w:ascii="Arial" w:hAnsi="Arial" w:cs="Arial"/>
          <w:iCs/>
        </w:rPr>
      </w:pPr>
      <w:r w:rsidRPr="00AA73E7">
        <w:rPr>
          <w:rFonts w:ascii="Arial" w:hAnsi="Arial" w:cs="Arial"/>
          <w:iCs/>
        </w:rPr>
        <w:t xml:space="preserve">w przypadku faktury wystawionej w okresie awarii KSeF (art. 106nf ust. 1 ustawy o VAT) – za termin otrzymania faktury uznaje się datę jej faktycznego otrzymania przez nabywcę. W przypadku, </w:t>
      </w:r>
      <w:r w:rsidR="000C2DE7" w:rsidRPr="00AA73E7">
        <w:rPr>
          <w:rFonts w:ascii="Arial" w:hAnsi="Arial" w:cs="Arial"/>
          <w:iCs/>
        </w:rPr>
        <w:t>gdy data otrzymania faktury, o </w:t>
      </w:r>
      <w:r w:rsidRPr="00AA73E7">
        <w:rPr>
          <w:rFonts w:ascii="Arial" w:hAnsi="Arial" w:cs="Arial"/>
          <w:iCs/>
        </w:rPr>
        <w:t>której mowa powyżej jest późniejsza niż data przydzielenia numeru identyfikującego tę fakturę w Krajowym Systemie e-Faktur, za datę otrzymania tej faktury przez nabywcę uznaje się datę przydzielenia tego numeru w KSeF.</w:t>
      </w:r>
    </w:p>
    <w:p w14:paraId="782DC980" w14:textId="728B2395" w:rsidR="00813222" w:rsidRPr="00AA73E7" w:rsidRDefault="00813222" w:rsidP="00560346">
      <w:pPr>
        <w:pStyle w:val="Akapitzlist"/>
        <w:numPr>
          <w:ilvl w:val="0"/>
          <w:numId w:val="29"/>
        </w:numPr>
        <w:spacing w:before="120" w:after="120" w:line="360" w:lineRule="auto"/>
        <w:jc w:val="both"/>
        <w:rPr>
          <w:rFonts w:ascii="Arial" w:hAnsi="Arial" w:cs="Arial"/>
          <w:iCs/>
        </w:rPr>
      </w:pPr>
      <w:r w:rsidRPr="00AA73E7">
        <w:rPr>
          <w:rFonts w:ascii="Arial" w:hAnsi="Arial" w:cs="Arial"/>
          <w:iCs/>
        </w:rPr>
        <w:t>w przypadku faktury wystawionej w okresie całkowitej awarii KSeF (art. 106ng ustawy o VAT) – za termin otrzymania faktury przyjmuje się datę faktycznego otrzymania faktury przez Zamawiającego w sposób z nim uzgodniony.</w:t>
      </w:r>
    </w:p>
    <w:p w14:paraId="14761959" w14:textId="77777777" w:rsidR="00813222" w:rsidRPr="00AA73E7" w:rsidRDefault="00813222" w:rsidP="00560346">
      <w:pPr>
        <w:pStyle w:val="Akapitzlist"/>
        <w:numPr>
          <w:ilvl w:val="1"/>
          <w:numId w:val="25"/>
        </w:numPr>
        <w:spacing w:before="120" w:after="120" w:line="360" w:lineRule="auto"/>
        <w:ind w:left="851" w:hanging="425"/>
        <w:jc w:val="both"/>
        <w:rPr>
          <w:rFonts w:ascii="Arial" w:hAnsi="Arial" w:cs="Arial"/>
          <w:iCs/>
        </w:rPr>
      </w:pPr>
      <w:r w:rsidRPr="00AA73E7">
        <w:rPr>
          <w:rFonts w:ascii="Arial" w:hAnsi="Arial" w:cs="Arial"/>
          <w:iCs/>
        </w:rPr>
        <w:t>W przypadku faktur, o których mowa w pkt 3, za początek biegu terminu płatności Strony uznają:</w:t>
      </w:r>
    </w:p>
    <w:p w14:paraId="11B71F09" w14:textId="77777777" w:rsidR="00813222" w:rsidRPr="00AA73E7" w:rsidRDefault="00813222" w:rsidP="00560346">
      <w:pPr>
        <w:pStyle w:val="Akapitzlist"/>
        <w:numPr>
          <w:ilvl w:val="0"/>
          <w:numId w:val="30"/>
        </w:numPr>
        <w:spacing w:before="120" w:after="120" w:line="360" w:lineRule="auto"/>
        <w:jc w:val="both"/>
        <w:rPr>
          <w:rFonts w:ascii="Arial" w:hAnsi="Arial" w:cs="Arial"/>
          <w:iCs/>
        </w:rPr>
      </w:pPr>
      <w:r w:rsidRPr="00AA73E7">
        <w:rPr>
          <w:rFonts w:ascii="Arial" w:hAnsi="Arial" w:cs="Arial"/>
          <w:iCs/>
        </w:rPr>
        <w:t>w przypadku faktury wystawionej w trybie offline24 – termin płatności biegnie od daty przydzielenia numeru identyfikującego tę fakturę w KSeF.</w:t>
      </w:r>
    </w:p>
    <w:p w14:paraId="392E5C7C" w14:textId="10FF3694" w:rsidR="00813222" w:rsidRPr="00AA73E7" w:rsidRDefault="00813222" w:rsidP="00560346">
      <w:pPr>
        <w:pStyle w:val="Akapitzlist"/>
        <w:numPr>
          <w:ilvl w:val="0"/>
          <w:numId w:val="30"/>
        </w:numPr>
        <w:spacing w:before="120" w:after="120" w:line="360" w:lineRule="auto"/>
        <w:jc w:val="both"/>
        <w:rPr>
          <w:rFonts w:ascii="Arial" w:hAnsi="Arial" w:cs="Arial"/>
          <w:iCs/>
        </w:rPr>
      </w:pPr>
      <w:r w:rsidRPr="00AA73E7">
        <w:rPr>
          <w:rFonts w:ascii="Arial" w:hAnsi="Arial" w:cs="Arial"/>
          <w:iCs/>
        </w:rPr>
        <w:t xml:space="preserve">w przypadku faktury wystawionej w okresie niedostępności KSeF – termin płatności biegnie od daty przydzielenia numeru identyfikującego tę fakturę </w:t>
      </w:r>
      <w:r w:rsidR="000C2DE7" w:rsidRPr="00AA73E7">
        <w:rPr>
          <w:rFonts w:ascii="Arial" w:hAnsi="Arial" w:cs="Arial"/>
          <w:iCs/>
        </w:rPr>
        <w:t>w </w:t>
      </w:r>
      <w:r w:rsidRPr="00AA73E7">
        <w:rPr>
          <w:rFonts w:ascii="Arial" w:hAnsi="Arial" w:cs="Arial"/>
          <w:iCs/>
        </w:rPr>
        <w:t>KSeF.</w:t>
      </w:r>
    </w:p>
    <w:p w14:paraId="429ECE13" w14:textId="13E0E277" w:rsidR="00813222" w:rsidRPr="00AA73E7" w:rsidRDefault="00813222" w:rsidP="00560346">
      <w:pPr>
        <w:pStyle w:val="Akapitzlist"/>
        <w:numPr>
          <w:ilvl w:val="0"/>
          <w:numId w:val="30"/>
        </w:numPr>
        <w:spacing w:before="120" w:after="120" w:line="360" w:lineRule="auto"/>
        <w:jc w:val="both"/>
        <w:rPr>
          <w:rFonts w:ascii="Arial" w:hAnsi="Arial" w:cs="Arial"/>
          <w:iCs/>
        </w:rPr>
      </w:pPr>
      <w:r w:rsidRPr="00AA73E7">
        <w:rPr>
          <w:rFonts w:ascii="Arial" w:hAnsi="Arial" w:cs="Arial"/>
          <w:iCs/>
        </w:rPr>
        <w:t xml:space="preserve">w przypadku faktury wystawionej w okresie awarii KSeF – termin płatności biegnie od daty jej faktycznego otrzymania przez nabywcę. W przypadku, gdy data </w:t>
      </w:r>
      <w:r w:rsidRPr="00AA73E7">
        <w:rPr>
          <w:rFonts w:ascii="Arial" w:hAnsi="Arial" w:cs="Arial"/>
          <w:iCs/>
        </w:rPr>
        <w:lastRenderedPageBreak/>
        <w:t>otrzymania faktury, o której mowa powyżej jest późniejsza niż data przydzielenia numeru identyfikującego tę fakturę w Krajowym Systemie e-Faktur, termin ten biegnie od daty przydzielenia tego numeru w KSeF.</w:t>
      </w:r>
    </w:p>
    <w:p w14:paraId="61547E40" w14:textId="03F05E7A" w:rsidR="00813222" w:rsidRPr="00AA73E7" w:rsidRDefault="00813222" w:rsidP="00560346">
      <w:pPr>
        <w:pStyle w:val="Akapitzlist"/>
        <w:numPr>
          <w:ilvl w:val="0"/>
          <w:numId w:val="30"/>
        </w:numPr>
        <w:spacing w:before="120" w:after="120" w:line="360" w:lineRule="auto"/>
        <w:ind w:left="1066" w:hanging="357"/>
        <w:jc w:val="both"/>
        <w:rPr>
          <w:rFonts w:ascii="Arial" w:hAnsi="Arial" w:cs="Arial"/>
          <w:iCs/>
        </w:rPr>
      </w:pPr>
      <w:r w:rsidRPr="00AA73E7">
        <w:rPr>
          <w:rFonts w:ascii="Arial" w:hAnsi="Arial" w:cs="Arial"/>
          <w:iCs/>
        </w:rPr>
        <w:t xml:space="preserve">w przypadku faktury wystawionej w okresie całkowitej awarii KSeF – termin płatności biegnie od daty faktycznego otrzymania faktury przez Zamawiającego </w:t>
      </w:r>
      <w:r w:rsidR="000C2DE7" w:rsidRPr="00AA73E7">
        <w:rPr>
          <w:rFonts w:ascii="Arial" w:hAnsi="Arial" w:cs="Arial"/>
          <w:iCs/>
        </w:rPr>
        <w:t>w </w:t>
      </w:r>
      <w:r w:rsidRPr="00AA73E7">
        <w:rPr>
          <w:rFonts w:ascii="Arial" w:hAnsi="Arial" w:cs="Arial"/>
          <w:iCs/>
        </w:rPr>
        <w:t xml:space="preserve">sposób z nim uzgodniony. </w:t>
      </w:r>
    </w:p>
    <w:p w14:paraId="017C44CE" w14:textId="298B3895" w:rsidR="00813222" w:rsidRPr="00AA73E7" w:rsidRDefault="00813222" w:rsidP="00560346">
      <w:pPr>
        <w:pStyle w:val="Akapitzlist"/>
        <w:numPr>
          <w:ilvl w:val="1"/>
          <w:numId w:val="25"/>
        </w:numPr>
        <w:spacing w:before="120" w:after="120" w:line="360" w:lineRule="auto"/>
        <w:ind w:left="993" w:hanging="426"/>
        <w:jc w:val="both"/>
        <w:rPr>
          <w:rFonts w:ascii="Arial" w:hAnsi="Arial" w:cs="Arial"/>
          <w:iCs/>
        </w:rPr>
      </w:pPr>
      <w:r w:rsidRPr="00AA73E7">
        <w:rPr>
          <w:rFonts w:ascii="Arial" w:hAnsi="Arial" w:cs="Arial"/>
          <w:iCs/>
        </w:rPr>
        <w:t xml:space="preserve">W przypadku wystąpienia zdarzenia, o którym mowa w pkt 4 lit. c), czyli wystąpienia awarii KSeF, o której mowa w art. 106ne ust. 1 ustawy o VAT faktury mogą być doręczane w formie elektronicznej na adres poczty elektronicznej </w:t>
      </w:r>
      <w:r w:rsidRPr="00AA73E7">
        <w:rPr>
          <w:rFonts w:ascii="Arial" w:hAnsi="Arial" w:cs="Arial"/>
          <w:bCs/>
          <w:lang w:eastAsia="pl-PL"/>
        </w:rPr>
        <w:t xml:space="preserve">efaktury@umwm.malopolska.pl oraz na adres poczty elektronicznej </w:t>
      </w:r>
      <w:r w:rsidRPr="00AA73E7">
        <w:rPr>
          <w:rFonts w:ascii="Arial" w:hAnsi="Arial" w:cs="Arial"/>
          <w:iCs/>
        </w:rPr>
        <w:t xml:space="preserve">wskazany w </w:t>
      </w:r>
      <w:r w:rsidRPr="00AA73E7">
        <w:rPr>
          <w:rFonts w:ascii="Arial" w:eastAsia="Calibri" w:hAnsi="Arial" w:cs="Arial"/>
          <w:bCs/>
        </w:rPr>
        <w:t xml:space="preserve">§ </w:t>
      </w:r>
      <w:r w:rsidR="000C2DE7" w:rsidRPr="00AA73E7">
        <w:rPr>
          <w:rFonts w:ascii="Arial" w:hAnsi="Arial" w:cs="Arial"/>
          <w:iCs/>
        </w:rPr>
        <w:t>6</w:t>
      </w:r>
      <w:r w:rsidRPr="00AA73E7">
        <w:rPr>
          <w:rFonts w:ascii="Arial" w:hAnsi="Arial" w:cs="Arial"/>
          <w:iCs/>
        </w:rPr>
        <w:t xml:space="preserve"> ust. 1, przed wysłaniem do KSeF.</w:t>
      </w:r>
    </w:p>
    <w:p w14:paraId="3D951995" w14:textId="604B8375" w:rsidR="00813222" w:rsidRPr="00AA73E7" w:rsidRDefault="00813222" w:rsidP="00560346">
      <w:pPr>
        <w:pStyle w:val="Akapitzlist"/>
        <w:numPr>
          <w:ilvl w:val="1"/>
          <w:numId w:val="25"/>
        </w:numPr>
        <w:spacing w:before="120" w:after="120" w:line="360" w:lineRule="auto"/>
        <w:ind w:left="993" w:hanging="426"/>
        <w:jc w:val="both"/>
        <w:rPr>
          <w:rFonts w:ascii="Arial" w:hAnsi="Arial" w:cs="Arial"/>
          <w:iCs/>
        </w:rPr>
      </w:pPr>
      <w:r w:rsidRPr="00AA73E7">
        <w:rPr>
          <w:rFonts w:ascii="Arial" w:hAnsi="Arial" w:cs="Arial"/>
          <w:iCs/>
        </w:rPr>
        <w:t>W przypadku wystąpienia zdarzenia, o którym mowa w pkt 4 lit. d), czyli wystąpienia całkowitej awarii KSeF, o której mowa w art. 106ne ust. 3 ustawy o</w:t>
      </w:r>
      <w:r w:rsidR="000C2DE7" w:rsidRPr="00AA73E7">
        <w:rPr>
          <w:rFonts w:ascii="Arial" w:hAnsi="Arial" w:cs="Arial"/>
          <w:iCs/>
        </w:rPr>
        <w:t> </w:t>
      </w:r>
      <w:r w:rsidRPr="00AA73E7">
        <w:rPr>
          <w:rFonts w:ascii="Arial" w:hAnsi="Arial" w:cs="Arial"/>
          <w:iCs/>
        </w:rPr>
        <w:t xml:space="preserve">VAT faktury powinny być doręczane w formie elektronicznej na adres poczty elektronicznej </w:t>
      </w:r>
      <w:r w:rsidRPr="00AA73E7">
        <w:rPr>
          <w:rFonts w:ascii="Arial" w:hAnsi="Arial" w:cs="Arial"/>
          <w:bCs/>
          <w:lang w:eastAsia="pl-PL"/>
        </w:rPr>
        <w:t xml:space="preserve">efaktury@umwm.malopolska.pl oraz na adres poczty elektronicznej </w:t>
      </w:r>
      <w:r w:rsidRPr="00AA73E7">
        <w:rPr>
          <w:rFonts w:ascii="Arial" w:hAnsi="Arial" w:cs="Arial"/>
          <w:iCs/>
        </w:rPr>
        <w:t xml:space="preserve">wskazany w </w:t>
      </w:r>
      <w:r w:rsidRPr="00AA73E7">
        <w:rPr>
          <w:rFonts w:ascii="Arial" w:eastAsia="Calibri" w:hAnsi="Arial" w:cs="Arial"/>
          <w:bCs/>
        </w:rPr>
        <w:t xml:space="preserve">§ </w:t>
      </w:r>
      <w:r w:rsidR="000C2DE7" w:rsidRPr="00AA73E7">
        <w:rPr>
          <w:rFonts w:ascii="Arial" w:hAnsi="Arial" w:cs="Arial"/>
          <w:iCs/>
        </w:rPr>
        <w:t>6</w:t>
      </w:r>
      <w:r w:rsidRPr="00AA73E7">
        <w:rPr>
          <w:rFonts w:ascii="Arial" w:hAnsi="Arial" w:cs="Arial"/>
          <w:iCs/>
        </w:rPr>
        <w:t xml:space="preserve"> ust. 1. </w:t>
      </w:r>
    </w:p>
    <w:p w14:paraId="7630076F" w14:textId="77777777" w:rsidR="00394BDD" w:rsidRPr="00AA73E7" w:rsidRDefault="00813222" w:rsidP="00560346">
      <w:pPr>
        <w:pStyle w:val="Akapitzlist"/>
        <w:numPr>
          <w:ilvl w:val="1"/>
          <w:numId w:val="25"/>
        </w:numPr>
        <w:spacing w:before="120" w:after="0" w:line="360" w:lineRule="auto"/>
        <w:ind w:left="993" w:hanging="426"/>
        <w:jc w:val="both"/>
        <w:rPr>
          <w:rFonts w:ascii="Arial" w:hAnsi="Arial" w:cs="Arial"/>
          <w:iCs/>
        </w:rPr>
      </w:pPr>
      <w:r w:rsidRPr="00AA73E7">
        <w:rPr>
          <w:rFonts w:ascii="Arial" w:hAnsi="Arial" w:cs="Arial"/>
          <w:lang w:eastAsia="pl-PL"/>
        </w:rPr>
        <w:t xml:space="preserve"> </w:t>
      </w:r>
      <w:r w:rsidR="006243F0" w:rsidRPr="00AA73E7">
        <w:rPr>
          <w:rFonts w:ascii="Arial" w:hAnsi="Arial" w:cs="Arial"/>
          <w:iCs/>
        </w:rPr>
        <w:t>Wykonawca jest zobowiązany</w:t>
      </w:r>
      <w:r w:rsidRPr="00AA73E7">
        <w:rPr>
          <w:rFonts w:ascii="Arial" w:hAnsi="Arial" w:cs="Arial"/>
          <w:iCs/>
        </w:rPr>
        <w:t xml:space="preserve"> do przekazywania informacji o numerze KSeF faktury na adres mailowy pracownika odpowiedzialnego za daną umowę</w:t>
      </w:r>
      <w:r w:rsidR="006243F0" w:rsidRPr="00AA73E7">
        <w:rPr>
          <w:rFonts w:ascii="Arial" w:hAnsi="Arial" w:cs="Arial"/>
          <w:iCs/>
        </w:rPr>
        <w:t>,</w:t>
      </w:r>
      <w:r w:rsidRPr="00AA73E7">
        <w:rPr>
          <w:rFonts w:ascii="Arial" w:hAnsi="Arial" w:cs="Arial"/>
          <w:iCs/>
        </w:rPr>
        <w:t xml:space="preserve"> wskazanego w § </w:t>
      </w:r>
      <w:r w:rsidR="0075358E" w:rsidRPr="00AA73E7">
        <w:rPr>
          <w:rFonts w:ascii="Arial" w:hAnsi="Arial" w:cs="Arial"/>
          <w:iCs/>
        </w:rPr>
        <w:t>6 ust.1</w:t>
      </w:r>
      <w:r w:rsidRPr="00AA73E7">
        <w:rPr>
          <w:rFonts w:ascii="Arial" w:hAnsi="Arial" w:cs="Arial"/>
          <w:iCs/>
        </w:rPr>
        <w:t xml:space="preserve"> lit. a).</w:t>
      </w:r>
    </w:p>
    <w:p w14:paraId="0C8CFB9D" w14:textId="1D82ABD3" w:rsidR="00394BDD" w:rsidRPr="00AA73E7" w:rsidRDefault="00394BDD" w:rsidP="00560346">
      <w:pPr>
        <w:pStyle w:val="Akapitzlist"/>
        <w:numPr>
          <w:ilvl w:val="1"/>
          <w:numId w:val="25"/>
        </w:numPr>
        <w:spacing w:before="120" w:after="0" w:line="360" w:lineRule="auto"/>
        <w:ind w:left="993" w:hanging="426"/>
        <w:jc w:val="both"/>
        <w:rPr>
          <w:rFonts w:ascii="Arial" w:hAnsi="Arial" w:cs="Arial"/>
          <w:iCs/>
        </w:rPr>
      </w:pPr>
      <w:r w:rsidRPr="00AA73E7">
        <w:rPr>
          <w:rFonts w:ascii="Arial" w:hAnsi="Arial" w:cs="Arial"/>
        </w:rPr>
        <w:t xml:space="preserve">W przypadku stwierdzenia nieprawidłowości na otrzymanej fakturze ustrukturyzowanej, Wykonawcy zostanie przekazane żądanie korekty na wskazane w </w:t>
      </w:r>
      <w:r w:rsidRPr="00AA73E7">
        <w:rPr>
          <w:rFonts w:ascii="Arial" w:hAnsi="Arial" w:cs="Arial"/>
          <w:iCs/>
        </w:rPr>
        <w:t xml:space="preserve">§ 6 ust.1 lit. b) </w:t>
      </w:r>
      <w:r w:rsidRPr="00AA73E7">
        <w:rPr>
          <w:rFonts w:ascii="Arial" w:hAnsi="Arial" w:cs="Arial"/>
        </w:rPr>
        <w:t>Umowy adresy e-mail w celu dokonania przez niego stosownej korekty.</w:t>
      </w:r>
    </w:p>
    <w:p w14:paraId="01AB9E6B" w14:textId="0D443409" w:rsidR="002068B9" w:rsidRPr="00AA73E7" w:rsidRDefault="00394BDD" w:rsidP="00560346">
      <w:pPr>
        <w:pStyle w:val="Akapitzlist"/>
        <w:numPr>
          <w:ilvl w:val="1"/>
          <w:numId w:val="25"/>
        </w:numPr>
        <w:spacing w:before="120" w:after="0" w:line="360" w:lineRule="auto"/>
        <w:ind w:left="993" w:hanging="426"/>
        <w:jc w:val="both"/>
        <w:rPr>
          <w:rFonts w:ascii="Arial" w:hAnsi="Arial" w:cs="Arial"/>
          <w:iCs/>
        </w:rPr>
      </w:pPr>
      <w:r w:rsidRPr="00AA73E7">
        <w:rPr>
          <w:rFonts w:ascii="Arial" w:hAnsi="Arial" w:cs="Arial"/>
        </w:rPr>
        <w:t>W sytuacji, gdy Wykonawca nie uzupełni prawidłowo danych w polu Podmiot (odbiorca JST), Zamawiający wystosuje żądanie korekty faktury pierwotnej „do zera” i następnie wystawienie nowej faktury, zawierającej prawidłowo uzupełnione pole Podmiot3.</w:t>
      </w:r>
    </w:p>
    <w:p w14:paraId="32069037" w14:textId="4E6D8BB0" w:rsidR="006910FA" w:rsidRPr="00AA73E7" w:rsidRDefault="006243F0" w:rsidP="006E3BDE">
      <w:pPr>
        <w:numPr>
          <w:ilvl w:val="0"/>
          <w:numId w:val="3"/>
        </w:numPr>
        <w:tabs>
          <w:tab w:val="num" w:pos="284"/>
        </w:tabs>
        <w:suppressAutoHyphens/>
        <w:spacing w:after="0" w:line="360" w:lineRule="auto"/>
        <w:ind w:left="641" w:hanging="357"/>
        <w:jc w:val="both"/>
        <w:rPr>
          <w:rFonts w:ascii="Arial" w:eastAsia="Calibri" w:hAnsi="Arial" w:cs="Arial"/>
          <w:bCs/>
          <w:lang w:eastAsia="zh-CN"/>
        </w:rPr>
      </w:pPr>
      <w:r w:rsidRPr="00AA73E7">
        <w:rPr>
          <w:rFonts w:ascii="Arial" w:hAnsi="Arial" w:cs="Arial"/>
          <w:lang w:eastAsia="pl-PL"/>
        </w:rPr>
        <w:t xml:space="preserve">Zamawiający, w wyjątkowych sytuacjach wynikających z braku działania KSeF lub </w:t>
      </w:r>
      <w:r w:rsidR="000C2DE7" w:rsidRPr="00AA73E7">
        <w:rPr>
          <w:rFonts w:ascii="Arial" w:hAnsi="Arial" w:cs="Arial"/>
          <w:lang w:eastAsia="pl-PL"/>
        </w:rPr>
        <w:t>w </w:t>
      </w:r>
      <w:r w:rsidRPr="00AA73E7">
        <w:rPr>
          <w:rFonts w:ascii="Arial" w:hAnsi="Arial" w:cs="Arial"/>
          <w:lang w:eastAsia="pl-PL"/>
        </w:rPr>
        <w:t xml:space="preserve">sytuacjach wynikających z przepisów prawa, dopuszcza złożenie faktury VAT </w:t>
      </w:r>
      <w:r w:rsidR="000C2DE7" w:rsidRPr="00AA73E7">
        <w:rPr>
          <w:rFonts w:ascii="Arial" w:hAnsi="Arial" w:cs="Arial"/>
          <w:lang w:eastAsia="pl-PL"/>
        </w:rPr>
        <w:t>w </w:t>
      </w:r>
      <w:r w:rsidRPr="00AA73E7">
        <w:rPr>
          <w:rFonts w:ascii="Arial" w:hAnsi="Arial" w:cs="Arial"/>
          <w:lang w:eastAsia="pl-PL"/>
        </w:rPr>
        <w:t>formie</w:t>
      </w:r>
      <w:r w:rsidR="006910FA" w:rsidRPr="00AA73E7">
        <w:rPr>
          <w:rFonts w:ascii="Arial" w:eastAsia="Calibri" w:hAnsi="Arial" w:cs="Arial"/>
          <w:bCs/>
          <w:lang w:eastAsia="zh-CN"/>
        </w:rPr>
        <w:t>:</w:t>
      </w:r>
    </w:p>
    <w:p w14:paraId="3F38256A" w14:textId="3859DB05" w:rsidR="0086029E" w:rsidRPr="00AA73E7" w:rsidRDefault="0086029E" w:rsidP="006E3BDE">
      <w:pPr>
        <w:suppressAutoHyphens/>
        <w:spacing w:after="0" w:line="360" w:lineRule="auto"/>
        <w:ind w:left="925" w:hanging="284"/>
        <w:jc w:val="both"/>
        <w:rPr>
          <w:rFonts w:ascii="Arial" w:eastAsia="Calibri" w:hAnsi="Arial" w:cs="Arial"/>
          <w:bCs/>
          <w:lang w:eastAsia="zh-CN"/>
        </w:rPr>
      </w:pPr>
      <w:r w:rsidRPr="00AA73E7">
        <w:rPr>
          <w:rFonts w:ascii="Arial" w:eastAsia="Calibri" w:hAnsi="Arial" w:cs="Arial"/>
          <w:bCs/>
          <w:lang w:eastAsia="zh-CN"/>
        </w:rPr>
        <w:t>a)</w:t>
      </w:r>
      <w:r w:rsidRPr="00AA73E7">
        <w:rPr>
          <w:rFonts w:ascii="Arial" w:eastAsia="Calibri" w:hAnsi="Arial" w:cs="Arial"/>
          <w:bCs/>
          <w:lang w:eastAsia="zh-CN"/>
        </w:rPr>
        <w:tab/>
        <w:t>papierowej</w:t>
      </w:r>
      <w:r w:rsidR="00394BDD" w:rsidRPr="00AA73E7">
        <w:rPr>
          <w:rFonts w:ascii="Arial" w:hAnsi="Arial" w:cs="Arial"/>
        </w:rPr>
        <w:t xml:space="preserve"> za pośrednictwem Dziennika Podawczego Urzędu lub bezpośrednio do sekretariatu departamentu ZZL</w:t>
      </w:r>
      <w:r w:rsidRPr="00AA73E7">
        <w:rPr>
          <w:rFonts w:ascii="Arial" w:eastAsia="Calibri" w:hAnsi="Arial" w:cs="Arial"/>
          <w:bCs/>
          <w:lang w:eastAsia="zh-CN"/>
        </w:rPr>
        <w:t>;</w:t>
      </w:r>
    </w:p>
    <w:p w14:paraId="68001DAF" w14:textId="595599B4" w:rsidR="0086029E" w:rsidRPr="00AA73E7" w:rsidRDefault="0086029E" w:rsidP="006E3BDE">
      <w:pPr>
        <w:suppressAutoHyphens/>
        <w:spacing w:after="0" w:line="360" w:lineRule="auto"/>
        <w:ind w:left="925" w:hanging="284"/>
        <w:jc w:val="both"/>
        <w:rPr>
          <w:rFonts w:ascii="Arial" w:eastAsia="Calibri" w:hAnsi="Arial" w:cs="Arial"/>
          <w:bCs/>
          <w:lang w:eastAsia="zh-CN"/>
        </w:rPr>
      </w:pPr>
      <w:r w:rsidRPr="00AA73E7">
        <w:rPr>
          <w:rFonts w:ascii="Arial" w:eastAsia="Calibri" w:hAnsi="Arial" w:cs="Arial"/>
          <w:bCs/>
          <w:lang w:eastAsia="zh-CN"/>
        </w:rPr>
        <w:t>b)</w:t>
      </w:r>
      <w:r w:rsidRPr="00AA73E7">
        <w:rPr>
          <w:rFonts w:ascii="Arial" w:eastAsia="Calibri" w:hAnsi="Arial" w:cs="Arial"/>
          <w:bCs/>
          <w:lang w:eastAsia="zh-CN"/>
        </w:rPr>
        <w:tab/>
        <w:t>ustrukturyzowanego dokumentu elektronicznego za pośrednictwem Platformy Elektronicznego Fakturowania (PEF), na adres wskazany w ust. 1</w:t>
      </w:r>
      <w:r w:rsidR="002068B9" w:rsidRPr="00AA73E7">
        <w:rPr>
          <w:rFonts w:ascii="Arial" w:eastAsia="Calibri" w:hAnsi="Arial" w:cs="Arial"/>
          <w:bCs/>
          <w:lang w:eastAsia="zh-CN"/>
        </w:rPr>
        <w:t>3</w:t>
      </w:r>
      <w:r w:rsidRPr="00AA73E7">
        <w:rPr>
          <w:rFonts w:ascii="Arial" w:eastAsia="Calibri" w:hAnsi="Arial" w:cs="Arial"/>
          <w:bCs/>
          <w:lang w:eastAsia="zh-CN"/>
        </w:rPr>
        <w:t>;</w:t>
      </w:r>
    </w:p>
    <w:p w14:paraId="6D7DCB50" w14:textId="584EB5A6" w:rsidR="0086029E" w:rsidRPr="00AA73E7" w:rsidRDefault="0086029E" w:rsidP="006E3BDE">
      <w:pPr>
        <w:suppressAutoHyphens/>
        <w:spacing w:after="0" w:line="360" w:lineRule="auto"/>
        <w:ind w:left="925" w:hanging="284"/>
        <w:jc w:val="both"/>
        <w:rPr>
          <w:rFonts w:ascii="Arial" w:eastAsia="Calibri" w:hAnsi="Arial" w:cs="Arial"/>
          <w:bCs/>
          <w:lang w:eastAsia="zh-CN"/>
        </w:rPr>
      </w:pPr>
      <w:r w:rsidRPr="00AA73E7">
        <w:rPr>
          <w:rFonts w:ascii="Arial" w:eastAsia="Calibri" w:hAnsi="Arial" w:cs="Arial"/>
          <w:bCs/>
          <w:lang w:eastAsia="zh-CN"/>
        </w:rPr>
        <w:t>c)</w:t>
      </w:r>
      <w:r w:rsidRPr="00AA73E7">
        <w:rPr>
          <w:rFonts w:ascii="Arial" w:eastAsia="Calibri" w:hAnsi="Arial" w:cs="Arial"/>
          <w:bCs/>
          <w:lang w:eastAsia="zh-CN"/>
        </w:rPr>
        <w:tab/>
        <w:t xml:space="preserve">w formie elektronicznej, na zasadach określonych w </w:t>
      </w:r>
      <w:r w:rsidRPr="00AA73E7">
        <w:rPr>
          <w:rFonts w:ascii="Arial" w:eastAsia="Calibri" w:hAnsi="Arial" w:cs="Arial"/>
          <w:b/>
          <w:bCs/>
          <w:lang w:eastAsia="zh-CN"/>
        </w:rPr>
        <w:t>Załączniku nr 8</w:t>
      </w:r>
      <w:r w:rsidRPr="00AA73E7">
        <w:rPr>
          <w:rFonts w:ascii="Arial" w:eastAsia="Calibri" w:hAnsi="Arial" w:cs="Arial"/>
          <w:bCs/>
          <w:lang w:eastAsia="zh-CN"/>
        </w:rPr>
        <w:t xml:space="preserve"> do umowy oraz po uprzednim obustronnym podpisaniu oświadczenia stanowiącego jego integralną część (Zamawiający wyraża bowiem zgodę na przesyłanie faktur </w:t>
      </w:r>
      <w:r w:rsidRPr="00AA73E7">
        <w:rPr>
          <w:rFonts w:ascii="Arial" w:eastAsia="Calibri" w:hAnsi="Arial" w:cs="Arial"/>
          <w:bCs/>
          <w:lang w:eastAsia="zh-CN"/>
        </w:rPr>
        <w:lastRenderedPageBreak/>
        <w:t>ustrukturyzowanych w postaci elektronicznej zgodn</w:t>
      </w:r>
      <w:r w:rsidR="000C2DE7" w:rsidRPr="00AA73E7">
        <w:rPr>
          <w:rFonts w:ascii="Arial" w:eastAsia="Calibri" w:hAnsi="Arial" w:cs="Arial"/>
          <w:bCs/>
          <w:lang w:eastAsia="zh-CN"/>
        </w:rPr>
        <w:t>ie z art. 106gb ust. 5 ustawy o </w:t>
      </w:r>
      <w:r w:rsidRPr="00AA73E7">
        <w:rPr>
          <w:rFonts w:ascii="Arial" w:eastAsia="Calibri" w:hAnsi="Arial" w:cs="Arial"/>
          <w:bCs/>
          <w:lang w:eastAsia="zh-CN"/>
        </w:rPr>
        <w:t xml:space="preserve">VAT). </w:t>
      </w:r>
    </w:p>
    <w:p w14:paraId="5CA92BF5" w14:textId="77777777" w:rsidR="0086029E" w:rsidRPr="00AA73E7" w:rsidRDefault="0086029E" w:rsidP="006E3BDE">
      <w:pPr>
        <w:suppressAutoHyphens/>
        <w:spacing w:after="0" w:line="360" w:lineRule="auto"/>
        <w:ind w:left="641"/>
        <w:jc w:val="both"/>
        <w:rPr>
          <w:rFonts w:ascii="Arial" w:eastAsia="Calibri" w:hAnsi="Arial" w:cs="Arial"/>
          <w:bCs/>
          <w:lang w:eastAsia="zh-CN"/>
        </w:rPr>
      </w:pPr>
      <w:r w:rsidRPr="00AA73E7">
        <w:rPr>
          <w:rFonts w:ascii="Arial" w:eastAsia="Calibri" w:hAnsi="Arial" w:cs="Arial"/>
          <w:bCs/>
          <w:lang w:eastAsia="zh-CN"/>
        </w:rPr>
        <w:t>W przypadkach wskazanych w niniejszym ustępie, po ustaleniu między stronami formy faktury, faktura powinna zostać wystawiona zgodnie z następującymi danymi:</w:t>
      </w:r>
    </w:p>
    <w:p w14:paraId="61084F3C" w14:textId="77777777" w:rsidR="0086029E" w:rsidRPr="00AA73E7" w:rsidRDefault="0086029E" w:rsidP="006E3BDE">
      <w:pPr>
        <w:suppressAutoHyphens/>
        <w:spacing w:after="0" w:line="360" w:lineRule="auto"/>
        <w:ind w:left="641"/>
        <w:jc w:val="both"/>
        <w:rPr>
          <w:rFonts w:ascii="Arial" w:eastAsia="Calibri" w:hAnsi="Arial" w:cs="Arial"/>
          <w:b/>
          <w:bCs/>
          <w:u w:val="single"/>
          <w:lang w:eastAsia="zh-CN"/>
        </w:rPr>
      </w:pPr>
      <w:r w:rsidRPr="00AA73E7">
        <w:rPr>
          <w:rFonts w:ascii="Arial" w:eastAsia="Calibri" w:hAnsi="Arial" w:cs="Arial"/>
          <w:b/>
          <w:bCs/>
          <w:u w:val="single"/>
          <w:lang w:eastAsia="zh-CN"/>
        </w:rPr>
        <w:t>NABYWCA:</w:t>
      </w:r>
    </w:p>
    <w:p w14:paraId="16D4ACF5" w14:textId="77777777" w:rsidR="0086029E" w:rsidRPr="00AA73E7" w:rsidRDefault="0086029E" w:rsidP="006E3BDE">
      <w:pPr>
        <w:suppressAutoHyphens/>
        <w:spacing w:after="0" w:line="360" w:lineRule="auto"/>
        <w:ind w:left="641"/>
        <w:jc w:val="both"/>
        <w:rPr>
          <w:rFonts w:ascii="Arial" w:eastAsia="Calibri" w:hAnsi="Arial" w:cs="Arial"/>
          <w:b/>
          <w:bCs/>
          <w:lang w:eastAsia="zh-CN"/>
        </w:rPr>
      </w:pPr>
      <w:r w:rsidRPr="00AA73E7">
        <w:rPr>
          <w:rFonts w:ascii="Arial" w:eastAsia="Calibri" w:hAnsi="Arial" w:cs="Arial"/>
          <w:b/>
          <w:bCs/>
          <w:lang w:eastAsia="zh-CN"/>
        </w:rPr>
        <w:t>Województwo Małopolskie</w:t>
      </w:r>
    </w:p>
    <w:p w14:paraId="77FBE5A7" w14:textId="77777777" w:rsidR="0086029E" w:rsidRPr="00AA73E7" w:rsidRDefault="0086029E" w:rsidP="006E3BDE">
      <w:pPr>
        <w:suppressAutoHyphens/>
        <w:spacing w:after="0" w:line="360" w:lineRule="auto"/>
        <w:ind w:left="641"/>
        <w:jc w:val="both"/>
        <w:rPr>
          <w:rFonts w:ascii="Arial" w:eastAsia="Calibri" w:hAnsi="Arial" w:cs="Arial"/>
          <w:b/>
          <w:bCs/>
          <w:lang w:eastAsia="zh-CN"/>
        </w:rPr>
      </w:pPr>
      <w:r w:rsidRPr="00AA73E7">
        <w:rPr>
          <w:rFonts w:ascii="Arial" w:eastAsia="Calibri" w:hAnsi="Arial" w:cs="Arial"/>
          <w:b/>
          <w:bCs/>
          <w:lang w:eastAsia="zh-CN"/>
        </w:rPr>
        <w:t>ul. Basztowa 22, 31-156 Kraków</w:t>
      </w:r>
    </w:p>
    <w:p w14:paraId="5D5A30E6" w14:textId="74D875B0" w:rsidR="0086029E" w:rsidRPr="00AA73E7" w:rsidRDefault="000C2DE7" w:rsidP="006E3BDE">
      <w:pPr>
        <w:suppressAutoHyphens/>
        <w:spacing w:after="120" w:line="360" w:lineRule="auto"/>
        <w:ind w:left="641"/>
        <w:jc w:val="both"/>
        <w:rPr>
          <w:rFonts w:ascii="Arial" w:eastAsia="Calibri" w:hAnsi="Arial" w:cs="Arial"/>
          <w:b/>
          <w:bCs/>
          <w:lang w:eastAsia="zh-CN"/>
        </w:rPr>
      </w:pPr>
      <w:r w:rsidRPr="00AA73E7">
        <w:rPr>
          <w:rFonts w:ascii="Arial" w:eastAsia="Calibri" w:hAnsi="Arial" w:cs="Arial"/>
          <w:b/>
          <w:bCs/>
          <w:lang w:eastAsia="zh-CN"/>
        </w:rPr>
        <w:t>NIP: 676-21-78-337</w:t>
      </w:r>
    </w:p>
    <w:p w14:paraId="2383C5BA" w14:textId="77777777" w:rsidR="0086029E" w:rsidRPr="00AA73E7" w:rsidRDefault="0086029E" w:rsidP="006E3BDE">
      <w:pPr>
        <w:suppressAutoHyphens/>
        <w:spacing w:after="0" w:line="360" w:lineRule="auto"/>
        <w:ind w:left="641"/>
        <w:jc w:val="both"/>
        <w:rPr>
          <w:rFonts w:ascii="Arial" w:eastAsia="Calibri" w:hAnsi="Arial" w:cs="Arial"/>
          <w:b/>
          <w:bCs/>
          <w:u w:val="single"/>
          <w:lang w:eastAsia="zh-CN"/>
        </w:rPr>
      </w:pPr>
      <w:r w:rsidRPr="00AA73E7">
        <w:rPr>
          <w:rFonts w:ascii="Arial" w:eastAsia="Calibri" w:hAnsi="Arial" w:cs="Arial"/>
          <w:b/>
          <w:bCs/>
          <w:u w:val="single"/>
          <w:lang w:eastAsia="zh-CN"/>
        </w:rPr>
        <w:t>ODBIORCA:</w:t>
      </w:r>
    </w:p>
    <w:p w14:paraId="114541A5" w14:textId="77777777" w:rsidR="0086029E" w:rsidRPr="00AA73E7" w:rsidRDefault="0086029E" w:rsidP="006E3BDE">
      <w:pPr>
        <w:suppressAutoHyphens/>
        <w:spacing w:after="0" w:line="360" w:lineRule="auto"/>
        <w:ind w:left="641"/>
        <w:jc w:val="both"/>
        <w:rPr>
          <w:rFonts w:ascii="Arial" w:eastAsia="Calibri" w:hAnsi="Arial" w:cs="Arial"/>
          <w:b/>
          <w:bCs/>
          <w:lang w:eastAsia="zh-CN"/>
        </w:rPr>
      </w:pPr>
      <w:r w:rsidRPr="00AA73E7">
        <w:rPr>
          <w:rFonts w:ascii="Arial" w:eastAsia="Calibri" w:hAnsi="Arial" w:cs="Arial"/>
          <w:b/>
          <w:bCs/>
          <w:lang w:eastAsia="zh-CN"/>
        </w:rPr>
        <w:t>Urząd Marszałkowski Województwa Małopolskiego</w:t>
      </w:r>
    </w:p>
    <w:p w14:paraId="28F41EF3" w14:textId="673E5868" w:rsidR="0086029E" w:rsidRPr="00AA73E7" w:rsidRDefault="0086029E" w:rsidP="006E3BDE">
      <w:pPr>
        <w:suppressAutoHyphens/>
        <w:spacing w:after="0" w:line="360" w:lineRule="auto"/>
        <w:ind w:left="641"/>
        <w:jc w:val="both"/>
        <w:rPr>
          <w:rFonts w:ascii="Arial" w:eastAsia="Calibri" w:hAnsi="Arial" w:cs="Arial"/>
          <w:b/>
          <w:bCs/>
          <w:lang w:eastAsia="zh-CN"/>
        </w:rPr>
      </w:pPr>
      <w:r w:rsidRPr="00AA73E7">
        <w:rPr>
          <w:rFonts w:ascii="Arial" w:eastAsia="Calibri" w:hAnsi="Arial" w:cs="Arial"/>
          <w:b/>
          <w:bCs/>
          <w:lang w:eastAsia="zh-CN"/>
        </w:rPr>
        <w:t>Departament ZZL</w:t>
      </w:r>
    </w:p>
    <w:p w14:paraId="594DBD0C" w14:textId="3418063C" w:rsidR="0086029E" w:rsidRPr="00AA73E7" w:rsidRDefault="0086029E" w:rsidP="006E3BDE">
      <w:pPr>
        <w:suppressAutoHyphens/>
        <w:spacing w:after="120" w:line="360" w:lineRule="auto"/>
        <w:ind w:left="641"/>
        <w:jc w:val="both"/>
        <w:rPr>
          <w:rFonts w:ascii="Arial" w:eastAsia="Calibri" w:hAnsi="Arial" w:cs="Arial"/>
          <w:bCs/>
          <w:lang w:eastAsia="zh-CN"/>
        </w:rPr>
      </w:pPr>
      <w:r w:rsidRPr="00AA73E7">
        <w:rPr>
          <w:rFonts w:ascii="Arial" w:eastAsia="Calibri" w:hAnsi="Arial" w:cs="Arial"/>
          <w:b/>
          <w:bCs/>
          <w:lang w:eastAsia="zh-CN"/>
        </w:rPr>
        <w:t>ul. Basztowa 22, 31-156 Kraków</w:t>
      </w:r>
    </w:p>
    <w:p w14:paraId="6A7575B0" w14:textId="53012C94" w:rsidR="006910FA" w:rsidRPr="00AA73E7" w:rsidRDefault="000A0221" w:rsidP="006E3BDE">
      <w:pPr>
        <w:numPr>
          <w:ilvl w:val="0"/>
          <w:numId w:val="3"/>
        </w:numPr>
        <w:suppressAutoHyphens/>
        <w:spacing w:after="0" w:line="360" w:lineRule="auto"/>
        <w:jc w:val="both"/>
        <w:rPr>
          <w:rFonts w:ascii="Arial" w:eastAsia="Calibri" w:hAnsi="Arial" w:cs="Arial"/>
          <w:bCs/>
          <w:lang w:val="en-US" w:eastAsia="zh-CN"/>
        </w:rPr>
      </w:pPr>
      <w:r w:rsidRPr="00AA73E7">
        <w:rPr>
          <w:rFonts w:ascii="Arial" w:eastAsia="Calibri" w:hAnsi="Arial" w:cs="Arial"/>
          <w:bCs/>
          <w:lang w:eastAsia="zh-CN"/>
        </w:rPr>
        <w:t xml:space="preserve">Zamawiający prowadzi Konto Podmiotu na Platformie Elektronicznego Fakturowania (PEF), obsługiwane przez Brokera PEFexpert – konsorcjum firm: </w:t>
      </w:r>
      <w:r w:rsidR="00F52454" w:rsidRPr="00AA73E7">
        <w:rPr>
          <w:rFonts w:ascii="Arial" w:eastAsia="Calibri" w:hAnsi="Arial" w:cs="Arial"/>
          <w:bCs/>
          <w:lang w:eastAsia="zh-CN"/>
        </w:rPr>
        <w:t>SOFTIQ Sp. z o.o., Edison S.A.</w:t>
      </w:r>
    </w:p>
    <w:p w14:paraId="3730D36E" w14:textId="233B09AF" w:rsidR="006910FA" w:rsidRPr="00AA73E7" w:rsidRDefault="006910FA" w:rsidP="006E3BDE">
      <w:pPr>
        <w:numPr>
          <w:ilvl w:val="0"/>
          <w:numId w:val="3"/>
        </w:numPr>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 xml:space="preserve">Zamawiający informuje, że identyfikatorem PEPPOL/ adresem PEF Zamawiającego, który pozwoli na złożenie ustrukturyzowanej faktury elektronicznej jest Globalny Numer Lokalizacyjny (GLN) właściwy dla </w:t>
      </w:r>
      <w:r w:rsidR="008975F5" w:rsidRPr="00AA73E7">
        <w:rPr>
          <w:rFonts w:ascii="Arial" w:eastAsia="Calibri" w:hAnsi="Arial" w:cs="Arial"/>
          <w:bCs/>
          <w:lang w:eastAsia="zh-CN"/>
        </w:rPr>
        <w:t>Departamentu</w:t>
      </w:r>
      <w:r w:rsidRPr="00AA73E7">
        <w:rPr>
          <w:rFonts w:ascii="Arial" w:eastAsia="Calibri" w:hAnsi="Arial" w:cs="Arial"/>
          <w:bCs/>
          <w:lang w:eastAsia="zh-CN"/>
        </w:rPr>
        <w:t xml:space="preserve"> Zarządzania Zasobami Ludzkimi UMWM: 5907720771164</w:t>
      </w:r>
    </w:p>
    <w:p w14:paraId="1AF33427" w14:textId="77777777" w:rsidR="006910FA" w:rsidRPr="00AA73E7" w:rsidRDefault="006910FA" w:rsidP="006E3BDE">
      <w:pPr>
        <w:numPr>
          <w:ilvl w:val="0"/>
          <w:numId w:val="3"/>
        </w:numPr>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W przypadku wystawiania przez Wykonawcę faktury ustrukturyzowanej, oprócz elementów wymaganych przepisami ustawy o VAT, zobowiązuje się Wykonawcę do umieszczenia na dokumencie  poniższych informacji:</w:t>
      </w:r>
    </w:p>
    <w:p w14:paraId="7F246C32" w14:textId="5086AB6B" w:rsidR="006910FA" w:rsidRPr="00AA73E7" w:rsidRDefault="006910FA" w:rsidP="006E3BDE">
      <w:pPr>
        <w:pStyle w:val="Akapitzlist"/>
        <w:numPr>
          <w:ilvl w:val="0"/>
          <w:numId w:val="13"/>
        </w:numPr>
        <w:suppressAutoHyphens/>
        <w:spacing w:after="0" w:line="360" w:lineRule="auto"/>
        <w:jc w:val="both"/>
        <w:rPr>
          <w:rFonts w:ascii="Arial" w:eastAsia="Calibri" w:hAnsi="Arial" w:cs="Arial"/>
          <w:bCs/>
          <w:lang w:eastAsia="zh-CN"/>
        </w:rPr>
      </w:pPr>
      <w:r w:rsidRPr="00AA73E7">
        <w:rPr>
          <w:rFonts w:ascii="Arial" w:eastAsia="Calibri" w:hAnsi="Arial" w:cs="Arial"/>
          <w:bCs/>
          <w:lang w:eastAsia="zh-CN"/>
        </w:rPr>
        <w:t>nu</w:t>
      </w:r>
      <w:r w:rsidR="00651E78" w:rsidRPr="00AA73E7">
        <w:rPr>
          <w:rFonts w:ascii="Arial" w:eastAsia="Calibri" w:hAnsi="Arial" w:cs="Arial"/>
          <w:bCs/>
          <w:lang w:eastAsia="zh-CN"/>
        </w:rPr>
        <w:t>mer umowy</w:t>
      </w:r>
      <w:r w:rsidRPr="00AA73E7">
        <w:rPr>
          <w:rFonts w:ascii="Arial" w:eastAsia="Calibri" w:hAnsi="Arial" w:cs="Arial"/>
          <w:bCs/>
          <w:lang w:eastAsia="zh-CN"/>
        </w:rPr>
        <w:t>,</w:t>
      </w:r>
    </w:p>
    <w:p w14:paraId="770C88C1" w14:textId="7B7F3CC4" w:rsidR="006910FA" w:rsidRPr="00AA73E7" w:rsidRDefault="006910FA" w:rsidP="006E3BDE">
      <w:pPr>
        <w:pStyle w:val="Akapitzlist"/>
        <w:numPr>
          <w:ilvl w:val="0"/>
          <w:numId w:val="13"/>
        </w:numPr>
        <w:suppressAutoHyphens/>
        <w:spacing w:after="240" w:line="360" w:lineRule="auto"/>
        <w:ind w:left="1003" w:hanging="357"/>
        <w:jc w:val="both"/>
        <w:rPr>
          <w:rFonts w:ascii="Arial" w:eastAsia="Calibri" w:hAnsi="Arial" w:cs="Arial"/>
          <w:bCs/>
          <w:lang w:eastAsia="zh-CN"/>
        </w:rPr>
      </w:pPr>
      <w:r w:rsidRPr="00AA73E7">
        <w:rPr>
          <w:rFonts w:ascii="Arial" w:eastAsia="Calibri" w:hAnsi="Arial" w:cs="Arial"/>
          <w:bCs/>
          <w:lang w:eastAsia="zh-CN"/>
        </w:rPr>
        <w:t>danych</w:t>
      </w:r>
      <w:r w:rsidR="00C90FC9" w:rsidRPr="00AA73E7">
        <w:rPr>
          <w:rFonts w:ascii="Arial" w:eastAsia="Calibri" w:hAnsi="Arial" w:cs="Arial"/>
          <w:bCs/>
          <w:lang w:eastAsia="zh-CN"/>
        </w:rPr>
        <w:t xml:space="preserve"> dotyczących odbiorcy płatności.</w:t>
      </w:r>
    </w:p>
    <w:p w14:paraId="36E75A89" w14:textId="77777777" w:rsidR="006910FA" w:rsidRPr="00AA73E7" w:rsidRDefault="006910FA" w:rsidP="00D032B4">
      <w:pPr>
        <w:suppressAutoHyphens/>
        <w:spacing w:after="0" w:line="360" w:lineRule="auto"/>
        <w:ind w:left="360" w:hanging="360"/>
        <w:jc w:val="center"/>
        <w:rPr>
          <w:rFonts w:ascii="Arial" w:eastAsia="Calibri" w:hAnsi="Arial" w:cs="Arial"/>
          <w:lang w:eastAsia="zh-CN"/>
        </w:rPr>
      </w:pPr>
      <w:r w:rsidRPr="00AA73E7">
        <w:rPr>
          <w:rFonts w:ascii="Arial" w:eastAsia="Calibri" w:hAnsi="Arial" w:cs="Arial"/>
          <w:b/>
          <w:bCs/>
          <w:lang w:eastAsia="zh-CN"/>
        </w:rPr>
        <w:t>§6</w:t>
      </w:r>
    </w:p>
    <w:p w14:paraId="7944193B" w14:textId="23DD6A3D" w:rsidR="00290590" w:rsidRPr="00AA73E7" w:rsidRDefault="006910FA" w:rsidP="00D032B4">
      <w:pPr>
        <w:suppressAutoHyphens/>
        <w:spacing w:after="0" w:line="360" w:lineRule="auto"/>
        <w:ind w:left="357" w:hanging="357"/>
        <w:jc w:val="center"/>
        <w:rPr>
          <w:rFonts w:ascii="Arial" w:eastAsia="Calibri" w:hAnsi="Arial" w:cs="Arial"/>
          <w:b/>
          <w:bCs/>
          <w:lang w:eastAsia="zh-CN"/>
        </w:rPr>
      </w:pPr>
      <w:r w:rsidRPr="00AA73E7">
        <w:rPr>
          <w:rFonts w:ascii="Arial" w:eastAsia="Calibri" w:hAnsi="Arial" w:cs="Arial"/>
          <w:b/>
          <w:bCs/>
          <w:lang w:eastAsia="zh-CN"/>
        </w:rPr>
        <w:t>Nadzór prawidło</w:t>
      </w:r>
      <w:r w:rsidR="00290590" w:rsidRPr="00AA73E7">
        <w:rPr>
          <w:rFonts w:ascii="Arial" w:eastAsia="Calibri" w:hAnsi="Arial" w:cs="Arial"/>
          <w:b/>
          <w:bCs/>
          <w:lang w:eastAsia="zh-CN"/>
        </w:rPr>
        <w:t>wego wykonania przedmiotu umowy</w:t>
      </w:r>
    </w:p>
    <w:p w14:paraId="5B9EFDCB" w14:textId="77777777" w:rsidR="006910FA" w:rsidRPr="00AA73E7" w:rsidRDefault="006910FA" w:rsidP="00D032B4">
      <w:pPr>
        <w:numPr>
          <w:ilvl w:val="0"/>
          <w:numId w:val="4"/>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Osobami odpowiedzialnymi za prawidłową realizację przedmiotu umowy, do kontaktu przy realizacji umowy są:</w:t>
      </w:r>
    </w:p>
    <w:p w14:paraId="7D7B2FEE" w14:textId="29AD4EBD" w:rsidR="006910FA" w:rsidRPr="00AA73E7" w:rsidRDefault="006910FA" w:rsidP="00D032B4">
      <w:pPr>
        <w:numPr>
          <w:ilvl w:val="0"/>
          <w:numId w:val="6"/>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 xml:space="preserve">po stronie Zamawiającego: </w:t>
      </w:r>
      <w:r w:rsidR="00047F69" w:rsidRPr="00AA73E7">
        <w:rPr>
          <w:rFonts w:ascii="Arial" w:eastAsia="Calibri" w:hAnsi="Arial" w:cs="Arial"/>
          <w:bCs/>
          <w:lang w:eastAsia="zh-CN"/>
        </w:rPr>
        <w:t>…………………..</w:t>
      </w:r>
      <w:r w:rsidRPr="00AA73E7">
        <w:rPr>
          <w:rFonts w:ascii="Arial" w:eastAsia="Calibri" w:hAnsi="Arial" w:cs="Arial"/>
          <w:bCs/>
          <w:lang w:eastAsia="zh-CN"/>
        </w:rPr>
        <w:t xml:space="preserve">, tel. </w:t>
      </w:r>
      <w:r w:rsidR="00047F69" w:rsidRPr="00AA73E7">
        <w:rPr>
          <w:rFonts w:ascii="Arial" w:eastAsia="Calibri" w:hAnsi="Arial" w:cs="Arial"/>
          <w:bCs/>
          <w:lang w:eastAsia="zh-CN"/>
        </w:rPr>
        <w:t>…………….</w:t>
      </w:r>
      <w:r w:rsidRPr="00AA73E7">
        <w:rPr>
          <w:rFonts w:ascii="Arial" w:eastAsia="Calibri" w:hAnsi="Arial" w:cs="Arial"/>
          <w:bCs/>
          <w:lang w:eastAsia="zh-CN"/>
        </w:rPr>
        <w:t xml:space="preserve">, </w:t>
      </w:r>
      <w:r w:rsidR="00020B4B" w:rsidRPr="00AA73E7">
        <w:rPr>
          <w:rFonts w:ascii="Arial" w:eastAsia="Calibri" w:hAnsi="Arial" w:cs="Arial"/>
          <w:bCs/>
          <w:lang w:eastAsia="zh-CN"/>
        </w:rPr>
        <w:br/>
      </w:r>
      <w:r w:rsidRPr="00AA73E7">
        <w:rPr>
          <w:rFonts w:ascii="Arial" w:eastAsia="Calibri" w:hAnsi="Arial" w:cs="Arial"/>
          <w:bCs/>
          <w:lang w:eastAsia="zh-CN"/>
        </w:rPr>
        <w:t>e-mail:,</w:t>
      </w:r>
      <w:r w:rsidR="00047F69" w:rsidRPr="00AA73E7">
        <w:rPr>
          <w:rFonts w:ascii="Arial" w:eastAsia="Calibri" w:hAnsi="Arial" w:cs="Arial"/>
          <w:bCs/>
          <w:lang w:eastAsia="zh-CN"/>
        </w:rPr>
        <w:t>...................</w:t>
      </w:r>
      <w:r w:rsidR="00781351" w:rsidRPr="00AA73E7">
        <w:rPr>
          <w:rFonts w:ascii="Arial" w:eastAsia="Calibri" w:hAnsi="Arial" w:cs="Arial"/>
          <w:bCs/>
          <w:lang w:eastAsia="zh-CN"/>
        </w:rPr>
        <w:t>........</w:t>
      </w:r>
      <w:r w:rsidR="00781351" w:rsidRPr="00AA73E7" w:rsidDel="00781351">
        <w:rPr>
          <w:rFonts w:ascii="Arial" w:eastAsia="Calibri" w:hAnsi="Arial" w:cs="Arial"/>
          <w:bCs/>
          <w:lang w:eastAsia="zh-CN"/>
        </w:rPr>
        <w:t xml:space="preserve"> </w:t>
      </w:r>
    </w:p>
    <w:p w14:paraId="3DCE50AE" w14:textId="25ED729A" w:rsidR="006910FA" w:rsidRPr="00AA73E7" w:rsidRDefault="006910FA" w:rsidP="00D032B4">
      <w:pPr>
        <w:numPr>
          <w:ilvl w:val="0"/>
          <w:numId w:val="6"/>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po stronie Wykonawcy: ……………………………, tel. ……………………………</w:t>
      </w:r>
    </w:p>
    <w:p w14:paraId="2EF9F842" w14:textId="21524E1F" w:rsidR="006910FA" w:rsidRPr="00AA73E7" w:rsidRDefault="006910FA" w:rsidP="00D032B4">
      <w:pPr>
        <w:numPr>
          <w:ilvl w:val="0"/>
          <w:numId w:val="4"/>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Osoba</w:t>
      </w:r>
      <w:r w:rsidR="002A7789" w:rsidRPr="00AA73E7">
        <w:rPr>
          <w:rFonts w:ascii="Arial" w:eastAsia="Calibri" w:hAnsi="Arial" w:cs="Arial"/>
          <w:bCs/>
          <w:lang w:eastAsia="zh-CN"/>
        </w:rPr>
        <w:t>mi</w:t>
      </w:r>
      <w:r w:rsidRPr="00AA73E7">
        <w:rPr>
          <w:rFonts w:ascii="Arial" w:eastAsia="Calibri" w:hAnsi="Arial" w:cs="Arial"/>
          <w:bCs/>
          <w:lang w:eastAsia="zh-CN"/>
        </w:rPr>
        <w:t xml:space="preserve"> upoważnion</w:t>
      </w:r>
      <w:r w:rsidR="002A7789" w:rsidRPr="00AA73E7">
        <w:rPr>
          <w:rFonts w:ascii="Arial" w:eastAsia="Calibri" w:hAnsi="Arial" w:cs="Arial"/>
          <w:bCs/>
          <w:lang w:eastAsia="zh-CN"/>
        </w:rPr>
        <w:t>ymi</w:t>
      </w:r>
      <w:r w:rsidRPr="00AA73E7">
        <w:rPr>
          <w:rFonts w:ascii="Arial" w:eastAsia="Calibri" w:hAnsi="Arial" w:cs="Arial"/>
          <w:bCs/>
          <w:lang w:eastAsia="zh-CN"/>
        </w:rPr>
        <w:t xml:space="preserve"> do podpisania protokołu odbioru są:</w:t>
      </w:r>
    </w:p>
    <w:p w14:paraId="46B5B5AC" w14:textId="6CA31C06" w:rsidR="006910FA" w:rsidRPr="00AA73E7" w:rsidRDefault="006910FA" w:rsidP="00D032B4">
      <w:pPr>
        <w:numPr>
          <w:ilvl w:val="0"/>
          <w:numId w:val="11"/>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 xml:space="preserve">po stronie Zamawiającego: </w:t>
      </w:r>
      <w:r w:rsidR="00047F69" w:rsidRPr="00AA73E7">
        <w:rPr>
          <w:rFonts w:ascii="Arial" w:eastAsia="Calibri" w:hAnsi="Arial" w:cs="Arial"/>
          <w:bCs/>
          <w:lang w:eastAsia="zh-CN"/>
        </w:rPr>
        <w:t>…………………..</w:t>
      </w:r>
      <w:r w:rsidRPr="00AA73E7">
        <w:rPr>
          <w:rFonts w:ascii="Arial" w:eastAsia="Calibri" w:hAnsi="Arial" w:cs="Arial"/>
          <w:bCs/>
          <w:lang w:eastAsia="zh-CN"/>
        </w:rPr>
        <w:t xml:space="preserve"> </w:t>
      </w:r>
      <w:r w:rsidR="000268A5" w:rsidRPr="00AA73E7">
        <w:rPr>
          <w:rFonts w:ascii="Arial" w:eastAsia="Calibri" w:hAnsi="Arial" w:cs="Arial"/>
          <w:bCs/>
          <w:lang w:eastAsia="zh-CN"/>
        </w:rPr>
        <w:t>–</w:t>
      </w:r>
      <w:r w:rsidR="00FD466E" w:rsidRPr="00AA73E7">
        <w:rPr>
          <w:rFonts w:ascii="Arial" w:eastAsia="Calibri" w:hAnsi="Arial" w:cs="Arial"/>
          <w:bCs/>
          <w:lang w:eastAsia="zh-CN"/>
        </w:rPr>
        <w:t xml:space="preserve"> </w:t>
      </w:r>
      <w:r w:rsidR="00371829" w:rsidRPr="00AA73E7">
        <w:rPr>
          <w:rFonts w:ascii="Arial" w:eastAsia="Calibri" w:hAnsi="Arial" w:cs="Arial"/>
          <w:bCs/>
          <w:lang w:eastAsia="zh-CN"/>
        </w:rPr>
        <w:t>Kierownik</w:t>
      </w:r>
      <w:r w:rsidRPr="00AA73E7">
        <w:rPr>
          <w:rFonts w:ascii="Arial" w:eastAsia="Calibri" w:hAnsi="Arial" w:cs="Arial"/>
          <w:bCs/>
          <w:lang w:eastAsia="zh-CN"/>
        </w:rPr>
        <w:t xml:space="preserve"> zespołu w </w:t>
      </w:r>
      <w:r w:rsidR="00FA2F4F" w:rsidRPr="00AA73E7">
        <w:rPr>
          <w:rFonts w:ascii="Arial" w:eastAsia="Calibri" w:hAnsi="Arial" w:cs="Arial"/>
          <w:bCs/>
          <w:lang w:eastAsia="zh-CN"/>
        </w:rPr>
        <w:t>Departamencie</w:t>
      </w:r>
      <w:r w:rsidRPr="00AA73E7">
        <w:rPr>
          <w:rFonts w:ascii="Arial" w:eastAsia="Calibri" w:hAnsi="Arial" w:cs="Arial"/>
          <w:bCs/>
          <w:lang w:eastAsia="zh-CN"/>
        </w:rPr>
        <w:t xml:space="preserve"> ZZL lub w przypadku nieobecności w pracy osoba zastępująca,</w:t>
      </w:r>
    </w:p>
    <w:p w14:paraId="44075C14" w14:textId="77777777" w:rsidR="006910FA" w:rsidRPr="00AA73E7" w:rsidRDefault="006910FA" w:rsidP="00D032B4">
      <w:pPr>
        <w:numPr>
          <w:ilvl w:val="0"/>
          <w:numId w:val="11"/>
        </w:numPr>
        <w:suppressAutoHyphens/>
        <w:spacing w:after="0" w:line="360" w:lineRule="auto"/>
        <w:rPr>
          <w:rFonts w:ascii="Arial" w:eastAsia="Calibri" w:hAnsi="Arial" w:cs="Arial"/>
          <w:bCs/>
          <w:lang w:eastAsia="zh-CN"/>
        </w:rPr>
      </w:pPr>
      <w:r w:rsidRPr="00AA73E7">
        <w:rPr>
          <w:rFonts w:ascii="Arial" w:eastAsia="Calibri" w:hAnsi="Arial" w:cs="Arial"/>
          <w:bCs/>
          <w:lang w:eastAsia="zh-CN"/>
        </w:rPr>
        <w:t>po stronie Wykonawcy: ………………………………….</w:t>
      </w:r>
    </w:p>
    <w:p w14:paraId="05F45F85" w14:textId="404966A2" w:rsidR="00083FAB" w:rsidRPr="00AA73E7" w:rsidRDefault="006910FA" w:rsidP="00651E78">
      <w:pPr>
        <w:numPr>
          <w:ilvl w:val="0"/>
          <w:numId w:val="4"/>
        </w:numPr>
        <w:suppressAutoHyphens/>
        <w:spacing w:after="240" w:line="360" w:lineRule="auto"/>
        <w:ind w:left="641" w:hanging="357"/>
        <w:rPr>
          <w:rFonts w:ascii="Arial" w:eastAsia="Calibri" w:hAnsi="Arial" w:cs="Arial"/>
          <w:bCs/>
          <w:lang w:eastAsia="zh-CN"/>
        </w:rPr>
      </w:pPr>
      <w:r w:rsidRPr="00AA73E7">
        <w:rPr>
          <w:rFonts w:ascii="Arial" w:eastAsia="Calibri" w:hAnsi="Arial" w:cs="Arial"/>
          <w:bCs/>
          <w:lang w:eastAsia="zh-CN"/>
        </w:rPr>
        <w:lastRenderedPageBreak/>
        <w:t>Zmiana osób, o których mowa w ust. 1 i 2 nie stanowi zmiany umowy i nie wymaga sporządzenia aneksu do umowy. Zmiana w powyższym zakresie jest skuteczna z datą przekazania drugiej stronie pisemnej informacji.</w:t>
      </w:r>
    </w:p>
    <w:p w14:paraId="22E60C08" w14:textId="77777777"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§7</w:t>
      </w:r>
    </w:p>
    <w:p w14:paraId="311DB765" w14:textId="4908ABAE" w:rsidR="006910FA" w:rsidRPr="00AA73E7" w:rsidRDefault="006910FA" w:rsidP="00D032B4">
      <w:pPr>
        <w:suppressAutoHyphens/>
        <w:spacing w:after="0" w:line="360" w:lineRule="auto"/>
        <w:ind w:left="357" w:hanging="357"/>
        <w:jc w:val="center"/>
        <w:rPr>
          <w:rFonts w:ascii="Arial" w:eastAsia="Calibri" w:hAnsi="Arial" w:cs="Arial"/>
          <w:b/>
          <w:bCs/>
          <w:lang w:eastAsia="zh-CN"/>
        </w:rPr>
      </w:pPr>
      <w:r w:rsidRPr="00AA73E7">
        <w:rPr>
          <w:rFonts w:ascii="Arial" w:eastAsia="Calibri" w:hAnsi="Arial" w:cs="Arial"/>
          <w:b/>
          <w:bCs/>
          <w:lang w:eastAsia="zh-CN"/>
        </w:rPr>
        <w:t>Zachowanie poufności</w:t>
      </w:r>
    </w:p>
    <w:p w14:paraId="5C116E8A" w14:textId="77777777" w:rsidR="006910FA" w:rsidRPr="00AA73E7" w:rsidRDefault="006910FA" w:rsidP="00D032B4">
      <w:pPr>
        <w:numPr>
          <w:ilvl w:val="0"/>
          <w:numId w:val="7"/>
        </w:numPr>
        <w:tabs>
          <w:tab w:val="left" w:pos="1672"/>
          <w:tab w:val="left" w:pos="2268"/>
          <w:tab w:val="left" w:pos="2835"/>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357" w:hanging="357"/>
        <w:rPr>
          <w:rFonts w:ascii="Arial" w:eastAsia="Times New Roman" w:hAnsi="Arial" w:cs="Arial"/>
          <w:lang w:eastAsia="zh-CN"/>
        </w:rPr>
      </w:pPr>
      <w:r w:rsidRPr="00AA73E7">
        <w:rPr>
          <w:rFonts w:ascii="Arial" w:eastAsia="Times New Roman" w:hAnsi="Arial" w:cs="Arial"/>
          <w:lang w:eastAsia="zh-CN"/>
        </w:rPr>
        <w:t>Zobowiązuje się Wykonawcę do bezwzględnego zachowania w poufności wszelkich informacji uzyskanych w związku z wykonywaniem umowy, także po realizacji umowy.</w:t>
      </w:r>
    </w:p>
    <w:p w14:paraId="23CA7D99" w14:textId="24056E2B" w:rsidR="006910FA" w:rsidRPr="00AA73E7" w:rsidRDefault="006910FA" w:rsidP="00D032B4">
      <w:pPr>
        <w:numPr>
          <w:ilvl w:val="0"/>
          <w:numId w:val="7"/>
        </w:numPr>
        <w:tabs>
          <w:tab w:val="left" w:pos="1672"/>
          <w:tab w:val="left" w:pos="2268"/>
          <w:tab w:val="left" w:pos="2835"/>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357" w:hanging="357"/>
        <w:rPr>
          <w:rFonts w:ascii="Arial" w:eastAsia="Times New Roman" w:hAnsi="Arial" w:cs="Arial"/>
          <w:lang w:eastAsia="zh-CN"/>
        </w:rPr>
      </w:pPr>
      <w:r w:rsidRPr="00AA73E7">
        <w:rPr>
          <w:rFonts w:ascii="Arial" w:eastAsia="Times New Roman" w:hAnsi="Arial" w:cs="Arial"/>
          <w:lang w:eastAsia="zh-CN"/>
        </w:rPr>
        <w:t>Zamawiający może rozwiązać umowę ze skutkiem natychmiastowym w przypadku naruszenia zapisów, o których mowa w ust. 1. Zapis §</w:t>
      </w:r>
      <w:r w:rsidR="004B6C28" w:rsidRPr="00AA73E7">
        <w:rPr>
          <w:rFonts w:ascii="Arial" w:eastAsia="Times New Roman" w:hAnsi="Arial" w:cs="Arial"/>
          <w:lang w:eastAsia="zh-CN"/>
        </w:rPr>
        <w:t>9</w:t>
      </w:r>
      <w:r w:rsidRPr="00AA73E7">
        <w:rPr>
          <w:rFonts w:ascii="Arial" w:eastAsia="Times New Roman" w:hAnsi="Arial" w:cs="Arial"/>
          <w:lang w:eastAsia="zh-CN"/>
        </w:rPr>
        <w:t xml:space="preserve"> ust. 1 stosuje się odpowiednio.</w:t>
      </w:r>
    </w:p>
    <w:p w14:paraId="32BE9318" w14:textId="6659326D" w:rsidR="00620639" w:rsidRPr="00AA73E7" w:rsidRDefault="006910FA" w:rsidP="00D032B4">
      <w:pPr>
        <w:numPr>
          <w:ilvl w:val="0"/>
          <w:numId w:val="7"/>
        </w:numPr>
        <w:tabs>
          <w:tab w:val="left" w:pos="1672"/>
          <w:tab w:val="left" w:pos="2268"/>
          <w:tab w:val="left" w:pos="2835"/>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357" w:hanging="357"/>
        <w:rPr>
          <w:rFonts w:ascii="Arial" w:eastAsia="Times New Roman" w:hAnsi="Arial" w:cs="Arial"/>
          <w:lang w:eastAsia="zh-CN"/>
        </w:rPr>
      </w:pPr>
      <w:r w:rsidRPr="00AA73E7">
        <w:rPr>
          <w:rFonts w:ascii="Arial" w:eastAsia="Times New Roman" w:hAnsi="Arial" w:cs="Arial"/>
          <w:bCs/>
          <w:lang w:eastAsia="zh-CN"/>
        </w:rPr>
        <w:t>Zapis ust. 2 nie dotyczy informacji, do których Zamawiający ma nałożony ustawowy obowiązek publikacji lub które stanowią informacje jawne, publiczne, opublikowane przez Zamawiającego.</w:t>
      </w:r>
    </w:p>
    <w:p w14:paraId="2B49A874" w14:textId="77777777"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§8</w:t>
      </w:r>
    </w:p>
    <w:p w14:paraId="229421FE" w14:textId="06F0656E"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Ochrona danych osobowych</w:t>
      </w:r>
    </w:p>
    <w:p w14:paraId="4B76B4F9" w14:textId="5F66BA79" w:rsidR="00290590" w:rsidRPr="00AA73E7" w:rsidRDefault="006910FA" w:rsidP="00D032B4">
      <w:pPr>
        <w:suppressAutoHyphens/>
        <w:spacing w:after="0" w:line="360" w:lineRule="auto"/>
        <w:contextualSpacing/>
        <w:rPr>
          <w:rFonts w:ascii="Arial" w:eastAsia="Times New Roman" w:hAnsi="Arial" w:cs="Arial"/>
          <w:bCs/>
          <w:lang w:eastAsia="zh-CN"/>
        </w:rPr>
      </w:pPr>
      <w:r w:rsidRPr="00AA73E7">
        <w:rPr>
          <w:rFonts w:ascii="Arial" w:eastAsia="Times New Roman" w:hAnsi="Arial" w:cs="Arial"/>
          <w:bCs/>
          <w:lang w:eastAsia="zh-CN"/>
        </w:rPr>
        <w:t xml:space="preserve">Szczegóły w zakresie Ochrony Danych Osobowych zawarte zostały w </w:t>
      </w:r>
      <w:r w:rsidRPr="00AA73E7">
        <w:rPr>
          <w:rFonts w:ascii="Arial" w:eastAsia="Times New Roman" w:hAnsi="Arial" w:cs="Arial"/>
          <w:b/>
          <w:bCs/>
          <w:lang w:eastAsia="zh-CN"/>
        </w:rPr>
        <w:t xml:space="preserve">załączniku nr </w:t>
      </w:r>
      <w:r w:rsidR="00926F53" w:rsidRPr="00AA73E7">
        <w:rPr>
          <w:rFonts w:ascii="Arial" w:eastAsia="Times New Roman" w:hAnsi="Arial" w:cs="Arial"/>
          <w:b/>
          <w:bCs/>
          <w:lang w:eastAsia="zh-CN"/>
        </w:rPr>
        <w:t>5</w:t>
      </w:r>
      <w:r w:rsidRPr="00AA73E7">
        <w:rPr>
          <w:rFonts w:ascii="Arial" w:eastAsia="Times New Roman" w:hAnsi="Arial" w:cs="Arial"/>
          <w:bCs/>
          <w:lang w:eastAsia="zh-CN"/>
        </w:rPr>
        <w:t xml:space="preserve"> do niniejszej umowy.</w:t>
      </w:r>
    </w:p>
    <w:p w14:paraId="04F1B0E2" w14:textId="5F0758CC"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§9</w:t>
      </w:r>
    </w:p>
    <w:p w14:paraId="08071CC2" w14:textId="1124A452" w:rsidR="006910FA" w:rsidRPr="00AA73E7" w:rsidRDefault="006910FA" w:rsidP="00D032B4">
      <w:pPr>
        <w:suppressAutoHyphens/>
        <w:spacing w:after="0" w:line="360" w:lineRule="auto"/>
        <w:ind w:left="357" w:hanging="357"/>
        <w:jc w:val="center"/>
        <w:rPr>
          <w:rFonts w:ascii="Arial" w:eastAsia="Calibri" w:hAnsi="Arial" w:cs="Arial"/>
          <w:b/>
          <w:bCs/>
          <w:lang w:eastAsia="zh-CN"/>
        </w:rPr>
      </w:pPr>
      <w:r w:rsidRPr="00AA73E7">
        <w:rPr>
          <w:rFonts w:ascii="Arial" w:eastAsia="Calibri" w:hAnsi="Arial" w:cs="Arial"/>
          <w:b/>
          <w:bCs/>
          <w:lang w:eastAsia="zh-CN"/>
        </w:rPr>
        <w:t>Kary umowne</w:t>
      </w:r>
    </w:p>
    <w:p w14:paraId="38A6791B" w14:textId="58AA5281" w:rsidR="008B0E89" w:rsidRPr="00AA73E7" w:rsidRDefault="00AD20C9" w:rsidP="002E189D">
      <w:pPr>
        <w:numPr>
          <w:ilvl w:val="0"/>
          <w:numId w:val="5"/>
        </w:numPr>
        <w:tabs>
          <w:tab w:val="left" w:pos="360"/>
        </w:tabs>
        <w:suppressAutoHyphens/>
        <w:spacing w:after="0" w:line="360" w:lineRule="auto"/>
        <w:ind w:left="360"/>
        <w:jc w:val="both"/>
        <w:rPr>
          <w:rFonts w:ascii="Arial" w:eastAsia="Times New Roman" w:hAnsi="Arial" w:cs="Arial"/>
          <w:lang w:eastAsia="zh-CN"/>
        </w:rPr>
      </w:pPr>
      <w:r w:rsidRPr="00AA73E7">
        <w:rPr>
          <w:rFonts w:ascii="Arial" w:eastAsia="Times New Roman" w:hAnsi="Arial" w:cs="Arial"/>
          <w:lang w:eastAsia="zh-CN"/>
        </w:rPr>
        <w:t xml:space="preserve">Zamawiający może odstąpić od umowy </w:t>
      </w:r>
      <w:r w:rsidR="008B0E89" w:rsidRPr="00AA73E7">
        <w:rPr>
          <w:rFonts w:ascii="Arial" w:eastAsia="Times New Roman" w:hAnsi="Arial" w:cs="Arial"/>
          <w:lang w:eastAsia="zh-CN"/>
        </w:rPr>
        <w:t>w następujących niezależnych o</w:t>
      </w:r>
      <w:r w:rsidR="00917741" w:rsidRPr="00AA73E7">
        <w:rPr>
          <w:rFonts w:ascii="Arial" w:eastAsia="Times New Roman" w:hAnsi="Arial" w:cs="Arial"/>
          <w:lang w:eastAsia="zh-CN"/>
        </w:rPr>
        <w:t>d</w:t>
      </w:r>
      <w:r w:rsidR="008B0E89" w:rsidRPr="00AA73E7">
        <w:rPr>
          <w:rFonts w:ascii="Arial" w:eastAsia="Times New Roman" w:hAnsi="Arial" w:cs="Arial"/>
          <w:lang w:eastAsia="zh-CN"/>
        </w:rPr>
        <w:t xml:space="preserve"> siebie sytuacjach</w:t>
      </w:r>
      <w:r w:rsidR="00B77D3D" w:rsidRPr="00AA73E7">
        <w:rPr>
          <w:rFonts w:ascii="Arial" w:eastAsia="Times New Roman" w:hAnsi="Arial" w:cs="Arial"/>
          <w:lang w:eastAsia="zh-CN"/>
        </w:rPr>
        <w:t>, wynikających z winy lub przyczyn leżących po stronie Wykonawcy</w:t>
      </w:r>
      <w:r w:rsidR="008B0E89" w:rsidRPr="00AA73E7">
        <w:rPr>
          <w:rFonts w:ascii="Arial" w:eastAsia="Times New Roman" w:hAnsi="Arial" w:cs="Arial"/>
          <w:lang w:eastAsia="zh-CN"/>
        </w:rPr>
        <w:t>:</w:t>
      </w:r>
      <w:r w:rsidRPr="00AA73E7">
        <w:rPr>
          <w:rFonts w:ascii="Arial" w:eastAsia="Times New Roman" w:hAnsi="Arial" w:cs="Arial"/>
          <w:lang w:eastAsia="zh-CN"/>
        </w:rPr>
        <w:t xml:space="preserve"> </w:t>
      </w:r>
    </w:p>
    <w:p w14:paraId="1876C4D4" w14:textId="7AA9EA7E" w:rsidR="008B0E89" w:rsidRPr="00AA73E7" w:rsidRDefault="00AD20C9" w:rsidP="00560346">
      <w:pPr>
        <w:pStyle w:val="Akapitzlist"/>
        <w:numPr>
          <w:ilvl w:val="0"/>
          <w:numId w:val="23"/>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 xml:space="preserve">niewykonania w terminie umowy </w:t>
      </w:r>
      <w:r w:rsidR="004D48E1" w:rsidRPr="00AA73E7">
        <w:rPr>
          <w:rFonts w:ascii="Arial" w:eastAsia="Times New Roman" w:hAnsi="Arial" w:cs="Arial"/>
          <w:lang w:eastAsia="zh-CN"/>
        </w:rPr>
        <w:t xml:space="preserve">(w całości lub w części) </w:t>
      </w:r>
      <w:r w:rsidRPr="00AA73E7">
        <w:rPr>
          <w:rFonts w:ascii="Arial" w:eastAsia="Times New Roman" w:hAnsi="Arial" w:cs="Arial"/>
          <w:lang w:eastAsia="zh-CN"/>
        </w:rPr>
        <w:t>przez Wykonawcę</w:t>
      </w:r>
    </w:p>
    <w:p w14:paraId="6E43E07A" w14:textId="708F3946" w:rsidR="00E6136F" w:rsidRPr="00AA73E7" w:rsidRDefault="008B0E89" w:rsidP="00560346">
      <w:pPr>
        <w:pStyle w:val="Akapitzlist"/>
        <w:numPr>
          <w:ilvl w:val="0"/>
          <w:numId w:val="23"/>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 xml:space="preserve">zaistnienia co najmniej trzech przypadków </w:t>
      </w:r>
      <w:r w:rsidR="00EB196D" w:rsidRPr="00AA73E7">
        <w:rPr>
          <w:rFonts w:ascii="Arial" w:eastAsia="Times New Roman" w:hAnsi="Arial" w:cs="Arial"/>
          <w:lang w:eastAsia="zh-CN"/>
        </w:rPr>
        <w:t>nienależytego wykonywania umowy</w:t>
      </w:r>
      <w:r w:rsidR="00B77D3D" w:rsidRPr="00AA73E7">
        <w:rPr>
          <w:rFonts w:ascii="Arial" w:eastAsia="Times New Roman" w:hAnsi="Arial" w:cs="Arial"/>
          <w:lang w:eastAsia="zh-CN"/>
        </w:rPr>
        <w:t>, o</w:t>
      </w:r>
      <w:r w:rsidR="00545383" w:rsidRPr="00AA73E7">
        <w:rPr>
          <w:rFonts w:ascii="Arial" w:eastAsia="Times New Roman" w:hAnsi="Arial" w:cs="Arial"/>
          <w:lang w:eastAsia="zh-CN"/>
        </w:rPr>
        <w:t> </w:t>
      </w:r>
      <w:r w:rsidR="00B77D3D" w:rsidRPr="00AA73E7">
        <w:rPr>
          <w:rFonts w:ascii="Arial" w:eastAsia="Times New Roman" w:hAnsi="Arial" w:cs="Arial"/>
          <w:lang w:eastAsia="zh-CN"/>
        </w:rPr>
        <w:t>których mowa w ust. 3</w:t>
      </w:r>
      <w:r w:rsidR="00F8234E" w:rsidRPr="00AA73E7">
        <w:rPr>
          <w:rFonts w:ascii="Arial" w:eastAsia="Times New Roman" w:hAnsi="Arial" w:cs="Arial"/>
          <w:lang w:eastAsia="zh-CN"/>
        </w:rPr>
        <w:t xml:space="preserve"> lub 4</w:t>
      </w:r>
      <w:r w:rsidR="00B77D3D" w:rsidRPr="00AA73E7">
        <w:rPr>
          <w:rFonts w:ascii="Arial" w:eastAsia="Times New Roman" w:hAnsi="Arial" w:cs="Arial"/>
          <w:lang w:eastAsia="zh-CN"/>
        </w:rPr>
        <w:t>.</w:t>
      </w:r>
      <w:r w:rsidR="00EB196D" w:rsidRPr="00AA73E7">
        <w:rPr>
          <w:rFonts w:ascii="Arial" w:eastAsia="Times New Roman" w:hAnsi="Arial" w:cs="Arial"/>
          <w:lang w:eastAsia="zh-CN"/>
        </w:rPr>
        <w:t xml:space="preserve"> </w:t>
      </w:r>
    </w:p>
    <w:p w14:paraId="13E6E54B" w14:textId="336670EC" w:rsidR="006910FA" w:rsidRPr="00AA73E7" w:rsidRDefault="006910FA" w:rsidP="002E189D">
      <w:pPr>
        <w:tabs>
          <w:tab w:val="left" w:pos="360"/>
        </w:tabs>
        <w:suppressAutoHyphens/>
        <w:spacing w:after="0" w:line="360" w:lineRule="auto"/>
        <w:ind w:left="360"/>
        <w:jc w:val="both"/>
        <w:rPr>
          <w:rFonts w:ascii="Arial" w:eastAsia="Times New Roman" w:hAnsi="Arial" w:cs="Arial"/>
          <w:lang w:eastAsia="zh-CN"/>
        </w:rPr>
      </w:pPr>
      <w:r w:rsidRPr="00AA73E7">
        <w:rPr>
          <w:rFonts w:ascii="Arial" w:eastAsia="Times New Roman" w:hAnsi="Arial" w:cs="Arial"/>
          <w:lang w:eastAsia="zh-CN"/>
        </w:rPr>
        <w:t xml:space="preserve">W </w:t>
      </w:r>
      <w:r w:rsidR="00B77D3D" w:rsidRPr="00AA73E7">
        <w:rPr>
          <w:rFonts w:ascii="Arial" w:eastAsia="Times New Roman" w:hAnsi="Arial" w:cs="Arial"/>
          <w:lang w:eastAsia="zh-CN"/>
        </w:rPr>
        <w:t xml:space="preserve">przypadku odstąpienia od umowy </w:t>
      </w:r>
      <w:r w:rsidRPr="00AA73E7">
        <w:rPr>
          <w:rFonts w:ascii="Arial" w:eastAsia="Times New Roman" w:hAnsi="Arial" w:cs="Arial"/>
          <w:lang w:eastAsia="zh-CN"/>
        </w:rPr>
        <w:t>Wykonawca zapłaci Zamawia</w:t>
      </w:r>
      <w:r w:rsidR="00AD20C9" w:rsidRPr="00AA73E7">
        <w:rPr>
          <w:rFonts w:ascii="Arial" w:eastAsia="Times New Roman" w:hAnsi="Arial" w:cs="Arial"/>
          <w:lang w:eastAsia="zh-CN"/>
        </w:rPr>
        <w:t>jącemu karę umowną w wysokości 2</w:t>
      </w:r>
      <w:r w:rsidRPr="00AA73E7">
        <w:rPr>
          <w:rFonts w:ascii="Arial" w:eastAsia="Times New Roman" w:hAnsi="Arial" w:cs="Arial"/>
          <w:lang w:eastAsia="zh-CN"/>
        </w:rPr>
        <w:t xml:space="preserve">0% </w:t>
      </w:r>
      <w:r w:rsidR="002E189D" w:rsidRPr="00AA73E7">
        <w:rPr>
          <w:rFonts w:ascii="Arial" w:eastAsia="Times New Roman" w:hAnsi="Arial" w:cs="Arial"/>
          <w:lang w:eastAsia="zh-CN"/>
        </w:rPr>
        <w:t xml:space="preserve">maksymalnego </w:t>
      </w:r>
      <w:r w:rsidRPr="00AA73E7">
        <w:rPr>
          <w:rFonts w:ascii="Arial" w:eastAsia="Times New Roman" w:hAnsi="Arial" w:cs="Arial"/>
          <w:lang w:eastAsia="zh-CN"/>
        </w:rPr>
        <w:t>wynagrodzenia brutt</w:t>
      </w:r>
      <w:r w:rsidR="00AD20C9" w:rsidRPr="00AA73E7">
        <w:rPr>
          <w:rFonts w:ascii="Arial" w:eastAsia="Times New Roman" w:hAnsi="Arial" w:cs="Arial"/>
          <w:lang w:eastAsia="zh-CN"/>
        </w:rPr>
        <w:t>o ustalonego w §4 ust. 1 umowy</w:t>
      </w:r>
      <w:r w:rsidR="00F8234E" w:rsidRPr="00AA73E7">
        <w:rPr>
          <w:rFonts w:ascii="Arial" w:eastAsia="Times New Roman" w:hAnsi="Arial" w:cs="Arial"/>
          <w:lang w:eastAsia="zh-CN"/>
        </w:rPr>
        <w:t xml:space="preserve"> i nie nalicza się kar umownych wskazanych </w:t>
      </w:r>
      <w:r w:rsidR="002E189D" w:rsidRPr="00AA73E7">
        <w:rPr>
          <w:rFonts w:ascii="Arial" w:eastAsia="Times New Roman" w:hAnsi="Arial" w:cs="Arial"/>
          <w:lang w:eastAsia="zh-CN"/>
        </w:rPr>
        <w:t>ust. 3 - 5</w:t>
      </w:r>
      <w:r w:rsidR="00B77D3D" w:rsidRPr="00AA73E7">
        <w:rPr>
          <w:rFonts w:ascii="Arial" w:eastAsia="Times New Roman" w:hAnsi="Arial" w:cs="Arial"/>
          <w:lang w:eastAsia="zh-CN"/>
        </w:rPr>
        <w:t xml:space="preserve">. </w:t>
      </w:r>
      <w:r w:rsidR="008B0E89" w:rsidRPr="00AA73E7">
        <w:rPr>
          <w:rFonts w:ascii="Arial" w:eastAsia="Times New Roman" w:hAnsi="Arial" w:cs="Arial"/>
          <w:lang w:eastAsia="zh-CN"/>
        </w:rPr>
        <w:t>W przypadku odstąpienia od całości umowy Wykonawcy nie przysług</w:t>
      </w:r>
      <w:r w:rsidR="00B77D3D" w:rsidRPr="00AA73E7">
        <w:rPr>
          <w:rFonts w:ascii="Arial" w:eastAsia="Times New Roman" w:hAnsi="Arial" w:cs="Arial"/>
          <w:lang w:eastAsia="zh-CN"/>
        </w:rPr>
        <w:t>uje jakiekolwiek wynagrodzenie.</w:t>
      </w:r>
    </w:p>
    <w:p w14:paraId="33F04D9E" w14:textId="77777777" w:rsidR="002E189D" w:rsidRPr="00AA73E7" w:rsidRDefault="006910FA" w:rsidP="002E189D">
      <w:pPr>
        <w:numPr>
          <w:ilvl w:val="0"/>
          <w:numId w:val="5"/>
        </w:numPr>
        <w:tabs>
          <w:tab w:val="left" w:pos="360"/>
        </w:tabs>
        <w:suppressAutoHyphens/>
        <w:spacing w:after="0" w:line="360" w:lineRule="auto"/>
        <w:ind w:left="360"/>
        <w:jc w:val="both"/>
        <w:rPr>
          <w:rFonts w:ascii="Arial" w:eastAsia="Times New Roman" w:hAnsi="Arial" w:cs="Arial"/>
          <w:lang w:eastAsia="zh-CN"/>
        </w:rPr>
      </w:pPr>
      <w:r w:rsidRPr="00AA73E7">
        <w:rPr>
          <w:rFonts w:ascii="Arial" w:eastAsia="Times New Roman" w:hAnsi="Arial" w:cs="Arial"/>
          <w:lang w:eastAsia="zh-CN"/>
        </w:rPr>
        <w:t>Oświadczenie o odstąpieniu od umowy Zamawiający może złożyć w terminie 3</w:t>
      </w:r>
      <w:r w:rsidR="007D7B6D" w:rsidRPr="00AA73E7">
        <w:rPr>
          <w:rFonts w:ascii="Arial" w:eastAsia="Times New Roman" w:hAnsi="Arial" w:cs="Arial"/>
          <w:lang w:eastAsia="zh-CN"/>
        </w:rPr>
        <w:t>0</w:t>
      </w:r>
      <w:r w:rsidRPr="00AA73E7">
        <w:rPr>
          <w:rFonts w:ascii="Arial" w:eastAsia="Times New Roman" w:hAnsi="Arial" w:cs="Arial"/>
          <w:lang w:eastAsia="zh-CN"/>
        </w:rPr>
        <w:t xml:space="preserve"> dni od zaistnienia przyczyny odstąpienia</w:t>
      </w:r>
      <w:r w:rsidR="00AD20C9" w:rsidRPr="00AA73E7">
        <w:rPr>
          <w:rFonts w:ascii="Arial" w:eastAsia="Times New Roman" w:hAnsi="Arial" w:cs="Arial"/>
          <w:lang w:eastAsia="zh-CN"/>
        </w:rPr>
        <w:t xml:space="preserve"> wskazanej w ust. 1, nie później niż </w:t>
      </w:r>
      <w:r w:rsidR="000C2DE7" w:rsidRPr="00AA73E7">
        <w:rPr>
          <w:rFonts w:ascii="Arial" w:eastAsia="Times New Roman" w:hAnsi="Arial" w:cs="Arial"/>
          <w:lang w:eastAsia="zh-CN"/>
        </w:rPr>
        <w:t>2</w:t>
      </w:r>
      <w:r w:rsidR="00AD20C9" w:rsidRPr="00AA73E7">
        <w:rPr>
          <w:rFonts w:ascii="Arial" w:eastAsia="Times New Roman" w:hAnsi="Arial" w:cs="Arial"/>
          <w:lang w:eastAsia="zh-CN"/>
        </w:rPr>
        <w:t xml:space="preserve"> miesiące od dnia zawarcia umowy</w:t>
      </w:r>
      <w:r w:rsidR="00F945B1" w:rsidRPr="00AA73E7">
        <w:rPr>
          <w:rFonts w:ascii="Arial" w:eastAsia="Times New Roman" w:hAnsi="Arial" w:cs="Arial"/>
          <w:lang w:eastAsia="zh-CN"/>
        </w:rPr>
        <w:t>.</w:t>
      </w:r>
    </w:p>
    <w:p w14:paraId="27EBB4F2" w14:textId="4F60FD8C" w:rsidR="002E189D" w:rsidRPr="00AA73E7" w:rsidRDefault="002E189D" w:rsidP="002E189D">
      <w:pPr>
        <w:numPr>
          <w:ilvl w:val="0"/>
          <w:numId w:val="5"/>
        </w:numPr>
        <w:tabs>
          <w:tab w:val="left" w:pos="360"/>
        </w:tabs>
        <w:suppressAutoHyphens/>
        <w:spacing w:after="0" w:line="360" w:lineRule="auto"/>
        <w:ind w:left="360"/>
        <w:jc w:val="both"/>
        <w:rPr>
          <w:rFonts w:ascii="Arial" w:eastAsia="Times New Roman" w:hAnsi="Arial" w:cs="Arial"/>
          <w:lang w:eastAsia="zh-CN"/>
        </w:rPr>
      </w:pPr>
      <w:r w:rsidRPr="00AA73E7">
        <w:rPr>
          <w:rFonts w:ascii="Arial" w:eastAsia="Times New Roman" w:hAnsi="Arial" w:cs="Arial"/>
          <w:bCs/>
          <w:lang w:eastAsia="zh-CN"/>
        </w:rPr>
        <w:t xml:space="preserve">Jeżeli szkolenie będzie prowadzone (choćby w części) przez trenera o doświadczeniu </w:t>
      </w:r>
      <w:r w:rsidRPr="00AA73E7">
        <w:rPr>
          <w:rFonts w:ascii="Arial" w:eastAsia="Times New Roman" w:hAnsi="Arial" w:cs="Arial"/>
          <w:lang w:eastAsia="zh-CN"/>
        </w:rPr>
        <w:t>mniejszym niż wskazanym w ofercie lub nieprzygotowanego merytorycznie Wykonawca zapłaci Zamawiającemu karę umowną w wysokości 15% maksymalnego wynagrodzenia brutto ustalonego w §4 ust. 1 umowy.</w:t>
      </w:r>
    </w:p>
    <w:p w14:paraId="09686919" w14:textId="380B4E3C" w:rsidR="003A60FD" w:rsidRPr="00AA73E7" w:rsidRDefault="002E189D" w:rsidP="002E189D">
      <w:pPr>
        <w:numPr>
          <w:ilvl w:val="0"/>
          <w:numId w:val="5"/>
        </w:numPr>
        <w:tabs>
          <w:tab w:val="left" w:pos="360"/>
        </w:tabs>
        <w:suppressAutoHyphens/>
        <w:spacing w:after="0" w:line="360" w:lineRule="auto"/>
        <w:ind w:left="360"/>
        <w:jc w:val="both"/>
        <w:rPr>
          <w:rFonts w:ascii="Arial" w:eastAsia="Times New Roman" w:hAnsi="Arial" w:cs="Arial"/>
          <w:lang w:eastAsia="zh-CN"/>
        </w:rPr>
      </w:pPr>
      <w:r w:rsidRPr="00AA73E7">
        <w:rPr>
          <w:rFonts w:ascii="Arial" w:eastAsia="Times New Roman" w:hAnsi="Arial" w:cs="Arial"/>
          <w:lang w:eastAsia="zh-CN"/>
        </w:rPr>
        <w:lastRenderedPageBreak/>
        <w:t>W przypadku braku zapewnienia noclegów w hotelu co najmniej o standardzie wskazanym w ofercie  Wykonawca zapłaci Zamawiającemu karę umowną w wysokości 20% maksymalnego wynagrodzenia brutto ustalonego w §4 ust. 1 umowy.</w:t>
      </w:r>
    </w:p>
    <w:p w14:paraId="7359C1ED" w14:textId="16F673A0" w:rsidR="006910FA" w:rsidRPr="00AA73E7" w:rsidRDefault="006910FA" w:rsidP="002E189D">
      <w:pPr>
        <w:numPr>
          <w:ilvl w:val="0"/>
          <w:numId w:val="5"/>
        </w:numPr>
        <w:tabs>
          <w:tab w:val="left" w:pos="360"/>
        </w:tabs>
        <w:suppressAutoHyphens/>
        <w:spacing w:after="0" w:line="360" w:lineRule="auto"/>
        <w:ind w:left="357" w:hanging="357"/>
        <w:jc w:val="both"/>
        <w:rPr>
          <w:rFonts w:ascii="Arial" w:eastAsia="Times New Roman" w:hAnsi="Arial" w:cs="Arial"/>
          <w:lang w:eastAsia="zh-CN"/>
        </w:rPr>
      </w:pPr>
      <w:r w:rsidRPr="00AA73E7">
        <w:rPr>
          <w:rFonts w:ascii="Arial" w:eastAsia="Times New Roman" w:hAnsi="Arial" w:cs="Arial"/>
          <w:lang w:eastAsia="zh-CN"/>
        </w:rPr>
        <w:t>Z tytułu nienależytego wykonania przedmiotu umowy, Wykonawca zapłaci Zamawia</w:t>
      </w:r>
      <w:r w:rsidR="00B77D3D" w:rsidRPr="00AA73E7">
        <w:rPr>
          <w:rFonts w:ascii="Arial" w:eastAsia="Times New Roman" w:hAnsi="Arial" w:cs="Arial"/>
          <w:lang w:eastAsia="zh-CN"/>
        </w:rPr>
        <w:t>jącemu karę umowną w wysokości 3</w:t>
      </w:r>
      <w:r w:rsidRPr="00AA73E7">
        <w:rPr>
          <w:rFonts w:ascii="Arial" w:eastAsia="Times New Roman" w:hAnsi="Arial" w:cs="Arial"/>
          <w:lang w:eastAsia="zh-CN"/>
        </w:rPr>
        <w:t xml:space="preserve">% łącznego wynagrodzenia brutto ustalonego w §4 ust. 1 umowy za każde uchybienie, łącznie jednak nie więcej niż 30% wynagrodzenia, o którym mowa w §4 ust. 1 umowy. Przez nienależyte wykonanie umowy uznaje się w szczególności niewykonanie </w:t>
      </w:r>
      <w:r w:rsidR="00B77D3D" w:rsidRPr="00AA73E7">
        <w:rPr>
          <w:rFonts w:ascii="Arial" w:eastAsia="Times New Roman" w:hAnsi="Arial" w:cs="Arial"/>
          <w:lang w:eastAsia="zh-CN"/>
        </w:rPr>
        <w:t xml:space="preserve">lub nienależyte wykonanie zobowiązań wymienionych </w:t>
      </w:r>
      <w:r w:rsidRPr="00AA73E7">
        <w:rPr>
          <w:rFonts w:ascii="Arial" w:eastAsia="Times New Roman" w:hAnsi="Arial" w:cs="Arial"/>
          <w:lang w:eastAsia="zh-CN"/>
        </w:rPr>
        <w:t>w §1, §2, §3 lub naruszenie zapisów w §7 umowy</w:t>
      </w:r>
      <w:r w:rsidR="00EB196D" w:rsidRPr="00AA73E7">
        <w:rPr>
          <w:rFonts w:ascii="Arial" w:eastAsia="Times New Roman" w:hAnsi="Arial" w:cs="Arial"/>
          <w:lang w:eastAsia="zh-CN"/>
        </w:rPr>
        <w:t xml:space="preserve"> lub naruszanie postanowień Załącznika nr 1 w zakresie </w:t>
      </w:r>
      <w:r w:rsidR="00841085" w:rsidRPr="00AA73E7">
        <w:rPr>
          <w:rFonts w:ascii="Arial" w:eastAsia="Times New Roman" w:hAnsi="Arial" w:cs="Arial"/>
          <w:lang w:eastAsia="zh-CN"/>
        </w:rPr>
        <w:t>liczby</w:t>
      </w:r>
      <w:r w:rsidR="00EB196D" w:rsidRPr="00AA73E7">
        <w:rPr>
          <w:rFonts w:ascii="Arial" w:eastAsia="Times New Roman" w:hAnsi="Arial" w:cs="Arial"/>
          <w:lang w:eastAsia="zh-CN"/>
        </w:rPr>
        <w:t xml:space="preserve"> lub jakości wymienionych w nim czynności</w:t>
      </w:r>
      <w:r w:rsidR="00B77D3D" w:rsidRPr="00AA73E7">
        <w:rPr>
          <w:rFonts w:ascii="Arial" w:eastAsia="Times New Roman" w:hAnsi="Arial" w:cs="Arial"/>
          <w:lang w:eastAsia="zh-CN"/>
        </w:rPr>
        <w:t xml:space="preserve">, </w:t>
      </w:r>
      <w:r w:rsidR="003A60FD" w:rsidRPr="00AA73E7">
        <w:rPr>
          <w:rFonts w:ascii="Arial" w:eastAsia="Times New Roman" w:hAnsi="Arial" w:cs="Arial"/>
          <w:lang w:eastAsia="zh-CN"/>
        </w:rPr>
        <w:t>w szczególności:</w:t>
      </w:r>
    </w:p>
    <w:p w14:paraId="3B125A6A" w14:textId="18AB5438" w:rsidR="003A60FD" w:rsidRPr="00AA73E7" w:rsidRDefault="002E189D" w:rsidP="00560346">
      <w:pPr>
        <w:numPr>
          <w:ilvl w:val="0"/>
          <w:numId w:val="34"/>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 xml:space="preserve">ograniczenie </w:t>
      </w:r>
      <w:r w:rsidR="003A60FD" w:rsidRPr="00AA73E7">
        <w:rPr>
          <w:rFonts w:ascii="Arial" w:eastAsia="Times New Roman" w:hAnsi="Arial" w:cs="Arial"/>
          <w:bCs/>
          <w:lang w:eastAsia="zh-CN"/>
        </w:rPr>
        <w:t>programu szkolenia</w:t>
      </w:r>
      <w:r w:rsidR="00EE5F7E" w:rsidRPr="00AA73E7">
        <w:rPr>
          <w:rFonts w:ascii="Arial" w:eastAsia="Times New Roman" w:hAnsi="Arial" w:cs="Arial"/>
          <w:bCs/>
          <w:lang w:eastAsia="zh-CN"/>
        </w:rPr>
        <w:t>,</w:t>
      </w:r>
      <w:r w:rsidR="003A60FD" w:rsidRPr="00AA73E7">
        <w:rPr>
          <w:rFonts w:ascii="Arial" w:eastAsia="Times New Roman" w:hAnsi="Arial" w:cs="Arial"/>
          <w:bCs/>
          <w:lang w:eastAsia="zh-CN"/>
        </w:rPr>
        <w:t xml:space="preserve"> </w:t>
      </w:r>
    </w:p>
    <w:p w14:paraId="4A2374F1" w14:textId="31F7348D" w:rsidR="003A60FD" w:rsidRPr="00AA73E7" w:rsidRDefault="002E189D" w:rsidP="00560346">
      <w:pPr>
        <w:numPr>
          <w:ilvl w:val="0"/>
          <w:numId w:val="34"/>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 xml:space="preserve">brak charakteru warsztatowego lub sytuacja kiedy </w:t>
      </w:r>
      <w:r w:rsidR="003A60FD" w:rsidRPr="00AA73E7">
        <w:rPr>
          <w:rFonts w:ascii="Arial" w:eastAsia="Times New Roman" w:hAnsi="Arial" w:cs="Arial"/>
          <w:lang w:eastAsia="zh-CN"/>
        </w:rPr>
        <w:t>wykład przekra</w:t>
      </w:r>
      <w:r w:rsidRPr="00AA73E7">
        <w:rPr>
          <w:rFonts w:ascii="Arial" w:eastAsia="Times New Roman" w:hAnsi="Arial" w:cs="Arial"/>
          <w:lang w:eastAsia="zh-CN"/>
        </w:rPr>
        <w:t>cza 60% czasu trwania szkolenia</w:t>
      </w:r>
      <w:r w:rsidR="00EE5F7E" w:rsidRPr="00AA73E7">
        <w:rPr>
          <w:rFonts w:ascii="Arial" w:eastAsia="Times New Roman" w:hAnsi="Arial" w:cs="Arial"/>
          <w:lang w:eastAsia="zh-CN"/>
        </w:rPr>
        <w:t>,</w:t>
      </w:r>
    </w:p>
    <w:p w14:paraId="4D4A129F" w14:textId="3360F36D" w:rsidR="003A60FD" w:rsidRPr="00AA73E7" w:rsidRDefault="003A60FD" w:rsidP="00560346">
      <w:pPr>
        <w:numPr>
          <w:ilvl w:val="0"/>
          <w:numId w:val="34"/>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skrócenie cz</w:t>
      </w:r>
      <w:r w:rsidR="002E189D" w:rsidRPr="00AA73E7">
        <w:rPr>
          <w:rFonts w:ascii="Arial" w:eastAsia="Times New Roman" w:hAnsi="Arial" w:cs="Arial"/>
          <w:lang w:eastAsia="zh-CN"/>
        </w:rPr>
        <w:t>asu trwania bloku tematycznego</w:t>
      </w:r>
      <w:r w:rsidR="00EE5F7E" w:rsidRPr="00AA73E7">
        <w:rPr>
          <w:rFonts w:ascii="Arial" w:eastAsia="Times New Roman" w:hAnsi="Arial" w:cs="Arial"/>
          <w:lang w:eastAsia="zh-CN"/>
        </w:rPr>
        <w:t>,</w:t>
      </w:r>
    </w:p>
    <w:p w14:paraId="01D7792C" w14:textId="0ED5B5F3" w:rsidR="003A60FD" w:rsidRPr="00AA73E7" w:rsidRDefault="009A622F" w:rsidP="00560346">
      <w:pPr>
        <w:numPr>
          <w:ilvl w:val="0"/>
          <w:numId w:val="35"/>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n</w:t>
      </w:r>
      <w:r w:rsidR="003A60FD" w:rsidRPr="00AA73E7">
        <w:rPr>
          <w:rFonts w:ascii="Arial" w:eastAsia="Times New Roman" w:hAnsi="Arial" w:cs="Arial"/>
          <w:bCs/>
          <w:lang w:eastAsia="zh-CN"/>
        </w:rPr>
        <w:t>iezapewnienie odpowiedniej sali szkoleniowej</w:t>
      </w:r>
      <w:r w:rsidR="002E189D" w:rsidRPr="00AA73E7">
        <w:rPr>
          <w:rFonts w:ascii="Arial" w:eastAsia="Times New Roman" w:hAnsi="Arial" w:cs="Arial"/>
          <w:lang w:eastAsia="zh-CN"/>
        </w:rPr>
        <w:t>: s</w:t>
      </w:r>
      <w:r w:rsidR="003A60FD" w:rsidRPr="00AA73E7">
        <w:rPr>
          <w:rFonts w:ascii="Arial" w:eastAsia="Times New Roman" w:hAnsi="Arial" w:cs="Arial"/>
          <w:lang w:eastAsia="zh-CN"/>
        </w:rPr>
        <w:t>ala nie spełnia wymogów powierzchni, nie jest przystosowana dla osób z niepełnosprawnościami, lub nie posiada wyma</w:t>
      </w:r>
      <w:r w:rsidR="002E189D" w:rsidRPr="00AA73E7">
        <w:rPr>
          <w:rFonts w:ascii="Arial" w:eastAsia="Times New Roman" w:hAnsi="Arial" w:cs="Arial"/>
          <w:lang w:eastAsia="zh-CN"/>
        </w:rPr>
        <w:t>ganego wyposażenia technicznego,</w:t>
      </w:r>
    </w:p>
    <w:p w14:paraId="42502CAE" w14:textId="1E2EB1C5" w:rsidR="003A60FD" w:rsidRPr="00AA73E7" w:rsidRDefault="009A622F" w:rsidP="00560346">
      <w:pPr>
        <w:numPr>
          <w:ilvl w:val="0"/>
          <w:numId w:val="35"/>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b</w:t>
      </w:r>
      <w:r w:rsidR="003A60FD" w:rsidRPr="00AA73E7">
        <w:rPr>
          <w:rFonts w:ascii="Arial" w:eastAsia="Times New Roman" w:hAnsi="Arial" w:cs="Arial"/>
          <w:bCs/>
          <w:lang w:eastAsia="zh-CN"/>
        </w:rPr>
        <w:t>rak ciągłej przerwy kawowej</w:t>
      </w:r>
      <w:r w:rsidR="00EE5F7E" w:rsidRPr="00AA73E7">
        <w:rPr>
          <w:rFonts w:ascii="Arial" w:eastAsia="Times New Roman" w:hAnsi="Arial" w:cs="Arial"/>
          <w:bCs/>
          <w:lang w:eastAsia="zh-CN"/>
        </w:rPr>
        <w:t>,</w:t>
      </w:r>
    </w:p>
    <w:p w14:paraId="18CEE2B0" w14:textId="4948A137" w:rsidR="003A60FD" w:rsidRPr="00AA73E7" w:rsidRDefault="009A622F" w:rsidP="00560346">
      <w:pPr>
        <w:numPr>
          <w:ilvl w:val="0"/>
          <w:numId w:val="35"/>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m</w:t>
      </w:r>
      <w:r w:rsidR="003A60FD" w:rsidRPr="00AA73E7">
        <w:rPr>
          <w:rFonts w:ascii="Arial" w:eastAsia="Times New Roman" w:hAnsi="Arial" w:cs="Arial"/>
          <w:lang w:eastAsia="zh-CN"/>
        </w:rPr>
        <w:t>enu nie spełnia wymog</w:t>
      </w:r>
      <w:r w:rsidR="002E189D" w:rsidRPr="00AA73E7">
        <w:rPr>
          <w:rFonts w:ascii="Arial" w:eastAsia="Times New Roman" w:hAnsi="Arial" w:cs="Arial"/>
          <w:lang w:eastAsia="zh-CN"/>
        </w:rPr>
        <w:t>ów ilościowych lub jakościowych</w:t>
      </w:r>
      <w:r w:rsidR="00EE5F7E" w:rsidRPr="00AA73E7">
        <w:rPr>
          <w:rFonts w:ascii="Arial" w:eastAsia="Times New Roman" w:hAnsi="Arial" w:cs="Arial"/>
          <w:lang w:eastAsia="zh-CN"/>
        </w:rPr>
        <w:t>,</w:t>
      </w:r>
    </w:p>
    <w:p w14:paraId="53DB2B64" w14:textId="2DC962D4" w:rsidR="003A60FD" w:rsidRPr="00AA73E7" w:rsidRDefault="009A622F" w:rsidP="00560346">
      <w:pPr>
        <w:numPr>
          <w:ilvl w:val="0"/>
          <w:numId w:val="35"/>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n</w:t>
      </w:r>
      <w:r w:rsidR="003A60FD" w:rsidRPr="00AA73E7">
        <w:rPr>
          <w:rFonts w:ascii="Arial" w:eastAsia="Times New Roman" w:hAnsi="Arial" w:cs="Arial"/>
          <w:bCs/>
          <w:lang w:eastAsia="zh-CN"/>
        </w:rPr>
        <w:t>iezapewnienie noclegów</w:t>
      </w:r>
      <w:r w:rsidR="002E189D" w:rsidRPr="00AA73E7">
        <w:rPr>
          <w:rFonts w:ascii="Arial" w:eastAsia="Times New Roman" w:hAnsi="Arial" w:cs="Arial"/>
          <w:lang w:eastAsia="zh-CN"/>
        </w:rPr>
        <w:t>, b</w:t>
      </w:r>
      <w:r w:rsidR="003A60FD" w:rsidRPr="00AA73E7">
        <w:rPr>
          <w:rFonts w:ascii="Arial" w:eastAsia="Times New Roman" w:hAnsi="Arial" w:cs="Arial"/>
          <w:lang w:eastAsia="zh-CN"/>
        </w:rPr>
        <w:t>rak możliwości zakwatero</w:t>
      </w:r>
      <w:r w:rsidRPr="00AA73E7">
        <w:rPr>
          <w:rFonts w:ascii="Arial" w:eastAsia="Times New Roman" w:hAnsi="Arial" w:cs="Arial"/>
          <w:lang w:eastAsia="zh-CN"/>
        </w:rPr>
        <w:t xml:space="preserve">wania w pokojach jednoosobowych </w:t>
      </w:r>
      <w:r w:rsidR="003A60FD" w:rsidRPr="00AA73E7">
        <w:rPr>
          <w:rFonts w:ascii="Arial" w:eastAsia="Times New Roman" w:hAnsi="Arial" w:cs="Arial"/>
          <w:lang w:eastAsia="zh-CN"/>
        </w:rPr>
        <w:t>lub brak dostosowania pokoi do potrz</w:t>
      </w:r>
      <w:r w:rsidRPr="00AA73E7">
        <w:rPr>
          <w:rFonts w:ascii="Arial" w:eastAsia="Times New Roman" w:hAnsi="Arial" w:cs="Arial"/>
          <w:lang w:eastAsia="zh-CN"/>
        </w:rPr>
        <w:t xml:space="preserve">eb osób </w:t>
      </w:r>
      <w:r w:rsidR="002E189D" w:rsidRPr="00AA73E7">
        <w:rPr>
          <w:rFonts w:ascii="Arial" w:eastAsia="Times New Roman" w:hAnsi="Arial" w:cs="Arial"/>
          <w:lang w:eastAsia="zh-CN"/>
        </w:rPr>
        <w:t>niepełnosprawnościami,</w:t>
      </w:r>
    </w:p>
    <w:p w14:paraId="1A1C70AD" w14:textId="371678E2" w:rsidR="003A60FD" w:rsidRPr="00AA73E7" w:rsidRDefault="009A622F" w:rsidP="00560346">
      <w:pPr>
        <w:numPr>
          <w:ilvl w:val="0"/>
          <w:numId w:val="35"/>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b</w:t>
      </w:r>
      <w:r w:rsidR="003A60FD" w:rsidRPr="00AA73E7">
        <w:rPr>
          <w:rFonts w:ascii="Arial" w:eastAsia="Times New Roman" w:hAnsi="Arial" w:cs="Arial"/>
          <w:lang w:eastAsia="zh-CN"/>
        </w:rPr>
        <w:t>rak transportu dla uczestników z Krakowa lub transport nie spełnia wymogów</w:t>
      </w:r>
      <w:r w:rsidR="00EE5F7E" w:rsidRPr="00AA73E7">
        <w:rPr>
          <w:rFonts w:ascii="Arial" w:eastAsia="Times New Roman" w:hAnsi="Arial" w:cs="Arial"/>
          <w:lang w:eastAsia="zh-CN"/>
        </w:rPr>
        <w:t>,</w:t>
      </w:r>
    </w:p>
    <w:p w14:paraId="64D35146" w14:textId="3D12BA82" w:rsidR="003A60FD" w:rsidRPr="00AA73E7" w:rsidRDefault="009A622F" w:rsidP="00560346">
      <w:pPr>
        <w:numPr>
          <w:ilvl w:val="0"/>
          <w:numId w:val="36"/>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n</w:t>
      </w:r>
      <w:r w:rsidR="003A60FD" w:rsidRPr="00AA73E7">
        <w:rPr>
          <w:rFonts w:ascii="Arial" w:eastAsia="Times New Roman" w:hAnsi="Arial" w:cs="Arial"/>
          <w:lang w:eastAsia="zh-CN"/>
        </w:rPr>
        <w:t xml:space="preserve">ieuzgodnienie terminu szkolenia w ciągu </w:t>
      </w:r>
      <w:r w:rsidR="00320B37">
        <w:rPr>
          <w:rFonts w:ascii="Arial" w:eastAsia="Times New Roman" w:hAnsi="Arial" w:cs="Arial"/>
          <w:lang w:eastAsia="zh-CN"/>
        </w:rPr>
        <w:t>4</w:t>
      </w:r>
      <w:r w:rsidR="00320B37" w:rsidRPr="00AA73E7">
        <w:rPr>
          <w:rFonts w:ascii="Arial" w:eastAsia="Times New Roman" w:hAnsi="Arial" w:cs="Arial"/>
          <w:lang w:eastAsia="zh-CN"/>
        </w:rPr>
        <w:t xml:space="preserve"> </w:t>
      </w:r>
      <w:r w:rsidR="003A60FD" w:rsidRPr="00AA73E7">
        <w:rPr>
          <w:rFonts w:ascii="Arial" w:eastAsia="Times New Roman" w:hAnsi="Arial" w:cs="Arial"/>
          <w:lang w:eastAsia="zh-CN"/>
        </w:rPr>
        <w:t xml:space="preserve">dni </w:t>
      </w:r>
      <w:r w:rsidR="00320B37">
        <w:rPr>
          <w:rFonts w:ascii="Arial" w:eastAsia="Times New Roman" w:hAnsi="Arial" w:cs="Arial"/>
          <w:lang w:eastAsia="zh-CN"/>
        </w:rPr>
        <w:t>kalendarzowych</w:t>
      </w:r>
      <w:r w:rsidR="00320B37" w:rsidRPr="00AA73E7">
        <w:rPr>
          <w:rFonts w:ascii="Arial" w:eastAsia="Times New Roman" w:hAnsi="Arial" w:cs="Arial"/>
          <w:lang w:eastAsia="zh-CN"/>
        </w:rPr>
        <w:t xml:space="preserve"> </w:t>
      </w:r>
      <w:r w:rsidR="003A60FD" w:rsidRPr="00AA73E7">
        <w:rPr>
          <w:rFonts w:ascii="Arial" w:eastAsia="Times New Roman" w:hAnsi="Arial" w:cs="Arial"/>
          <w:lang w:eastAsia="zh-CN"/>
        </w:rPr>
        <w:t xml:space="preserve">od podpisania umowy lub realizacja szkolenia później niż 4 </w:t>
      </w:r>
      <w:r w:rsidR="00EE5F7E" w:rsidRPr="00AA73E7">
        <w:rPr>
          <w:rFonts w:ascii="Arial" w:eastAsia="Times New Roman" w:hAnsi="Arial" w:cs="Arial"/>
          <w:lang w:eastAsia="zh-CN"/>
        </w:rPr>
        <w:t>tygodnie od daty zawarcia umowy,</w:t>
      </w:r>
    </w:p>
    <w:p w14:paraId="4BE13FD2" w14:textId="50C549B5" w:rsidR="003A60FD" w:rsidRPr="00AA73E7" w:rsidRDefault="009A622F" w:rsidP="00560346">
      <w:pPr>
        <w:numPr>
          <w:ilvl w:val="0"/>
          <w:numId w:val="37"/>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n</w:t>
      </w:r>
      <w:r w:rsidR="003A60FD" w:rsidRPr="00AA73E7">
        <w:rPr>
          <w:rFonts w:ascii="Arial" w:eastAsia="Times New Roman" w:hAnsi="Arial" w:cs="Arial"/>
          <w:lang w:eastAsia="zh-CN"/>
        </w:rPr>
        <w:t>iewyznaczenie koordynatora ds. kontaktów z Zamawiającym lub brak j</w:t>
      </w:r>
      <w:r w:rsidR="00EE5F7E" w:rsidRPr="00AA73E7">
        <w:rPr>
          <w:rFonts w:ascii="Arial" w:eastAsia="Times New Roman" w:hAnsi="Arial" w:cs="Arial"/>
          <w:lang w:eastAsia="zh-CN"/>
        </w:rPr>
        <w:t>ego obecności podczas szkolenia,</w:t>
      </w:r>
    </w:p>
    <w:p w14:paraId="6957D146" w14:textId="206561FE" w:rsidR="003A60FD" w:rsidRPr="00AA73E7" w:rsidRDefault="009A622F" w:rsidP="00560346">
      <w:pPr>
        <w:numPr>
          <w:ilvl w:val="0"/>
          <w:numId w:val="38"/>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n</w:t>
      </w:r>
      <w:r w:rsidR="003A60FD" w:rsidRPr="00AA73E7">
        <w:rPr>
          <w:rFonts w:ascii="Arial" w:eastAsia="Times New Roman" w:hAnsi="Arial" w:cs="Arial"/>
          <w:lang w:eastAsia="zh-CN"/>
        </w:rPr>
        <w:t>iezapewnienie materiałów szkoleniowych w formie papierowej i elektroniczn</w:t>
      </w:r>
      <w:r w:rsidRPr="00AA73E7">
        <w:rPr>
          <w:rFonts w:ascii="Arial" w:eastAsia="Times New Roman" w:hAnsi="Arial" w:cs="Arial"/>
          <w:lang w:eastAsia="zh-CN"/>
        </w:rPr>
        <w:t>ej dla wszystkich uczestników, n</w:t>
      </w:r>
      <w:r w:rsidR="003A60FD" w:rsidRPr="00AA73E7">
        <w:rPr>
          <w:rFonts w:ascii="Arial" w:eastAsia="Times New Roman" w:hAnsi="Arial" w:cs="Arial"/>
          <w:lang w:eastAsia="zh-CN"/>
        </w:rPr>
        <w:t>iezapewnienie materiałów przed rozpoczęciem szkolenia</w:t>
      </w:r>
      <w:r w:rsidR="00EE5F7E" w:rsidRPr="00AA73E7">
        <w:rPr>
          <w:rFonts w:ascii="Arial" w:eastAsia="Times New Roman" w:hAnsi="Arial" w:cs="Arial"/>
          <w:lang w:eastAsia="zh-CN"/>
        </w:rPr>
        <w:t>,</w:t>
      </w:r>
    </w:p>
    <w:p w14:paraId="682AD6DD" w14:textId="21061B37" w:rsidR="003A60FD" w:rsidRPr="00AA73E7" w:rsidRDefault="009A622F" w:rsidP="00560346">
      <w:pPr>
        <w:numPr>
          <w:ilvl w:val="0"/>
          <w:numId w:val="39"/>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b</w:t>
      </w:r>
      <w:r w:rsidR="003A60FD" w:rsidRPr="00AA73E7">
        <w:rPr>
          <w:rFonts w:ascii="Arial" w:eastAsia="Times New Roman" w:hAnsi="Arial" w:cs="Arial"/>
          <w:bCs/>
          <w:lang w:eastAsia="zh-CN"/>
        </w:rPr>
        <w:t>rak certyfikatów</w:t>
      </w:r>
      <w:r w:rsidR="003A60FD" w:rsidRPr="00AA73E7">
        <w:rPr>
          <w:rFonts w:ascii="Arial" w:eastAsia="Times New Roman" w:hAnsi="Arial" w:cs="Arial"/>
          <w:lang w:eastAsia="zh-CN"/>
        </w:rPr>
        <w:t xml:space="preserve"> dla każdego uczestnika</w:t>
      </w:r>
      <w:r w:rsidR="00EE5F7E" w:rsidRPr="00AA73E7">
        <w:rPr>
          <w:rFonts w:ascii="Arial" w:eastAsia="Times New Roman" w:hAnsi="Arial" w:cs="Arial"/>
          <w:lang w:eastAsia="zh-CN"/>
        </w:rPr>
        <w:t>,</w:t>
      </w:r>
      <w:r w:rsidR="003A60FD" w:rsidRPr="00AA73E7">
        <w:rPr>
          <w:rFonts w:ascii="Arial" w:eastAsia="Times New Roman" w:hAnsi="Arial" w:cs="Arial"/>
          <w:lang w:eastAsia="zh-CN"/>
        </w:rPr>
        <w:t xml:space="preserve"> </w:t>
      </w:r>
    </w:p>
    <w:p w14:paraId="4E81C9FB" w14:textId="54DA7CB2" w:rsidR="003A60FD" w:rsidRPr="00AA73E7" w:rsidRDefault="009A622F" w:rsidP="00560346">
      <w:pPr>
        <w:numPr>
          <w:ilvl w:val="0"/>
          <w:numId w:val="39"/>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lang w:eastAsia="zh-CN"/>
        </w:rPr>
        <w:t>n</w:t>
      </w:r>
      <w:r w:rsidR="003A60FD" w:rsidRPr="00AA73E7">
        <w:rPr>
          <w:rFonts w:ascii="Arial" w:eastAsia="Times New Roman" w:hAnsi="Arial" w:cs="Arial"/>
          <w:lang w:eastAsia="zh-CN"/>
        </w:rPr>
        <w:t xml:space="preserve">ieprzeprowadzenie ankiety ewaluacyjnej lub brak </w:t>
      </w:r>
      <w:r w:rsidR="00EE5F7E" w:rsidRPr="00AA73E7">
        <w:rPr>
          <w:rFonts w:ascii="Arial" w:eastAsia="Times New Roman" w:hAnsi="Arial" w:cs="Arial"/>
          <w:lang w:eastAsia="zh-CN"/>
        </w:rPr>
        <w:t>przygotowania raportu z ankiety,</w:t>
      </w:r>
    </w:p>
    <w:p w14:paraId="18FFCF9C" w14:textId="49EBAD38" w:rsidR="003A60FD" w:rsidRPr="00AA73E7" w:rsidRDefault="009A622F" w:rsidP="00560346">
      <w:pPr>
        <w:numPr>
          <w:ilvl w:val="0"/>
          <w:numId w:val="40"/>
        </w:numPr>
        <w:tabs>
          <w:tab w:val="left" w:pos="360"/>
        </w:tabs>
        <w:suppressAutoHyphens/>
        <w:spacing w:after="0" w:line="360" w:lineRule="auto"/>
        <w:jc w:val="both"/>
        <w:rPr>
          <w:rFonts w:ascii="Arial" w:eastAsia="Times New Roman" w:hAnsi="Arial" w:cs="Arial"/>
          <w:lang w:eastAsia="zh-CN"/>
        </w:rPr>
      </w:pPr>
      <w:r w:rsidRPr="00AA73E7">
        <w:rPr>
          <w:rFonts w:ascii="Arial" w:eastAsia="Times New Roman" w:hAnsi="Arial" w:cs="Arial"/>
          <w:bCs/>
          <w:lang w:eastAsia="zh-CN"/>
        </w:rPr>
        <w:t>b</w:t>
      </w:r>
      <w:r w:rsidR="003A60FD" w:rsidRPr="00AA73E7">
        <w:rPr>
          <w:rFonts w:ascii="Arial" w:eastAsia="Times New Roman" w:hAnsi="Arial" w:cs="Arial"/>
          <w:bCs/>
          <w:lang w:eastAsia="zh-CN"/>
        </w:rPr>
        <w:t xml:space="preserve">rak </w:t>
      </w:r>
      <w:r w:rsidR="003A60FD" w:rsidRPr="00AA73E7">
        <w:rPr>
          <w:rFonts w:ascii="Arial" w:eastAsia="Times New Roman" w:hAnsi="Arial" w:cs="Arial"/>
          <w:lang w:eastAsia="zh-CN"/>
        </w:rPr>
        <w:t>osobnej recepcji dla uczestników szkolenia.</w:t>
      </w:r>
    </w:p>
    <w:p w14:paraId="54A2FC6E" w14:textId="77777777" w:rsidR="009A622F" w:rsidRPr="00AA73E7" w:rsidRDefault="006910FA" w:rsidP="009A622F">
      <w:pPr>
        <w:numPr>
          <w:ilvl w:val="0"/>
          <w:numId w:val="5"/>
        </w:numPr>
        <w:tabs>
          <w:tab w:val="left" w:pos="360"/>
        </w:tabs>
        <w:suppressAutoHyphens/>
        <w:spacing w:after="0" w:line="360" w:lineRule="auto"/>
        <w:ind w:left="357" w:hanging="357"/>
        <w:jc w:val="both"/>
        <w:rPr>
          <w:rFonts w:ascii="Arial" w:eastAsia="Times New Roman" w:hAnsi="Arial" w:cs="Arial"/>
          <w:lang w:eastAsia="zh-CN"/>
        </w:rPr>
      </w:pPr>
      <w:r w:rsidRPr="00AA73E7">
        <w:rPr>
          <w:rFonts w:ascii="Arial" w:eastAsia="Times New Roman" w:hAnsi="Arial" w:cs="Arial"/>
          <w:lang w:eastAsia="zh-CN"/>
        </w:rPr>
        <w:t>Kara umowna z tytułu nienależytego wykonania umowy może być naliczona za każdy przypadek nienależytego wyk</w:t>
      </w:r>
      <w:r w:rsidR="002E189D" w:rsidRPr="00AA73E7">
        <w:rPr>
          <w:rFonts w:ascii="Arial" w:eastAsia="Times New Roman" w:hAnsi="Arial" w:cs="Arial"/>
          <w:lang w:eastAsia="zh-CN"/>
        </w:rPr>
        <w:t>onania umowy wymieniony w ust. 5</w:t>
      </w:r>
      <w:r w:rsidRPr="00AA73E7">
        <w:rPr>
          <w:rFonts w:ascii="Arial" w:eastAsia="Times New Roman" w:hAnsi="Arial" w:cs="Arial"/>
          <w:lang w:eastAsia="zh-CN"/>
        </w:rPr>
        <w:t>.</w:t>
      </w:r>
    </w:p>
    <w:p w14:paraId="0031D895" w14:textId="7F37AE63" w:rsidR="006910FA" w:rsidRPr="00AA73E7" w:rsidRDefault="009A622F" w:rsidP="009A622F">
      <w:pPr>
        <w:numPr>
          <w:ilvl w:val="0"/>
          <w:numId w:val="5"/>
        </w:numPr>
        <w:tabs>
          <w:tab w:val="left" w:pos="360"/>
        </w:tabs>
        <w:suppressAutoHyphens/>
        <w:spacing w:after="0" w:line="360" w:lineRule="auto"/>
        <w:ind w:left="357" w:hanging="357"/>
        <w:jc w:val="both"/>
        <w:rPr>
          <w:rFonts w:ascii="Arial" w:eastAsia="Times New Roman" w:hAnsi="Arial" w:cs="Arial"/>
          <w:lang w:eastAsia="zh-CN"/>
        </w:rPr>
      </w:pPr>
      <w:r w:rsidRPr="00AA73E7">
        <w:rPr>
          <w:rFonts w:ascii="Arial" w:eastAsia="Arial Unicode MS" w:hAnsi="Arial"/>
          <w:u w:color="000000"/>
          <w:bdr w:val="nil"/>
        </w:rPr>
        <w:t xml:space="preserve">Kary umowne podlegają potrąceniu z wynagrodzenia należnego Wykonawcy na podstawie niniejszej umowy. Potrącenie może nastąpić także przed terminem wymagalności </w:t>
      </w:r>
      <w:r w:rsidRPr="00AA73E7">
        <w:rPr>
          <w:rFonts w:ascii="Arial" w:eastAsia="Arial Unicode MS" w:hAnsi="Arial"/>
          <w:u w:color="000000"/>
          <w:bdr w:val="nil"/>
        </w:rPr>
        <w:lastRenderedPageBreak/>
        <w:t>roszczenia o zapłatę wynagrodzenia. Zamawiający nie jest zobowiązany do składania odrębnego oświadczenia o dokonaniu potrącenia.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r w:rsidRPr="00AA73E7">
        <w:rPr>
          <w:rFonts w:ascii="Arial" w:eastAsia="Calibri" w:hAnsi="Arial" w:cs="Arial"/>
        </w:rPr>
        <w:t xml:space="preserve"> </w:t>
      </w:r>
    </w:p>
    <w:p w14:paraId="134E78DD" w14:textId="77777777" w:rsidR="006910FA" w:rsidRPr="00AA73E7" w:rsidRDefault="006910FA" w:rsidP="002E189D">
      <w:pPr>
        <w:numPr>
          <w:ilvl w:val="0"/>
          <w:numId w:val="5"/>
        </w:numPr>
        <w:tabs>
          <w:tab w:val="left" w:pos="360"/>
        </w:tabs>
        <w:suppressAutoHyphens/>
        <w:spacing w:after="0" w:line="360" w:lineRule="auto"/>
        <w:ind w:left="357" w:hanging="357"/>
        <w:jc w:val="both"/>
        <w:rPr>
          <w:rFonts w:ascii="Arial" w:eastAsia="Times New Roman" w:hAnsi="Arial" w:cs="Arial"/>
          <w:lang w:eastAsia="zh-CN"/>
        </w:rPr>
      </w:pPr>
      <w:r w:rsidRPr="00AA73E7">
        <w:rPr>
          <w:rFonts w:ascii="Arial" w:eastAsia="Times New Roman" w:hAnsi="Arial" w:cs="Arial"/>
          <w:lang w:eastAsia="zh-CN"/>
        </w:rPr>
        <w:t>Zamawiający zastrzega sobie prawo do dochodzenia odszkodowania uzupełniającego na zasadach ogólnych, jeżeli kwota kary umownej nie pokryje w pełni wysokości poniesionej szkody.</w:t>
      </w:r>
    </w:p>
    <w:p w14:paraId="547ACE99" w14:textId="4B20B590" w:rsidR="006910FA" w:rsidRPr="00AA73E7" w:rsidRDefault="006910FA" w:rsidP="002E189D">
      <w:pPr>
        <w:numPr>
          <w:ilvl w:val="0"/>
          <w:numId w:val="5"/>
        </w:numPr>
        <w:tabs>
          <w:tab w:val="left" w:pos="360"/>
        </w:tabs>
        <w:suppressAutoHyphens/>
        <w:spacing w:after="240" w:line="360" w:lineRule="auto"/>
        <w:ind w:left="357" w:hanging="357"/>
        <w:jc w:val="both"/>
        <w:rPr>
          <w:rFonts w:ascii="Arial" w:eastAsia="Times New Roman" w:hAnsi="Arial" w:cs="Arial"/>
          <w:lang w:eastAsia="zh-CN"/>
        </w:rPr>
      </w:pPr>
      <w:r w:rsidRPr="00AA73E7">
        <w:rPr>
          <w:rFonts w:ascii="Arial" w:eastAsia="Times New Roman" w:hAnsi="Arial" w:cs="Arial"/>
          <w:lang w:eastAsia="zh-CN"/>
        </w:rPr>
        <w:t xml:space="preserve">Łączna kwota kar umownych naliczonych </w:t>
      </w:r>
      <w:r w:rsidR="007D7B6D" w:rsidRPr="00AA73E7">
        <w:rPr>
          <w:rFonts w:ascii="Arial" w:eastAsia="Times New Roman" w:hAnsi="Arial" w:cs="Arial"/>
          <w:lang w:eastAsia="zh-CN"/>
        </w:rPr>
        <w:t>Wykonawcy nie może przekroczyć 4</w:t>
      </w:r>
      <w:r w:rsidRPr="00AA73E7">
        <w:rPr>
          <w:rFonts w:ascii="Arial" w:eastAsia="Times New Roman" w:hAnsi="Arial" w:cs="Arial"/>
          <w:lang w:eastAsia="zh-CN"/>
        </w:rPr>
        <w:t>0% wynagrodzenia brutto, o którym mowa w § 4 ust. 1 niniejszej umowy</w:t>
      </w:r>
    </w:p>
    <w:p w14:paraId="0654AA8A" w14:textId="647F1B14"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w:t>
      </w:r>
      <w:r w:rsidR="007A528A" w:rsidRPr="00AA73E7">
        <w:rPr>
          <w:rFonts w:ascii="Arial" w:eastAsia="Calibri" w:hAnsi="Arial" w:cs="Arial"/>
          <w:b/>
          <w:bCs/>
          <w:lang w:eastAsia="zh-CN"/>
        </w:rPr>
        <w:t>10</w:t>
      </w:r>
    </w:p>
    <w:p w14:paraId="3833458A" w14:textId="45C09B3B" w:rsidR="006910FA" w:rsidRPr="00AA73E7" w:rsidRDefault="006910FA" w:rsidP="00D032B4">
      <w:pPr>
        <w:suppressAutoHyphens/>
        <w:spacing w:after="0" w:line="360" w:lineRule="auto"/>
        <w:ind w:left="357" w:hanging="357"/>
        <w:jc w:val="center"/>
        <w:rPr>
          <w:rFonts w:ascii="Arial" w:eastAsia="Calibri" w:hAnsi="Arial" w:cs="Arial"/>
          <w:b/>
          <w:bCs/>
          <w:lang w:eastAsia="zh-CN"/>
        </w:rPr>
      </w:pPr>
      <w:r w:rsidRPr="00AA73E7">
        <w:rPr>
          <w:rFonts w:ascii="Arial" w:eastAsia="Calibri" w:hAnsi="Arial" w:cs="Arial"/>
          <w:b/>
          <w:bCs/>
          <w:lang w:eastAsia="zh-CN"/>
        </w:rPr>
        <w:t>Postanowienia końcowe</w:t>
      </w:r>
    </w:p>
    <w:p w14:paraId="73C6F2AE" w14:textId="661AE6CC" w:rsidR="00394BDD" w:rsidRPr="00AA73E7" w:rsidRDefault="006910FA" w:rsidP="00394BDD">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425" w:hanging="425"/>
        <w:jc w:val="both"/>
        <w:rPr>
          <w:rFonts w:ascii="Arial" w:eastAsia="Times New Roman" w:hAnsi="Arial" w:cs="Arial"/>
          <w:lang w:eastAsia="zh-CN"/>
        </w:rPr>
      </w:pPr>
      <w:r w:rsidRPr="00AA73E7">
        <w:rPr>
          <w:rFonts w:ascii="Arial" w:eastAsia="Times New Roman" w:hAnsi="Arial" w:cs="Arial"/>
          <w:lang w:eastAsia="zh-CN"/>
        </w:rPr>
        <w:t>Zmiana postanowień niniejszej umowy wymaga formy pisemnej pod rygorem nieważności</w:t>
      </w:r>
      <w:r w:rsidR="003A60FD" w:rsidRPr="00AA73E7">
        <w:rPr>
          <w:rFonts w:ascii="Arial" w:eastAsia="Times New Roman" w:hAnsi="Arial" w:cs="Arial"/>
          <w:lang w:eastAsia="zh-CN"/>
        </w:rPr>
        <w:t>, jeżeli umowa nie stanowi inaczej</w:t>
      </w:r>
      <w:r w:rsidRPr="00AA73E7">
        <w:rPr>
          <w:rFonts w:ascii="Arial" w:eastAsia="Times New Roman" w:hAnsi="Arial" w:cs="Arial"/>
          <w:lang w:eastAsia="zh-CN"/>
        </w:rPr>
        <w:t xml:space="preserve">.  </w:t>
      </w:r>
    </w:p>
    <w:p w14:paraId="3F6FF6AC" w14:textId="48294EF5" w:rsidR="00394BDD" w:rsidRPr="00AA73E7" w:rsidRDefault="00394BDD" w:rsidP="008D3FCB">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425" w:hanging="425"/>
        <w:jc w:val="both"/>
        <w:rPr>
          <w:rFonts w:ascii="Arial" w:eastAsia="Times New Roman" w:hAnsi="Arial" w:cs="Arial"/>
          <w:lang w:eastAsia="zh-CN"/>
        </w:rPr>
      </w:pPr>
      <w:r w:rsidRPr="00AA73E7">
        <w:rPr>
          <w:rFonts w:ascii="Arial" w:eastAsia="Arial" w:hAnsi="Arial" w:cs="Arial"/>
        </w:rPr>
        <w:t>Zamawiający dopuszcza istotne zmiany postanowień treści zawartej umowy, w stosunku do treści oferty, na podstawie której dokonano wyboru wykonawcy w przypadku:</w:t>
      </w:r>
    </w:p>
    <w:p w14:paraId="63168D3F" w14:textId="77777777" w:rsidR="008D3FCB" w:rsidRPr="00AA73E7" w:rsidRDefault="00394BDD" w:rsidP="00560346">
      <w:pPr>
        <w:pStyle w:val="Akapitzlist"/>
        <w:numPr>
          <w:ilvl w:val="0"/>
          <w:numId w:val="33"/>
        </w:numPr>
        <w:spacing w:after="0" w:line="360" w:lineRule="auto"/>
        <w:jc w:val="both"/>
        <w:rPr>
          <w:rFonts w:ascii="Arial" w:eastAsia="Arial" w:hAnsi="Arial" w:cs="Arial"/>
        </w:rPr>
      </w:pPr>
      <w:r w:rsidRPr="00AA73E7">
        <w:rPr>
          <w:rFonts w:ascii="Arial" w:hAnsi="Arial"/>
        </w:rPr>
        <w:t>wystąpienia zmian powszechnie obowiązujących przepisów prawa</w:t>
      </w:r>
      <w:r w:rsidRPr="00AA73E7">
        <w:rPr>
          <w:rFonts w:ascii="Arial" w:eastAsia="Arial" w:hAnsi="Arial" w:cs="Arial"/>
        </w:rPr>
        <w:t xml:space="preserve"> </w:t>
      </w:r>
      <w:r w:rsidRPr="00AA73E7">
        <w:rPr>
          <w:rFonts w:ascii="Arial" w:hAnsi="Arial"/>
        </w:rPr>
        <w:t>– w zakresie dostosowania postanowień niniejszej umowy do zmiany przepisów prawa,</w:t>
      </w:r>
      <w:r w:rsidRPr="00AA73E7">
        <w:rPr>
          <w:rFonts w:ascii="Arial" w:eastAsia="Arial" w:hAnsi="Arial" w:cs="Arial"/>
        </w:rPr>
        <w:t xml:space="preserve"> </w:t>
      </w:r>
    </w:p>
    <w:p w14:paraId="1BEB4D1E" w14:textId="061EB51B" w:rsidR="00394BDD" w:rsidRPr="00AA73E7" w:rsidRDefault="00394BDD" w:rsidP="00560346">
      <w:pPr>
        <w:pStyle w:val="Akapitzlist"/>
        <w:numPr>
          <w:ilvl w:val="0"/>
          <w:numId w:val="33"/>
        </w:numPr>
        <w:spacing w:after="0" w:line="360" w:lineRule="auto"/>
        <w:jc w:val="both"/>
        <w:rPr>
          <w:rFonts w:ascii="Arial" w:eastAsia="Arial" w:hAnsi="Arial" w:cs="Arial"/>
        </w:rPr>
      </w:pPr>
      <w:r w:rsidRPr="00AA73E7">
        <w:rPr>
          <w:rFonts w:ascii="Arial" w:eastAsia="Arial" w:hAnsi="Arial" w:cs="Arial"/>
        </w:rPr>
        <w:t>zmiany osoby wykwalifikowanego trenera – w takiej sytuacji Wykonawca jest zobowiązany wykazać Zamawiającemu, że proponowana osoba posiada doświadczenie, jak dla osoby zastępowanej, które zostało wykazane przez Wykonawcę w celu otrzymania dodatkowych punktów w kryterium „</w:t>
      </w:r>
      <w:r w:rsidRPr="00AA73E7">
        <w:rPr>
          <w:rFonts w:ascii="Arial" w:hAnsi="Arial" w:cs="Arial"/>
        </w:rPr>
        <w:t>Doświadczenie zawodowe trenera skierowanego do przeprowadzenia szkoleń z zakresu organizacji i zarządzania transportem drogowym oraz publicznym transportem zbiorowym</w:t>
      </w:r>
      <w:r w:rsidRPr="00AA73E7">
        <w:rPr>
          <w:rFonts w:ascii="Arial" w:eastAsia="Arial" w:hAnsi="Arial" w:cs="Arial"/>
        </w:rPr>
        <w:t>”, o których mowa w swz. Każda osoba trenera na etapie realizacji zamówienia winna posiadać doświadczenie nie mniejsze niż osoba wskazana w formularzu oferty</w:t>
      </w:r>
      <w:r w:rsidRPr="00AA73E7">
        <w:rPr>
          <w:rFonts w:ascii="Arial" w:eastAsia="Arial" w:hAnsi="Arial" w:cs="Arial"/>
          <w:b/>
        </w:rPr>
        <w:t>.</w:t>
      </w:r>
    </w:p>
    <w:p w14:paraId="0B599320" w14:textId="3BB7B914" w:rsidR="00394BDD" w:rsidRPr="00AA73E7" w:rsidRDefault="00394BDD" w:rsidP="00394BDD">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425" w:hanging="425"/>
        <w:jc w:val="both"/>
        <w:rPr>
          <w:rFonts w:ascii="Arial" w:eastAsia="Times New Roman" w:hAnsi="Arial" w:cs="Arial"/>
          <w:lang w:eastAsia="zh-CN"/>
        </w:rPr>
      </w:pPr>
      <w:r w:rsidRPr="00AA73E7">
        <w:rPr>
          <w:rFonts w:ascii="Arial" w:eastAsia="Times New Roman" w:hAnsi="Arial" w:cs="Arial"/>
          <w:lang w:eastAsia="zh-CN"/>
        </w:rPr>
        <w:t xml:space="preserve">Zamawiający dopuszcza zmiany umowy w sytuacji zaistnienia siły wyższej (siła wyższa – zdarzenie lub połączenie zdarzeń obiektywnie niezależnych od Stron, które zasadniczo i istotnie utrudniają wykonywanie części lub całości zobowiązań wynikających z niniejszej umowy, których Strony nie mogły przewiedzieć i którym nie mogły zapobiec ani ich przezwyciężyć  i im przeciwdziałać poprzez działanie z należytą starannością ogólnie przewidzianą dla cywilnoprawnych stosunków zobowiązaniowych) – w zakresie dostosowania do zmian poczynionych przez siłę wyższą, w szczególności, jeżeli na skutek </w:t>
      </w:r>
      <w:r w:rsidRPr="00AA73E7">
        <w:rPr>
          <w:rFonts w:ascii="Arial" w:eastAsia="Times New Roman" w:hAnsi="Arial" w:cs="Arial"/>
          <w:lang w:eastAsia="zh-CN"/>
        </w:rPr>
        <w:lastRenderedPageBreak/>
        <w:t>zaistnienia siły wyższej zaistniało opóźnienie w wykonaniu umowy, to termin realizacji umowy może zostać wydłużony o okres odpowiadający opóźnieniu z tej przyczyny.</w:t>
      </w:r>
    </w:p>
    <w:p w14:paraId="62328171" w14:textId="627DB36F" w:rsidR="006910FA" w:rsidRPr="00AA73E7" w:rsidRDefault="006910FA" w:rsidP="00394BDD">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425" w:hanging="425"/>
        <w:jc w:val="both"/>
        <w:rPr>
          <w:rFonts w:ascii="Arial" w:eastAsia="Times New Roman" w:hAnsi="Arial" w:cs="Arial"/>
          <w:lang w:eastAsia="zh-CN"/>
        </w:rPr>
      </w:pPr>
      <w:r w:rsidRPr="00AA73E7">
        <w:rPr>
          <w:rFonts w:ascii="Arial" w:eastAsia="Times New Roman" w:hAnsi="Arial" w:cs="Arial"/>
          <w:lang w:eastAsia="zh-CN"/>
        </w:rPr>
        <w:t>Wszelkie spory, jakie mogą powstać w związku z realizacją niniejszej umowy będą rozpatrywane przez sąd właściwy dla siedziby Zamawiającego.</w:t>
      </w:r>
    </w:p>
    <w:p w14:paraId="469CBE9E" w14:textId="77777777" w:rsidR="006910FA" w:rsidRPr="00AA73E7" w:rsidRDefault="006910FA" w:rsidP="00394BDD">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0" w:line="360" w:lineRule="auto"/>
        <w:ind w:left="425" w:hanging="425"/>
        <w:jc w:val="both"/>
        <w:rPr>
          <w:rFonts w:ascii="Arial" w:eastAsia="Times New Roman" w:hAnsi="Arial" w:cs="Arial"/>
          <w:lang w:eastAsia="zh-CN"/>
        </w:rPr>
      </w:pPr>
      <w:r w:rsidRPr="00AA73E7">
        <w:rPr>
          <w:rFonts w:ascii="Arial" w:eastAsia="Times New Roman" w:hAnsi="Arial" w:cs="Arial"/>
          <w:lang w:eastAsia="zh-CN"/>
        </w:rPr>
        <w:t>W sprawach nieuregulowanych niniejszą umową zastosowanie mają przepisy ustawy - Kodeks Cywilny oraz ustawy – Prawo zamówień publicznych.</w:t>
      </w:r>
    </w:p>
    <w:p w14:paraId="4F29AE2E" w14:textId="3A9DDAE5" w:rsidR="009B04A8" w:rsidRPr="00AA73E7" w:rsidRDefault="006910FA" w:rsidP="00394BDD">
      <w:pPr>
        <w:numPr>
          <w:ilvl w:val="3"/>
          <w:numId w:val="7"/>
        </w:numPr>
        <w:tabs>
          <w:tab w:val="left" w:pos="426"/>
          <w:tab w:val="left" w:pos="1672"/>
          <w:tab w:val="left" w:pos="2268"/>
          <w:tab w:val="left" w:pos="3402"/>
          <w:tab w:val="left" w:pos="3969"/>
          <w:tab w:val="left" w:pos="4535"/>
          <w:tab w:val="left" w:pos="5102"/>
          <w:tab w:val="left" w:pos="5652"/>
          <w:tab w:val="left" w:pos="6236"/>
          <w:tab w:val="left" w:pos="6803"/>
          <w:tab w:val="left" w:pos="7381"/>
          <w:tab w:val="left" w:pos="7937"/>
        </w:tabs>
        <w:suppressAutoHyphens/>
        <w:spacing w:after="240" w:line="360" w:lineRule="auto"/>
        <w:ind w:left="425" w:hanging="425"/>
        <w:jc w:val="both"/>
        <w:rPr>
          <w:rFonts w:ascii="Arial" w:eastAsia="Times New Roman" w:hAnsi="Arial" w:cs="Arial"/>
          <w:lang w:eastAsia="zh-CN"/>
        </w:rPr>
      </w:pPr>
      <w:r w:rsidRPr="00AA73E7">
        <w:rPr>
          <w:rFonts w:ascii="Arial" w:eastAsia="Times New Roman" w:hAnsi="Arial" w:cs="Arial"/>
          <w:lang w:eastAsia="zh-CN"/>
        </w:rPr>
        <w:t>Umowę sporządzono w dwóch jednobrzmiących egzemplarzach: jeden egzemplarz dla Zamawiającego, a drugi egzemplarz dla Wykonawcy.</w:t>
      </w:r>
    </w:p>
    <w:p w14:paraId="4421FBF7" w14:textId="7B3EBA75" w:rsidR="006910FA" w:rsidRPr="00AA73E7" w:rsidRDefault="006910FA" w:rsidP="00D032B4">
      <w:pPr>
        <w:suppressAutoHyphens/>
        <w:spacing w:after="0" w:line="360" w:lineRule="auto"/>
        <w:ind w:left="360" w:hanging="360"/>
        <w:jc w:val="center"/>
        <w:rPr>
          <w:rFonts w:ascii="Arial" w:eastAsia="Calibri" w:hAnsi="Arial" w:cs="Arial"/>
          <w:b/>
          <w:bCs/>
          <w:lang w:eastAsia="zh-CN"/>
        </w:rPr>
      </w:pPr>
      <w:r w:rsidRPr="00AA73E7">
        <w:rPr>
          <w:rFonts w:ascii="Arial" w:eastAsia="Calibri" w:hAnsi="Arial" w:cs="Arial"/>
          <w:b/>
          <w:bCs/>
          <w:lang w:eastAsia="zh-CN"/>
        </w:rPr>
        <w:t>§</w:t>
      </w:r>
      <w:r w:rsidR="007A528A" w:rsidRPr="00AA73E7">
        <w:rPr>
          <w:rFonts w:ascii="Arial" w:eastAsia="Calibri" w:hAnsi="Arial" w:cs="Arial"/>
          <w:b/>
          <w:bCs/>
          <w:lang w:eastAsia="zh-CN"/>
        </w:rPr>
        <w:t>11</w:t>
      </w:r>
    </w:p>
    <w:p w14:paraId="3EFF3835" w14:textId="090FFE2E" w:rsidR="006910FA" w:rsidRPr="00AA73E7" w:rsidRDefault="006910FA" w:rsidP="00D032B4">
      <w:pPr>
        <w:suppressAutoHyphens/>
        <w:spacing w:after="0" w:line="360" w:lineRule="auto"/>
        <w:ind w:left="357" w:hanging="357"/>
        <w:jc w:val="center"/>
        <w:rPr>
          <w:rFonts w:ascii="Arial" w:eastAsia="Calibri" w:hAnsi="Arial" w:cs="Arial"/>
          <w:b/>
          <w:bCs/>
          <w:lang w:eastAsia="zh-CN"/>
        </w:rPr>
      </w:pPr>
      <w:r w:rsidRPr="00AA73E7">
        <w:rPr>
          <w:rFonts w:ascii="Arial" w:eastAsia="Calibri" w:hAnsi="Arial" w:cs="Arial"/>
          <w:b/>
          <w:bCs/>
          <w:lang w:eastAsia="zh-CN"/>
        </w:rPr>
        <w:t>Załączniki</w:t>
      </w:r>
    </w:p>
    <w:p w14:paraId="601C2E7B" w14:textId="77777777" w:rsidR="006910FA" w:rsidRPr="00AA73E7" w:rsidRDefault="006910FA" w:rsidP="00D032B4">
      <w:pPr>
        <w:numPr>
          <w:ilvl w:val="0"/>
          <w:numId w:val="8"/>
        </w:numPr>
        <w:suppressAutoHyphens/>
        <w:spacing w:after="0" w:line="360" w:lineRule="auto"/>
        <w:ind w:left="357" w:hanging="357"/>
        <w:rPr>
          <w:rFonts w:ascii="Arial" w:eastAsia="Calibri" w:hAnsi="Arial" w:cs="Arial"/>
          <w:b/>
          <w:bCs/>
          <w:lang w:eastAsia="zh-CN"/>
        </w:rPr>
      </w:pPr>
      <w:r w:rsidRPr="00AA73E7">
        <w:rPr>
          <w:rFonts w:ascii="Arial" w:eastAsia="Calibri" w:hAnsi="Arial" w:cs="Arial"/>
          <w:b/>
          <w:bCs/>
          <w:lang w:eastAsia="zh-CN"/>
        </w:rPr>
        <w:t xml:space="preserve">Załącznik Nr 1: </w:t>
      </w:r>
      <w:r w:rsidRPr="00AA73E7">
        <w:rPr>
          <w:rFonts w:ascii="Arial" w:eastAsia="Calibri" w:hAnsi="Arial" w:cs="Arial"/>
          <w:bCs/>
          <w:lang w:eastAsia="zh-CN"/>
        </w:rPr>
        <w:t>Szczegółowy opis przedmiotu zamówienia.</w:t>
      </w:r>
    </w:p>
    <w:p w14:paraId="34300DBC" w14:textId="7C63E7AB" w:rsidR="006910FA" w:rsidRPr="00AA73E7" w:rsidRDefault="006910FA" w:rsidP="00D032B4">
      <w:pPr>
        <w:numPr>
          <w:ilvl w:val="0"/>
          <w:numId w:val="8"/>
        </w:numPr>
        <w:suppressAutoHyphens/>
        <w:spacing w:after="0" w:line="360" w:lineRule="auto"/>
        <w:ind w:left="357" w:hanging="357"/>
        <w:rPr>
          <w:rFonts w:ascii="Arial" w:eastAsia="Calibri" w:hAnsi="Arial" w:cs="Arial"/>
          <w:bCs/>
          <w:lang w:eastAsia="zh-CN"/>
        </w:rPr>
      </w:pPr>
      <w:r w:rsidRPr="00AA73E7">
        <w:rPr>
          <w:rFonts w:ascii="Arial" w:eastAsia="Calibri" w:hAnsi="Arial" w:cs="Arial"/>
          <w:b/>
          <w:bCs/>
          <w:lang w:eastAsia="zh-CN"/>
        </w:rPr>
        <w:t xml:space="preserve">Załącznik Nr 2: </w:t>
      </w:r>
      <w:r w:rsidRPr="00AA73E7">
        <w:rPr>
          <w:rFonts w:ascii="Arial" w:eastAsia="Calibri" w:hAnsi="Arial" w:cs="Arial"/>
          <w:bCs/>
          <w:lang w:eastAsia="zh-CN"/>
        </w:rPr>
        <w:t>Formularz Oferty.</w:t>
      </w:r>
    </w:p>
    <w:p w14:paraId="1FBB78F8" w14:textId="55C279F6" w:rsidR="0098156E" w:rsidRPr="00AA73E7" w:rsidRDefault="0098156E" w:rsidP="0098156E">
      <w:pPr>
        <w:numPr>
          <w:ilvl w:val="0"/>
          <w:numId w:val="8"/>
        </w:numPr>
        <w:suppressAutoHyphens/>
        <w:spacing w:after="0" w:line="360" w:lineRule="auto"/>
        <w:rPr>
          <w:rFonts w:ascii="Arial" w:eastAsia="Calibri" w:hAnsi="Arial" w:cs="Arial"/>
          <w:b/>
          <w:bCs/>
          <w:lang w:eastAsia="zh-CN"/>
        </w:rPr>
      </w:pPr>
      <w:r w:rsidRPr="00AA73E7">
        <w:rPr>
          <w:rFonts w:ascii="Arial" w:eastAsia="Calibri" w:hAnsi="Arial" w:cs="Arial"/>
          <w:b/>
          <w:bCs/>
          <w:lang w:eastAsia="zh-CN"/>
        </w:rPr>
        <w:t xml:space="preserve">Załącznik Nr 3: </w:t>
      </w:r>
      <w:r w:rsidRPr="00AA73E7">
        <w:rPr>
          <w:rFonts w:ascii="Arial" w:eastAsia="Calibri" w:hAnsi="Arial" w:cs="Arial"/>
          <w:bCs/>
          <w:lang w:eastAsia="zh-CN"/>
        </w:rPr>
        <w:t>Lista uczestników – wzór.</w:t>
      </w:r>
    </w:p>
    <w:p w14:paraId="343C49E4" w14:textId="09131614" w:rsidR="006910FA" w:rsidRPr="00AA73E7" w:rsidRDefault="006910FA" w:rsidP="00D032B4">
      <w:pPr>
        <w:numPr>
          <w:ilvl w:val="0"/>
          <w:numId w:val="8"/>
        </w:numPr>
        <w:suppressAutoHyphens/>
        <w:spacing w:after="0" w:line="360" w:lineRule="auto"/>
        <w:ind w:left="357" w:hanging="357"/>
        <w:rPr>
          <w:rFonts w:ascii="Arial" w:eastAsia="Calibri" w:hAnsi="Arial" w:cs="Arial"/>
          <w:b/>
          <w:bCs/>
          <w:lang w:eastAsia="zh-CN"/>
        </w:rPr>
      </w:pPr>
      <w:r w:rsidRPr="00AA73E7">
        <w:rPr>
          <w:rFonts w:ascii="Arial" w:eastAsia="Calibri" w:hAnsi="Arial" w:cs="Arial"/>
          <w:b/>
          <w:bCs/>
          <w:lang w:eastAsia="zh-CN"/>
        </w:rPr>
        <w:t xml:space="preserve">Załącznik Nr </w:t>
      </w:r>
      <w:r w:rsidR="0098156E" w:rsidRPr="00AA73E7">
        <w:rPr>
          <w:rFonts w:ascii="Arial" w:eastAsia="Calibri" w:hAnsi="Arial" w:cs="Arial"/>
          <w:b/>
          <w:bCs/>
          <w:lang w:eastAsia="zh-CN"/>
        </w:rPr>
        <w:t>4</w:t>
      </w:r>
      <w:r w:rsidRPr="00AA73E7">
        <w:rPr>
          <w:rFonts w:ascii="Arial" w:eastAsia="Calibri" w:hAnsi="Arial" w:cs="Arial"/>
          <w:b/>
          <w:bCs/>
          <w:lang w:eastAsia="zh-CN"/>
        </w:rPr>
        <w:t xml:space="preserve">: </w:t>
      </w:r>
      <w:r w:rsidRPr="00AA73E7">
        <w:rPr>
          <w:rFonts w:ascii="Arial" w:eastAsia="Calibri" w:hAnsi="Arial" w:cs="Arial"/>
          <w:bCs/>
          <w:lang w:eastAsia="zh-CN"/>
        </w:rPr>
        <w:t>Protokół odbioru – wzór.</w:t>
      </w:r>
    </w:p>
    <w:p w14:paraId="07EB7D62" w14:textId="2D9E20DD" w:rsidR="006910FA" w:rsidRPr="00AA73E7" w:rsidRDefault="006910FA" w:rsidP="00D032B4">
      <w:pPr>
        <w:numPr>
          <w:ilvl w:val="0"/>
          <w:numId w:val="8"/>
        </w:numPr>
        <w:suppressAutoHyphens/>
        <w:spacing w:after="0" w:line="360" w:lineRule="auto"/>
        <w:ind w:left="357" w:hanging="357"/>
        <w:rPr>
          <w:rFonts w:ascii="Arial" w:eastAsia="Calibri" w:hAnsi="Arial" w:cs="Arial"/>
          <w:b/>
          <w:bCs/>
          <w:lang w:eastAsia="zh-CN"/>
        </w:rPr>
      </w:pPr>
      <w:r w:rsidRPr="00AA73E7">
        <w:rPr>
          <w:rFonts w:ascii="Arial" w:eastAsia="Calibri" w:hAnsi="Arial" w:cs="Arial"/>
          <w:b/>
          <w:bCs/>
          <w:lang w:eastAsia="zh-CN"/>
        </w:rPr>
        <w:t xml:space="preserve">Załącznik Nr </w:t>
      </w:r>
      <w:r w:rsidR="00293485" w:rsidRPr="00AA73E7">
        <w:rPr>
          <w:rFonts w:ascii="Arial" w:eastAsia="Calibri" w:hAnsi="Arial" w:cs="Arial"/>
          <w:b/>
          <w:bCs/>
          <w:lang w:eastAsia="zh-CN"/>
        </w:rPr>
        <w:t>5</w:t>
      </w:r>
      <w:r w:rsidRPr="00AA73E7">
        <w:rPr>
          <w:rFonts w:ascii="Arial" w:eastAsia="Calibri" w:hAnsi="Arial" w:cs="Arial"/>
          <w:b/>
          <w:bCs/>
          <w:lang w:eastAsia="zh-CN"/>
        </w:rPr>
        <w:t xml:space="preserve">: </w:t>
      </w:r>
      <w:r w:rsidRPr="00AA73E7">
        <w:rPr>
          <w:rFonts w:ascii="Arial" w:eastAsia="Calibri" w:hAnsi="Arial" w:cs="Arial"/>
          <w:bCs/>
          <w:lang w:eastAsia="zh-CN"/>
        </w:rPr>
        <w:t>Przetwarzanie danych osobowych</w:t>
      </w:r>
      <w:r w:rsidR="00F945B1" w:rsidRPr="00AA73E7">
        <w:rPr>
          <w:rFonts w:ascii="Arial" w:eastAsia="Calibri" w:hAnsi="Arial" w:cs="Arial"/>
          <w:bCs/>
          <w:lang w:eastAsia="zh-CN"/>
        </w:rPr>
        <w:t>.</w:t>
      </w:r>
    </w:p>
    <w:p w14:paraId="5AE00D11" w14:textId="6AD6F71A" w:rsidR="006910FA" w:rsidRPr="00AA73E7" w:rsidRDefault="006910FA" w:rsidP="00D032B4">
      <w:pPr>
        <w:numPr>
          <w:ilvl w:val="0"/>
          <w:numId w:val="8"/>
        </w:numPr>
        <w:suppressAutoHyphens/>
        <w:spacing w:after="0" w:line="360" w:lineRule="auto"/>
        <w:ind w:left="357" w:hanging="357"/>
        <w:rPr>
          <w:rFonts w:ascii="Arial" w:eastAsia="Calibri" w:hAnsi="Arial" w:cs="Arial"/>
          <w:bCs/>
          <w:lang w:eastAsia="zh-CN"/>
        </w:rPr>
      </w:pPr>
      <w:r w:rsidRPr="00AA73E7">
        <w:rPr>
          <w:rFonts w:ascii="Arial" w:eastAsia="Calibri" w:hAnsi="Arial" w:cs="Arial"/>
          <w:b/>
          <w:bCs/>
          <w:lang w:eastAsia="zh-CN"/>
        </w:rPr>
        <w:t xml:space="preserve">Załącznik Nr </w:t>
      </w:r>
      <w:r w:rsidR="00293485" w:rsidRPr="00AA73E7">
        <w:rPr>
          <w:rFonts w:ascii="Arial" w:eastAsia="Calibri" w:hAnsi="Arial" w:cs="Arial"/>
          <w:b/>
          <w:bCs/>
          <w:lang w:eastAsia="zh-CN"/>
        </w:rPr>
        <w:t>6</w:t>
      </w:r>
      <w:r w:rsidRPr="00AA73E7">
        <w:rPr>
          <w:rFonts w:ascii="Arial" w:eastAsia="Calibri" w:hAnsi="Arial" w:cs="Arial"/>
          <w:b/>
          <w:bCs/>
          <w:lang w:eastAsia="zh-CN"/>
        </w:rPr>
        <w:t>:</w:t>
      </w:r>
      <w:r w:rsidRPr="00AA73E7">
        <w:rPr>
          <w:rFonts w:ascii="Arial" w:eastAsia="Calibri" w:hAnsi="Arial" w:cs="Arial"/>
          <w:bCs/>
          <w:lang w:eastAsia="zh-CN"/>
        </w:rPr>
        <w:t xml:space="preserve"> Wykaz dalszych podmiotów przetwarzających</w:t>
      </w:r>
      <w:r w:rsidR="00F945B1" w:rsidRPr="00AA73E7">
        <w:rPr>
          <w:rFonts w:ascii="Arial" w:eastAsia="Calibri" w:hAnsi="Arial" w:cs="Arial"/>
          <w:bCs/>
          <w:lang w:eastAsia="zh-CN"/>
        </w:rPr>
        <w:t>.</w:t>
      </w:r>
    </w:p>
    <w:p w14:paraId="606222C2" w14:textId="3ED46C79" w:rsidR="006910FA" w:rsidRPr="00AA73E7" w:rsidRDefault="006910FA" w:rsidP="00D032B4">
      <w:pPr>
        <w:numPr>
          <w:ilvl w:val="0"/>
          <w:numId w:val="8"/>
        </w:numPr>
        <w:suppressAutoHyphens/>
        <w:spacing w:after="0" w:line="360" w:lineRule="auto"/>
        <w:ind w:left="357" w:hanging="357"/>
        <w:rPr>
          <w:rFonts w:ascii="Arial" w:eastAsia="Calibri" w:hAnsi="Arial" w:cs="Arial"/>
          <w:bCs/>
          <w:lang w:eastAsia="zh-CN"/>
        </w:rPr>
      </w:pPr>
      <w:r w:rsidRPr="00AA73E7">
        <w:rPr>
          <w:rFonts w:ascii="Arial" w:eastAsia="Calibri" w:hAnsi="Arial" w:cs="Arial"/>
          <w:b/>
          <w:bCs/>
          <w:lang w:eastAsia="zh-CN"/>
        </w:rPr>
        <w:t xml:space="preserve">Załącznik nr </w:t>
      </w:r>
      <w:r w:rsidR="00293485" w:rsidRPr="00AA73E7">
        <w:rPr>
          <w:rFonts w:ascii="Arial" w:eastAsia="Calibri" w:hAnsi="Arial" w:cs="Arial"/>
          <w:b/>
          <w:bCs/>
          <w:lang w:eastAsia="zh-CN"/>
        </w:rPr>
        <w:t>7</w:t>
      </w:r>
      <w:r w:rsidRPr="00AA73E7">
        <w:rPr>
          <w:rFonts w:ascii="Arial" w:eastAsia="Calibri" w:hAnsi="Arial" w:cs="Arial"/>
          <w:b/>
          <w:bCs/>
          <w:lang w:eastAsia="zh-CN"/>
        </w:rPr>
        <w:t>:</w:t>
      </w:r>
      <w:r w:rsidRPr="00AA73E7">
        <w:rPr>
          <w:rFonts w:ascii="Arial" w:eastAsia="Calibri" w:hAnsi="Arial" w:cs="Arial"/>
          <w:bCs/>
          <w:lang w:eastAsia="zh-CN"/>
        </w:rPr>
        <w:t xml:space="preserve"> Oświadczenie o poufności.</w:t>
      </w:r>
    </w:p>
    <w:p w14:paraId="33B6EEE0" w14:textId="33DAF4C9" w:rsidR="008B1423" w:rsidRPr="00AA73E7" w:rsidRDefault="006910FA" w:rsidP="0067518B">
      <w:pPr>
        <w:numPr>
          <w:ilvl w:val="0"/>
          <w:numId w:val="8"/>
        </w:numPr>
        <w:suppressAutoHyphens/>
        <w:spacing w:after="720" w:line="360" w:lineRule="auto"/>
        <w:ind w:left="357" w:hanging="357"/>
        <w:rPr>
          <w:rFonts w:ascii="Arial" w:eastAsia="Arial" w:hAnsi="Arial" w:cs="Arial"/>
          <w:lang w:eastAsia="zh-CN"/>
        </w:rPr>
      </w:pPr>
      <w:r w:rsidRPr="00AA73E7">
        <w:rPr>
          <w:rFonts w:ascii="Arial" w:hAnsi="Arial" w:cs="Arial"/>
          <w:b/>
          <w:bCs/>
          <w:lang w:eastAsia="zh-CN"/>
        </w:rPr>
        <w:t>Załącznik</w:t>
      </w:r>
      <w:r w:rsidR="00F945B1" w:rsidRPr="00AA73E7">
        <w:rPr>
          <w:rFonts w:ascii="Arial" w:hAnsi="Arial" w:cs="Arial"/>
          <w:b/>
          <w:bCs/>
          <w:lang w:eastAsia="zh-CN"/>
        </w:rPr>
        <w:t xml:space="preserve"> </w:t>
      </w:r>
      <w:r w:rsidRPr="00AA73E7">
        <w:rPr>
          <w:rFonts w:ascii="Arial" w:hAnsi="Arial" w:cs="Arial"/>
          <w:b/>
          <w:bCs/>
          <w:lang w:eastAsia="zh-CN"/>
        </w:rPr>
        <w:t>nr</w:t>
      </w:r>
      <w:r w:rsidR="00F945B1" w:rsidRPr="00AA73E7">
        <w:rPr>
          <w:rFonts w:ascii="Arial" w:hAnsi="Arial" w:cs="Arial"/>
          <w:b/>
          <w:bCs/>
          <w:lang w:eastAsia="zh-CN"/>
        </w:rPr>
        <w:t xml:space="preserve"> </w:t>
      </w:r>
      <w:r w:rsidR="00293485" w:rsidRPr="00AA73E7">
        <w:rPr>
          <w:rFonts w:ascii="Arial" w:hAnsi="Arial" w:cs="Arial"/>
          <w:b/>
          <w:bCs/>
          <w:lang w:eastAsia="zh-CN"/>
        </w:rPr>
        <w:t>8</w:t>
      </w:r>
      <w:r w:rsidRPr="00AA73E7">
        <w:rPr>
          <w:rFonts w:ascii="Arial" w:hAnsi="Arial" w:cs="Arial"/>
          <w:b/>
          <w:bCs/>
          <w:lang w:eastAsia="zh-CN"/>
        </w:rPr>
        <w:t>:</w:t>
      </w:r>
      <w:r w:rsidRPr="00AA73E7">
        <w:rPr>
          <w:rFonts w:ascii="Arial" w:hAnsi="Arial" w:cs="Arial"/>
          <w:bCs/>
          <w:lang w:eastAsia="zh-CN"/>
        </w:rPr>
        <w:t xml:space="preserve"> Oświadczenie o akceptacji faktur wystawianych i przesyłanych w formie </w:t>
      </w:r>
      <w:r w:rsidRPr="00AA73E7">
        <w:rPr>
          <w:rFonts w:ascii="Arial" w:hAnsi="Arial" w:cs="Arial"/>
          <w:bCs/>
          <w:lang w:eastAsia="zh-CN"/>
        </w:rPr>
        <w:tab/>
        <w:t>elektronicznej.</w:t>
      </w:r>
    </w:p>
    <w:p w14:paraId="63AAAD07" w14:textId="5332F109" w:rsidR="006910FA" w:rsidRPr="00AA73E7" w:rsidRDefault="006910FA" w:rsidP="00D032B4">
      <w:pPr>
        <w:suppressAutoHyphens/>
        <w:spacing w:after="0" w:line="360" w:lineRule="auto"/>
        <w:ind w:left="360"/>
        <w:rPr>
          <w:rFonts w:ascii="Arial" w:eastAsia="Calibri" w:hAnsi="Arial" w:cs="Arial"/>
          <w:lang w:eastAsia="zh-CN"/>
        </w:rPr>
      </w:pPr>
      <w:r w:rsidRPr="00AA73E7">
        <w:rPr>
          <w:rFonts w:ascii="Arial" w:eastAsia="Arial" w:hAnsi="Arial" w:cs="Arial"/>
          <w:lang w:eastAsia="zh-CN"/>
        </w:rPr>
        <w:t>………………………</w:t>
      </w:r>
      <w:r w:rsidRPr="00AA73E7">
        <w:rPr>
          <w:rFonts w:ascii="Arial" w:eastAsia="Calibri" w:hAnsi="Arial" w:cs="Arial"/>
          <w:lang w:eastAsia="zh-CN"/>
        </w:rPr>
        <w:t>………….</w:t>
      </w:r>
      <w:r w:rsidRPr="00AA73E7">
        <w:rPr>
          <w:rFonts w:ascii="Arial" w:eastAsia="Calibri" w:hAnsi="Arial" w:cs="Arial"/>
          <w:lang w:eastAsia="zh-CN"/>
        </w:rPr>
        <w:tab/>
      </w:r>
      <w:r w:rsidRPr="00AA73E7">
        <w:rPr>
          <w:rFonts w:ascii="Arial" w:eastAsia="Calibri" w:hAnsi="Arial" w:cs="Arial"/>
          <w:lang w:eastAsia="zh-CN"/>
        </w:rPr>
        <w:tab/>
      </w:r>
      <w:r w:rsidRPr="00AA73E7">
        <w:rPr>
          <w:rFonts w:ascii="Arial" w:eastAsia="Calibri" w:hAnsi="Arial" w:cs="Arial"/>
          <w:lang w:eastAsia="zh-CN"/>
        </w:rPr>
        <w:tab/>
      </w:r>
      <w:r w:rsidRPr="00AA73E7">
        <w:rPr>
          <w:rFonts w:ascii="Arial" w:eastAsia="Calibri" w:hAnsi="Arial" w:cs="Arial"/>
          <w:lang w:eastAsia="zh-CN"/>
        </w:rPr>
        <w:tab/>
      </w:r>
      <w:r w:rsidRPr="00AA73E7">
        <w:rPr>
          <w:rFonts w:ascii="Arial" w:eastAsia="Calibri" w:hAnsi="Arial" w:cs="Arial"/>
          <w:lang w:eastAsia="zh-CN"/>
        </w:rPr>
        <w:tab/>
        <w:t>………………..……………..</w:t>
      </w:r>
    </w:p>
    <w:p w14:paraId="26CB0194" w14:textId="2A024251" w:rsidR="00781351" w:rsidRPr="00AA73E7" w:rsidRDefault="008B1423" w:rsidP="00D032B4">
      <w:pPr>
        <w:spacing w:line="360" w:lineRule="auto"/>
        <w:rPr>
          <w:rFonts w:ascii="Arial" w:eastAsia="Calibri" w:hAnsi="Arial" w:cs="Arial"/>
          <w:i/>
          <w:lang w:eastAsia="zh-CN"/>
        </w:rPr>
      </w:pPr>
      <w:r w:rsidRPr="00AA73E7">
        <w:rPr>
          <w:rFonts w:ascii="Arial" w:eastAsia="Calibri" w:hAnsi="Arial" w:cs="Arial"/>
          <w:i/>
          <w:lang w:eastAsia="zh-CN"/>
        </w:rPr>
        <w:t xml:space="preserve"> </w:t>
      </w:r>
      <w:r w:rsidR="0071736F" w:rsidRPr="00AA73E7">
        <w:rPr>
          <w:rFonts w:ascii="Arial" w:eastAsia="Calibri" w:hAnsi="Arial" w:cs="Arial"/>
          <w:i/>
          <w:lang w:eastAsia="zh-CN"/>
        </w:rPr>
        <w:t xml:space="preserve">Zamawiający </w:t>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r>
      <w:r w:rsidR="0071736F" w:rsidRPr="00AA73E7">
        <w:rPr>
          <w:rFonts w:ascii="Arial" w:eastAsia="Calibri" w:hAnsi="Arial" w:cs="Arial"/>
          <w:i/>
          <w:lang w:eastAsia="zh-CN"/>
        </w:rPr>
        <w:tab/>
        <w:t>Wykonawca</w:t>
      </w:r>
    </w:p>
    <w:p w14:paraId="15E33FC2" w14:textId="77777777" w:rsidR="008B1423" w:rsidRPr="00AA73E7" w:rsidRDefault="008B1423">
      <w:pPr>
        <w:rPr>
          <w:rFonts w:ascii="Arial" w:eastAsia="Calibri" w:hAnsi="Arial" w:cs="Arial"/>
          <w:i/>
          <w:lang w:eastAsia="zh-CN"/>
        </w:rPr>
      </w:pPr>
      <w:r w:rsidRPr="00AA73E7">
        <w:rPr>
          <w:rFonts w:ascii="Arial" w:eastAsia="Calibri" w:hAnsi="Arial" w:cs="Arial"/>
          <w:i/>
          <w:lang w:eastAsia="zh-CN"/>
        </w:rPr>
        <w:br w:type="page"/>
      </w:r>
    </w:p>
    <w:p w14:paraId="3755EA12" w14:textId="77777777" w:rsidR="0098156E" w:rsidRPr="00AA73E7" w:rsidRDefault="0098156E" w:rsidP="0098156E">
      <w:pPr>
        <w:suppressAutoHyphens/>
        <w:spacing w:after="0" w:line="276" w:lineRule="auto"/>
        <w:jc w:val="right"/>
        <w:rPr>
          <w:rFonts w:ascii="Arial" w:eastAsia="Calibri" w:hAnsi="Arial" w:cs="Arial"/>
          <w:lang w:eastAsia="zh-CN"/>
        </w:rPr>
      </w:pPr>
      <w:r w:rsidRPr="00AA73E7">
        <w:rPr>
          <w:rFonts w:ascii="Arial" w:eastAsia="Calibri" w:hAnsi="Arial" w:cs="Arial"/>
          <w:lang w:eastAsia="zh-CN"/>
        </w:rPr>
        <w:lastRenderedPageBreak/>
        <w:t>Załącznik Nr 2 do Umowy</w:t>
      </w:r>
    </w:p>
    <w:p w14:paraId="4CA7F9F6" w14:textId="77777777" w:rsidR="0098156E" w:rsidRPr="00AA73E7" w:rsidRDefault="0098156E" w:rsidP="00F31B2C">
      <w:pPr>
        <w:suppressAutoHyphens/>
        <w:spacing w:before="360" w:after="600" w:line="276" w:lineRule="auto"/>
        <w:jc w:val="center"/>
        <w:rPr>
          <w:rFonts w:ascii="Arial" w:eastAsia="Calibri" w:hAnsi="Arial" w:cs="Arial"/>
          <w:b/>
          <w:sz w:val="40"/>
          <w:lang w:eastAsia="zh-CN"/>
        </w:rPr>
      </w:pPr>
      <w:r w:rsidRPr="00AA73E7">
        <w:rPr>
          <w:rFonts w:ascii="Arial" w:eastAsia="Calibri" w:hAnsi="Arial" w:cs="Arial"/>
          <w:b/>
          <w:sz w:val="32"/>
          <w:lang w:eastAsia="zh-CN"/>
        </w:rPr>
        <w:t>Formularz oferty</w:t>
      </w:r>
    </w:p>
    <w:p w14:paraId="09EDC0B2" w14:textId="08E8A307" w:rsidR="0098156E" w:rsidRPr="00AA73E7" w:rsidRDefault="0098156E" w:rsidP="0098156E">
      <w:pPr>
        <w:suppressAutoHyphens/>
        <w:spacing w:after="0" w:line="276" w:lineRule="auto"/>
        <w:rPr>
          <w:rFonts w:ascii="Arial" w:eastAsia="Calibri" w:hAnsi="Arial" w:cs="Arial"/>
          <w:lang w:eastAsia="zh-CN"/>
        </w:rPr>
      </w:pPr>
      <w:r w:rsidRPr="00AA73E7">
        <w:rPr>
          <w:rFonts w:ascii="Arial" w:eastAsia="Calibri" w:hAnsi="Arial" w:cs="Arial"/>
          <w:lang w:eastAsia="zh-CN"/>
        </w:rPr>
        <w:t>Formularz oferty stanowi załącznik nr 2 do SWZ</w:t>
      </w:r>
    </w:p>
    <w:p w14:paraId="543D02A9" w14:textId="3468669B" w:rsidR="00FA2F4F" w:rsidRPr="00AA73E7" w:rsidRDefault="00FA2F4F" w:rsidP="00FA2F4F">
      <w:pPr>
        <w:rPr>
          <w:rFonts w:ascii="Arial" w:eastAsia="Calibri" w:hAnsi="Arial" w:cs="Arial"/>
          <w:b/>
          <w:lang w:eastAsia="zh-CN"/>
        </w:rPr>
      </w:pPr>
      <w:r w:rsidRPr="00AA73E7">
        <w:rPr>
          <w:rFonts w:ascii="Arial" w:eastAsia="Calibri" w:hAnsi="Arial" w:cs="Arial"/>
          <w:b/>
          <w:lang w:eastAsia="zh-CN"/>
        </w:rPr>
        <w:br w:type="page"/>
      </w:r>
    </w:p>
    <w:p w14:paraId="69346D02" w14:textId="77777777" w:rsidR="0098156E" w:rsidRPr="00AA73E7" w:rsidRDefault="0098156E" w:rsidP="00F31B2C">
      <w:pPr>
        <w:suppressAutoHyphens/>
        <w:spacing w:after="0" w:line="360" w:lineRule="auto"/>
        <w:jc w:val="right"/>
        <w:rPr>
          <w:rFonts w:ascii="Arial" w:eastAsia="Calibri" w:hAnsi="Arial" w:cs="Arial"/>
          <w:lang w:eastAsia="zh-CN"/>
        </w:rPr>
      </w:pPr>
      <w:r w:rsidRPr="00AA73E7">
        <w:rPr>
          <w:rFonts w:ascii="Arial" w:eastAsia="Calibri" w:hAnsi="Arial" w:cs="Arial"/>
          <w:lang w:eastAsia="zh-CN"/>
        </w:rPr>
        <w:lastRenderedPageBreak/>
        <w:t>Załącznik Nr 3 do Umowy</w:t>
      </w:r>
    </w:p>
    <w:p w14:paraId="1B46DA3E" w14:textId="77777777" w:rsidR="0098156E" w:rsidRPr="00AA73E7" w:rsidRDefault="0098156E" w:rsidP="0098156E">
      <w:pPr>
        <w:suppressAutoHyphens/>
        <w:spacing w:after="0" w:line="360" w:lineRule="auto"/>
        <w:rPr>
          <w:rFonts w:ascii="Arial" w:eastAsia="Calibri" w:hAnsi="Arial" w:cs="Arial"/>
          <w:lang w:eastAsia="zh-CN"/>
        </w:rPr>
      </w:pPr>
      <w:r w:rsidRPr="00AA73E7">
        <w:rPr>
          <w:rFonts w:ascii="Arial" w:eastAsia="Calibri" w:hAnsi="Arial" w:cs="Arial"/>
          <w:lang w:eastAsia="zh-CN"/>
        </w:rPr>
        <w:t>Kraków, dnia……………</w:t>
      </w:r>
    </w:p>
    <w:p w14:paraId="082F4150" w14:textId="77777777" w:rsidR="0098156E" w:rsidRPr="00AA73E7" w:rsidRDefault="0098156E" w:rsidP="0098156E">
      <w:pPr>
        <w:keepNext/>
        <w:keepLines/>
        <w:spacing w:before="240" w:after="0" w:line="360" w:lineRule="auto"/>
        <w:jc w:val="center"/>
        <w:outlineLvl w:val="0"/>
        <w:rPr>
          <w:rFonts w:ascii="Arial" w:eastAsia="Arial" w:hAnsi="Arial" w:cstheme="majorBidi"/>
          <w:b/>
          <w:szCs w:val="32"/>
          <w:lang w:eastAsia="zh-CN"/>
        </w:rPr>
      </w:pPr>
      <w:r w:rsidRPr="00AA73E7">
        <w:rPr>
          <w:rFonts w:ascii="Arial" w:eastAsia="Arial" w:hAnsi="Arial" w:cstheme="majorBidi"/>
          <w:b/>
          <w:szCs w:val="32"/>
          <w:lang w:eastAsia="zh-CN"/>
        </w:rPr>
        <w:t>LISTA UCZESTNIKÓW (wzór)</w:t>
      </w:r>
    </w:p>
    <w:p w14:paraId="47D713A5" w14:textId="77777777" w:rsidR="0098156E" w:rsidRPr="00AA73E7" w:rsidRDefault="0098156E" w:rsidP="0098156E">
      <w:pPr>
        <w:suppressAutoHyphens/>
        <w:spacing w:before="100" w:beforeAutospacing="1" w:after="100" w:afterAutospacing="1" w:line="360" w:lineRule="auto"/>
        <w:rPr>
          <w:rFonts w:ascii="Arial" w:eastAsia="Calibri" w:hAnsi="Arial" w:cs="Arial"/>
          <w:b/>
          <w:lang w:eastAsia="zh-CN"/>
        </w:rPr>
      </w:pPr>
      <w:r w:rsidRPr="00AA73E7">
        <w:rPr>
          <w:rFonts w:ascii="Arial" w:eastAsia="Calibri" w:hAnsi="Arial" w:cs="Arial"/>
          <w:b/>
        </w:rPr>
        <w:t>Kompleksowa organizacja dwudniowego szkolenia wyjazdowego poza siedzibą Urzędu Marszałkowskiego Województwa Małopolskiego</w:t>
      </w:r>
      <w:r w:rsidRPr="00AA73E7">
        <w:rPr>
          <w:rFonts w:ascii="Arial" w:eastAsia="Calibri" w:hAnsi="Arial" w:cs="Arial"/>
          <w:b/>
          <w:lang w:eastAsia="zh-CN"/>
        </w:rPr>
        <w:t xml:space="preserve"> </w:t>
      </w:r>
    </w:p>
    <w:p w14:paraId="6ADAC99D" w14:textId="729E8EBE" w:rsidR="0098156E" w:rsidRPr="00AA73E7" w:rsidRDefault="0098156E" w:rsidP="0098156E">
      <w:pPr>
        <w:suppressAutoHyphens/>
        <w:spacing w:before="100" w:beforeAutospacing="1" w:after="100" w:afterAutospacing="1" w:line="360" w:lineRule="auto"/>
        <w:rPr>
          <w:rFonts w:ascii="Arial" w:eastAsia="Calibri" w:hAnsi="Arial" w:cs="Arial"/>
          <w:lang w:eastAsia="zh-CN"/>
        </w:rPr>
      </w:pPr>
      <w:r w:rsidRPr="00AA73E7">
        <w:rPr>
          <w:rFonts w:ascii="Arial" w:eastAsia="Calibri" w:hAnsi="Arial" w:cs="Arial"/>
          <w:b/>
          <w:lang w:eastAsia="zh-CN"/>
        </w:rPr>
        <w:t xml:space="preserve">Termin realizacji: </w:t>
      </w:r>
      <w:r w:rsidRPr="00AA73E7">
        <w:rPr>
          <w:rFonts w:ascii="Arial" w:eastAsia="Calibri" w:hAnsi="Arial" w:cs="Arial"/>
          <w:lang w:eastAsia="zh-CN"/>
        </w:rPr>
        <w:t>…………………………………..</w:t>
      </w:r>
    </w:p>
    <w:tbl>
      <w:tblPr>
        <w:tblStyle w:val="Tabela-Siatka2"/>
        <w:tblW w:w="0" w:type="dxa"/>
        <w:tblLayout w:type="fixed"/>
        <w:tblLook w:val="04A0" w:firstRow="1" w:lastRow="0" w:firstColumn="1" w:lastColumn="0" w:noHBand="0" w:noVBand="1"/>
        <w:tblDescription w:val="LISTA UCZESTNIKÓW zawierająca icj nazwiska i imiona, nazwę komórki organizacyjnej oraz podpis"/>
      </w:tblPr>
      <w:tblGrid>
        <w:gridCol w:w="660"/>
        <w:gridCol w:w="4140"/>
        <w:gridCol w:w="1984"/>
        <w:gridCol w:w="1984"/>
      </w:tblGrid>
      <w:tr w:rsidR="00AA73E7" w:rsidRPr="00AA73E7" w14:paraId="541076D8" w14:textId="77777777" w:rsidTr="00F31B2C">
        <w:trPr>
          <w:trHeight w:val="397"/>
          <w:tblHeader/>
        </w:trPr>
        <w:tc>
          <w:tcPr>
            <w:tcW w:w="660" w:type="dxa"/>
            <w:hideMark/>
          </w:tcPr>
          <w:p w14:paraId="66758A70"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Lp.</w:t>
            </w:r>
          </w:p>
        </w:tc>
        <w:tc>
          <w:tcPr>
            <w:tcW w:w="4140" w:type="dxa"/>
            <w:hideMark/>
          </w:tcPr>
          <w:p w14:paraId="464CD503"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Nazwisko i imię</w:t>
            </w:r>
          </w:p>
        </w:tc>
        <w:tc>
          <w:tcPr>
            <w:tcW w:w="1984" w:type="dxa"/>
            <w:hideMark/>
          </w:tcPr>
          <w:p w14:paraId="0C94A444"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Departament</w:t>
            </w:r>
          </w:p>
        </w:tc>
        <w:tc>
          <w:tcPr>
            <w:tcW w:w="1984" w:type="dxa"/>
            <w:hideMark/>
          </w:tcPr>
          <w:p w14:paraId="3D6E85D1"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Podpis</w:t>
            </w:r>
          </w:p>
        </w:tc>
      </w:tr>
      <w:tr w:rsidR="00AA73E7" w:rsidRPr="00AA73E7" w14:paraId="05E8C0DA" w14:textId="77777777" w:rsidTr="00F31B2C">
        <w:trPr>
          <w:trHeight w:val="397"/>
        </w:trPr>
        <w:tc>
          <w:tcPr>
            <w:tcW w:w="660" w:type="dxa"/>
            <w:hideMark/>
          </w:tcPr>
          <w:p w14:paraId="16AC2718"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w:t>
            </w:r>
          </w:p>
        </w:tc>
        <w:tc>
          <w:tcPr>
            <w:tcW w:w="4140" w:type="dxa"/>
          </w:tcPr>
          <w:p w14:paraId="65648966"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5CF80B69"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2DA9090"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155C0BBF" w14:textId="77777777" w:rsidTr="00F31B2C">
        <w:trPr>
          <w:trHeight w:val="397"/>
        </w:trPr>
        <w:tc>
          <w:tcPr>
            <w:tcW w:w="660" w:type="dxa"/>
            <w:hideMark/>
          </w:tcPr>
          <w:p w14:paraId="4D3B2B2F"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2</w:t>
            </w:r>
          </w:p>
        </w:tc>
        <w:tc>
          <w:tcPr>
            <w:tcW w:w="4140" w:type="dxa"/>
          </w:tcPr>
          <w:p w14:paraId="71F4888E"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D27B1A9"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06D786D3"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00F8D20F" w14:textId="77777777" w:rsidTr="00F31B2C">
        <w:trPr>
          <w:trHeight w:val="397"/>
        </w:trPr>
        <w:tc>
          <w:tcPr>
            <w:tcW w:w="660" w:type="dxa"/>
            <w:hideMark/>
          </w:tcPr>
          <w:p w14:paraId="073B4F9E"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3</w:t>
            </w:r>
          </w:p>
        </w:tc>
        <w:tc>
          <w:tcPr>
            <w:tcW w:w="4140" w:type="dxa"/>
          </w:tcPr>
          <w:p w14:paraId="096A20D7"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77A93AC"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48016D5"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4242D898" w14:textId="77777777" w:rsidTr="00F31B2C">
        <w:trPr>
          <w:trHeight w:val="397"/>
        </w:trPr>
        <w:tc>
          <w:tcPr>
            <w:tcW w:w="660" w:type="dxa"/>
            <w:hideMark/>
          </w:tcPr>
          <w:p w14:paraId="649F3368"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4</w:t>
            </w:r>
          </w:p>
        </w:tc>
        <w:tc>
          <w:tcPr>
            <w:tcW w:w="4140" w:type="dxa"/>
          </w:tcPr>
          <w:p w14:paraId="4A841232"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7BADF4E"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671596B0"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034EB543" w14:textId="77777777" w:rsidTr="00F31B2C">
        <w:trPr>
          <w:trHeight w:val="397"/>
        </w:trPr>
        <w:tc>
          <w:tcPr>
            <w:tcW w:w="660" w:type="dxa"/>
            <w:hideMark/>
          </w:tcPr>
          <w:p w14:paraId="197C2653"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5</w:t>
            </w:r>
          </w:p>
        </w:tc>
        <w:tc>
          <w:tcPr>
            <w:tcW w:w="4140" w:type="dxa"/>
          </w:tcPr>
          <w:p w14:paraId="4AD6EF3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2A4834D"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6C4DE4C8"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7C2C3F78" w14:textId="77777777" w:rsidTr="00F31B2C">
        <w:trPr>
          <w:trHeight w:val="397"/>
        </w:trPr>
        <w:tc>
          <w:tcPr>
            <w:tcW w:w="660" w:type="dxa"/>
            <w:hideMark/>
          </w:tcPr>
          <w:p w14:paraId="7D8C6E54"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6</w:t>
            </w:r>
          </w:p>
        </w:tc>
        <w:tc>
          <w:tcPr>
            <w:tcW w:w="4140" w:type="dxa"/>
          </w:tcPr>
          <w:p w14:paraId="0F71860E"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130831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0D22693F"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04504CF0" w14:textId="77777777" w:rsidTr="00F31B2C">
        <w:trPr>
          <w:trHeight w:val="397"/>
        </w:trPr>
        <w:tc>
          <w:tcPr>
            <w:tcW w:w="660" w:type="dxa"/>
            <w:hideMark/>
          </w:tcPr>
          <w:p w14:paraId="488BD787"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7</w:t>
            </w:r>
          </w:p>
        </w:tc>
        <w:tc>
          <w:tcPr>
            <w:tcW w:w="4140" w:type="dxa"/>
          </w:tcPr>
          <w:p w14:paraId="37D8367A"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7CAEB764"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55BE65B2"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214ED2AD" w14:textId="77777777" w:rsidTr="00F31B2C">
        <w:trPr>
          <w:trHeight w:val="397"/>
        </w:trPr>
        <w:tc>
          <w:tcPr>
            <w:tcW w:w="660" w:type="dxa"/>
            <w:hideMark/>
          </w:tcPr>
          <w:p w14:paraId="17A43C8D"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8</w:t>
            </w:r>
          </w:p>
        </w:tc>
        <w:tc>
          <w:tcPr>
            <w:tcW w:w="4140" w:type="dxa"/>
          </w:tcPr>
          <w:p w14:paraId="12B3AAE4"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1AFB31D"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C77218D"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3D2EF181" w14:textId="77777777" w:rsidTr="00F31B2C">
        <w:trPr>
          <w:trHeight w:val="397"/>
        </w:trPr>
        <w:tc>
          <w:tcPr>
            <w:tcW w:w="660" w:type="dxa"/>
            <w:hideMark/>
          </w:tcPr>
          <w:p w14:paraId="67F4F004"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9</w:t>
            </w:r>
          </w:p>
        </w:tc>
        <w:tc>
          <w:tcPr>
            <w:tcW w:w="4140" w:type="dxa"/>
          </w:tcPr>
          <w:p w14:paraId="3AA8B9FF"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75F43EB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61776A2"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4BE7BB55" w14:textId="77777777" w:rsidTr="00F31B2C">
        <w:trPr>
          <w:trHeight w:val="397"/>
        </w:trPr>
        <w:tc>
          <w:tcPr>
            <w:tcW w:w="660" w:type="dxa"/>
            <w:hideMark/>
          </w:tcPr>
          <w:p w14:paraId="4CF3B4BC"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10.</w:t>
            </w:r>
          </w:p>
        </w:tc>
        <w:tc>
          <w:tcPr>
            <w:tcW w:w="4140" w:type="dxa"/>
          </w:tcPr>
          <w:p w14:paraId="3C696617"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27E595F"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4376342"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5D797339" w14:textId="77777777" w:rsidTr="00F31B2C">
        <w:trPr>
          <w:trHeight w:val="397"/>
        </w:trPr>
        <w:tc>
          <w:tcPr>
            <w:tcW w:w="660" w:type="dxa"/>
            <w:hideMark/>
          </w:tcPr>
          <w:p w14:paraId="140A9C59"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11</w:t>
            </w:r>
          </w:p>
        </w:tc>
        <w:tc>
          <w:tcPr>
            <w:tcW w:w="4140" w:type="dxa"/>
          </w:tcPr>
          <w:p w14:paraId="761CCE75"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A294D53"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2D883581"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7FF1B71D" w14:textId="77777777" w:rsidTr="00F31B2C">
        <w:trPr>
          <w:trHeight w:val="397"/>
        </w:trPr>
        <w:tc>
          <w:tcPr>
            <w:tcW w:w="660" w:type="dxa"/>
            <w:hideMark/>
          </w:tcPr>
          <w:p w14:paraId="174637FD"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12</w:t>
            </w:r>
          </w:p>
        </w:tc>
        <w:tc>
          <w:tcPr>
            <w:tcW w:w="4140" w:type="dxa"/>
          </w:tcPr>
          <w:p w14:paraId="7BDE960F"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252FC3A6"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4717712"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1671A913" w14:textId="77777777" w:rsidTr="00F31B2C">
        <w:trPr>
          <w:trHeight w:val="397"/>
        </w:trPr>
        <w:tc>
          <w:tcPr>
            <w:tcW w:w="660" w:type="dxa"/>
            <w:hideMark/>
          </w:tcPr>
          <w:p w14:paraId="770AE1F9"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13</w:t>
            </w:r>
          </w:p>
        </w:tc>
        <w:tc>
          <w:tcPr>
            <w:tcW w:w="4140" w:type="dxa"/>
          </w:tcPr>
          <w:p w14:paraId="778BF2D5"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EEFCC70"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6082D6A7"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33A2052A" w14:textId="77777777" w:rsidTr="00F31B2C">
        <w:trPr>
          <w:trHeight w:val="397"/>
        </w:trPr>
        <w:tc>
          <w:tcPr>
            <w:tcW w:w="660" w:type="dxa"/>
            <w:hideMark/>
          </w:tcPr>
          <w:p w14:paraId="217000AA"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14</w:t>
            </w:r>
          </w:p>
        </w:tc>
        <w:tc>
          <w:tcPr>
            <w:tcW w:w="4140" w:type="dxa"/>
          </w:tcPr>
          <w:p w14:paraId="60D64D87"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86910B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1B3A3DD"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0D2ABA07" w14:textId="77777777" w:rsidTr="00F31B2C">
        <w:trPr>
          <w:trHeight w:val="397"/>
        </w:trPr>
        <w:tc>
          <w:tcPr>
            <w:tcW w:w="660" w:type="dxa"/>
            <w:hideMark/>
          </w:tcPr>
          <w:p w14:paraId="69ACF8B8"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15</w:t>
            </w:r>
          </w:p>
        </w:tc>
        <w:tc>
          <w:tcPr>
            <w:tcW w:w="4140" w:type="dxa"/>
          </w:tcPr>
          <w:p w14:paraId="2BCE8A3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2D99B5AD"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7CDB892F"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24D2FA43" w14:textId="77777777" w:rsidTr="00F31B2C">
        <w:trPr>
          <w:trHeight w:val="397"/>
        </w:trPr>
        <w:tc>
          <w:tcPr>
            <w:tcW w:w="660" w:type="dxa"/>
            <w:hideMark/>
          </w:tcPr>
          <w:p w14:paraId="3B2F4C06"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16</w:t>
            </w:r>
          </w:p>
        </w:tc>
        <w:tc>
          <w:tcPr>
            <w:tcW w:w="4140" w:type="dxa"/>
          </w:tcPr>
          <w:p w14:paraId="208465D6"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2438C8D"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4473AD7A"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1F337316" w14:textId="77777777" w:rsidTr="00F31B2C">
        <w:trPr>
          <w:trHeight w:val="397"/>
        </w:trPr>
        <w:tc>
          <w:tcPr>
            <w:tcW w:w="660" w:type="dxa"/>
            <w:hideMark/>
          </w:tcPr>
          <w:p w14:paraId="4CD7A71E"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17</w:t>
            </w:r>
          </w:p>
        </w:tc>
        <w:tc>
          <w:tcPr>
            <w:tcW w:w="4140" w:type="dxa"/>
          </w:tcPr>
          <w:p w14:paraId="08330E62"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29BB68F8"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15B6C1BF"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54840D94" w14:textId="77777777" w:rsidTr="00F31B2C">
        <w:trPr>
          <w:trHeight w:val="397"/>
        </w:trPr>
        <w:tc>
          <w:tcPr>
            <w:tcW w:w="660" w:type="dxa"/>
            <w:hideMark/>
          </w:tcPr>
          <w:p w14:paraId="13D2DD66"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18</w:t>
            </w:r>
          </w:p>
        </w:tc>
        <w:tc>
          <w:tcPr>
            <w:tcW w:w="4140" w:type="dxa"/>
          </w:tcPr>
          <w:p w14:paraId="1B8453B2"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E8B8BA3"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0A78B9FE" w14:textId="77777777" w:rsidR="0098156E" w:rsidRPr="00AA73E7" w:rsidRDefault="0098156E" w:rsidP="0098156E">
            <w:pPr>
              <w:suppressAutoHyphens/>
              <w:spacing w:line="360" w:lineRule="auto"/>
              <w:rPr>
                <w:rFonts w:ascii="Arial" w:eastAsia="Calibri" w:hAnsi="Arial" w:cs="Arial"/>
                <w:lang w:eastAsia="zh-CN"/>
              </w:rPr>
            </w:pPr>
          </w:p>
        </w:tc>
      </w:tr>
      <w:tr w:rsidR="00AA73E7" w:rsidRPr="00AA73E7" w14:paraId="77C2E6BE" w14:textId="77777777" w:rsidTr="00F31B2C">
        <w:trPr>
          <w:trHeight w:val="397"/>
        </w:trPr>
        <w:tc>
          <w:tcPr>
            <w:tcW w:w="660" w:type="dxa"/>
          </w:tcPr>
          <w:p w14:paraId="6909CB78" w14:textId="77777777" w:rsidR="0098156E" w:rsidRPr="00AA73E7" w:rsidRDefault="0098156E" w:rsidP="0098156E">
            <w:pPr>
              <w:suppressAutoHyphens/>
              <w:spacing w:line="360" w:lineRule="auto"/>
              <w:rPr>
                <w:rFonts w:ascii="Arial" w:eastAsia="Calibri" w:hAnsi="Arial" w:cs="Arial"/>
                <w:b/>
                <w:bCs/>
                <w:lang w:eastAsia="zh-CN"/>
              </w:rPr>
            </w:pPr>
            <w:r w:rsidRPr="00AA73E7">
              <w:rPr>
                <w:rFonts w:ascii="Arial" w:eastAsia="Calibri" w:hAnsi="Arial" w:cs="Arial"/>
                <w:b/>
                <w:bCs/>
                <w:lang w:eastAsia="zh-CN"/>
              </w:rPr>
              <w:t>…</w:t>
            </w:r>
          </w:p>
        </w:tc>
        <w:tc>
          <w:tcPr>
            <w:tcW w:w="4140" w:type="dxa"/>
          </w:tcPr>
          <w:p w14:paraId="37CF993B"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32362FB8" w14:textId="77777777" w:rsidR="0098156E" w:rsidRPr="00AA73E7" w:rsidRDefault="0098156E" w:rsidP="0098156E">
            <w:pPr>
              <w:suppressAutoHyphens/>
              <w:spacing w:line="360" w:lineRule="auto"/>
              <w:rPr>
                <w:rFonts w:ascii="Arial" w:eastAsia="Calibri" w:hAnsi="Arial" w:cs="Arial"/>
                <w:lang w:eastAsia="zh-CN"/>
              </w:rPr>
            </w:pPr>
          </w:p>
        </w:tc>
        <w:tc>
          <w:tcPr>
            <w:tcW w:w="1984" w:type="dxa"/>
          </w:tcPr>
          <w:p w14:paraId="63D18407" w14:textId="77777777" w:rsidR="0098156E" w:rsidRPr="00AA73E7" w:rsidRDefault="0098156E" w:rsidP="0098156E">
            <w:pPr>
              <w:suppressAutoHyphens/>
              <w:spacing w:line="360" w:lineRule="auto"/>
              <w:rPr>
                <w:rFonts w:ascii="Arial" w:eastAsia="Calibri" w:hAnsi="Arial" w:cs="Arial"/>
                <w:lang w:eastAsia="zh-CN"/>
              </w:rPr>
            </w:pPr>
          </w:p>
        </w:tc>
      </w:tr>
    </w:tbl>
    <w:p w14:paraId="0B1AFDF0" w14:textId="77777777" w:rsidR="0098156E" w:rsidRPr="00AA73E7" w:rsidRDefault="0098156E" w:rsidP="0098156E">
      <w:pPr>
        <w:spacing w:after="100" w:afterAutospacing="1" w:line="360" w:lineRule="auto"/>
        <w:rPr>
          <w:rFonts w:ascii="Arial" w:eastAsia="Calibri" w:hAnsi="Arial" w:cs="Arial"/>
          <w:lang w:eastAsia="zh-CN"/>
        </w:rPr>
      </w:pPr>
      <w:r w:rsidRPr="00AA73E7">
        <w:rPr>
          <w:rFonts w:ascii="Arial" w:eastAsia="Calibri" w:hAnsi="Arial" w:cs="Arial"/>
          <w:lang w:eastAsia="zh-CN"/>
        </w:rPr>
        <w:br w:type="page"/>
      </w:r>
    </w:p>
    <w:p w14:paraId="1007A404" w14:textId="7B9A1871" w:rsidR="0085034A" w:rsidRPr="00AA73E7" w:rsidRDefault="0085034A" w:rsidP="00D032B4">
      <w:pPr>
        <w:widowControl w:val="0"/>
        <w:suppressAutoHyphens/>
        <w:autoSpaceDE w:val="0"/>
        <w:autoSpaceDN w:val="0"/>
        <w:adjustRightInd w:val="0"/>
        <w:spacing w:after="0" w:line="360" w:lineRule="auto"/>
        <w:jc w:val="right"/>
        <w:textAlignment w:val="center"/>
        <w:rPr>
          <w:rFonts w:ascii="Arial" w:eastAsia="Calibri" w:hAnsi="Arial" w:cs="Arial"/>
          <w:lang w:eastAsia="zh-CN"/>
        </w:rPr>
      </w:pPr>
      <w:r w:rsidRPr="00AA73E7">
        <w:rPr>
          <w:rFonts w:ascii="Arial" w:eastAsia="Calibri" w:hAnsi="Arial" w:cs="Arial"/>
          <w:lang w:eastAsia="zh-CN"/>
        </w:rPr>
        <w:lastRenderedPageBreak/>
        <w:t xml:space="preserve">Załącznik Nr </w:t>
      </w:r>
      <w:r w:rsidR="00926F53" w:rsidRPr="00AA73E7">
        <w:rPr>
          <w:rFonts w:ascii="Arial" w:eastAsia="Calibri" w:hAnsi="Arial" w:cs="Arial"/>
          <w:lang w:eastAsia="zh-CN"/>
        </w:rPr>
        <w:t>4</w:t>
      </w:r>
      <w:r w:rsidRPr="00AA73E7">
        <w:rPr>
          <w:rFonts w:ascii="Arial" w:eastAsia="Calibri" w:hAnsi="Arial" w:cs="Arial"/>
          <w:lang w:eastAsia="zh-CN"/>
        </w:rPr>
        <w:t xml:space="preserve"> do Umowy</w:t>
      </w:r>
    </w:p>
    <w:p w14:paraId="34D94CF0" w14:textId="58DD651F" w:rsidR="00D032B4" w:rsidRPr="00AA73E7" w:rsidRDefault="0085034A" w:rsidP="00F31B2C">
      <w:pPr>
        <w:widowControl w:val="0"/>
        <w:autoSpaceDE w:val="0"/>
        <w:autoSpaceDN w:val="0"/>
        <w:spacing w:before="240" w:after="240" w:line="360" w:lineRule="auto"/>
        <w:outlineLvl w:val="0"/>
        <w:rPr>
          <w:rFonts w:ascii="Arial" w:eastAsia="Arial" w:hAnsi="Arial" w:cs="Arial"/>
          <w:b/>
          <w:bCs/>
          <w:lang w:eastAsia="zh-CN"/>
        </w:rPr>
      </w:pPr>
      <w:r w:rsidRPr="00AA73E7">
        <w:rPr>
          <w:rFonts w:ascii="Arial" w:eastAsia="Arial" w:hAnsi="Arial" w:cs="Arial"/>
          <w:b/>
          <w:bCs/>
          <w:lang w:eastAsia="zh-CN"/>
        </w:rPr>
        <w:t>PROTOKÓŁ ODBIORU (wzór)</w:t>
      </w:r>
    </w:p>
    <w:p w14:paraId="46278D14" w14:textId="17243DAC" w:rsidR="0085034A" w:rsidRPr="00AA73E7" w:rsidRDefault="0085034A" w:rsidP="00020B4B">
      <w:pPr>
        <w:widowControl w:val="0"/>
        <w:suppressAutoHyphens/>
        <w:autoSpaceDE w:val="0"/>
        <w:autoSpaceDN w:val="0"/>
        <w:adjustRightInd w:val="0"/>
        <w:spacing w:after="0" w:line="360" w:lineRule="auto"/>
        <w:ind w:left="284" w:hanging="284"/>
        <w:textAlignment w:val="center"/>
        <w:rPr>
          <w:rFonts w:ascii="Arial" w:eastAsia="Calibri" w:hAnsi="Arial" w:cs="Arial"/>
          <w:b/>
          <w:lang w:eastAsia="zh-CN"/>
        </w:rPr>
      </w:pPr>
      <w:r w:rsidRPr="00AA73E7">
        <w:rPr>
          <w:rFonts w:ascii="Arial" w:eastAsia="Calibri" w:hAnsi="Arial" w:cs="Arial"/>
          <w:b/>
          <w:lang w:eastAsia="zh-CN"/>
        </w:rPr>
        <w:t xml:space="preserve">do Umowy Nr </w:t>
      </w:r>
      <w:r w:rsidRPr="00AA73E7">
        <w:rPr>
          <w:rFonts w:ascii="Arial" w:eastAsia="Calibri" w:hAnsi="Arial" w:cs="Arial"/>
          <w:lang w:eastAsia="zh-CN"/>
        </w:rPr>
        <w:t xml:space="preserve">…..………………….…. </w:t>
      </w:r>
      <w:r w:rsidRPr="00AA73E7">
        <w:rPr>
          <w:rFonts w:ascii="Arial" w:eastAsia="Calibri" w:hAnsi="Arial" w:cs="Arial"/>
          <w:b/>
          <w:lang w:eastAsia="zh-CN"/>
        </w:rPr>
        <w:t xml:space="preserve">z dnia </w:t>
      </w:r>
      <w:r w:rsidRPr="00AA73E7">
        <w:rPr>
          <w:rFonts w:ascii="Arial" w:eastAsia="Calibri" w:hAnsi="Arial" w:cs="Arial"/>
          <w:lang w:eastAsia="zh-CN"/>
        </w:rPr>
        <w:t>…………………..</w:t>
      </w:r>
      <w:r w:rsidR="00020B4B" w:rsidRPr="00AA73E7">
        <w:rPr>
          <w:rFonts w:ascii="Arial" w:eastAsia="Calibri" w:hAnsi="Arial" w:cs="Arial"/>
          <w:b/>
          <w:lang w:eastAsia="zh-CN"/>
        </w:rPr>
        <w:t xml:space="preserve"> r.</w:t>
      </w:r>
    </w:p>
    <w:p w14:paraId="60FE83E7" w14:textId="6E4519A1" w:rsidR="00926F53" w:rsidRPr="00AA73E7" w:rsidRDefault="0085034A" w:rsidP="00560346">
      <w:pPr>
        <w:widowControl w:val="0"/>
        <w:numPr>
          <w:ilvl w:val="0"/>
          <w:numId w:val="14"/>
        </w:numPr>
        <w:tabs>
          <w:tab w:val="left" w:pos="709"/>
        </w:tabs>
        <w:suppressAutoHyphens/>
        <w:autoSpaceDE w:val="0"/>
        <w:autoSpaceDN w:val="0"/>
        <w:adjustRightInd w:val="0"/>
        <w:spacing w:after="600" w:line="360" w:lineRule="auto"/>
        <w:textAlignment w:val="center"/>
        <w:rPr>
          <w:rFonts w:ascii="Arial" w:eastAsia="Calibri" w:hAnsi="Arial" w:cs="Arial"/>
          <w:iCs/>
          <w:lang w:eastAsia="zh-CN"/>
        </w:rPr>
      </w:pPr>
      <w:r w:rsidRPr="00AA73E7">
        <w:rPr>
          <w:rFonts w:ascii="Arial" w:eastAsia="Calibri" w:hAnsi="Arial" w:cs="Arial"/>
          <w:bCs/>
          <w:iCs/>
          <w:lang w:eastAsia="zh-CN"/>
        </w:rPr>
        <w:t xml:space="preserve">Stwierdza wykonanie przez Wykonawcę </w:t>
      </w:r>
      <w:r w:rsidRPr="00AA73E7">
        <w:rPr>
          <w:rFonts w:ascii="Arial" w:eastAsia="Calibri" w:hAnsi="Arial" w:cs="Arial"/>
          <w:bCs/>
          <w:i/>
          <w:iCs/>
          <w:lang w:eastAsia="zh-CN"/>
        </w:rPr>
        <w:t>części/całości</w:t>
      </w:r>
      <w:r w:rsidRPr="00AA73E7">
        <w:rPr>
          <w:rFonts w:ascii="Arial" w:eastAsia="Calibri" w:hAnsi="Arial" w:cs="Arial"/>
          <w:bCs/>
          <w:iCs/>
          <w:lang w:eastAsia="zh-CN"/>
        </w:rPr>
        <w:t xml:space="preserve"> przedmiotu Umowy Nr </w:t>
      </w:r>
      <w:r w:rsidRPr="00AA73E7">
        <w:rPr>
          <w:rFonts w:ascii="Arial" w:eastAsia="Calibri" w:hAnsi="Arial" w:cs="Arial"/>
          <w:bCs/>
          <w:i/>
          <w:iCs/>
          <w:lang w:eastAsia="zh-CN"/>
        </w:rPr>
        <w:t>………………..……..</w:t>
      </w:r>
      <w:r w:rsidRPr="00AA73E7">
        <w:rPr>
          <w:rFonts w:ascii="Arial" w:eastAsia="Calibri" w:hAnsi="Arial" w:cs="Arial"/>
          <w:i/>
          <w:iCs/>
          <w:lang w:eastAsia="zh-CN"/>
        </w:rPr>
        <w:t xml:space="preserve"> </w:t>
      </w:r>
      <w:r w:rsidRPr="00AA73E7">
        <w:rPr>
          <w:rFonts w:ascii="Arial" w:eastAsia="Calibri" w:hAnsi="Arial" w:cs="Arial"/>
          <w:iCs/>
          <w:lang w:eastAsia="zh-CN"/>
        </w:rPr>
        <w:t xml:space="preserve">z dnia …………………………..r. dla grupy Pracowników Urzędu Marszałkowskiego Województwa Małopolskiego. </w:t>
      </w:r>
    </w:p>
    <w:p w14:paraId="61DE04F5" w14:textId="3D03BF10" w:rsidR="00A60EB5" w:rsidRPr="00AA73E7" w:rsidRDefault="0085034A" w:rsidP="00F31B2C">
      <w:pPr>
        <w:spacing w:after="360" w:line="360" w:lineRule="auto"/>
        <w:ind w:left="425"/>
        <w:rPr>
          <w:rFonts w:ascii="Arial" w:eastAsia="Calibri" w:hAnsi="Arial" w:cs="Arial"/>
          <w:b/>
        </w:rPr>
      </w:pPr>
      <w:r w:rsidRPr="00AA73E7">
        <w:rPr>
          <w:rFonts w:ascii="Arial" w:eastAsia="Calibri" w:hAnsi="Arial" w:cs="Arial"/>
          <w:b/>
          <w:lang w:eastAsia="zh-CN"/>
        </w:rPr>
        <w:t>Przedmiot umowy:</w:t>
      </w:r>
      <w:r w:rsidRPr="00AA73E7">
        <w:rPr>
          <w:rFonts w:ascii="Arial" w:eastAsia="Calibri" w:hAnsi="Arial" w:cs="Arial"/>
          <w:b/>
          <w:bCs/>
          <w:iCs/>
          <w:lang w:eastAsia="zh-CN"/>
        </w:rPr>
        <w:t xml:space="preserve"> </w:t>
      </w:r>
      <w:r w:rsidR="00926F53" w:rsidRPr="00AA73E7">
        <w:rPr>
          <w:rFonts w:ascii="Arial" w:eastAsia="Calibri" w:hAnsi="Arial" w:cs="Arial"/>
          <w:b/>
        </w:rPr>
        <w:t>Kompleksowa organizacja dwudniowego szkolenia wyjazdowego poza siedzibą Urzędu Marszałkowskiego Województwa Małopolskiego</w:t>
      </w:r>
    </w:p>
    <w:tbl>
      <w:tblPr>
        <w:tblStyle w:val="Tabela-Siatka1"/>
        <w:tblW w:w="9746" w:type="dxa"/>
        <w:tblInd w:w="137" w:type="dxa"/>
        <w:tblLook w:val="04A0" w:firstRow="1" w:lastRow="0" w:firstColumn="1" w:lastColumn="0" w:noHBand="0" w:noVBand="1"/>
        <w:tblDescription w:val="Tabela protokołu odbioru opisująca ilość wykonanych szkoleń ze wskazaniem: terminów zrealizowanych szkoleń, ilości przeszkolonych osób oraz kwoty do zapłaty za zrealizowane szkolenia"/>
      </w:tblPr>
      <w:tblGrid>
        <w:gridCol w:w="614"/>
        <w:gridCol w:w="3155"/>
        <w:gridCol w:w="2424"/>
        <w:gridCol w:w="3553"/>
      </w:tblGrid>
      <w:tr w:rsidR="00AA73E7" w:rsidRPr="00AA73E7" w14:paraId="61461BAD" w14:textId="77777777" w:rsidTr="009B336B">
        <w:trPr>
          <w:trHeight w:val="705"/>
          <w:tblHeader/>
        </w:trPr>
        <w:tc>
          <w:tcPr>
            <w:tcW w:w="614" w:type="dxa"/>
            <w:tcBorders>
              <w:top w:val="single" w:sz="4" w:space="0" w:color="auto"/>
              <w:left w:val="single" w:sz="4" w:space="0" w:color="auto"/>
              <w:bottom w:val="single" w:sz="4" w:space="0" w:color="auto"/>
              <w:right w:val="single" w:sz="4" w:space="0" w:color="auto"/>
            </w:tcBorders>
            <w:vAlign w:val="center"/>
            <w:hideMark/>
          </w:tcPr>
          <w:p w14:paraId="2F4B28E4"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Lp.</w:t>
            </w:r>
          </w:p>
        </w:tc>
        <w:tc>
          <w:tcPr>
            <w:tcW w:w="3155" w:type="dxa"/>
            <w:tcBorders>
              <w:top w:val="single" w:sz="4" w:space="0" w:color="auto"/>
              <w:left w:val="single" w:sz="4" w:space="0" w:color="auto"/>
              <w:bottom w:val="single" w:sz="4" w:space="0" w:color="auto"/>
              <w:right w:val="single" w:sz="4" w:space="0" w:color="auto"/>
            </w:tcBorders>
            <w:vAlign w:val="center"/>
            <w:hideMark/>
          </w:tcPr>
          <w:p w14:paraId="716C8FF6" w14:textId="27BF22DF" w:rsidR="0085034A" w:rsidRPr="00AA73E7" w:rsidRDefault="0085034A" w:rsidP="00385C06">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 xml:space="preserve">Termin realizacji </w:t>
            </w:r>
            <w:r w:rsidR="00385C06" w:rsidRPr="00AA73E7">
              <w:rPr>
                <w:rFonts w:ascii="Arial" w:eastAsia="Calibri" w:hAnsi="Arial" w:cs="Arial"/>
                <w:lang w:eastAsia="zh-CN"/>
              </w:rPr>
              <w:t>usługi</w:t>
            </w:r>
          </w:p>
        </w:tc>
        <w:tc>
          <w:tcPr>
            <w:tcW w:w="2424" w:type="dxa"/>
            <w:tcBorders>
              <w:top w:val="single" w:sz="4" w:space="0" w:color="auto"/>
              <w:left w:val="single" w:sz="4" w:space="0" w:color="auto"/>
              <w:bottom w:val="single" w:sz="4" w:space="0" w:color="auto"/>
              <w:right w:val="single" w:sz="4" w:space="0" w:color="auto"/>
            </w:tcBorders>
            <w:vAlign w:val="center"/>
            <w:hideMark/>
          </w:tcPr>
          <w:p w14:paraId="6CDBC81A" w14:textId="657BAF43" w:rsidR="0085034A" w:rsidRPr="00AA73E7" w:rsidRDefault="0085034A" w:rsidP="00385C06">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 xml:space="preserve">Ilość osób </w:t>
            </w:r>
          </w:p>
        </w:tc>
        <w:tc>
          <w:tcPr>
            <w:tcW w:w="3553" w:type="dxa"/>
            <w:tcBorders>
              <w:top w:val="single" w:sz="4" w:space="0" w:color="auto"/>
              <w:left w:val="single" w:sz="4" w:space="0" w:color="auto"/>
              <w:bottom w:val="single" w:sz="4" w:space="0" w:color="auto"/>
              <w:right w:val="single" w:sz="4" w:space="0" w:color="auto"/>
            </w:tcBorders>
            <w:vAlign w:val="center"/>
            <w:hideMark/>
          </w:tcPr>
          <w:p w14:paraId="46987179" w14:textId="5A1F9717" w:rsidR="0085034A" w:rsidRPr="00AA73E7" w:rsidRDefault="0085034A" w:rsidP="00385C06">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Kwota do zapłaty za zrealizowan</w:t>
            </w:r>
            <w:r w:rsidR="00385C06" w:rsidRPr="00AA73E7">
              <w:rPr>
                <w:rFonts w:ascii="Arial" w:eastAsia="Calibri" w:hAnsi="Arial" w:cs="Arial"/>
                <w:lang w:eastAsia="zh-CN"/>
              </w:rPr>
              <w:t>ą</w:t>
            </w:r>
            <w:r w:rsidRPr="00AA73E7">
              <w:rPr>
                <w:rFonts w:ascii="Arial" w:eastAsia="Calibri" w:hAnsi="Arial" w:cs="Arial"/>
                <w:lang w:eastAsia="zh-CN"/>
              </w:rPr>
              <w:t xml:space="preserve"> </w:t>
            </w:r>
            <w:r w:rsidR="00385C06" w:rsidRPr="00AA73E7">
              <w:rPr>
                <w:rFonts w:ascii="Arial" w:eastAsia="Calibri" w:hAnsi="Arial" w:cs="Arial"/>
                <w:lang w:eastAsia="zh-CN"/>
              </w:rPr>
              <w:t>usługę</w:t>
            </w:r>
          </w:p>
        </w:tc>
      </w:tr>
      <w:tr w:rsidR="00AA73E7" w:rsidRPr="00AA73E7" w14:paraId="64F9C64A" w14:textId="77777777" w:rsidTr="009B336B">
        <w:trPr>
          <w:trHeight w:val="569"/>
        </w:trPr>
        <w:tc>
          <w:tcPr>
            <w:tcW w:w="614" w:type="dxa"/>
            <w:tcBorders>
              <w:top w:val="single" w:sz="4" w:space="0" w:color="auto"/>
              <w:left w:val="single" w:sz="4" w:space="0" w:color="auto"/>
              <w:bottom w:val="single" w:sz="4" w:space="0" w:color="auto"/>
              <w:right w:val="single" w:sz="4" w:space="0" w:color="auto"/>
            </w:tcBorders>
            <w:vAlign w:val="center"/>
            <w:hideMark/>
          </w:tcPr>
          <w:p w14:paraId="59A0AB31"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1</w:t>
            </w:r>
          </w:p>
        </w:tc>
        <w:tc>
          <w:tcPr>
            <w:tcW w:w="3155" w:type="dxa"/>
            <w:tcBorders>
              <w:top w:val="single" w:sz="4" w:space="0" w:color="auto"/>
              <w:left w:val="single" w:sz="4" w:space="0" w:color="auto"/>
              <w:bottom w:val="single" w:sz="4" w:space="0" w:color="auto"/>
              <w:right w:val="single" w:sz="4" w:space="0" w:color="auto"/>
            </w:tcBorders>
            <w:vAlign w:val="center"/>
          </w:tcPr>
          <w:p w14:paraId="03D44D7F"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p>
        </w:tc>
        <w:tc>
          <w:tcPr>
            <w:tcW w:w="2424" w:type="dxa"/>
            <w:tcBorders>
              <w:top w:val="single" w:sz="4" w:space="0" w:color="auto"/>
              <w:left w:val="single" w:sz="4" w:space="0" w:color="auto"/>
              <w:bottom w:val="single" w:sz="4" w:space="0" w:color="auto"/>
              <w:right w:val="single" w:sz="4" w:space="0" w:color="auto"/>
            </w:tcBorders>
            <w:vAlign w:val="center"/>
          </w:tcPr>
          <w:p w14:paraId="02ADBAB0"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p>
        </w:tc>
        <w:tc>
          <w:tcPr>
            <w:tcW w:w="3553" w:type="dxa"/>
            <w:tcBorders>
              <w:top w:val="single" w:sz="4" w:space="0" w:color="auto"/>
              <w:left w:val="single" w:sz="4" w:space="0" w:color="auto"/>
              <w:bottom w:val="single" w:sz="4" w:space="0" w:color="auto"/>
              <w:right w:val="single" w:sz="4" w:space="0" w:color="auto"/>
            </w:tcBorders>
            <w:vAlign w:val="center"/>
          </w:tcPr>
          <w:p w14:paraId="5DDF923B"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p>
        </w:tc>
      </w:tr>
      <w:tr w:rsidR="00AA73E7" w:rsidRPr="00AA73E7" w14:paraId="2F519E35" w14:textId="77777777" w:rsidTr="009B336B">
        <w:trPr>
          <w:trHeight w:val="696"/>
        </w:trPr>
        <w:tc>
          <w:tcPr>
            <w:tcW w:w="6193" w:type="dxa"/>
            <w:gridSpan w:val="3"/>
            <w:tcBorders>
              <w:top w:val="single" w:sz="4" w:space="0" w:color="auto"/>
              <w:left w:val="single" w:sz="4" w:space="0" w:color="auto"/>
              <w:bottom w:val="single" w:sz="4" w:space="0" w:color="auto"/>
              <w:right w:val="single" w:sz="4" w:space="0" w:color="auto"/>
            </w:tcBorders>
            <w:vAlign w:val="center"/>
            <w:hideMark/>
          </w:tcPr>
          <w:p w14:paraId="5D38E218"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r w:rsidRPr="00AA73E7">
              <w:rPr>
                <w:rFonts w:ascii="Arial" w:eastAsia="Calibri" w:hAnsi="Arial" w:cs="Arial"/>
                <w:lang w:eastAsia="zh-CN"/>
              </w:rPr>
              <w:t>Suma:</w:t>
            </w:r>
          </w:p>
        </w:tc>
        <w:tc>
          <w:tcPr>
            <w:tcW w:w="3553" w:type="dxa"/>
            <w:tcBorders>
              <w:top w:val="single" w:sz="4" w:space="0" w:color="auto"/>
              <w:left w:val="single" w:sz="4" w:space="0" w:color="auto"/>
              <w:bottom w:val="single" w:sz="4" w:space="0" w:color="auto"/>
              <w:right w:val="single" w:sz="4" w:space="0" w:color="auto"/>
            </w:tcBorders>
            <w:vAlign w:val="center"/>
          </w:tcPr>
          <w:p w14:paraId="6A468B0F" w14:textId="77777777" w:rsidR="0085034A" w:rsidRPr="00AA73E7" w:rsidRDefault="0085034A" w:rsidP="00D032B4">
            <w:pPr>
              <w:widowControl w:val="0"/>
              <w:suppressAutoHyphens/>
              <w:autoSpaceDE w:val="0"/>
              <w:autoSpaceDN w:val="0"/>
              <w:adjustRightInd w:val="0"/>
              <w:spacing w:line="360" w:lineRule="auto"/>
              <w:ind w:left="284" w:hanging="284"/>
              <w:textAlignment w:val="center"/>
              <w:rPr>
                <w:rFonts w:ascii="Arial" w:eastAsia="Calibri" w:hAnsi="Arial" w:cs="Arial"/>
                <w:lang w:eastAsia="zh-CN"/>
              </w:rPr>
            </w:pPr>
          </w:p>
        </w:tc>
      </w:tr>
    </w:tbl>
    <w:p w14:paraId="28606AAE" w14:textId="1F6E6D07" w:rsidR="0085034A" w:rsidRPr="00AA73E7" w:rsidRDefault="0085034A" w:rsidP="00560346">
      <w:pPr>
        <w:widowControl w:val="0"/>
        <w:numPr>
          <w:ilvl w:val="0"/>
          <w:numId w:val="14"/>
        </w:numPr>
        <w:tabs>
          <w:tab w:val="left" w:pos="709"/>
        </w:tabs>
        <w:suppressAutoHyphens/>
        <w:autoSpaceDE w:val="0"/>
        <w:autoSpaceDN w:val="0"/>
        <w:adjustRightInd w:val="0"/>
        <w:spacing w:before="480" w:after="200" w:line="360" w:lineRule="auto"/>
        <w:textAlignment w:val="center"/>
        <w:rPr>
          <w:rFonts w:ascii="Arial" w:eastAsia="Calibri" w:hAnsi="Arial" w:cs="Arial"/>
          <w:bCs/>
          <w:iCs/>
          <w:lang w:eastAsia="zh-CN"/>
        </w:rPr>
      </w:pPr>
      <w:r w:rsidRPr="00AA73E7">
        <w:rPr>
          <w:rFonts w:ascii="Arial" w:eastAsia="Calibri" w:hAnsi="Arial" w:cs="Arial"/>
          <w:bCs/>
          <w:iCs/>
          <w:lang w:eastAsia="zh-CN"/>
        </w:rPr>
        <w:t>Zamawiający wnosi / nie wnosi zastrzeżeń:</w:t>
      </w:r>
    </w:p>
    <w:p w14:paraId="33AFE16D" w14:textId="4BDB62CD" w:rsidR="0085034A" w:rsidRPr="00AA73E7" w:rsidRDefault="0085034A" w:rsidP="00D032B4">
      <w:pPr>
        <w:widowControl w:val="0"/>
        <w:suppressAutoHyphens/>
        <w:autoSpaceDE w:val="0"/>
        <w:autoSpaceDN w:val="0"/>
        <w:adjustRightInd w:val="0"/>
        <w:spacing w:after="0" w:line="360" w:lineRule="auto"/>
        <w:ind w:left="284" w:hanging="284"/>
        <w:textAlignment w:val="center"/>
        <w:rPr>
          <w:rFonts w:ascii="Arial" w:eastAsia="Calibri" w:hAnsi="Arial" w:cs="Arial"/>
          <w:lang w:eastAsia="zh-CN"/>
        </w:rPr>
      </w:pPr>
      <w:r w:rsidRPr="00AA73E7">
        <w:rPr>
          <w:rFonts w:ascii="Arial" w:eastAsia="Calibri" w:hAnsi="Arial" w:cs="Arial"/>
          <w:lang w:eastAsia="zh-CN"/>
        </w:rPr>
        <w:t>…………………………………………………………………………………………………………</w:t>
      </w:r>
    </w:p>
    <w:p w14:paraId="1653BCF5" w14:textId="67BA1DC4" w:rsidR="0085034A" w:rsidRPr="00AA73E7" w:rsidRDefault="0085034A" w:rsidP="00560346">
      <w:pPr>
        <w:widowControl w:val="0"/>
        <w:numPr>
          <w:ilvl w:val="0"/>
          <w:numId w:val="14"/>
        </w:numPr>
        <w:tabs>
          <w:tab w:val="left" w:pos="709"/>
        </w:tabs>
        <w:suppressAutoHyphens/>
        <w:autoSpaceDE w:val="0"/>
        <w:autoSpaceDN w:val="0"/>
        <w:adjustRightInd w:val="0"/>
        <w:spacing w:after="360" w:line="360" w:lineRule="auto"/>
        <w:ind w:left="357" w:hanging="357"/>
        <w:textAlignment w:val="center"/>
        <w:rPr>
          <w:rFonts w:ascii="Arial" w:eastAsia="Calibri" w:hAnsi="Arial" w:cs="Arial"/>
          <w:bCs/>
          <w:iCs/>
          <w:lang w:eastAsia="zh-CN"/>
        </w:rPr>
      </w:pPr>
      <w:r w:rsidRPr="00AA73E7">
        <w:rPr>
          <w:rFonts w:ascii="Arial" w:eastAsia="Calibri" w:hAnsi="Arial" w:cs="Arial"/>
          <w:bCs/>
          <w:iCs/>
          <w:lang w:eastAsia="zh-CN"/>
        </w:rPr>
        <w:t>Protokół sporządzono w 2 egzemplarzach po jednym dla każdej ze stron.</w:t>
      </w:r>
    </w:p>
    <w:p w14:paraId="3488E835" w14:textId="3E262D87" w:rsidR="0085034A" w:rsidRPr="00AA73E7" w:rsidRDefault="0085034A" w:rsidP="00790D46">
      <w:pPr>
        <w:widowControl w:val="0"/>
        <w:suppressAutoHyphens/>
        <w:autoSpaceDE w:val="0"/>
        <w:autoSpaceDN w:val="0"/>
        <w:adjustRightInd w:val="0"/>
        <w:spacing w:after="480" w:line="360" w:lineRule="auto"/>
        <w:textAlignment w:val="center"/>
        <w:rPr>
          <w:rFonts w:ascii="Arial" w:eastAsia="Calibri" w:hAnsi="Arial" w:cs="Arial"/>
          <w:lang w:eastAsia="zh-CN"/>
        </w:rPr>
      </w:pPr>
      <w:r w:rsidRPr="00AA73E7">
        <w:rPr>
          <w:rFonts w:ascii="Arial" w:eastAsia="Calibri" w:hAnsi="Arial" w:cs="Arial"/>
          <w:lang w:eastAsia="zh-CN"/>
        </w:rPr>
        <w:t>Kraków, dnia ………………</w:t>
      </w:r>
    </w:p>
    <w:p w14:paraId="034114BF" w14:textId="77777777" w:rsidR="0085034A" w:rsidRPr="00AA73E7" w:rsidRDefault="0085034A" w:rsidP="00D032B4">
      <w:pPr>
        <w:widowControl w:val="0"/>
        <w:tabs>
          <w:tab w:val="center" w:pos="2268"/>
          <w:tab w:val="center" w:pos="6804"/>
        </w:tabs>
        <w:suppressAutoHyphens/>
        <w:autoSpaceDE w:val="0"/>
        <w:autoSpaceDN w:val="0"/>
        <w:adjustRightInd w:val="0"/>
        <w:spacing w:after="0" w:line="360" w:lineRule="auto"/>
        <w:ind w:left="284" w:hanging="284"/>
        <w:textAlignment w:val="center"/>
        <w:rPr>
          <w:rFonts w:ascii="Arial" w:eastAsia="Calibri" w:hAnsi="Arial" w:cs="Arial"/>
          <w:lang w:eastAsia="zh-CN"/>
        </w:rPr>
      </w:pPr>
      <w:r w:rsidRPr="00AA73E7">
        <w:rPr>
          <w:rFonts w:ascii="Arial" w:eastAsia="Calibri" w:hAnsi="Arial" w:cs="Arial"/>
          <w:lang w:eastAsia="zh-CN"/>
        </w:rPr>
        <w:t>...............................</w:t>
      </w:r>
      <w:r w:rsidRPr="00AA73E7">
        <w:rPr>
          <w:rFonts w:ascii="Arial" w:eastAsia="Calibri" w:hAnsi="Arial" w:cs="Arial"/>
          <w:lang w:eastAsia="zh-CN"/>
        </w:rPr>
        <w:tab/>
      </w:r>
      <w:r w:rsidRPr="00AA73E7">
        <w:rPr>
          <w:rFonts w:ascii="Arial" w:eastAsia="Calibri" w:hAnsi="Arial" w:cs="Arial"/>
          <w:lang w:eastAsia="zh-CN"/>
        </w:rPr>
        <w:tab/>
        <w:t>…...................................</w:t>
      </w:r>
    </w:p>
    <w:p w14:paraId="72C58E8B" w14:textId="2183EAA5" w:rsidR="00C51159" w:rsidRPr="00AA73E7" w:rsidRDefault="0085034A" w:rsidP="00D032B4">
      <w:pPr>
        <w:widowControl w:val="0"/>
        <w:tabs>
          <w:tab w:val="center" w:pos="2268"/>
          <w:tab w:val="center" w:pos="6804"/>
        </w:tabs>
        <w:suppressAutoHyphens/>
        <w:autoSpaceDE w:val="0"/>
        <w:autoSpaceDN w:val="0"/>
        <w:adjustRightInd w:val="0"/>
        <w:spacing w:after="0" w:line="360" w:lineRule="auto"/>
        <w:ind w:left="284" w:hanging="284"/>
        <w:textAlignment w:val="center"/>
        <w:rPr>
          <w:rFonts w:ascii="Arial" w:eastAsia="Calibri" w:hAnsi="Arial" w:cs="Arial"/>
          <w:lang w:eastAsia="zh-CN"/>
        </w:rPr>
      </w:pPr>
      <w:r w:rsidRPr="00AA73E7">
        <w:rPr>
          <w:rFonts w:ascii="Arial" w:eastAsia="Calibri" w:hAnsi="Arial" w:cs="Arial"/>
          <w:lang w:eastAsia="zh-CN"/>
        </w:rPr>
        <w:t>Zamawiający</w:t>
      </w:r>
      <w:r w:rsidRPr="00AA73E7">
        <w:rPr>
          <w:rFonts w:ascii="Arial" w:eastAsia="Calibri" w:hAnsi="Arial" w:cs="Arial"/>
          <w:lang w:eastAsia="zh-CN"/>
        </w:rPr>
        <w:tab/>
      </w:r>
      <w:r w:rsidRPr="00AA73E7">
        <w:rPr>
          <w:rFonts w:ascii="Arial" w:eastAsia="Calibri" w:hAnsi="Arial" w:cs="Arial"/>
          <w:lang w:eastAsia="zh-CN"/>
        </w:rPr>
        <w:tab/>
        <w:t>Wykonawca</w:t>
      </w:r>
      <w:r w:rsidR="00C51159" w:rsidRPr="00AA73E7">
        <w:rPr>
          <w:rFonts w:ascii="Arial" w:eastAsia="Calibri" w:hAnsi="Arial" w:cs="Arial"/>
          <w:lang w:eastAsia="zh-CN"/>
        </w:rPr>
        <w:br w:type="page"/>
      </w:r>
    </w:p>
    <w:p w14:paraId="7D6648F6" w14:textId="26F042C2" w:rsidR="0085034A" w:rsidRPr="00AA73E7" w:rsidRDefault="0085034A" w:rsidP="00871DDD">
      <w:pPr>
        <w:spacing w:after="0" w:line="360" w:lineRule="auto"/>
        <w:ind w:right="72"/>
        <w:jc w:val="right"/>
        <w:rPr>
          <w:rFonts w:ascii="Arial" w:hAnsi="Arial" w:cs="Arial"/>
          <w:bCs/>
          <w:iCs/>
        </w:rPr>
      </w:pPr>
      <w:r w:rsidRPr="00AA73E7">
        <w:rPr>
          <w:rFonts w:ascii="Arial" w:hAnsi="Arial" w:cs="Arial"/>
          <w:bCs/>
          <w:iCs/>
        </w:rPr>
        <w:lastRenderedPageBreak/>
        <w:t xml:space="preserve">Załącznik nr </w:t>
      </w:r>
      <w:r w:rsidR="00926F53" w:rsidRPr="00AA73E7">
        <w:rPr>
          <w:rFonts w:ascii="Arial" w:hAnsi="Arial" w:cs="Arial"/>
          <w:bCs/>
          <w:iCs/>
        </w:rPr>
        <w:t>5</w:t>
      </w:r>
      <w:r w:rsidRPr="00AA73E7">
        <w:rPr>
          <w:rFonts w:ascii="Arial" w:hAnsi="Arial" w:cs="Arial"/>
          <w:bCs/>
          <w:iCs/>
        </w:rPr>
        <w:t xml:space="preserve"> do Umowy</w:t>
      </w:r>
    </w:p>
    <w:p w14:paraId="130BC938" w14:textId="366739C9" w:rsidR="0085034A" w:rsidRPr="00AA73E7" w:rsidRDefault="0085034A" w:rsidP="00B9504F">
      <w:pPr>
        <w:widowControl w:val="0"/>
        <w:autoSpaceDE w:val="0"/>
        <w:autoSpaceDN w:val="0"/>
        <w:spacing w:before="240" w:after="0" w:line="360" w:lineRule="auto"/>
        <w:ind w:left="113"/>
        <w:jc w:val="center"/>
        <w:outlineLvl w:val="0"/>
        <w:rPr>
          <w:rFonts w:ascii="Arial" w:eastAsia="Arial" w:hAnsi="Arial" w:cs="Arial"/>
          <w:b/>
          <w:bCs/>
        </w:rPr>
      </w:pPr>
      <w:r w:rsidRPr="00AA73E7">
        <w:rPr>
          <w:rFonts w:ascii="Arial" w:eastAsia="Arial" w:hAnsi="Arial" w:cs="Arial"/>
          <w:b/>
          <w:bCs/>
        </w:rPr>
        <w:t>PRZETWARZANIE DANYCH OSOBOWYCH</w:t>
      </w:r>
    </w:p>
    <w:p w14:paraId="463336F8" w14:textId="77777777" w:rsidR="0085034A" w:rsidRPr="00AA73E7" w:rsidRDefault="0085034A" w:rsidP="00560346">
      <w:pPr>
        <w:numPr>
          <w:ilvl w:val="1"/>
          <w:numId w:val="17"/>
        </w:numPr>
        <w:suppressAutoHyphens/>
        <w:spacing w:after="0" w:line="360" w:lineRule="auto"/>
        <w:ind w:left="426"/>
        <w:rPr>
          <w:rFonts w:ascii="Arial" w:eastAsia="Times New Roman" w:hAnsi="Arial" w:cs="Arial"/>
          <w:lang w:eastAsia="ar-SA"/>
        </w:rPr>
      </w:pPr>
      <w:r w:rsidRPr="00AA73E7">
        <w:rPr>
          <w:rFonts w:ascii="Arial" w:eastAsia="Times New Roman" w:hAnsi="Arial" w:cs="Arial"/>
          <w:lang w:eastAsia="ar-SA"/>
        </w:rPr>
        <w:t>Zamawiający powierza, a Wykonawca podejmuje się przetwarzania danych osobowych w celu realizacji niniejszej umowy. Wykonawca niniejszym oświadcza, iż:</w:t>
      </w:r>
    </w:p>
    <w:p w14:paraId="35D0A8D4" w14:textId="77777777" w:rsidR="0085034A" w:rsidRPr="00AA73E7" w:rsidRDefault="0085034A" w:rsidP="00560346">
      <w:pPr>
        <w:numPr>
          <w:ilvl w:val="0"/>
          <w:numId w:val="18"/>
        </w:numPr>
        <w:suppressAutoHyphens/>
        <w:spacing w:after="0" w:line="360" w:lineRule="auto"/>
        <w:rPr>
          <w:rFonts w:ascii="Arial" w:eastAsia="Times New Roman" w:hAnsi="Arial" w:cs="Arial"/>
          <w:lang w:eastAsia="ar-SA"/>
        </w:rPr>
      </w:pPr>
      <w:r w:rsidRPr="00AA73E7">
        <w:rPr>
          <w:rFonts w:ascii="Arial" w:eastAsia="Times New Roman" w:hAnsi="Arial" w:cs="Arial"/>
          <w:lang w:eastAsia="ar-SA"/>
        </w:rPr>
        <w:t>są mu znane wszelkie obowiązki nałożone przez przepisy ustawy o ochronie danych osobowych oraz RODO, na podmiot przetwarzający dane osobowe powierzone mu do przetwarzania przez Administratora, a w szczególności treść art. 28 RODO,</w:t>
      </w:r>
    </w:p>
    <w:p w14:paraId="20E9939A" w14:textId="746399EC" w:rsidR="0085034A" w:rsidRPr="00AA73E7" w:rsidRDefault="0085034A" w:rsidP="00560346">
      <w:pPr>
        <w:numPr>
          <w:ilvl w:val="0"/>
          <w:numId w:val="18"/>
        </w:numPr>
        <w:suppressAutoHyphens/>
        <w:spacing w:after="0" w:line="360" w:lineRule="auto"/>
        <w:rPr>
          <w:rFonts w:ascii="Arial" w:eastAsia="Times New Roman" w:hAnsi="Arial" w:cs="Arial"/>
          <w:lang w:eastAsia="ar-SA"/>
        </w:rPr>
      </w:pPr>
      <w:r w:rsidRPr="00AA73E7">
        <w:rPr>
          <w:rFonts w:ascii="Arial" w:eastAsia="Times New Roman" w:hAnsi="Arial" w:cs="Arial"/>
          <w:lang w:eastAsia="ar-SA"/>
        </w:rPr>
        <w:t xml:space="preserve">dysponuje odpowiednimi środkami oraz stosuje je, w tym należytymi zabezpieczeniami umożliwiającymi przetwarzanie danych osobowych zgodnie </w:t>
      </w:r>
      <w:r w:rsidR="00F31B2C" w:rsidRPr="00AA73E7">
        <w:rPr>
          <w:rFonts w:ascii="Arial" w:eastAsia="Times New Roman" w:hAnsi="Arial" w:cs="Arial"/>
          <w:lang w:eastAsia="ar-SA"/>
        </w:rPr>
        <w:t>z </w:t>
      </w:r>
      <w:r w:rsidRPr="00AA73E7">
        <w:rPr>
          <w:rFonts w:ascii="Arial" w:eastAsia="Times New Roman" w:hAnsi="Arial" w:cs="Arial"/>
          <w:lang w:eastAsia="ar-SA"/>
        </w:rPr>
        <w:t>przepisami ustawy o ochronie danych osobowych oraz RODO,</w:t>
      </w:r>
    </w:p>
    <w:p w14:paraId="3BD03278" w14:textId="18CAAFB8" w:rsidR="0085034A" w:rsidRPr="00AA73E7" w:rsidRDefault="0085034A" w:rsidP="00560346">
      <w:pPr>
        <w:numPr>
          <w:ilvl w:val="0"/>
          <w:numId w:val="18"/>
        </w:numPr>
        <w:suppressAutoHyphens/>
        <w:spacing w:after="0" w:line="360" w:lineRule="auto"/>
        <w:rPr>
          <w:rFonts w:ascii="Arial" w:eastAsia="Times New Roman" w:hAnsi="Arial" w:cs="Arial"/>
          <w:lang w:eastAsia="ar-SA"/>
        </w:rPr>
      </w:pPr>
      <w:r w:rsidRPr="00AA73E7">
        <w:rPr>
          <w:rFonts w:ascii="Arial" w:eastAsia="Times New Roman" w:hAnsi="Arial" w:cs="Arial"/>
          <w:lang w:eastAsia="ar-SA"/>
        </w:rPr>
        <w:t xml:space="preserve">przygotował i wdrożył stosowne polityki ochrony danych osobowych wymagane od podmiotu, któremu powierzono przetwarzanie danych osobowych, zgodnie </w:t>
      </w:r>
      <w:r w:rsidR="00F31B2C" w:rsidRPr="00AA73E7">
        <w:rPr>
          <w:rFonts w:ascii="Arial" w:eastAsia="Times New Roman" w:hAnsi="Arial" w:cs="Arial"/>
          <w:lang w:eastAsia="ar-SA"/>
        </w:rPr>
        <w:t>z </w:t>
      </w:r>
      <w:r w:rsidRPr="00AA73E7">
        <w:rPr>
          <w:rFonts w:ascii="Arial" w:eastAsia="Times New Roman" w:hAnsi="Arial" w:cs="Arial"/>
          <w:lang w:eastAsia="ar-SA"/>
        </w:rPr>
        <w:t>postanowieniami ustawy o ochronie danych osobowych oraz RODO,</w:t>
      </w:r>
    </w:p>
    <w:p w14:paraId="3D2CEFEC" w14:textId="47AB6F04" w:rsidR="0085034A" w:rsidRPr="00AA73E7" w:rsidRDefault="0085034A" w:rsidP="00560346">
      <w:pPr>
        <w:numPr>
          <w:ilvl w:val="0"/>
          <w:numId w:val="18"/>
        </w:numPr>
        <w:suppressAutoHyphens/>
        <w:spacing w:after="0" w:line="360" w:lineRule="auto"/>
        <w:rPr>
          <w:rFonts w:ascii="Arial" w:eastAsia="Times New Roman" w:hAnsi="Arial" w:cs="Arial"/>
          <w:lang w:eastAsia="ar-SA"/>
        </w:rPr>
      </w:pPr>
      <w:r w:rsidRPr="00AA73E7">
        <w:rPr>
          <w:rFonts w:ascii="Arial" w:eastAsia="Times New Roman" w:hAnsi="Arial" w:cs="Arial"/>
          <w:lang w:eastAsia="ar-SA"/>
        </w:rPr>
        <w:t xml:space="preserve">zapewnia gwarancję wdrożenia i stosowania odpowiednich środków technicznych </w:t>
      </w:r>
      <w:r w:rsidR="00F31B2C" w:rsidRPr="00AA73E7">
        <w:rPr>
          <w:rFonts w:ascii="Arial" w:eastAsia="Times New Roman" w:hAnsi="Arial" w:cs="Arial"/>
          <w:lang w:eastAsia="ar-SA"/>
        </w:rPr>
        <w:t>i </w:t>
      </w:r>
      <w:r w:rsidRPr="00AA73E7">
        <w:rPr>
          <w:rFonts w:ascii="Arial" w:eastAsia="Times New Roman" w:hAnsi="Arial" w:cs="Arial"/>
          <w:lang w:eastAsia="ar-SA"/>
        </w:rPr>
        <w:t>organizacyjnych, aby przetwarzanie spełniało wymogi RODO i chroniło prawa osób, których przetwarzane na podstawie niniejszej umowy dane dotyczą.</w:t>
      </w:r>
    </w:p>
    <w:p w14:paraId="7FFD11C3" w14:textId="4AD07C3F"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Strony postanawiają, że realizacja niniejszego powierzenia odbywać się będzie </w:t>
      </w:r>
      <w:r w:rsidR="00F31B2C" w:rsidRPr="00AA73E7">
        <w:rPr>
          <w:rFonts w:ascii="Arial" w:eastAsia="Times New Roman" w:hAnsi="Arial" w:cs="Arial"/>
          <w:lang w:eastAsia="ar-SA"/>
        </w:rPr>
        <w:t>w </w:t>
      </w:r>
      <w:r w:rsidRPr="00AA73E7">
        <w:rPr>
          <w:rFonts w:ascii="Arial" w:eastAsia="Times New Roman" w:hAnsi="Arial" w:cs="Arial"/>
          <w:lang w:eastAsia="ar-SA"/>
        </w:rPr>
        <w:t>ramach wynagrodzenia należnego Wyko</w:t>
      </w:r>
      <w:r w:rsidR="00F31B2C" w:rsidRPr="00AA73E7">
        <w:rPr>
          <w:rFonts w:ascii="Arial" w:eastAsia="Times New Roman" w:hAnsi="Arial" w:cs="Arial"/>
          <w:lang w:eastAsia="ar-SA"/>
        </w:rPr>
        <w:t>nawcy z tytułu wykonania umowy, a </w:t>
      </w:r>
      <w:r w:rsidRPr="00AA73E7">
        <w:rPr>
          <w:rFonts w:ascii="Arial" w:eastAsia="Times New Roman" w:hAnsi="Arial" w:cs="Arial"/>
          <w:lang w:eastAsia="ar-SA"/>
        </w:rPr>
        <w:t>Wykonawca nie będzie uprawniony do żądania od Zamawiającego dodatkowego wynagrodzenia z tego tytułu.</w:t>
      </w:r>
    </w:p>
    <w:p w14:paraId="2A9F6EA9" w14:textId="41756914"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jest podmiotem przetwarzającym dane na zlecenie Zamawiającego </w:t>
      </w:r>
      <w:r w:rsidR="00F31B2C" w:rsidRPr="00AA73E7">
        <w:rPr>
          <w:rFonts w:ascii="Arial" w:eastAsia="Times New Roman" w:hAnsi="Arial" w:cs="Arial"/>
          <w:lang w:eastAsia="ar-SA"/>
        </w:rPr>
        <w:t>w </w:t>
      </w:r>
      <w:r w:rsidRPr="00AA73E7">
        <w:rPr>
          <w:rFonts w:ascii="Arial" w:eastAsia="Times New Roman" w:hAnsi="Arial" w:cs="Arial"/>
          <w:lang w:eastAsia="ar-SA"/>
        </w:rPr>
        <w:t>rozumieniu art. 28 RODO.</w:t>
      </w:r>
    </w:p>
    <w:p w14:paraId="416516F2"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nie decyduje o celach i środkach przetwarzania powierzonych danych osobowych. </w:t>
      </w:r>
    </w:p>
    <w:p w14:paraId="5E2E1BAD"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Celem przetwarzania danych osobowych jest realizacja niniejszej umowy.</w:t>
      </w:r>
    </w:p>
    <w:p w14:paraId="29E8ACEB"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może przetwarzać dane osobowe wyłącznie w celu związanym z realizacją niniejszej umowy, a  rodzaj danych osobowych oraz kategoria osób, których dane są przetwarzane, są również niezbędne do realizacji niniejszej umowy. </w:t>
      </w:r>
    </w:p>
    <w:p w14:paraId="5E3E6A84"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Podmiot przetwarzający będzie przetwarzał, powierzone na podstawie umowy dane zwykłe pracowników administratora w postaci: imię, nazwisko, miejsce pracy, służbowy adres mailowy, służbowy telefon.</w:t>
      </w:r>
    </w:p>
    <w:p w14:paraId="1B893E2B"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Rodzaj danych osobowych oraz kategorie osób, których dane dotyczą, mogą ulec zmianie w przypadku kiedy będzie to konieczne dla realizacji niniejszej umowy. Zamawiający będzie przekazywał informację dotyczące zmiany zakresu danych osobowych Wykonawcy w formie pisemnej, pod rygorem nieważności.</w:t>
      </w:r>
    </w:p>
    <w:p w14:paraId="7B22C6E4"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lastRenderedPageBreak/>
        <w:t xml:space="preserve">Wykonawca przetwarzał będzie dane osobowe wyłącznie na terytorium Rzeczypospolitej Polskiej, w siedzibie Zamawiającego, oraz fakultatywnie we wskazanych przez Wykonawcę lokalizacjach (lokalizacjach związanych również z umowami dalszego powierzenia). </w:t>
      </w:r>
    </w:p>
    <w:p w14:paraId="00351FC7"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ma prawo podpowierzania danych osobowych w zakresie i celu niezbędnym do realizacji celu powierzenia przetwarzania danych osobowych.</w:t>
      </w:r>
    </w:p>
    <w:p w14:paraId="1110CE04" w14:textId="2060858F"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jest zobowiązany do poinformowania Zamawiającego o wszelkich zamierzonych zmianach dotyczących dodania lub zastąpienia innych podmiotów przetwarzających, dając tym samym Zamawiającemu możliwość wyrażenia sprzeciwu wobec takich zmian. Załącznik nr </w:t>
      </w:r>
      <w:r w:rsidR="00926F53" w:rsidRPr="00AA73E7">
        <w:rPr>
          <w:rFonts w:ascii="Arial" w:eastAsia="Times New Roman" w:hAnsi="Arial" w:cs="Arial"/>
          <w:lang w:eastAsia="ar-SA"/>
        </w:rPr>
        <w:t>6</w:t>
      </w:r>
      <w:r w:rsidRPr="00AA73E7">
        <w:rPr>
          <w:rFonts w:ascii="Arial" w:eastAsia="Times New Roman" w:hAnsi="Arial" w:cs="Arial"/>
          <w:lang w:eastAsia="ar-SA"/>
        </w:rPr>
        <w:t xml:space="preserve"> zawiera wykaz dalszych podmiotów przetwarzających. </w:t>
      </w:r>
    </w:p>
    <w:p w14:paraId="4CBC3630"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zawrze z podprocesorem, któremu powierzy przetwarzanie danych osobowych „Umowę powierzenia danych osobowych”, w kształcie zgodnym z postanowieniami niniejszego paragrafu, wyłącznie w zakresie czynności związanych z realizacją umowy.</w:t>
      </w:r>
    </w:p>
    <w:p w14:paraId="6B77A343"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Na Podprocesora, o którym mowa w ust. 12 nałożone zostają te same obowiązki ochrony danych jak w umowie między Zamawiającym a Wykonawcą. </w:t>
      </w:r>
    </w:p>
    <w:p w14:paraId="67BF2CDC"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ponosi pełną odpowiedzialność wobec Zamawiającego za nie wywiązanie się ze spoczywających na podprocesorach obowiązków ochrony danych.</w:t>
      </w:r>
    </w:p>
    <w:p w14:paraId="2C28E6F0" w14:textId="1E950ABE"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zapewnia, iż podprocesor będzie przetwarzał dane osobowe wyłącznie </w:t>
      </w:r>
      <w:r w:rsidR="00F31B2C" w:rsidRPr="00AA73E7">
        <w:rPr>
          <w:rFonts w:ascii="Arial" w:eastAsia="Times New Roman" w:hAnsi="Arial" w:cs="Arial"/>
          <w:lang w:eastAsia="ar-SA"/>
        </w:rPr>
        <w:t>w </w:t>
      </w:r>
      <w:r w:rsidRPr="00AA73E7">
        <w:rPr>
          <w:rFonts w:ascii="Arial" w:eastAsia="Times New Roman" w:hAnsi="Arial" w:cs="Arial"/>
          <w:lang w:eastAsia="ar-SA"/>
        </w:rPr>
        <w:t>celu związanym bezpośrednio z realizacją niniejszej umowy, co do rodzaju danych osobowych oraz kategorii osób, których dane dotyczą. Przetwarzanie, o którym mowa odbywać się będzie na podstawie umowy zawartej z podprocesorem przez Wykonawcę, przy czym cel, rodzaj oraz kategorie osób, których dane dotyczą nie będzie szerszy niż wynikający z niniejszej umowy.</w:t>
      </w:r>
    </w:p>
    <w:p w14:paraId="3830580F"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zapewnia, iż „Umowa powierzenia przetwarzania danych osobowych” zostanie zawarta przez Wykonawcę z podprocesorem w formie pisemnej.</w:t>
      </w:r>
    </w:p>
    <w:p w14:paraId="31AF0D3E"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zapewnia, iż podprocesor nie będzie decydować o celach i środkach przetwarzania danych osobowych.</w:t>
      </w:r>
    </w:p>
    <w:p w14:paraId="239BDC8A" w14:textId="52C4FB68"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zapewnia, iż podprocesor nie będzie posiadać jakichkolwiek kopii dokumentów zawierających dane osobowe w tym formularzy, baz danych zapisanych </w:t>
      </w:r>
      <w:r w:rsidR="00F31B2C" w:rsidRPr="00AA73E7">
        <w:rPr>
          <w:rFonts w:ascii="Arial" w:eastAsia="Times New Roman" w:hAnsi="Arial" w:cs="Arial"/>
          <w:lang w:eastAsia="ar-SA"/>
        </w:rPr>
        <w:t>w </w:t>
      </w:r>
      <w:r w:rsidRPr="00AA73E7">
        <w:rPr>
          <w:rFonts w:ascii="Arial" w:eastAsia="Times New Roman" w:hAnsi="Arial" w:cs="Arial"/>
          <w:lang w:eastAsia="ar-SA"/>
        </w:rPr>
        <w:t>postaci dokumentów papierowych lub elektronicznych, a w szczególności w poczcie elektronicznej, na dyskach komputerowych i arkuszach kalkulacyjnych innych niż wynikające z realizacji niniejszej umowy.</w:t>
      </w:r>
    </w:p>
    <w:p w14:paraId="2D686BE2"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zobowiązany będzie do nadzorowania podprocesora w zakresie ochrony danych osobowych.</w:t>
      </w:r>
    </w:p>
    <w:p w14:paraId="19FF7719"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lastRenderedPageBreak/>
        <w:t>Wykonawca zapewnia, iż na każde żądanie Zamawiającego skierowane do Wykonawcy lub do podmiotu (podprocesora), stosowny podmiot zaprzestanie przetwarzania danych osobowych i według wyboru Zamawiającego zwróci je Zamawiającemu lub usunie.</w:t>
      </w:r>
    </w:p>
    <w:p w14:paraId="7888C42F" w14:textId="18922F00"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Przy przetwarzaniu danych osobowych Wykonawca przestrzega zasad wskazanych </w:t>
      </w:r>
      <w:r w:rsidR="00F31B2C" w:rsidRPr="00AA73E7">
        <w:rPr>
          <w:rFonts w:ascii="Arial" w:eastAsia="Times New Roman" w:hAnsi="Arial" w:cs="Arial"/>
          <w:lang w:eastAsia="ar-SA"/>
        </w:rPr>
        <w:t>w </w:t>
      </w:r>
      <w:r w:rsidRPr="00AA73E7">
        <w:rPr>
          <w:rFonts w:ascii="Arial" w:eastAsia="Times New Roman" w:hAnsi="Arial" w:cs="Arial"/>
          <w:lang w:eastAsia="ar-SA"/>
        </w:rPr>
        <w:t>niniejszej umowie, w ustawie o ochronie danych osobowych oraz w RODO.</w:t>
      </w:r>
    </w:p>
    <w:p w14:paraId="31DB3191" w14:textId="38008B7C"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oświadcza, że dysponuje środkami umożliwiającymi prawidłowe przetwarzanie danych osobowych oraz spełnia wymagania określone w przepisach ustawy o ochronie danych osobowych oraz RODO, a także zapewni przed rozpoczęciem przetwarzania danych osobowych środki zabezpieczające powierzone dane w adekwatnym stopniu bezpieczeństwa, odpowiadającym ryzyku związanemu </w:t>
      </w:r>
      <w:r w:rsidR="00F31B2C" w:rsidRPr="00AA73E7">
        <w:rPr>
          <w:rFonts w:ascii="Arial" w:eastAsia="Times New Roman" w:hAnsi="Arial" w:cs="Arial"/>
          <w:lang w:eastAsia="ar-SA"/>
        </w:rPr>
        <w:t>z </w:t>
      </w:r>
      <w:r w:rsidRPr="00AA73E7">
        <w:rPr>
          <w:rFonts w:ascii="Arial" w:eastAsia="Times New Roman" w:hAnsi="Arial" w:cs="Arial"/>
          <w:lang w:eastAsia="ar-SA"/>
        </w:rPr>
        <w:t>przetwarzaniem danych osobowych, o których mowa w art. 32 RODO. Wykonawca będzie w szczególności:</w:t>
      </w:r>
    </w:p>
    <w:p w14:paraId="41095022" w14:textId="4F5786A4" w:rsidR="0085034A" w:rsidRPr="00AA73E7" w:rsidRDefault="0085034A" w:rsidP="00560346">
      <w:pPr>
        <w:numPr>
          <w:ilvl w:val="0"/>
          <w:numId w:val="19"/>
        </w:numPr>
        <w:suppressAutoHyphens/>
        <w:spacing w:after="0" w:line="360" w:lineRule="auto"/>
        <w:ind w:left="993" w:hanging="426"/>
        <w:rPr>
          <w:rFonts w:ascii="Arial" w:eastAsia="Times New Roman" w:hAnsi="Arial" w:cs="Arial"/>
          <w:lang w:eastAsia="ar-SA"/>
        </w:rPr>
      </w:pPr>
      <w:r w:rsidRPr="00AA73E7">
        <w:rPr>
          <w:rFonts w:ascii="Arial" w:eastAsia="Times New Roman" w:hAnsi="Arial" w:cs="Arial"/>
          <w:lang w:eastAsia="ar-SA"/>
        </w:rPr>
        <w:t xml:space="preserve">prowadzić stosowne polityki ochrony danych osobowych wymagane zgodnie </w:t>
      </w:r>
      <w:r w:rsidR="00F31B2C" w:rsidRPr="00AA73E7">
        <w:rPr>
          <w:rFonts w:ascii="Arial" w:eastAsia="Times New Roman" w:hAnsi="Arial" w:cs="Arial"/>
          <w:lang w:eastAsia="ar-SA"/>
        </w:rPr>
        <w:t>z </w:t>
      </w:r>
      <w:r w:rsidRPr="00AA73E7">
        <w:rPr>
          <w:rFonts w:ascii="Arial" w:eastAsia="Times New Roman" w:hAnsi="Arial" w:cs="Arial"/>
          <w:lang w:eastAsia="ar-SA"/>
        </w:rPr>
        <w:t>postanowieniami ustawy o ochronie danych osobowych oraz RODO,</w:t>
      </w:r>
    </w:p>
    <w:p w14:paraId="1D53F4A2" w14:textId="1E9374D8" w:rsidR="0085034A" w:rsidRPr="00AA73E7" w:rsidRDefault="0085034A" w:rsidP="00560346">
      <w:pPr>
        <w:numPr>
          <w:ilvl w:val="0"/>
          <w:numId w:val="19"/>
        </w:numPr>
        <w:suppressAutoHyphens/>
        <w:spacing w:after="0" w:line="360" w:lineRule="auto"/>
        <w:ind w:left="993" w:hanging="426"/>
        <w:rPr>
          <w:rFonts w:ascii="Arial" w:eastAsia="Times New Roman" w:hAnsi="Arial" w:cs="Arial"/>
          <w:lang w:eastAsia="ar-SA"/>
        </w:rPr>
      </w:pPr>
      <w:r w:rsidRPr="00AA73E7">
        <w:rPr>
          <w:rFonts w:ascii="Arial" w:eastAsia="Times New Roman" w:hAnsi="Arial" w:cs="Arial"/>
          <w:lang w:eastAsia="ar-SA"/>
        </w:rPr>
        <w:t xml:space="preserve">zabezpieczać powierzone dane przed dostępem osób nieupoważnionych, </w:t>
      </w:r>
      <w:r w:rsidR="00F31B2C" w:rsidRPr="00AA73E7">
        <w:rPr>
          <w:rFonts w:ascii="Arial" w:eastAsia="Times New Roman" w:hAnsi="Arial" w:cs="Arial"/>
          <w:lang w:eastAsia="ar-SA"/>
        </w:rPr>
        <w:t>w tym w </w:t>
      </w:r>
      <w:r w:rsidRPr="00AA73E7">
        <w:rPr>
          <w:rFonts w:ascii="Arial" w:eastAsia="Times New Roman" w:hAnsi="Arial" w:cs="Arial"/>
          <w:lang w:eastAsia="ar-SA"/>
        </w:rPr>
        <w:t>szczególności przed kradzieżą, uszkodzeniem i zaginięciem,</w:t>
      </w:r>
    </w:p>
    <w:p w14:paraId="38DC9AE2" w14:textId="77777777" w:rsidR="0085034A" w:rsidRPr="00AA73E7" w:rsidRDefault="0085034A" w:rsidP="00560346">
      <w:pPr>
        <w:numPr>
          <w:ilvl w:val="0"/>
          <w:numId w:val="19"/>
        </w:numPr>
        <w:suppressAutoHyphens/>
        <w:spacing w:after="0" w:line="360" w:lineRule="auto"/>
        <w:ind w:left="993" w:hanging="426"/>
        <w:rPr>
          <w:rFonts w:ascii="Arial" w:eastAsia="Times New Roman" w:hAnsi="Arial" w:cs="Arial"/>
          <w:lang w:eastAsia="ar-SA"/>
        </w:rPr>
      </w:pPr>
      <w:r w:rsidRPr="00AA73E7">
        <w:rPr>
          <w:rFonts w:ascii="Arial" w:eastAsia="Times New Roman" w:hAnsi="Arial" w:cs="Arial"/>
          <w:lang w:eastAsia="ar-SA"/>
        </w:rPr>
        <w:t>dopuszczać do przetwarzania danych wyłącznie osoby posiadające upoważnienie do przetwarzania danych osobowych,</w:t>
      </w:r>
    </w:p>
    <w:p w14:paraId="022E9424" w14:textId="77777777" w:rsidR="0085034A" w:rsidRPr="00AA73E7" w:rsidRDefault="0085034A" w:rsidP="00560346">
      <w:pPr>
        <w:numPr>
          <w:ilvl w:val="0"/>
          <w:numId w:val="19"/>
        </w:numPr>
        <w:suppressAutoHyphens/>
        <w:spacing w:after="0" w:line="360" w:lineRule="auto"/>
        <w:ind w:left="993" w:hanging="426"/>
        <w:rPr>
          <w:rFonts w:ascii="Arial" w:eastAsia="Times New Roman" w:hAnsi="Arial" w:cs="Arial"/>
          <w:lang w:eastAsia="ar-SA"/>
        </w:rPr>
      </w:pPr>
      <w:r w:rsidRPr="00AA73E7">
        <w:rPr>
          <w:rFonts w:ascii="Arial" w:eastAsia="Times New Roman" w:hAnsi="Arial" w:cs="Arial"/>
          <w:lang w:eastAsia="ar-SA"/>
        </w:rPr>
        <w:t>przechowywać dokumenty w specjalnie do tego przeznaczonych szafach zamykanych na zamek lub w zamykanych na zamek pomieszczeniach, niedostępnych dla osób nieupoważnionych do przetwarzania danych osobowych,</w:t>
      </w:r>
    </w:p>
    <w:p w14:paraId="4FF5D9DB" w14:textId="77777777" w:rsidR="0085034A" w:rsidRPr="00AA73E7" w:rsidRDefault="0085034A" w:rsidP="00560346">
      <w:pPr>
        <w:numPr>
          <w:ilvl w:val="0"/>
          <w:numId w:val="19"/>
        </w:numPr>
        <w:suppressAutoHyphens/>
        <w:spacing w:after="0" w:line="360" w:lineRule="auto"/>
        <w:ind w:left="993" w:hanging="426"/>
        <w:rPr>
          <w:rFonts w:ascii="Arial" w:eastAsia="Times New Roman" w:hAnsi="Arial" w:cs="Arial"/>
          <w:lang w:eastAsia="ar-SA"/>
        </w:rPr>
      </w:pPr>
      <w:r w:rsidRPr="00AA73E7">
        <w:rPr>
          <w:rFonts w:ascii="Arial" w:eastAsia="Times New Roman" w:hAnsi="Arial" w:cs="Arial"/>
          <w:lang w:eastAsia="ar-SA"/>
        </w:rPr>
        <w:t>zapewniać kontrolę nad tym, jakie dane osobowe, kiedy i przez kogo zostały wprowadzone do systemu przetwarzania danych oraz komu są przekazywane.</w:t>
      </w:r>
    </w:p>
    <w:p w14:paraId="25B389EB"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 przypadku dalszego powierzenia przez Wykonawcę przetwarzania danych osobowych zgodnie z ust. 12, postanowienia ust. 24 niniejszego paragrafu znajdują zastosowanie również odnośnie osób/podmiotów wskazanych w ust. 12, przy czym za ich realizację przez osoby/podmioty wskazane w ust. 12 odpowiada również Wykonawca, jak za własne działania lub zaniechania.</w:t>
      </w:r>
    </w:p>
    <w:p w14:paraId="73BEC14D"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 przypadku, gdyby w toku realizacji niniejszej umowy, doszło do zmian wymagań prawnych związanych z przetwarzaniem danych osobowych, w szczególności wymagań dotyczących zabezpieczenia danych osobowych, Wykonawca zobowiązany jest własnym kosztem i staraniem do zapewnienia przetwarzania danych osobowych, w tym ich zabezpieczenia w sposób zgodny z przepisami prawa polskiego.</w:t>
      </w:r>
    </w:p>
    <w:p w14:paraId="780AAB5E"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Do przetwarzania danych osobowych mogą być dopuszczeni jedynie pracownicy Wykonawcy posiadający imienne upoważnienie do przetwarzania danych osobowych. Upoważnienie wygasa z chwilą ustania zatrudnienia upoważnionego pracownika bądź odwołania upoważnienia. </w:t>
      </w:r>
    </w:p>
    <w:p w14:paraId="4C5D33DA" w14:textId="5E0AE9B2"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lastRenderedPageBreak/>
        <w:t xml:space="preserve">Zamawiający umocowuje Wykonawcę do wydawania i odwoływania pracownikom Wykonawcy imiennych upoważnień do przetwarzania danych osobowych związanych </w:t>
      </w:r>
      <w:r w:rsidR="00F31B2C" w:rsidRPr="00AA73E7">
        <w:rPr>
          <w:rFonts w:ascii="Arial" w:eastAsia="Times New Roman" w:hAnsi="Arial" w:cs="Arial"/>
          <w:lang w:eastAsia="ar-SA"/>
        </w:rPr>
        <w:t>z </w:t>
      </w:r>
      <w:r w:rsidRPr="00AA73E7">
        <w:rPr>
          <w:rFonts w:ascii="Arial" w:eastAsia="Times New Roman" w:hAnsi="Arial" w:cs="Arial"/>
          <w:lang w:eastAsia="ar-SA"/>
        </w:rPr>
        <w:t>realizacją niniejszej umowy. Upoważnienia przechowuje Wykonawca w swojej siedzibie.</w:t>
      </w:r>
    </w:p>
    <w:p w14:paraId="2E9B1208" w14:textId="47CD0971"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prowadzi rejestr wszystkich kategorii czynności przetwarzania dokonywanych w imieniu Zamawiającego, zgodnie z wymaganiami art. 30 ust 2 RODO </w:t>
      </w:r>
      <w:r w:rsidR="00F31B2C" w:rsidRPr="00AA73E7">
        <w:rPr>
          <w:rFonts w:ascii="Arial" w:eastAsia="Times New Roman" w:hAnsi="Arial" w:cs="Arial"/>
          <w:lang w:eastAsia="ar-SA"/>
        </w:rPr>
        <w:t>i </w:t>
      </w:r>
      <w:r w:rsidRPr="00AA73E7">
        <w:rPr>
          <w:rFonts w:ascii="Arial" w:eastAsia="Times New Roman" w:hAnsi="Arial" w:cs="Arial"/>
          <w:lang w:eastAsia="ar-SA"/>
        </w:rPr>
        <w:t>na żądanie Zamawiającego pisemnie o tym poinformuje.</w:t>
      </w:r>
    </w:p>
    <w:p w14:paraId="0E0F7C99"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zobowiązuje się dołożyć należytej staranności przy przetwarzaniu powierzonych danych osobowych.</w:t>
      </w:r>
    </w:p>
    <w:p w14:paraId="032BBC33"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oświadcza, że osoby skierowane przez niego do realizacji niniejszej umowy zostaną zobowiązane, na mocy niniejszej umowy, do dbałości o bezpieczeństwo informacji przetwarzanych w trakcie wykonywania czynności wynikających z niniejszej umowy.</w:t>
      </w:r>
    </w:p>
    <w:p w14:paraId="3FDF8FFF"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zobowiązuje się do szczególnej ochrony przekazanych mu do przetwarzania przez Zamawiającego danych oraz do nie przekazywania ich osobom niezaangażowanym w realizację niniejszej umowy.</w:t>
      </w:r>
    </w:p>
    <w:p w14:paraId="7EA40E90" w14:textId="77777777" w:rsidR="0085034A" w:rsidRPr="00AA73E7" w:rsidRDefault="0085034A" w:rsidP="00560346">
      <w:pPr>
        <w:numPr>
          <w:ilvl w:val="1"/>
          <w:numId w:val="17"/>
        </w:numPr>
        <w:tabs>
          <w:tab w:val="num" w:pos="284"/>
        </w:tabs>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udostępnia Zamawiającemu wszelkie informacje niezbędne do wykazania spełnienia obowiązków określonych w art. 28 RODO, w szczególności Wykonawca, uwzględniając charakter przetwarzania oraz dostępne informacje pomaga Zamawiającemu w wywiązaniu się z obowiązków określonych w RODO, w tym w miarę możliwości pomaga Zamawiającemu wywiązać się z obowiązku odpowiadania na żądanie osoby, której dane dotyczą, w zakresie wykonywania jej praw i obowiązków, oraz uwzględniając charakter przetwarzania i dostępne informacje pomaga Zamawiającemu wywiązać się z obowiązków określonych w art. 32-36 RODO.</w:t>
      </w:r>
    </w:p>
    <w:p w14:paraId="76CFB4DA" w14:textId="77777777" w:rsidR="0085034A" w:rsidRPr="00AA73E7" w:rsidRDefault="0085034A" w:rsidP="00560346">
      <w:pPr>
        <w:numPr>
          <w:ilvl w:val="1"/>
          <w:numId w:val="17"/>
        </w:numPr>
        <w:tabs>
          <w:tab w:val="num" w:pos="284"/>
        </w:tabs>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Podmiot przetwarzający zobowiązuje się do bezwzględnego zachowania w poufności wszelkich informacji oraz danych osobowych, jak również sposobu ich zabezpieczania, powierzonych mu w trakcie obowiązywania niniejszej Umowy lub uzyskanych w związku z wykonywaniem czynności objętych niniejszą Umową, także po wygaśnięciu niniejszej Umowy. Obowiązek ten nie dotyczy informacji, co do których Administrator ma nałożony ustawowy obowiązek publikacji, które stanowią informacje publiczną lub które zostały opublikowane przez Administratora.</w:t>
      </w:r>
    </w:p>
    <w:p w14:paraId="195A09DB"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Podmiot przetwarzający zobowiąże swoich pracowników i będzie od nich wymagał bezwzględnego zachowania wszelkich informacji oraz danych osobowych, a także sposobu ich zabezpieczania w  poufności, zarówno w trakcie obowiązywania niniejszej Umowy, jak również po jej wygaśnięciu. </w:t>
      </w:r>
    </w:p>
    <w:p w14:paraId="2E38D75F" w14:textId="1DEB0B48" w:rsidR="0085034A" w:rsidRPr="00AA73E7" w:rsidRDefault="0085034A" w:rsidP="00560346">
      <w:pPr>
        <w:numPr>
          <w:ilvl w:val="1"/>
          <w:numId w:val="17"/>
        </w:numPr>
        <w:tabs>
          <w:tab w:val="num" w:pos="993"/>
        </w:tabs>
        <w:suppressAutoHyphens/>
        <w:spacing w:after="0" w:line="360" w:lineRule="auto"/>
        <w:ind w:left="567" w:hanging="567"/>
        <w:rPr>
          <w:rFonts w:ascii="Arial" w:eastAsia="Times New Roman" w:hAnsi="Arial" w:cs="Arial"/>
          <w:lang w:eastAsia="ar-SA"/>
        </w:rPr>
      </w:pPr>
      <w:r w:rsidRPr="00AA73E7">
        <w:rPr>
          <w:rFonts w:ascii="Arial" w:eastAsia="Times New Roman" w:hAnsi="Arial" w:cs="Arial"/>
          <w:lang w:eastAsia="ar-SA"/>
        </w:rPr>
        <w:t xml:space="preserve">Podmiot przetwarzający oświadcza, że pracownicy skierowani przez niego do wykonania niniejszej Umowy zobowiązani są do podpisania i przekazania </w:t>
      </w:r>
      <w:r w:rsidRPr="00AA73E7">
        <w:rPr>
          <w:rFonts w:ascii="Arial" w:eastAsia="Times New Roman" w:hAnsi="Arial" w:cs="Arial"/>
          <w:lang w:eastAsia="ar-SA"/>
        </w:rPr>
        <w:lastRenderedPageBreak/>
        <w:t xml:space="preserve">Administratorowi oświadczenia o poufności, którego treść znajduje się w załączniku nr </w:t>
      </w:r>
      <w:r w:rsidR="00926F53" w:rsidRPr="00AA73E7">
        <w:rPr>
          <w:rFonts w:ascii="Arial" w:eastAsia="Times New Roman" w:hAnsi="Arial" w:cs="Arial"/>
          <w:lang w:eastAsia="ar-SA"/>
        </w:rPr>
        <w:t>7</w:t>
      </w:r>
      <w:r w:rsidRPr="00AA73E7">
        <w:rPr>
          <w:rFonts w:ascii="Arial" w:eastAsia="Times New Roman" w:hAnsi="Arial" w:cs="Arial"/>
          <w:lang w:eastAsia="ar-SA"/>
        </w:rPr>
        <w:t xml:space="preserve"> do niniejszej Umowy.</w:t>
      </w:r>
    </w:p>
    <w:p w14:paraId="55AB35EC"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Zamawiający uprawniony jest do żądania od Wykonawcy wyjaśnień dotyczących:</w:t>
      </w:r>
    </w:p>
    <w:p w14:paraId="2440737B" w14:textId="77777777" w:rsidR="0085034A" w:rsidRPr="00AA73E7" w:rsidRDefault="0085034A" w:rsidP="00560346">
      <w:pPr>
        <w:numPr>
          <w:ilvl w:val="0"/>
          <w:numId w:val="20"/>
        </w:numPr>
        <w:suppressAutoHyphens/>
        <w:spacing w:after="0" w:line="360" w:lineRule="auto"/>
        <w:ind w:left="709" w:hanging="280"/>
        <w:rPr>
          <w:rFonts w:ascii="Arial" w:eastAsia="Times New Roman" w:hAnsi="Arial" w:cs="Arial"/>
          <w:lang w:eastAsia="ar-SA"/>
        </w:rPr>
      </w:pPr>
      <w:r w:rsidRPr="00AA73E7">
        <w:rPr>
          <w:rFonts w:ascii="Arial" w:eastAsia="Times New Roman" w:hAnsi="Arial" w:cs="Arial"/>
          <w:lang w:eastAsia="ar-SA"/>
        </w:rPr>
        <w:t>stosowanych przez Wykonawcę środków technicznych i organizacyjnych zapewniających ochronę przetwarzanych danych osobowych odpowiednią do zagrożeń oraz kategorii danych objętych ochroną, w tym stosowanych środków sprzętowych i programowych,</w:t>
      </w:r>
    </w:p>
    <w:p w14:paraId="579AF9DE" w14:textId="77777777" w:rsidR="0085034A" w:rsidRPr="00AA73E7" w:rsidRDefault="0085034A" w:rsidP="00560346">
      <w:pPr>
        <w:numPr>
          <w:ilvl w:val="0"/>
          <w:numId w:val="20"/>
        </w:numPr>
        <w:suppressAutoHyphens/>
        <w:spacing w:after="0" w:line="360" w:lineRule="auto"/>
        <w:ind w:left="709" w:hanging="280"/>
        <w:rPr>
          <w:rFonts w:ascii="Arial" w:eastAsia="Times New Roman" w:hAnsi="Arial" w:cs="Arial"/>
          <w:lang w:eastAsia="ar-SA"/>
        </w:rPr>
      </w:pPr>
      <w:r w:rsidRPr="00AA73E7">
        <w:rPr>
          <w:rFonts w:ascii="Arial" w:eastAsia="Times New Roman" w:hAnsi="Arial" w:cs="Arial"/>
          <w:lang w:eastAsia="ar-SA"/>
        </w:rPr>
        <w:t>przetwarzania powierzonych danych osobowych.</w:t>
      </w:r>
    </w:p>
    <w:p w14:paraId="6F709EB9"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jest zobowiązany do przekazania Zamawiającemu każdorazowo na żądanie Zamawiającego w terminie 7 dni roboczych od daty otrzymania takiego żądania informacji, o których mowa w ust. 32. W szczególności Wykonawca zobowiązany jest do umożliwienia zapoznania się Zamawiającemu z politykami ochrony danych osobowych wymaganymi zgodnie z RODO.</w:t>
      </w:r>
    </w:p>
    <w:p w14:paraId="4E8620AF" w14:textId="21D5C211"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zobowiązuje się do udzielania Zamawiającemu na każde żądanie informacji na temat przetwarzania wszystkich powierzonych przez Zamawiającego, przez Wykonawcę oraz podmioty, o których mowa w ust. 12, a w szczególności do niezwłocznego przekazywania informacji o każdym przypadku naruszenia przez niego </w:t>
      </w:r>
      <w:r w:rsidR="00F31B2C" w:rsidRPr="00AA73E7">
        <w:rPr>
          <w:rFonts w:ascii="Arial" w:eastAsia="Times New Roman" w:hAnsi="Arial" w:cs="Arial"/>
          <w:lang w:eastAsia="ar-SA"/>
        </w:rPr>
        <w:t>i </w:t>
      </w:r>
      <w:r w:rsidRPr="00AA73E7">
        <w:rPr>
          <w:rFonts w:ascii="Arial" w:eastAsia="Times New Roman" w:hAnsi="Arial" w:cs="Arial"/>
          <w:lang w:eastAsia="ar-SA"/>
        </w:rPr>
        <w:t>jego pracowników obowiązków dotyczących ochrony powierzonych danych osobowych.</w:t>
      </w:r>
    </w:p>
    <w:p w14:paraId="0AA0AE9F" w14:textId="628065E0"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zobowiązuje się do niezwłocznego informowania Zamawiającego </w:t>
      </w:r>
      <w:r w:rsidR="00F31B2C" w:rsidRPr="00AA73E7">
        <w:rPr>
          <w:rFonts w:ascii="Arial" w:eastAsia="Times New Roman" w:hAnsi="Arial" w:cs="Arial"/>
          <w:lang w:eastAsia="ar-SA"/>
        </w:rPr>
        <w:t>o </w:t>
      </w:r>
      <w:r w:rsidRPr="00AA73E7">
        <w:rPr>
          <w:rFonts w:ascii="Arial" w:eastAsia="Times New Roman" w:hAnsi="Arial" w:cs="Arial"/>
          <w:lang w:eastAsia="ar-SA"/>
        </w:rPr>
        <w:t>wszelkich przypadkach naruszenia bezpieczeństwa oraz tajemnicy powierzonych niniejszą umową danych osobowych lub ich niewłaściwym użyciu, a także o wszelkich czynnościach związanych z niniejszą umową, prowadzonych przez Prezesa Urzędu Ochrony Danych Osobowych, urzędy publiczne, policję lub sądy.</w:t>
      </w:r>
    </w:p>
    <w:p w14:paraId="5157C375"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po stwierdzeniu naruszenia ochrony danych osobowych bez zbędnej zwłoki zgłasza je Zamawiającemu w ciągu 24 godzin. </w:t>
      </w:r>
    </w:p>
    <w:p w14:paraId="2EF23419"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 przypadku wystąpienia okoliczności, o których mowa w ust. 35 i 36 Wykonawca jest zobowiązany do podjęcia środków zabezpieczających dane osobowe.</w:t>
      </w:r>
    </w:p>
    <w:p w14:paraId="1CC57FB2"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zobowiązuje się do (zgodnie z art. 28 ust. 3 pkt h) RODO):</w:t>
      </w:r>
    </w:p>
    <w:p w14:paraId="5FC0969F" w14:textId="77777777" w:rsidR="0085034A" w:rsidRPr="00AA73E7" w:rsidRDefault="0085034A" w:rsidP="00560346">
      <w:pPr>
        <w:numPr>
          <w:ilvl w:val="0"/>
          <w:numId w:val="21"/>
        </w:numPr>
        <w:suppressAutoHyphens/>
        <w:spacing w:after="0" w:line="360" w:lineRule="auto"/>
        <w:ind w:left="709" w:hanging="428"/>
        <w:rPr>
          <w:rFonts w:ascii="Arial" w:eastAsia="Times New Roman" w:hAnsi="Arial" w:cs="Arial"/>
          <w:lang w:eastAsia="ar-SA"/>
        </w:rPr>
      </w:pPr>
      <w:r w:rsidRPr="00AA73E7">
        <w:rPr>
          <w:rFonts w:ascii="Arial" w:eastAsia="Times New Roman" w:hAnsi="Arial" w:cs="Arial"/>
          <w:lang w:eastAsia="ar-SA"/>
        </w:rPr>
        <w:t>umożliwienia Zamawiającemu dokonania audytu w miejscach, w których są przetwarzane powierzone dane osobowe, w zakresie stosowania niniejszej umowy, w terminie ustalonym przez Strony nie później jednak niż 7 dni kalendarzowych od dnia powiadomienia na piśmie Wykonawcy przez Zamawiającego o zamiarze przeprowadzenia audytu, w celu sprawdzenia prawidłowości przetwarzania oraz zabezpieczania danych osobowych,</w:t>
      </w:r>
    </w:p>
    <w:p w14:paraId="7A5F2C1F" w14:textId="206D28B6" w:rsidR="0085034A" w:rsidRPr="00AA73E7" w:rsidRDefault="0085034A" w:rsidP="00560346">
      <w:pPr>
        <w:numPr>
          <w:ilvl w:val="0"/>
          <w:numId w:val="21"/>
        </w:numPr>
        <w:suppressAutoHyphens/>
        <w:spacing w:after="0" w:line="360" w:lineRule="auto"/>
        <w:ind w:left="709" w:hanging="428"/>
        <w:rPr>
          <w:rFonts w:ascii="Arial" w:eastAsia="Times New Roman" w:hAnsi="Arial" w:cs="Arial"/>
          <w:lang w:eastAsia="ar-SA"/>
        </w:rPr>
      </w:pPr>
      <w:r w:rsidRPr="00AA73E7">
        <w:rPr>
          <w:rFonts w:ascii="Arial" w:eastAsia="Times New Roman" w:hAnsi="Arial" w:cs="Arial"/>
          <w:lang w:eastAsia="ar-SA"/>
        </w:rPr>
        <w:t xml:space="preserve">w przypadku powzięcia przez Zamawiającego wiadomości o naruszeniu przez Wykonawcę zobowiązań wynikających z ustawy o ochronie danych osobowych, </w:t>
      </w:r>
      <w:r w:rsidRPr="00AA73E7">
        <w:rPr>
          <w:rFonts w:ascii="Arial" w:eastAsia="Times New Roman" w:hAnsi="Arial" w:cs="Arial"/>
          <w:lang w:eastAsia="ar-SA"/>
        </w:rPr>
        <w:lastRenderedPageBreak/>
        <w:t>RODO lub niniejszej umowy, Wykonawca umożliwi Zama</w:t>
      </w:r>
      <w:r w:rsidR="00020B4B" w:rsidRPr="00AA73E7">
        <w:rPr>
          <w:rFonts w:ascii="Arial" w:eastAsia="Times New Roman" w:hAnsi="Arial" w:cs="Arial"/>
          <w:lang w:eastAsia="ar-SA"/>
        </w:rPr>
        <w:t xml:space="preserve">wiającemu dokonanie audytu jak </w:t>
      </w:r>
      <w:r w:rsidRPr="00AA73E7">
        <w:rPr>
          <w:rFonts w:ascii="Arial" w:eastAsia="Times New Roman" w:hAnsi="Arial" w:cs="Arial"/>
          <w:lang w:eastAsia="ar-SA"/>
        </w:rPr>
        <w:t>w ppkt. powyżej,</w:t>
      </w:r>
    </w:p>
    <w:p w14:paraId="302CA3B7" w14:textId="77777777" w:rsidR="0085034A" w:rsidRPr="00AA73E7" w:rsidRDefault="0085034A" w:rsidP="00560346">
      <w:pPr>
        <w:numPr>
          <w:ilvl w:val="0"/>
          <w:numId w:val="21"/>
        </w:numPr>
        <w:suppressAutoHyphens/>
        <w:spacing w:after="0" w:line="360" w:lineRule="auto"/>
        <w:ind w:left="709" w:hanging="428"/>
        <w:rPr>
          <w:rFonts w:ascii="Arial" w:eastAsia="Times New Roman" w:hAnsi="Arial" w:cs="Arial"/>
          <w:lang w:eastAsia="ar-SA"/>
        </w:rPr>
      </w:pPr>
      <w:r w:rsidRPr="00AA73E7">
        <w:rPr>
          <w:rFonts w:ascii="Arial" w:eastAsia="Times New Roman" w:hAnsi="Arial" w:cs="Arial"/>
          <w:lang w:eastAsia="ar-SA"/>
        </w:rPr>
        <w:t xml:space="preserve">zastosowania się do zaleceń poaudytowych Zamawiającego, dotyczących poprawy jakości zabezpieczania danych osobowych oraz sposobu ich przetwarzania. </w:t>
      </w:r>
    </w:p>
    <w:p w14:paraId="3B916019"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Wykonawca w przypadku rozwiązania czy odstąpienia od umowy lub zakończenia realizacji niniejszej umowy zwróci Zamawiającemu wszystkie powierzone mu do przetwarzania dane osobowe na podstawie umowy i ich kopie, chyba że prawo Unii lub prawo państwa członkowskiego nakazują przechowywanie danych osobowych.</w:t>
      </w:r>
    </w:p>
    <w:p w14:paraId="532076E6" w14:textId="34B52F63"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przedstawi Zamawiającemu Protokół potwierdzający zwrot danych, </w:t>
      </w:r>
      <w:r w:rsidR="00F31B2C" w:rsidRPr="00AA73E7">
        <w:rPr>
          <w:rFonts w:ascii="Arial" w:eastAsia="Times New Roman" w:hAnsi="Arial" w:cs="Arial"/>
          <w:lang w:eastAsia="ar-SA"/>
        </w:rPr>
        <w:t>o </w:t>
      </w:r>
      <w:r w:rsidRPr="00AA73E7">
        <w:rPr>
          <w:rFonts w:ascii="Arial" w:eastAsia="Times New Roman" w:hAnsi="Arial" w:cs="Arial"/>
          <w:lang w:eastAsia="ar-SA"/>
        </w:rPr>
        <w:t xml:space="preserve">których mowa w ust. 41 w terminie 5 dni od rozwiązania czy odstąpienia od umowy lub zakończenia realizacji niniejszej umowy. </w:t>
      </w:r>
    </w:p>
    <w:p w14:paraId="1F7E2AE6"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Na każde wezwanie Zamawiającego, niezależnie od zastosowania ust. 39 i 40 Wykonawca zobowiązuje się zwrócić wskazaną cześć przekazanych danych w terminie 5 dni od dnia wezwania oraz przedstawić Protokół potwierdzający ich zwrot.</w:t>
      </w:r>
    </w:p>
    <w:p w14:paraId="46408F1F" w14:textId="2D77B5B1"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ponosi odpowiedzialność za działania swoich pracowników i innych osób, przy pomocy których przetwarza powierzone dane osobowe, jak za własne działanie </w:t>
      </w:r>
      <w:r w:rsidR="00F31B2C" w:rsidRPr="00AA73E7">
        <w:rPr>
          <w:rFonts w:ascii="Arial" w:eastAsia="Times New Roman" w:hAnsi="Arial" w:cs="Arial"/>
          <w:lang w:eastAsia="ar-SA"/>
        </w:rPr>
        <w:t>i </w:t>
      </w:r>
      <w:r w:rsidRPr="00AA73E7">
        <w:rPr>
          <w:rFonts w:ascii="Arial" w:eastAsia="Times New Roman" w:hAnsi="Arial" w:cs="Arial"/>
          <w:lang w:eastAsia="ar-SA"/>
        </w:rPr>
        <w:t>zaniechanie.</w:t>
      </w:r>
    </w:p>
    <w:p w14:paraId="35BF82BC" w14:textId="77777777" w:rsidR="0085034A" w:rsidRPr="00AA73E7" w:rsidRDefault="0085034A" w:rsidP="00560346">
      <w:pPr>
        <w:numPr>
          <w:ilvl w:val="1"/>
          <w:numId w:val="17"/>
        </w:numPr>
        <w:suppressAutoHyphens/>
        <w:spacing w:after="0" w:line="360" w:lineRule="auto"/>
        <w:ind w:left="426" w:hanging="426"/>
        <w:rPr>
          <w:rFonts w:ascii="Arial" w:eastAsia="Times New Roman" w:hAnsi="Arial" w:cs="Arial"/>
          <w:lang w:eastAsia="ar-SA"/>
        </w:rPr>
      </w:pPr>
      <w:r w:rsidRPr="00AA73E7">
        <w:rPr>
          <w:rFonts w:ascii="Arial" w:eastAsia="Times New Roman" w:hAnsi="Arial" w:cs="Arial"/>
          <w:lang w:eastAsia="ar-SA"/>
        </w:rPr>
        <w:t xml:space="preserve">Wykonawca jest odpowiedzialny za udostępnienie lub wykorzystanie danych osobowych niezgodnie z treścią umowy, a w szczególności za udostępnienie powierzonych do przetwarzania danych osobowych osobom nieupoważnionym. </w:t>
      </w:r>
    </w:p>
    <w:p w14:paraId="24D82904" w14:textId="52972CDF" w:rsidR="0085034A" w:rsidRPr="00AA73E7" w:rsidRDefault="0085034A" w:rsidP="00891715">
      <w:pPr>
        <w:spacing w:after="0" w:line="360" w:lineRule="auto"/>
        <w:ind w:left="426"/>
        <w:rPr>
          <w:rFonts w:ascii="Arial" w:hAnsi="Arial" w:cs="Arial"/>
        </w:rPr>
      </w:pPr>
      <w:r w:rsidRPr="00AA73E7">
        <w:rPr>
          <w:rFonts w:ascii="Arial" w:eastAsia="Times New Roman" w:hAnsi="Arial" w:cs="Arial"/>
          <w:lang w:eastAsia="ar-SA"/>
        </w:rPr>
        <w:t xml:space="preserve">Wykonawca zobowiązuje się do niezwłocznego poinformowania Zamawiającego </w:t>
      </w:r>
      <w:r w:rsidR="00F31B2C" w:rsidRPr="00AA73E7">
        <w:rPr>
          <w:rFonts w:ascii="Arial" w:eastAsia="Times New Roman" w:hAnsi="Arial" w:cs="Arial"/>
          <w:lang w:eastAsia="ar-SA"/>
        </w:rPr>
        <w:t>o </w:t>
      </w:r>
      <w:r w:rsidRPr="00AA73E7">
        <w:rPr>
          <w:rFonts w:ascii="Arial" w:eastAsia="Times New Roman" w:hAnsi="Arial" w:cs="Arial"/>
          <w:lang w:eastAsia="ar-SA"/>
        </w:rPr>
        <w:t xml:space="preserve">jakimkolwiek postępowaniu, w szczególności administracyjnym lub sądowym, dotyczącym przetwarzania przez Wykonawcę danych osobowych związanych </w:t>
      </w:r>
      <w:r w:rsidR="00F31B2C" w:rsidRPr="00AA73E7">
        <w:rPr>
          <w:rFonts w:ascii="Arial" w:eastAsia="Times New Roman" w:hAnsi="Arial" w:cs="Arial"/>
          <w:lang w:eastAsia="ar-SA"/>
        </w:rPr>
        <w:t>z </w:t>
      </w:r>
      <w:r w:rsidRPr="00AA73E7">
        <w:rPr>
          <w:rFonts w:ascii="Arial" w:eastAsia="Times New Roman" w:hAnsi="Arial" w:cs="Arial"/>
          <w:lang w:eastAsia="ar-SA"/>
        </w:rPr>
        <w:t xml:space="preserve">realizacją niniejszej umowy, o jakiejkolwiek decyzji administracyjnej lub orzeczeniu dotyczącym przetwarzania tych danych, skierowanych do Wykonawcy, a także </w:t>
      </w:r>
      <w:r w:rsidR="00F31B2C" w:rsidRPr="00AA73E7">
        <w:rPr>
          <w:rFonts w:ascii="Arial" w:eastAsia="Times New Roman" w:hAnsi="Arial" w:cs="Arial"/>
          <w:lang w:eastAsia="ar-SA"/>
        </w:rPr>
        <w:t>o </w:t>
      </w:r>
      <w:r w:rsidRPr="00AA73E7">
        <w:rPr>
          <w:rFonts w:ascii="Arial" w:eastAsia="Times New Roman" w:hAnsi="Arial" w:cs="Arial"/>
          <w:lang w:eastAsia="ar-SA"/>
        </w:rPr>
        <w:t xml:space="preserve">wszelkich planowanych lub realizowanych kontrolach i inspekcjach dotyczących przetwarzania u Wykonawcy tych danych osobowych, w szczególności prowadzonych przez inspektorów upoważnionych przez Prezesa Urzędu Ochrony Danych Osobowych. </w:t>
      </w:r>
    </w:p>
    <w:p w14:paraId="0843AFD8" w14:textId="68CDDA26" w:rsidR="0085034A" w:rsidRPr="00AA73E7" w:rsidRDefault="0085034A" w:rsidP="00D032B4">
      <w:pPr>
        <w:spacing w:line="360" w:lineRule="auto"/>
        <w:rPr>
          <w:rFonts w:ascii="Arial" w:eastAsia="Calibri" w:hAnsi="Arial" w:cs="Arial"/>
          <w:lang w:eastAsia="zh-CN"/>
        </w:rPr>
      </w:pPr>
      <w:r w:rsidRPr="00AA73E7">
        <w:rPr>
          <w:rFonts w:ascii="Arial" w:eastAsia="Calibri" w:hAnsi="Arial" w:cs="Arial"/>
          <w:lang w:eastAsia="zh-CN"/>
        </w:rPr>
        <w:br w:type="page"/>
      </w:r>
    </w:p>
    <w:p w14:paraId="6C3C66F5" w14:textId="1E845FAB" w:rsidR="0085034A" w:rsidRPr="00AA73E7" w:rsidRDefault="0085034A" w:rsidP="00D032B4">
      <w:pPr>
        <w:suppressAutoHyphens/>
        <w:spacing w:after="0" w:line="360" w:lineRule="auto"/>
        <w:ind w:left="6372"/>
        <w:rPr>
          <w:rFonts w:ascii="Arial" w:eastAsia="Calibri" w:hAnsi="Arial" w:cs="Arial"/>
          <w:lang w:eastAsia="zh-CN"/>
        </w:rPr>
      </w:pPr>
      <w:r w:rsidRPr="00AA73E7">
        <w:rPr>
          <w:rFonts w:ascii="Arial" w:eastAsia="Calibri" w:hAnsi="Arial" w:cs="Arial"/>
          <w:lang w:eastAsia="zh-CN"/>
        </w:rPr>
        <w:lastRenderedPageBreak/>
        <w:t xml:space="preserve">Załącznik Nr </w:t>
      </w:r>
      <w:r w:rsidR="00926F53" w:rsidRPr="00AA73E7">
        <w:rPr>
          <w:rFonts w:ascii="Arial" w:eastAsia="Calibri" w:hAnsi="Arial" w:cs="Arial"/>
          <w:lang w:eastAsia="zh-CN"/>
        </w:rPr>
        <w:t>6</w:t>
      </w:r>
      <w:r w:rsidRPr="00AA73E7">
        <w:rPr>
          <w:rFonts w:ascii="Arial" w:eastAsia="Calibri" w:hAnsi="Arial" w:cs="Arial"/>
          <w:lang w:eastAsia="zh-CN"/>
        </w:rPr>
        <w:t xml:space="preserve"> do Umowy</w:t>
      </w:r>
    </w:p>
    <w:p w14:paraId="576F8E4A" w14:textId="3120A23F" w:rsidR="0085034A" w:rsidRPr="00AA73E7" w:rsidRDefault="0085034A" w:rsidP="00833E61">
      <w:pPr>
        <w:widowControl w:val="0"/>
        <w:autoSpaceDE w:val="0"/>
        <w:autoSpaceDN w:val="0"/>
        <w:spacing w:before="240" w:after="0" w:line="360" w:lineRule="auto"/>
        <w:ind w:left="113"/>
        <w:jc w:val="center"/>
        <w:outlineLvl w:val="0"/>
        <w:rPr>
          <w:rFonts w:ascii="Arial" w:eastAsia="Arial" w:hAnsi="Arial" w:cs="Arial"/>
          <w:b/>
          <w:bCs/>
          <w:lang w:eastAsia="zh-CN"/>
        </w:rPr>
      </w:pPr>
      <w:r w:rsidRPr="00AA73E7">
        <w:rPr>
          <w:rFonts w:ascii="Arial" w:eastAsia="Arial" w:hAnsi="Arial" w:cs="Arial"/>
          <w:b/>
          <w:bCs/>
          <w:lang w:eastAsia="zh-CN"/>
        </w:rPr>
        <w:t>WYKAZ DALSZYCH PODMIOTÓW PRZETWARZAJĄCYCH:</w:t>
      </w:r>
    </w:p>
    <w:p w14:paraId="6DB28645" w14:textId="77777777" w:rsidR="0085034A" w:rsidRPr="00AA73E7" w:rsidRDefault="0085034A" w:rsidP="00560346">
      <w:pPr>
        <w:numPr>
          <w:ilvl w:val="0"/>
          <w:numId w:val="15"/>
        </w:numPr>
        <w:suppressAutoHyphens/>
        <w:spacing w:after="200" w:line="360" w:lineRule="auto"/>
        <w:contextualSpacing/>
        <w:rPr>
          <w:rFonts w:ascii="Arial" w:eastAsia="Calibri" w:hAnsi="Arial" w:cs="Arial"/>
          <w:lang w:eastAsia="zh-CN"/>
        </w:rPr>
      </w:pPr>
      <w:r w:rsidRPr="00AA73E7">
        <w:rPr>
          <w:rFonts w:ascii="Arial" w:eastAsia="Calibri" w:hAnsi="Arial" w:cs="Arial"/>
          <w:lang w:eastAsia="zh-CN"/>
        </w:rPr>
        <w:t>…………………………………………………………………….……………………..…</w:t>
      </w:r>
    </w:p>
    <w:p w14:paraId="74D5F9A7" w14:textId="77777777" w:rsidR="0085034A" w:rsidRPr="00AA73E7" w:rsidRDefault="0085034A" w:rsidP="00560346">
      <w:pPr>
        <w:numPr>
          <w:ilvl w:val="0"/>
          <w:numId w:val="15"/>
        </w:numPr>
        <w:suppressAutoHyphens/>
        <w:spacing w:after="200" w:line="360" w:lineRule="auto"/>
        <w:contextualSpacing/>
        <w:rPr>
          <w:rFonts w:ascii="Arial" w:eastAsia="Calibri" w:hAnsi="Arial" w:cs="Arial"/>
          <w:lang w:eastAsia="zh-CN"/>
        </w:rPr>
      </w:pPr>
      <w:r w:rsidRPr="00AA73E7">
        <w:rPr>
          <w:rFonts w:ascii="Arial" w:eastAsia="Calibri" w:hAnsi="Arial" w:cs="Arial"/>
          <w:lang w:eastAsia="zh-CN"/>
        </w:rPr>
        <w:t>………………………………………………………………………….………………..…</w:t>
      </w:r>
    </w:p>
    <w:p w14:paraId="4FD76DC8" w14:textId="77777777" w:rsidR="0085034A" w:rsidRPr="00AA73E7" w:rsidRDefault="0085034A" w:rsidP="00560346">
      <w:pPr>
        <w:numPr>
          <w:ilvl w:val="0"/>
          <w:numId w:val="15"/>
        </w:numPr>
        <w:suppressAutoHyphens/>
        <w:spacing w:after="200" w:line="360" w:lineRule="auto"/>
        <w:contextualSpacing/>
        <w:rPr>
          <w:rFonts w:ascii="Arial" w:eastAsia="Calibri" w:hAnsi="Arial" w:cs="Arial"/>
          <w:lang w:eastAsia="zh-CN"/>
        </w:rPr>
      </w:pPr>
      <w:r w:rsidRPr="00AA73E7">
        <w:rPr>
          <w:rFonts w:ascii="Arial" w:eastAsia="Calibri" w:hAnsi="Arial" w:cs="Arial"/>
          <w:lang w:eastAsia="zh-CN"/>
        </w:rPr>
        <w:t>…………………………………………………………..…………………….……………</w:t>
      </w:r>
    </w:p>
    <w:p w14:paraId="169B8413" w14:textId="77777777" w:rsidR="0085034A" w:rsidRPr="00AA73E7" w:rsidRDefault="0085034A" w:rsidP="00560346">
      <w:pPr>
        <w:numPr>
          <w:ilvl w:val="0"/>
          <w:numId w:val="15"/>
        </w:numPr>
        <w:suppressAutoHyphens/>
        <w:spacing w:after="200" w:line="360" w:lineRule="auto"/>
        <w:contextualSpacing/>
        <w:rPr>
          <w:rFonts w:ascii="Arial" w:eastAsia="Calibri" w:hAnsi="Arial" w:cs="Arial"/>
          <w:lang w:eastAsia="zh-CN"/>
        </w:rPr>
      </w:pPr>
      <w:r w:rsidRPr="00AA73E7">
        <w:rPr>
          <w:rFonts w:ascii="Arial" w:eastAsia="Calibri" w:hAnsi="Arial" w:cs="Arial"/>
          <w:lang w:eastAsia="zh-CN"/>
        </w:rPr>
        <w:t>……………………………………………..……………………………………….………</w:t>
      </w:r>
    </w:p>
    <w:p w14:paraId="67268E63" w14:textId="77777777" w:rsidR="0085034A" w:rsidRPr="00AA73E7" w:rsidRDefault="0085034A" w:rsidP="00560346">
      <w:pPr>
        <w:numPr>
          <w:ilvl w:val="0"/>
          <w:numId w:val="15"/>
        </w:numPr>
        <w:suppressAutoHyphens/>
        <w:spacing w:after="200" w:line="360" w:lineRule="auto"/>
        <w:contextualSpacing/>
        <w:rPr>
          <w:rFonts w:ascii="Arial" w:eastAsia="Calibri" w:hAnsi="Arial" w:cs="Arial"/>
          <w:lang w:eastAsia="zh-CN"/>
        </w:rPr>
      </w:pPr>
      <w:r w:rsidRPr="00AA73E7">
        <w:rPr>
          <w:rFonts w:ascii="Arial" w:eastAsia="Calibri" w:hAnsi="Arial" w:cs="Arial"/>
          <w:lang w:eastAsia="zh-CN"/>
        </w:rPr>
        <w:t>……………………………………………………………………………………………...</w:t>
      </w:r>
    </w:p>
    <w:p w14:paraId="7AA54F96" w14:textId="1D04B560" w:rsidR="0085034A" w:rsidRPr="00AA73E7" w:rsidRDefault="0085034A" w:rsidP="00D032B4">
      <w:pPr>
        <w:spacing w:line="360" w:lineRule="auto"/>
        <w:rPr>
          <w:rFonts w:ascii="Arial" w:eastAsia="Calibri" w:hAnsi="Arial" w:cs="Arial"/>
          <w:lang w:eastAsia="zh-CN"/>
        </w:rPr>
      </w:pPr>
      <w:r w:rsidRPr="00AA73E7">
        <w:rPr>
          <w:rFonts w:ascii="Arial" w:eastAsia="Calibri" w:hAnsi="Arial" w:cs="Arial"/>
          <w:lang w:eastAsia="zh-CN"/>
        </w:rPr>
        <w:br w:type="page"/>
      </w:r>
    </w:p>
    <w:p w14:paraId="008776F8" w14:textId="44048023" w:rsidR="0085034A" w:rsidRPr="00AA73E7" w:rsidRDefault="0085034A" w:rsidP="00D032B4">
      <w:pPr>
        <w:spacing w:line="360" w:lineRule="auto"/>
        <w:jc w:val="right"/>
        <w:rPr>
          <w:rFonts w:ascii="Arial" w:hAnsi="Arial" w:cs="Arial"/>
        </w:rPr>
      </w:pPr>
      <w:r w:rsidRPr="00AA73E7">
        <w:rPr>
          <w:rFonts w:ascii="Arial" w:hAnsi="Arial" w:cs="Arial"/>
        </w:rPr>
        <w:lastRenderedPageBreak/>
        <w:t xml:space="preserve">Załącznik nr </w:t>
      </w:r>
      <w:r w:rsidR="00926F53" w:rsidRPr="00AA73E7">
        <w:rPr>
          <w:rFonts w:ascii="Arial" w:hAnsi="Arial" w:cs="Arial"/>
        </w:rPr>
        <w:t>7</w:t>
      </w:r>
      <w:r w:rsidRPr="00AA73E7">
        <w:rPr>
          <w:rFonts w:ascii="Arial" w:hAnsi="Arial" w:cs="Arial"/>
        </w:rPr>
        <w:t xml:space="preserve"> do Umowy</w:t>
      </w:r>
    </w:p>
    <w:p w14:paraId="42F650A6" w14:textId="475A5D8E" w:rsidR="0085034A" w:rsidRPr="00AA73E7" w:rsidRDefault="0085034A" w:rsidP="000428E6">
      <w:pPr>
        <w:widowControl w:val="0"/>
        <w:autoSpaceDE w:val="0"/>
        <w:autoSpaceDN w:val="0"/>
        <w:spacing w:after="240" w:line="360" w:lineRule="auto"/>
        <w:ind w:left="113"/>
        <w:jc w:val="center"/>
        <w:outlineLvl w:val="0"/>
        <w:rPr>
          <w:rFonts w:ascii="Arial" w:eastAsia="Arial" w:hAnsi="Arial" w:cs="Arial"/>
          <w:b/>
          <w:bCs/>
        </w:rPr>
      </w:pPr>
      <w:r w:rsidRPr="00AA73E7">
        <w:rPr>
          <w:rFonts w:ascii="Arial" w:eastAsia="Arial" w:hAnsi="Arial" w:cs="Arial"/>
          <w:b/>
          <w:bCs/>
        </w:rPr>
        <w:t>Oświadczenie o poufności</w:t>
      </w:r>
    </w:p>
    <w:p w14:paraId="7E80D933" w14:textId="77777777" w:rsidR="0085034A" w:rsidRPr="00AA73E7" w:rsidRDefault="0085034A" w:rsidP="00D032B4">
      <w:pPr>
        <w:spacing w:line="360" w:lineRule="auto"/>
        <w:rPr>
          <w:rFonts w:ascii="Arial" w:hAnsi="Arial" w:cs="Arial"/>
        </w:rPr>
      </w:pPr>
      <w:r w:rsidRPr="00AA73E7">
        <w:rPr>
          <w:rFonts w:ascii="Arial" w:hAnsi="Arial" w:cs="Arial"/>
        </w:rPr>
        <w:t>Ja niżej podpisany…………………………………………………</w:t>
      </w:r>
    </w:p>
    <w:p w14:paraId="3019851F" w14:textId="77777777" w:rsidR="0085034A" w:rsidRPr="00AA73E7" w:rsidRDefault="0085034A" w:rsidP="00D032B4">
      <w:pPr>
        <w:spacing w:line="360" w:lineRule="auto"/>
        <w:ind w:left="2832" w:firstLine="708"/>
        <w:rPr>
          <w:rFonts w:ascii="Arial" w:hAnsi="Arial" w:cs="Arial"/>
        </w:rPr>
      </w:pPr>
      <w:r w:rsidRPr="00AA73E7">
        <w:rPr>
          <w:rFonts w:ascii="Arial" w:hAnsi="Arial" w:cs="Arial"/>
        </w:rPr>
        <w:t>(Imię i nazwisko)</w:t>
      </w:r>
    </w:p>
    <w:p w14:paraId="34C71DA8" w14:textId="09E7F72F" w:rsidR="0085034A" w:rsidRPr="00AA73E7" w:rsidRDefault="0085034A" w:rsidP="00C56C46">
      <w:pPr>
        <w:spacing w:before="360" w:line="360" w:lineRule="auto"/>
        <w:rPr>
          <w:rFonts w:ascii="Arial" w:hAnsi="Arial" w:cs="Arial"/>
        </w:rPr>
      </w:pPr>
      <w:r w:rsidRPr="00AA73E7">
        <w:rPr>
          <w:rFonts w:ascii="Arial" w:hAnsi="Arial" w:cs="Arial"/>
        </w:rPr>
        <w:t>Pracownik………………………………………………………………………………………………..(pełna nazwa firmy wraz z adresem)</w:t>
      </w:r>
    </w:p>
    <w:p w14:paraId="301735E4" w14:textId="239400D5" w:rsidR="0085034A" w:rsidRPr="00AA73E7" w:rsidRDefault="0085034A" w:rsidP="00EA4E55">
      <w:pPr>
        <w:spacing w:after="480" w:line="360" w:lineRule="auto"/>
        <w:rPr>
          <w:rFonts w:ascii="Arial" w:hAnsi="Arial" w:cs="Arial"/>
        </w:rPr>
      </w:pPr>
      <w:r w:rsidRPr="00AA73E7">
        <w:rPr>
          <w:rFonts w:ascii="Arial" w:hAnsi="Arial" w:cs="Arial"/>
        </w:rPr>
        <w:t xml:space="preserve">Zobowiązuję się do bezwzględnego zachowania w tajemnicy wszelkich informacji i danych, </w:t>
      </w:r>
      <w:r w:rsidR="00F31B2C" w:rsidRPr="00AA73E7">
        <w:rPr>
          <w:rFonts w:ascii="Arial" w:hAnsi="Arial" w:cs="Arial"/>
        </w:rPr>
        <w:t>a </w:t>
      </w:r>
      <w:r w:rsidRPr="00AA73E7">
        <w:rPr>
          <w:rFonts w:ascii="Arial" w:hAnsi="Arial" w:cs="Arial"/>
        </w:rPr>
        <w:t>w szczególności danych osobowych oraz sposobów ich zabezpieczenia, w których posiadanie wejdę w czasie pracy wykonywanych dla Zamawiającego w ramach realizacji umowy nr…………………………………….z dnia ………………………………………., zarówno w trakcie jej obowiązywania jak i po zakończeniu.</w:t>
      </w:r>
    </w:p>
    <w:p w14:paraId="57FD1B0B" w14:textId="3B86991F" w:rsidR="0085034A" w:rsidRPr="00AA73E7" w:rsidRDefault="0085034A" w:rsidP="00D032B4">
      <w:pPr>
        <w:spacing w:line="360" w:lineRule="auto"/>
        <w:rPr>
          <w:rFonts w:ascii="Arial" w:hAnsi="Arial" w:cs="Arial"/>
        </w:rPr>
      </w:pPr>
      <w:r w:rsidRPr="00AA73E7">
        <w:rPr>
          <w:rFonts w:ascii="Arial" w:hAnsi="Arial" w:cs="Arial"/>
        </w:rPr>
        <w:t>Miejscowość………………………………………………..dnia………………………………r.</w:t>
      </w:r>
    </w:p>
    <w:p w14:paraId="24035EF2" w14:textId="77777777" w:rsidR="0085034A" w:rsidRPr="00AA73E7" w:rsidRDefault="0085034A" w:rsidP="00D032B4">
      <w:pPr>
        <w:spacing w:after="0" w:line="360" w:lineRule="auto"/>
        <w:rPr>
          <w:rFonts w:ascii="Arial" w:hAnsi="Arial" w:cs="Arial"/>
        </w:rPr>
      </w:pPr>
      <w:r w:rsidRPr="00AA73E7">
        <w:rPr>
          <w:rFonts w:ascii="Arial" w:hAnsi="Arial" w:cs="Arial"/>
        </w:rPr>
        <w:t>……………………………………………………………………</w:t>
      </w:r>
    </w:p>
    <w:p w14:paraId="305E3D9C" w14:textId="77777777" w:rsidR="0085034A" w:rsidRPr="00AA73E7" w:rsidRDefault="0085034A" w:rsidP="00D032B4">
      <w:pPr>
        <w:spacing w:after="0" w:line="360" w:lineRule="auto"/>
        <w:rPr>
          <w:rFonts w:ascii="Arial" w:hAnsi="Arial" w:cs="Arial"/>
        </w:rPr>
      </w:pPr>
      <w:r w:rsidRPr="00AA73E7">
        <w:rPr>
          <w:rFonts w:ascii="Arial" w:hAnsi="Arial" w:cs="Arial"/>
        </w:rPr>
        <w:t>(podpis)</w:t>
      </w:r>
    </w:p>
    <w:p w14:paraId="2A6E5F64" w14:textId="578A7FA2" w:rsidR="0085034A" w:rsidRPr="00AA73E7" w:rsidRDefault="0085034A" w:rsidP="00D032B4">
      <w:pPr>
        <w:spacing w:after="0" w:line="360" w:lineRule="auto"/>
        <w:ind w:left="5664" w:firstLine="708"/>
        <w:rPr>
          <w:rFonts w:ascii="Arial" w:eastAsia="Calibri" w:hAnsi="Arial" w:cs="Arial"/>
          <w:lang w:eastAsia="zh-CN"/>
        </w:rPr>
      </w:pPr>
      <w:r w:rsidRPr="00AA73E7">
        <w:rPr>
          <w:rFonts w:ascii="Arial" w:hAnsi="Arial" w:cs="Arial"/>
        </w:rPr>
        <w:br w:type="column"/>
      </w:r>
      <w:r w:rsidRPr="00AA73E7">
        <w:rPr>
          <w:rFonts w:ascii="Arial" w:eastAsia="Calibri" w:hAnsi="Arial" w:cs="Arial"/>
          <w:lang w:eastAsia="zh-CN"/>
        </w:rPr>
        <w:lastRenderedPageBreak/>
        <w:t xml:space="preserve">Załącznik Nr </w:t>
      </w:r>
      <w:r w:rsidR="00926F53" w:rsidRPr="00AA73E7">
        <w:rPr>
          <w:rFonts w:ascii="Arial" w:eastAsia="Calibri" w:hAnsi="Arial" w:cs="Arial"/>
          <w:lang w:eastAsia="zh-CN"/>
        </w:rPr>
        <w:t>8</w:t>
      </w:r>
      <w:r w:rsidRPr="00AA73E7">
        <w:rPr>
          <w:rFonts w:ascii="Arial" w:eastAsia="Calibri" w:hAnsi="Arial" w:cs="Arial"/>
          <w:lang w:eastAsia="zh-CN"/>
        </w:rPr>
        <w:t xml:space="preserve"> do Umowy</w:t>
      </w:r>
    </w:p>
    <w:p w14:paraId="5BA74A01" w14:textId="50603D10" w:rsidR="0085034A" w:rsidRPr="00AA73E7" w:rsidRDefault="0085034A" w:rsidP="009711E8">
      <w:pPr>
        <w:widowControl w:val="0"/>
        <w:autoSpaceDE w:val="0"/>
        <w:autoSpaceDN w:val="0"/>
        <w:spacing w:before="240" w:after="240" w:line="360" w:lineRule="auto"/>
        <w:ind w:right="130"/>
        <w:outlineLvl w:val="0"/>
        <w:rPr>
          <w:rFonts w:ascii="Arial" w:eastAsia="Arial" w:hAnsi="Arial" w:cs="Arial"/>
          <w:b/>
          <w:bCs/>
        </w:rPr>
      </w:pPr>
      <w:r w:rsidRPr="00AA73E7">
        <w:rPr>
          <w:rFonts w:ascii="Arial" w:eastAsia="Arial" w:hAnsi="Arial" w:cs="Arial"/>
          <w:b/>
          <w:bCs/>
        </w:rPr>
        <w:t>OŚWIADCZENIE O AKCEPTACJI FAKTUR WYSTAWIANYCH I PRZESYŁANYCH W</w:t>
      </w:r>
      <w:r w:rsidR="0089140A" w:rsidRPr="00AA73E7">
        <w:rPr>
          <w:rFonts w:ascii="Arial" w:eastAsia="Arial" w:hAnsi="Arial" w:cs="Arial"/>
          <w:b/>
          <w:bCs/>
        </w:rPr>
        <w:t> </w:t>
      </w:r>
      <w:r w:rsidRPr="00AA73E7">
        <w:rPr>
          <w:rFonts w:ascii="Arial" w:eastAsia="Arial" w:hAnsi="Arial" w:cs="Arial"/>
          <w:b/>
          <w:bCs/>
        </w:rPr>
        <w:t>FORMIE ELEKTRONICZNEJ</w:t>
      </w:r>
    </w:p>
    <w:p w14:paraId="4785FEDE" w14:textId="77777777" w:rsidR="00F31B2C" w:rsidRPr="00AA73E7" w:rsidRDefault="00F31B2C" w:rsidP="00F31B2C">
      <w:pPr>
        <w:widowControl w:val="0"/>
        <w:autoSpaceDE w:val="0"/>
        <w:autoSpaceDN w:val="0"/>
        <w:spacing w:before="240"/>
        <w:ind w:left="116"/>
        <w:rPr>
          <w:rFonts w:ascii="Arial" w:eastAsia="Arial" w:hAnsi="Arial" w:cs="Arial"/>
          <w:b/>
        </w:rPr>
      </w:pPr>
      <w:r w:rsidRPr="00AA73E7">
        <w:rPr>
          <w:rFonts w:ascii="Arial" w:eastAsia="Arial" w:hAnsi="Arial" w:cs="Arial"/>
          <w:b/>
        </w:rPr>
        <w:t>Dane Dostawcy:</w:t>
      </w:r>
    </w:p>
    <w:p w14:paraId="7A8F73FF" w14:textId="77777777" w:rsidR="00F31B2C" w:rsidRPr="00AA73E7" w:rsidRDefault="00F31B2C" w:rsidP="00F31B2C">
      <w:pPr>
        <w:widowControl w:val="0"/>
        <w:autoSpaceDE w:val="0"/>
        <w:autoSpaceDN w:val="0"/>
        <w:ind w:left="116"/>
        <w:rPr>
          <w:rFonts w:ascii="Arial" w:eastAsia="Arial" w:hAnsi="Arial" w:cs="Arial"/>
        </w:rPr>
      </w:pPr>
      <w:r w:rsidRPr="00AA73E7">
        <w:rPr>
          <w:rFonts w:ascii="Arial" w:eastAsia="Arial" w:hAnsi="Arial" w:cs="Arial"/>
        </w:rPr>
        <w:t>Nazwa:</w:t>
      </w:r>
    </w:p>
    <w:p w14:paraId="6C61E64F" w14:textId="77777777" w:rsidR="00F31B2C" w:rsidRPr="00AA73E7" w:rsidRDefault="00F31B2C" w:rsidP="00F31B2C">
      <w:pPr>
        <w:widowControl w:val="0"/>
        <w:autoSpaceDE w:val="0"/>
        <w:autoSpaceDN w:val="0"/>
        <w:ind w:left="116"/>
        <w:rPr>
          <w:rFonts w:ascii="Arial" w:eastAsia="Arial" w:hAnsi="Arial" w:cs="Arial"/>
        </w:rPr>
      </w:pPr>
      <w:r w:rsidRPr="00AA73E7">
        <w:rPr>
          <w:rFonts w:ascii="Arial" w:eastAsia="Arial" w:hAnsi="Arial" w:cs="Arial"/>
        </w:rPr>
        <w:t>Adres:</w:t>
      </w:r>
    </w:p>
    <w:p w14:paraId="02CD5B77" w14:textId="77777777" w:rsidR="00F31B2C" w:rsidRPr="00AA73E7" w:rsidRDefault="00F31B2C" w:rsidP="00F31B2C">
      <w:pPr>
        <w:widowControl w:val="0"/>
        <w:autoSpaceDE w:val="0"/>
        <w:autoSpaceDN w:val="0"/>
        <w:spacing w:after="240"/>
        <w:ind w:left="116"/>
        <w:rPr>
          <w:rFonts w:ascii="Arial" w:eastAsia="Arial" w:hAnsi="Arial" w:cs="Arial"/>
        </w:rPr>
      </w:pPr>
      <w:r w:rsidRPr="00AA73E7">
        <w:rPr>
          <w:rFonts w:ascii="Arial" w:eastAsia="Arial" w:hAnsi="Arial" w:cs="Arial"/>
        </w:rPr>
        <w:t>NIP:</w:t>
      </w:r>
    </w:p>
    <w:p w14:paraId="1B3A93F6" w14:textId="77777777" w:rsidR="00F31B2C" w:rsidRPr="00AA73E7" w:rsidRDefault="00F31B2C" w:rsidP="00F31B2C">
      <w:pPr>
        <w:ind w:left="119"/>
        <w:rPr>
          <w:rFonts w:ascii="Arial" w:eastAsia="Calibri" w:hAnsi="Arial" w:cs="Arial"/>
          <w:b/>
        </w:rPr>
      </w:pPr>
      <w:r w:rsidRPr="00AA73E7">
        <w:rPr>
          <w:rFonts w:ascii="Arial" w:hAnsi="Arial" w:cs="Arial"/>
          <w:b/>
        </w:rPr>
        <w:t>Dane Nabywcy:</w:t>
      </w:r>
    </w:p>
    <w:p w14:paraId="314B12E5" w14:textId="77777777" w:rsidR="00F31B2C" w:rsidRPr="00AA73E7" w:rsidRDefault="00F31B2C" w:rsidP="00F31B2C">
      <w:pPr>
        <w:widowControl w:val="0"/>
        <w:autoSpaceDE w:val="0"/>
        <w:autoSpaceDN w:val="0"/>
        <w:ind w:left="116"/>
        <w:rPr>
          <w:rFonts w:ascii="Arial" w:eastAsia="Arial" w:hAnsi="Arial" w:cs="Arial"/>
          <w:i/>
        </w:rPr>
      </w:pPr>
      <w:r w:rsidRPr="00AA73E7">
        <w:rPr>
          <w:rFonts w:ascii="Arial" w:eastAsia="Arial" w:hAnsi="Arial" w:cs="Arial"/>
          <w:i/>
        </w:rPr>
        <w:t>(w KSeF występujący w polu PODMIOT_2)</w:t>
      </w:r>
    </w:p>
    <w:p w14:paraId="2820B375" w14:textId="77777777" w:rsidR="00F31B2C" w:rsidRPr="00AA73E7" w:rsidRDefault="00F31B2C" w:rsidP="00F31B2C">
      <w:pPr>
        <w:widowControl w:val="0"/>
        <w:autoSpaceDE w:val="0"/>
        <w:autoSpaceDN w:val="0"/>
        <w:ind w:left="116"/>
        <w:rPr>
          <w:rFonts w:ascii="Arial" w:eastAsia="Arial" w:hAnsi="Arial" w:cs="Arial"/>
        </w:rPr>
      </w:pPr>
      <w:r w:rsidRPr="00AA73E7">
        <w:rPr>
          <w:rFonts w:ascii="Arial" w:eastAsia="Arial" w:hAnsi="Arial" w:cs="Arial"/>
        </w:rPr>
        <w:t>Nazwa: Województwo Małopolskie</w:t>
      </w:r>
    </w:p>
    <w:p w14:paraId="0991684C" w14:textId="77777777" w:rsidR="00F31B2C" w:rsidRPr="00AA73E7" w:rsidRDefault="00F31B2C" w:rsidP="00F31B2C">
      <w:pPr>
        <w:widowControl w:val="0"/>
        <w:autoSpaceDE w:val="0"/>
        <w:autoSpaceDN w:val="0"/>
        <w:ind w:left="116"/>
        <w:rPr>
          <w:rFonts w:ascii="Arial" w:eastAsia="Arial" w:hAnsi="Arial" w:cs="Arial"/>
        </w:rPr>
      </w:pPr>
      <w:r w:rsidRPr="00AA73E7">
        <w:rPr>
          <w:rFonts w:ascii="Arial" w:eastAsia="Arial" w:hAnsi="Arial" w:cs="Arial"/>
        </w:rPr>
        <w:t>Adres: ul. Basztowa 22, 31-156 Kraków</w:t>
      </w:r>
    </w:p>
    <w:p w14:paraId="2A5AE874" w14:textId="77777777" w:rsidR="00F31B2C" w:rsidRPr="00AA73E7" w:rsidRDefault="00F31B2C" w:rsidP="00F31B2C">
      <w:pPr>
        <w:widowControl w:val="0"/>
        <w:autoSpaceDE w:val="0"/>
        <w:autoSpaceDN w:val="0"/>
        <w:spacing w:after="240"/>
        <w:ind w:left="116"/>
        <w:rPr>
          <w:rFonts w:ascii="Arial" w:eastAsia="Arial" w:hAnsi="Arial" w:cs="Arial"/>
        </w:rPr>
      </w:pPr>
      <w:r w:rsidRPr="00AA73E7">
        <w:rPr>
          <w:rFonts w:ascii="Arial" w:eastAsia="Arial" w:hAnsi="Arial" w:cs="Arial"/>
        </w:rPr>
        <w:t>NIP: 6762178337</w:t>
      </w:r>
    </w:p>
    <w:p w14:paraId="7C94707F" w14:textId="77777777" w:rsidR="00F31B2C" w:rsidRPr="00AA73E7" w:rsidRDefault="00F31B2C" w:rsidP="00F31B2C">
      <w:pPr>
        <w:ind w:left="119"/>
        <w:rPr>
          <w:rFonts w:ascii="Arial" w:eastAsia="Calibri" w:hAnsi="Arial" w:cs="Arial"/>
          <w:b/>
        </w:rPr>
      </w:pPr>
      <w:r w:rsidRPr="00AA73E7">
        <w:rPr>
          <w:rFonts w:ascii="Arial" w:hAnsi="Arial" w:cs="Arial"/>
          <w:b/>
        </w:rPr>
        <w:t>Dane Odbiorcy:</w:t>
      </w:r>
    </w:p>
    <w:p w14:paraId="65ACA77A" w14:textId="77777777" w:rsidR="00F31B2C" w:rsidRPr="00AA73E7" w:rsidRDefault="00F31B2C" w:rsidP="00F31B2C">
      <w:pPr>
        <w:widowControl w:val="0"/>
        <w:autoSpaceDE w:val="0"/>
        <w:autoSpaceDN w:val="0"/>
        <w:ind w:left="113"/>
        <w:rPr>
          <w:rFonts w:ascii="Arial" w:eastAsia="Arial" w:hAnsi="Arial" w:cs="Arial"/>
          <w:i/>
        </w:rPr>
      </w:pPr>
      <w:r w:rsidRPr="00AA73E7">
        <w:rPr>
          <w:rFonts w:ascii="Arial" w:eastAsia="Arial" w:hAnsi="Arial" w:cs="Arial"/>
          <w:i/>
        </w:rPr>
        <w:t xml:space="preserve">(w KSeF występujący w pozycji </w:t>
      </w:r>
      <w:r w:rsidRPr="00AA73E7">
        <w:rPr>
          <w:rFonts w:ascii="Arial" w:eastAsia="Arial" w:hAnsi="Arial" w:cs="Arial"/>
          <w:i/>
          <w:u w:val="single"/>
        </w:rPr>
        <w:t>Podmiot Inny [PODMIOT3] – ze wskazaniem Roli: JST-odbiorca</w:t>
      </w:r>
      <w:r w:rsidRPr="00AA73E7">
        <w:rPr>
          <w:rFonts w:ascii="Arial" w:eastAsia="Arial" w:hAnsi="Arial" w:cs="Arial"/>
          <w:i/>
        </w:rPr>
        <w:t>)</w:t>
      </w:r>
    </w:p>
    <w:p w14:paraId="2BA1F087" w14:textId="77777777" w:rsidR="00F31B2C" w:rsidRPr="00AA73E7" w:rsidRDefault="00F31B2C" w:rsidP="00F31B2C">
      <w:pPr>
        <w:widowControl w:val="0"/>
        <w:autoSpaceDE w:val="0"/>
        <w:autoSpaceDN w:val="0"/>
        <w:ind w:left="113"/>
        <w:rPr>
          <w:rFonts w:ascii="Arial" w:eastAsia="Arial" w:hAnsi="Arial" w:cs="Arial"/>
        </w:rPr>
      </w:pPr>
      <w:r w:rsidRPr="00AA73E7">
        <w:rPr>
          <w:rFonts w:ascii="Arial" w:eastAsia="Arial" w:hAnsi="Arial" w:cs="Arial"/>
        </w:rPr>
        <w:t>Urząd Marszałkowski Województwa Małopolskiego</w:t>
      </w:r>
    </w:p>
    <w:p w14:paraId="7E953285" w14:textId="23087459" w:rsidR="00F31B2C" w:rsidRPr="00AA73E7" w:rsidRDefault="00F31B2C" w:rsidP="00F31B2C">
      <w:pPr>
        <w:widowControl w:val="0"/>
        <w:autoSpaceDE w:val="0"/>
        <w:autoSpaceDN w:val="0"/>
        <w:ind w:left="113"/>
        <w:rPr>
          <w:rFonts w:ascii="Arial" w:eastAsia="Arial" w:hAnsi="Arial" w:cs="Arial"/>
        </w:rPr>
      </w:pPr>
      <w:r w:rsidRPr="00AA73E7">
        <w:rPr>
          <w:rFonts w:ascii="Arial" w:eastAsia="Arial" w:hAnsi="Arial" w:cs="Arial"/>
        </w:rPr>
        <w:t>Departament ZZL</w:t>
      </w:r>
    </w:p>
    <w:p w14:paraId="3CC02375" w14:textId="77777777" w:rsidR="00F31B2C" w:rsidRPr="00AA73E7" w:rsidRDefault="00F31B2C" w:rsidP="00F31B2C">
      <w:pPr>
        <w:widowControl w:val="0"/>
        <w:autoSpaceDE w:val="0"/>
        <w:autoSpaceDN w:val="0"/>
        <w:ind w:left="113"/>
        <w:rPr>
          <w:rFonts w:ascii="Arial" w:eastAsia="Arial" w:hAnsi="Arial" w:cs="Arial"/>
        </w:rPr>
      </w:pPr>
      <w:r w:rsidRPr="00AA73E7">
        <w:rPr>
          <w:rFonts w:ascii="Arial" w:eastAsia="Arial" w:hAnsi="Arial" w:cs="Arial"/>
        </w:rPr>
        <w:t xml:space="preserve">ul. Basztowa 22, 31-156 Kraków </w:t>
      </w:r>
    </w:p>
    <w:p w14:paraId="3E361212" w14:textId="77777777" w:rsidR="00F31B2C" w:rsidRPr="00AA73E7" w:rsidRDefault="00F31B2C" w:rsidP="00F31B2C">
      <w:pPr>
        <w:widowControl w:val="0"/>
        <w:autoSpaceDE w:val="0"/>
        <w:autoSpaceDN w:val="0"/>
        <w:ind w:left="113"/>
        <w:rPr>
          <w:rFonts w:ascii="Arial" w:eastAsia="Arial" w:hAnsi="Arial" w:cs="Arial"/>
        </w:rPr>
      </w:pPr>
      <w:r w:rsidRPr="00AA73E7">
        <w:rPr>
          <w:rFonts w:ascii="Arial" w:eastAsia="Arial" w:hAnsi="Arial" w:cs="Arial"/>
        </w:rPr>
        <w:t>Identyfikator wewnętrzny: 6762178337-10016</w:t>
      </w:r>
    </w:p>
    <w:p w14:paraId="23284236" w14:textId="0AD5915B" w:rsidR="00F31B2C" w:rsidRPr="00AA73E7" w:rsidRDefault="00F31B2C" w:rsidP="00F31B2C">
      <w:pPr>
        <w:widowControl w:val="0"/>
        <w:autoSpaceDE w:val="0"/>
        <w:autoSpaceDN w:val="0"/>
        <w:ind w:left="113"/>
        <w:rPr>
          <w:rFonts w:ascii="Arial" w:eastAsia="Arial" w:hAnsi="Arial" w:cs="Arial"/>
        </w:rPr>
      </w:pPr>
      <w:r w:rsidRPr="00AA73E7">
        <w:rPr>
          <w:rFonts w:ascii="Arial" w:eastAsia="Arial" w:hAnsi="Arial" w:cs="Arial"/>
        </w:rPr>
        <w:t xml:space="preserve">ID Peppol: GLN: </w:t>
      </w:r>
      <w:r w:rsidRPr="00AA73E7">
        <w:rPr>
          <w:rFonts w:ascii="Arial" w:eastAsia="Calibri" w:hAnsi="Arial" w:cs="Arial"/>
          <w:bCs/>
          <w:lang w:eastAsia="zh-CN"/>
        </w:rPr>
        <w:t>5907720771164</w:t>
      </w:r>
    </w:p>
    <w:p w14:paraId="5A80C5B1" w14:textId="77777777" w:rsidR="00F31B2C" w:rsidRPr="00AA73E7" w:rsidRDefault="00F31B2C" w:rsidP="00F31B2C">
      <w:pPr>
        <w:widowControl w:val="0"/>
        <w:autoSpaceDE w:val="0"/>
        <w:autoSpaceDN w:val="0"/>
        <w:spacing w:after="240"/>
        <w:ind w:left="113"/>
        <w:rPr>
          <w:rFonts w:ascii="Arial" w:eastAsia="Arial" w:hAnsi="Arial" w:cs="Arial"/>
        </w:rPr>
      </w:pPr>
      <w:r w:rsidRPr="00AA73E7">
        <w:rPr>
          <w:rFonts w:ascii="Arial" w:eastAsia="Arial" w:hAnsi="Arial" w:cs="Arial"/>
        </w:rPr>
        <w:t>Numer umowy:</w:t>
      </w:r>
    </w:p>
    <w:p w14:paraId="192CFA5C" w14:textId="77777777" w:rsidR="00F31B2C" w:rsidRPr="00AA73E7" w:rsidRDefault="00F31B2C" w:rsidP="00F31B2C">
      <w:pPr>
        <w:rPr>
          <w:rFonts w:ascii="Arial" w:eastAsia="Calibri" w:hAnsi="Arial" w:cs="Arial"/>
        </w:rPr>
      </w:pPr>
      <w:r w:rsidRPr="00AA73E7">
        <w:rPr>
          <w:rFonts w:ascii="Arial" w:eastAsia="Arial" w:hAnsi="Arial" w:cs="Arial"/>
          <w:b/>
        </w:rPr>
        <w:t>Oświadczenie Nabywcy</w:t>
      </w:r>
    </w:p>
    <w:p w14:paraId="6D8D53D7" w14:textId="77777777" w:rsidR="00F31B2C" w:rsidRPr="00AA73E7" w:rsidRDefault="00F31B2C" w:rsidP="00F31B2C">
      <w:pPr>
        <w:jc w:val="both"/>
        <w:rPr>
          <w:rFonts w:ascii="Arial" w:hAnsi="Arial" w:cs="Arial"/>
          <w:bCs/>
        </w:rPr>
      </w:pPr>
      <w:r w:rsidRPr="00AA73E7">
        <w:rPr>
          <w:rFonts w:ascii="Arial" w:hAnsi="Arial" w:cs="Arial"/>
          <w:bCs/>
        </w:rPr>
        <w:t>Nabywca/Odbiorca w transakcjach przedstawionych w ramach rozliczenia umowy dokonywać będzie płatności na podstawie otrzymanych faktur ustrukturyzowanych wystawionych przy pomocy KSeF zgodnie z art. 106gb ust. 1 i 5 ustawy o VAT.</w:t>
      </w:r>
    </w:p>
    <w:p w14:paraId="61D656B0" w14:textId="77777777" w:rsidR="00F31B2C" w:rsidRPr="00AA73E7" w:rsidRDefault="00F31B2C" w:rsidP="00F31B2C">
      <w:pPr>
        <w:spacing w:before="120"/>
        <w:jc w:val="both"/>
        <w:rPr>
          <w:rFonts w:ascii="Arial" w:hAnsi="Arial" w:cs="Arial"/>
          <w:bCs/>
        </w:rPr>
      </w:pPr>
      <w:r w:rsidRPr="00AA73E7">
        <w:rPr>
          <w:rFonts w:ascii="Arial" w:hAnsi="Arial" w:cs="Arial"/>
          <w:bCs/>
        </w:rPr>
        <w:t>W przypadku faktur wystawionych poza KSeF :</w:t>
      </w:r>
    </w:p>
    <w:p w14:paraId="76C89A3E" w14:textId="77777777" w:rsidR="00F31B2C" w:rsidRPr="00AA73E7" w:rsidRDefault="00F31B2C" w:rsidP="00560346">
      <w:pPr>
        <w:pStyle w:val="Akapitzlist"/>
        <w:numPr>
          <w:ilvl w:val="0"/>
          <w:numId w:val="31"/>
        </w:numPr>
        <w:spacing w:line="276" w:lineRule="auto"/>
        <w:jc w:val="both"/>
        <w:rPr>
          <w:rFonts w:ascii="Arial" w:hAnsi="Arial" w:cs="Arial"/>
        </w:rPr>
      </w:pPr>
      <w:r w:rsidRPr="00AA73E7">
        <w:rPr>
          <w:rFonts w:ascii="Arial" w:hAnsi="Arial" w:cs="Arial"/>
        </w:rPr>
        <w:t xml:space="preserve">w przypadku faktury wystawionej w okresie awarii KSeF (art. 106ne ust. 1 ustawy o VAT) </w:t>
      </w:r>
    </w:p>
    <w:p w14:paraId="08D2237B" w14:textId="77777777" w:rsidR="00F31B2C" w:rsidRPr="00AA73E7" w:rsidRDefault="00F31B2C" w:rsidP="00560346">
      <w:pPr>
        <w:pStyle w:val="Akapitzlist"/>
        <w:numPr>
          <w:ilvl w:val="0"/>
          <w:numId w:val="31"/>
        </w:numPr>
        <w:spacing w:line="276" w:lineRule="auto"/>
        <w:jc w:val="both"/>
        <w:rPr>
          <w:rFonts w:ascii="Arial" w:hAnsi="Arial" w:cs="Arial"/>
        </w:rPr>
      </w:pPr>
      <w:r w:rsidRPr="00AA73E7">
        <w:rPr>
          <w:rFonts w:ascii="Arial" w:hAnsi="Arial" w:cs="Arial"/>
        </w:rPr>
        <w:t xml:space="preserve">w przypadku faktury wystawionej w okresie całkowitej awarii KSeF (art. 106ne ust. 3 ustawy o VAT) </w:t>
      </w:r>
    </w:p>
    <w:p w14:paraId="00A7C8FB" w14:textId="77777777" w:rsidR="00F31B2C" w:rsidRPr="00AA73E7" w:rsidRDefault="00F31B2C" w:rsidP="00F31B2C">
      <w:pPr>
        <w:jc w:val="both"/>
        <w:rPr>
          <w:rFonts w:ascii="Arial" w:hAnsi="Arial" w:cs="Arial"/>
        </w:rPr>
      </w:pPr>
      <w:r w:rsidRPr="00AA73E7">
        <w:rPr>
          <w:rFonts w:ascii="Arial" w:hAnsi="Arial" w:cs="Arial"/>
        </w:rPr>
        <w:t>Dostawca jest zobowiązany do przekazania faktury w formie elektronicznej/formie papierowej*</w:t>
      </w:r>
      <w:r w:rsidRPr="00AA73E7">
        <w:rPr>
          <w:rStyle w:val="Odwoanieprzypisudolnego"/>
          <w:rFonts w:ascii="Arial" w:eastAsia="Arial" w:hAnsi="Arial" w:cs="Arial"/>
        </w:rPr>
        <w:footnoteReference w:id="1"/>
      </w:r>
      <w:r w:rsidRPr="00AA73E7">
        <w:rPr>
          <w:rFonts w:ascii="Arial" w:hAnsi="Arial" w:cs="Arial"/>
        </w:rPr>
        <w:t>.</w:t>
      </w:r>
    </w:p>
    <w:p w14:paraId="3FD5E780" w14:textId="77777777" w:rsidR="00F31B2C" w:rsidRPr="00AA73E7" w:rsidRDefault="00F31B2C" w:rsidP="00F31B2C">
      <w:pPr>
        <w:spacing w:after="120"/>
        <w:jc w:val="both"/>
        <w:rPr>
          <w:rFonts w:ascii="Arial" w:hAnsi="Arial" w:cs="Arial"/>
          <w:bCs/>
        </w:rPr>
      </w:pPr>
      <w:r w:rsidRPr="00AA73E7">
        <w:rPr>
          <w:rFonts w:ascii="Arial" w:hAnsi="Arial" w:cs="Arial"/>
          <w:bCs/>
        </w:rPr>
        <w:lastRenderedPageBreak/>
        <w:t>Nabywca zastrzega, że w przypadku nieoznaczenia Odbiorcy w polu Podmiot3, faktura będzie uznawana za wystawioną w sposób nieprawidłowy i termin płatności zacznie biec dopiero od momentu wystawienia i dostarczenia do Zamawiającego faktury wystawionej w sposób prawidłowy.</w:t>
      </w:r>
    </w:p>
    <w:p w14:paraId="0C1EFAB0" w14:textId="77777777" w:rsidR="00F31B2C" w:rsidRPr="00AA73E7" w:rsidRDefault="00F31B2C" w:rsidP="00F31B2C">
      <w:pPr>
        <w:spacing w:after="120"/>
        <w:jc w:val="both"/>
        <w:rPr>
          <w:rFonts w:ascii="Arial" w:hAnsi="Arial" w:cs="Arial"/>
          <w:bCs/>
        </w:rPr>
      </w:pPr>
      <w:r w:rsidRPr="00AA73E7">
        <w:rPr>
          <w:rFonts w:ascii="Arial" w:hAnsi="Arial" w:cs="Arial"/>
          <w:bCs/>
        </w:rPr>
        <w:t>W przypadku faktur, co do których nie istnieje obowiązek wystawienia ich przy pomocy KSeF faktura powinna zawierać dane Odbiorcy wskazane powyżej.</w:t>
      </w:r>
    </w:p>
    <w:p w14:paraId="1B83E112" w14:textId="77777777" w:rsidR="00F31B2C" w:rsidRPr="00AA73E7" w:rsidRDefault="00F31B2C" w:rsidP="00F31B2C">
      <w:pPr>
        <w:spacing w:after="120"/>
        <w:jc w:val="both"/>
        <w:rPr>
          <w:rFonts w:ascii="Arial" w:hAnsi="Arial" w:cs="Arial"/>
          <w:bCs/>
        </w:rPr>
      </w:pPr>
      <w:r w:rsidRPr="00AA73E7">
        <w:rPr>
          <w:rFonts w:ascii="Arial" w:hAnsi="Arial" w:cs="Arial"/>
          <w:bCs/>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2D5E2CAF" w14:textId="77777777" w:rsidR="00F31B2C" w:rsidRPr="00AA73E7" w:rsidRDefault="00F31B2C" w:rsidP="00F31B2C">
      <w:pPr>
        <w:spacing w:after="360"/>
        <w:jc w:val="both"/>
        <w:rPr>
          <w:rFonts w:ascii="Arial" w:eastAsia="Arial" w:hAnsi="Arial" w:cs="Arial"/>
        </w:rPr>
      </w:pPr>
      <w:r w:rsidRPr="00AA73E7">
        <w:rPr>
          <w:rFonts w:ascii="Arial" w:eastAsia="Arial" w:hAnsi="Arial" w:cs="Arial"/>
        </w:rPr>
        <w:t>Nabywca w transakcjach przedstawionych w ramach rozliczenia umowy akceptuje wystawianie i przesyłanie przez Dostawcę faktur w formie elektronicznej, na podstawie przepisów ustawy z dnia 11 marca 2004 r o podatku od towarów i usług.</w:t>
      </w:r>
    </w:p>
    <w:p w14:paraId="10E4F172" w14:textId="77777777" w:rsidR="00F31B2C" w:rsidRPr="00AA73E7" w:rsidRDefault="00F31B2C" w:rsidP="00F31B2C">
      <w:pPr>
        <w:spacing w:before="240" w:after="240"/>
        <w:rPr>
          <w:rFonts w:ascii="Arial" w:eastAsia="Calibri" w:hAnsi="Arial" w:cs="Arial"/>
          <w:lang w:eastAsia="zh-CN"/>
        </w:rPr>
      </w:pPr>
      <w:r w:rsidRPr="00AA73E7">
        <w:rPr>
          <w:rFonts w:ascii="Arial" w:eastAsia="Arial" w:hAnsi="Arial" w:cs="Arial"/>
          <w:b/>
          <w:bCs/>
        </w:rPr>
        <w:t>Oświadczenie Dostawcy</w:t>
      </w:r>
    </w:p>
    <w:p w14:paraId="3A0F5AE9" w14:textId="77777777" w:rsidR="00F31B2C" w:rsidRPr="00AA73E7" w:rsidRDefault="00F31B2C" w:rsidP="00F31B2C">
      <w:pPr>
        <w:spacing w:after="120"/>
        <w:jc w:val="both"/>
        <w:rPr>
          <w:rFonts w:ascii="Arial" w:hAnsi="Arial" w:cs="Arial"/>
        </w:rPr>
      </w:pPr>
      <w:r w:rsidRPr="00AA73E7">
        <w:rPr>
          <w:rFonts w:ascii="Arial" w:hAnsi="Arial" w:cs="Arial"/>
        </w:rPr>
        <w:t xml:space="preserve">Dostawca oświadcza, że w toku realizacji zamówienia będzie korzystał z Krajowego Systemu e-Faktur, przy użyciu którego wystawiać będzie faktury ustrukturyzowane. </w:t>
      </w:r>
    </w:p>
    <w:p w14:paraId="7A1F74D5" w14:textId="77777777" w:rsidR="00F31B2C" w:rsidRPr="00AA73E7" w:rsidRDefault="00F31B2C" w:rsidP="00F31B2C">
      <w:pPr>
        <w:spacing w:before="120" w:after="120"/>
        <w:jc w:val="both"/>
        <w:rPr>
          <w:rFonts w:ascii="Arial" w:hAnsi="Arial" w:cs="Arial"/>
        </w:rPr>
      </w:pPr>
      <w:r w:rsidRPr="00AA73E7">
        <w:rPr>
          <w:rFonts w:ascii="Arial" w:hAnsi="Arial" w:cs="Aria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23D20791" w14:textId="77777777" w:rsidR="00F31B2C" w:rsidRPr="00AA73E7" w:rsidRDefault="00F31B2C" w:rsidP="00F31B2C">
      <w:pPr>
        <w:spacing w:before="120" w:after="120"/>
        <w:jc w:val="both"/>
        <w:rPr>
          <w:rFonts w:ascii="Arial" w:hAnsi="Arial" w:cs="Arial"/>
        </w:rPr>
      </w:pPr>
      <w:r w:rsidRPr="00AA73E7">
        <w:rPr>
          <w:rFonts w:ascii="Arial" w:hAnsi="Arial" w:cs="Arial"/>
        </w:rPr>
        <w:t xml:space="preserve">Dostawca </w:t>
      </w:r>
      <w:r w:rsidRPr="00AA73E7">
        <w:rPr>
          <w:rFonts w:ascii="Arial" w:eastAsia="Arial" w:hAnsi="Arial" w:cs="Arial"/>
        </w:rPr>
        <w:t xml:space="preserve">w transakcjach przedstawionych w ramach rozliczenia umowy </w:t>
      </w:r>
      <w:r w:rsidRPr="00AA73E7">
        <w:rPr>
          <w:rFonts w:ascii="Arial" w:hAnsi="Arial" w:cs="Arial"/>
        </w:rPr>
        <w:t>zobowiązuje się do przesyłania faktur elektronicznych, innych niż faktur ustrukturyzowanych (tj. niewystawione przy użyciu KSeF) od dnia 1 lutego/1kwietnia*</w:t>
      </w:r>
      <w:r w:rsidRPr="00AA73E7">
        <w:rPr>
          <w:rStyle w:val="Odwoanieprzypisudolnego"/>
          <w:rFonts w:ascii="Arial" w:hAnsi="Arial" w:cs="Arial"/>
        </w:rPr>
        <w:t>2</w:t>
      </w:r>
      <w:r w:rsidRPr="00AA73E7">
        <w:rPr>
          <w:rFonts w:ascii="Arial" w:hAnsi="Arial" w:cs="Arial"/>
        </w:rPr>
        <w:t xml:space="preserve"> 2026 r. w następujący sposób:</w:t>
      </w:r>
    </w:p>
    <w:p w14:paraId="4B7906A3" w14:textId="77777777" w:rsidR="00F31B2C" w:rsidRPr="00AA73E7" w:rsidRDefault="00F31B2C" w:rsidP="00560346">
      <w:pPr>
        <w:pStyle w:val="Akapitzlist"/>
        <w:numPr>
          <w:ilvl w:val="0"/>
          <w:numId w:val="32"/>
        </w:numPr>
        <w:suppressAutoHyphens/>
        <w:spacing w:after="200" w:line="276" w:lineRule="auto"/>
        <w:jc w:val="both"/>
        <w:rPr>
          <w:rFonts w:ascii="Arial" w:hAnsi="Arial" w:cs="Arial"/>
          <w:i/>
        </w:rPr>
      </w:pPr>
      <w:r w:rsidRPr="00AA73E7">
        <w:rPr>
          <w:rFonts w:ascii="Arial" w:hAnsi="Arial" w:cs="Arial"/>
        </w:rPr>
        <w:t xml:space="preserve"> mailowo na  adres e-mail: </w:t>
      </w:r>
      <w:hyperlink r:id="rId9" w:history="1">
        <w:r w:rsidRPr="00AA73E7">
          <w:rPr>
            <w:rStyle w:val="Hipercze"/>
            <w:rFonts w:ascii="Arial" w:hAnsi="Arial" w:cs="Arial"/>
            <w:color w:val="auto"/>
          </w:rPr>
          <w:t>efaktury@umwm.malopolska.pl</w:t>
        </w:r>
      </w:hyperlink>
      <w:r w:rsidRPr="00AA73E7">
        <w:rPr>
          <w:rFonts w:ascii="Arial" w:hAnsi="Arial" w:cs="Arial"/>
        </w:rPr>
        <w:t xml:space="preserve"> lub </w:t>
      </w:r>
    </w:p>
    <w:p w14:paraId="7D00878F" w14:textId="77777777" w:rsidR="00F31B2C" w:rsidRPr="00AA73E7" w:rsidRDefault="00F31B2C" w:rsidP="00560346">
      <w:pPr>
        <w:pStyle w:val="Akapitzlist"/>
        <w:numPr>
          <w:ilvl w:val="0"/>
          <w:numId w:val="32"/>
        </w:numPr>
        <w:suppressAutoHyphens/>
        <w:spacing w:after="200" w:line="276" w:lineRule="auto"/>
        <w:jc w:val="both"/>
        <w:rPr>
          <w:rFonts w:ascii="Arial" w:hAnsi="Arial" w:cs="Arial"/>
          <w:i/>
        </w:rPr>
      </w:pPr>
      <w:r w:rsidRPr="00AA73E7">
        <w:rPr>
          <w:rFonts w:ascii="Arial" w:hAnsi="Arial" w:cs="Arial"/>
        </w:rPr>
        <w:t>za pośrednictwem e-doręczeń na adres AE:PL-57745-81816-GUCTD-28 lub</w:t>
      </w:r>
    </w:p>
    <w:p w14:paraId="185D6BD1" w14:textId="1EAAF975" w:rsidR="00F31B2C" w:rsidRPr="00AA73E7" w:rsidRDefault="00F31B2C" w:rsidP="00560346">
      <w:pPr>
        <w:pStyle w:val="Akapitzlist"/>
        <w:numPr>
          <w:ilvl w:val="0"/>
          <w:numId w:val="32"/>
        </w:numPr>
        <w:suppressAutoHyphens/>
        <w:spacing w:after="200" w:line="276" w:lineRule="auto"/>
        <w:jc w:val="both"/>
        <w:rPr>
          <w:rFonts w:ascii="Arial" w:hAnsi="Arial" w:cs="Arial"/>
          <w:i/>
        </w:rPr>
      </w:pPr>
      <w:r w:rsidRPr="00AA73E7">
        <w:rPr>
          <w:rFonts w:ascii="Arial" w:hAnsi="Arial" w:cs="Arial"/>
        </w:rPr>
        <w:t>za pośrednictwem Platformy Elektronicznego Fakturowania - bezpośrednio na adres skrzynki z przyporządkowanym numerem GLN</w:t>
      </w:r>
      <w:r w:rsidRPr="00AA73E7">
        <w:rPr>
          <w:rFonts w:ascii="Arial" w:eastAsia="Arial" w:hAnsi="Arial" w:cs="Arial"/>
        </w:rPr>
        <w:t xml:space="preserve"> </w:t>
      </w:r>
      <w:r w:rsidRPr="00AA73E7">
        <w:rPr>
          <w:rFonts w:ascii="Arial" w:hAnsi="Arial" w:cs="Arial"/>
          <w:lang w:eastAsia="pl-PL"/>
        </w:rPr>
        <w:t>Departamentu Zarządzania Zasobami Ludzkimi Urzędu Marszałkowskiego Województwa Małopolskiego.</w:t>
      </w:r>
    </w:p>
    <w:p w14:paraId="52FDF5EF" w14:textId="77777777" w:rsidR="00F31B2C" w:rsidRPr="00AA73E7" w:rsidRDefault="00F31B2C" w:rsidP="00F31B2C">
      <w:pPr>
        <w:keepNext/>
        <w:keepLines/>
        <w:jc w:val="both"/>
        <w:rPr>
          <w:rFonts w:ascii="Arial" w:hAnsi="Arial" w:cs="Arial"/>
        </w:rPr>
      </w:pPr>
      <w:r w:rsidRPr="00AA73E7">
        <w:rPr>
          <w:rFonts w:ascii="Arial" w:hAnsi="Arial" w:cs="Arial"/>
        </w:rPr>
        <w:t>W przypadku wyboru adresu skrzynki na PEF Dostawca/Wykonawca zobowiązuje się równocześnie do umieszczania w ustrukturyzowanej fakturze elektronicznej, oprócz elementów wymaganych przepisami ustawy o VAT, następujących informacji:</w:t>
      </w:r>
    </w:p>
    <w:p w14:paraId="73D0B6D3" w14:textId="77777777" w:rsidR="00F31B2C" w:rsidRPr="00AA73E7" w:rsidRDefault="00F31B2C" w:rsidP="00F31B2C">
      <w:pPr>
        <w:jc w:val="both"/>
        <w:rPr>
          <w:rFonts w:ascii="Arial" w:hAnsi="Arial" w:cs="Arial"/>
        </w:rPr>
      </w:pPr>
      <w:r w:rsidRPr="00AA73E7">
        <w:rPr>
          <w:rFonts w:ascii="Arial" w:hAnsi="Arial" w:cs="Arial"/>
        </w:rPr>
        <w:t>a)</w:t>
      </w:r>
      <w:r w:rsidRPr="00AA73E7">
        <w:rPr>
          <w:rFonts w:ascii="Arial" w:hAnsi="Arial" w:cs="Arial"/>
        </w:rPr>
        <w:tab/>
        <w:t>numeru umowy w sprawie zamówienia publicznego,</w:t>
      </w:r>
    </w:p>
    <w:p w14:paraId="2902B729" w14:textId="77777777" w:rsidR="00F31B2C" w:rsidRPr="00AA73E7" w:rsidRDefault="00F31B2C" w:rsidP="00F31B2C">
      <w:pPr>
        <w:jc w:val="both"/>
        <w:rPr>
          <w:rFonts w:ascii="Arial" w:hAnsi="Arial" w:cs="Arial"/>
        </w:rPr>
      </w:pPr>
      <w:r w:rsidRPr="00AA73E7">
        <w:rPr>
          <w:rFonts w:ascii="Arial" w:hAnsi="Arial" w:cs="Arial"/>
        </w:rPr>
        <w:t>b)</w:t>
      </w:r>
      <w:r w:rsidRPr="00AA73E7">
        <w:rPr>
          <w:rFonts w:ascii="Arial" w:hAnsi="Arial" w:cs="Arial"/>
        </w:rPr>
        <w:tab/>
        <w:t>danych dotyczących odbiorcy płatności.</w:t>
      </w:r>
    </w:p>
    <w:p w14:paraId="68397922" w14:textId="77777777" w:rsidR="00F31B2C" w:rsidRPr="00AA73E7" w:rsidRDefault="00F31B2C" w:rsidP="00F31B2C">
      <w:pPr>
        <w:spacing w:before="120" w:after="120"/>
        <w:jc w:val="both"/>
        <w:rPr>
          <w:rFonts w:ascii="Arial" w:hAnsi="Arial" w:cs="Arial"/>
        </w:rPr>
      </w:pPr>
      <w:r w:rsidRPr="00AA73E7">
        <w:rPr>
          <w:rFonts w:ascii="Arial" w:hAnsi="Arial" w:cs="Arial"/>
        </w:rPr>
        <w:t xml:space="preserve">Dostawca oświadcza, że adresem właściwym, z którego będą przesyłane faktury w formie elektronicznej jest adres e-mail: …………………………………………………. </w:t>
      </w:r>
    </w:p>
    <w:p w14:paraId="7FE8F400" w14:textId="77777777" w:rsidR="00F31B2C" w:rsidRPr="00AA73E7" w:rsidRDefault="00F31B2C" w:rsidP="00F31B2C">
      <w:pPr>
        <w:spacing w:before="120" w:after="120"/>
        <w:jc w:val="both"/>
        <w:rPr>
          <w:rFonts w:ascii="Arial" w:hAnsi="Arial" w:cs="Arial"/>
          <w:bCs/>
        </w:rPr>
      </w:pPr>
      <w:r w:rsidRPr="00AA73E7">
        <w:rPr>
          <w:rFonts w:ascii="Arial" w:hAnsi="Arial" w:cs="Arial"/>
          <w:bCs/>
        </w:rPr>
        <w:t xml:space="preserve">Nabywca oświadcza, że adresem właściwym na który będą przesyłane faktury inne niż faktury ustrukturyzowane jest adres e-mail: </w:t>
      </w:r>
      <w:hyperlink r:id="rId10" w:history="1">
        <w:r w:rsidRPr="00AA73E7">
          <w:rPr>
            <w:rStyle w:val="Hipercze"/>
            <w:rFonts w:ascii="Arial" w:hAnsi="Arial" w:cs="Arial"/>
            <w:color w:val="auto"/>
          </w:rPr>
          <w:t>efaktury@umwm.malopolska.pl</w:t>
        </w:r>
      </w:hyperlink>
      <w:r w:rsidRPr="00AA73E7">
        <w:rPr>
          <w:rStyle w:val="Hipercze"/>
          <w:rFonts w:ascii="Arial" w:hAnsi="Arial" w:cs="Arial"/>
          <w:color w:val="auto"/>
        </w:rPr>
        <w:t>.</w:t>
      </w:r>
    </w:p>
    <w:p w14:paraId="26E59E5C" w14:textId="77777777" w:rsidR="00F31B2C" w:rsidRPr="00AA73E7" w:rsidRDefault="00F31B2C" w:rsidP="00F31B2C">
      <w:pPr>
        <w:spacing w:before="240" w:after="120"/>
        <w:jc w:val="both"/>
        <w:rPr>
          <w:rFonts w:ascii="Arial" w:hAnsi="Arial" w:cs="Arial"/>
        </w:rPr>
      </w:pPr>
      <w:r w:rsidRPr="00AA73E7">
        <w:rPr>
          <w:rFonts w:ascii="Arial" w:hAnsi="Arial" w:cs="Arial"/>
          <w:bCs/>
        </w:rPr>
        <w:t>W przypadku zmiany danych zawartych w tym dokumencie zarówno Nabywca jak i Dostawca są zobowiązani do niezwłocznego przekazania aktualnych danych.</w:t>
      </w:r>
    </w:p>
    <w:p w14:paraId="51F8FAB9" w14:textId="77777777" w:rsidR="00F31B2C" w:rsidRPr="00AA73E7" w:rsidRDefault="00F31B2C" w:rsidP="00F31B2C">
      <w:pPr>
        <w:spacing w:before="120" w:after="120"/>
        <w:jc w:val="both"/>
        <w:rPr>
          <w:rFonts w:ascii="Arial" w:hAnsi="Arial" w:cs="Arial"/>
        </w:rPr>
      </w:pPr>
      <w:bookmarkStart w:id="1" w:name="_Hlk58774207"/>
      <w:r w:rsidRPr="00AA73E7">
        <w:rPr>
          <w:rFonts w:ascii="Arial" w:hAnsi="Arial" w:cs="Arial"/>
          <w:bCs/>
        </w:rPr>
        <w:t>W przypadku gdy przeszkody techniczne lub formalne uniemożliwiają przesyłanie faktur w formie elektronicznej możliwe jest przesłanie faktury w innej formie, w tym w formie papierowej, pod warunkiem poinformowania o tym Nabywcy.</w:t>
      </w:r>
    </w:p>
    <w:bookmarkEnd w:id="1"/>
    <w:p w14:paraId="57B77A1A" w14:textId="77777777" w:rsidR="00F31B2C" w:rsidRPr="00AA73E7" w:rsidRDefault="00F31B2C" w:rsidP="00F31B2C">
      <w:pPr>
        <w:jc w:val="both"/>
        <w:rPr>
          <w:rFonts w:ascii="Arial" w:hAnsi="Arial" w:cs="Arial"/>
        </w:rPr>
      </w:pPr>
      <w:r w:rsidRPr="00AA73E7">
        <w:rPr>
          <w:rFonts w:ascii="Arial" w:hAnsi="Arial" w:cs="Arial"/>
          <w:bCs/>
        </w:rPr>
        <w:lastRenderedPageBreak/>
        <w:t>Wycofanie akceptacji przysyłania faktur w formie elektronicznej może nastąpić w drodze pisemnej lub elektronicznej.</w:t>
      </w:r>
    </w:p>
    <w:p w14:paraId="34D40AB1" w14:textId="77777777" w:rsidR="00F31B2C" w:rsidRPr="00AA73E7" w:rsidRDefault="00F31B2C" w:rsidP="00F31B2C">
      <w:pPr>
        <w:spacing w:before="240" w:after="600"/>
        <w:jc w:val="both"/>
        <w:rPr>
          <w:rFonts w:ascii="Arial" w:hAnsi="Arial" w:cs="Arial"/>
          <w:bCs/>
        </w:rPr>
      </w:pPr>
      <w:r w:rsidRPr="00AA73E7">
        <w:rPr>
          <w:rFonts w:ascii="Arial" w:hAnsi="Arial" w:cs="Arial"/>
          <w:bCs/>
        </w:rPr>
        <w:t>Nabywca i Dostawca zapoznali się z zasadami przyjmowania faktur w formie elektronicznej przez Urząd Marszałkowski Województwa Małopolskiego, które stanowią Załącznik nr 1 do niniejszego oświadczenia i je akceptują.</w:t>
      </w:r>
    </w:p>
    <w:p w14:paraId="45AAFA92" w14:textId="77777777" w:rsidR="00F31B2C" w:rsidRPr="00AA73E7" w:rsidRDefault="00F31B2C" w:rsidP="00F31B2C">
      <w:pPr>
        <w:widowControl w:val="0"/>
        <w:tabs>
          <w:tab w:val="left" w:pos="6489"/>
        </w:tabs>
        <w:autoSpaceDE w:val="0"/>
        <w:autoSpaceDN w:val="0"/>
        <w:spacing w:line="360" w:lineRule="auto"/>
        <w:ind w:left="116"/>
        <w:jc w:val="both"/>
        <w:rPr>
          <w:rFonts w:ascii="Arial" w:eastAsia="Arial" w:hAnsi="Arial" w:cs="Arial"/>
        </w:rPr>
      </w:pPr>
      <w:r w:rsidRPr="00AA73E7">
        <w:rPr>
          <w:rFonts w:ascii="Arial" w:eastAsia="Arial" w:hAnsi="Arial" w:cs="Arial"/>
        </w:rPr>
        <w:t>……………………</w:t>
      </w:r>
      <w:r w:rsidRPr="00AA73E7">
        <w:rPr>
          <w:rFonts w:ascii="Arial" w:eastAsia="Arial" w:hAnsi="Arial" w:cs="Arial"/>
        </w:rPr>
        <w:tab/>
        <w:t>……………….......</w:t>
      </w:r>
    </w:p>
    <w:p w14:paraId="4B5B9DD0" w14:textId="77777777" w:rsidR="00F31B2C" w:rsidRPr="00AA73E7" w:rsidRDefault="00F31B2C" w:rsidP="00F31B2C">
      <w:pPr>
        <w:pStyle w:val="Default"/>
        <w:spacing w:before="120" w:line="360" w:lineRule="auto"/>
        <w:jc w:val="both"/>
        <w:rPr>
          <w:color w:val="auto"/>
          <w:sz w:val="22"/>
          <w:szCs w:val="22"/>
        </w:rPr>
      </w:pPr>
      <w:r w:rsidRPr="00AA73E7">
        <w:rPr>
          <w:rFonts w:eastAsia="Arial"/>
          <w:color w:val="auto"/>
          <w:sz w:val="22"/>
          <w:szCs w:val="22"/>
        </w:rPr>
        <w:t>Podpis</w:t>
      </w:r>
      <w:r w:rsidRPr="00AA73E7">
        <w:rPr>
          <w:rFonts w:eastAsia="Arial"/>
          <w:color w:val="auto"/>
          <w:spacing w:val="-4"/>
          <w:sz w:val="22"/>
          <w:szCs w:val="22"/>
        </w:rPr>
        <w:t xml:space="preserve"> </w:t>
      </w:r>
      <w:r w:rsidRPr="00AA73E7">
        <w:rPr>
          <w:rFonts w:eastAsia="Arial"/>
          <w:color w:val="auto"/>
          <w:sz w:val="22"/>
          <w:szCs w:val="22"/>
        </w:rPr>
        <w:t>Nabywcy</w:t>
      </w:r>
      <w:r w:rsidRPr="00AA73E7">
        <w:rPr>
          <w:rFonts w:eastAsia="Arial"/>
          <w:color w:val="auto"/>
          <w:sz w:val="22"/>
          <w:szCs w:val="22"/>
        </w:rPr>
        <w:tab/>
      </w:r>
      <w:r w:rsidRPr="00AA73E7">
        <w:rPr>
          <w:rFonts w:eastAsia="Arial"/>
          <w:color w:val="auto"/>
          <w:sz w:val="22"/>
          <w:szCs w:val="22"/>
        </w:rPr>
        <w:tab/>
      </w:r>
      <w:r w:rsidRPr="00AA73E7">
        <w:rPr>
          <w:rFonts w:eastAsia="Arial"/>
          <w:color w:val="auto"/>
          <w:sz w:val="22"/>
          <w:szCs w:val="22"/>
        </w:rPr>
        <w:tab/>
      </w:r>
      <w:r w:rsidRPr="00AA73E7">
        <w:rPr>
          <w:rFonts w:eastAsia="Arial"/>
          <w:color w:val="auto"/>
          <w:sz w:val="22"/>
          <w:szCs w:val="22"/>
        </w:rPr>
        <w:tab/>
      </w:r>
      <w:r w:rsidRPr="00AA73E7">
        <w:rPr>
          <w:rFonts w:eastAsia="Arial"/>
          <w:color w:val="auto"/>
          <w:sz w:val="22"/>
          <w:szCs w:val="22"/>
        </w:rPr>
        <w:tab/>
      </w:r>
      <w:r w:rsidRPr="00AA73E7">
        <w:rPr>
          <w:rFonts w:eastAsia="Arial"/>
          <w:color w:val="auto"/>
          <w:sz w:val="22"/>
          <w:szCs w:val="22"/>
        </w:rPr>
        <w:tab/>
      </w:r>
      <w:r w:rsidRPr="00AA73E7">
        <w:rPr>
          <w:rFonts w:eastAsia="Arial"/>
          <w:color w:val="auto"/>
          <w:sz w:val="22"/>
          <w:szCs w:val="22"/>
        </w:rPr>
        <w:tab/>
        <w:t>Podpis</w:t>
      </w:r>
      <w:r w:rsidRPr="00AA73E7">
        <w:rPr>
          <w:rFonts w:eastAsia="Arial"/>
          <w:color w:val="auto"/>
          <w:spacing w:val="-1"/>
          <w:sz w:val="22"/>
          <w:szCs w:val="22"/>
        </w:rPr>
        <w:t xml:space="preserve"> </w:t>
      </w:r>
      <w:r w:rsidRPr="00AA73E7">
        <w:rPr>
          <w:rFonts w:eastAsia="Arial"/>
          <w:color w:val="auto"/>
          <w:sz w:val="22"/>
          <w:szCs w:val="22"/>
        </w:rPr>
        <w:t>Dostawcy</w:t>
      </w:r>
      <w:r w:rsidRPr="00AA73E7">
        <w:rPr>
          <w:color w:val="auto"/>
          <w:sz w:val="22"/>
          <w:szCs w:val="22"/>
        </w:rPr>
        <w:t xml:space="preserve"> </w:t>
      </w:r>
    </w:p>
    <w:p w14:paraId="3690AB1D" w14:textId="72BD3CB1" w:rsidR="0085034A" w:rsidRPr="00AA73E7" w:rsidRDefault="00F31B2C" w:rsidP="00D032B4">
      <w:pPr>
        <w:spacing w:before="67" w:line="360" w:lineRule="auto"/>
        <w:ind w:right="119"/>
        <w:jc w:val="right"/>
        <w:rPr>
          <w:rFonts w:ascii="Arial" w:hAnsi="Arial" w:cs="Arial"/>
        </w:rPr>
      </w:pPr>
      <w:r w:rsidRPr="00AA73E7" w:rsidDel="00F31B2C">
        <w:rPr>
          <w:rFonts w:ascii="Arial" w:hAnsi="Arial" w:cs="Arial"/>
          <w:b/>
        </w:rPr>
        <w:t xml:space="preserve"> </w:t>
      </w:r>
      <w:r w:rsidR="0085034A" w:rsidRPr="00AA73E7">
        <w:rPr>
          <w:rFonts w:ascii="Arial" w:hAnsi="Arial" w:cs="Arial"/>
        </w:rPr>
        <w:br w:type="column"/>
      </w:r>
      <w:r w:rsidR="0085034A" w:rsidRPr="00AA73E7">
        <w:rPr>
          <w:rFonts w:ascii="Arial" w:hAnsi="Arial" w:cs="Arial"/>
        </w:rPr>
        <w:lastRenderedPageBreak/>
        <w:t>Załącznik nr 1 do Oświadczenia</w:t>
      </w:r>
    </w:p>
    <w:p w14:paraId="35E9C096" w14:textId="01155767" w:rsidR="0085034A" w:rsidRPr="00AA73E7" w:rsidRDefault="0085034A" w:rsidP="00444FD9">
      <w:pPr>
        <w:widowControl w:val="0"/>
        <w:autoSpaceDE w:val="0"/>
        <w:autoSpaceDN w:val="0"/>
        <w:spacing w:after="240" w:line="360" w:lineRule="auto"/>
        <w:ind w:left="1701" w:right="1276"/>
        <w:jc w:val="center"/>
        <w:outlineLvl w:val="0"/>
        <w:rPr>
          <w:rFonts w:ascii="Arial" w:eastAsia="Arial" w:hAnsi="Arial" w:cs="Arial"/>
          <w:b/>
          <w:bCs/>
        </w:rPr>
      </w:pPr>
      <w:r w:rsidRPr="00AA73E7">
        <w:rPr>
          <w:rFonts w:ascii="Arial" w:eastAsia="Arial" w:hAnsi="Arial" w:cs="Arial"/>
          <w:b/>
          <w:bCs/>
        </w:rPr>
        <w:t>Zasady przyjmowania faktur w formie elektronicznej przez Urząd Marszałkowski Województwa Małopolskiego</w:t>
      </w:r>
    </w:p>
    <w:p w14:paraId="1E711652" w14:textId="77777777" w:rsidR="00F31B2C" w:rsidRPr="00AA73E7" w:rsidRDefault="00F31B2C" w:rsidP="00F31B2C">
      <w:pPr>
        <w:pStyle w:val="Tekstpodstawowy"/>
        <w:spacing w:before="120" w:after="0"/>
        <w:jc w:val="both"/>
        <w:rPr>
          <w:rFonts w:ascii="Arial" w:hAnsi="Arial" w:cs="Arial"/>
        </w:rPr>
      </w:pPr>
      <w:r w:rsidRPr="00AA73E7">
        <w:rPr>
          <w:rFonts w:ascii="Arial" w:hAnsi="Arial" w:cs="Arial"/>
        </w:rPr>
        <w:t>Niniejsze zasady zostały przygotowane w celu ujednolicenia przyjmowania faktur w formie elektronicznej przez Urząd Marszałkowski Województwa Małopolskiego.</w:t>
      </w:r>
    </w:p>
    <w:p w14:paraId="73721B7B"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Podstawą prawną wystawiania i przesyłania faktur w formie elektronicznej jest ustawa z dnia 11 marca 2004 r o podatku od towarów i usług (t.j. Dz. U. z 2025 r. poz. 775 z późn. zm.).</w:t>
      </w:r>
    </w:p>
    <w:p w14:paraId="7B9539C3"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eastAsia="Arial" w:hAnsi="Arial" w:cs="Arial"/>
        </w:rPr>
        <w:t>F</w:t>
      </w:r>
      <w:r w:rsidRPr="00AA73E7">
        <w:rPr>
          <w:rFonts w:ascii="Arial" w:hAnsi="Arial" w:cs="Arial"/>
        </w:rPr>
        <w:t>aktura w formie elektronicznej powinna zostać wystawiona i przesłana w nieedytowalnym formacie elektronicznym np. PDF, wyłącznie w sytuacji, gdy nie jest możliwe jej przekazanie przy wykorzystaniu KSeF.</w:t>
      </w:r>
    </w:p>
    <w:p w14:paraId="26D5E640"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Faktura w formie elektronicznej wystawiona poza KSeF powinna zawierać te same elementy co faktura w formie ustrukturyzowanej.</w:t>
      </w:r>
    </w:p>
    <w:p w14:paraId="76EEFB31"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Faktura w formie elektronicznej nie wymaga podpisu Wystawcy.</w:t>
      </w:r>
    </w:p>
    <w:p w14:paraId="49276DC1"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Faktura w formie elektronicznej, zgodnie z art. 106m i 106gc ustawy o VAT może być przesyłana drogą elektroniczną pod warunkiem:</w:t>
      </w:r>
    </w:p>
    <w:p w14:paraId="08AA4EC6" w14:textId="77777777" w:rsidR="00F31B2C" w:rsidRPr="00AA73E7" w:rsidRDefault="00F31B2C" w:rsidP="00560346">
      <w:pPr>
        <w:pStyle w:val="Tekstpodstawowy"/>
        <w:numPr>
          <w:ilvl w:val="1"/>
          <w:numId w:val="22"/>
        </w:numPr>
        <w:spacing w:before="120" w:after="0"/>
        <w:jc w:val="both"/>
        <w:rPr>
          <w:rFonts w:ascii="Arial" w:hAnsi="Arial" w:cs="Arial"/>
        </w:rPr>
      </w:pPr>
      <w:r w:rsidRPr="00AA73E7">
        <w:rPr>
          <w:rFonts w:ascii="Arial" w:hAnsi="Arial" w:cs="Arial"/>
        </w:rPr>
        <w:t>uprzedniego uzgodnienia tego sposobu przesyłania faktur z Nabywcą;</w:t>
      </w:r>
    </w:p>
    <w:p w14:paraId="089CA440" w14:textId="77777777" w:rsidR="00F31B2C" w:rsidRPr="00AA73E7" w:rsidRDefault="00F31B2C" w:rsidP="00560346">
      <w:pPr>
        <w:numPr>
          <w:ilvl w:val="1"/>
          <w:numId w:val="22"/>
        </w:numPr>
        <w:suppressAutoHyphens/>
        <w:spacing w:after="0" w:line="276" w:lineRule="auto"/>
        <w:jc w:val="both"/>
        <w:rPr>
          <w:rFonts w:ascii="Arial" w:hAnsi="Arial" w:cs="Arial"/>
        </w:rPr>
      </w:pPr>
      <w:r w:rsidRPr="00AA73E7">
        <w:rPr>
          <w:rFonts w:ascii="Arial" w:hAnsi="Arial" w:cs="Arial"/>
        </w:rPr>
        <w:t>zapewnienia autentyczności pochodzenia, tj. pewność co do tożsamości dokonującego dostawy towarów lub usługodawcy albo wystawcy faktury;</w:t>
      </w:r>
    </w:p>
    <w:p w14:paraId="7C55E611" w14:textId="77777777" w:rsidR="00F31B2C" w:rsidRPr="00AA73E7" w:rsidRDefault="00F31B2C" w:rsidP="00560346">
      <w:pPr>
        <w:numPr>
          <w:ilvl w:val="1"/>
          <w:numId w:val="22"/>
        </w:numPr>
        <w:suppressAutoHyphens/>
        <w:spacing w:after="0" w:line="276" w:lineRule="auto"/>
        <w:jc w:val="both"/>
        <w:rPr>
          <w:rFonts w:ascii="Arial" w:hAnsi="Arial" w:cs="Arial"/>
        </w:rPr>
      </w:pPr>
      <w:r w:rsidRPr="00AA73E7">
        <w:rPr>
          <w:rFonts w:ascii="Arial" w:hAnsi="Arial" w:cs="Arial"/>
        </w:rPr>
        <w:t>zapewnienia integralności treści faktury, tj. uniemożliwienie dokonania zmian danych, które powinna zawierać faktura;</w:t>
      </w:r>
    </w:p>
    <w:p w14:paraId="06680A92" w14:textId="77777777" w:rsidR="00F31B2C" w:rsidRPr="00AA73E7" w:rsidRDefault="00F31B2C" w:rsidP="00560346">
      <w:pPr>
        <w:numPr>
          <w:ilvl w:val="1"/>
          <w:numId w:val="22"/>
        </w:numPr>
        <w:suppressAutoHyphens/>
        <w:spacing w:after="0" w:line="276" w:lineRule="auto"/>
        <w:jc w:val="both"/>
        <w:rPr>
          <w:rFonts w:ascii="Arial" w:hAnsi="Arial" w:cs="Arial"/>
        </w:rPr>
      </w:pPr>
      <w:r w:rsidRPr="00AA73E7">
        <w:rPr>
          <w:rFonts w:ascii="Arial" w:hAnsi="Arial" w:cs="Arial"/>
        </w:rPr>
        <w:t>zapewnienia jej czytelności;</w:t>
      </w:r>
    </w:p>
    <w:p w14:paraId="606A4832" w14:textId="77777777" w:rsidR="00F31B2C" w:rsidRPr="00AA73E7" w:rsidRDefault="00F31B2C" w:rsidP="00560346">
      <w:pPr>
        <w:numPr>
          <w:ilvl w:val="1"/>
          <w:numId w:val="22"/>
        </w:numPr>
        <w:suppressAutoHyphens/>
        <w:spacing w:after="0" w:line="276" w:lineRule="auto"/>
        <w:jc w:val="both"/>
        <w:rPr>
          <w:rFonts w:ascii="Arial" w:hAnsi="Arial" w:cs="Arial"/>
        </w:rPr>
      </w:pPr>
      <w:r w:rsidRPr="00AA73E7">
        <w:rPr>
          <w:rFonts w:ascii="Arial" w:hAnsi="Arial" w:cs="Arial"/>
        </w:rPr>
        <w:t>odpowiedniego ich przechowywania.</w:t>
      </w:r>
    </w:p>
    <w:p w14:paraId="6860991A" w14:textId="77777777" w:rsidR="00F31B2C" w:rsidRPr="00AA73E7" w:rsidRDefault="00F31B2C" w:rsidP="00560346">
      <w:pPr>
        <w:numPr>
          <w:ilvl w:val="0"/>
          <w:numId w:val="22"/>
        </w:numPr>
        <w:suppressAutoHyphens/>
        <w:spacing w:before="120" w:after="120" w:line="276" w:lineRule="auto"/>
        <w:jc w:val="both"/>
        <w:rPr>
          <w:rFonts w:ascii="Arial" w:hAnsi="Arial" w:cs="Arial"/>
        </w:rPr>
      </w:pPr>
      <w:r w:rsidRPr="00AA73E7">
        <w:rPr>
          <w:rFonts w:ascii="Arial" w:hAnsi="Arial" w:cs="Arial"/>
        </w:rPr>
        <w:t>Autentyczność pochodzenia i integralność treści faktury w formie elektronicznej może zostać zapewniona m.in. w przypadku podpisania faktury kwalifikowanym podpisem elektronicznym.</w:t>
      </w:r>
    </w:p>
    <w:p w14:paraId="5CDE6CB6" w14:textId="77777777" w:rsidR="00F31B2C" w:rsidRPr="00AA73E7" w:rsidRDefault="00F31B2C" w:rsidP="00560346">
      <w:pPr>
        <w:numPr>
          <w:ilvl w:val="0"/>
          <w:numId w:val="22"/>
        </w:numPr>
        <w:suppressAutoHyphens/>
        <w:spacing w:before="120" w:after="120" w:line="276" w:lineRule="auto"/>
        <w:jc w:val="both"/>
        <w:rPr>
          <w:rFonts w:ascii="Arial" w:hAnsi="Arial" w:cs="Arial"/>
        </w:rPr>
      </w:pPr>
      <w:r w:rsidRPr="00AA73E7">
        <w:rPr>
          <w:rFonts w:ascii="Arial" w:hAnsi="Arial" w:cs="Arial"/>
        </w:rPr>
        <w:t>Autentyczność pochodzenia, integralność treści oraz czytelność faktury można zapewnić za pomocą dowolnych kontroli biznesowych, które ustalają wiarygodną ścieżkę audytu między fakturą a dostawą towarów lub świadczeniem usług.</w:t>
      </w:r>
    </w:p>
    <w:p w14:paraId="5BFD5C08" w14:textId="2027D261" w:rsidR="00F31B2C" w:rsidRPr="00AA73E7" w:rsidRDefault="00F31B2C" w:rsidP="00560346">
      <w:pPr>
        <w:numPr>
          <w:ilvl w:val="0"/>
          <w:numId w:val="22"/>
        </w:numPr>
        <w:suppressAutoHyphens/>
        <w:spacing w:before="120" w:after="120" w:line="276" w:lineRule="auto"/>
        <w:jc w:val="both"/>
        <w:rPr>
          <w:rFonts w:ascii="Arial" w:hAnsi="Arial" w:cs="Arial"/>
        </w:rPr>
      </w:pPr>
      <w:r w:rsidRPr="00AA73E7">
        <w:rPr>
          <w:rFonts w:ascii="Arial" w:hAnsi="Arial" w:cs="Arial"/>
        </w:rPr>
        <w:t xml:space="preserve">Nabywca oświadcza, że adresem właściwym do przesyłania faktur w formie elektronicznej jest adres e-mail: </w:t>
      </w:r>
      <w:hyperlink r:id="rId11" w:history="1">
        <w:r w:rsidRPr="00AA73E7">
          <w:rPr>
            <w:rStyle w:val="Hipercze"/>
            <w:rFonts w:ascii="Arial" w:hAnsi="Arial" w:cs="Arial"/>
            <w:color w:val="auto"/>
          </w:rPr>
          <w:t>efaktury@umwm.malopolska.pl</w:t>
        </w:r>
      </w:hyperlink>
      <w:r w:rsidRPr="00AA73E7">
        <w:rPr>
          <w:rFonts w:ascii="Arial" w:hAnsi="Arial" w:cs="Arial"/>
        </w:rPr>
        <w:t xml:space="preserve"> </w:t>
      </w:r>
      <w:bookmarkStart w:id="2" w:name="_Hlk58776912"/>
      <w:r w:rsidRPr="00AA73E7">
        <w:rPr>
          <w:rFonts w:ascii="Arial" w:hAnsi="Arial" w:cs="Arial"/>
          <w:bCs/>
        </w:rPr>
        <w:t xml:space="preserve">lub za pośrednictwem </w:t>
      </w:r>
      <w:r w:rsidRPr="00AA73E7">
        <w:rPr>
          <w:rFonts w:ascii="Arial" w:hAnsi="Arial" w:cs="Arial"/>
        </w:rPr>
        <w:t>e-doręczeń na adres AE:PL-57745-81816-GUCTD-28.</w:t>
      </w:r>
      <w:bookmarkEnd w:id="2"/>
    </w:p>
    <w:p w14:paraId="21C0778C" w14:textId="77777777" w:rsidR="00F31B2C" w:rsidRPr="00AA73E7" w:rsidRDefault="00F31B2C" w:rsidP="00560346">
      <w:pPr>
        <w:pStyle w:val="Tekstpodstawowy"/>
        <w:numPr>
          <w:ilvl w:val="0"/>
          <w:numId w:val="22"/>
        </w:numPr>
        <w:spacing w:before="120"/>
        <w:jc w:val="both"/>
        <w:rPr>
          <w:rFonts w:ascii="Arial" w:hAnsi="Arial" w:cs="Arial"/>
        </w:rPr>
      </w:pPr>
      <w:r w:rsidRPr="00AA73E7">
        <w:rPr>
          <w:rFonts w:ascii="Arial" w:hAnsi="Arial" w:cs="Arial"/>
        </w:rPr>
        <w:t xml:space="preserve">Dostarczanie faktur drogą elektroniczną do Urzędu Marszałkowskiego Województwa Małopolskiego, następuje po otrzymaniu przez Nabywcę </w:t>
      </w:r>
      <w:r w:rsidRPr="00AA73E7">
        <w:rPr>
          <w:rFonts w:ascii="Arial" w:hAnsi="Arial" w:cs="Arial"/>
          <w:b/>
        </w:rPr>
        <w:t>oświadczenia</w:t>
      </w:r>
      <w:r w:rsidRPr="00AA73E7">
        <w:rPr>
          <w:rFonts w:ascii="Arial" w:hAnsi="Arial" w:cs="Arial"/>
        </w:rPr>
        <w:t xml:space="preserve"> o akceptacji faktur wystawianych i przesyłanych w formie elektronicznej.</w:t>
      </w:r>
    </w:p>
    <w:p w14:paraId="6FB70B20"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AA73E7">
        <w:rPr>
          <w:rFonts w:ascii="Arial" w:hAnsi="Arial" w:cs="Arial"/>
          <w:b/>
        </w:rPr>
        <w:t xml:space="preserve"> </w:t>
      </w:r>
      <w:r w:rsidRPr="00AA73E7">
        <w:rPr>
          <w:rFonts w:ascii="Arial" w:hAnsi="Arial" w:cs="Arial"/>
        </w:rPr>
        <w:t>lub</w:t>
      </w:r>
      <w:r w:rsidRPr="00AA73E7">
        <w:rPr>
          <w:rFonts w:ascii="Arial" w:hAnsi="Arial" w:cs="Arial"/>
          <w:b/>
        </w:rPr>
        <w:t xml:space="preserve"> </w:t>
      </w:r>
      <w:r w:rsidRPr="00AA73E7">
        <w:rPr>
          <w:rFonts w:ascii="Arial" w:hAnsi="Arial" w:cs="Arial"/>
        </w:rPr>
        <w:t>w wersji elektronicznej na</w:t>
      </w:r>
      <w:r w:rsidRPr="00AA73E7">
        <w:rPr>
          <w:rFonts w:ascii="Arial" w:hAnsi="Arial" w:cs="Arial"/>
          <w:b/>
        </w:rPr>
        <w:t xml:space="preserve"> </w:t>
      </w:r>
      <w:r w:rsidRPr="00AA73E7">
        <w:rPr>
          <w:rFonts w:ascii="Arial" w:hAnsi="Arial" w:cs="Arial"/>
        </w:rPr>
        <w:t xml:space="preserve">adres e-mail: </w:t>
      </w:r>
      <w:hyperlink r:id="rId12" w:history="1">
        <w:r w:rsidRPr="00AA73E7">
          <w:rPr>
            <w:rStyle w:val="Hipercze"/>
            <w:rFonts w:ascii="Arial" w:hAnsi="Arial" w:cs="Arial"/>
            <w:color w:val="auto"/>
            <w:lang w:eastAsia="en-US"/>
          </w:rPr>
          <w:t>efaktury@umwm.malopolska.pl</w:t>
        </w:r>
      </w:hyperlink>
      <w:r w:rsidRPr="00AA73E7">
        <w:rPr>
          <w:rFonts w:ascii="Arial" w:hAnsi="Arial" w:cs="Arial"/>
        </w:rPr>
        <w:t xml:space="preserve"> lub za pośrednictwem e-doręczeń na ad</w:t>
      </w:r>
      <w:bookmarkStart w:id="3" w:name="_Hlk58778595"/>
      <w:r w:rsidRPr="00AA73E7">
        <w:rPr>
          <w:rFonts w:ascii="Arial" w:hAnsi="Arial" w:cs="Arial"/>
        </w:rPr>
        <w:t>res AE:PL-57745-81816-GUCTD-28.</w:t>
      </w:r>
    </w:p>
    <w:p w14:paraId="5C32BF96"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bCs/>
        </w:rPr>
        <w:lastRenderedPageBreak/>
        <w:t xml:space="preserve">Wskazaną </w:t>
      </w:r>
      <w:r w:rsidRPr="00AA73E7">
        <w:rPr>
          <w:rFonts w:ascii="Arial" w:hAnsi="Arial" w:cs="Arial"/>
        </w:rPr>
        <w:t>formę składania faktur kontrahent winien stosować konsekwentnie w czasie realizacji umowy niezależnie od liczby wystawianych faktur i dokonanych płatności.</w:t>
      </w:r>
    </w:p>
    <w:bookmarkEnd w:id="3"/>
    <w:p w14:paraId="21ECCC2A"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Na powyższe adresy należy także przesyłać informacje o zmianie adresu e-mail, na który będą przesyłane faktury w formie elektronicznej, bądź wycofanie akceptacji na przesyłanie faktur w formie elektronicznej.</w:t>
      </w:r>
    </w:p>
    <w:p w14:paraId="1461259A" w14:textId="77777777" w:rsidR="00F31B2C" w:rsidRPr="00AA73E7" w:rsidRDefault="00F31B2C" w:rsidP="00560346">
      <w:pPr>
        <w:pStyle w:val="Tekstpodstawowy"/>
        <w:numPr>
          <w:ilvl w:val="0"/>
          <w:numId w:val="22"/>
        </w:numPr>
        <w:spacing w:before="120"/>
        <w:jc w:val="both"/>
        <w:rPr>
          <w:rFonts w:ascii="Arial" w:hAnsi="Arial" w:cs="Arial"/>
        </w:rPr>
      </w:pPr>
      <w:r w:rsidRPr="00AA73E7">
        <w:rPr>
          <w:rFonts w:ascii="Arial" w:hAnsi="Arial" w:cs="Arial"/>
        </w:rPr>
        <w:t>W nazwie przesyłanego pliku należy wskazać numer umowy zarejestrowanej w GRUiZ wyłączając znaki specjalne.</w:t>
      </w:r>
    </w:p>
    <w:p w14:paraId="6DEC3D37" w14:textId="77777777" w:rsidR="00F31B2C" w:rsidRPr="00AA73E7" w:rsidRDefault="00F31B2C" w:rsidP="00560346">
      <w:pPr>
        <w:numPr>
          <w:ilvl w:val="0"/>
          <w:numId w:val="22"/>
        </w:numPr>
        <w:suppressAutoHyphens/>
        <w:spacing w:before="120" w:after="120" w:line="276" w:lineRule="auto"/>
        <w:jc w:val="both"/>
        <w:rPr>
          <w:rFonts w:ascii="Arial" w:hAnsi="Arial" w:cs="Arial"/>
          <w:bCs/>
        </w:rPr>
      </w:pPr>
      <w:r w:rsidRPr="00AA73E7">
        <w:rPr>
          <w:rFonts w:ascii="Arial" w:hAnsi="Arial" w:cs="Arial"/>
        </w:rPr>
        <w:t xml:space="preserve"> Data wpływu faktury w formie elektronicznej do Urzędu Marszałkowskiego Województwa Małopolskiego jest zgodna z datą wpływu dokumentu na adres e-mail: </w:t>
      </w:r>
      <w:hyperlink r:id="rId13" w:history="1">
        <w:r w:rsidRPr="00AA73E7">
          <w:rPr>
            <w:rStyle w:val="Hipercze"/>
            <w:rFonts w:ascii="Arial" w:hAnsi="Arial" w:cs="Arial"/>
            <w:color w:val="auto"/>
          </w:rPr>
          <w:t>efaktury@umwm.malopolska.pl</w:t>
        </w:r>
      </w:hyperlink>
      <w:r w:rsidRPr="00AA73E7">
        <w:rPr>
          <w:rFonts w:ascii="Arial" w:hAnsi="Arial" w:cs="Arial"/>
        </w:rPr>
        <w:t xml:space="preserve"> lub za pośrednictwem e-doręczeń na adres AE:PL-57745-81816-GUCTD-28.</w:t>
      </w:r>
    </w:p>
    <w:p w14:paraId="1AF550A2" w14:textId="77777777" w:rsidR="00F31B2C" w:rsidRPr="00AA73E7" w:rsidRDefault="00F31B2C" w:rsidP="00560346">
      <w:pPr>
        <w:pStyle w:val="Tekstpodstawowy"/>
        <w:numPr>
          <w:ilvl w:val="0"/>
          <w:numId w:val="22"/>
        </w:numPr>
        <w:spacing w:before="120"/>
        <w:jc w:val="both"/>
        <w:rPr>
          <w:rFonts w:ascii="Arial" w:hAnsi="Arial" w:cs="Arial"/>
        </w:rPr>
      </w:pPr>
      <w:r w:rsidRPr="00AA73E7">
        <w:rPr>
          <w:rFonts w:ascii="Arial" w:hAnsi="Arial" w:cs="Arial"/>
        </w:rPr>
        <w:t>Dostawca traci prawo do przesyłania wystawionych faktur w formie elektronicznej od dnia następującego po doręczeniu oświadczenia o wycofaniu akceptacji na wystawianie i przesyłanie faktur w formie elektronicznej.</w:t>
      </w:r>
    </w:p>
    <w:p w14:paraId="50230ED3" w14:textId="77777777" w:rsidR="00F31B2C" w:rsidRPr="00AA73E7" w:rsidRDefault="00F31B2C" w:rsidP="00F31B2C">
      <w:pPr>
        <w:pStyle w:val="Tekstpodstawowy"/>
        <w:spacing w:before="120"/>
        <w:ind w:left="351"/>
        <w:jc w:val="both"/>
        <w:rPr>
          <w:rFonts w:ascii="Arial" w:hAnsi="Arial" w:cs="Arial"/>
        </w:rPr>
      </w:pPr>
      <w:r w:rsidRPr="00AA73E7">
        <w:rPr>
          <w:rFonts w:ascii="Arial" w:hAnsi="Arial" w:cs="Arial"/>
        </w:rPr>
        <w:t>Od tego momentu wystawione faktury powinny być wysyłane pocztą w formie papierowej lub w postaci ustrukturyzowanej faktury elektronicznej za pośrednictwem Platformy Elektronicznego Fakturowania (PEF).</w:t>
      </w:r>
    </w:p>
    <w:p w14:paraId="6BFC826D"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W przypadku braku powiadomienia o zmianie adresu e-mail, wszelka korespondencja kierowana na dotychczas obowiązujący e-mail jest uważana za prawidłowo dostarczoną i wywołuje wszelkie skutki prawne.</w:t>
      </w:r>
    </w:p>
    <w:p w14:paraId="51247E44" w14:textId="77777777" w:rsidR="00F31B2C" w:rsidRPr="00AA73E7" w:rsidRDefault="00F31B2C" w:rsidP="00560346">
      <w:pPr>
        <w:pStyle w:val="Tekstpodstawowy"/>
        <w:numPr>
          <w:ilvl w:val="0"/>
          <w:numId w:val="22"/>
        </w:numPr>
        <w:spacing w:before="120" w:after="0"/>
        <w:jc w:val="both"/>
        <w:rPr>
          <w:rFonts w:ascii="Arial" w:hAnsi="Arial" w:cs="Arial"/>
        </w:rPr>
      </w:pPr>
      <w:r w:rsidRPr="00AA73E7">
        <w:rPr>
          <w:rFonts w:ascii="Arial" w:hAnsi="Arial" w:cs="Aria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67FA98E7" w14:textId="782CCDFC" w:rsidR="0085034A" w:rsidRPr="00AA73E7" w:rsidRDefault="00F31B2C" w:rsidP="00560346">
      <w:pPr>
        <w:pStyle w:val="Akapitzlist"/>
        <w:numPr>
          <w:ilvl w:val="0"/>
          <w:numId w:val="22"/>
        </w:numPr>
        <w:spacing w:before="120" w:line="276" w:lineRule="auto"/>
        <w:jc w:val="both"/>
        <w:rPr>
          <w:rFonts w:ascii="Arial" w:eastAsia="Calibri" w:hAnsi="Arial" w:cs="Arial"/>
        </w:rPr>
      </w:pPr>
      <w:r w:rsidRPr="00AA73E7">
        <w:rPr>
          <w:rFonts w:ascii="Arial" w:hAnsi="Arial" w:cs="Arial"/>
        </w:rPr>
        <w:t>Potwierdzeniem z otrzymania korekty do faktury wystawionej przez Dostawcę w formie elektronicznej, będzie potwierdzenie otrzymania wiadomości elektronicznej za pomocą komunikatu wysłanego z adresu e-mail, na który przesłano korektę do faktury.</w:t>
      </w:r>
    </w:p>
    <w:sectPr w:rsidR="0085034A" w:rsidRPr="00AA73E7" w:rsidSect="0069350A">
      <w:headerReference w:type="default" r:id="rId14"/>
      <w:footerReference w:type="default" r:id="rId15"/>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E6BFDB" w14:textId="77777777" w:rsidR="00D22D2F" w:rsidRDefault="00D22D2F" w:rsidP="006910FA">
      <w:pPr>
        <w:spacing w:after="0" w:line="240" w:lineRule="auto"/>
      </w:pPr>
      <w:r>
        <w:separator/>
      </w:r>
    </w:p>
  </w:endnote>
  <w:endnote w:type="continuationSeparator" w:id="0">
    <w:p w14:paraId="6E5EFCEE" w14:textId="77777777" w:rsidR="00D22D2F" w:rsidRDefault="00D22D2F" w:rsidP="006910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altName w:val="Times New Roman"/>
    <w:charset w:val="00"/>
    <w:family w:val="auto"/>
    <w:pitch w:val="variable"/>
    <w:sig w:usb0="00000003"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486">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5255076"/>
      <w:docPartObj>
        <w:docPartGallery w:val="Page Numbers (Bottom of Page)"/>
        <w:docPartUnique/>
      </w:docPartObj>
    </w:sdtPr>
    <w:sdtEndPr/>
    <w:sdtContent>
      <w:p w14:paraId="1C4C919E" w14:textId="5ABDB01B" w:rsidR="002E189D" w:rsidRDefault="002E189D">
        <w:pPr>
          <w:pStyle w:val="Stopka"/>
          <w:jc w:val="right"/>
        </w:pPr>
        <w:r>
          <w:fldChar w:fldCharType="begin"/>
        </w:r>
        <w:r>
          <w:instrText>PAGE   \* MERGEFORMAT</w:instrText>
        </w:r>
        <w:r>
          <w:fldChar w:fldCharType="separate"/>
        </w:r>
        <w:r w:rsidR="00312533">
          <w:rPr>
            <w:noProof/>
          </w:rPr>
          <w:t>1</w:t>
        </w:r>
        <w:r>
          <w:fldChar w:fldCharType="end"/>
        </w:r>
      </w:p>
    </w:sdtContent>
  </w:sdt>
  <w:p w14:paraId="407B1FB5" w14:textId="01CC9667" w:rsidR="002E189D" w:rsidRPr="00964B0F" w:rsidRDefault="002E189D">
    <w:pPr>
      <w:pStyle w:val="Stopka"/>
      <w:rPr>
        <w:sz w:val="18"/>
        <w:szCs w:val="18"/>
      </w:rPr>
    </w:pPr>
    <w:r>
      <w:rPr>
        <w:sz w:val="18"/>
        <w:szCs w:val="18"/>
      </w:rPr>
      <w:t xml:space="preserve">Znak sprawy </w:t>
    </w:r>
    <w:r>
      <w:rPr>
        <w:bCs/>
        <w:iCs/>
        <w:sz w:val="18"/>
        <w:szCs w:val="18"/>
      </w:rPr>
      <w:t>ZZL-II.272.1.2026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E94F80" w14:textId="77777777" w:rsidR="00D22D2F" w:rsidRDefault="00D22D2F" w:rsidP="006910FA">
      <w:pPr>
        <w:spacing w:after="0" w:line="240" w:lineRule="auto"/>
      </w:pPr>
      <w:r>
        <w:separator/>
      </w:r>
    </w:p>
  </w:footnote>
  <w:footnote w:type="continuationSeparator" w:id="0">
    <w:p w14:paraId="01331B0A" w14:textId="77777777" w:rsidR="00D22D2F" w:rsidRDefault="00D22D2F" w:rsidP="006910FA">
      <w:pPr>
        <w:spacing w:after="0" w:line="240" w:lineRule="auto"/>
      </w:pPr>
      <w:r>
        <w:continuationSeparator/>
      </w:r>
    </w:p>
  </w:footnote>
  <w:footnote w:id="1">
    <w:p w14:paraId="14C2082F" w14:textId="77777777" w:rsidR="002E189D" w:rsidRDefault="002E189D" w:rsidP="00F31B2C">
      <w:pPr>
        <w:pStyle w:val="Tekstprzypisudolnego"/>
        <w:rPr>
          <w:sz w:val="20"/>
          <w:szCs w:val="20"/>
        </w:rPr>
      </w:pPr>
      <w:r>
        <w:rPr>
          <w:rStyle w:val="Odwoanieprzypisudolnego"/>
        </w:rPr>
        <w:footnoteRef/>
      </w:r>
      <w:r>
        <w:t xml:space="preserve">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82495" w14:textId="0E2E958A" w:rsidR="002E189D" w:rsidRDefault="002E189D">
    <w:pPr>
      <w:pStyle w:val="Nagwek"/>
    </w:pPr>
    <w:r w:rsidRPr="00AA3EA5">
      <w:rPr>
        <w:noProof/>
        <w:lang w:eastAsia="pl-PL"/>
      </w:rPr>
      <w:drawing>
        <wp:inline distT="0" distB="0" distL="0" distR="0" wp14:anchorId="2C2B77AC" wp14:editId="1A9ABF3A">
          <wp:extent cx="2091690" cy="474980"/>
          <wp:effectExtent l="0" t="0" r="0" b="0"/>
          <wp:docPr id="1" name="Obraz 1" descr="Logo Małopol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2" descr="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91690" cy="4749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73B67A94"/>
    <w:name w:val="WW8Num4"/>
    <w:lvl w:ilvl="0">
      <w:start w:val="1"/>
      <w:numFmt w:val="decimal"/>
      <w:lvlText w:val="%1."/>
      <w:lvlJc w:val="left"/>
      <w:pPr>
        <w:tabs>
          <w:tab w:val="num" w:pos="360"/>
        </w:tabs>
        <w:ind w:left="360" w:hanging="360"/>
      </w:pPr>
      <w:rPr>
        <w:rFonts w:ascii="Arial" w:hAnsi="Arial" w:cs="Times New Roman"/>
        <w:color w:val="auto"/>
      </w:rPr>
    </w:lvl>
    <w:lvl w:ilvl="1">
      <w:start w:val="1"/>
      <w:numFmt w:val="decimal"/>
      <w:lvlText w:val="%2."/>
      <w:lvlJc w:val="left"/>
      <w:pPr>
        <w:tabs>
          <w:tab w:val="num" w:pos="1440"/>
        </w:tabs>
        <w:ind w:left="1440" w:hanging="360"/>
      </w:pPr>
      <w:rPr>
        <w:rFonts w:ascii="Arial" w:hAnsi="Arial" w:cs="Times New Roman"/>
        <w:color w:val="auto"/>
      </w:rPr>
    </w:lvl>
    <w:lvl w:ilvl="2">
      <w:start w:val="1"/>
      <w:numFmt w:val="decimal"/>
      <w:lvlText w:val="%3."/>
      <w:lvlJc w:val="left"/>
      <w:pPr>
        <w:tabs>
          <w:tab w:val="num" w:pos="2160"/>
        </w:tabs>
        <w:ind w:left="2160" w:hanging="360"/>
      </w:pPr>
      <w:rPr>
        <w:rFonts w:ascii="Arial" w:hAnsi="Arial" w:cs="Times New Roman"/>
      </w:rPr>
    </w:lvl>
    <w:lvl w:ilvl="3">
      <w:start w:val="1"/>
      <w:numFmt w:val="decimal"/>
      <w:lvlText w:val="%4."/>
      <w:lvlJc w:val="left"/>
      <w:pPr>
        <w:tabs>
          <w:tab w:val="num" w:pos="2880"/>
        </w:tabs>
        <w:ind w:left="2880" w:hanging="360"/>
      </w:pPr>
      <w:rPr>
        <w:rFonts w:ascii="Arial" w:hAnsi="Arial" w:cs="Times New Roman"/>
      </w:rPr>
    </w:lvl>
    <w:lvl w:ilvl="4">
      <w:start w:val="1"/>
      <w:numFmt w:val="decimal"/>
      <w:lvlText w:val="%5."/>
      <w:lvlJc w:val="left"/>
      <w:pPr>
        <w:tabs>
          <w:tab w:val="num" w:pos="3600"/>
        </w:tabs>
        <w:ind w:left="3600" w:hanging="360"/>
      </w:pPr>
      <w:rPr>
        <w:rFonts w:ascii="Arial" w:hAnsi="Arial" w:cs="Times New Roman"/>
      </w:rPr>
    </w:lvl>
    <w:lvl w:ilvl="5">
      <w:start w:val="1"/>
      <w:numFmt w:val="decimal"/>
      <w:lvlText w:val="%6."/>
      <w:lvlJc w:val="left"/>
      <w:pPr>
        <w:tabs>
          <w:tab w:val="num" w:pos="4320"/>
        </w:tabs>
        <w:ind w:left="4320" w:hanging="360"/>
      </w:pPr>
      <w:rPr>
        <w:rFonts w:ascii="Arial" w:hAnsi="Arial" w:cs="Times New Roman"/>
      </w:rPr>
    </w:lvl>
    <w:lvl w:ilvl="6">
      <w:start w:val="1"/>
      <w:numFmt w:val="decimal"/>
      <w:lvlText w:val="%7."/>
      <w:lvlJc w:val="left"/>
      <w:pPr>
        <w:tabs>
          <w:tab w:val="num" w:pos="5040"/>
        </w:tabs>
        <w:ind w:left="5040" w:hanging="360"/>
      </w:pPr>
      <w:rPr>
        <w:rFonts w:ascii="Arial" w:hAnsi="Arial" w:cs="Times New Roman"/>
      </w:rPr>
    </w:lvl>
    <w:lvl w:ilvl="7">
      <w:start w:val="1"/>
      <w:numFmt w:val="decimal"/>
      <w:lvlText w:val="%8."/>
      <w:lvlJc w:val="left"/>
      <w:pPr>
        <w:tabs>
          <w:tab w:val="num" w:pos="5760"/>
        </w:tabs>
        <w:ind w:left="5760" w:hanging="360"/>
      </w:pPr>
      <w:rPr>
        <w:rFonts w:ascii="Arial" w:hAnsi="Arial" w:cs="Times New Roman"/>
      </w:rPr>
    </w:lvl>
    <w:lvl w:ilvl="8">
      <w:start w:val="1"/>
      <w:numFmt w:val="decimal"/>
      <w:lvlText w:val="%9."/>
      <w:lvlJc w:val="left"/>
      <w:pPr>
        <w:tabs>
          <w:tab w:val="num" w:pos="6480"/>
        </w:tabs>
        <w:ind w:left="6480" w:hanging="360"/>
      </w:pPr>
      <w:rPr>
        <w:rFonts w:ascii="Arial" w:hAnsi="Arial" w:cs="Times New Roman"/>
      </w:rPr>
    </w:lvl>
  </w:abstractNum>
  <w:abstractNum w:abstractNumId="1" w15:restartNumberingAfterBreak="0">
    <w:nsid w:val="00000002"/>
    <w:multiLevelType w:val="multilevel"/>
    <w:tmpl w:val="930248CE"/>
    <w:lvl w:ilvl="0">
      <w:start w:val="2"/>
      <w:numFmt w:val="decimal"/>
      <w:lvlText w:val="%1."/>
      <w:lvlJc w:val="left"/>
      <w:pPr>
        <w:tabs>
          <w:tab w:val="num" w:pos="360"/>
        </w:tabs>
        <w:ind w:left="360" w:hanging="360"/>
      </w:pPr>
      <w:rPr>
        <w:rFonts w:ascii="Arial" w:hAnsi="Arial" w:cs="Times New Roman" w:hint="default"/>
        <w:b w:val="0"/>
        <w:bCs w:val="0"/>
        <w:sz w:val="22"/>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 w15:restartNumberingAfterBreak="0">
    <w:nsid w:val="00000005"/>
    <w:multiLevelType w:val="multilevel"/>
    <w:tmpl w:val="00000005"/>
    <w:name w:val="WW8Num14"/>
    <w:lvl w:ilvl="0">
      <w:start w:val="1"/>
      <w:numFmt w:val="decimal"/>
      <w:lvlText w:val="%1."/>
      <w:lvlJc w:val="left"/>
      <w:pPr>
        <w:tabs>
          <w:tab w:val="num" w:pos="644"/>
        </w:tabs>
        <w:ind w:left="644" w:hanging="360"/>
      </w:pPr>
      <w:rPr>
        <w:rFonts w:cs="Times New Roman"/>
        <w:szCs w:val="22"/>
      </w:rPr>
    </w:lvl>
    <w:lvl w:ilvl="1">
      <w:start w:val="1"/>
      <w:numFmt w:val="decimal"/>
      <w:lvlText w:val="%2."/>
      <w:lvlJc w:val="left"/>
      <w:pPr>
        <w:tabs>
          <w:tab w:val="num" w:pos="1440"/>
        </w:tabs>
        <w:ind w:left="1440" w:hanging="360"/>
      </w:pPr>
      <w:rPr>
        <w:rFonts w:cs="Times New Roman"/>
        <w:szCs w:val="22"/>
      </w:rPr>
    </w:lvl>
    <w:lvl w:ilvl="2">
      <w:start w:val="1"/>
      <w:numFmt w:val="decimal"/>
      <w:lvlText w:val="%3."/>
      <w:lvlJc w:val="left"/>
      <w:pPr>
        <w:tabs>
          <w:tab w:val="num" w:pos="2160"/>
        </w:tabs>
        <w:ind w:left="2160" w:hanging="360"/>
      </w:pPr>
      <w:rPr>
        <w:rFonts w:cs="Times New Roman"/>
        <w:szCs w:val="22"/>
      </w:rPr>
    </w:lvl>
    <w:lvl w:ilvl="3">
      <w:start w:val="1"/>
      <w:numFmt w:val="decimal"/>
      <w:lvlText w:val="%4."/>
      <w:lvlJc w:val="left"/>
      <w:pPr>
        <w:tabs>
          <w:tab w:val="num" w:pos="2880"/>
        </w:tabs>
        <w:ind w:left="2880" w:hanging="360"/>
      </w:pPr>
      <w:rPr>
        <w:rFonts w:cs="Times New Roman"/>
        <w:szCs w:val="22"/>
      </w:rPr>
    </w:lvl>
    <w:lvl w:ilvl="4">
      <w:start w:val="1"/>
      <w:numFmt w:val="decimal"/>
      <w:lvlText w:val="%5."/>
      <w:lvlJc w:val="left"/>
      <w:pPr>
        <w:tabs>
          <w:tab w:val="num" w:pos="3600"/>
        </w:tabs>
        <w:ind w:left="3600" w:hanging="360"/>
      </w:pPr>
      <w:rPr>
        <w:rFonts w:cs="Times New Roman"/>
        <w:szCs w:val="22"/>
      </w:rPr>
    </w:lvl>
    <w:lvl w:ilvl="5">
      <w:start w:val="1"/>
      <w:numFmt w:val="decimal"/>
      <w:lvlText w:val="%6."/>
      <w:lvlJc w:val="left"/>
      <w:pPr>
        <w:tabs>
          <w:tab w:val="num" w:pos="4320"/>
        </w:tabs>
        <w:ind w:left="4320" w:hanging="360"/>
      </w:pPr>
      <w:rPr>
        <w:rFonts w:cs="Times New Roman"/>
        <w:szCs w:val="22"/>
      </w:rPr>
    </w:lvl>
    <w:lvl w:ilvl="6">
      <w:start w:val="1"/>
      <w:numFmt w:val="decimal"/>
      <w:lvlText w:val="%7."/>
      <w:lvlJc w:val="left"/>
      <w:pPr>
        <w:tabs>
          <w:tab w:val="num" w:pos="5040"/>
        </w:tabs>
        <w:ind w:left="5040" w:hanging="360"/>
      </w:pPr>
      <w:rPr>
        <w:rFonts w:cs="Times New Roman"/>
        <w:szCs w:val="22"/>
      </w:rPr>
    </w:lvl>
    <w:lvl w:ilvl="7">
      <w:start w:val="1"/>
      <w:numFmt w:val="decimal"/>
      <w:lvlText w:val="%8."/>
      <w:lvlJc w:val="left"/>
      <w:pPr>
        <w:tabs>
          <w:tab w:val="num" w:pos="5760"/>
        </w:tabs>
        <w:ind w:left="5760" w:hanging="360"/>
      </w:pPr>
      <w:rPr>
        <w:rFonts w:cs="Times New Roman"/>
        <w:szCs w:val="22"/>
      </w:rPr>
    </w:lvl>
    <w:lvl w:ilvl="8">
      <w:start w:val="1"/>
      <w:numFmt w:val="decimal"/>
      <w:lvlText w:val="%9."/>
      <w:lvlJc w:val="left"/>
      <w:pPr>
        <w:tabs>
          <w:tab w:val="num" w:pos="6480"/>
        </w:tabs>
        <w:ind w:left="6480" w:hanging="360"/>
      </w:pPr>
      <w:rPr>
        <w:rFonts w:cs="Times New Roman"/>
        <w:szCs w:val="22"/>
      </w:rPr>
    </w:lvl>
  </w:abstractNum>
  <w:abstractNum w:abstractNumId="3" w15:restartNumberingAfterBreak="0">
    <w:nsid w:val="00000006"/>
    <w:multiLevelType w:val="multilevel"/>
    <w:tmpl w:val="00000006"/>
    <w:name w:val="WW8Num15"/>
    <w:lvl w:ilvl="0">
      <w:start w:val="1"/>
      <w:numFmt w:val="decimal"/>
      <w:lvlText w:val="%1."/>
      <w:lvlJc w:val="left"/>
      <w:pPr>
        <w:tabs>
          <w:tab w:val="num" w:pos="644"/>
        </w:tabs>
        <w:ind w:left="644" w:hanging="360"/>
      </w:pPr>
      <w:rPr>
        <w:rFonts w:cs="Times New Roman"/>
      </w:rPr>
    </w:lvl>
    <w:lvl w:ilvl="1">
      <w:start w:val="1"/>
      <w:numFmt w:val="decimal"/>
      <w:lvlText w:val="%2."/>
      <w:lvlJc w:val="left"/>
      <w:pPr>
        <w:tabs>
          <w:tab w:val="num" w:pos="1364"/>
        </w:tabs>
        <w:ind w:left="1364" w:hanging="360"/>
      </w:pPr>
    </w:lvl>
    <w:lvl w:ilvl="2">
      <w:start w:val="1"/>
      <w:numFmt w:val="decimal"/>
      <w:lvlText w:val="%3."/>
      <w:lvlJc w:val="left"/>
      <w:pPr>
        <w:tabs>
          <w:tab w:val="num" w:pos="1724"/>
        </w:tabs>
        <w:ind w:left="1724" w:hanging="360"/>
      </w:pPr>
    </w:lvl>
    <w:lvl w:ilvl="3">
      <w:start w:val="1"/>
      <w:numFmt w:val="decimal"/>
      <w:lvlText w:val="%4."/>
      <w:lvlJc w:val="left"/>
      <w:pPr>
        <w:tabs>
          <w:tab w:val="num" w:pos="2084"/>
        </w:tabs>
        <w:ind w:left="2084" w:hanging="360"/>
      </w:pPr>
    </w:lvl>
    <w:lvl w:ilvl="4">
      <w:start w:val="1"/>
      <w:numFmt w:val="decimal"/>
      <w:lvlText w:val="%5."/>
      <w:lvlJc w:val="left"/>
      <w:pPr>
        <w:tabs>
          <w:tab w:val="num" w:pos="2444"/>
        </w:tabs>
        <w:ind w:left="2444" w:hanging="360"/>
      </w:pPr>
    </w:lvl>
    <w:lvl w:ilvl="5">
      <w:start w:val="1"/>
      <w:numFmt w:val="decimal"/>
      <w:lvlText w:val="%6."/>
      <w:lvlJc w:val="left"/>
      <w:pPr>
        <w:tabs>
          <w:tab w:val="num" w:pos="2804"/>
        </w:tabs>
        <w:ind w:left="2804" w:hanging="360"/>
      </w:pPr>
    </w:lvl>
    <w:lvl w:ilvl="6">
      <w:start w:val="1"/>
      <w:numFmt w:val="decimal"/>
      <w:lvlText w:val="%7."/>
      <w:lvlJc w:val="left"/>
      <w:pPr>
        <w:tabs>
          <w:tab w:val="num" w:pos="3164"/>
        </w:tabs>
        <w:ind w:left="3164" w:hanging="360"/>
      </w:pPr>
    </w:lvl>
    <w:lvl w:ilvl="7">
      <w:start w:val="1"/>
      <w:numFmt w:val="decimal"/>
      <w:lvlText w:val="%8."/>
      <w:lvlJc w:val="left"/>
      <w:pPr>
        <w:tabs>
          <w:tab w:val="num" w:pos="3524"/>
        </w:tabs>
        <w:ind w:left="3524" w:hanging="360"/>
      </w:pPr>
    </w:lvl>
    <w:lvl w:ilvl="8">
      <w:start w:val="1"/>
      <w:numFmt w:val="decimal"/>
      <w:lvlText w:val="%9."/>
      <w:lvlJc w:val="left"/>
      <w:pPr>
        <w:tabs>
          <w:tab w:val="num" w:pos="3884"/>
        </w:tabs>
        <w:ind w:left="3884" w:hanging="360"/>
      </w:pPr>
    </w:lvl>
  </w:abstractNum>
  <w:abstractNum w:abstractNumId="4" w15:restartNumberingAfterBreak="0">
    <w:nsid w:val="00000007"/>
    <w:multiLevelType w:val="multilevel"/>
    <w:tmpl w:val="00000007"/>
    <w:name w:val="WW8Num16"/>
    <w:lvl w:ilvl="0">
      <w:start w:val="1"/>
      <w:numFmt w:val="decimal"/>
      <w:lvlText w:val="%1."/>
      <w:lvlJc w:val="left"/>
      <w:pPr>
        <w:tabs>
          <w:tab w:val="num" w:pos="720"/>
        </w:tabs>
        <w:ind w:left="720" w:hanging="360"/>
      </w:pPr>
      <w:rPr>
        <w:rFonts w:cs="Times New Roman"/>
        <w:szCs w:val="22"/>
      </w:rPr>
    </w:lvl>
    <w:lvl w:ilvl="1">
      <w:start w:val="1"/>
      <w:numFmt w:val="decimal"/>
      <w:lvlText w:val="%2."/>
      <w:lvlJc w:val="left"/>
      <w:pPr>
        <w:tabs>
          <w:tab w:val="num" w:pos="1440"/>
        </w:tabs>
        <w:ind w:left="1440" w:hanging="360"/>
      </w:pPr>
      <w:rPr>
        <w:rFonts w:cs="Times New Roman"/>
        <w:szCs w:val="22"/>
      </w:rPr>
    </w:lvl>
    <w:lvl w:ilvl="2">
      <w:start w:val="1"/>
      <w:numFmt w:val="decimal"/>
      <w:lvlText w:val="%3."/>
      <w:lvlJc w:val="left"/>
      <w:pPr>
        <w:tabs>
          <w:tab w:val="num" w:pos="2160"/>
        </w:tabs>
        <w:ind w:left="2160" w:hanging="360"/>
      </w:pPr>
      <w:rPr>
        <w:rFonts w:cs="Times New Roman"/>
        <w:szCs w:val="22"/>
      </w:rPr>
    </w:lvl>
    <w:lvl w:ilvl="3">
      <w:start w:val="1"/>
      <w:numFmt w:val="decimal"/>
      <w:lvlText w:val="%4."/>
      <w:lvlJc w:val="left"/>
      <w:pPr>
        <w:tabs>
          <w:tab w:val="num" w:pos="2880"/>
        </w:tabs>
        <w:ind w:left="2880" w:hanging="360"/>
      </w:pPr>
      <w:rPr>
        <w:rFonts w:cs="Times New Roman"/>
        <w:szCs w:val="22"/>
      </w:rPr>
    </w:lvl>
    <w:lvl w:ilvl="4">
      <w:start w:val="1"/>
      <w:numFmt w:val="decimal"/>
      <w:lvlText w:val="%5."/>
      <w:lvlJc w:val="left"/>
      <w:pPr>
        <w:tabs>
          <w:tab w:val="num" w:pos="3600"/>
        </w:tabs>
        <w:ind w:left="3600" w:hanging="360"/>
      </w:pPr>
      <w:rPr>
        <w:rFonts w:cs="Times New Roman"/>
        <w:szCs w:val="22"/>
      </w:rPr>
    </w:lvl>
    <w:lvl w:ilvl="5">
      <w:start w:val="1"/>
      <w:numFmt w:val="decimal"/>
      <w:lvlText w:val="%6."/>
      <w:lvlJc w:val="left"/>
      <w:pPr>
        <w:tabs>
          <w:tab w:val="num" w:pos="4320"/>
        </w:tabs>
        <w:ind w:left="4320" w:hanging="360"/>
      </w:pPr>
      <w:rPr>
        <w:rFonts w:cs="Times New Roman"/>
        <w:szCs w:val="22"/>
      </w:rPr>
    </w:lvl>
    <w:lvl w:ilvl="6">
      <w:start w:val="1"/>
      <w:numFmt w:val="decimal"/>
      <w:lvlText w:val="%7."/>
      <w:lvlJc w:val="left"/>
      <w:pPr>
        <w:tabs>
          <w:tab w:val="num" w:pos="5040"/>
        </w:tabs>
        <w:ind w:left="5040" w:hanging="360"/>
      </w:pPr>
      <w:rPr>
        <w:rFonts w:cs="Times New Roman"/>
        <w:szCs w:val="22"/>
      </w:rPr>
    </w:lvl>
    <w:lvl w:ilvl="7">
      <w:start w:val="1"/>
      <w:numFmt w:val="decimal"/>
      <w:lvlText w:val="%8."/>
      <w:lvlJc w:val="left"/>
      <w:pPr>
        <w:tabs>
          <w:tab w:val="num" w:pos="5760"/>
        </w:tabs>
        <w:ind w:left="5760" w:hanging="360"/>
      </w:pPr>
      <w:rPr>
        <w:rFonts w:cs="Times New Roman"/>
        <w:szCs w:val="22"/>
      </w:rPr>
    </w:lvl>
    <w:lvl w:ilvl="8">
      <w:start w:val="1"/>
      <w:numFmt w:val="decimal"/>
      <w:lvlText w:val="%9."/>
      <w:lvlJc w:val="left"/>
      <w:pPr>
        <w:tabs>
          <w:tab w:val="num" w:pos="6480"/>
        </w:tabs>
        <w:ind w:left="6480" w:hanging="360"/>
      </w:pPr>
      <w:rPr>
        <w:rFonts w:cs="Times New Roman"/>
        <w:szCs w:val="22"/>
      </w:rPr>
    </w:lvl>
  </w:abstractNum>
  <w:abstractNum w:abstractNumId="5" w15:restartNumberingAfterBreak="0">
    <w:nsid w:val="0000000B"/>
    <w:multiLevelType w:val="multilevel"/>
    <w:tmpl w:val="88CA4426"/>
    <w:lvl w:ilvl="0">
      <w:start w:val="1"/>
      <w:numFmt w:val="lowerLetter"/>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15:restartNumberingAfterBreak="0">
    <w:nsid w:val="01D444EF"/>
    <w:multiLevelType w:val="hybridMultilevel"/>
    <w:tmpl w:val="913AF416"/>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7" w15:restartNumberingAfterBreak="0">
    <w:nsid w:val="046A77AB"/>
    <w:multiLevelType w:val="hybridMultilevel"/>
    <w:tmpl w:val="5FDC1428"/>
    <w:lvl w:ilvl="0" w:tplc="CB260EA0">
      <w:start w:val="1"/>
      <w:numFmt w:val="decimal"/>
      <w:lvlText w:val="%1."/>
      <w:lvlJc w:val="left"/>
      <w:pPr>
        <w:ind w:left="357" w:hanging="357"/>
      </w:pPr>
      <w:rPr>
        <w:rFonts w:ascii="Arial" w:eastAsia="Times New Roman" w:hAnsi="Arial" w:cs="Arial" w:hint="default"/>
        <w:b w:val="0"/>
        <w:strike w:val="0"/>
        <w:color w:val="auto"/>
        <w:sz w:val="22"/>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5F94942"/>
    <w:multiLevelType w:val="hybridMultilevel"/>
    <w:tmpl w:val="0114CB50"/>
    <w:lvl w:ilvl="0" w:tplc="5D68D1E8">
      <w:start w:val="1"/>
      <w:numFmt w:val="decimal"/>
      <w:lvlText w:val="%1)"/>
      <w:lvlJc w:val="left"/>
      <w:pPr>
        <w:ind w:left="1004" w:hanging="360"/>
      </w:pPr>
      <w:rPr>
        <w:rFonts w:hint="default"/>
        <w:color w:val="auto"/>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0BDE72C7"/>
    <w:multiLevelType w:val="hybridMultilevel"/>
    <w:tmpl w:val="332C9180"/>
    <w:lvl w:ilvl="0" w:tplc="0415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 w15:restartNumberingAfterBreak="0">
    <w:nsid w:val="0E9801EB"/>
    <w:multiLevelType w:val="hybridMultilevel"/>
    <w:tmpl w:val="58007BCE"/>
    <w:lvl w:ilvl="0" w:tplc="78BC5A9A">
      <w:start w:val="1"/>
      <w:numFmt w:val="lowerLetter"/>
      <w:lvlText w:val="%1)"/>
      <w:lvlJc w:val="left"/>
      <w:pPr>
        <w:ind w:left="1414" w:hanging="705"/>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169B61E6"/>
    <w:multiLevelType w:val="hybridMultilevel"/>
    <w:tmpl w:val="0DF6F3BC"/>
    <w:lvl w:ilvl="0" w:tplc="C0088BF0">
      <w:start w:val="1"/>
      <w:numFmt w:val="lowerLetter"/>
      <w:lvlText w:val="%1)"/>
      <w:lvlJc w:val="left"/>
      <w:pPr>
        <w:ind w:left="1279" w:hanging="57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2" w15:restartNumberingAfterBreak="0">
    <w:nsid w:val="1C046B9E"/>
    <w:multiLevelType w:val="hybridMultilevel"/>
    <w:tmpl w:val="D2746468"/>
    <w:lvl w:ilvl="0" w:tplc="BCFA4230">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15:restartNumberingAfterBreak="0">
    <w:nsid w:val="267D4B58"/>
    <w:multiLevelType w:val="hybridMultilevel"/>
    <w:tmpl w:val="5538D706"/>
    <w:lvl w:ilvl="0" w:tplc="AF2EFE3E">
      <w:start w:val="1"/>
      <w:numFmt w:val="lowerLetter"/>
      <w:lvlText w:val="%1)"/>
      <w:lvlJc w:val="left"/>
      <w:pPr>
        <w:ind w:left="1080" w:hanging="360"/>
      </w:pPr>
      <w:rPr>
        <w:rFonts w:hint="default"/>
        <w:color w:val="auto"/>
      </w:rPr>
    </w:lvl>
    <w:lvl w:ilvl="1" w:tplc="BCFA4230">
      <w:start w:val="1"/>
      <w:numFmt w:val="bullet"/>
      <w:lvlText w:val=""/>
      <w:lvlJc w:val="left"/>
      <w:pPr>
        <w:ind w:left="1800" w:hanging="360"/>
      </w:pPr>
      <w:rPr>
        <w:rFonts w:ascii="Symbol" w:hAnsi="Symbol"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299E4237"/>
    <w:multiLevelType w:val="multilevel"/>
    <w:tmpl w:val="DE726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237ED6"/>
    <w:multiLevelType w:val="multilevel"/>
    <w:tmpl w:val="3B1CF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CE519F"/>
    <w:multiLevelType w:val="hybridMultilevel"/>
    <w:tmpl w:val="06F43E00"/>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33D23FA2"/>
    <w:multiLevelType w:val="multilevel"/>
    <w:tmpl w:val="C292E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844C09"/>
    <w:multiLevelType w:val="multilevel"/>
    <w:tmpl w:val="767E4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16390D"/>
    <w:multiLevelType w:val="hybridMultilevel"/>
    <w:tmpl w:val="4DAC1FBE"/>
    <w:lvl w:ilvl="0" w:tplc="468A8B3E">
      <w:start w:val="1"/>
      <w:numFmt w:val="decimal"/>
      <w:lvlText w:val="%1."/>
      <w:lvlJc w:val="left"/>
      <w:pPr>
        <w:ind w:left="348" w:hanging="348"/>
      </w:pPr>
      <w:rPr>
        <w:rFonts w:ascii="Arial" w:eastAsia="Arial" w:hAnsi="Arial" w:cs="Arial" w:hint="default"/>
        <w:spacing w:val="-12"/>
        <w:w w:val="100"/>
        <w:sz w:val="22"/>
        <w:szCs w:val="20"/>
        <w:lang w:val="pl-PL" w:eastAsia="en-US" w:bidi="ar-SA"/>
      </w:rPr>
    </w:lvl>
    <w:lvl w:ilvl="1" w:tplc="3D94C01C">
      <w:start w:val="1"/>
      <w:numFmt w:val="lowerLetter"/>
      <w:lvlText w:val="%2."/>
      <w:lvlJc w:val="left"/>
      <w:pPr>
        <w:ind w:left="1044" w:hanging="336"/>
      </w:pPr>
      <w:rPr>
        <w:rFonts w:ascii="Arial" w:eastAsia="Arial" w:hAnsi="Arial" w:cs="Arial" w:hint="default"/>
        <w:spacing w:val="-4"/>
        <w:w w:val="100"/>
        <w:sz w:val="20"/>
        <w:szCs w:val="20"/>
        <w:lang w:val="pl-PL" w:eastAsia="en-US" w:bidi="ar-SA"/>
      </w:rPr>
    </w:lvl>
    <w:lvl w:ilvl="2" w:tplc="B3E4D5B6">
      <w:numFmt w:val="bullet"/>
      <w:lvlText w:val="•"/>
      <w:lvlJc w:val="left"/>
      <w:pPr>
        <w:ind w:left="1914" w:hanging="336"/>
      </w:pPr>
      <w:rPr>
        <w:rFonts w:hint="default"/>
        <w:lang w:val="pl-PL" w:eastAsia="en-US" w:bidi="ar-SA"/>
      </w:rPr>
    </w:lvl>
    <w:lvl w:ilvl="3" w:tplc="6152DFCA">
      <w:numFmt w:val="bullet"/>
      <w:lvlText w:val="•"/>
      <w:lvlJc w:val="left"/>
      <w:pPr>
        <w:ind w:left="2777" w:hanging="336"/>
      </w:pPr>
      <w:rPr>
        <w:rFonts w:hint="default"/>
        <w:lang w:val="pl-PL" w:eastAsia="en-US" w:bidi="ar-SA"/>
      </w:rPr>
    </w:lvl>
    <w:lvl w:ilvl="4" w:tplc="D2C0C7F6">
      <w:numFmt w:val="bullet"/>
      <w:lvlText w:val="•"/>
      <w:lvlJc w:val="left"/>
      <w:pPr>
        <w:ind w:left="3640" w:hanging="336"/>
      </w:pPr>
      <w:rPr>
        <w:rFonts w:hint="default"/>
        <w:lang w:val="pl-PL" w:eastAsia="en-US" w:bidi="ar-SA"/>
      </w:rPr>
    </w:lvl>
    <w:lvl w:ilvl="5" w:tplc="E2E04D82">
      <w:numFmt w:val="bullet"/>
      <w:lvlText w:val="•"/>
      <w:lvlJc w:val="left"/>
      <w:pPr>
        <w:ind w:left="4503" w:hanging="336"/>
      </w:pPr>
      <w:rPr>
        <w:rFonts w:hint="default"/>
        <w:lang w:val="pl-PL" w:eastAsia="en-US" w:bidi="ar-SA"/>
      </w:rPr>
    </w:lvl>
    <w:lvl w:ilvl="6" w:tplc="01B4CC7E">
      <w:numFmt w:val="bullet"/>
      <w:lvlText w:val="•"/>
      <w:lvlJc w:val="left"/>
      <w:pPr>
        <w:ind w:left="5366" w:hanging="336"/>
      </w:pPr>
      <w:rPr>
        <w:rFonts w:hint="default"/>
        <w:lang w:val="pl-PL" w:eastAsia="en-US" w:bidi="ar-SA"/>
      </w:rPr>
    </w:lvl>
    <w:lvl w:ilvl="7" w:tplc="9E9EA816">
      <w:numFmt w:val="bullet"/>
      <w:lvlText w:val="•"/>
      <w:lvlJc w:val="left"/>
      <w:pPr>
        <w:ind w:left="6229" w:hanging="336"/>
      </w:pPr>
      <w:rPr>
        <w:rFonts w:hint="default"/>
        <w:lang w:val="pl-PL" w:eastAsia="en-US" w:bidi="ar-SA"/>
      </w:rPr>
    </w:lvl>
    <w:lvl w:ilvl="8" w:tplc="C4129DC6">
      <w:numFmt w:val="bullet"/>
      <w:lvlText w:val="•"/>
      <w:lvlJc w:val="left"/>
      <w:pPr>
        <w:ind w:left="7092" w:hanging="336"/>
      </w:pPr>
      <w:rPr>
        <w:rFonts w:hint="default"/>
        <w:lang w:val="pl-PL" w:eastAsia="en-US" w:bidi="ar-SA"/>
      </w:rPr>
    </w:lvl>
  </w:abstractNum>
  <w:abstractNum w:abstractNumId="20" w15:restartNumberingAfterBreak="0">
    <w:nsid w:val="36966513"/>
    <w:multiLevelType w:val="multilevel"/>
    <w:tmpl w:val="C8FC1F0C"/>
    <w:lvl w:ilvl="0">
      <w:start w:val="1"/>
      <w:numFmt w:val="decimal"/>
      <w:lvlText w:val="%1."/>
      <w:lvlJc w:val="left"/>
      <w:pPr>
        <w:tabs>
          <w:tab w:val="num" w:pos="360"/>
        </w:tabs>
        <w:ind w:left="360" w:hanging="360"/>
      </w:pPr>
      <w:rPr>
        <w:rFonts w:cs="Times New Roman"/>
        <w:b w:val="0"/>
        <w:i w:val="0"/>
        <w:szCs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15:restartNumberingAfterBreak="0">
    <w:nsid w:val="3BFA38B8"/>
    <w:multiLevelType w:val="hybridMultilevel"/>
    <w:tmpl w:val="0216459C"/>
    <w:lvl w:ilvl="0" w:tplc="ACB4292C">
      <w:start w:val="9"/>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2" w15:restartNumberingAfterBreak="0">
    <w:nsid w:val="3C512354"/>
    <w:multiLevelType w:val="hybridMultilevel"/>
    <w:tmpl w:val="811EE724"/>
    <w:lvl w:ilvl="0" w:tplc="4EC069CE">
      <w:start w:val="1"/>
      <w:numFmt w:val="lowerLetter"/>
      <w:lvlText w:val="%1)"/>
      <w:lvlJc w:val="left"/>
      <w:pPr>
        <w:ind w:left="1467" w:hanging="90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3" w15:restartNumberingAfterBreak="0">
    <w:nsid w:val="442D4233"/>
    <w:multiLevelType w:val="multilevel"/>
    <w:tmpl w:val="C6B6F09A"/>
    <w:lvl w:ilvl="0">
      <w:start w:val="1"/>
      <w:numFmt w:val="decimal"/>
      <w:lvlText w:val="%1."/>
      <w:lvlJc w:val="left"/>
      <w:pPr>
        <w:tabs>
          <w:tab w:val="num" w:pos="360"/>
        </w:tabs>
        <w:ind w:left="360" w:hanging="360"/>
      </w:pPr>
      <w:rPr>
        <w:rFonts w:cs="Times New Roman"/>
        <w:b w:val="0"/>
        <w:szCs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color w:val="auto"/>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15:restartNumberingAfterBreak="0">
    <w:nsid w:val="45854046"/>
    <w:multiLevelType w:val="hybridMultilevel"/>
    <w:tmpl w:val="A126DC6A"/>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25" w15:restartNumberingAfterBreak="0">
    <w:nsid w:val="45923287"/>
    <w:multiLevelType w:val="multilevel"/>
    <w:tmpl w:val="11A4305A"/>
    <w:lvl w:ilvl="0">
      <w:start w:val="1"/>
      <w:numFmt w:val="decimal"/>
      <w:lvlText w:val="%1)"/>
      <w:lvlJc w:val="left"/>
      <w:pPr>
        <w:ind w:left="360" w:hanging="360"/>
      </w:pPr>
    </w:lvl>
    <w:lvl w:ilvl="1">
      <w:start w:val="1"/>
      <w:numFmt w:val="decimal"/>
      <w:lvlText w:val="%2."/>
      <w:lvlJc w:val="left"/>
      <w:pPr>
        <w:ind w:left="720" w:hanging="360"/>
      </w:pPr>
      <w:rPr>
        <w:rFonts w:ascii="Arial" w:eastAsia="Times New Roman" w:hAnsi="Arial" w:cs="Aria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7D03F59"/>
    <w:multiLevelType w:val="multilevel"/>
    <w:tmpl w:val="07E2D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82A251E"/>
    <w:multiLevelType w:val="hybridMultilevel"/>
    <w:tmpl w:val="E334CD2A"/>
    <w:lvl w:ilvl="0" w:tplc="CBD2F05E">
      <w:start w:val="1"/>
      <w:numFmt w:val="decimal"/>
      <w:lvlText w:val="%1)"/>
      <w:lvlJc w:val="left"/>
      <w:pPr>
        <w:ind w:left="1413" w:hanging="70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15:restartNumberingAfterBreak="0">
    <w:nsid w:val="483972B8"/>
    <w:multiLevelType w:val="hybridMultilevel"/>
    <w:tmpl w:val="CDDE3F8C"/>
    <w:lvl w:ilvl="0" w:tplc="04150017">
      <w:start w:val="1"/>
      <w:numFmt w:val="lowerLetter"/>
      <w:lvlText w:val="%1)"/>
      <w:lvlJc w:val="left"/>
      <w:pPr>
        <w:ind w:left="360" w:hanging="360"/>
      </w:pPr>
      <w:rPr>
        <w:i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9" w15:restartNumberingAfterBreak="0">
    <w:nsid w:val="4FBB7F5E"/>
    <w:multiLevelType w:val="hybridMultilevel"/>
    <w:tmpl w:val="52B2FDE6"/>
    <w:lvl w:ilvl="0" w:tplc="FFFFFFFF">
      <w:start w:val="2"/>
      <w:numFmt w:val="lowerRoman"/>
      <w:lvlText w:val="%1."/>
      <w:lvlJc w:val="left"/>
      <w:pPr>
        <w:ind w:left="1800" w:hanging="72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start w:val="1"/>
      <w:numFmt w:val="lowerRoman"/>
      <w:lvlText w:val="%6."/>
      <w:lvlJc w:val="right"/>
      <w:pPr>
        <w:ind w:left="5040" w:hanging="180"/>
      </w:pPr>
    </w:lvl>
    <w:lvl w:ilvl="6" w:tplc="FFFFFFFF">
      <w:start w:val="1"/>
      <w:numFmt w:val="decimal"/>
      <w:lvlText w:val="%7."/>
      <w:lvlJc w:val="left"/>
      <w:pPr>
        <w:ind w:left="5760" w:hanging="360"/>
      </w:pPr>
    </w:lvl>
    <w:lvl w:ilvl="7" w:tplc="FFFFFFFF">
      <w:start w:val="1"/>
      <w:numFmt w:val="lowerLetter"/>
      <w:lvlText w:val="%8."/>
      <w:lvlJc w:val="left"/>
      <w:pPr>
        <w:ind w:left="6480" w:hanging="360"/>
      </w:pPr>
    </w:lvl>
    <w:lvl w:ilvl="8" w:tplc="FFFFFFFF">
      <w:start w:val="1"/>
      <w:numFmt w:val="lowerRoman"/>
      <w:lvlText w:val="%9."/>
      <w:lvlJc w:val="right"/>
      <w:pPr>
        <w:ind w:left="7200" w:hanging="180"/>
      </w:pPr>
    </w:lvl>
  </w:abstractNum>
  <w:abstractNum w:abstractNumId="30" w15:restartNumberingAfterBreak="0">
    <w:nsid w:val="5035417D"/>
    <w:multiLevelType w:val="hybridMultilevel"/>
    <w:tmpl w:val="3B242A56"/>
    <w:lvl w:ilvl="0" w:tplc="0415000F">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54E7668E"/>
    <w:multiLevelType w:val="hybridMultilevel"/>
    <w:tmpl w:val="295E3E48"/>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32" w15:restartNumberingAfterBreak="0">
    <w:nsid w:val="58A33784"/>
    <w:multiLevelType w:val="hybridMultilevel"/>
    <w:tmpl w:val="67B8657A"/>
    <w:lvl w:ilvl="0" w:tplc="FFFFFFFF">
      <w:start w:val="1"/>
      <w:numFmt w:val="lowerLetter"/>
      <w:lvlText w:val="%1)"/>
      <w:lvlJc w:val="left"/>
      <w:pPr>
        <w:ind w:left="1428" w:hanging="360"/>
      </w:pPr>
    </w:lvl>
    <w:lvl w:ilvl="1" w:tplc="FFFFFFFF">
      <w:start w:val="1"/>
      <w:numFmt w:val="lowerLetter"/>
      <w:lvlText w:val="%2."/>
      <w:lvlJc w:val="left"/>
      <w:pPr>
        <w:ind w:left="2148" w:hanging="360"/>
      </w:pPr>
    </w:lvl>
    <w:lvl w:ilvl="2" w:tplc="FFFFFFFF">
      <w:start w:val="1"/>
      <w:numFmt w:val="lowerRoman"/>
      <w:lvlText w:val="%3."/>
      <w:lvlJc w:val="right"/>
      <w:pPr>
        <w:ind w:left="2868" w:hanging="180"/>
      </w:pPr>
    </w:lvl>
    <w:lvl w:ilvl="3" w:tplc="FFFFFFFF">
      <w:start w:val="1"/>
      <w:numFmt w:val="decimal"/>
      <w:lvlText w:val="%4."/>
      <w:lvlJc w:val="left"/>
      <w:pPr>
        <w:ind w:left="3588" w:hanging="360"/>
      </w:pPr>
    </w:lvl>
    <w:lvl w:ilvl="4" w:tplc="FFFFFFFF">
      <w:start w:val="1"/>
      <w:numFmt w:val="lowerLetter"/>
      <w:lvlText w:val="%5."/>
      <w:lvlJc w:val="left"/>
      <w:pPr>
        <w:ind w:left="4308" w:hanging="360"/>
      </w:pPr>
    </w:lvl>
    <w:lvl w:ilvl="5" w:tplc="FFFFFFFF">
      <w:start w:val="1"/>
      <w:numFmt w:val="lowerRoman"/>
      <w:lvlText w:val="%6."/>
      <w:lvlJc w:val="right"/>
      <w:pPr>
        <w:ind w:left="5028" w:hanging="180"/>
      </w:pPr>
    </w:lvl>
    <w:lvl w:ilvl="6" w:tplc="FFFFFFFF">
      <w:start w:val="1"/>
      <w:numFmt w:val="decimal"/>
      <w:lvlText w:val="%7."/>
      <w:lvlJc w:val="left"/>
      <w:pPr>
        <w:ind w:left="5748" w:hanging="360"/>
      </w:pPr>
    </w:lvl>
    <w:lvl w:ilvl="7" w:tplc="FFFFFFFF">
      <w:start w:val="1"/>
      <w:numFmt w:val="lowerLetter"/>
      <w:lvlText w:val="%8."/>
      <w:lvlJc w:val="left"/>
      <w:pPr>
        <w:ind w:left="6468" w:hanging="360"/>
      </w:pPr>
    </w:lvl>
    <w:lvl w:ilvl="8" w:tplc="FFFFFFFF">
      <w:start w:val="1"/>
      <w:numFmt w:val="lowerRoman"/>
      <w:lvlText w:val="%9."/>
      <w:lvlJc w:val="right"/>
      <w:pPr>
        <w:ind w:left="7188" w:hanging="180"/>
      </w:pPr>
    </w:lvl>
  </w:abstractNum>
  <w:abstractNum w:abstractNumId="33" w15:restartNumberingAfterBreak="0">
    <w:nsid w:val="650E2328"/>
    <w:multiLevelType w:val="multilevel"/>
    <w:tmpl w:val="3128380E"/>
    <w:lvl w:ilvl="0">
      <w:start w:val="1"/>
      <w:numFmt w:val="decimal"/>
      <w:lvlText w:val="%1."/>
      <w:lvlJc w:val="left"/>
      <w:pPr>
        <w:tabs>
          <w:tab w:val="num" w:pos="720"/>
        </w:tabs>
        <w:ind w:left="720" w:hanging="360"/>
      </w:pPr>
      <w:rPr>
        <w:rFonts w:cs="Times New Roman" w:hint="default"/>
        <w:szCs w:val="22"/>
      </w:rPr>
    </w:lvl>
    <w:lvl w:ilvl="1">
      <w:start w:val="1"/>
      <w:numFmt w:val="decimal"/>
      <w:lvlText w:val="%2."/>
      <w:lvlJc w:val="left"/>
      <w:pPr>
        <w:tabs>
          <w:tab w:val="num" w:pos="1440"/>
        </w:tabs>
        <w:ind w:left="1440" w:hanging="360"/>
      </w:pPr>
      <w:rPr>
        <w:rFonts w:cs="Times New Roman" w:hint="default"/>
        <w:szCs w:val="22"/>
      </w:rPr>
    </w:lvl>
    <w:lvl w:ilvl="2">
      <w:start w:val="1"/>
      <w:numFmt w:val="decimal"/>
      <w:lvlText w:val="%3."/>
      <w:lvlJc w:val="left"/>
      <w:pPr>
        <w:tabs>
          <w:tab w:val="num" w:pos="2160"/>
        </w:tabs>
        <w:ind w:left="2160" w:hanging="360"/>
      </w:pPr>
      <w:rPr>
        <w:rFonts w:cs="Times New Roman" w:hint="default"/>
        <w:szCs w:val="22"/>
      </w:rPr>
    </w:lvl>
    <w:lvl w:ilvl="3">
      <w:start w:val="1"/>
      <w:numFmt w:val="decimal"/>
      <w:lvlText w:val="%4."/>
      <w:lvlJc w:val="left"/>
      <w:pPr>
        <w:tabs>
          <w:tab w:val="num" w:pos="2880"/>
        </w:tabs>
        <w:ind w:left="2880" w:hanging="360"/>
      </w:pPr>
      <w:rPr>
        <w:rFonts w:cs="Times New Roman" w:hint="default"/>
        <w:szCs w:val="22"/>
      </w:rPr>
    </w:lvl>
    <w:lvl w:ilvl="4">
      <w:start w:val="1"/>
      <w:numFmt w:val="decimal"/>
      <w:lvlText w:val="%5."/>
      <w:lvlJc w:val="left"/>
      <w:pPr>
        <w:tabs>
          <w:tab w:val="num" w:pos="3600"/>
        </w:tabs>
        <w:ind w:left="3600" w:hanging="360"/>
      </w:pPr>
      <w:rPr>
        <w:rFonts w:cs="Times New Roman" w:hint="default"/>
        <w:szCs w:val="22"/>
      </w:rPr>
    </w:lvl>
    <w:lvl w:ilvl="5">
      <w:start w:val="1"/>
      <w:numFmt w:val="decimal"/>
      <w:lvlText w:val="%6."/>
      <w:lvlJc w:val="left"/>
      <w:pPr>
        <w:tabs>
          <w:tab w:val="num" w:pos="4320"/>
        </w:tabs>
        <w:ind w:left="4320" w:hanging="360"/>
      </w:pPr>
      <w:rPr>
        <w:rFonts w:cs="Times New Roman" w:hint="default"/>
        <w:szCs w:val="22"/>
      </w:rPr>
    </w:lvl>
    <w:lvl w:ilvl="6">
      <w:start w:val="1"/>
      <w:numFmt w:val="decimal"/>
      <w:lvlText w:val="%7."/>
      <w:lvlJc w:val="left"/>
      <w:pPr>
        <w:tabs>
          <w:tab w:val="num" w:pos="5040"/>
        </w:tabs>
        <w:ind w:left="5040" w:hanging="360"/>
      </w:pPr>
      <w:rPr>
        <w:rFonts w:cs="Times New Roman" w:hint="default"/>
        <w:szCs w:val="22"/>
      </w:rPr>
    </w:lvl>
    <w:lvl w:ilvl="7">
      <w:start w:val="1"/>
      <w:numFmt w:val="decimal"/>
      <w:lvlText w:val="%8."/>
      <w:lvlJc w:val="left"/>
      <w:pPr>
        <w:tabs>
          <w:tab w:val="num" w:pos="5760"/>
        </w:tabs>
        <w:ind w:left="5760" w:hanging="360"/>
      </w:pPr>
      <w:rPr>
        <w:rFonts w:cs="Times New Roman" w:hint="default"/>
        <w:szCs w:val="22"/>
      </w:rPr>
    </w:lvl>
    <w:lvl w:ilvl="8">
      <w:start w:val="1"/>
      <w:numFmt w:val="decimal"/>
      <w:lvlText w:val="%9."/>
      <w:lvlJc w:val="left"/>
      <w:pPr>
        <w:tabs>
          <w:tab w:val="num" w:pos="6480"/>
        </w:tabs>
        <w:ind w:left="6480" w:hanging="360"/>
      </w:pPr>
      <w:rPr>
        <w:rFonts w:cs="Times New Roman" w:hint="default"/>
        <w:szCs w:val="22"/>
      </w:rPr>
    </w:lvl>
  </w:abstractNum>
  <w:abstractNum w:abstractNumId="34" w15:restartNumberingAfterBreak="0">
    <w:nsid w:val="6B8A6AF3"/>
    <w:multiLevelType w:val="multilevel"/>
    <w:tmpl w:val="FE00F5DE"/>
    <w:lvl w:ilvl="0">
      <w:start w:val="1"/>
      <w:numFmt w:val="decimal"/>
      <w:lvlText w:val="%1."/>
      <w:lvlJc w:val="left"/>
      <w:pPr>
        <w:tabs>
          <w:tab w:val="num" w:pos="360"/>
        </w:tabs>
        <w:ind w:left="360" w:hanging="360"/>
      </w:pPr>
      <w:rPr>
        <w:rFonts w:hint="default"/>
        <w:b w:val="0"/>
        <w:i w:val="0"/>
        <w:color w:val="auto"/>
      </w:rPr>
    </w:lvl>
    <w:lvl w:ilvl="1">
      <w:start w:val="1"/>
      <w:numFmt w:val="decimal"/>
      <w:lvlText w:val="%2."/>
      <w:lvlJc w:val="left"/>
      <w:pPr>
        <w:tabs>
          <w:tab w:val="num" w:pos="1440"/>
        </w:tabs>
        <w:ind w:left="1440" w:hanging="360"/>
      </w:pPr>
      <w:rPr>
        <w:rFonts w:ascii="Arial" w:hAnsi="Arial" w:cs="Times New Roman"/>
        <w:color w:val="auto"/>
      </w:rPr>
    </w:lvl>
    <w:lvl w:ilvl="2">
      <w:start w:val="1"/>
      <w:numFmt w:val="decimal"/>
      <w:lvlText w:val="%3."/>
      <w:lvlJc w:val="left"/>
      <w:pPr>
        <w:tabs>
          <w:tab w:val="num" w:pos="2160"/>
        </w:tabs>
        <w:ind w:left="2160" w:hanging="360"/>
      </w:pPr>
      <w:rPr>
        <w:rFonts w:ascii="Arial" w:hAnsi="Arial" w:cs="Times New Roman"/>
      </w:rPr>
    </w:lvl>
    <w:lvl w:ilvl="3">
      <w:start w:val="1"/>
      <w:numFmt w:val="decimal"/>
      <w:lvlText w:val="%4."/>
      <w:lvlJc w:val="left"/>
      <w:pPr>
        <w:tabs>
          <w:tab w:val="num" w:pos="2880"/>
        </w:tabs>
        <w:ind w:left="2880" w:hanging="360"/>
      </w:pPr>
      <w:rPr>
        <w:rFonts w:ascii="Arial" w:hAnsi="Arial" w:cs="Times New Roman"/>
      </w:rPr>
    </w:lvl>
    <w:lvl w:ilvl="4">
      <w:start w:val="1"/>
      <w:numFmt w:val="decimal"/>
      <w:lvlText w:val="%5."/>
      <w:lvlJc w:val="left"/>
      <w:pPr>
        <w:tabs>
          <w:tab w:val="num" w:pos="3600"/>
        </w:tabs>
        <w:ind w:left="3600" w:hanging="360"/>
      </w:pPr>
      <w:rPr>
        <w:rFonts w:ascii="Arial" w:hAnsi="Arial" w:cs="Times New Roman"/>
      </w:rPr>
    </w:lvl>
    <w:lvl w:ilvl="5">
      <w:start w:val="1"/>
      <w:numFmt w:val="decimal"/>
      <w:lvlText w:val="%6."/>
      <w:lvlJc w:val="left"/>
      <w:pPr>
        <w:tabs>
          <w:tab w:val="num" w:pos="4320"/>
        </w:tabs>
        <w:ind w:left="4320" w:hanging="360"/>
      </w:pPr>
      <w:rPr>
        <w:rFonts w:ascii="Arial" w:hAnsi="Arial" w:cs="Times New Roman"/>
      </w:rPr>
    </w:lvl>
    <w:lvl w:ilvl="6">
      <w:start w:val="1"/>
      <w:numFmt w:val="decimal"/>
      <w:lvlText w:val="%7."/>
      <w:lvlJc w:val="left"/>
      <w:pPr>
        <w:tabs>
          <w:tab w:val="num" w:pos="5040"/>
        </w:tabs>
        <w:ind w:left="5040" w:hanging="360"/>
      </w:pPr>
      <w:rPr>
        <w:rFonts w:ascii="Arial" w:hAnsi="Arial" w:cs="Times New Roman"/>
      </w:rPr>
    </w:lvl>
    <w:lvl w:ilvl="7">
      <w:start w:val="1"/>
      <w:numFmt w:val="decimal"/>
      <w:lvlText w:val="%8."/>
      <w:lvlJc w:val="left"/>
      <w:pPr>
        <w:tabs>
          <w:tab w:val="num" w:pos="5760"/>
        </w:tabs>
        <w:ind w:left="5760" w:hanging="360"/>
      </w:pPr>
      <w:rPr>
        <w:rFonts w:ascii="Arial" w:hAnsi="Arial" w:cs="Times New Roman"/>
      </w:rPr>
    </w:lvl>
    <w:lvl w:ilvl="8">
      <w:start w:val="1"/>
      <w:numFmt w:val="decimal"/>
      <w:lvlText w:val="%9."/>
      <w:lvlJc w:val="left"/>
      <w:pPr>
        <w:tabs>
          <w:tab w:val="num" w:pos="6480"/>
        </w:tabs>
        <w:ind w:left="6480" w:hanging="360"/>
      </w:pPr>
      <w:rPr>
        <w:rFonts w:ascii="Arial" w:hAnsi="Arial" w:cs="Times New Roman"/>
      </w:rPr>
    </w:lvl>
  </w:abstractNum>
  <w:abstractNum w:abstractNumId="35" w15:restartNumberingAfterBreak="0">
    <w:nsid w:val="715A581F"/>
    <w:multiLevelType w:val="hybridMultilevel"/>
    <w:tmpl w:val="BEECEB40"/>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77D16088"/>
    <w:multiLevelType w:val="multilevel"/>
    <w:tmpl w:val="FAF2B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8DD0CB5"/>
    <w:multiLevelType w:val="hybridMultilevel"/>
    <w:tmpl w:val="F4EE195E"/>
    <w:lvl w:ilvl="0" w:tplc="91BA19B0">
      <w:start w:val="1"/>
      <w:numFmt w:val="lowerLetter"/>
      <w:lvlText w:val="%1)"/>
      <w:lvlJc w:val="left"/>
      <w:pPr>
        <w:ind w:left="786" w:hanging="36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8" w15:restartNumberingAfterBreak="0">
    <w:nsid w:val="79BC702F"/>
    <w:multiLevelType w:val="hybridMultilevel"/>
    <w:tmpl w:val="8E20F6C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A363BB0"/>
    <w:multiLevelType w:val="hybridMultilevel"/>
    <w:tmpl w:val="E6D62E8A"/>
    <w:name w:val="WW8Num522"/>
    <w:lvl w:ilvl="0" w:tplc="04150019">
      <w:start w:val="1"/>
      <w:numFmt w:val="lowerLetter"/>
      <w:lvlText w:val="%1."/>
      <w:lvlJc w:val="left"/>
      <w:pPr>
        <w:ind w:left="720" w:hanging="360"/>
      </w:pPr>
    </w:lvl>
    <w:lvl w:ilvl="1" w:tplc="428085D0">
      <w:start w:val="1"/>
      <w:numFmt w:val="lowerLetter"/>
      <w:lvlText w:val="%2)"/>
      <w:lvlJc w:val="left"/>
      <w:pPr>
        <w:ind w:left="786" w:hanging="360"/>
      </w:pPr>
      <w:rPr>
        <w:rFonts w:cs="Times New Roman"/>
        <w:color w:val="auto"/>
      </w:rPr>
    </w:lvl>
    <w:lvl w:ilvl="2" w:tplc="0415001B">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0" w15:restartNumberingAfterBreak="0">
    <w:nsid w:val="7B023F55"/>
    <w:multiLevelType w:val="multilevel"/>
    <w:tmpl w:val="9C62F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3"/>
  </w:num>
  <w:num w:numId="8">
    <w:abstractNumId w:val="20"/>
  </w:num>
  <w:num w:numId="9">
    <w:abstractNumId w:val="34"/>
  </w:num>
  <w:num w:numId="10">
    <w:abstractNumId w:val="12"/>
  </w:num>
  <w:num w:numId="11">
    <w:abstractNumId w:val="38"/>
  </w:num>
  <w:num w:numId="12">
    <w:abstractNumId w:val="25"/>
  </w:num>
  <w:num w:numId="13">
    <w:abstractNumId w:val="8"/>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23">
    <w:abstractNumId w:val="35"/>
  </w:num>
  <w:num w:numId="24">
    <w:abstractNumId w:val="7"/>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18"/>
  </w:num>
  <w:num w:numId="35">
    <w:abstractNumId w:val="17"/>
  </w:num>
  <w:num w:numId="36">
    <w:abstractNumId w:val="26"/>
  </w:num>
  <w:num w:numId="37">
    <w:abstractNumId w:val="40"/>
  </w:num>
  <w:num w:numId="38">
    <w:abstractNumId w:val="36"/>
  </w:num>
  <w:num w:numId="39">
    <w:abstractNumId w:val="15"/>
  </w:num>
  <w:num w:numId="40">
    <w:abstractNumId w:val="1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E_Links" w:val="{CDBFBB98-082D-4E64-943A-8B75243D3A85}"/>
  </w:docVars>
  <w:rsids>
    <w:rsidRoot w:val="00015F3F"/>
    <w:rsid w:val="00002675"/>
    <w:rsid w:val="0001492B"/>
    <w:rsid w:val="00015F3F"/>
    <w:rsid w:val="00020870"/>
    <w:rsid w:val="00020B4B"/>
    <w:rsid w:val="0002349E"/>
    <w:rsid w:val="000260C1"/>
    <w:rsid w:val="000268A5"/>
    <w:rsid w:val="000321CB"/>
    <w:rsid w:val="000428E6"/>
    <w:rsid w:val="00047F69"/>
    <w:rsid w:val="00051151"/>
    <w:rsid w:val="00051CB2"/>
    <w:rsid w:val="00063239"/>
    <w:rsid w:val="00073922"/>
    <w:rsid w:val="00074560"/>
    <w:rsid w:val="000749B7"/>
    <w:rsid w:val="00081723"/>
    <w:rsid w:val="00083FAB"/>
    <w:rsid w:val="0009060F"/>
    <w:rsid w:val="00092CD3"/>
    <w:rsid w:val="000A0221"/>
    <w:rsid w:val="000A3723"/>
    <w:rsid w:val="000C2DE7"/>
    <w:rsid w:val="000E3EDF"/>
    <w:rsid w:val="000E5973"/>
    <w:rsid w:val="000F0357"/>
    <w:rsid w:val="000F05FB"/>
    <w:rsid w:val="000F0A25"/>
    <w:rsid w:val="000F29ED"/>
    <w:rsid w:val="000F374F"/>
    <w:rsid w:val="0010031D"/>
    <w:rsid w:val="00103BB2"/>
    <w:rsid w:val="00113406"/>
    <w:rsid w:val="00115350"/>
    <w:rsid w:val="00131FEA"/>
    <w:rsid w:val="001433BA"/>
    <w:rsid w:val="00152D15"/>
    <w:rsid w:val="00157ACC"/>
    <w:rsid w:val="00164F0B"/>
    <w:rsid w:val="00166165"/>
    <w:rsid w:val="0017033D"/>
    <w:rsid w:val="00171750"/>
    <w:rsid w:val="00176079"/>
    <w:rsid w:val="001765B7"/>
    <w:rsid w:val="00180FD4"/>
    <w:rsid w:val="00187968"/>
    <w:rsid w:val="0019375A"/>
    <w:rsid w:val="001939A3"/>
    <w:rsid w:val="001A27B4"/>
    <w:rsid w:val="001A44CD"/>
    <w:rsid w:val="001A6434"/>
    <w:rsid w:val="001B0737"/>
    <w:rsid w:val="001B123F"/>
    <w:rsid w:val="001C43CF"/>
    <w:rsid w:val="001D24EE"/>
    <w:rsid w:val="001D3180"/>
    <w:rsid w:val="001D785B"/>
    <w:rsid w:val="0020038B"/>
    <w:rsid w:val="0020329C"/>
    <w:rsid w:val="00204C2D"/>
    <w:rsid w:val="002068B9"/>
    <w:rsid w:val="00207622"/>
    <w:rsid w:val="00222711"/>
    <w:rsid w:val="00234929"/>
    <w:rsid w:val="00240A44"/>
    <w:rsid w:val="00240B04"/>
    <w:rsid w:val="002758B7"/>
    <w:rsid w:val="002759A3"/>
    <w:rsid w:val="00280090"/>
    <w:rsid w:val="00290590"/>
    <w:rsid w:val="00292790"/>
    <w:rsid w:val="00293485"/>
    <w:rsid w:val="002941A1"/>
    <w:rsid w:val="00297057"/>
    <w:rsid w:val="002A52A6"/>
    <w:rsid w:val="002A7789"/>
    <w:rsid w:val="002D05BB"/>
    <w:rsid w:val="002D495B"/>
    <w:rsid w:val="002E189D"/>
    <w:rsid w:val="002E4647"/>
    <w:rsid w:val="002F4606"/>
    <w:rsid w:val="0030099A"/>
    <w:rsid w:val="00301D54"/>
    <w:rsid w:val="00304AFE"/>
    <w:rsid w:val="00305A54"/>
    <w:rsid w:val="003066CF"/>
    <w:rsid w:val="00312533"/>
    <w:rsid w:val="00320B37"/>
    <w:rsid w:val="003253BF"/>
    <w:rsid w:val="003376ED"/>
    <w:rsid w:val="00371829"/>
    <w:rsid w:val="00375330"/>
    <w:rsid w:val="003831F2"/>
    <w:rsid w:val="00385C06"/>
    <w:rsid w:val="003903EF"/>
    <w:rsid w:val="003930D0"/>
    <w:rsid w:val="00394536"/>
    <w:rsid w:val="00394BDD"/>
    <w:rsid w:val="00395F32"/>
    <w:rsid w:val="003A02F6"/>
    <w:rsid w:val="003A1046"/>
    <w:rsid w:val="003A60FD"/>
    <w:rsid w:val="003A7564"/>
    <w:rsid w:val="003B294D"/>
    <w:rsid w:val="003C22E3"/>
    <w:rsid w:val="003C2C74"/>
    <w:rsid w:val="003C3E03"/>
    <w:rsid w:val="003C6ABB"/>
    <w:rsid w:val="003D2702"/>
    <w:rsid w:val="003E61C1"/>
    <w:rsid w:val="003E7384"/>
    <w:rsid w:val="00406AC3"/>
    <w:rsid w:val="00415C7D"/>
    <w:rsid w:val="004252E3"/>
    <w:rsid w:val="004275E6"/>
    <w:rsid w:val="00433F04"/>
    <w:rsid w:val="00444FD9"/>
    <w:rsid w:val="0046535E"/>
    <w:rsid w:val="004653A2"/>
    <w:rsid w:val="004738B7"/>
    <w:rsid w:val="004771DB"/>
    <w:rsid w:val="00483FB7"/>
    <w:rsid w:val="004960F1"/>
    <w:rsid w:val="004B10BA"/>
    <w:rsid w:val="004B4585"/>
    <w:rsid w:val="004B6C28"/>
    <w:rsid w:val="004C08B6"/>
    <w:rsid w:val="004C419D"/>
    <w:rsid w:val="004D48E1"/>
    <w:rsid w:val="004E1575"/>
    <w:rsid w:val="004E4499"/>
    <w:rsid w:val="004E67F3"/>
    <w:rsid w:val="004F0CF0"/>
    <w:rsid w:val="004F6513"/>
    <w:rsid w:val="00514B02"/>
    <w:rsid w:val="00515694"/>
    <w:rsid w:val="00515EC3"/>
    <w:rsid w:val="00524FE8"/>
    <w:rsid w:val="00531CEF"/>
    <w:rsid w:val="005354D4"/>
    <w:rsid w:val="005402B9"/>
    <w:rsid w:val="00544F01"/>
    <w:rsid w:val="00545383"/>
    <w:rsid w:val="005562F9"/>
    <w:rsid w:val="00560346"/>
    <w:rsid w:val="00565947"/>
    <w:rsid w:val="005739FC"/>
    <w:rsid w:val="00573A91"/>
    <w:rsid w:val="00580C20"/>
    <w:rsid w:val="0058253F"/>
    <w:rsid w:val="005825EC"/>
    <w:rsid w:val="00585C36"/>
    <w:rsid w:val="005940A1"/>
    <w:rsid w:val="005A0462"/>
    <w:rsid w:val="005A0D40"/>
    <w:rsid w:val="005A344E"/>
    <w:rsid w:val="005B4EC7"/>
    <w:rsid w:val="005C210C"/>
    <w:rsid w:val="005F2DC2"/>
    <w:rsid w:val="005F5E12"/>
    <w:rsid w:val="0061004E"/>
    <w:rsid w:val="00610208"/>
    <w:rsid w:val="00611A92"/>
    <w:rsid w:val="00620639"/>
    <w:rsid w:val="00623491"/>
    <w:rsid w:val="006243F0"/>
    <w:rsid w:val="0063126A"/>
    <w:rsid w:val="00637C9F"/>
    <w:rsid w:val="006434B5"/>
    <w:rsid w:val="00643560"/>
    <w:rsid w:val="00644626"/>
    <w:rsid w:val="00651E78"/>
    <w:rsid w:val="00656E6F"/>
    <w:rsid w:val="0067518B"/>
    <w:rsid w:val="006811E2"/>
    <w:rsid w:val="006910FA"/>
    <w:rsid w:val="0069350A"/>
    <w:rsid w:val="0069425D"/>
    <w:rsid w:val="006950F9"/>
    <w:rsid w:val="006A1DCF"/>
    <w:rsid w:val="006A4A07"/>
    <w:rsid w:val="006A6CB9"/>
    <w:rsid w:val="006A6D64"/>
    <w:rsid w:val="006C4F5A"/>
    <w:rsid w:val="006D1148"/>
    <w:rsid w:val="006D13D8"/>
    <w:rsid w:val="006D222C"/>
    <w:rsid w:val="006D2B84"/>
    <w:rsid w:val="006D4EEC"/>
    <w:rsid w:val="006D4F7F"/>
    <w:rsid w:val="006D4FAA"/>
    <w:rsid w:val="006E1AAF"/>
    <w:rsid w:val="006E3BDE"/>
    <w:rsid w:val="006E7A7B"/>
    <w:rsid w:val="006F54A5"/>
    <w:rsid w:val="006F5909"/>
    <w:rsid w:val="00704F53"/>
    <w:rsid w:val="0071736F"/>
    <w:rsid w:val="00735363"/>
    <w:rsid w:val="00740565"/>
    <w:rsid w:val="0074179D"/>
    <w:rsid w:val="0075099C"/>
    <w:rsid w:val="0075358E"/>
    <w:rsid w:val="00766687"/>
    <w:rsid w:val="00781351"/>
    <w:rsid w:val="007843F7"/>
    <w:rsid w:val="00784A7F"/>
    <w:rsid w:val="00790D46"/>
    <w:rsid w:val="0079255E"/>
    <w:rsid w:val="00793127"/>
    <w:rsid w:val="007A2DA1"/>
    <w:rsid w:val="007A4234"/>
    <w:rsid w:val="007A528A"/>
    <w:rsid w:val="007B438E"/>
    <w:rsid w:val="007B4922"/>
    <w:rsid w:val="007B4C06"/>
    <w:rsid w:val="007D2D39"/>
    <w:rsid w:val="007D4D80"/>
    <w:rsid w:val="007D70D6"/>
    <w:rsid w:val="007D7B6D"/>
    <w:rsid w:val="007E10C5"/>
    <w:rsid w:val="007E19BD"/>
    <w:rsid w:val="007E6CE0"/>
    <w:rsid w:val="00804920"/>
    <w:rsid w:val="00807CA0"/>
    <w:rsid w:val="00811B89"/>
    <w:rsid w:val="00813222"/>
    <w:rsid w:val="00823767"/>
    <w:rsid w:val="008321E7"/>
    <w:rsid w:val="00833E61"/>
    <w:rsid w:val="00841085"/>
    <w:rsid w:val="00844F28"/>
    <w:rsid w:val="00847615"/>
    <w:rsid w:val="00847D70"/>
    <w:rsid w:val="0085034A"/>
    <w:rsid w:val="00851C9A"/>
    <w:rsid w:val="0086024D"/>
    <w:rsid w:val="0086029E"/>
    <w:rsid w:val="00860D73"/>
    <w:rsid w:val="00861EBE"/>
    <w:rsid w:val="00867CFB"/>
    <w:rsid w:val="00871DDD"/>
    <w:rsid w:val="00877200"/>
    <w:rsid w:val="00881983"/>
    <w:rsid w:val="00885FF5"/>
    <w:rsid w:val="008908BE"/>
    <w:rsid w:val="0089140A"/>
    <w:rsid w:val="00891715"/>
    <w:rsid w:val="00892539"/>
    <w:rsid w:val="008928F7"/>
    <w:rsid w:val="008937E3"/>
    <w:rsid w:val="008975F5"/>
    <w:rsid w:val="008B0E89"/>
    <w:rsid w:val="008B1423"/>
    <w:rsid w:val="008B232E"/>
    <w:rsid w:val="008B5759"/>
    <w:rsid w:val="008C09EE"/>
    <w:rsid w:val="008D3FCB"/>
    <w:rsid w:val="008D5A1C"/>
    <w:rsid w:val="008F12E4"/>
    <w:rsid w:val="0090276A"/>
    <w:rsid w:val="009111C7"/>
    <w:rsid w:val="00917741"/>
    <w:rsid w:val="00923709"/>
    <w:rsid w:val="00926F53"/>
    <w:rsid w:val="00932F03"/>
    <w:rsid w:val="00935472"/>
    <w:rsid w:val="009431B7"/>
    <w:rsid w:val="00953B4B"/>
    <w:rsid w:val="00954C01"/>
    <w:rsid w:val="00960E0F"/>
    <w:rsid w:val="009639E7"/>
    <w:rsid w:val="00964B0F"/>
    <w:rsid w:val="009711E8"/>
    <w:rsid w:val="009744F5"/>
    <w:rsid w:val="009763B8"/>
    <w:rsid w:val="0098156E"/>
    <w:rsid w:val="00981E2B"/>
    <w:rsid w:val="0099110D"/>
    <w:rsid w:val="00991594"/>
    <w:rsid w:val="00991B6F"/>
    <w:rsid w:val="00991CAA"/>
    <w:rsid w:val="009A4687"/>
    <w:rsid w:val="009A622F"/>
    <w:rsid w:val="009B04A8"/>
    <w:rsid w:val="009B1188"/>
    <w:rsid w:val="009B1783"/>
    <w:rsid w:val="009B336B"/>
    <w:rsid w:val="009C3178"/>
    <w:rsid w:val="009C645A"/>
    <w:rsid w:val="009C702B"/>
    <w:rsid w:val="009D5B06"/>
    <w:rsid w:val="009F20FD"/>
    <w:rsid w:val="009F7F12"/>
    <w:rsid w:val="00A05018"/>
    <w:rsid w:val="00A135A2"/>
    <w:rsid w:val="00A13B76"/>
    <w:rsid w:val="00A13CC9"/>
    <w:rsid w:val="00A14437"/>
    <w:rsid w:val="00A163FA"/>
    <w:rsid w:val="00A363B2"/>
    <w:rsid w:val="00A3767E"/>
    <w:rsid w:val="00A41E90"/>
    <w:rsid w:val="00A44BE7"/>
    <w:rsid w:val="00A46731"/>
    <w:rsid w:val="00A60EB5"/>
    <w:rsid w:val="00A72AE6"/>
    <w:rsid w:val="00A73AFC"/>
    <w:rsid w:val="00A74009"/>
    <w:rsid w:val="00A9066E"/>
    <w:rsid w:val="00AA42F3"/>
    <w:rsid w:val="00AA73E7"/>
    <w:rsid w:val="00AB7EFA"/>
    <w:rsid w:val="00AC1F55"/>
    <w:rsid w:val="00AC368C"/>
    <w:rsid w:val="00AC55AE"/>
    <w:rsid w:val="00AC6210"/>
    <w:rsid w:val="00AD20C9"/>
    <w:rsid w:val="00AD32DD"/>
    <w:rsid w:val="00AE22CA"/>
    <w:rsid w:val="00AE4D43"/>
    <w:rsid w:val="00AF1C19"/>
    <w:rsid w:val="00AF77C4"/>
    <w:rsid w:val="00B0259B"/>
    <w:rsid w:val="00B151F5"/>
    <w:rsid w:val="00B279F2"/>
    <w:rsid w:val="00B27B45"/>
    <w:rsid w:val="00B32EBF"/>
    <w:rsid w:val="00B359F6"/>
    <w:rsid w:val="00B37DA2"/>
    <w:rsid w:val="00B410E3"/>
    <w:rsid w:val="00B45413"/>
    <w:rsid w:val="00B50E1C"/>
    <w:rsid w:val="00B56CAE"/>
    <w:rsid w:val="00B77D3D"/>
    <w:rsid w:val="00B91BA8"/>
    <w:rsid w:val="00B938BC"/>
    <w:rsid w:val="00B9504F"/>
    <w:rsid w:val="00B96DAD"/>
    <w:rsid w:val="00BA4667"/>
    <w:rsid w:val="00BD1EF3"/>
    <w:rsid w:val="00BD383C"/>
    <w:rsid w:val="00BD4C95"/>
    <w:rsid w:val="00BE1EEA"/>
    <w:rsid w:val="00BE3F6D"/>
    <w:rsid w:val="00BF12E0"/>
    <w:rsid w:val="00BF2493"/>
    <w:rsid w:val="00BF4E96"/>
    <w:rsid w:val="00BF5614"/>
    <w:rsid w:val="00C00CE3"/>
    <w:rsid w:val="00C02896"/>
    <w:rsid w:val="00C028C7"/>
    <w:rsid w:val="00C03C45"/>
    <w:rsid w:val="00C052C1"/>
    <w:rsid w:val="00C13D14"/>
    <w:rsid w:val="00C250AE"/>
    <w:rsid w:val="00C327EA"/>
    <w:rsid w:val="00C44FC4"/>
    <w:rsid w:val="00C51159"/>
    <w:rsid w:val="00C51E08"/>
    <w:rsid w:val="00C527CF"/>
    <w:rsid w:val="00C56C46"/>
    <w:rsid w:val="00C604D2"/>
    <w:rsid w:val="00C64DC0"/>
    <w:rsid w:val="00C90FC9"/>
    <w:rsid w:val="00CB673F"/>
    <w:rsid w:val="00CC1D23"/>
    <w:rsid w:val="00CD4CA6"/>
    <w:rsid w:val="00CD6EB4"/>
    <w:rsid w:val="00CD7D28"/>
    <w:rsid w:val="00CE0C33"/>
    <w:rsid w:val="00D032B4"/>
    <w:rsid w:val="00D048B0"/>
    <w:rsid w:val="00D06D18"/>
    <w:rsid w:val="00D07391"/>
    <w:rsid w:val="00D22D2F"/>
    <w:rsid w:val="00D22E7F"/>
    <w:rsid w:val="00D42B3B"/>
    <w:rsid w:val="00D47FFE"/>
    <w:rsid w:val="00D50800"/>
    <w:rsid w:val="00D526F5"/>
    <w:rsid w:val="00D61BE4"/>
    <w:rsid w:val="00D71466"/>
    <w:rsid w:val="00D87A00"/>
    <w:rsid w:val="00D91CD7"/>
    <w:rsid w:val="00D92F40"/>
    <w:rsid w:val="00DA1DCC"/>
    <w:rsid w:val="00DA7381"/>
    <w:rsid w:val="00DB00AA"/>
    <w:rsid w:val="00DB52BD"/>
    <w:rsid w:val="00DC53A5"/>
    <w:rsid w:val="00DD5689"/>
    <w:rsid w:val="00DE2349"/>
    <w:rsid w:val="00DF2604"/>
    <w:rsid w:val="00E04FAA"/>
    <w:rsid w:val="00E058FB"/>
    <w:rsid w:val="00E10258"/>
    <w:rsid w:val="00E12B5B"/>
    <w:rsid w:val="00E14AAF"/>
    <w:rsid w:val="00E318F7"/>
    <w:rsid w:val="00E31C9F"/>
    <w:rsid w:val="00E44F4A"/>
    <w:rsid w:val="00E4749D"/>
    <w:rsid w:val="00E5063C"/>
    <w:rsid w:val="00E50DAE"/>
    <w:rsid w:val="00E555A3"/>
    <w:rsid w:val="00E601AA"/>
    <w:rsid w:val="00E60C40"/>
    <w:rsid w:val="00E6136F"/>
    <w:rsid w:val="00E65846"/>
    <w:rsid w:val="00E71FF6"/>
    <w:rsid w:val="00E73A0C"/>
    <w:rsid w:val="00E75812"/>
    <w:rsid w:val="00E84A08"/>
    <w:rsid w:val="00E86A47"/>
    <w:rsid w:val="00EA1FDF"/>
    <w:rsid w:val="00EA2DBD"/>
    <w:rsid w:val="00EA4AAB"/>
    <w:rsid w:val="00EA4E55"/>
    <w:rsid w:val="00EB196D"/>
    <w:rsid w:val="00EB62B7"/>
    <w:rsid w:val="00ED473E"/>
    <w:rsid w:val="00ED5C30"/>
    <w:rsid w:val="00EE068D"/>
    <w:rsid w:val="00EE5F7E"/>
    <w:rsid w:val="00EF099D"/>
    <w:rsid w:val="00EF39EB"/>
    <w:rsid w:val="00F229F4"/>
    <w:rsid w:val="00F31B2C"/>
    <w:rsid w:val="00F33FD0"/>
    <w:rsid w:val="00F3663F"/>
    <w:rsid w:val="00F36D56"/>
    <w:rsid w:val="00F50BC6"/>
    <w:rsid w:val="00F52411"/>
    <w:rsid w:val="00F52454"/>
    <w:rsid w:val="00F5399B"/>
    <w:rsid w:val="00F75A1D"/>
    <w:rsid w:val="00F7693F"/>
    <w:rsid w:val="00F82147"/>
    <w:rsid w:val="00F8234E"/>
    <w:rsid w:val="00F8476E"/>
    <w:rsid w:val="00F91422"/>
    <w:rsid w:val="00F942C7"/>
    <w:rsid w:val="00F945B1"/>
    <w:rsid w:val="00F97CD6"/>
    <w:rsid w:val="00FA2E36"/>
    <w:rsid w:val="00FA2F4F"/>
    <w:rsid w:val="00FB41F5"/>
    <w:rsid w:val="00FC34C9"/>
    <w:rsid w:val="00FD466E"/>
    <w:rsid w:val="00FD4A3A"/>
    <w:rsid w:val="00FD4D8F"/>
    <w:rsid w:val="00FD6F09"/>
    <w:rsid w:val="00FE1D85"/>
    <w:rsid w:val="00FF610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807E2"/>
  <w15:chartTrackingRefBased/>
  <w15:docId w15:val="{FDA38377-044A-4C89-A4B4-968E134CD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8156E"/>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6910FA"/>
    <w:rPr>
      <w:color w:val="0563C1" w:themeColor="hyperlink"/>
      <w:u w:val="single"/>
    </w:rPr>
  </w:style>
  <w:style w:type="paragraph" w:styleId="Akapitzlist">
    <w:name w:val="List Paragraph"/>
    <w:aliases w:val="Podsis rysunku,CW_Lista,maz_wyliczenie,opis dzialania,K-P_odwolanie,A_wyliczenie,Akapit z listą5CxSpLast,Akapit z listą5,BulletC,Tekst punktowanie,Numerowanie,Akapit z listą 1,Table of contents numbered,sw tekst,Preambuła,L1"/>
    <w:basedOn w:val="Normalny"/>
    <w:link w:val="AkapitzlistZnak"/>
    <w:uiPriority w:val="34"/>
    <w:qFormat/>
    <w:rsid w:val="006910FA"/>
    <w:pPr>
      <w:ind w:left="720"/>
      <w:contextualSpacing/>
    </w:pPr>
  </w:style>
  <w:style w:type="character" w:customStyle="1" w:styleId="AkapitzlistZnak">
    <w:name w:val="Akapit z listą Znak"/>
    <w:aliases w:val="Podsis rysunku Znak,CW_Lista Znak,maz_wyliczenie Znak,opis dzialania Znak,K-P_odwolanie Znak,A_wyliczenie Znak,Akapit z listą5CxSpLast Znak,Akapit z listą5 Znak,BulletC Znak,Tekst punktowanie Znak,Numerowanie Znak,sw tekst Znak"/>
    <w:link w:val="Akapitzlist"/>
    <w:uiPriority w:val="34"/>
    <w:qFormat/>
    <w:locked/>
    <w:rsid w:val="006910FA"/>
  </w:style>
  <w:style w:type="paragraph" w:styleId="Nagwek">
    <w:name w:val="header"/>
    <w:basedOn w:val="Normalny"/>
    <w:link w:val="NagwekZnak"/>
    <w:uiPriority w:val="99"/>
    <w:unhideWhenUsed/>
    <w:rsid w:val="006910FA"/>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910FA"/>
  </w:style>
  <w:style w:type="paragraph" w:styleId="Stopka">
    <w:name w:val="footer"/>
    <w:basedOn w:val="Normalny"/>
    <w:link w:val="StopkaZnak"/>
    <w:uiPriority w:val="99"/>
    <w:unhideWhenUsed/>
    <w:rsid w:val="006910F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910FA"/>
  </w:style>
  <w:style w:type="paragraph" w:styleId="Tekstdymka">
    <w:name w:val="Balloon Text"/>
    <w:basedOn w:val="Normalny"/>
    <w:link w:val="TekstdymkaZnak"/>
    <w:uiPriority w:val="99"/>
    <w:semiHidden/>
    <w:unhideWhenUsed/>
    <w:rsid w:val="006E1A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E1AAF"/>
    <w:rPr>
      <w:rFonts w:ascii="Segoe UI" w:hAnsi="Segoe UI" w:cs="Segoe UI"/>
      <w:sz w:val="18"/>
      <w:szCs w:val="18"/>
    </w:rPr>
  </w:style>
  <w:style w:type="table" w:styleId="Tabelasiatki1jasna">
    <w:name w:val="Grid Table 1 Light"/>
    <w:basedOn w:val="Standardowy"/>
    <w:uiPriority w:val="46"/>
    <w:rsid w:val="004C419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ela-Siatka1">
    <w:name w:val="Tabela - Siatka1"/>
    <w:basedOn w:val="Standardowy"/>
    <w:next w:val="Tabela-Siatka"/>
    <w:uiPriority w:val="39"/>
    <w:rsid w:val="004C4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4C4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847615"/>
    <w:rPr>
      <w:sz w:val="16"/>
      <w:szCs w:val="16"/>
    </w:rPr>
  </w:style>
  <w:style w:type="paragraph" w:styleId="Tekstkomentarza">
    <w:name w:val="annotation text"/>
    <w:basedOn w:val="Normalny"/>
    <w:link w:val="TekstkomentarzaZnak"/>
    <w:uiPriority w:val="99"/>
    <w:semiHidden/>
    <w:unhideWhenUsed/>
    <w:rsid w:val="00847615"/>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47615"/>
    <w:rPr>
      <w:sz w:val="20"/>
      <w:szCs w:val="20"/>
    </w:rPr>
  </w:style>
  <w:style w:type="paragraph" w:styleId="Tematkomentarza">
    <w:name w:val="annotation subject"/>
    <w:basedOn w:val="Tekstkomentarza"/>
    <w:next w:val="Tekstkomentarza"/>
    <w:link w:val="TematkomentarzaZnak"/>
    <w:uiPriority w:val="99"/>
    <w:semiHidden/>
    <w:unhideWhenUsed/>
    <w:rsid w:val="00847615"/>
    <w:rPr>
      <w:b/>
      <w:bCs/>
    </w:rPr>
  </w:style>
  <w:style w:type="character" w:customStyle="1" w:styleId="TematkomentarzaZnak">
    <w:name w:val="Temat komentarza Znak"/>
    <w:basedOn w:val="TekstkomentarzaZnak"/>
    <w:link w:val="Tematkomentarza"/>
    <w:uiPriority w:val="99"/>
    <w:semiHidden/>
    <w:rsid w:val="00847615"/>
    <w:rPr>
      <w:b/>
      <w:bCs/>
      <w:sz w:val="20"/>
      <w:szCs w:val="20"/>
    </w:rPr>
  </w:style>
  <w:style w:type="paragraph" w:styleId="Poprawka">
    <w:name w:val="Revision"/>
    <w:hidden/>
    <w:uiPriority w:val="99"/>
    <w:semiHidden/>
    <w:rsid w:val="005A0D40"/>
    <w:pPr>
      <w:spacing w:after="0" w:line="240" w:lineRule="auto"/>
    </w:pPr>
  </w:style>
  <w:style w:type="table" w:customStyle="1" w:styleId="Tabela-Siatka2">
    <w:name w:val="Tabela - Siatka2"/>
    <w:basedOn w:val="Standardowy"/>
    <w:next w:val="Tabela-Siatka"/>
    <w:uiPriority w:val="39"/>
    <w:rsid w:val="009815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semiHidden/>
    <w:locked/>
    <w:rsid w:val="00F31B2C"/>
    <w:rPr>
      <w:rFonts w:ascii="Calibri" w:eastAsia="SimSun" w:hAnsi="Calibri" w:cs="font486"/>
      <w:kern w:val="2"/>
      <w:lang w:eastAsia="ar-SA"/>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semiHidden/>
    <w:unhideWhenUsed/>
    <w:rsid w:val="00F31B2C"/>
    <w:pPr>
      <w:suppressAutoHyphens/>
      <w:spacing w:line="256" w:lineRule="auto"/>
    </w:pPr>
    <w:rPr>
      <w:rFonts w:ascii="Calibri" w:eastAsia="SimSun" w:hAnsi="Calibri" w:cs="font486"/>
      <w:kern w:val="2"/>
      <w:lang w:eastAsia="ar-SA"/>
    </w:rPr>
  </w:style>
  <w:style w:type="character" w:customStyle="1" w:styleId="TekstprzypisudolnegoZnak1">
    <w:name w:val="Tekst przypisu dolnego Znak1"/>
    <w:basedOn w:val="Domylnaczcionkaakapitu"/>
    <w:uiPriority w:val="99"/>
    <w:semiHidden/>
    <w:rsid w:val="00F31B2C"/>
    <w:rPr>
      <w:sz w:val="20"/>
      <w:szCs w:val="20"/>
    </w:rPr>
  </w:style>
  <w:style w:type="paragraph" w:customStyle="1" w:styleId="Default">
    <w:name w:val="Default"/>
    <w:rsid w:val="00F31B2C"/>
    <w:pPr>
      <w:autoSpaceDE w:val="0"/>
      <w:autoSpaceDN w:val="0"/>
      <w:adjustRightInd w:val="0"/>
      <w:spacing w:after="0" w:line="240" w:lineRule="auto"/>
    </w:pPr>
    <w:rPr>
      <w:rFonts w:ascii="Arial" w:eastAsia="Times New Roman" w:hAnsi="Arial" w:cs="Arial"/>
      <w:color w:val="000000"/>
      <w:sz w:val="24"/>
      <w:szCs w:val="24"/>
      <w:lang w:eastAsia="pl-PL"/>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semiHidden/>
    <w:unhideWhenUsed/>
    <w:rsid w:val="00F31B2C"/>
    <w:rPr>
      <w:vertAlign w:val="superscript"/>
    </w:rPr>
  </w:style>
  <w:style w:type="paragraph" w:styleId="Tekstpodstawowy">
    <w:name w:val="Body Text"/>
    <w:basedOn w:val="Normalny"/>
    <w:link w:val="TekstpodstawowyZnak"/>
    <w:unhideWhenUsed/>
    <w:rsid w:val="00F31B2C"/>
    <w:pPr>
      <w:suppressAutoHyphens/>
      <w:spacing w:after="120" w:line="276" w:lineRule="auto"/>
    </w:pPr>
    <w:rPr>
      <w:rFonts w:ascii="Calibri" w:eastAsia="Calibri" w:hAnsi="Calibri" w:cs="Calibri"/>
      <w:lang w:eastAsia="zh-CN"/>
    </w:rPr>
  </w:style>
  <w:style w:type="character" w:customStyle="1" w:styleId="TekstpodstawowyZnak">
    <w:name w:val="Tekst podstawowy Znak"/>
    <w:basedOn w:val="Domylnaczcionkaakapitu"/>
    <w:link w:val="Tekstpodstawowy"/>
    <w:rsid w:val="00F31B2C"/>
    <w:rPr>
      <w:rFonts w:ascii="Calibri" w:eastAsia="Calibri" w:hAnsi="Calibri" w:cs="Calibr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878395">
      <w:bodyDiv w:val="1"/>
      <w:marLeft w:val="0"/>
      <w:marRight w:val="0"/>
      <w:marTop w:val="0"/>
      <w:marBottom w:val="0"/>
      <w:divBdr>
        <w:top w:val="none" w:sz="0" w:space="0" w:color="auto"/>
        <w:left w:val="none" w:sz="0" w:space="0" w:color="auto"/>
        <w:bottom w:val="none" w:sz="0" w:space="0" w:color="auto"/>
        <w:right w:val="none" w:sz="0" w:space="0" w:color="auto"/>
      </w:divBdr>
    </w:div>
    <w:div w:id="507477416">
      <w:bodyDiv w:val="1"/>
      <w:marLeft w:val="0"/>
      <w:marRight w:val="0"/>
      <w:marTop w:val="0"/>
      <w:marBottom w:val="0"/>
      <w:divBdr>
        <w:top w:val="none" w:sz="0" w:space="0" w:color="auto"/>
        <w:left w:val="none" w:sz="0" w:space="0" w:color="auto"/>
        <w:bottom w:val="none" w:sz="0" w:space="0" w:color="auto"/>
        <w:right w:val="none" w:sz="0" w:space="0" w:color="auto"/>
      </w:divBdr>
    </w:div>
    <w:div w:id="522746199">
      <w:bodyDiv w:val="1"/>
      <w:marLeft w:val="0"/>
      <w:marRight w:val="0"/>
      <w:marTop w:val="0"/>
      <w:marBottom w:val="0"/>
      <w:divBdr>
        <w:top w:val="none" w:sz="0" w:space="0" w:color="auto"/>
        <w:left w:val="none" w:sz="0" w:space="0" w:color="auto"/>
        <w:bottom w:val="none" w:sz="0" w:space="0" w:color="auto"/>
        <w:right w:val="none" w:sz="0" w:space="0" w:color="auto"/>
      </w:divBdr>
    </w:div>
    <w:div w:id="529954107">
      <w:bodyDiv w:val="1"/>
      <w:marLeft w:val="0"/>
      <w:marRight w:val="0"/>
      <w:marTop w:val="0"/>
      <w:marBottom w:val="0"/>
      <w:divBdr>
        <w:top w:val="none" w:sz="0" w:space="0" w:color="auto"/>
        <w:left w:val="none" w:sz="0" w:space="0" w:color="auto"/>
        <w:bottom w:val="none" w:sz="0" w:space="0" w:color="auto"/>
        <w:right w:val="none" w:sz="0" w:space="0" w:color="auto"/>
      </w:divBdr>
    </w:div>
    <w:div w:id="649408333">
      <w:bodyDiv w:val="1"/>
      <w:marLeft w:val="0"/>
      <w:marRight w:val="0"/>
      <w:marTop w:val="0"/>
      <w:marBottom w:val="0"/>
      <w:divBdr>
        <w:top w:val="none" w:sz="0" w:space="0" w:color="auto"/>
        <w:left w:val="none" w:sz="0" w:space="0" w:color="auto"/>
        <w:bottom w:val="none" w:sz="0" w:space="0" w:color="auto"/>
        <w:right w:val="none" w:sz="0" w:space="0" w:color="auto"/>
      </w:divBdr>
    </w:div>
    <w:div w:id="1064135218">
      <w:bodyDiv w:val="1"/>
      <w:marLeft w:val="0"/>
      <w:marRight w:val="0"/>
      <w:marTop w:val="0"/>
      <w:marBottom w:val="0"/>
      <w:divBdr>
        <w:top w:val="none" w:sz="0" w:space="0" w:color="auto"/>
        <w:left w:val="none" w:sz="0" w:space="0" w:color="auto"/>
        <w:bottom w:val="none" w:sz="0" w:space="0" w:color="auto"/>
        <w:right w:val="none" w:sz="0" w:space="0" w:color="auto"/>
      </w:divBdr>
    </w:div>
    <w:div w:id="1464927430">
      <w:bodyDiv w:val="1"/>
      <w:marLeft w:val="0"/>
      <w:marRight w:val="0"/>
      <w:marTop w:val="0"/>
      <w:marBottom w:val="0"/>
      <w:divBdr>
        <w:top w:val="none" w:sz="0" w:space="0" w:color="auto"/>
        <w:left w:val="none" w:sz="0" w:space="0" w:color="auto"/>
        <w:bottom w:val="none" w:sz="0" w:space="0" w:color="auto"/>
        <w:right w:val="none" w:sz="0" w:space="0" w:color="auto"/>
      </w:divBdr>
    </w:div>
    <w:div w:id="1477645575">
      <w:bodyDiv w:val="1"/>
      <w:marLeft w:val="0"/>
      <w:marRight w:val="0"/>
      <w:marTop w:val="0"/>
      <w:marBottom w:val="0"/>
      <w:divBdr>
        <w:top w:val="none" w:sz="0" w:space="0" w:color="auto"/>
        <w:left w:val="none" w:sz="0" w:space="0" w:color="auto"/>
        <w:bottom w:val="none" w:sz="0" w:space="0" w:color="auto"/>
        <w:right w:val="none" w:sz="0" w:space="0" w:color="auto"/>
      </w:divBdr>
    </w:div>
    <w:div w:id="1550995240">
      <w:bodyDiv w:val="1"/>
      <w:marLeft w:val="0"/>
      <w:marRight w:val="0"/>
      <w:marTop w:val="0"/>
      <w:marBottom w:val="0"/>
      <w:divBdr>
        <w:top w:val="none" w:sz="0" w:space="0" w:color="auto"/>
        <w:left w:val="none" w:sz="0" w:space="0" w:color="auto"/>
        <w:bottom w:val="none" w:sz="0" w:space="0" w:color="auto"/>
        <w:right w:val="none" w:sz="0" w:space="0" w:color="auto"/>
      </w:divBdr>
    </w:div>
    <w:div w:id="2033338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faktury@umwm.malopolska.pl"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efaktury@umwm.malopolska.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faktury@umwm.malopolska.p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efaktury@umwm.malopolska.pl" TargetMode="External"/><Relationship Id="rId4" Type="http://schemas.openxmlformats.org/officeDocument/2006/relationships/styles" Target="styles.xml"/><Relationship Id="rId9" Type="http://schemas.openxmlformats.org/officeDocument/2006/relationships/hyperlink" Target="mailto:efaktury@umwm.malopolska.p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i = " h t t p : / / w w w . w 3 . o r g / 2 0 0 1 / X M L S c h e m a - i n s t a n c e "   x m l n s : x s d = " h t t p : / / w w w . w 3 . o r g / 2 0 0 1 / X M L 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BFBB98-082D-4E64-943A-8B75243D3A85}">
  <ds:schemaRefs>
    <ds:schemaRef ds:uri="http://www.w3.org/2001/XMLSchema"/>
  </ds:schemaRefs>
</ds:datastoreItem>
</file>

<file path=customXml/itemProps2.xml><?xml version="1.0" encoding="utf-8"?>
<ds:datastoreItem xmlns:ds="http://schemas.openxmlformats.org/officeDocument/2006/customXml" ds:itemID="{CFA071FA-0927-47C2-BECB-1FA6AE3B9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28</Pages>
  <Words>7199</Words>
  <Characters>43199</Characters>
  <Application>Microsoft Office Word</Application>
  <DocSecurity>0</DocSecurity>
  <Lines>359</Lines>
  <Paragraphs>100</Paragraphs>
  <ScaleCrop>false</ScaleCrop>
  <HeadingPairs>
    <vt:vector size="2" baseType="variant">
      <vt:variant>
        <vt:lpstr>Tytuł</vt:lpstr>
      </vt:variant>
      <vt:variant>
        <vt:i4>1</vt:i4>
      </vt:variant>
    </vt:vector>
  </HeadingPairs>
  <TitlesOfParts>
    <vt:vector size="1" baseType="lpstr">
      <vt:lpstr>Załącznik numer 1C do Specyfikacji warunków zamówienia - Wzór umowy</vt:lpstr>
    </vt:vector>
  </TitlesOfParts>
  <Company>UMWM</Company>
  <LinksUpToDate>false</LinksUpToDate>
  <CharactersWithSpaces>50298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numer 1C do Specyfikacji warunków zamówienia - Wzór umowy</dc:title>
  <dc:subject/>
  <dc:creator>Urząd Marszałkowski Województwa Małopolskiego</dc:creator>
  <cp:keywords/>
  <dc:description/>
  <cp:lastModifiedBy>Rusecki, Jakub</cp:lastModifiedBy>
  <cp:revision>5</cp:revision>
  <cp:lastPrinted>2022-05-10T12:54:00Z</cp:lastPrinted>
  <dcterms:created xsi:type="dcterms:W3CDTF">2026-03-13T13:00:00Z</dcterms:created>
  <dcterms:modified xsi:type="dcterms:W3CDTF">2026-03-17T13:41:00Z</dcterms:modified>
</cp:coreProperties>
</file>