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B69407" w14:textId="77777777" w:rsidR="00FF1058" w:rsidRPr="00B61896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t>ZAŁĄCZNIK NR I.1</w:t>
      </w:r>
    </w:p>
    <w:p w14:paraId="7159A6C8" w14:textId="77777777" w:rsidR="00FF1058" w:rsidRPr="00B61896" w:rsidRDefault="00FF1058" w:rsidP="00FF1058">
      <w:pPr>
        <w:rPr>
          <w:rFonts w:ascii="Arial" w:hAnsi="Arial" w:cs="Arial"/>
          <w:b/>
          <w:color w:val="33CCCC"/>
          <w:sz w:val="20"/>
          <w:szCs w:val="20"/>
        </w:rPr>
      </w:pPr>
    </w:p>
    <w:p w14:paraId="1760497C" w14:textId="77777777" w:rsidR="00FF1058" w:rsidRPr="00B61896" w:rsidRDefault="00FF1058" w:rsidP="00FF1058">
      <w:pPr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ZAMAWIAJĄCY:</w:t>
      </w:r>
      <w:r w:rsidRPr="00B61896">
        <w:rPr>
          <w:rFonts w:ascii="Arial" w:hAnsi="Arial" w:cs="Arial"/>
          <w:b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sz w:val="20"/>
          <w:szCs w:val="20"/>
        </w:rPr>
        <w:tab/>
      </w:r>
    </w:p>
    <w:p w14:paraId="63EFD337" w14:textId="77777777" w:rsidR="00FF1058" w:rsidRPr="00B61896" w:rsidRDefault="00FF1058" w:rsidP="00FF1058">
      <w:pPr>
        <w:ind w:left="1985" w:hanging="1985"/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t xml:space="preserve">Miasto Zielona Góra – Urząd Miasta Zielona Góra </w:t>
      </w:r>
    </w:p>
    <w:p w14:paraId="0286D587" w14:textId="77777777" w:rsidR="00FF1058" w:rsidRPr="00B61896" w:rsidRDefault="00FF1058" w:rsidP="00FF1058">
      <w:pPr>
        <w:ind w:left="1985" w:hanging="1985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ul. Podgórna 22, 65-213 Zielona Góra, </w:t>
      </w:r>
    </w:p>
    <w:p w14:paraId="09BA48C7" w14:textId="77777777" w:rsidR="00FF1058" w:rsidRPr="00B61896" w:rsidRDefault="00FF1058" w:rsidP="00FF1058">
      <w:pPr>
        <w:ind w:left="1985" w:hanging="1985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tel. (+48) 68 45 64 100, faks: (+48) 68 45 64 455   </w:t>
      </w:r>
    </w:p>
    <w:p w14:paraId="4A86BEA1" w14:textId="77777777" w:rsidR="00FF1058" w:rsidRPr="00B61896" w:rsidRDefault="00FF1058" w:rsidP="00FF1058">
      <w:pPr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20"/>
        </w:rPr>
        <w:t>adres strony internetowej:</w:t>
      </w:r>
      <w:r w:rsidRPr="00B61896">
        <w:rPr>
          <w:rFonts w:ascii="Arial" w:hAnsi="Arial" w:cs="Arial"/>
          <w:b/>
          <w:sz w:val="20"/>
          <w:szCs w:val="20"/>
        </w:rPr>
        <w:t xml:space="preserve"> </w:t>
      </w:r>
      <w:hyperlink r:id="rId8" w:history="1">
        <w:r w:rsidRPr="00B61896">
          <w:rPr>
            <w:rStyle w:val="Hipercze"/>
            <w:rFonts w:ascii="Arial" w:hAnsi="Arial" w:cs="Arial"/>
            <w:b/>
            <w:sz w:val="20"/>
            <w:szCs w:val="20"/>
          </w:rPr>
          <w:t>http://www.zielona-gora.pl/</w:t>
        </w:r>
      </w:hyperlink>
    </w:p>
    <w:p w14:paraId="2E4C0A23" w14:textId="77777777" w:rsidR="00FF1058" w:rsidRPr="00B61896" w:rsidRDefault="00FF1058" w:rsidP="00FF1058">
      <w:pPr>
        <w:ind w:left="1985" w:hanging="1985"/>
        <w:rPr>
          <w:rFonts w:ascii="Arial" w:hAnsi="Arial" w:cs="Arial"/>
          <w:sz w:val="20"/>
          <w:szCs w:val="20"/>
          <w:lang w:val="de-DE"/>
        </w:rPr>
      </w:pPr>
      <w:r w:rsidRPr="00B61896">
        <w:rPr>
          <w:rFonts w:ascii="Arial" w:hAnsi="Arial" w:cs="Arial"/>
          <w:b/>
          <w:sz w:val="20"/>
          <w:szCs w:val="20"/>
          <w:lang w:val="de-DE"/>
        </w:rPr>
        <w:t>NIP:</w:t>
      </w:r>
      <w:r w:rsidRPr="00B61896">
        <w:rPr>
          <w:rFonts w:ascii="Arial" w:hAnsi="Arial" w:cs="Arial"/>
          <w:sz w:val="20"/>
          <w:szCs w:val="20"/>
          <w:lang w:val="de-DE"/>
        </w:rPr>
        <w:t xml:space="preserve"> 973-100-74-58 </w:t>
      </w:r>
    </w:p>
    <w:p w14:paraId="362D9B3C" w14:textId="77777777" w:rsidR="00FF1058" w:rsidRPr="00B61896" w:rsidRDefault="00FF1058" w:rsidP="00FF1058">
      <w:pPr>
        <w:ind w:left="1985" w:hanging="1985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t>REGON:</w:t>
      </w:r>
      <w:r w:rsidRPr="00B61896">
        <w:rPr>
          <w:rFonts w:ascii="Arial" w:hAnsi="Arial" w:cs="Arial"/>
          <w:sz w:val="20"/>
          <w:szCs w:val="20"/>
        </w:rPr>
        <w:t xml:space="preserve"> 970770178</w:t>
      </w:r>
    </w:p>
    <w:p w14:paraId="0EA92152" w14:textId="77777777" w:rsidR="00FF1058" w:rsidRPr="00B61896" w:rsidRDefault="00FF1058" w:rsidP="00FF1058">
      <w:pPr>
        <w:rPr>
          <w:rFonts w:ascii="Arial" w:hAnsi="Arial" w:cs="Arial"/>
          <w:b/>
          <w:sz w:val="12"/>
          <w:szCs w:val="20"/>
          <w:lang w:val="de-DE"/>
        </w:rPr>
      </w:pPr>
      <w:r w:rsidRPr="00B61896">
        <w:rPr>
          <w:rFonts w:ascii="Arial" w:hAnsi="Arial" w:cs="Arial"/>
          <w:sz w:val="20"/>
          <w:szCs w:val="20"/>
          <w:lang w:val="de-DE"/>
        </w:rPr>
        <w:t xml:space="preserve">     </w:t>
      </w:r>
    </w:p>
    <w:p w14:paraId="096FF613" w14:textId="77777777" w:rsidR="00FF1058" w:rsidRPr="00B61896" w:rsidRDefault="00FF1058" w:rsidP="00FF1058">
      <w:pPr>
        <w:jc w:val="center"/>
        <w:rPr>
          <w:rFonts w:ascii="Arial" w:hAnsi="Arial" w:cs="Arial"/>
          <w:b/>
          <w:sz w:val="20"/>
          <w:szCs w:val="20"/>
        </w:rPr>
      </w:pPr>
    </w:p>
    <w:p w14:paraId="273FDB9E" w14:textId="77777777" w:rsidR="00FF1058" w:rsidRPr="00B61896" w:rsidRDefault="00FF1058" w:rsidP="00FF1058">
      <w:pPr>
        <w:jc w:val="center"/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t>OFERTA</w:t>
      </w:r>
      <w:r w:rsidRPr="00B61896">
        <w:rPr>
          <w:rStyle w:val="Odwoanieprzypisudolnego"/>
          <w:rFonts w:ascii="Arial" w:hAnsi="Arial" w:cs="Arial"/>
          <w:b/>
          <w:color w:val="FF0000"/>
          <w:sz w:val="20"/>
          <w:szCs w:val="20"/>
        </w:rPr>
        <w:footnoteReference w:id="1"/>
      </w:r>
    </w:p>
    <w:p w14:paraId="57D91663" w14:textId="77777777" w:rsidR="00FF1058" w:rsidRPr="00B61896" w:rsidRDefault="00FF1058" w:rsidP="00FF1058">
      <w:pPr>
        <w:spacing w:line="276" w:lineRule="auto"/>
        <w:jc w:val="center"/>
        <w:rPr>
          <w:rFonts w:ascii="Arial" w:hAnsi="Arial" w:cs="Arial"/>
          <w:b/>
          <w:bCs/>
          <w:caps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w postępowaniu o udzielenie zamówienia publicznego pn. 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71"/>
      </w:tblGrid>
      <w:tr w:rsidR="00FF1058" w:rsidRPr="00B61896" w14:paraId="5BE3B03C" w14:textId="77777777" w:rsidTr="0066268B">
        <w:trPr>
          <w:jc w:val="center"/>
        </w:trPr>
        <w:tc>
          <w:tcPr>
            <w:tcW w:w="7371" w:type="dxa"/>
          </w:tcPr>
          <w:p w14:paraId="3E3CB393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  <w:p w14:paraId="39C1DF8D" w14:textId="77777777" w:rsidR="00FF1058" w:rsidRDefault="00FF1058" w:rsidP="0066268B">
            <w:pPr>
              <w:spacing w:before="120" w:after="120"/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1B5CAA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Opracowanie dokumentacji projektowo-kosztorysowej na rozbudowę obwodnicy Starego i Nowego Kisielina w ciągu drogi wojewódzkiej nr 282 </w:t>
            </w:r>
          </w:p>
          <w:p w14:paraId="5DA9F332" w14:textId="77777777" w:rsidR="00FF1058" w:rsidRPr="00B61896" w:rsidRDefault="00FF1058" w:rsidP="0066268B">
            <w:pPr>
              <w:spacing w:before="120" w:after="120"/>
              <w:jc w:val="center"/>
              <w:rPr>
                <w:rFonts w:ascii="Arial" w:hAnsi="Arial" w:cs="Arial"/>
                <w:b/>
                <w:caps/>
                <w:sz w:val="20"/>
              </w:rPr>
            </w:pPr>
            <w:r w:rsidRPr="00B61896">
              <w:rPr>
                <w:rFonts w:ascii="Arial" w:hAnsi="Arial" w:cs="Arial"/>
                <w:sz w:val="20"/>
                <w:szCs w:val="20"/>
              </w:rPr>
              <w:t>(postępowanie nr ref. DO-ZP.271.</w:t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B61896">
              <w:rPr>
                <w:rFonts w:ascii="Arial" w:hAnsi="Arial" w:cs="Arial"/>
                <w:sz w:val="20"/>
                <w:szCs w:val="20"/>
              </w:rPr>
              <w:t>.202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Pr="00B6189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48ECDD4A" w14:textId="77777777" w:rsidR="00FF1058" w:rsidRPr="00B61896" w:rsidRDefault="00FF1058" w:rsidP="00FF1058">
      <w:pPr>
        <w:spacing w:line="276" w:lineRule="auto"/>
        <w:jc w:val="center"/>
        <w:rPr>
          <w:rFonts w:ascii="Arial" w:hAnsi="Arial" w:cs="Arial"/>
          <w:b/>
          <w:bCs/>
          <w:caps/>
          <w:sz w:val="20"/>
          <w:szCs w:val="20"/>
        </w:rPr>
      </w:pPr>
    </w:p>
    <w:p w14:paraId="41F24483" w14:textId="77777777" w:rsidR="00FF1058" w:rsidRPr="00B61896" w:rsidRDefault="00FF1058" w:rsidP="00FF1058">
      <w:pPr>
        <w:spacing w:before="120" w:after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bCs/>
          <w:sz w:val="20"/>
          <w:szCs w:val="20"/>
        </w:rPr>
        <w:t>1.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sz w:val="20"/>
          <w:szCs w:val="20"/>
        </w:rPr>
        <w:tab/>
        <w:t>WYKONAWCA</w:t>
      </w:r>
      <w:r w:rsidRPr="00B61896">
        <w:rPr>
          <w:rStyle w:val="Odwoanieprzypisudolnego"/>
          <w:rFonts w:ascii="Arial" w:hAnsi="Arial" w:cs="Arial"/>
          <w:sz w:val="20"/>
          <w:szCs w:val="20"/>
        </w:rPr>
        <w:footnoteReference w:id="2"/>
      </w:r>
      <w:r w:rsidRPr="00B61896">
        <w:rPr>
          <w:rFonts w:ascii="Arial" w:hAnsi="Arial" w:cs="Arial"/>
          <w:sz w:val="20"/>
          <w:szCs w:val="20"/>
        </w:rPr>
        <w:t>:</w:t>
      </w:r>
    </w:p>
    <w:p w14:paraId="063B2D43" w14:textId="77777777" w:rsidR="00FF1058" w:rsidRPr="00B61896" w:rsidRDefault="00FF1058" w:rsidP="00FF1058">
      <w:pPr>
        <w:numPr>
          <w:ilvl w:val="0"/>
          <w:numId w:val="41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61896">
        <w:rPr>
          <w:rFonts w:ascii="Arial" w:eastAsia="Calibri" w:hAnsi="Arial" w:cs="Arial"/>
          <w:sz w:val="20"/>
          <w:szCs w:val="20"/>
          <w:lang w:eastAsia="en-US"/>
        </w:rPr>
        <w:t xml:space="preserve">nazwa: </w:t>
      </w:r>
      <w:r w:rsidRPr="00B61896">
        <w:rPr>
          <w:rFonts w:ascii="Arial" w:eastAsia="Calibri" w:hAnsi="Arial" w:cs="Arial"/>
          <w:b/>
          <w:bCs/>
          <w:sz w:val="20"/>
          <w:szCs w:val="20"/>
          <w:lang w:val="de-DE" w:eastAsia="en-US"/>
        </w:rPr>
        <w:t>..............................................................................................................................................</w:t>
      </w:r>
    </w:p>
    <w:p w14:paraId="27440463" w14:textId="77777777" w:rsidR="00FF1058" w:rsidRPr="00B61896" w:rsidRDefault="00FF1058" w:rsidP="00FF1058">
      <w:pPr>
        <w:numPr>
          <w:ilvl w:val="0"/>
          <w:numId w:val="41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61896">
        <w:rPr>
          <w:rFonts w:ascii="Arial" w:eastAsia="Calibri" w:hAnsi="Arial" w:cs="Arial"/>
          <w:sz w:val="20"/>
          <w:szCs w:val="20"/>
          <w:lang w:eastAsia="en-US"/>
        </w:rPr>
        <w:t xml:space="preserve">adres: </w:t>
      </w:r>
      <w:r w:rsidRPr="00B61896">
        <w:rPr>
          <w:rFonts w:ascii="Arial" w:eastAsia="Calibri" w:hAnsi="Arial" w:cs="Arial"/>
          <w:b/>
          <w:bCs/>
          <w:sz w:val="20"/>
          <w:szCs w:val="20"/>
          <w:lang w:eastAsia="en-US"/>
        </w:rPr>
        <w:t>................................................................................................................................................</w:t>
      </w:r>
    </w:p>
    <w:p w14:paraId="77690169" w14:textId="77777777" w:rsidR="00FF1058" w:rsidRPr="00B61896" w:rsidRDefault="00FF1058" w:rsidP="00FF1058">
      <w:pPr>
        <w:numPr>
          <w:ilvl w:val="0"/>
          <w:numId w:val="41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61896">
        <w:rPr>
          <w:rFonts w:ascii="Arial" w:eastAsia="Calibri" w:hAnsi="Arial" w:cs="Arial"/>
          <w:sz w:val="20"/>
          <w:szCs w:val="20"/>
          <w:lang w:eastAsia="en-US"/>
        </w:rPr>
        <w:t xml:space="preserve">województwo </w:t>
      </w:r>
      <w:r w:rsidRPr="00B61896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………………………………….</w:t>
      </w:r>
    </w:p>
    <w:p w14:paraId="126802DF" w14:textId="77777777" w:rsidR="00FF1058" w:rsidRPr="00B61896" w:rsidRDefault="00FF1058" w:rsidP="00FF1058">
      <w:pPr>
        <w:numPr>
          <w:ilvl w:val="0"/>
          <w:numId w:val="41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61896">
        <w:rPr>
          <w:rFonts w:ascii="Arial" w:eastAsia="Calibri" w:hAnsi="Arial" w:cs="Arial"/>
          <w:sz w:val="20"/>
          <w:szCs w:val="20"/>
          <w:lang w:eastAsia="en-US"/>
        </w:rPr>
        <w:t xml:space="preserve">NIP </w:t>
      </w:r>
      <w:r w:rsidRPr="00B61896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…………………….………………..</w:t>
      </w:r>
    </w:p>
    <w:p w14:paraId="3B42E3E1" w14:textId="77777777" w:rsidR="00FF1058" w:rsidRPr="00B61896" w:rsidRDefault="00FF1058" w:rsidP="00FF1058">
      <w:pPr>
        <w:numPr>
          <w:ilvl w:val="0"/>
          <w:numId w:val="41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61896">
        <w:rPr>
          <w:rFonts w:ascii="Arial" w:eastAsia="Calibri" w:hAnsi="Arial" w:cs="Arial"/>
          <w:sz w:val="20"/>
          <w:szCs w:val="20"/>
          <w:lang w:eastAsia="en-US"/>
        </w:rPr>
        <w:t>KRS/</w:t>
      </w:r>
      <w:proofErr w:type="spellStart"/>
      <w:r w:rsidRPr="00B61896">
        <w:rPr>
          <w:rFonts w:ascii="Arial" w:eastAsia="Calibri" w:hAnsi="Arial" w:cs="Arial"/>
          <w:sz w:val="20"/>
          <w:szCs w:val="20"/>
          <w:lang w:eastAsia="en-US"/>
        </w:rPr>
        <w:t>CEiDG</w:t>
      </w:r>
      <w:proofErr w:type="spellEnd"/>
      <w:r w:rsidRPr="00B61896">
        <w:rPr>
          <w:rFonts w:ascii="Arial" w:eastAsia="Calibri" w:hAnsi="Arial" w:cs="Arial"/>
          <w:sz w:val="20"/>
          <w:szCs w:val="20"/>
          <w:lang w:eastAsia="en-US"/>
        </w:rPr>
        <w:t xml:space="preserve">: </w:t>
      </w:r>
      <w:r w:rsidRPr="00B61896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………………………………….………</w:t>
      </w:r>
      <w:r w:rsidRPr="00B61896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B61896">
        <w:rPr>
          <w:rFonts w:ascii="Arial" w:eastAsia="Calibri" w:hAnsi="Arial" w:cs="Arial"/>
          <w:i/>
          <w:iCs/>
          <w:sz w:val="20"/>
          <w:szCs w:val="20"/>
          <w:lang w:eastAsia="en-US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 </w:t>
      </w:r>
      <w:r w:rsidRPr="006520B5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(należy wskazać adres strony): </w:t>
      </w:r>
      <w:r w:rsidRPr="00B61896">
        <w:rPr>
          <w:rFonts w:ascii="Arial" w:eastAsia="Calibri" w:hAnsi="Arial" w:cs="Arial"/>
          <w:b/>
          <w:bCs/>
          <w:i/>
          <w:iCs/>
          <w:sz w:val="20"/>
          <w:szCs w:val="20"/>
          <w:lang w:eastAsia="en-US"/>
        </w:rPr>
        <w:t>………………………………………..</w:t>
      </w:r>
      <w:r w:rsidRPr="00B61896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  <w:r w:rsidRPr="00B61896">
        <w:rPr>
          <w:rFonts w:ascii="Arial" w:eastAsia="Calibri" w:hAnsi="Arial" w:cs="Arial"/>
          <w:sz w:val="20"/>
          <w:szCs w:val="20"/>
          <w:lang w:eastAsia="en-US"/>
        </w:rPr>
        <w:t>;</w:t>
      </w:r>
    </w:p>
    <w:p w14:paraId="102CF16D" w14:textId="77777777" w:rsidR="00FF1058" w:rsidRPr="00B61896" w:rsidRDefault="00FF1058" w:rsidP="00FF1058">
      <w:pPr>
        <w:numPr>
          <w:ilvl w:val="0"/>
          <w:numId w:val="41"/>
        </w:numPr>
        <w:spacing w:before="120" w:line="360" w:lineRule="auto"/>
        <w:ind w:left="357" w:hanging="357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61896">
        <w:rPr>
          <w:rFonts w:ascii="Arial" w:eastAsia="Calibri" w:hAnsi="Arial" w:cs="Arial"/>
          <w:sz w:val="20"/>
          <w:szCs w:val="20"/>
          <w:lang w:eastAsia="en-US"/>
        </w:rPr>
        <w:t xml:space="preserve">tel. ...................................... e-mail: ……………………… </w:t>
      </w:r>
    </w:p>
    <w:p w14:paraId="2736AF67" w14:textId="77777777" w:rsidR="00FF1058" w:rsidRPr="00B61896" w:rsidRDefault="00FF1058" w:rsidP="00FF1058">
      <w:pPr>
        <w:pStyle w:val="Akapitzlist"/>
        <w:numPr>
          <w:ilvl w:val="0"/>
          <w:numId w:val="41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rodzaj</w:t>
      </w:r>
      <w:r w:rsidRPr="00B61896">
        <w:rPr>
          <w:rStyle w:val="Odwoanieprzypisudolnego"/>
          <w:rFonts w:ascii="Arial" w:hAnsi="Arial" w:cs="Arial"/>
          <w:sz w:val="20"/>
          <w:szCs w:val="20"/>
        </w:rPr>
        <w:footnoteReference w:id="3"/>
      </w:r>
      <w:r w:rsidRPr="00B61896">
        <w:rPr>
          <w:rFonts w:ascii="Arial" w:hAnsi="Arial" w:cs="Arial"/>
          <w:sz w:val="20"/>
          <w:szCs w:val="20"/>
        </w:rPr>
        <w:t xml:space="preserve"> Wykonawcy:</w:t>
      </w:r>
    </w:p>
    <w:p w14:paraId="77F3BCDC" w14:textId="77777777" w:rsidR="00FF1058" w:rsidRPr="00B61896" w:rsidRDefault="00FF1058" w:rsidP="00FF1058">
      <w:pPr>
        <w:pStyle w:val="Akapitzlist"/>
        <w:spacing w:before="120" w:after="120" w:line="360" w:lineRule="auto"/>
        <w:ind w:left="357"/>
        <w:jc w:val="both"/>
        <w:rPr>
          <w:rFonts w:ascii="Arial" w:hAnsi="Arial" w:cs="Arial"/>
          <w:bCs/>
          <w:sz w:val="20"/>
          <w:szCs w:val="18"/>
        </w:rPr>
        <w:sectPr w:rsidR="00FF1058" w:rsidRPr="00B61896" w:rsidSect="00FF1058">
          <w:headerReference w:type="default" r:id="rId9"/>
          <w:footerReference w:type="even" r:id="rId10"/>
          <w:footerReference w:type="default" r:id="rId11"/>
          <w:footerReference w:type="first" r:id="rId12"/>
          <w:type w:val="continuous"/>
          <w:pgSz w:w="11906" w:h="16838" w:code="9"/>
          <w:pgMar w:top="1026" w:right="1418" w:bottom="1618" w:left="1418" w:header="709" w:footer="673" w:gutter="0"/>
          <w:cols w:space="708"/>
          <w:titlePg/>
          <w:docGrid w:linePitch="360"/>
        </w:sectPr>
      </w:pPr>
    </w:p>
    <w:p w14:paraId="5CA137D6" w14:textId="77777777" w:rsidR="00FF1058" w:rsidRPr="00B61896" w:rsidRDefault="00FF1058" w:rsidP="00FF1058">
      <w:pPr>
        <w:pStyle w:val="Akapitzlist"/>
        <w:spacing w:before="120" w:after="120" w:line="36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61896">
        <w:rPr>
          <w:rFonts w:ascii="Arial" w:hAnsi="Arial" w:cs="Arial"/>
          <w:bCs/>
          <w:sz w:val="20"/>
          <w:szCs w:val="18"/>
        </w:rPr>
      </w:r>
      <w:r w:rsidRPr="00B61896">
        <w:rPr>
          <w:rFonts w:ascii="Arial" w:hAnsi="Arial" w:cs="Arial"/>
          <w:bCs/>
          <w:sz w:val="20"/>
          <w:szCs w:val="18"/>
        </w:rPr>
        <w:fldChar w:fldCharType="separate"/>
      </w:r>
      <w:r w:rsidRPr="00B61896">
        <w:rPr>
          <w:rFonts w:ascii="Arial" w:hAnsi="Arial" w:cs="Arial"/>
          <w:bCs/>
          <w:sz w:val="20"/>
          <w:szCs w:val="18"/>
        </w:rPr>
        <w:fldChar w:fldCharType="end"/>
      </w:r>
      <w:r w:rsidRPr="00B61896">
        <w:rPr>
          <w:rFonts w:ascii="Arial" w:hAnsi="Arial" w:cs="Arial"/>
          <w:bCs/>
          <w:sz w:val="20"/>
          <w:szCs w:val="20"/>
        </w:rPr>
        <w:t xml:space="preserve"> </w:t>
      </w:r>
      <w:r w:rsidRPr="00B61896">
        <w:rPr>
          <w:rFonts w:ascii="Arial" w:hAnsi="Arial" w:cs="Arial"/>
          <w:bCs/>
          <w:sz w:val="20"/>
          <w:szCs w:val="20"/>
        </w:rPr>
        <w:tab/>
        <w:t>mikroprzedsiębiorstwo</w:t>
      </w:r>
    </w:p>
    <w:p w14:paraId="2FE7E695" w14:textId="77777777" w:rsidR="00FF1058" w:rsidRPr="00B61896" w:rsidRDefault="00FF1058" w:rsidP="00FF1058">
      <w:pPr>
        <w:pStyle w:val="Akapitzlist"/>
        <w:spacing w:before="120" w:after="120" w:line="36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61896">
        <w:rPr>
          <w:rFonts w:ascii="Arial" w:hAnsi="Arial" w:cs="Arial"/>
          <w:bCs/>
          <w:sz w:val="20"/>
          <w:szCs w:val="18"/>
        </w:rPr>
      </w:r>
      <w:r w:rsidRPr="00B61896">
        <w:rPr>
          <w:rFonts w:ascii="Arial" w:hAnsi="Arial" w:cs="Arial"/>
          <w:bCs/>
          <w:sz w:val="20"/>
          <w:szCs w:val="18"/>
        </w:rPr>
        <w:fldChar w:fldCharType="separate"/>
      </w:r>
      <w:r w:rsidRPr="00B61896">
        <w:rPr>
          <w:rFonts w:ascii="Arial" w:hAnsi="Arial" w:cs="Arial"/>
          <w:bCs/>
          <w:sz w:val="20"/>
          <w:szCs w:val="18"/>
        </w:rPr>
        <w:fldChar w:fldCharType="end"/>
      </w:r>
      <w:r w:rsidRPr="00B61896">
        <w:rPr>
          <w:rFonts w:ascii="Arial" w:hAnsi="Arial" w:cs="Arial"/>
          <w:bCs/>
          <w:sz w:val="20"/>
          <w:szCs w:val="18"/>
        </w:rPr>
        <w:tab/>
      </w:r>
      <w:r w:rsidRPr="00B61896">
        <w:rPr>
          <w:rFonts w:ascii="Arial" w:hAnsi="Arial" w:cs="Arial"/>
          <w:bCs/>
          <w:sz w:val="20"/>
          <w:szCs w:val="20"/>
        </w:rPr>
        <w:t>małe przedsiębiorstwo</w:t>
      </w:r>
    </w:p>
    <w:p w14:paraId="6E85B3CC" w14:textId="77777777" w:rsidR="00FF1058" w:rsidRPr="00B61896" w:rsidRDefault="00FF1058" w:rsidP="00FF1058">
      <w:pPr>
        <w:pStyle w:val="Akapitzlist"/>
        <w:spacing w:before="120" w:after="120" w:line="36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61896">
        <w:rPr>
          <w:rFonts w:ascii="Arial" w:hAnsi="Arial" w:cs="Arial"/>
          <w:bCs/>
          <w:sz w:val="20"/>
          <w:szCs w:val="18"/>
        </w:rPr>
      </w:r>
      <w:r w:rsidRPr="00B61896">
        <w:rPr>
          <w:rFonts w:ascii="Arial" w:hAnsi="Arial" w:cs="Arial"/>
          <w:bCs/>
          <w:sz w:val="20"/>
          <w:szCs w:val="18"/>
        </w:rPr>
        <w:fldChar w:fldCharType="separate"/>
      </w:r>
      <w:r w:rsidRPr="00B61896">
        <w:rPr>
          <w:rFonts w:ascii="Arial" w:hAnsi="Arial" w:cs="Arial"/>
          <w:bCs/>
          <w:sz w:val="20"/>
          <w:szCs w:val="18"/>
        </w:rPr>
        <w:fldChar w:fldCharType="end"/>
      </w:r>
      <w:r w:rsidRPr="00B61896">
        <w:rPr>
          <w:rFonts w:ascii="Arial" w:hAnsi="Arial" w:cs="Arial"/>
          <w:bCs/>
          <w:sz w:val="20"/>
          <w:szCs w:val="18"/>
        </w:rPr>
        <w:t xml:space="preserve"> </w:t>
      </w:r>
      <w:r w:rsidRPr="00B61896">
        <w:rPr>
          <w:rFonts w:ascii="Arial" w:hAnsi="Arial" w:cs="Arial"/>
          <w:bCs/>
          <w:sz w:val="20"/>
          <w:szCs w:val="18"/>
        </w:rPr>
        <w:tab/>
        <w:t xml:space="preserve">średnie </w:t>
      </w:r>
      <w:r w:rsidRPr="00B61896">
        <w:rPr>
          <w:rFonts w:ascii="Arial" w:hAnsi="Arial" w:cs="Arial"/>
          <w:bCs/>
          <w:sz w:val="20"/>
          <w:szCs w:val="20"/>
        </w:rPr>
        <w:t>przedsiębiorstwo</w:t>
      </w:r>
    </w:p>
    <w:p w14:paraId="1A4F98DD" w14:textId="77777777" w:rsidR="00FF1058" w:rsidRPr="00B61896" w:rsidRDefault="00FF1058" w:rsidP="00FF1058">
      <w:pPr>
        <w:pStyle w:val="Akapitzlist"/>
        <w:spacing w:before="120" w:after="120" w:line="360" w:lineRule="auto"/>
        <w:ind w:left="567" w:hanging="567"/>
        <w:jc w:val="both"/>
        <w:rPr>
          <w:rFonts w:ascii="Arial" w:hAnsi="Arial" w:cs="Arial"/>
          <w:bCs/>
          <w:sz w:val="20"/>
          <w:szCs w:val="18"/>
        </w:rPr>
      </w:pPr>
      <w:r w:rsidRPr="00B61896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61896">
        <w:rPr>
          <w:rFonts w:ascii="Arial" w:hAnsi="Arial" w:cs="Arial"/>
          <w:bCs/>
          <w:sz w:val="20"/>
          <w:szCs w:val="18"/>
        </w:rPr>
      </w:r>
      <w:r w:rsidRPr="00B61896">
        <w:rPr>
          <w:rFonts w:ascii="Arial" w:hAnsi="Arial" w:cs="Arial"/>
          <w:bCs/>
          <w:sz w:val="20"/>
          <w:szCs w:val="18"/>
        </w:rPr>
        <w:fldChar w:fldCharType="separate"/>
      </w:r>
      <w:r w:rsidRPr="00B61896">
        <w:rPr>
          <w:rFonts w:ascii="Arial" w:hAnsi="Arial" w:cs="Arial"/>
          <w:bCs/>
          <w:sz w:val="20"/>
          <w:szCs w:val="18"/>
        </w:rPr>
        <w:fldChar w:fldCharType="end"/>
      </w:r>
      <w:r w:rsidRPr="00B61896">
        <w:rPr>
          <w:rFonts w:ascii="Arial" w:hAnsi="Arial" w:cs="Arial"/>
          <w:bCs/>
          <w:sz w:val="20"/>
          <w:szCs w:val="18"/>
        </w:rPr>
        <w:t xml:space="preserve"> </w:t>
      </w:r>
      <w:r w:rsidRPr="00B61896">
        <w:rPr>
          <w:rFonts w:ascii="Arial" w:hAnsi="Arial" w:cs="Arial"/>
          <w:bCs/>
          <w:sz w:val="20"/>
          <w:szCs w:val="18"/>
        </w:rPr>
        <w:tab/>
        <w:t>jednoosobowa działalność gospodarcza</w:t>
      </w:r>
    </w:p>
    <w:p w14:paraId="7AA82495" w14:textId="77777777" w:rsidR="00FF1058" w:rsidRPr="00B61896" w:rsidRDefault="00FF1058" w:rsidP="00FF1058">
      <w:pPr>
        <w:pStyle w:val="Akapitzlist"/>
        <w:spacing w:before="120" w:after="120" w:line="360" w:lineRule="auto"/>
        <w:ind w:left="567" w:hanging="567"/>
        <w:rPr>
          <w:rFonts w:ascii="Arial" w:hAnsi="Arial" w:cs="Arial"/>
          <w:bCs/>
          <w:sz w:val="20"/>
          <w:szCs w:val="18"/>
        </w:rPr>
      </w:pPr>
      <w:r w:rsidRPr="00B61896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61896">
        <w:rPr>
          <w:rFonts w:ascii="Arial" w:hAnsi="Arial" w:cs="Arial"/>
          <w:bCs/>
          <w:sz w:val="20"/>
          <w:szCs w:val="18"/>
        </w:rPr>
      </w:r>
      <w:r w:rsidRPr="00B61896">
        <w:rPr>
          <w:rFonts w:ascii="Arial" w:hAnsi="Arial" w:cs="Arial"/>
          <w:bCs/>
          <w:sz w:val="20"/>
          <w:szCs w:val="18"/>
        </w:rPr>
        <w:fldChar w:fldCharType="separate"/>
      </w:r>
      <w:r w:rsidRPr="00B61896">
        <w:rPr>
          <w:rFonts w:ascii="Arial" w:hAnsi="Arial" w:cs="Arial"/>
          <w:bCs/>
          <w:sz w:val="20"/>
          <w:szCs w:val="18"/>
        </w:rPr>
        <w:fldChar w:fldCharType="end"/>
      </w:r>
      <w:r w:rsidRPr="00B61896">
        <w:rPr>
          <w:rFonts w:ascii="Arial" w:hAnsi="Arial" w:cs="Arial"/>
          <w:bCs/>
          <w:sz w:val="20"/>
          <w:szCs w:val="18"/>
        </w:rPr>
        <w:t xml:space="preserve"> </w:t>
      </w:r>
      <w:r w:rsidRPr="00B61896">
        <w:rPr>
          <w:rFonts w:ascii="Arial" w:hAnsi="Arial" w:cs="Arial"/>
          <w:bCs/>
          <w:sz w:val="20"/>
          <w:szCs w:val="18"/>
        </w:rPr>
        <w:tab/>
        <w:t>osoba fizyczna nieprowadząca działalności gospodarczej</w:t>
      </w:r>
    </w:p>
    <w:p w14:paraId="1F906137" w14:textId="77777777" w:rsidR="00FF1058" w:rsidRPr="00B61896" w:rsidRDefault="00FF1058" w:rsidP="00FF1058">
      <w:pPr>
        <w:pStyle w:val="Akapitzlist"/>
        <w:spacing w:before="120" w:after="120" w:line="36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61896">
        <w:rPr>
          <w:rFonts w:ascii="Arial" w:hAnsi="Arial" w:cs="Arial"/>
          <w:bCs/>
          <w:sz w:val="20"/>
          <w:szCs w:val="18"/>
        </w:rPr>
      </w:r>
      <w:r w:rsidRPr="00B61896">
        <w:rPr>
          <w:rFonts w:ascii="Arial" w:hAnsi="Arial" w:cs="Arial"/>
          <w:bCs/>
          <w:sz w:val="20"/>
          <w:szCs w:val="18"/>
        </w:rPr>
        <w:fldChar w:fldCharType="separate"/>
      </w:r>
      <w:r w:rsidRPr="00B61896">
        <w:rPr>
          <w:rFonts w:ascii="Arial" w:hAnsi="Arial" w:cs="Arial"/>
          <w:bCs/>
          <w:sz w:val="20"/>
          <w:szCs w:val="18"/>
        </w:rPr>
        <w:fldChar w:fldCharType="end"/>
      </w:r>
      <w:r w:rsidRPr="00B61896">
        <w:rPr>
          <w:rFonts w:ascii="Arial" w:hAnsi="Arial" w:cs="Arial"/>
          <w:bCs/>
          <w:sz w:val="20"/>
          <w:szCs w:val="18"/>
        </w:rPr>
        <w:t xml:space="preserve"> </w:t>
      </w:r>
      <w:r w:rsidRPr="00B61896">
        <w:rPr>
          <w:rFonts w:ascii="Arial" w:hAnsi="Arial" w:cs="Arial"/>
          <w:bCs/>
          <w:sz w:val="20"/>
          <w:szCs w:val="18"/>
        </w:rPr>
        <w:tab/>
        <w:t xml:space="preserve">inny rodzaj </w:t>
      </w:r>
    </w:p>
    <w:p w14:paraId="00EE42D7" w14:textId="77777777" w:rsidR="00FF1058" w:rsidRPr="00B61896" w:rsidRDefault="00FF1058" w:rsidP="00FF1058">
      <w:p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  <w:sectPr w:rsidR="00FF1058" w:rsidRPr="00B61896" w:rsidSect="00FF1058">
          <w:type w:val="continuous"/>
          <w:pgSz w:w="11906" w:h="16838" w:code="9"/>
          <w:pgMar w:top="1026" w:right="1418" w:bottom="1618" w:left="1418" w:header="709" w:footer="673" w:gutter="0"/>
          <w:cols w:num="2" w:space="708"/>
          <w:titlePg/>
          <w:docGrid w:linePitch="360"/>
        </w:sectPr>
      </w:pPr>
    </w:p>
    <w:p w14:paraId="4F86ED00" w14:textId="77777777" w:rsidR="00FF1058" w:rsidRPr="00B61896" w:rsidRDefault="00FF1058" w:rsidP="00FF1058">
      <w:pPr>
        <w:pStyle w:val="Akapitzlist"/>
        <w:numPr>
          <w:ilvl w:val="0"/>
          <w:numId w:val="41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upełnomocniony przedstawiciel:………………………………………….............................................. </w:t>
      </w:r>
    </w:p>
    <w:p w14:paraId="063EEA01" w14:textId="77777777" w:rsidR="00FF1058" w:rsidRPr="00B61896" w:rsidRDefault="00FF1058" w:rsidP="00FF1058">
      <w:pPr>
        <w:pStyle w:val="Tekstpodstawowy"/>
        <w:spacing w:before="120"/>
        <w:ind w:left="567" w:hanging="567"/>
        <w:rPr>
          <w:rFonts w:ascii="Arial" w:hAnsi="Arial" w:cs="Arial"/>
          <w:b/>
          <w:bCs/>
          <w:sz w:val="20"/>
          <w:szCs w:val="20"/>
        </w:rPr>
      </w:pPr>
    </w:p>
    <w:p w14:paraId="36A3CE81" w14:textId="77777777" w:rsidR="00FF1058" w:rsidRPr="00B61896" w:rsidRDefault="00FF1058" w:rsidP="00FF1058">
      <w:pPr>
        <w:pStyle w:val="Tekstpodstawowy"/>
        <w:spacing w:before="120"/>
        <w:ind w:left="567" w:hanging="567"/>
        <w:rPr>
          <w:rFonts w:ascii="Arial" w:hAnsi="Arial" w:cs="Arial"/>
          <w:b/>
          <w:bCs/>
          <w:sz w:val="20"/>
          <w:szCs w:val="20"/>
        </w:rPr>
      </w:pPr>
    </w:p>
    <w:p w14:paraId="4535EFCC" w14:textId="77777777" w:rsidR="00FF1058" w:rsidRPr="00B61896" w:rsidRDefault="00FF1058" w:rsidP="00FF1058">
      <w:pPr>
        <w:pStyle w:val="Tekstpodstawowy"/>
        <w:spacing w:before="120"/>
        <w:ind w:left="567" w:hanging="567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bCs/>
          <w:sz w:val="20"/>
          <w:szCs w:val="20"/>
        </w:rPr>
        <w:lastRenderedPageBreak/>
        <w:t>2.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sz w:val="20"/>
          <w:szCs w:val="20"/>
        </w:rPr>
        <w:tab/>
        <w:t>Stosownie do Specyfikacji Warunków Zamówienia (SWZ) i innych dokumentów zamówienia – oferujemy</w:t>
      </w:r>
      <w:r w:rsidRPr="00B61896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4"/>
      </w:r>
      <w:r w:rsidRPr="00B61896">
        <w:rPr>
          <w:rFonts w:ascii="Arial" w:hAnsi="Arial" w:cs="Arial"/>
          <w:sz w:val="20"/>
          <w:szCs w:val="20"/>
        </w:rPr>
        <w:t>:</w:t>
      </w:r>
    </w:p>
    <w:p w14:paraId="413D4325" w14:textId="77777777" w:rsidR="00FF1058" w:rsidRPr="00B61896" w:rsidRDefault="00FF1058" w:rsidP="00FF1058">
      <w:pPr>
        <w:spacing w:before="120" w:line="36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/>
          <w:bCs/>
          <w:sz w:val="20"/>
          <w:szCs w:val="20"/>
        </w:rPr>
        <w:t>2.</w:t>
      </w:r>
      <w:r w:rsidRPr="00B61896">
        <w:rPr>
          <w:rFonts w:ascii="Arial" w:hAnsi="Arial" w:cs="Arial"/>
          <w:sz w:val="20"/>
          <w:szCs w:val="20"/>
        </w:rPr>
        <w:t xml:space="preserve">1. </w:t>
      </w:r>
      <w:r w:rsidRPr="00B61896">
        <w:rPr>
          <w:rFonts w:ascii="Arial" w:hAnsi="Arial" w:cs="Arial"/>
          <w:sz w:val="20"/>
          <w:szCs w:val="20"/>
        </w:rPr>
        <w:tab/>
        <w:t xml:space="preserve">wykonanie przedmiotu zamówienia za </w:t>
      </w:r>
      <w:r w:rsidRPr="00B61896">
        <w:rPr>
          <w:rFonts w:ascii="Arial" w:hAnsi="Arial" w:cs="Arial"/>
          <w:b/>
          <w:sz w:val="20"/>
          <w:szCs w:val="20"/>
        </w:rPr>
        <w:t>cenę ryczałtową brutto</w:t>
      </w:r>
      <w:r w:rsidRPr="00B61896">
        <w:rPr>
          <w:rFonts w:ascii="Arial" w:hAnsi="Arial" w:cs="Arial"/>
          <w:sz w:val="20"/>
          <w:szCs w:val="20"/>
        </w:rPr>
        <w:t xml:space="preserve"> w wysokości  </w:t>
      </w:r>
      <w:r w:rsidRPr="00B61896">
        <w:rPr>
          <w:rFonts w:ascii="Arial" w:hAnsi="Arial" w:cs="Arial"/>
          <w:b/>
          <w:sz w:val="20"/>
          <w:szCs w:val="20"/>
        </w:rPr>
        <w:t>...................................................................</w:t>
      </w:r>
      <w:r w:rsidRPr="00B61896">
        <w:rPr>
          <w:rFonts w:ascii="Arial" w:hAnsi="Arial" w:cs="Arial"/>
          <w:sz w:val="20"/>
          <w:szCs w:val="20"/>
        </w:rPr>
        <w:t xml:space="preserve">  złotych (słownie:........................................................ .................................. .........................................................), </w:t>
      </w:r>
      <w:r w:rsidRPr="00B61896">
        <w:rPr>
          <w:rFonts w:ascii="Arial" w:hAnsi="Arial" w:cs="Arial"/>
          <w:bCs/>
          <w:sz w:val="20"/>
          <w:szCs w:val="20"/>
        </w:rPr>
        <w:t>na którą składa się:</w:t>
      </w:r>
    </w:p>
    <w:p w14:paraId="6645BAB4" w14:textId="77777777" w:rsidR="00FF1058" w:rsidRPr="00B61896" w:rsidRDefault="00FF1058" w:rsidP="00FF1058">
      <w:pPr>
        <w:numPr>
          <w:ilvl w:val="2"/>
          <w:numId w:val="19"/>
        </w:numPr>
        <w:tabs>
          <w:tab w:val="clear" w:pos="2340"/>
        </w:tabs>
        <w:spacing w:line="360" w:lineRule="auto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20"/>
        </w:rPr>
        <w:t>wynagrodzenie netto w wysokości ……………………… zł</w:t>
      </w:r>
    </w:p>
    <w:p w14:paraId="1C188A8C" w14:textId="77777777" w:rsidR="00FF1058" w:rsidRPr="00B61896" w:rsidRDefault="00FF1058" w:rsidP="00FF1058">
      <w:pPr>
        <w:numPr>
          <w:ilvl w:val="2"/>
          <w:numId w:val="19"/>
        </w:numPr>
        <w:tabs>
          <w:tab w:val="clear" w:pos="2340"/>
        </w:tabs>
        <w:spacing w:line="360" w:lineRule="auto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20"/>
        </w:rPr>
        <w:t>i podatek od towarów i usług</w:t>
      </w:r>
      <w:r w:rsidRPr="00B61896">
        <w:rPr>
          <w:rStyle w:val="Odwoanieprzypisudolnego"/>
          <w:rFonts w:ascii="Arial" w:hAnsi="Arial" w:cs="Arial"/>
          <w:bCs/>
          <w:color w:val="FF0000"/>
          <w:sz w:val="20"/>
          <w:szCs w:val="20"/>
        </w:rPr>
        <w:footnoteReference w:id="5"/>
      </w:r>
      <w:r w:rsidRPr="00B61896">
        <w:rPr>
          <w:rFonts w:ascii="Arial" w:hAnsi="Arial" w:cs="Arial"/>
          <w:bCs/>
          <w:sz w:val="20"/>
          <w:szCs w:val="20"/>
        </w:rPr>
        <w:t>:</w:t>
      </w:r>
    </w:p>
    <w:p w14:paraId="7487D9B3" w14:textId="77777777" w:rsidR="00FF1058" w:rsidRPr="00B61896" w:rsidRDefault="00FF1058" w:rsidP="00FF1058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B61896">
        <w:rPr>
          <w:rFonts w:ascii="Arial" w:hAnsi="Arial" w:cs="Arial"/>
          <w:b/>
          <w:sz w:val="20"/>
          <w:szCs w:val="20"/>
        </w:rPr>
      </w:r>
      <w:r w:rsidRPr="00B61896">
        <w:rPr>
          <w:rFonts w:ascii="Arial" w:hAnsi="Arial" w:cs="Arial"/>
          <w:b/>
          <w:sz w:val="20"/>
          <w:szCs w:val="20"/>
        </w:rPr>
        <w:fldChar w:fldCharType="separate"/>
      </w:r>
      <w:r w:rsidRPr="00B61896">
        <w:rPr>
          <w:rFonts w:ascii="Arial" w:hAnsi="Arial" w:cs="Arial"/>
          <w:b/>
          <w:sz w:val="20"/>
          <w:szCs w:val="20"/>
        </w:rPr>
        <w:fldChar w:fldCharType="end"/>
      </w:r>
      <w:r w:rsidRPr="00B61896">
        <w:rPr>
          <w:rFonts w:ascii="Arial" w:hAnsi="Arial" w:cs="Arial"/>
          <w:b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sz w:val="20"/>
          <w:szCs w:val="20"/>
        </w:rPr>
        <w:tab/>
      </w:r>
      <w:r w:rsidRPr="00B61896">
        <w:rPr>
          <w:rFonts w:ascii="Arial" w:hAnsi="Arial" w:cs="Arial"/>
          <w:bCs/>
          <w:sz w:val="20"/>
          <w:szCs w:val="20"/>
        </w:rPr>
        <w:t xml:space="preserve">w wysokości </w:t>
      </w:r>
      <w:r w:rsidRPr="00B61896">
        <w:rPr>
          <w:rFonts w:ascii="Arial" w:hAnsi="Arial" w:cs="Arial"/>
          <w:b/>
          <w:bCs/>
          <w:sz w:val="20"/>
          <w:szCs w:val="20"/>
        </w:rPr>
        <w:t>…….</w:t>
      </w:r>
      <w:r w:rsidRPr="00B61896">
        <w:rPr>
          <w:rFonts w:ascii="Arial" w:hAnsi="Arial" w:cs="Arial"/>
          <w:bCs/>
          <w:sz w:val="20"/>
          <w:szCs w:val="20"/>
        </w:rPr>
        <w:t xml:space="preserve"> %</w:t>
      </w:r>
      <w:r w:rsidRPr="00B61896">
        <w:rPr>
          <w:rStyle w:val="Odwoanieprzypisudolnego"/>
          <w:rFonts w:ascii="Arial" w:hAnsi="Arial" w:cs="Arial"/>
          <w:bCs/>
          <w:color w:val="FF0000"/>
          <w:sz w:val="20"/>
          <w:szCs w:val="20"/>
        </w:rPr>
        <w:footnoteReference w:id="6"/>
      </w:r>
      <w:r w:rsidRPr="00B61896">
        <w:rPr>
          <w:rFonts w:ascii="Arial" w:hAnsi="Arial" w:cs="Arial"/>
          <w:bCs/>
          <w:sz w:val="20"/>
          <w:szCs w:val="20"/>
        </w:rPr>
        <w:t xml:space="preserve"> </w:t>
      </w:r>
      <w:r w:rsidRPr="00B61896">
        <w:rPr>
          <w:rFonts w:ascii="Arial" w:hAnsi="Arial" w:cs="Arial"/>
          <w:bCs/>
          <w:sz w:val="20"/>
        </w:rPr>
        <w:t>zgodnie z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i/>
          <w:sz w:val="20"/>
          <w:szCs w:val="20"/>
        </w:rPr>
        <w:t>ustawą o VAT</w:t>
      </w:r>
      <w:r w:rsidRPr="00B61896">
        <w:rPr>
          <w:rStyle w:val="Odwoanieprzypisudolnego"/>
          <w:rFonts w:ascii="Arial" w:hAnsi="Arial" w:cs="Arial"/>
          <w:i/>
          <w:color w:val="FF0000"/>
          <w:sz w:val="20"/>
          <w:szCs w:val="20"/>
        </w:rPr>
        <w:t xml:space="preserve"> </w:t>
      </w:r>
      <w:r w:rsidRPr="00B61896">
        <w:rPr>
          <w:rStyle w:val="Odwoanieprzypisudolnego"/>
          <w:rFonts w:ascii="Arial" w:hAnsi="Arial" w:cs="Arial"/>
          <w:i/>
          <w:color w:val="FF0000"/>
          <w:sz w:val="20"/>
          <w:szCs w:val="20"/>
        </w:rPr>
        <w:footnoteReference w:id="7"/>
      </w:r>
      <w:r w:rsidRPr="00B61896">
        <w:rPr>
          <w:rFonts w:ascii="Arial" w:hAnsi="Arial" w:cs="Arial"/>
          <w:sz w:val="20"/>
          <w:szCs w:val="20"/>
        </w:rPr>
        <w:t xml:space="preserve"> </w:t>
      </w:r>
    </w:p>
    <w:p w14:paraId="1AB794C0" w14:textId="77777777" w:rsidR="00FF1058" w:rsidRPr="00B61896" w:rsidRDefault="00FF1058" w:rsidP="00FF1058">
      <w:pPr>
        <w:spacing w:line="360" w:lineRule="auto"/>
        <w:ind w:left="1134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albo</w:t>
      </w:r>
    </w:p>
    <w:p w14:paraId="0FD252CF" w14:textId="77777777" w:rsidR="00FF1058" w:rsidRPr="00B61896" w:rsidRDefault="00FF1058" w:rsidP="00FF1058">
      <w:pPr>
        <w:ind w:left="1134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B61896">
        <w:rPr>
          <w:rFonts w:ascii="Arial" w:hAnsi="Arial" w:cs="Arial"/>
          <w:b/>
          <w:sz w:val="20"/>
          <w:szCs w:val="20"/>
        </w:rPr>
      </w:r>
      <w:r w:rsidRPr="00B61896">
        <w:rPr>
          <w:rFonts w:ascii="Arial" w:hAnsi="Arial" w:cs="Arial"/>
          <w:b/>
          <w:sz w:val="20"/>
          <w:szCs w:val="20"/>
        </w:rPr>
        <w:fldChar w:fldCharType="separate"/>
      </w:r>
      <w:r w:rsidRPr="00B61896">
        <w:rPr>
          <w:rFonts w:ascii="Arial" w:hAnsi="Arial" w:cs="Arial"/>
          <w:b/>
          <w:sz w:val="20"/>
          <w:szCs w:val="20"/>
        </w:rPr>
        <w:fldChar w:fldCharType="end"/>
      </w:r>
      <w:r w:rsidRPr="00B61896">
        <w:rPr>
          <w:rFonts w:ascii="Arial" w:hAnsi="Arial" w:cs="Arial"/>
          <w:b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sz w:val="20"/>
          <w:szCs w:val="20"/>
        </w:rPr>
        <w:tab/>
      </w:r>
      <w:r w:rsidRPr="00B61896">
        <w:rPr>
          <w:rFonts w:ascii="Arial" w:hAnsi="Arial" w:cs="Arial"/>
          <w:sz w:val="20"/>
          <w:szCs w:val="20"/>
        </w:rPr>
        <w:t>przedmiot zamówienia zwolniony jest z</w:t>
      </w:r>
      <w:r w:rsidRPr="00B61896">
        <w:rPr>
          <w:rFonts w:ascii="Arial" w:hAnsi="Arial" w:cs="Arial"/>
          <w:b/>
          <w:sz w:val="20"/>
          <w:szCs w:val="20"/>
        </w:rPr>
        <w:t xml:space="preserve"> </w:t>
      </w:r>
      <w:r w:rsidRPr="00B61896">
        <w:rPr>
          <w:rFonts w:ascii="Arial" w:hAnsi="Arial" w:cs="Arial"/>
          <w:bCs/>
          <w:sz w:val="20"/>
          <w:szCs w:val="20"/>
        </w:rPr>
        <w:t xml:space="preserve">podatku od towarów i usług </w:t>
      </w:r>
      <w:r w:rsidRPr="00B61896">
        <w:rPr>
          <w:rFonts w:ascii="Arial" w:hAnsi="Arial" w:cs="Arial"/>
          <w:sz w:val="20"/>
          <w:szCs w:val="20"/>
        </w:rPr>
        <w:t xml:space="preserve">na podstawie </w:t>
      </w:r>
      <w:r w:rsidRPr="00B61896">
        <w:rPr>
          <w:rFonts w:ascii="Arial" w:hAnsi="Arial" w:cs="Arial"/>
          <w:b/>
          <w:sz w:val="20"/>
          <w:szCs w:val="20"/>
        </w:rPr>
        <w:t>art. … ust. ….pkt …..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i/>
          <w:sz w:val="20"/>
          <w:szCs w:val="20"/>
        </w:rPr>
        <w:t>ustawy o VAT</w:t>
      </w:r>
      <w:r w:rsidRPr="00B61896"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7 </w:t>
      </w:r>
      <w:r w:rsidRPr="00B61896">
        <w:rPr>
          <w:rFonts w:ascii="Arial" w:hAnsi="Arial" w:cs="Arial"/>
          <w:sz w:val="20"/>
          <w:szCs w:val="20"/>
        </w:rPr>
        <w:t>lub</w:t>
      </w:r>
    </w:p>
    <w:p w14:paraId="12BF8680" w14:textId="77777777" w:rsidR="00FF1058" w:rsidRPr="00B61896" w:rsidRDefault="00FF1058" w:rsidP="00FF1058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B61896">
        <w:rPr>
          <w:rFonts w:ascii="Arial" w:hAnsi="Arial" w:cs="Arial"/>
          <w:b/>
          <w:sz w:val="20"/>
          <w:szCs w:val="20"/>
        </w:rPr>
      </w:r>
      <w:r w:rsidRPr="00B61896">
        <w:rPr>
          <w:rFonts w:ascii="Arial" w:hAnsi="Arial" w:cs="Arial"/>
          <w:b/>
          <w:sz w:val="20"/>
          <w:szCs w:val="20"/>
        </w:rPr>
        <w:fldChar w:fldCharType="separate"/>
      </w:r>
      <w:r w:rsidRPr="00B61896">
        <w:rPr>
          <w:rFonts w:ascii="Arial" w:hAnsi="Arial" w:cs="Arial"/>
          <w:b/>
          <w:sz w:val="20"/>
          <w:szCs w:val="20"/>
        </w:rPr>
        <w:fldChar w:fldCharType="end"/>
      </w:r>
      <w:r w:rsidRPr="00B61896">
        <w:rPr>
          <w:rFonts w:ascii="Arial" w:hAnsi="Arial" w:cs="Arial"/>
          <w:b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sz w:val="20"/>
          <w:szCs w:val="20"/>
        </w:rPr>
        <w:tab/>
      </w:r>
      <w:r w:rsidRPr="00B61896">
        <w:rPr>
          <w:rFonts w:ascii="Arial" w:hAnsi="Arial" w:cs="Arial"/>
          <w:sz w:val="20"/>
          <w:szCs w:val="20"/>
        </w:rPr>
        <w:t xml:space="preserve">jestem przedsiębiorcą korzystającym ze zwolnienia, o którym mowa w </w:t>
      </w:r>
      <w:r w:rsidRPr="00B61896">
        <w:rPr>
          <w:rFonts w:ascii="Arial" w:hAnsi="Arial" w:cs="Arial"/>
          <w:b/>
          <w:sz w:val="20"/>
          <w:szCs w:val="20"/>
        </w:rPr>
        <w:t xml:space="preserve">art. 113 </w:t>
      </w:r>
      <w:r w:rsidRPr="00B61896">
        <w:rPr>
          <w:rFonts w:ascii="Arial" w:hAnsi="Arial" w:cs="Arial"/>
          <w:i/>
          <w:sz w:val="20"/>
          <w:szCs w:val="20"/>
        </w:rPr>
        <w:t>ustawy o</w:t>
      </w:r>
      <w:r>
        <w:rPr>
          <w:rFonts w:ascii="Arial" w:hAnsi="Arial" w:cs="Arial"/>
          <w:i/>
          <w:sz w:val="20"/>
          <w:szCs w:val="20"/>
        </w:rPr>
        <w:t> </w:t>
      </w:r>
      <w:r w:rsidRPr="00B61896">
        <w:rPr>
          <w:rFonts w:ascii="Arial" w:hAnsi="Arial" w:cs="Arial"/>
          <w:i/>
          <w:sz w:val="20"/>
          <w:szCs w:val="20"/>
        </w:rPr>
        <w:t>VAT</w:t>
      </w:r>
      <w:r w:rsidRPr="00B61896">
        <w:rPr>
          <w:rFonts w:ascii="Arial" w:hAnsi="Arial" w:cs="Arial"/>
          <w:color w:val="FF0000"/>
          <w:sz w:val="20"/>
          <w:szCs w:val="20"/>
          <w:vertAlign w:val="superscript"/>
        </w:rPr>
        <w:t>7</w:t>
      </w:r>
      <w:r w:rsidRPr="00B61896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Pr="00B61896">
        <w:rPr>
          <w:rFonts w:ascii="Arial" w:hAnsi="Arial" w:cs="Arial"/>
          <w:sz w:val="20"/>
          <w:szCs w:val="20"/>
        </w:rPr>
        <w:t>lub</w:t>
      </w:r>
    </w:p>
    <w:p w14:paraId="589791EC" w14:textId="77777777" w:rsidR="00FF1058" w:rsidRPr="00B61896" w:rsidRDefault="00FF1058" w:rsidP="00FF1058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B61896">
        <w:rPr>
          <w:rFonts w:ascii="Arial" w:hAnsi="Arial" w:cs="Arial"/>
          <w:b/>
          <w:sz w:val="20"/>
          <w:szCs w:val="20"/>
        </w:rPr>
      </w:r>
      <w:r w:rsidRPr="00B61896">
        <w:rPr>
          <w:rFonts w:ascii="Arial" w:hAnsi="Arial" w:cs="Arial"/>
          <w:b/>
          <w:sz w:val="20"/>
          <w:szCs w:val="20"/>
        </w:rPr>
        <w:fldChar w:fldCharType="separate"/>
      </w:r>
      <w:r w:rsidRPr="00B61896">
        <w:rPr>
          <w:rFonts w:ascii="Arial" w:hAnsi="Arial" w:cs="Arial"/>
          <w:b/>
          <w:sz w:val="20"/>
          <w:szCs w:val="20"/>
        </w:rPr>
        <w:fldChar w:fldCharType="end"/>
      </w:r>
      <w:r w:rsidRPr="00B61896">
        <w:rPr>
          <w:rFonts w:ascii="Arial" w:hAnsi="Arial" w:cs="Arial"/>
          <w:b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sz w:val="20"/>
          <w:szCs w:val="20"/>
        </w:rPr>
        <w:tab/>
      </w:r>
      <w:r w:rsidRPr="00B61896">
        <w:rPr>
          <w:rFonts w:ascii="Arial" w:hAnsi="Arial" w:cs="Arial"/>
          <w:sz w:val="20"/>
          <w:szCs w:val="20"/>
        </w:rPr>
        <w:t>jestem osobą fizyczną niewykonującą działalności gospodarczej;</w:t>
      </w:r>
    </w:p>
    <w:p w14:paraId="49C5F821" w14:textId="77777777" w:rsidR="00FF1058" w:rsidRDefault="00FF1058" w:rsidP="00FF1058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- zgodnie z poniższą Tabelą Elementów Rozliczeniowych:</w:t>
      </w:r>
    </w:p>
    <w:tbl>
      <w:tblPr>
        <w:tblW w:w="99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"/>
        <w:gridCol w:w="3622"/>
        <w:gridCol w:w="1057"/>
        <w:gridCol w:w="610"/>
        <w:gridCol w:w="1571"/>
        <w:gridCol w:w="1792"/>
        <w:gridCol w:w="1184"/>
      </w:tblGrid>
      <w:tr w:rsidR="00FF1058" w14:paraId="673295D9" w14:textId="77777777" w:rsidTr="0066268B">
        <w:trPr>
          <w:trHeight w:val="631"/>
        </w:trPr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CEB52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Lp.</w:t>
            </w:r>
          </w:p>
        </w:tc>
        <w:tc>
          <w:tcPr>
            <w:tcW w:w="36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326C80C2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Wyszczególnienie ETAPÓW i opracowań projektowych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07944F66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Jednostka</w:t>
            </w: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5FB6A304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Ilość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7C98BBAC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Wynagrodzenie jednostkowe [zł netto]</w:t>
            </w:r>
          </w:p>
        </w:tc>
        <w:tc>
          <w:tcPr>
            <w:tcW w:w="1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0A64B2EB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Wynagrodzenie za poszczególny Etap [zł netto]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30978B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FF1058" w14:paraId="747CE595" w14:textId="77777777" w:rsidTr="0066268B">
        <w:trPr>
          <w:trHeight w:val="805"/>
        </w:trPr>
        <w:tc>
          <w:tcPr>
            <w:tcW w:w="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B8452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6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FF323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Dokumentacja geologiczna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(Etap I)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F6C25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ryczałt</w:t>
            </w: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48687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D29E6FF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FAB83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14:paraId="51B3A990" w14:textId="6C01ED72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max wartość zgodnie z </w:t>
            </w:r>
            <w:r w:rsidR="00DD61DD" w:rsidRPr="00E14538">
              <w:rPr>
                <w:rFonts w:ascii="Arial" w:hAnsi="Arial" w:cs="Arial"/>
                <w:b/>
                <w:sz w:val="20"/>
                <w:szCs w:val="20"/>
              </w:rPr>
              <w:t>§</w:t>
            </w:r>
            <w:r w:rsidR="00DD61DD">
              <w:rPr>
                <w:rFonts w:ascii="Arial" w:hAnsi="Arial" w:cs="Arial"/>
                <w:b/>
                <w:sz w:val="20"/>
                <w:szCs w:val="20"/>
              </w:rPr>
              <w:t xml:space="preserve"> 7 </w:t>
            </w:r>
            <w:r w:rsidR="00DD61D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umowy</w:t>
            </w:r>
          </w:p>
        </w:tc>
      </w:tr>
      <w:tr w:rsidR="00FF1058" w14:paraId="4434F704" w14:textId="77777777" w:rsidTr="0066268B">
        <w:trPr>
          <w:trHeight w:val="805"/>
        </w:trPr>
        <w:tc>
          <w:tcPr>
            <w:tcW w:w="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07106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36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CE299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Odbiór Koncepcji 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(Etap II)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przez Zamawiającego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DE552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ryczałt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3372E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8C8FC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134D55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14:paraId="678A6AED" w14:textId="3259C57F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max wartość zgodnie z </w:t>
            </w:r>
            <w:r w:rsidR="00DD61DD" w:rsidRPr="00E14538">
              <w:rPr>
                <w:rFonts w:ascii="Arial" w:hAnsi="Arial" w:cs="Arial"/>
                <w:b/>
                <w:sz w:val="20"/>
                <w:szCs w:val="20"/>
              </w:rPr>
              <w:t>§</w:t>
            </w:r>
            <w:r w:rsidR="00DD61DD">
              <w:rPr>
                <w:rFonts w:ascii="Arial" w:hAnsi="Arial" w:cs="Arial"/>
                <w:b/>
                <w:sz w:val="20"/>
                <w:szCs w:val="20"/>
              </w:rPr>
              <w:t xml:space="preserve"> 7 </w:t>
            </w:r>
            <w:r w:rsidR="00DD61D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umowy</w:t>
            </w:r>
          </w:p>
        </w:tc>
      </w:tr>
      <w:tr w:rsidR="00FF1058" w14:paraId="2A729418" w14:textId="77777777" w:rsidTr="0066268B">
        <w:trPr>
          <w:trHeight w:val="964"/>
        </w:trPr>
        <w:tc>
          <w:tcPr>
            <w:tcW w:w="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52407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36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3F6A2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Odbiór Projektu Budowlanego (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Etap III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) przez Zamawiającego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999BD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ryczałt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BCF4A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C0561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971641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14:paraId="7A3DA868" w14:textId="234E284A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max wartość zgodnie z </w:t>
            </w:r>
            <w:r w:rsidR="00DD61DD" w:rsidRPr="00E14538">
              <w:rPr>
                <w:rFonts w:ascii="Arial" w:hAnsi="Arial" w:cs="Arial"/>
                <w:b/>
                <w:sz w:val="20"/>
                <w:szCs w:val="20"/>
              </w:rPr>
              <w:t>§</w:t>
            </w:r>
            <w:r w:rsidR="00DD61DD">
              <w:rPr>
                <w:rFonts w:ascii="Arial" w:hAnsi="Arial" w:cs="Arial"/>
                <w:b/>
                <w:sz w:val="20"/>
                <w:szCs w:val="20"/>
              </w:rPr>
              <w:t xml:space="preserve"> 7 </w:t>
            </w:r>
            <w:r w:rsidR="00DD61D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umowy</w:t>
            </w:r>
          </w:p>
        </w:tc>
      </w:tr>
      <w:tr w:rsidR="00FF1058" w14:paraId="0131EF86" w14:textId="77777777" w:rsidTr="0066268B">
        <w:trPr>
          <w:trHeight w:val="1058"/>
        </w:trPr>
        <w:tc>
          <w:tcPr>
            <w:tcW w:w="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82F5E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36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DEA0A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Odbiór Projektu Wykonawczego, Kosztorysów i SST (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Etap V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) przez Zamawiającego (data zakończenia Umowy)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840A5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ryczałt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4F0ED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AB9F05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06460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14:paraId="55177D62" w14:textId="2A54CC3F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wartość zgodnie z </w:t>
            </w:r>
            <w:r w:rsidR="00DD61DD" w:rsidRPr="00E14538">
              <w:rPr>
                <w:rFonts w:ascii="Arial" w:hAnsi="Arial" w:cs="Arial"/>
                <w:b/>
                <w:sz w:val="20"/>
                <w:szCs w:val="20"/>
              </w:rPr>
              <w:t>§</w:t>
            </w:r>
            <w:r w:rsidR="00DD61DD">
              <w:rPr>
                <w:rFonts w:ascii="Arial" w:hAnsi="Arial" w:cs="Arial"/>
                <w:b/>
                <w:sz w:val="20"/>
                <w:szCs w:val="20"/>
              </w:rPr>
              <w:t xml:space="preserve"> 7 </w:t>
            </w:r>
            <w:r w:rsidR="00DD61D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umowy</w:t>
            </w:r>
          </w:p>
        </w:tc>
      </w:tr>
      <w:tr w:rsidR="00FF1058" w14:paraId="0969F604" w14:textId="77777777" w:rsidTr="0066268B">
        <w:trPr>
          <w:trHeight w:val="631"/>
        </w:trPr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E8FC3" w14:textId="77777777" w:rsidR="00FF1058" w:rsidRDefault="00FF1058" w:rsidP="0066268B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6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E32DC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3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7E6E6"/>
            <w:vAlign w:val="center"/>
            <w:hideMark/>
          </w:tcPr>
          <w:p w14:paraId="00121371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Wynagrodzenie za wykonanie Etapów I-III, V [zł netto]</w:t>
            </w:r>
          </w:p>
        </w:tc>
        <w:tc>
          <w:tcPr>
            <w:tcW w:w="1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center"/>
          </w:tcPr>
          <w:p w14:paraId="508090B8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C54C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FF1058" w14:paraId="17D735F0" w14:textId="77777777" w:rsidTr="0066268B">
        <w:trPr>
          <w:trHeight w:val="600"/>
        </w:trPr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F9F3E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36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CD250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3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7E6E6"/>
            <w:vAlign w:val="center"/>
            <w:hideMark/>
          </w:tcPr>
          <w:p w14:paraId="76FCF0CB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Podatek VAT …. [%]</w:t>
            </w:r>
          </w:p>
        </w:tc>
        <w:tc>
          <w:tcPr>
            <w:tcW w:w="1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center"/>
          </w:tcPr>
          <w:p w14:paraId="60AEA29E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15F71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FF1058" w14:paraId="2C3C8413" w14:textId="77777777" w:rsidTr="0066268B">
        <w:trPr>
          <w:trHeight w:val="615"/>
        </w:trPr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D0165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36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B44EC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3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7E6E6"/>
            <w:vAlign w:val="center"/>
            <w:hideMark/>
          </w:tcPr>
          <w:p w14:paraId="77400BA4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Wynagrodzenie za wykonanie Etapów I-III, V [zł brutto]</w:t>
            </w:r>
          </w:p>
        </w:tc>
        <w:tc>
          <w:tcPr>
            <w:tcW w:w="1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center"/>
          </w:tcPr>
          <w:p w14:paraId="6F0B80B8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613A6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FF1058" w14:paraId="7C340B22" w14:textId="77777777" w:rsidTr="0066268B">
        <w:trPr>
          <w:trHeight w:val="315"/>
        </w:trPr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38C4B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36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9E659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6BAA7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355BC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CE890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298ED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1BA46" w14:textId="77777777" w:rsidR="00FF1058" w:rsidRDefault="00FF1058" w:rsidP="0066268B">
            <w:pPr>
              <w:jc w:val="center"/>
              <w:rPr>
                <w:sz w:val="20"/>
                <w:szCs w:val="20"/>
              </w:rPr>
            </w:pPr>
          </w:p>
        </w:tc>
      </w:tr>
      <w:tr w:rsidR="00FF1058" w14:paraId="5E101D6B" w14:textId="77777777" w:rsidTr="0066268B">
        <w:trPr>
          <w:trHeight w:val="947"/>
        </w:trPr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C135B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5</w:t>
            </w:r>
          </w:p>
        </w:tc>
        <w:tc>
          <w:tcPr>
            <w:tcW w:w="36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F7B93" w14:textId="77777777" w:rsidR="00FF1058" w:rsidRDefault="00FF1058" w:rsidP="0066268B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Przygotowanie projektów podziału nieruchomości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(Etap IV)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</w:r>
            <w:r>
              <w:rPr>
                <w:rFonts w:ascii="Calibri" w:hAnsi="Calibri" w:cs="Calibri"/>
                <w:sz w:val="22"/>
                <w:szCs w:val="22"/>
              </w:rPr>
              <w:t>(1 działki – bez względu na ilość działek, które powstały w wyniku jej podziału)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49770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szt.</w:t>
            </w: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25FC7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1490E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C9047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7C6BE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kwota jednostkowa za 1 szt. </w:t>
            </w:r>
          </w:p>
        </w:tc>
      </w:tr>
      <w:tr w:rsidR="00FF1058" w14:paraId="7596E4D7" w14:textId="77777777" w:rsidTr="0066268B">
        <w:trPr>
          <w:trHeight w:val="774"/>
        </w:trPr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58D21" w14:textId="77777777" w:rsidR="00FF1058" w:rsidRDefault="00FF1058" w:rsidP="006626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62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43FD1D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3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7E6E6"/>
            <w:vAlign w:val="center"/>
            <w:hideMark/>
          </w:tcPr>
          <w:p w14:paraId="1951F803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Wynagrodzenie za wykonanie Etapu IV [zł netto]</w:t>
            </w:r>
          </w:p>
        </w:tc>
        <w:tc>
          <w:tcPr>
            <w:tcW w:w="1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center"/>
          </w:tcPr>
          <w:p w14:paraId="78A44096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4EAEDB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FF1058" w14:paraId="3E6A7250" w14:textId="77777777" w:rsidTr="0066268B">
        <w:trPr>
          <w:trHeight w:val="648"/>
        </w:trPr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611C7" w14:textId="77777777" w:rsidR="00FF1058" w:rsidRDefault="00FF1058" w:rsidP="0066268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2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74DAEF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3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7E6E6"/>
            <w:vAlign w:val="center"/>
            <w:hideMark/>
          </w:tcPr>
          <w:p w14:paraId="28FFBBEC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Podatek VAT …. [%]</w:t>
            </w:r>
          </w:p>
        </w:tc>
        <w:tc>
          <w:tcPr>
            <w:tcW w:w="1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center"/>
          </w:tcPr>
          <w:p w14:paraId="75D90FF1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458E22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FF1058" w14:paraId="3CABF7EE" w14:textId="77777777" w:rsidTr="0066268B">
        <w:trPr>
          <w:trHeight w:val="710"/>
        </w:trPr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0373D" w14:textId="77777777" w:rsidR="00FF1058" w:rsidRDefault="00FF1058" w:rsidP="0066268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2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43E046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3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7E6E6"/>
            <w:vAlign w:val="center"/>
            <w:hideMark/>
          </w:tcPr>
          <w:p w14:paraId="11FFB15A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Wynagrodzenie za wykonanie Etapu IV [zł brutto]</w:t>
            </w:r>
          </w:p>
        </w:tc>
        <w:tc>
          <w:tcPr>
            <w:tcW w:w="1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center"/>
          </w:tcPr>
          <w:p w14:paraId="19438DF5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A9B5B0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FF1058" w14:paraId="5C304768" w14:textId="77777777" w:rsidTr="0066268B">
        <w:trPr>
          <w:trHeight w:val="315"/>
        </w:trPr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33AE1" w14:textId="77777777" w:rsidR="00FF1058" w:rsidRDefault="00FF1058" w:rsidP="0066268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2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06A647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25B1C8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222424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D154CB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AEAFCF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9B7DA8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</w:tr>
      <w:tr w:rsidR="00FF1058" w14:paraId="3A88D19E" w14:textId="77777777" w:rsidTr="0066268B">
        <w:trPr>
          <w:trHeight w:val="615"/>
        </w:trPr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05585" w14:textId="77777777" w:rsidR="00FF1058" w:rsidRDefault="00FF1058" w:rsidP="0066268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2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4DA902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3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92D050"/>
            <w:vAlign w:val="center"/>
            <w:hideMark/>
          </w:tcPr>
          <w:p w14:paraId="2E597577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Wynagrodzenie za wykonanie Etapów I-III, V[zł brutto]</w:t>
            </w:r>
          </w:p>
        </w:tc>
        <w:tc>
          <w:tcPr>
            <w:tcW w:w="1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</w:tcPr>
          <w:p w14:paraId="38FC1180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3828FA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FF1058" w14:paraId="1D67F23C" w14:textId="77777777" w:rsidTr="0066268B">
        <w:trPr>
          <w:trHeight w:val="631"/>
        </w:trPr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E6939" w14:textId="77777777" w:rsidR="00FF1058" w:rsidRDefault="00FF1058" w:rsidP="0066268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2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778CD8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3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92D050"/>
            <w:vAlign w:val="center"/>
            <w:hideMark/>
          </w:tcPr>
          <w:p w14:paraId="2D630BD8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Wynagrodzenie za wykonanie Etapu IV [zł brutto]</w:t>
            </w:r>
          </w:p>
        </w:tc>
        <w:tc>
          <w:tcPr>
            <w:tcW w:w="1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</w:tcPr>
          <w:p w14:paraId="4BCA1AFC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7A1442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FF1058" w14:paraId="092DE588" w14:textId="77777777" w:rsidTr="0066268B">
        <w:trPr>
          <w:trHeight w:val="631"/>
        </w:trPr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49B80" w14:textId="77777777" w:rsidR="00FF1058" w:rsidRDefault="00FF1058" w:rsidP="0066268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2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8E3DB8" w14:textId="77777777" w:rsidR="00FF1058" w:rsidRDefault="00FF1058" w:rsidP="0066268B">
            <w:pPr>
              <w:rPr>
                <w:sz w:val="20"/>
                <w:szCs w:val="20"/>
              </w:rPr>
            </w:pPr>
          </w:p>
        </w:tc>
        <w:tc>
          <w:tcPr>
            <w:tcW w:w="3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92D050"/>
            <w:vAlign w:val="center"/>
            <w:hideMark/>
          </w:tcPr>
          <w:p w14:paraId="47E26282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Wynagrodzenie ofertowe [zł brutto]</w:t>
            </w:r>
            <w:r w:rsidRPr="00E813FB">
              <w:rPr>
                <w:rFonts w:ascii="Arial" w:hAnsi="Arial" w:cs="Arial"/>
                <w:b/>
                <w:bCs/>
                <w:i/>
                <w:iCs/>
                <w:color w:val="EE0000"/>
                <w:sz w:val="20"/>
                <w:szCs w:val="20"/>
              </w:rPr>
              <w:t>*</w:t>
            </w:r>
          </w:p>
        </w:tc>
        <w:tc>
          <w:tcPr>
            <w:tcW w:w="1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</w:tcPr>
          <w:p w14:paraId="52E9E493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F2C2F3" w14:textId="77777777" w:rsidR="00FF1058" w:rsidRDefault="00FF1058" w:rsidP="006626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40CB529F" w14:textId="77777777" w:rsidR="00FF1058" w:rsidRDefault="00FF1058" w:rsidP="00FF1058">
      <w:pPr>
        <w:spacing w:before="120" w:after="120"/>
        <w:jc w:val="both"/>
        <w:rPr>
          <w:rFonts w:ascii="Arial" w:hAnsi="Arial" w:cs="Arial"/>
          <w:sz w:val="20"/>
          <w:szCs w:val="20"/>
        </w:rPr>
      </w:pPr>
    </w:p>
    <w:p w14:paraId="532D6ACA" w14:textId="77777777" w:rsidR="00FF1058" w:rsidRPr="00B61896" w:rsidRDefault="00FF1058" w:rsidP="00FF1058">
      <w:pPr>
        <w:spacing w:before="120"/>
        <w:jc w:val="both"/>
        <w:rPr>
          <w:rFonts w:ascii="Arial" w:hAnsi="Arial" w:cs="Arial"/>
          <w:sz w:val="20"/>
          <w:szCs w:val="20"/>
        </w:rPr>
      </w:pPr>
      <w:r w:rsidRPr="00E813FB">
        <w:rPr>
          <w:rFonts w:ascii="Arial" w:hAnsi="Arial" w:cs="Arial"/>
          <w:b/>
          <w:bCs/>
          <w:i/>
          <w:iCs/>
          <w:color w:val="EE0000"/>
          <w:sz w:val="20"/>
          <w:szCs w:val="20"/>
        </w:rPr>
        <w:t>*</w:t>
      </w:r>
      <w:r w:rsidRPr="00E31A2F">
        <w:rPr>
          <w:rFonts w:ascii="Arial" w:hAnsi="Arial" w:cs="Arial"/>
          <w:i/>
          <w:iCs/>
          <w:sz w:val="20"/>
          <w:szCs w:val="20"/>
        </w:rPr>
        <w:t>Uwaga: Wartość pozycji  musi być tożsama z ceną ofertową (brutto) podaną w pkt 2.1. formularza oferty</w:t>
      </w:r>
      <w:r>
        <w:rPr>
          <w:rFonts w:ascii="Arial" w:hAnsi="Arial" w:cs="Arial"/>
          <w:sz w:val="20"/>
          <w:szCs w:val="20"/>
        </w:rPr>
        <w:t>.</w:t>
      </w:r>
    </w:p>
    <w:p w14:paraId="106696BC" w14:textId="77777777" w:rsidR="00FF1058" w:rsidRDefault="00FF1058" w:rsidP="00FF1058">
      <w:pPr>
        <w:pStyle w:val="Tekstpodstawowy"/>
        <w:spacing w:before="120" w:after="120"/>
        <w:ind w:left="567" w:hanging="567"/>
        <w:rPr>
          <w:rFonts w:ascii="Arial" w:hAnsi="Arial" w:cs="Arial"/>
          <w:sz w:val="20"/>
          <w:szCs w:val="20"/>
        </w:rPr>
      </w:pPr>
      <w:r w:rsidRPr="00E31A2F">
        <w:rPr>
          <w:rFonts w:ascii="Arial" w:hAnsi="Arial" w:cs="Arial"/>
          <w:b/>
          <w:bCs/>
          <w:sz w:val="20"/>
          <w:szCs w:val="20"/>
        </w:rPr>
        <w:t>2.</w:t>
      </w:r>
      <w:r w:rsidRPr="00E31A2F">
        <w:rPr>
          <w:rFonts w:ascii="Arial" w:hAnsi="Arial" w:cs="Arial"/>
          <w:sz w:val="20"/>
          <w:szCs w:val="20"/>
        </w:rPr>
        <w:t xml:space="preserve">2. </w:t>
      </w:r>
      <w:r w:rsidRPr="00E31A2F">
        <w:rPr>
          <w:rFonts w:ascii="Arial" w:hAnsi="Arial" w:cs="Arial"/>
          <w:sz w:val="20"/>
          <w:szCs w:val="20"/>
        </w:rPr>
        <w:tab/>
        <w:t xml:space="preserve">realizację zamówienia przez </w:t>
      </w:r>
      <w:r w:rsidRPr="00E31A2F">
        <w:rPr>
          <w:rFonts w:ascii="Arial" w:hAnsi="Arial" w:cs="Arial"/>
          <w:b/>
          <w:bCs/>
          <w:sz w:val="20"/>
          <w:szCs w:val="20"/>
        </w:rPr>
        <w:t>projektanta branży drogowej</w:t>
      </w:r>
      <w:r w:rsidRPr="00E31A2F">
        <w:rPr>
          <w:rFonts w:ascii="Arial" w:hAnsi="Arial" w:cs="Arial"/>
          <w:sz w:val="20"/>
          <w:szCs w:val="20"/>
        </w:rPr>
        <w:t xml:space="preserve"> - </w:t>
      </w:r>
      <w:r w:rsidRPr="00E31A2F">
        <w:rPr>
          <w:rFonts w:ascii="Arial" w:hAnsi="Arial" w:cs="Arial"/>
          <w:b/>
          <w:bCs/>
          <w:sz w:val="20"/>
          <w:szCs w:val="20"/>
        </w:rPr>
        <w:t>………………………….</w:t>
      </w:r>
      <w:r w:rsidRPr="00E31A2F">
        <w:rPr>
          <w:rFonts w:ascii="Arial" w:hAnsi="Arial" w:cs="Arial"/>
          <w:sz w:val="20"/>
          <w:szCs w:val="20"/>
        </w:rPr>
        <w:t xml:space="preserve"> </w:t>
      </w:r>
      <w:r w:rsidRPr="00E31A2F">
        <w:rPr>
          <w:rFonts w:ascii="Arial" w:hAnsi="Arial" w:cs="Arial"/>
          <w:i/>
          <w:iCs/>
          <w:sz w:val="20"/>
          <w:szCs w:val="20"/>
        </w:rPr>
        <w:t>(imię i</w:t>
      </w:r>
      <w:r>
        <w:rPr>
          <w:rFonts w:ascii="Arial" w:hAnsi="Arial" w:cs="Arial"/>
          <w:i/>
          <w:iCs/>
          <w:sz w:val="20"/>
          <w:szCs w:val="20"/>
        </w:rPr>
        <w:t> </w:t>
      </w:r>
      <w:r w:rsidRPr="00E31A2F">
        <w:rPr>
          <w:rFonts w:ascii="Arial" w:hAnsi="Arial" w:cs="Arial"/>
          <w:i/>
          <w:iCs/>
          <w:sz w:val="20"/>
          <w:szCs w:val="20"/>
        </w:rPr>
        <w:t>nazwisko)</w:t>
      </w:r>
      <w:r>
        <w:rPr>
          <w:rFonts w:ascii="Arial" w:hAnsi="Arial" w:cs="Arial"/>
          <w:sz w:val="20"/>
          <w:szCs w:val="20"/>
        </w:rPr>
        <w:t xml:space="preserve"> </w:t>
      </w:r>
      <w:r w:rsidRPr="00E31A2F">
        <w:rPr>
          <w:rFonts w:ascii="Arial" w:hAnsi="Arial" w:cs="Arial"/>
          <w:sz w:val="20"/>
          <w:szCs w:val="20"/>
        </w:rPr>
        <w:t xml:space="preserve">- posiadającego doświadczenie w realizacji </w:t>
      </w:r>
      <w:r w:rsidRPr="00E31A2F">
        <w:rPr>
          <w:rFonts w:ascii="Arial" w:hAnsi="Arial" w:cs="Arial"/>
          <w:b/>
          <w:bCs/>
          <w:sz w:val="20"/>
          <w:szCs w:val="20"/>
        </w:rPr>
        <w:t>…….…...</w:t>
      </w:r>
      <w:r w:rsidRPr="00E31A2F">
        <w:rPr>
          <w:rFonts w:ascii="Arial" w:hAnsi="Arial" w:cs="Arial"/>
          <w:sz w:val="20"/>
          <w:szCs w:val="20"/>
        </w:rPr>
        <w:t xml:space="preserve"> (ilość) zadań spełniających wymagania pkt 30.2.SWZ zgodnie z poniższa tabelą doświadczenia:</w:t>
      </w:r>
    </w:p>
    <w:tbl>
      <w:tblPr>
        <w:tblW w:w="989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2"/>
        <w:gridCol w:w="2580"/>
        <w:gridCol w:w="6492"/>
      </w:tblGrid>
      <w:tr w:rsidR="00FF1058" w14:paraId="081B0131" w14:textId="77777777" w:rsidTr="0066268B">
        <w:tc>
          <w:tcPr>
            <w:tcW w:w="817" w:type="dxa"/>
            <w:vAlign w:val="center"/>
          </w:tcPr>
          <w:p w14:paraId="4AB16B7C" w14:textId="77777777" w:rsidR="00FF1058" w:rsidRPr="002A673C" w:rsidRDefault="00FF1058" w:rsidP="0066268B">
            <w:pPr>
              <w:ind w:right="28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A673C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2580" w:type="dxa"/>
            <w:vAlign w:val="center"/>
          </w:tcPr>
          <w:p w14:paraId="13754EF0" w14:textId="77777777" w:rsidR="00FF1058" w:rsidRPr="002A673C" w:rsidRDefault="00FF1058" w:rsidP="0066268B">
            <w:pPr>
              <w:ind w:right="28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A673C">
              <w:rPr>
                <w:rFonts w:ascii="Arial" w:hAnsi="Arial" w:cs="Arial"/>
                <w:b/>
                <w:sz w:val="20"/>
                <w:szCs w:val="20"/>
              </w:rPr>
              <w:t>Imię i nazwisko</w:t>
            </w:r>
          </w:p>
        </w:tc>
        <w:tc>
          <w:tcPr>
            <w:tcW w:w="6492" w:type="dxa"/>
            <w:vAlign w:val="center"/>
          </w:tcPr>
          <w:p w14:paraId="16620D54" w14:textId="77777777" w:rsidR="00FF1058" w:rsidRPr="002A673C" w:rsidRDefault="00FF1058" w:rsidP="0066268B">
            <w:pPr>
              <w:ind w:right="28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AA61593" w14:textId="77777777" w:rsidR="00FF1058" w:rsidRPr="002A673C" w:rsidRDefault="00FF1058" w:rsidP="0066268B">
            <w:pPr>
              <w:ind w:right="28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A673C">
              <w:rPr>
                <w:rFonts w:ascii="Arial" w:hAnsi="Arial" w:cs="Arial"/>
                <w:b/>
                <w:sz w:val="20"/>
                <w:szCs w:val="20"/>
              </w:rPr>
              <w:t xml:space="preserve">Doświadczenie zawodowe </w:t>
            </w:r>
          </w:p>
          <w:p w14:paraId="60967BDF" w14:textId="77777777" w:rsidR="00FF1058" w:rsidRPr="002A673C" w:rsidRDefault="00FF1058" w:rsidP="0066268B">
            <w:pPr>
              <w:ind w:right="28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F1058" w14:paraId="15BCC5BA" w14:textId="77777777" w:rsidTr="0066268B">
        <w:tc>
          <w:tcPr>
            <w:tcW w:w="817" w:type="dxa"/>
            <w:tcBorders>
              <w:bottom w:val="single" w:sz="4" w:space="0" w:color="auto"/>
            </w:tcBorders>
            <w:vAlign w:val="center"/>
          </w:tcPr>
          <w:p w14:paraId="0F096CDA" w14:textId="77777777" w:rsidR="00FF1058" w:rsidRPr="002A673C" w:rsidRDefault="00FF1058" w:rsidP="0066268B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  <w:bookmarkStart w:id="1" w:name="_Hlk198197336"/>
            <w:r w:rsidRPr="002A673C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2580" w:type="dxa"/>
            <w:vMerge w:val="restart"/>
            <w:tcBorders>
              <w:bottom w:val="single" w:sz="4" w:space="0" w:color="auto"/>
            </w:tcBorders>
            <w:vAlign w:val="center"/>
          </w:tcPr>
          <w:p w14:paraId="77A19593" w14:textId="77777777" w:rsidR="00FF1058" w:rsidRPr="002A673C" w:rsidRDefault="00FF1058" w:rsidP="0066268B">
            <w:pPr>
              <w:ind w:right="282"/>
              <w:jc w:val="center"/>
              <w:rPr>
                <w:rFonts w:ascii="Arial" w:hAnsi="Arial" w:cs="Arial"/>
                <w:color w:val="7030A0"/>
                <w:sz w:val="20"/>
                <w:szCs w:val="20"/>
              </w:rPr>
            </w:pPr>
          </w:p>
          <w:p w14:paraId="0CF412F4" w14:textId="77777777" w:rsidR="00FF1058" w:rsidRPr="002A673C" w:rsidRDefault="00FF1058" w:rsidP="0066268B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A87D982" w14:textId="77777777" w:rsidR="00FF1058" w:rsidRPr="002A673C" w:rsidRDefault="00FF1058" w:rsidP="0066268B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A673C">
              <w:rPr>
                <w:rFonts w:ascii="Arial" w:hAnsi="Arial" w:cs="Arial"/>
                <w:sz w:val="20"/>
                <w:szCs w:val="20"/>
              </w:rPr>
              <w:t>.....................................</w:t>
            </w:r>
          </w:p>
          <w:p w14:paraId="18B012EA" w14:textId="77777777" w:rsidR="00FF1058" w:rsidRPr="002A673C" w:rsidRDefault="00FF1058" w:rsidP="0066268B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A673C">
              <w:rPr>
                <w:rFonts w:ascii="Arial" w:hAnsi="Arial" w:cs="Arial"/>
                <w:sz w:val="20"/>
                <w:szCs w:val="20"/>
              </w:rPr>
              <w:t>-</w:t>
            </w:r>
            <w:r w:rsidRPr="002A673C">
              <w:rPr>
                <w:rFonts w:ascii="Arial" w:hAnsi="Arial" w:cs="Arial"/>
                <w:b/>
                <w:sz w:val="20"/>
                <w:szCs w:val="20"/>
              </w:rPr>
              <w:t>projektant branży drogowej</w:t>
            </w:r>
          </w:p>
        </w:tc>
        <w:tc>
          <w:tcPr>
            <w:tcW w:w="6492" w:type="dxa"/>
          </w:tcPr>
          <w:p w14:paraId="35D267CF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1. </w:t>
            </w:r>
            <w:r w:rsidRPr="00E0149A">
              <w:rPr>
                <w:rFonts w:ascii="Arial" w:hAnsi="Arial" w:cs="Arial"/>
                <w:sz w:val="20"/>
                <w:szCs w:val="20"/>
              </w:rPr>
              <w:t>nazwa zamówienia</w:t>
            </w:r>
            <w:r w:rsidRPr="002041CF">
              <w:rPr>
                <w:rFonts w:ascii="Arial" w:hAnsi="Arial" w:cs="Arial"/>
                <w:sz w:val="20"/>
                <w:szCs w:val="20"/>
              </w:rPr>
              <w:t>: .........................................................</w:t>
            </w:r>
          </w:p>
          <w:p w14:paraId="63E55101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2. </w:t>
            </w:r>
            <w:r w:rsidRPr="00E0149A">
              <w:rPr>
                <w:rFonts w:ascii="Arial" w:hAnsi="Arial" w:cs="Arial"/>
                <w:sz w:val="20"/>
                <w:szCs w:val="20"/>
              </w:rPr>
              <w:t>zakres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: dokumentacja projektowa składająca się z projektu budowlanego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* / 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wykonawczego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/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budowy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* /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rozbudowy</w:t>
            </w:r>
            <w:r>
              <w:rPr>
                <w:rFonts w:ascii="Arial" w:hAnsi="Arial" w:cs="Arial"/>
                <w:b/>
                <w:sz w:val="20"/>
                <w:szCs w:val="20"/>
              </w:rPr>
              <w:t>* / przebudowy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* drogi w zakresie jezdni;</w:t>
            </w:r>
            <w:r w:rsidRPr="002041C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6F618746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projekt budowlany –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TAK / NIE*</w:t>
            </w:r>
          </w:p>
          <w:p w14:paraId="0B8F8890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projekt wykonawczy –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TAK / NIE*</w:t>
            </w:r>
          </w:p>
          <w:p w14:paraId="1C76A0CE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3. kategoria drogi: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A7067">
              <w:rPr>
                <w:rFonts w:ascii="Arial" w:hAnsi="Arial" w:cs="Arial"/>
                <w:b/>
                <w:sz w:val="20"/>
                <w:szCs w:val="20"/>
              </w:rPr>
              <w:t>wojewódzka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Pr="00FA7067">
              <w:rPr>
                <w:rFonts w:ascii="Arial" w:hAnsi="Arial" w:cs="Arial"/>
                <w:b/>
                <w:sz w:val="20"/>
                <w:szCs w:val="20"/>
              </w:rPr>
              <w:t>/ krajowa*</w:t>
            </w:r>
            <w:r>
              <w:rPr>
                <w:rFonts w:ascii="Arial" w:hAnsi="Arial" w:cs="Arial"/>
                <w:b/>
                <w:sz w:val="20"/>
                <w:szCs w:val="20"/>
              </w:rPr>
              <w:t>/gminna*/powiatowa*</w:t>
            </w:r>
          </w:p>
          <w:p w14:paraId="0E03C3EC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4. klasa drogi: ...................................... </w:t>
            </w:r>
          </w:p>
          <w:p w14:paraId="417FFA58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5. długość projektowanego odcinka:……………</w:t>
            </w:r>
            <w:r w:rsidRPr="00AB5E90">
              <w:rPr>
                <w:rFonts w:ascii="Arial" w:hAnsi="Arial" w:cs="Arial"/>
                <w:b/>
                <w:sz w:val="20"/>
                <w:szCs w:val="20"/>
              </w:rPr>
              <w:t>km</w:t>
            </w:r>
          </w:p>
          <w:p w14:paraId="65B3D1FD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6. data zakończenia realizacji usługi </w:t>
            </w:r>
            <w:r w:rsidRPr="00AB5E90">
              <w:rPr>
                <w:rFonts w:ascii="Arial" w:hAnsi="Arial" w:cs="Arial"/>
                <w:b/>
                <w:sz w:val="20"/>
                <w:szCs w:val="20"/>
              </w:rPr>
              <w:t>dzień/m-c/rok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2041CF">
              <w:rPr>
                <w:rFonts w:ascii="Arial" w:hAnsi="Arial" w:cs="Arial"/>
                <w:sz w:val="20"/>
                <w:szCs w:val="20"/>
              </w:rPr>
              <w:t xml:space="preserve"> ………</w:t>
            </w:r>
          </w:p>
          <w:p w14:paraId="3E8BD6D0" w14:textId="77777777" w:rsidR="00FF1058" w:rsidRPr="002A673C" w:rsidRDefault="00FF1058" w:rsidP="0066268B">
            <w:pPr>
              <w:spacing w:line="360" w:lineRule="auto"/>
              <w:ind w:right="28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7.pełna nazwa zamawiającego: .........................................</w:t>
            </w:r>
          </w:p>
        </w:tc>
      </w:tr>
      <w:tr w:rsidR="00FF1058" w14:paraId="449DA6FB" w14:textId="77777777" w:rsidTr="0066268B">
        <w:tc>
          <w:tcPr>
            <w:tcW w:w="817" w:type="dxa"/>
            <w:tcBorders>
              <w:bottom w:val="single" w:sz="4" w:space="0" w:color="auto"/>
            </w:tcBorders>
            <w:vAlign w:val="center"/>
          </w:tcPr>
          <w:p w14:paraId="05FA3416" w14:textId="77777777" w:rsidR="00FF1058" w:rsidRPr="002A673C" w:rsidRDefault="00FF1058" w:rsidP="0066268B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A673C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2580" w:type="dxa"/>
            <w:vMerge/>
            <w:tcBorders>
              <w:bottom w:val="single" w:sz="4" w:space="0" w:color="auto"/>
            </w:tcBorders>
          </w:tcPr>
          <w:p w14:paraId="6AACD65A" w14:textId="77777777" w:rsidR="00FF1058" w:rsidRPr="002A673C" w:rsidRDefault="00FF1058" w:rsidP="0066268B">
            <w:pPr>
              <w:ind w:right="282"/>
              <w:jc w:val="both"/>
              <w:rPr>
                <w:rFonts w:ascii="Arial" w:hAnsi="Arial" w:cs="Arial"/>
                <w:color w:val="7030A0"/>
                <w:sz w:val="20"/>
                <w:szCs w:val="20"/>
              </w:rPr>
            </w:pPr>
          </w:p>
        </w:tc>
        <w:tc>
          <w:tcPr>
            <w:tcW w:w="6492" w:type="dxa"/>
          </w:tcPr>
          <w:p w14:paraId="03A83AE7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1. </w:t>
            </w:r>
            <w:r w:rsidRPr="00E0149A">
              <w:rPr>
                <w:rFonts w:ascii="Arial" w:hAnsi="Arial" w:cs="Arial"/>
                <w:sz w:val="20"/>
                <w:szCs w:val="20"/>
              </w:rPr>
              <w:t>nazwa zamówienia</w:t>
            </w:r>
            <w:r w:rsidRPr="002041CF">
              <w:rPr>
                <w:rFonts w:ascii="Arial" w:hAnsi="Arial" w:cs="Arial"/>
                <w:sz w:val="20"/>
                <w:szCs w:val="20"/>
              </w:rPr>
              <w:t>: .........................................................</w:t>
            </w:r>
          </w:p>
          <w:p w14:paraId="67E85B39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2. </w:t>
            </w:r>
            <w:r w:rsidRPr="00E0149A">
              <w:rPr>
                <w:rFonts w:ascii="Arial" w:hAnsi="Arial" w:cs="Arial"/>
                <w:sz w:val="20"/>
                <w:szCs w:val="20"/>
              </w:rPr>
              <w:t>zakres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: dokumentacja projektowa składająca się z projektu budowlanego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* / 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wykonawczego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/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budowy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* /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rozbudowy</w:t>
            </w:r>
            <w:r>
              <w:rPr>
                <w:rFonts w:ascii="Arial" w:hAnsi="Arial" w:cs="Arial"/>
                <w:b/>
                <w:sz w:val="20"/>
                <w:szCs w:val="20"/>
              </w:rPr>
              <w:t>* / przebudowy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* drogi w zakresie jezdni;</w:t>
            </w:r>
            <w:r w:rsidRPr="002041C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8009975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projekt budowlany –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TAK / NIE*</w:t>
            </w:r>
          </w:p>
          <w:p w14:paraId="2A0C1218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lastRenderedPageBreak/>
              <w:t xml:space="preserve">projekt wykonawczy –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TAK / NIE*</w:t>
            </w:r>
          </w:p>
          <w:p w14:paraId="2C1EEE79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3. kategoria drogi: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A7067">
              <w:rPr>
                <w:rFonts w:ascii="Arial" w:hAnsi="Arial" w:cs="Arial"/>
                <w:b/>
                <w:sz w:val="20"/>
                <w:szCs w:val="20"/>
              </w:rPr>
              <w:t>wojewódzka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Pr="00FA7067">
              <w:rPr>
                <w:rFonts w:ascii="Arial" w:hAnsi="Arial" w:cs="Arial"/>
                <w:b/>
                <w:sz w:val="20"/>
                <w:szCs w:val="20"/>
              </w:rPr>
              <w:t>/ krajowa*</w:t>
            </w:r>
            <w:r>
              <w:rPr>
                <w:rFonts w:ascii="Arial" w:hAnsi="Arial" w:cs="Arial"/>
                <w:b/>
                <w:sz w:val="20"/>
                <w:szCs w:val="20"/>
              </w:rPr>
              <w:t>/gminna*/powiatowa*</w:t>
            </w:r>
          </w:p>
          <w:p w14:paraId="39AF63EF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4. klasa drogi: ...................................... </w:t>
            </w:r>
          </w:p>
          <w:p w14:paraId="1899A8B6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5. długość projektowanego odcinka:……………</w:t>
            </w:r>
            <w:r w:rsidRPr="00AB5E90">
              <w:rPr>
                <w:rFonts w:ascii="Arial" w:hAnsi="Arial" w:cs="Arial"/>
                <w:b/>
                <w:sz w:val="20"/>
                <w:szCs w:val="20"/>
              </w:rPr>
              <w:t>km</w:t>
            </w:r>
          </w:p>
          <w:p w14:paraId="59E9FC46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6. data zakończenia realizacji usługi </w:t>
            </w:r>
            <w:r w:rsidRPr="00AB5E90">
              <w:rPr>
                <w:rFonts w:ascii="Arial" w:hAnsi="Arial" w:cs="Arial"/>
                <w:b/>
                <w:sz w:val="20"/>
                <w:szCs w:val="20"/>
              </w:rPr>
              <w:t>dzień/m-c/rok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2041CF">
              <w:rPr>
                <w:rFonts w:ascii="Arial" w:hAnsi="Arial" w:cs="Arial"/>
                <w:sz w:val="20"/>
                <w:szCs w:val="20"/>
              </w:rPr>
              <w:t xml:space="preserve"> ………</w:t>
            </w:r>
          </w:p>
          <w:p w14:paraId="007FDF14" w14:textId="77777777" w:rsidR="00FF1058" w:rsidRPr="002A673C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7.pełna nazwa zamawiającego: .........................................</w:t>
            </w:r>
          </w:p>
        </w:tc>
      </w:tr>
      <w:tr w:rsidR="00FF1058" w14:paraId="7D89CA07" w14:textId="77777777" w:rsidTr="0066268B">
        <w:tc>
          <w:tcPr>
            <w:tcW w:w="817" w:type="dxa"/>
            <w:tcBorders>
              <w:top w:val="single" w:sz="4" w:space="0" w:color="auto"/>
            </w:tcBorders>
            <w:vAlign w:val="center"/>
          </w:tcPr>
          <w:p w14:paraId="6F1BC52C" w14:textId="77777777" w:rsidR="00FF1058" w:rsidRPr="002A673C" w:rsidRDefault="00FF1058" w:rsidP="0066268B">
            <w:pPr>
              <w:ind w:right="28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673C">
              <w:rPr>
                <w:rFonts w:ascii="Arial" w:hAnsi="Arial" w:cs="Arial"/>
                <w:sz w:val="18"/>
                <w:szCs w:val="18"/>
              </w:rPr>
              <w:lastRenderedPageBreak/>
              <w:t>3.</w:t>
            </w:r>
          </w:p>
        </w:tc>
        <w:tc>
          <w:tcPr>
            <w:tcW w:w="2580" w:type="dxa"/>
            <w:vMerge/>
            <w:tcBorders>
              <w:top w:val="single" w:sz="4" w:space="0" w:color="auto"/>
            </w:tcBorders>
          </w:tcPr>
          <w:p w14:paraId="1768140F" w14:textId="77777777" w:rsidR="00FF1058" w:rsidRPr="002A673C" w:rsidRDefault="00FF1058" w:rsidP="0066268B">
            <w:pPr>
              <w:ind w:right="282"/>
              <w:jc w:val="both"/>
              <w:rPr>
                <w:rFonts w:ascii="Arial Narrow" w:hAnsi="Arial Narrow"/>
                <w:color w:val="7030A0"/>
                <w:sz w:val="18"/>
                <w:szCs w:val="18"/>
              </w:rPr>
            </w:pPr>
          </w:p>
        </w:tc>
        <w:tc>
          <w:tcPr>
            <w:tcW w:w="6492" w:type="dxa"/>
          </w:tcPr>
          <w:p w14:paraId="0ED64CA8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1. </w:t>
            </w:r>
            <w:r w:rsidRPr="00E0149A">
              <w:rPr>
                <w:rFonts w:ascii="Arial" w:hAnsi="Arial" w:cs="Arial"/>
                <w:sz w:val="20"/>
                <w:szCs w:val="20"/>
              </w:rPr>
              <w:t>nazwa zamówienia</w:t>
            </w:r>
            <w:r w:rsidRPr="002041CF">
              <w:rPr>
                <w:rFonts w:ascii="Arial" w:hAnsi="Arial" w:cs="Arial"/>
                <w:sz w:val="20"/>
                <w:szCs w:val="20"/>
              </w:rPr>
              <w:t>: .........................................................</w:t>
            </w:r>
          </w:p>
          <w:p w14:paraId="4E478E44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2. </w:t>
            </w:r>
            <w:r w:rsidRPr="00E0149A">
              <w:rPr>
                <w:rFonts w:ascii="Arial" w:hAnsi="Arial" w:cs="Arial"/>
                <w:sz w:val="20"/>
                <w:szCs w:val="20"/>
              </w:rPr>
              <w:t>zakres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: dokumentacja projektowa składająca się z projektu budowlanego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* / 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wykonawczego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/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budowy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* /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rozbudowy</w:t>
            </w:r>
            <w:r>
              <w:rPr>
                <w:rFonts w:ascii="Arial" w:hAnsi="Arial" w:cs="Arial"/>
                <w:b/>
                <w:sz w:val="20"/>
                <w:szCs w:val="20"/>
              </w:rPr>
              <w:t>* / przebudowy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* drogi w zakresie jezdni;</w:t>
            </w:r>
            <w:r w:rsidRPr="002041C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2A299A40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projekt budowlany –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TAK / NIE*</w:t>
            </w:r>
          </w:p>
          <w:p w14:paraId="190F5109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projekt wykonawczy –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TAK / NIE*</w:t>
            </w:r>
          </w:p>
          <w:p w14:paraId="7BA47A31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3. kategoria drogi: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A7067">
              <w:rPr>
                <w:rFonts w:ascii="Arial" w:hAnsi="Arial" w:cs="Arial"/>
                <w:b/>
                <w:sz w:val="20"/>
                <w:szCs w:val="20"/>
              </w:rPr>
              <w:t>wojewódzka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Pr="00FA7067">
              <w:rPr>
                <w:rFonts w:ascii="Arial" w:hAnsi="Arial" w:cs="Arial"/>
                <w:b/>
                <w:sz w:val="20"/>
                <w:szCs w:val="20"/>
              </w:rPr>
              <w:t>/ krajowa*</w:t>
            </w:r>
            <w:r>
              <w:rPr>
                <w:rFonts w:ascii="Arial" w:hAnsi="Arial" w:cs="Arial"/>
                <w:b/>
                <w:sz w:val="20"/>
                <w:szCs w:val="20"/>
              </w:rPr>
              <w:t>/gminna*/powiatowa*</w:t>
            </w:r>
          </w:p>
          <w:p w14:paraId="6FF0A548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4. klasa drogi: ...................................... </w:t>
            </w:r>
          </w:p>
          <w:p w14:paraId="7E01A22E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5. długość projektowanego odcinka:……………</w:t>
            </w:r>
            <w:r w:rsidRPr="00AB5E90">
              <w:rPr>
                <w:rFonts w:ascii="Arial" w:hAnsi="Arial" w:cs="Arial"/>
                <w:b/>
                <w:sz w:val="20"/>
                <w:szCs w:val="20"/>
              </w:rPr>
              <w:t>km</w:t>
            </w:r>
          </w:p>
          <w:p w14:paraId="1FB7B5A0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6. data zakończenia realizacji usługi </w:t>
            </w:r>
            <w:r w:rsidRPr="00AB5E90">
              <w:rPr>
                <w:rFonts w:ascii="Arial" w:hAnsi="Arial" w:cs="Arial"/>
                <w:b/>
                <w:sz w:val="20"/>
                <w:szCs w:val="20"/>
              </w:rPr>
              <w:t>dzień/m-c/rok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2041CF">
              <w:rPr>
                <w:rFonts w:ascii="Arial" w:hAnsi="Arial" w:cs="Arial"/>
                <w:sz w:val="20"/>
                <w:szCs w:val="20"/>
              </w:rPr>
              <w:t xml:space="preserve"> ………</w:t>
            </w:r>
          </w:p>
          <w:p w14:paraId="65BF78CA" w14:textId="77777777" w:rsidR="00FF1058" w:rsidRPr="002A673C" w:rsidRDefault="00FF1058" w:rsidP="0066268B">
            <w:pPr>
              <w:spacing w:line="360" w:lineRule="auto"/>
              <w:ind w:right="282"/>
              <w:rPr>
                <w:rFonts w:ascii="Arial Narrow" w:hAnsi="Arial Narrow"/>
                <w:sz w:val="2"/>
                <w:szCs w:val="16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7.pełna nazwa zamawiającego: .........................................</w:t>
            </w:r>
          </w:p>
        </w:tc>
      </w:tr>
      <w:bookmarkEnd w:id="1"/>
      <w:tr w:rsidR="00FF1058" w:rsidRPr="002A673C" w14:paraId="7EB51744" w14:textId="77777777" w:rsidTr="0066268B">
        <w:tc>
          <w:tcPr>
            <w:tcW w:w="822" w:type="dxa"/>
            <w:tcBorders>
              <w:bottom w:val="single" w:sz="4" w:space="0" w:color="auto"/>
            </w:tcBorders>
            <w:vAlign w:val="center"/>
          </w:tcPr>
          <w:p w14:paraId="2A1856EB" w14:textId="77777777" w:rsidR="00FF1058" w:rsidRPr="002A673C" w:rsidRDefault="00FF1058" w:rsidP="0066268B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Pr="002A673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580" w:type="dxa"/>
            <w:vMerge w:val="restart"/>
            <w:tcBorders>
              <w:bottom w:val="single" w:sz="4" w:space="0" w:color="auto"/>
            </w:tcBorders>
            <w:vAlign w:val="center"/>
          </w:tcPr>
          <w:p w14:paraId="02CB5043" w14:textId="77777777" w:rsidR="00FF1058" w:rsidRPr="002A673C" w:rsidRDefault="00FF1058" w:rsidP="0066268B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92" w:type="dxa"/>
          </w:tcPr>
          <w:p w14:paraId="4CD2DA7A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1. </w:t>
            </w:r>
            <w:r w:rsidRPr="00E0149A">
              <w:rPr>
                <w:rFonts w:ascii="Arial" w:hAnsi="Arial" w:cs="Arial"/>
                <w:sz w:val="20"/>
                <w:szCs w:val="20"/>
              </w:rPr>
              <w:t>nazwa zamówienia</w:t>
            </w:r>
            <w:r w:rsidRPr="002041CF">
              <w:rPr>
                <w:rFonts w:ascii="Arial" w:hAnsi="Arial" w:cs="Arial"/>
                <w:sz w:val="20"/>
                <w:szCs w:val="20"/>
              </w:rPr>
              <w:t>: .........................................................</w:t>
            </w:r>
          </w:p>
          <w:p w14:paraId="501466BE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2. </w:t>
            </w:r>
            <w:r w:rsidRPr="00E0149A">
              <w:rPr>
                <w:rFonts w:ascii="Arial" w:hAnsi="Arial" w:cs="Arial"/>
                <w:sz w:val="20"/>
                <w:szCs w:val="20"/>
              </w:rPr>
              <w:t>zakres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: dokumentacja projektowa składająca się z projektu budowlanego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* / 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wykonawczego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/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budowy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* /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rozbudowy</w:t>
            </w:r>
            <w:r>
              <w:rPr>
                <w:rFonts w:ascii="Arial" w:hAnsi="Arial" w:cs="Arial"/>
                <w:b/>
                <w:sz w:val="20"/>
                <w:szCs w:val="20"/>
              </w:rPr>
              <w:t>* / przebudowy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* drogi w zakresie jezdni;</w:t>
            </w:r>
            <w:r w:rsidRPr="002041C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9B6717F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projekt budowlany –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TAK / NIE*</w:t>
            </w:r>
          </w:p>
          <w:p w14:paraId="272CF340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projekt wykonawczy –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TAK / NIE*</w:t>
            </w:r>
          </w:p>
          <w:p w14:paraId="027C9720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3. kategoria drogi: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A7067">
              <w:rPr>
                <w:rFonts w:ascii="Arial" w:hAnsi="Arial" w:cs="Arial"/>
                <w:b/>
                <w:sz w:val="20"/>
                <w:szCs w:val="20"/>
              </w:rPr>
              <w:t>wojewódzka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Pr="00FA7067">
              <w:rPr>
                <w:rFonts w:ascii="Arial" w:hAnsi="Arial" w:cs="Arial"/>
                <w:b/>
                <w:sz w:val="20"/>
                <w:szCs w:val="20"/>
              </w:rPr>
              <w:t>/ krajowa*</w:t>
            </w:r>
            <w:r>
              <w:rPr>
                <w:rFonts w:ascii="Arial" w:hAnsi="Arial" w:cs="Arial"/>
                <w:b/>
                <w:sz w:val="20"/>
                <w:szCs w:val="20"/>
              </w:rPr>
              <w:t>/gminna*/powiatowa*</w:t>
            </w:r>
          </w:p>
          <w:p w14:paraId="00BE54EF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4. klasa drogi: ...................................... </w:t>
            </w:r>
          </w:p>
          <w:p w14:paraId="20CD120C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5. długość projektowanego odcinka:……………</w:t>
            </w:r>
            <w:r w:rsidRPr="00AB5E90">
              <w:rPr>
                <w:rFonts w:ascii="Arial" w:hAnsi="Arial" w:cs="Arial"/>
                <w:b/>
                <w:sz w:val="20"/>
                <w:szCs w:val="20"/>
              </w:rPr>
              <w:t>km</w:t>
            </w:r>
          </w:p>
          <w:p w14:paraId="763A09D4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6. data zakończenia realizacji usługi </w:t>
            </w:r>
            <w:r w:rsidRPr="00AB5E90">
              <w:rPr>
                <w:rFonts w:ascii="Arial" w:hAnsi="Arial" w:cs="Arial"/>
                <w:b/>
                <w:sz w:val="20"/>
                <w:szCs w:val="20"/>
              </w:rPr>
              <w:t>dzień/m-c/rok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2041CF">
              <w:rPr>
                <w:rFonts w:ascii="Arial" w:hAnsi="Arial" w:cs="Arial"/>
                <w:sz w:val="20"/>
                <w:szCs w:val="20"/>
              </w:rPr>
              <w:t xml:space="preserve"> ………</w:t>
            </w:r>
          </w:p>
          <w:p w14:paraId="2B97EEE8" w14:textId="77777777" w:rsidR="00FF1058" w:rsidRPr="002A673C" w:rsidRDefault="00FF1058" w:rsidP="0066268B">
            <w:pPr>
              <w:spacing w:line="360" w:lineRule="auto"/>
              <w:ind w:right="28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7.pełna nazwa zamawiającego: .........................................</w:t>
            </w:r>
          </w:p>
        </w:tc>
      </w:tr>
      <w:tr w:rsidR="00FF1058" w:rsidRPr="002A673C" w14:paraId="41B85A39" w14:textId="77777777" w:rsidTr="0066268B">
        <w:tc>
          <w:tcPr>
            <w:tcW w:w="822" w:type="dxa"/>
            <w:tcBorders>
              <w:bottom w:val="single" w:sz="4" w:space="0" w:color="auto"/>
            </w:tcBorders>
            <w:vAlign w:val="center"/>
          </w:tcPr>
          <w:p w14:paraId="044A7581" w14:textId="77777777" w:rsidR="00FF1058" w:rsidRPr="002A673C" w:rsidRDefault="00FF1058" w:rsidP="0066268B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Pr="002A673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580" w:type="dxa"/>
            <w:vMerge/>
            <w:tcBorders>
              <w:bottom w:val="single" w:sz="4" w:space="0" w:color="auto"/>
            </w:tcBorders>
          </w:tcPr>
          <w:p w14:paraId="378A9B9F" w14:textId="77777777" w:rsidR="00FF1058" w:rsidRPr="002A673C" w:rsidRDefault="00FF1058" w:rsidP="0066268B">
            <w:pPr>
              <w:ind w:right="282"/>
              <w:jc w:val="both"/>
              <w:rPr>
                <w:rFonts w:ascii="Arial" w:hAnsi="Arial" w:cs="Arial"/>
                <w:color w:val="7030A0"/>
                <w:sz w:val="20"/>
                <w:szCs w:val="20"/>
              </w:rPr>
            </w:pPr>
          </w:p>
        </w:tc>
        <w:tc>
          <w:tcPr>
            <w:tcW w:w="6492" w:type="dxa"/>
          </w:tcPr>
          <w:p w14:paraId="5B8100B8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1. </w:t>
            </w:r>
            <w:r w:rsidRPr="00E0149A">
              <w:rPr>
                <w:rFonts w:ascii="Arial" w:hAnsi="Arial" w:cs="Arial"/>
                <w:sz w:val="20"/>
                <w:szCs w:val="20"/>
              </w:rPr>
              <w:t>nazwa zamówienia</w:t>
            </w:r>
            <w:r w:rsidRPr="002041CF">
              <w:rPr>
                <w:rFonts w:ascii="Arial" w:hAnsi="Arial" w:cs="Arial"/>
                <w:sz w:val="20"/>
                <w:szCs w:val="20"/>
              </w:rPr>
              <w:t>: .........................................................</w:t>
            </w:r>
          </w:p>
          <w:p w14:paraId="7F058A80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2. </w:t>
            </w:r>
            <w:r w:rsidRPr="00E0149A">
              <w:rPr>
                <w:rFonts w:ascii="Arial" w:hAnsi="Arial" w:cs="Arial"/>
                <w:sz w:val="20"/>
                <w:szCs w:val="20"/>
              </w:rPr>
              <w:t>zakres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: dokumentacja projektowa składająca się z projektu budowlanego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* / 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wykonawczego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/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budowy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* /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rozbudowy</w:t>
            </w:r>
            <w:r>
              <w:rPr>
                <w:rFonts w:ascii="Arial" w:hAnsi="Arial" w:cs="Arial"/>
                <w:b/>
                <w:sz w:val="20"/>
                <w:szCs w:val="20"/>
              </w:rPr>
              <w:t>* / przebudowy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* drogi w zakresie jezdni;</w:t>
            </w:r>
            <w:r w:rsidRPr="002041C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129F53C7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projekt budowlany –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TAK / NIE*</w:t>
            </w:r>
          </w:p>
          <w:p w14:paraId="055DB5C4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projekt wykonawczy –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TAK / NIE*</w:t>
            </w:r>
          </w:p>
          <w:p w14:paraId="7712C3B7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3. kategoria drogi: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A7067">
              <w:rPr>
                <w:rFonts w:ascii="Arial" w:hAnsi="Arial" w:cs="Arial"/>
                <w:b/>
                <w:sz w:val="20"/>
                <w:szCs w:val="20"/>
              </w:rPr>
              <w:t>wojewódzka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Pr="00FA7067">
              <w:rPr>
                <w:rFonts w:ascii="Arial" w:hAnsi="Arial" w:cs="Arial"/>
                <w:b/>
                <w:sz w:val="20"/>
                <w:szCs w:val="20"/>
              </w:rPr>
              <w:t>/ krajowa*</w:t>
            </w:r>
            <w:r>
              <w:rPr>
                <w:rFonts w:ascii="Arial" w:hAnsi="Arial" w:cs="Arial"/>
                <w:b/>
                <w:sz w:val="20"/>
                <w:szCs w:val="20"/>
              </w:rPr>
              <w:t>/gminna*/powiatowa*</w:t>
            </w:r>
          </w:p>
          <w:p w14:paraId="25EB476E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4. klasa drogi: ...................................... </w:t>
            </w:r>
          </w:p>
          <w:p w14:paraId="4E201BDB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5. długość projektowanego odcinka:……………</w:t>
            </w:r>
            <w:r w:rsidRPr="00AB5E90">
              <w:rPr>
                <w:rFonts w:ascii="Arial" w:hAnsi="Arial" w:cs="Arial"/>
                <w:b/>
                <w:sz w:val="20"/>
                <w:szCs w:val="20"/>
              </w:rPr>
              <w:t>km</w:t>
            </w:r>
          </w:p>
          <w:p w14:paraId="40D972AE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6. data zakończenia realizacji usługi </w:t>
            </w:r>
            <w:r w:rsidRPr="00AB5E90">
              <w:rPr>
                <w:rFonts w:ascii="Arial" w:hAnsi="Arial" w:cs="Arial"/>
                <w:b/>
                <w:sz w:val="20"/>
                <w:szCs w:val="20"/>
              </w:rPr>
              <w:t>dzień/m-c/rok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2041CF">
              <w:rPr>
                <w:rFonts w:ascii="Arial" w:hAnsi="Arial" w:cs="Arial"/>
                <w:sz w:val="20"/>
                <w:szCs w:val="20"/>
              </w:rPr>
              <w:t xml:space="preserve"> ………</w:t>
            </w:r>
          </w:p>
          <w:p w14:paraId="71115A0B" w14:textId="77777777" w:rsidR="00FF1058" w:rsidRPr="002A673C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7.pełna nazwa zamawiającego: .........................................</w:t>
            </w:r>
          </w:p>
        </w:tc>
      </w:tr>
      <w:tr w:rsidR="00FF1058" w:rsidRPr="002A673C" w14:paraId="46D3BED0" w14:textId="77777777" w:rsidTr="0066268B">
        <w:tc>
          <w:tcPr>
            <w:tcW w:w="822" w:type="dxa"/>
            <w:tcBorders>
              <w:top w:val="single" w:sz="4" w:space="0" w:color="auto"/>
            </w:tcBorders>
            <w:vAlign w:val="center"/>
          </w:tcPr>
          <w:p w14:paraId="586A0ADB" w14:textId="77777777" w:rsidR="00FF1058" w:rsidRPr="002A673C" w:rsidRDefault="00FF1058" w:rsidP="0066268B">
            <w:pPr>
              <w:ind w:right="282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Pr="002A673C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580" w:type="dxa"/>
            <w:vMerge/>
            <w:tcBorders>
              <w:top w:val="single" w:sz="4" w:space="0" w:color="auto"/>
            </w:tcBorders>
          </w:tcPr>
          <w:p w14:paraId="772F5EB4" w14:textId="77777777" w:rsidR="00FF1058" w:rsidRPr="002A673C" w:rsidRDefault="00FF1058" w:rsidP="0066268B">
            <w:pPr>
              <w:ind w:right="282"/>
              <w:jc w:val="both"/>
              <w:rPr>
                <w:rFonts w:ascii="Arial Narrow" w:hAnsi="Arial Narrow"/>
                <w:color w:val="7030A0"/>
                <w:sz w:val="18"/>
                <w:szCs w:val="18"/>
              </w:rPr>
            </w:pPr>
          </w:p>
        </w:tc>
        <w:tc>
          <w:tcPr>
            <w:tcW w:w="6492" w:type="dxa"/>
          </w:tcPr>
          <w:p w14:paraId="6F5115DA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1. </w:t>
            </w:r>
            <w:r w:rsidRPr="00E0149A">
              <w:rPr>
                <w:rFonts w:ascii="Arial" w:hAnsi="Arial" w:cs="Arial"/>
                <w:sz w:val="20"/>
                <w:szCs w:val="20"/>
              </w:rPr>
              <w:t>nazwa zamówienia</w:t>
            </w:r>
            <w:r w:rsidRPr="002041CF">
              <w:rPr>
                <w:rFonts w:ascii="Arial" w:hAnsi="Arial" w:cs="Arial"/>
                <w:sz w:val="20"/>
                <w:szCs w:val="20"/>
              </w:rPr>
              <w:t>: .........................................................</w:t>
            </w:r>
          </w:p>
          <w:p w14:paraId="14C02CC8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lastRenderedPageBreak/>
              <w:t xml:space="preserve">2. </w:t>
            </w:r>
            <w:r w:rsidRPr="00E0149A">
              <w:rPr>
                <w:rFonts w:ascii="Arial" w:hAnsi="Arial" w:cs="Arial"/>
                <w:sz w:val="20"/>
                <w:szCs w:val="20"/>
              </w:rPr>
              <w:t>zakres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: dokumentacja projektowa składająca się z projektu budowlanego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* /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wykonawczego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/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budowy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* /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rozbudowy</w:t>
            </w:r>
            <w:r>
              <w:rPr>
                <w:rFonts w:ascii="Arial" w:hAnsi="Arial" w:cs="Arial"/>
                <w:b/>
                <w:sz w:val="20"/>
                <w:szCs w:val="20"/>
              </w:rPr>
              <w:t>* / przebudowy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* drogi w zakresie jezdni;</w:t>
            </w:r>
            <w:r w:rsidRPr="002041C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2B82AD61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projekt budowlany –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TAK / NIE*</w:t>
            </w:r>
          </w:p>
          <w:p w14:paraId="4F4228F8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projekt wykonawczy – </w:t>
            </w:r>
            <w:r w:rsidRPr="00865FE4">
              <w:rPr>
                <w:rFonts w:ascii="Arial" w:hAnsi="Arial" w:cs="Arial"/>
                <w:b/>
                <w:sz w:val="20"/>
                <w:szCs w:val="20"/>
              </w:rPr>
              <w:t>TAK / NIE*</w:t>
            </w:r>
          </w:p>
          <w:p w14:paraId="382A9DEB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3. kategoria drogi: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A7067">
              <w:rPr>
                <w:rFonts w:ascii="Arial" w:hAnsi="Arial" w:cs="Arial"/>
                <w:b/>
                <w:sz w:val="20"/>
                <w:szCs w:val="20"/>
              </w:rPr>
              <w:t>wojewódzka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Pr="00FA7067">
              <w:rPr>
                <w:rFonts w:ascii="Arial" w:hAnsi="Arial" w:cs="Arial"/>
                <w:b/>
                <w:sz w:val="20"/>
                <w:szCs w:val="20"/>
              </w:rPr>
              <w:t>/ krajowa*</w:t>
            </w:r>
            <w:r>
              <w:rPr>
                <w:rFonts w:ascii="Arial" w:hAnsi="Arial" w:cs="Arial"/>
                <w:b/>
                <w:sz w:val="20"/>
                <w:szCs w:val="20"/>
              </w:rPr>
              <w:t>/gminna*/powiatowa*</w:t>
            </w:r>
          </w:p>
          <w:p w14:paraId="55F90275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4. klasa drogi: ...................................... </w:t>
            </w:r>
          </w:p>
          <w:p w14:paraId="4CE02449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5. długość projektowanego odcinka:……………</w:t>
            </w:r>
            <w:r w:rsidRPr="00AB5E90">
              <w:rPr>
                <w:rFonts w:ascii="Arial" w:hAnsi="Arial" w:cs="Arial"/>
                <w:b/>
                <w:sz w:val="20"/>
                <w:szCs w:val="20"/>
              </w:rPr>
              <w:t>km</w:t>
            </w:r>
          </w:p>
          <w:p w14:paraId="4DDCDFEE" w14:textId="77777777" w:rsidR="00FF1058" w:rsidRPr="002041CF" w:rsidRDefault="00FF1058" w:rsidP="0066268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 xml:space="preserve">6. data zakończenia realizacji usługi </w:t>
            </w:r>
            <w:r w:rsidRPr="00AB5E90">
              <w:rPr>
                <w:rFonts w:ascii="Arial" w:hAnsi="Arial" w:cs="Arial"/>
                <w:b/>
                <w:sz w:val="20"/>
                <w:szCs w:val="20"/>
              </w:rPr>
              <w:t>dzień/m-c/rok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2041CF">
              <w:rPr>
                <w:rFonts w:ascii="Arial" w:hAnsi="Arial" w:cs="Arial"/>
                <w:sz w:val="20"/>
                <w:szCs w:val="20"/>
              </w:rPr>
              <w:t xml:space="preserve"> ………</w:t>
            </w:r>
          </w:p>
          <w:p w14:paraId="2D879E61" w14:textId="77777777" w:rsidR="00FF1058" w:rsidRPr="002A673C" w:rsidRDefault="00FF1058" w:rsidP="0066268B">
            <w:pPr>
              <w:spacing w:line="360" w:lineRule="auto"/>
              <w:ind w:right="282"/>
              <w:rPr>
                <w:rFonts w:ascii="Arial Narrow" w:hAnsi="Arial Narrow"/>
                <w:sz w:val="2"/>
                <w:szCs w:val="16"/>
              </w:rPr>
            </w:pPr>
            <w:r w:rsidRPr="002041CF">
              <w:rPr>
                <w:rFonts w:ascii="Arial" w:hAnsi="Arial" w:cs="Arial"/>
                <w:sz w:val="20"/>
                <w:szCs w:val="20"/>
              </w:rPr>
              <w:t>7.pełna nazwa zamawiającego: .........................................</w:t>
            </w:r>
          </w:p>
        </w:tc>
      </w:tr>
    </w:tbl>
    <w:p w14:paraId="444C07A8" w14:textId="77777777" w:rsidR="00FF1058" w:rsidRDefault="00FF1058" w:rsidP="00FF1058">
      <w:pPr>
        <w:jc w:val="both"/>
        <w:rPr>
          <w:rFonts w:ascii="Arial" w:hAnsi="Arial" w:cs="Arial"/>
          <w:b/>
          <w:bCs/>
          <w:i/>
          <w:iCs/>
          <w:sz w:val="16"/>
          <w:szCs w:val="16"/>
        </w:rPr>
      </w:pPr>
      <w:r w:rsidRPr="00854BD7">
        <w:rPr>
          <w:rFonts w:ascii="Arial" w:hAnsi="Arial" w:cs="Arial"/>
          <w:b/>
          <w:bCs/>
          <w:i/>
          <w:iCs/>
          <w:sz w:val="16"/>
          <w:szCs w:val="16"/>
        </w:rPr>
        <w:lastRenderedPageBreak/>
        <w:t>*niepotrzebne skreślić</w:t>
      </w:r>
    </w:p>
    <w:p w14:paraId="33CE868F" w14:textId="77777777" w:rsidR="00FF1058" w:rsidRPr="00854BD7" w:rsidRDefault="00FF1058" w:rsidP="00FF1058">
      <w:pPr>
        <w:jc w:val="both"/>
        <w:rPr>
          <w:rFonts w:ascii="Arial" w:hAnsi="Arial" w:cs="Arial"/>
          <w:b/>
          <w:bCs/>
          <w:i/>
          <w:iCs/>
          <w:sz w:val="16"/>
          <w:szCs w:val="16"/>
        </w:rPr>
      </w:pPr>
    </w:p>
    <w:p w14:paraId="150CDD37" w14:textId="77777777" w:rsidR="00FF1058" w:rsidRPr="00B61896" w:rsidRDefault="00FF1058" w:rsidP="00FF1058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bCs/>
          <w:sz w:val="20"/>
          <w:szCs w:val="20"/>
        </w:rPr>
        <w:t xml:space="preserve">3. </w:t>
      </w:r>
      <w:r w:rsidRPr="00B61896">
        <w:rPr>
          <w:rFonts w:ascii="Arial" w:hAnsi="Arial" w:cs="Arial"/>
          <w:b/>
          <w:bCs/>
          <w:sz w:val="20"/>
          <w:szCs w:val="20"/>
        </w:rPr>
        <w:tab/>
      </w:r>
      <w:r w:rsidRPr="00B61896">
        <w:rPr>
          <w:rFonts w:ascii="Arial" w:hAnsi="Arial" w:cs="Arial"/>
          <w:sz w:val="20"/>
          <w:szCs w:val="20"/>
        </w:rPr>
        <w:t xml:space="preserve">Oświadczamy, że zapoznaliśmy się z SWZ wraz z wprowadzonymi do niej zmianami </w:t>
      </w:r>
      <w:r w:rsidRPr="00B61896">
        <w:rPr>
          <w:rFonts w:ascii="Arial" w:hAnsi="Arial" w:cs="Arial"/>
          <w:sz w:val="20"/>
          <w:szCs w:val="20"/>
        </w:rPr>
        <w:br/>
        <w:t xml:space="preserve">(w przypadku wprowadzenia ich przez Zamawiającego), nie wnosimy do niej zastrzeżeń oraz zdobyliśmy konieczne informacje, potrzebne do właściwego przygotowania oferty. </w:t>
      </w:r>
    </w:p>
    <w:p w14:paraId="298F427A" w14:textId="77777777" w:rsidR="00FF1058" w:rsidRPr="00B61896" w:rsidRDefault="00FF1058" w:rsidP="00FF1058">
      <w:pPr>
        <w:spacing w:before="120"/>
        <w:ind w:left="142" w:hanging="142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bCs/>
          <w:sz w:val="20"/>
          <w:szCs w:val="20"/>
        </w:rPr>
        <w:t xml:space="preserve">4. </w:t>
      </w:r>
      <w:r w:rsidRPr="00B61896">
        <w:rPr>
          <w:rFonts w:ascii="Arial" w:hAnsi="Arial" w:cs="Arial"/>
          <w:b/>
          <w:bCs/>
          <w:sz w:val="20"/>
          <w:szCs w:val="20"/>
        </w:rPr>
        <w:tab/>
      </w:r>
      <w:r w:rsidRPr="00B61896">
        <w:rPr>
          <w:rFonts w:ascii="Arial" w:hAnsi="Arial" w:cs="Arial"/>
          <w:sz w:val="20"/>
          <w:szCs w:val="20"/>
        </w:rPr>
        <w:t>Oświadczamy, że spełniamy wszystkie wymagania zawarte w SWZ.</w:t>
      </w:r>
    </w:p>
    <w:p w14:paraId="77F5FE56" w14:textId="77777777" w:rsidR="00FF1058" w:rsidRPr="00B61896" w:rsidRDefault="00FF1058" w:rsidP="00FF1058">
      <w:pPr>
        <w:spacing w:before="120"/>
        <w:ind w:left="567" w:hanging="567"/>
        <w:jc w:val="both"/>
        <w:rPr>
          <w:rFonts w:ascii="Arial" w:hAnsi="Arial" w:cs="Arial"/>
          <w:color w:val="FF00FF"/>
          <w:sz w:val="20"/>
          <w:szCs w:val="20"/>
        </w:rPr>
      </w:pPr>
      <w:r w:rsidRPr="00B61896">
        <w:rPr>
          <w:rFonts w:ascii="Arial" w:hAnsi="Arial" w:cs="Arial"/>
          <w:b/>
          <w:bCs/>
          <w:sz w:val="20"/>
          <w:szCs w:val="20"/>
        </w:rPr>
        <w:t xml:space="preserve">5. </w:t>
      </w:r>
      <w:r w:rsidRPr="00B61896">
        <w:rPr>
          <w:rFonts w:ascii="Arial" w:hAnsi="Arial" w:cs="Arial"/>
          <w:b/>
          <w:bCs/>
          <w:sz w:val="20"/>
          <w:szCs w:val="20"/>
        </w:rPr>
        <w:tab/>
      </w:r>
      <w:r w:rsidRPr="00B61896">
        <w:rPr>
          <w:rFonts w:ascii="Arial" w:hAnsi="Arial" w:cs="Arial"/>
          <w:sz w:val="20"/>
          <w:szCs w:val="20"/>
        </w:rPr>
        <w:t xml:space="preserve">Oświadczamy, że w celu wykazania spełnienia warunków udziału w postępowaniu polegamy na zdolnościach </w:t>
      </w:r>
      <w:r w:rsidRPr="00B61896">
        <w:rPr>
          <w:rFonts w:ascii="Arial" w:hAnsi="Arial" w:cs="Arial"/>
          <w:sz w:val="20"/>
          <w:szCs w:val="20"/>
          <w:u w:val="single"/>
        </w:rPr>
        <w:t>technicznych lub zawodowych lub sytuacji finansowej lub ekonomicznej</w:t>
      </w:r>
      <w:r w:rsidRPr="00B61896">
        <w:rPr>
          <w:rFonts w:ascii="Arial" w:hAnsi="Arial" w:cs="Arial"/>
          <w:sz w:val="20"/>
          <w:szCs w:val="20"/>
        </w:rPr>
        <w:t xml:space="preserve"> nw. podmiotów udostępniających te zasoby</w:t>
      </w:r>
      <w:r w:rsidRPr="00B61896">
        <w:rPr>
          <w:rStyle w:val="Odwoanieprzypisudolnego"/>
          <w:rFonts w:ascii="Arial" w:hAnsi="Arial" w:cs="Arial"/>
          <w:color w:val="FF0000"/>
          <w:sz w:val="20"/>
          <w:szCs w:val="20"/>
        </w:rPr>
        <w:t xml:space="preserve"> </w:t>
      </w:r>
      <w:r w:rsidRPr="00B61896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8"/>
      </w:r>
      <w:r w:rsidRPr="00B61896">
        <w:rPr>
          <w:rFonts w:ascii="Arial" w:hAnsi="Arial" w:cs="Arial"/>
          <w:color w:val="FF00FF"/>
          <w:sz w:val="20"/>
          <w:szCs w:val="20"/>
        </w:rPr>
        <w:t>:</w:t>
      </w:r>
    </w:p>
    <w:p w14:paraId="332B160A" w14:textId="77777777" w:rsidR="00FF1058" w:rsidRPr="00B61896" w:rsidRDefault="00FF1058" w:rsidP="00FF1058">
      <w:pPr>
        <w:numPr>
          <w:ilvl w:val="3"/>
          <w:numId w:val="24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16"/>
          <w:szCs w:val="16"/>
        </w:rPr>
      </w:pPr>
      <w:r w:rsidRPr="00B61896">
        <w:rPr>
          <w:rFonts w:ascii="Arial" w:hAnsi="Arial" w:cs="Arial"/>
          <w:sz w:val="20"/>
          <w:szCs w:val="20"/>
        </w:rPr>
        <w:t xml:space="preserve">na potwierdzenie spełnienia warunku </w:t>
      </w:r>
      <w:r w:rsidRPr="00B61896">
        <w:rPr>
          <w:rFonts w:ascii="Arial" w:hAnsi="Arial" w:cs="Arial"/>
          <w:b/>
          <w:bCs/>
          <w:sz w:val="20"/>
          <w:szCs w:val="20"/>
        </w:rPr>
        <w:t>pkt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bCs/>
          <w:sz w:val="20"/>
          <w:szCs w:val="20"/>
        </w:rPr>
        <w:t>…….</w:t>
      </w:r>
      <w:r w:rsidRPr="00B61896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9"/>
      </w:r>
      <w:r w:rsidRPr="00B61896">
        <w:rPr>
          <w:rFonts w:ascii="Arial" w:hAnsi="Arial" w:cs="Arial"/>
          <w:color w:val="FF0000"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bCs/>
          <w:sz w:val="20"/>
          <w:szCs w:val="20"/>
        </w:rPr>
        <w:t>SWZ</w:t>
      </w:r>
      <w:r w:rsidRPr="00B61896">
        <w:rPr>
          <w:rFonts w:ascii="Arial" w:hAnsi="Arial" w:cs="Arial"/>
          <w:sz w:val="20"/>
          <w:szCs w:val="20"/>
        </w:rPr>
        <w:t xml:space="preserve"> - </w:t>
      </w:r>
      <w:r w:rsidRPr="00B61896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B61896">
        <w:rPr>
          <w:rFonts w:ascii="Arial" w:hAnsi="Arial" w:cs="Arial"/>
          <w:sz w:val="16"/>
          <w:szCs w:val="16"/>
        </w:rPr>
        <w:t xml:space="preserve"> (nazwa (firma) podmiotu, adres, NIP, KRS/</w:t>
      </w:r>
      <w:proofErr w:type="spellStart"/>
      <w:r w:rsidRPr="00B61896">
        <w:rPr>
          <w:rFonts w:ascii="Arial" w:hAnsi="Arial" w:cs="Arial"/>
          <w:sz w:val="16"/>
          <w:szCs w:val="16"/>
        </w:rPr>
        <w:t>CEiDG</w:t>
      </w:r>
      <w:proofErr w:type="spellEnd"/>
      <w:r w:rsidRPr="00B61896">
        <w:rPr>
          <w:rFonts w:ascii="Arial" w:hAnsi="Arial" w:cs="Arial"/>
          <w:sz w:val="16"/>
          <w:szCs w:val="16"/>
        </w:rPr>
        <w:t xml:space="preserve">), </w:t>
      </w:r>
      <w:r w:rsidRPr="00B61896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B61896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>
        <w:rPr>
          <w:rFonts w:ascii="Arial" w:hAnsi="Arial" w:cs="Arial"/>
          <w:i/>
          <w:iCs/>
          <w:sz w:val="16"/>
          <w:szCs w:val="16"/>
        </w:rPr>
        <w:t xml:space="preserve"> </w:t>
      </w:r>
      <w:r w:rsidRPr="0042291A">
        <w:rPr>
          <w:rFonts w:ascii="Arial" w:hAnsi="Arial" w:cs="Arial"/>
          <w:i/>
          <w:iCs/>
          <w:color w:val="EE0000"/>
          <w:sz w:val="16"/>
          <w:szCs w:val="16"/>
        </w:rPr>
        <w:t>(należy  wskazać adres strony</w:t>
      </w:r>
      <w:r>
        <w:rPr>
          <w:rFonts w:ascii="Arial" w:hAnsi="Arial" w:cs="Arial"/>
          <w:i/>
          <w:iCs/>
          <w:color w:val="EE0000"/>
          <w:sz w:val="16"/>
          <w:szCs w:val="16"/>
        </w:rPr>
        <w:t xml:space="preserve"> internetowej</w:t>
      </w:r>
      <w:r w:rsidRPr="0042291A">
        <w:rPr>
          <w:rFonts w:ascii="Arial" w:hAnsi="Arial" w:cs="Arial"/>
          <w:i/>
          <w:iCs/>
          <w:color w:val="EE0000"/>
          <w:sz w:val="16"/>
          <w:szCs w:val="16"/>
        </w:rPr>
        <w:t>)</w:t>
      </w:r>
      <w:r w:rsidRPr="00B61896">
        <w:rPr>
          <w:rFonts w:ascii="Arial" w:hAnsi="Arial" w:cs="Arial"/>
          <w:i/>
          <w:iCs/>
          <w:sz w:val="16"/>
          <w:szCs w:val="16"/>
        </w:rPr>
        <w:t xml:space="preserve">: </w:t>
      </w:r>
      <w:r w:rsidRPr="00B61896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………………………………………..</w:t>
      </w:r>
      <w:r w:rsidRPr="00B61896">
        <w:rPr>
          <w:rFonts w:ascii="Arial" w:hAnsi="Arial" w:cs="Arial"/>
          <w:i/>
          <w:iCs/>
          <w:sz w:val="16"/>
          <w:szCs w:val="16"/>
        </w:rPr>
        <w:t>)</w:t>
      </w:r>
      <w:r w:rsidRPr="00B61896">
        <w:rPr>
          <w:rFonts w:ascii="Arial" w:hAnsi="Arial" w:cs="Arial"/>
          <w:sz w:val="20"/>
          <w:szCs w:val="20"/>
        </w:rPr>
        <w:t>;</w:t>
      </w:r>
      <w:r w:rsidRPr="00B61896">
        <w:rPr>
          <w:rFonts w:ascii="Arial" w:hAnsi="Arial" w:cs="Arial"/>
          <w:i/>
          <w:iCs/>
          <w:sz w:val="16"/>
          <w:szCs w:val="16"/>
        </w:rPr>
        <w:t xml:space="preserve">: </w:t>
      </w:r>
      <w:r w:rsidRPr="00B61896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………………………………………..</w:t>
      </w:r>
      <w:r w:rsidRPr="00B61896">
        <w:rPr>
          <w:rFonts w:ascii="Arial" w:hAnsi="Arial" w:cs="Arial"/>
          <w:i/>
          <w:iCs/>
          <w:sz w:val="16"/>
          <w:szCs w:val="16"/>
        </w:rPr>
        <w:t>)</w:t>
      </w:r>
      <w:r w:rsidRPr="00B61896">
        <w:rPr>
          <w:rFonts w:ascii="Arial" w:hAnsi="Arial" w:cs="Arial"/>
          <w:sz w:val="20"/>
          <w:szCs w:val="20"/>
        </w:rPr>
        <w:t>;</w:t>
      </w:r>
      <w:r w:rsidRPr="00B61896">
        <w:rPr>
          <w:rFonts w:ascii="Arial" w:hAnsi="Arial" w:cs="Arial"/>
          <w:sz w:val="16"/>
          <w:szCs w:val="16"/>
        </w:rPr>
        <w:t xml:space="preserve"> </w:t>
      </w:r>
    </w:p>
    <w:p w14:paraId="16F94D96" w14:textId="77777777" w:rsidR="00FF1058" w:rsidRPr="00B61896" w:rsidRDefault="00FF1058" w:rsidP="00FF1058">
      <w:pPr>
        <w:numPr>
          <w:ilvl w:val="3"/>
          <w:numId w:val="24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16"/>
          <w:szCs w:val="16"/>
        </w:rPr>
      </w:pPr>
      <w:r w:rsidRPr="00B61896">
        <w:rPr>
          <w:rFonts w:ascii="Arial" w:hAnsi="Arial" w:cs="Arial"/>
          <w:sz w:val="20"/>
          <w:szCs w:val="20"/>
        </w:rPr>
        <w:t xml:space="preserve">na potwierdzenie spełnienia warunku </w:t>
      </w:r>
      <w:r w:rsidRPr="00B61896">
        <w:rPr>
          <w:rFonts w:ascii="Arial" w:hAnsi="Arial" w:cs="Arial"/>
          <w:b/>
          <w:bCs/>
          <w:sz w:val="20"/>
          <w:szCs w:val="20"/>
        </w:rPr>
        <w:t>pkt …….</w:t>
      </w:r>
      <w:r w:rsidRPr="00B61896">
        <w:rPr>
          <w:rFonts w:ascii="Arial" w:hAnsi="Arial" w:cs="Arial"/>
          <w:color w:val="FF0000"/>
          <w:sz w:val="20"/>
          <w:szCs w:val="20"/>
          <w:vertAlign w:val="superscript"/>
        </w:rPr>
        <w:t>9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bCs/>
          <w:sz w:val="20"/>
          <w:szCs w:val="20"/>
        </w:rPr>
        <w:t>SWZ</w:t>
      </w:r>
      <w:r w:rsidRPr="00B61896">
        <w:rPr>
          <w:rFonts w:ascii="Arial" w:hAnsi="Arial" w:cs="Arial"/>
          <w:sz w:val="20"/>
          <w:szCs w:val="20"/>
        </w:rPr>
        <w:t xml:space="preserve"> - </w:t>
      </w:r>
      <w:r w:rsidRPr="00B61896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B61896">
        <w:rPr>
          <w:rFonts w:ascii="Arial" w:hAnsi="Arial" w:cs="Arial"/>
          <w:sz w:val="16"/>
          <w:szCs w:val="16"/>
        </w:rPr>
        <w:t xml:space="preserve"> (nazwa (firma) podmiotu, adres, NIP, KRS/</w:t>
      </w:r>
      <w:proofErr w:type="spellStart"/>
      <w:r w:rsidRPr="00B61896">
        <w:rPr>
          <w:rFonts w:ascii="Arial" w:hAnsi="Arial" w:cs="Arial"/>
          <w:sz w:val="16"/>
          <w:szCs w:val="16"/>
        </w:rPr>
        <w:t>CEiDG</w:t>
      </w:r>
      <w:proofErr w:type="spellEnd"/>
      <w:r w:rsidRPr="00B61896">
        <w:rPr>
          <w:rFonts w:ascii="Arial" w:hAnsi="Arial" w:cs="Arial"/>
          <w:sz w:val="16"/>
          <w:szCs w:val="16"/>
        </w:rPr>
        <w:t xml:space="preserve">), </w:t>
      </w:r>
      <w:r w:rsidRPr="00B61896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B61896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>
        <w:rPr>
          <w:rFonts w:ascii="Arial" w:hAnsi="Arial" w:cs="Arial"/>
          <w:i/>
          <w:iCs/>
          <w:sz w:val="16"/>
          <w:szCs w:val="16"/>
        </w:rPr>
        <w:t xml:space="preserve"> </w:t>
      </w:r>
      <w:r w:rsidRPr="0042291A">
        <w:rPr>
          <w:rFonts w:ascii="Arial" w:hAnsi="Arial" w:cs="Arial"/>
          <w:i/>
          <w:iCs/>
          <w:color w:val="EE0000"/>
          <w:sz w:val="16"/>
          <w:szCs w:val="16"/>
        </w:rPr>
        <w:t>(należy  wskazać adres strony</w:t>
      </w:r>
      <w:r>
        <w:rPr>
          <w:rFonts w:ascii="Arial" w:hAnsi="Arial" w:cs="Arial"/>
          <w:i/>
          <w:iCs/>
          <w:color w:val="EE0000"/>
          <w:sz w:val="16"/>
          <w:szCs w:val="16"/>
        </w:rPr>
        <w:t xml:space="preserve"> internetowej</w:t>
      </w:r>
      <w:r w:rsidRPr="0042291A">
        <w:rPr>
          <w:rFonts w:ascii="Arial" w:hAnsi="Arial" w:cs="Arial"/>
          <w:i/>
          <w:iCs/>
          <w:color w:val="EE0000"/>
          <w:sz w:val="16"/>
          <w:szCs w:val="16"/>
        </w:rPr>
        <w:t>):</w:t>
      </w:r>
      <w:r w:rsidRPr="00B61896">
        <w:rPr>
          <w:rFonts w:ascii="Arial" w:hAnsi="Arial" w:cs="Arial"/>
          <w:i/>
          <w:iCs/>
          <w:sz w:val="16"/>
          <w:szCs w:val="16"/>
        </w:rPr>
        <w:t xml:space="preserve"> </w:t>
      </w:r>
      <w:r w:rsidRPr="00B61896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………………………………………..</w:t>
      </w:r>
      <w:r w:rsidRPr="00B61896">
        <w:rPr>
          <w:rFonts w:ascii="Arial" w:hAnsi="Arial" w:cs="Arial"/>
          <w:i/>
          <w:iCs/>
          <w:sz w:val="16"/>
          <w:szCs w:val="16"/>
        </w:rPr>
        <w:t>)</w:t>
      </w:r>
      <w:r w:rsidRPr="00B61896">
        <w:rPr>
          <w:rFonts w:ascii="Arial" w:hAnsi="Arial" w:cs="Arial"/>
          <w:sz w:val="20"/>
          <w:szCs w:val="20"/>
        </w:rPr>
        <w:t xml:space="preserve">; </w:t>
      </w:r>
    </w:p>
    <w:p w14:paraId="75221FB2" w14:textId="77777777" w:rsidR="00FF1058" w:rsidRDefault="00FF1058" w:rsidP="00FF1058">
      <w:pPr>
        <w:numPr>
          <w:ilvl w:val="3"/>
          <w:numId w:val="24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na potwierdzenie spełnienia warunku </w:t>
      </w:r>
      <w:r w:rsidRPr="00B61896">
        <w:rPr>
          <w:rFonts w:ascii="Arial" w:hAnsi="Arial" w:cs="Arial"/>
          <w:b/>
          <w:bCs/>
          <w:sz w:val="20"/>
          <w:szCs w:val="20"/>
        </w:rPr>
        <w:t>pkt …….</w:t>
      </w:r>
      <w:r w:rsidRPr="00B61896">
        <w:rPr>
          <w:rFonts w:ascii="Arial" w:hAnsi="Arial" w:cs="Arial"/>
          <w:color w:val="FF0000"/>
          <w:sz w:val="20"/>
          <w:szCs w:val="20"/>
          <w:vertAlign w:val="superscript"/>
        </w:rPr>
        <w:t>9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bCs/>
          <w:sz w:val="20"/>
          <w:szCs w:val="20"/>
        </w:rPr>
        <w:t>SWZ</w:t>
      </w:r>
      <w:r w:rsidRPr="00B61896">
        <w:rPr>
          <w:rFonts w:ascii="Arial" w:hAnsi="Arial" w:cs="Arial"/>
          <w:sz w:val="20"/>
          <w:szCs w:val="20"/>
        </w:rPr>
        <w:t xml:space="preserve"> - </w:t>
      </w:r>
      <w:r w:rsidRPr="00B61896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B61896">
        <w:rPr>
          <w:rFonts w:ascii="Arial" w:hAnsi="Arial" w:cs="Arial"/>
          <w:sz w:val="16"/>
          <w:szCs w:val="16"/>
        </w:rPr>
        <w:t xml:space="preserve"> (nazwa (firma) podmiotu, adres, NIP, KRS/</w:t>
      </w:r>
      <w:proofErr w:type="spellStart"/>
      <w:r w:rsidRPr="00B61896">
        <w:rPr>
          <w:rFonts w:ascii="Arial" w:hAnsi="Arial" w:cs="Arial"/>
          <w:sz w:val="16"/>
          <w:szCs w:val="16"/>
        </w:rPr>
        <w:t>CEiDG</w:t>
      </w:r>
      <w:proofErr w:type="spellEnd"/>
      <w:r w:rsidRPr="00B61896">
        <w:rPr>
          <w:rFonts w:ascii="Arial" w:hAnsi="Arial" w:cs="Arial"/>
          <w:sz w:val="16"/>
          <w:szCs w:val="16"/>
        </w:rPr>
        <w:t xml:space="preserve">), </w:t>
      </w:r>
      <w:r w:rsidRPr="00B61896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B61896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>
        <w:rPr>
          <w:rFonts w:ascii="Arial" w:hAnsi="Arial" w:cs="Arial"/>
          <w:i/>
          <w:iCs/>
          <w:sz w:val="16"/>
          <w:szCs w:val="16"/>
        </w:rPr>
        <w:t xml:space="preserve"> </w:t>
      </w:r>
      <w:r w:rsidRPr="0042291A">
        <w:rPr>
          <w:rFonts w:ascii="Arial" w:hAnsi="Arial" w:cs="Arial"/>
          <w:i/>
          <w:iCs/>
          <w:color w:val="EE0000"/>
          <w:sz w:val="16"/>
          <w:szCs w:val="16"/>
        </w:rPr>
        <w:t>(należy  wskazać adres strony</w:t>
      </w:r>
      <w:r>
        <w:rPr>
          <w:rFonts w:ascii="Arial" w:hAnsi="Arial" w:cs="Arial"/>
          <w:i/>
          <w:iCs/>
          <w:color w:val="EE0000"/>
          <w:sz w:val="16"/>
          <w:szCs w:val="16"/>
        </w:rPr>
        <w:t xml:space="preserve"> internetowej</w:t>
      </w:r>
      <w:r w:rsidRPr="0042291A">
        <w:rPr>
          <w:rFonts w:ascii="Arial" w:hAnsi="Arial" w:cs="Arial"/>
          <w:i/>
          <w:iCs/>
          <w:color w:val="EE0000"/>
          <w:sz w:val="16"/>
          <w:szCs w:val="16"/>
        </w:rPr>
        <w:t>):</w:t>
      </w:r>
      <w:r>
        <w:rPr>
          <w:rFonts w:ascii="Arial" w:hAnsi="Arial" w:cs="Arial"/>
          <w:i/>
          <w:iCs/>
          <w:sz w:val="16"/>
          <w:szCs w:val="16"/>
        </w:rPr>
        <w:t xml:space="preserve"> </w:t>
      </w:r>
      <w:r w:rsidRPr="00B61896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………………………………………..</w:t>
      </w:r>
      <w:r w:rsidRPr="00B61896">
        <w:rPr>
          <w:rFonts w:ascii="Arial" w:hAnsi="Arial" w:cs="Arial"/>
          <w:i/>
          <w:iCs/>
          <w:sz w:val="16"/>
          <w:szCs w:val="16"/>
        </w:rPr>
        <w:t>)</w:t>
      </w:r>
      <w:r w:rsidRPr="00B61896">
        <w:rPr>
          <w:rFonts w:ascii="Arial" w:hAnsi="Arial" w:cs="Arial"/>
          <w:sz w:val="20"/>
          <w:szCs w:val="20"/>
        </w:rPr>
        <w:t xml:space="preserve">; </w:t>
      </w:r>
    </w:p>
    <w:p w14:paraId="3926F650" w14:textId="77777777" w:rsidR="00FF1058" w:rsidRPr="00B61896" w:rsidRDefault="00FF1058" w:rsidP="00FF1058">
      <w:pPr>
        <w:numPr>
          <w:ilvl w:val="3"/>
          <w:numId w:val="24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(…)</w:t>
      </w:r>
    </w:p>
    <w:p w14:paraId="26C41E46" w14:textId="77777777" w:rsidR="00FF1058" w:rsidRPr="00B61896" w:rsidRDefault="00FF1058" w:rsidP="00FF1058">
      <w:pPr>
        <w:spacing w:before="120"/>
        <w:ind w:left="567"/>
        <w:jc w:val="both"/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Oświadczamy, że podmioty, spośród ww., na zdolnościach których polegamy w zakresie wykształcenia, kwalifikacji zawodowych lub doświadczenia </w:t>
      </w:r>
      <w:r w:rsidRPr="00B61896">
        <w:rPr>
          <w:rFonts w:ascii="Arial" w:hAnsi="Arial" w:cs="Arial"/>
          <w:b/>
          <w:sz w:val="20"/>
          <w:szCs w:val="20"/>
        </w:rPr>
        <w:t>zrealizują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sz w:val="20"/>
          <w:szCs w:val="20"/>
        </w:rPr>
        <w:t xml:space="preserve">usługi </w:t>
      </w:r>
      <w:r w:rsidRPr="00B61896">
        <w:rPr>
          <w:rFonts w:ascii="Arial" w:hAnsi="Arial" w:cs="Arial"/>
          <w:sz w:val="20"/>
          <w:szCs w:val="20"/>
        </w:rPr>
        <w:t>w ramach niniejszego przedmiotu zamówienia.</w:t>
      </w:r>
      <w:r w:rsidRPr="00B61896">
        <w:rPr>
          <w:rFonts w:ascii="Arial" w:hAnsi="Arial" w:cs="Arial"/>
          <w:b/>
          <w:sz w:val="20"/>
          <w:szCs w:val="20"/>
        </w:rPr>
        <w:t xml:space="preserve"> </w:t>
      </w:r>
    </w:p>
    <w:p w14:paraId="4CCA3AA5" w14:textId="77777777" w:rsidR="00FF1058" w:rsidRDefault="00FF1058" w:rsidP="00FF1058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bCs/>
          <w:sz w:val="20"/>
          <w:szCs w:val="20"/>
        </w:rPr>
        <w:t xml:space="preserve">6. </w:t>
      </w:r>
      <w:r w:rsidRPr="00B61896">
        <w:rPr>
          <w:rFonts w:ascii="Arial" w:hAnsi="Arial" w:cs="Arial"/>
          <w:b/>
          <w:bCs/>
          <w:sz w:val="20"/>
          <w:szCs w:val="20"/>
        </w:rPr>
        <w:tab/>
      </w:r>
      <w:r w:rsidRPr="00B61896">
        <w:rPr>
          <w:rFonts w:ascii="Arial" w:hAnsi="Arial" w:cs="Arial"/>
          <w:sz w:val="20"/>
          <w:szCs w:val="20"/>
        </w:rPr>
        <w:t>Oświadczamy, że jest nam znany, sprawdzony i przyjęty zakres prac objęty zamówieniem.</w:t>
      </w:r>
    </w:p>
    <w:p w14:paraId="0538B645" w14:textId="77777777" w:rsidR="00FF1058" w:rsidRPr="00B61896" w:rsidRDefault="00FF1058" w:rsidP="00FF1058">
      <w:pPr>
        <w:spacing w:before="120"/>
        <w:jc w:val="both"/>
        <w:rPr>
          <w:rFonts w:ascii="Arial" w:hAnsi="Arial" w:cs="Arial"/>
          <w:sz w:val="20"/>
          <w:szCs w:val="20"/>
        </w:rPr>
      </w:pPr>
    </w:p>
    <w:p w14:paraId="6BB51EE0" w14:textId="77777777" w:rsidR="00FF1058" w:rsidRPr="00B61896" w:rsidRDefault="00FF1058" w:rsidP="00FF1058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Pr="00B61896">
        <w:rPr>
          <w:rFonts w:ascii="Arial" w:hAnsi="Arial" w:cs="Arial"/>
          <w:b/>
          <w:bCs/>
          <w:sz w:val="20"/>
          <w:szCs w:val="20"/>
        </w:rPr>
        <w:t>.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sz w:val="20"/>
          <w:szCs w:val="20"/>
        </w:rPr>
        <w:tab/>
        <w:t xml:space="preserve">Oświadczamy, że zawarty w SWZ wzór umowy stanowiący </w:t>
      </w:r>
      <w:r w:rsidRPr="00B61896">
        <w:rPr>
          <w:rFonts w:ascii="Arial" w:hAnsi="Arial" w:cs="Arial"/>
          <w:b/>
          <w:bCs/>
          <w:sz w:val="20"/>
          <w:szCs w:val="20"/>
        </w:rPr>
        <w:t xml:space="preserve">załącznik </w:t>
      </w:r>
      <w:r>
        <w:rPr>
          <w:rFonts w:ascii="Arial" w:hAnsi="Arial" w:cs="Arial"/>
          <w:b/>
          <w:bCs/>
          <w:sz w:val="20"/>
          <w:szCs w:val="20"/>
        </w:rPr>
        <w:t>n</w:t>
      </w:r>
      <w:r w:rsidRPr="00B61896">
        <w:rPr>
          <w:rFonts w:ascii="Arial" w:hAnsi="Arial" w:cs="Arial"/>
          <w:b/>
          <w:bCs/>
          <w:sz w:val="20"/>
          <w:szCs w:val="20"/>
        </w:rPr>
        <w:t>r I.5</w:t>
      </w:r>
      <w:r w:rsidRPr="00B61896">
        <w:rPr>
          <w:rFonts w:ascii="Arial" w:hAnsi="Arial" w:cs="Arial"/>
          <w:b/>
          <w:sz w:val="20"/>
          <w:szCs w:val="20"/>
        </w:rPr>
        <w:t xml:space="preserve">. </w:t>
      </w:r>
      <w:r w:rsidRPr="00B61896">
        <w:rPr>
          <w:rFonts w:ascii="Arial" w:hAnsi="Arial" w:cs="Arial"/>
          <w:sz w:val="20"/>
          <w:szCs w:val="20"/>
        </w:rPr>
        <w:t>do SWZ akceptujemy bez zastrzeżeń i zobowiązujemy się w przypadku wyboru naszej oferty do zawarcia  umowy w miejscu i terminie wyznaczonym przez Zamawiającego.</w:t>
      </w:r>
    </w:p>
    <w:p w14:paraId="1E6E5EDA" w14:textId="77777777" w:rsidR="00FF1058" w:rsidRPr="00B61896" w:rsidRDefault="00FF1058" w:rsidP="00FF1058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8</w:t>
      </w:r>
      <w:r w:rsidRPr="00B61896">
        <w:rPr>
          <w:rFonts w:ascii="Arial" w:hAnsi="Arial" w:cs="Arial"/>
          <w:b/>
          <w:sz w:val="20"/>
          <w:szCs w:val="20"/>
        </w:rPr>
        <w:t>.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sz w:val="20"/>
          <w:szCs w:val="20"/>
        </w:rPr>
        <w:tab/>
        <w:t>Zobowiązujemy się, w przypadku wybrania naszej oferty jako najkorzystniejszej, do</w:t>
      </w:r>
      <w:r w:rsidRPr="00B61896">
        <w:rPr>
          <w:rFonts w:ascii="Arial" w:hAnsi="Arial" w:cs="Arial"/>
          <w:b/>
          <w:bCs/>
          <w:sz w:val="20"/>
          <w:szCs w:val="20"/>
        </w:rPr>
        <w:t xml:space="preserve"> </w:t>
      </w:r>
      <w:r w:rsidRPr="00B61896">
        <w:rPr>
          <w:rFonts w:ascii="Arial" w:hAnsi="Arial" w:cs="Arial"/>
          <w:sz w:val="20"/>
          <w:szCs w:val="20"/>
        </w:rPr>
        <w:t xml:space="preserve">wniesienia zabezpieczenia należytego wykonania umowy w wysokości </w:t>
      </w:r>
      <w:r w:rsidRPr="00B61896">
        <w:rPr>
          <w:rFonts w:ascii="Arial" w:hAnsi="Arial" w:cs="Arial"/>
          <w:b/>
          <w:sz w:val="20"/>
          <w:szCs w:val="20"/>
        </w:rPr>
        <w:t>5 %</w:t>
      </w:r>
      <w:r w:rsidRPr="00B61896">
        <w:rPr>
          <w:rFonts w:ascii="Arial" w:hAnsi="Arial" w:cs="Arial"/>
          <w:sz w:val="20"/>
          <w:szCs w:val="20"/>
        </w:rPr>
        <w:t xml:space="preserve"> ceny całkowitej podanej </w:t>
      </w:r>
      <w:r w:rsidRPr="00B61896">
        <w:rPr>
          <w:rFonts w:ascii="Arial" w:hAnsi="Arial" w:cs="Arial"/>
          <w:sz w:val="20"/>
          <w:szCs w:val="20"/>
        </w:rPr>
        <w:br/>
        <w:t xml:space="preserve">w ofercie (brutto) </w:t>
      </w:r>
      <w:r w:rsidRPr="00B61896">
        <w:rPr>
          <w:rFonts w:ascii="Arial" w:hAnsi="Arial" w:cs="Arial"/>
          <w:b/>
          <w:sz w:val="20"/>
          <w:szCs w:val="20"/>
        </w:rPr>
        <w:t>przed</w:t>
      </w:r>
      <w:r w:rsidRPr="00B61896">
        <w:rPr>
          <w:rFonts w:ascii="Arial" w:hAnsi="Arial" w:cs="Arial"/>
          <w:sz w:val="20"/>
          <w:szCs w:val="20"/>
        </w:rPr>
        <w:t xml:space="preserve"> podpisaniem umowy.</w:t>
      </w:r>
    </w:p>
    <w:p w14:paraId="0B39A532" w14:textId="77777777" w:rsidR="00FF1058" w:rsidRPr="00B61896" w:rsidRDefault="00FF1058" w:rsidP="00FF1058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9</w:t>
      </w:r>
      <w:r w:rsidRPr="00B61896">
        <w:rPr>
          <w:rFonts w:ascii="Arial" w:hAnsi="Arial" w:cs="Arial"/>
          <w:b/>
          <w:bCs/>
          <w:sz w:val="20"/>
          <w:szCs w:val="20"/>
        </w:rPr>
        <w:t xml:space="preserve">. </w:t>
      </w:r>
      <w:r w:rsidRPr="00B61896">
        <w:rPr>
          <w:rFonts w:ascii="Arial" w:hAnsi="Arial" w:cs="Arial"/>
          <w:b/>
          <w:bCs/>
          <w:sz w:val="20"/>
          <w:szCs w:val="20"/>
        </w:rPr>
        <w:tab/>
      </w:r>
      <w:bookmarkStart w:id="2" w:name="_Hlk97120183"/>
      <w:bookmarkStart w:id="3" w:name="_Hlk91676205"/>
      <w:r w:rsidRPr="00B61896">
        <w:rPr>
          <w:rFonts w:ascii="Arial" w:hAnsi="Arial" w:cs="Arial"/>
          <w:sz w:val="20"/>
          <w:szCs w:val="20"/>
        </w:rPr>
        <w:t xml:space="preserve">Oświadczamy, że uważamy się za związanych z niniejszą ofertą na czas wskazany w pkt </w:t>
      </w:r>
      <w:r w:rsidRPr="00B61896">
        <w:rPr>
          <w:rFonts w:ascii="Arial" w:hAnsi="Arial" w:cs="Arial"/>
          <w:b/>
          <w:bCs/>
          <w:sz w:val="20"/>
          <w:szCs w:val="20"/>
        </w:rPr>
        <w:t>22 SWZ</w:t>
      </w:r>
      <w:bookmarkEnd w:id="2"/>
      <w:r w:rsidRPr="00B61896">
        <w:rPr>
          <w:rFonts w:ascii="Arial" w:hAnsi="Arial" w:cs="Arial"/>
          <w:sz w:val="20"/>
          <w:szCs w:val="20"/>
        </w:rPr>
        <w:t>.</w:t>
      </w:r>
      <w:bookmarkEnd w:id="3"/>
    </w:p>
    <w:p w14:paraId="3D831407" w14:textId="77777777" w:rsidR="00FF1058" w:rsidRPr="00B61896" w:rsidRDefault="00FF1058" w:rsidP="00FF1058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bCs/>
          <w:sz w:val="20"/>
          <w:szCs w:val="20"/>
        </w:rPr>
        <w:t>1</w:t>
      </w:r>
      <w:r>
        <w:rPr>
          <w:rFonts w:ascii="Arial" w:hAnsi="Arial" w:cs="Arial"/>
          <w:b/>
          <w:bCs/>
          <w:sz w:val="20"/>
          <w:szCs w:val="20"/>
        </w:rPr>
        <w:t>0</w:t>
      </w:r>
      <w:r w:rsidRPr="00B61896">
        <w:rPr>
          <w:rFonts w:ascii="Arial" w:hAnsi="Arial" w:cs="Arial"/>
          <w:b/>
          <w:bCs/>
          <w:sz w:val="20"/>
          <w:szCs w:val="20"/>
        </w:rPr>
        <w:t>.</w:t>
      </w:r>
      <w:r w:rsidRPr="00B61896">
        <w:rPr>
          <w:rFonts w:ascii="Arial" w:hAnsi="Arial" w:cs="Arial"/>
          <w:b/>
          <w:bCs/>
          <w:sz w:val="20"/>
          <w:szCs w:val="20"/>
        </w:rPr>
        <w:tab/>
      </w:r>
      <w:r w:rsidRPr="00B61896">
        <w:rPr>
          <w:rFonts w:ascii="Arial" w:hAnsi="Arial" w:cs="Arial"/>
          <w:sz w:val="20"/>
          <w:szCs w:val="20"/>
        </w:rPr>
        <w:t>Jako zasadnicze załączniki będące integralną częścią niniejszej oferty, a wynikające z SWZ załączamy wszystkie wymagane dokumenty i oświadczenia:</w:t>
      </w:r>
    </w:p>
    <w:p w14:paraId="68A43877" w14:textId="77777777" w:rsidR="00FF1058" w:rsidRPr="00B61896" w:rsidRDefault="00FF1058" w:rsidP="00FF1058">
      <w:pPr>
        <w:numPr>
          <w:ilvl w:val="1"/>
          <w:numId w:val="42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wypełnione i podpisane oświadczenie potwierdzające spełnienie warunków udziału w</w:t>
      </w:r>
      <w:r>
        <w:rPr>
          <w:rFonts w:ascii="Arial" w:hAnsi="Arial" w:cs="Arial"/>
          <w:sz w:val="20"/>
          <w:szCs w:val="20"/>
        </w:rPr>
        <w:t> </w:t>
      </w:r>
      <w:r w:rsidRPr="00B61896">
        <w:rPr>
          <w:rFonts w:ascii="Arial" w:hAnsi="Arial" w:cs="Arial"/>
          <w:sz w:val="20"/>
          <w:szCs w:val="20"/>
        </w:rPr>
        <w:t xml:space="preserve">postępowaniu oraz </w:t>
      </w:r>
      <w:r w:rsidRPr="00B61896">
        <w:rPr>
          <w:rFonts w:ascii="Arial" w:hAnsi="Arial" w:cs="Arial"/>
          <w:bCs/>
          <w:sz w:val="20"/>
        </w:rPr>
        <w:t>niepodleganie wykluczeniu</w:t>
      </w:r>
      <w:r w:rsidRPr="00B61896">
        <w:rPr>
          <w:rFonts w:ascii="Arial" w:hAnsi="Arial" w:cs="Arial"/>
          <w:sz w:val="20"/>
          <w:szCs w:val="20"/>
        </w:rPr>
        <w:t xml:space="preserve"> wg </w:t>
      </w:r>
      <w:r w:rsidRPr="00B61896">
        <w:rPr>
          <w:rFonts w:ascii="Arial" w:hAnsi="Arial" w:cs="Arial"/>
          <w:b/>
          <w:sz w:val="20"/>
          <w:szCs w:val="20"/>
        </w:rPr>
        <w:t>załącznika</w:t>
      </w:r>
      <w:r w:rsidRPr="00B6189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n</w:t>
      </w:r>
      <w:r w:rsidRPr="00B61896">
        <w:rPr>
          <w:rFonts w:ascii="Arial" w:hAnsi="Arial" w:cs="Arial"/>
          <w:b/>
          <w:sz w:val="20"/>
          <w:szCs w:val="20"/>
        </w:rPr>
        <w:t>r I.2</w:t>
      </w:r>
      <w:r w:rsidRPr="00B61896">
        <w:rPr>
          <w:rFonts w:ascii="Arial" w:hAnsi="Arial" w:cs="Arial"/>
          <w:sz w:val="20"/>
          <w:szCs w:val="20"/>
        </w:rPr>
        <w:t xml:space="preserve"> do SWZ, z zachowaniem pkt 6.5 SWZ;</w:t>
      </w:r>
    </w:p>
    <w:p w14:paraId="7F172AF5" w14:textId="77777777" w:rsidR="00FF1058" w:rsidRPr="00B61896" w:rsidRDefault="00FF1058" w:rsidP="00FF1058">
      <w:pPr>
        <w:numPr>
          <w:ilvl w:val="1"/>
          <w:numId w:val="42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odpis lub informacja z Krajowego Rejestru Sądowego, Centralnej Ewidencji i Informacji o</w:t>
      </w:r>
      <w:r>
        <w:rPr>
          <w:rFonts w:ascii="Arial" w:hAnsi="Arial" w:cs="Arial"/>
          <w:sz w:val="20"/>
          <w:szCs w:val="20"/>
        </w:rPr>
        <w:t> </w:t>
      </w:r>
      <w:r w:rsidRPr="00B61896">
        <w:rPr>
          <w:rFonts w:ascii="Arial" w:hAnsi="Arial" w:cs="Arial"/>
          <w:sz w:val="20"/>
          <w:szCs w:val="20"/>
        </w:rPr>
        <w:t xml:space="preserve">Działalności Gospodarczej lub innego właściwego rejestru w celu potwierdzenia, że osoba działająca w imieniu Wykonawcy jest umocowana do jego reprezentowania. </w:t>
      </w:r>
      <w:r w:rsidRPr="00B61896">
        <w:rPr>
          <w:rFonts w:ascii="Arial" w:hAnsi="Arial" w:cs="Arial"/>
          <w:sz w:val="20"/>
          <w:szCs w:val="20"/>
        </w:rPr>
        <w:br/>
      </w:r>
      <w:r w:rsidRPr="00B61896">
        <w:rPr>
          <w:rFonts w:ascii="Arial" w:hAnsi="Arial" w:cs="Arial"/>
          <w:b/>
          <w:bCs/>
          <w:i/>
          <w:iCs/>
          <w:sz w:val="20"/>
          <w:szCs w:val="20"/>
        </w:rPr>
        <w:t>Uwaga:</w:t>
      </w:r>
      <w:r w:rsidRPr="00B61896">
        <w:rPr>
          <w:rFonts w:ascii="Arial" w:hAnsi="Arial" w:cs="Arial"/>
          <w:i/>
          <w:iCs/>
          <w:sz w:val="20"/>
          <w:szCs w:val="20"/>
        </w:rPr>
        <w:t xml:space="preserve"> Wykonawca nie jest zobowiązany do złożenia ww. dokumentu w przypadku wskazania przez niego w pkt 1e) formularza oferty (wg załącznika nr I.1 do SWZ) </w:t>
      </w:r>
      <w:r w:rsidRPr="00B61896">
        <w:rPr>
          <w:rFonts w:ascii="Arial" w:hAnsi="Arial" w:cs="Arial"/>
          <w:i/>
          <w:iCs/>
          <w:sz w:val="20"/>
          <w:szCs w:val="20"/>
          <w:u w:val="single"/>
        </w:rPr>
        <w:t>danych umożliwiających dostęp do tych dokumentów w ogólnodostępnych i bezpłatnych bazach danych</w:t>
      </w:r>
      <w:r w:rsidRPr="00B61896">
        <w:rPr>
          <w:rFonts w:ascii="Arial" w:hAnsi="Arial" w:cs="Arial"/>
          <w:i/>
          <w:iCs/>
          <w:sz w:val="20"/>
          <w:szCs w:val="20"/>
        </w:rPr>
        <w:t>, z których możliwe jest uzyskanie tego dokumentu przez Zamawiającego</w:t>
      </w:r>
      <w:r w:rsidRPr="00B61896">
        <w:rPr>
          <w:rFonts w:ascii="Arial" w:hAnsi="Arial" w:cs="Arial"/>
          <w:sz w:val="20"/>
          <w:szCs w:val="20"/>
        </w:rPr>
        <w:t>;</w:t>
      </w:r>
    </w:p>
    <w:p w14:paraId="36D7F144" w14:textId="77777777" w:rsidR="00FF1058" w:rsidRPr="00B61896" w:rsidRDefault="00FF1058" w:rsidP="00FF1058">
      <w:pPr>
        <w:numPr>
          <w:ilvl w:val="1"/>
          <w:numId w:val="42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pełnomocnictwo lub inny dokument określający zakres umocowania do reprezentowania </w:t>
      </w:r>
      <w:r w:rsidRPr="00B61896">
        <w:rPr>
          <w:rFonts w:ascii="Arial" w:hAnsi="Arial" w:cs="Arial"/>
          <w:sz w:val="20"/>
          <w:szCs w:val="20"/>
          <w:u w:val="single"/>
        </w:rPr>
        <w:t>Wykonawcy</w:t>
      </w:r>
      <w:r w:rsidRPr="00B61896">
        <w:rPr>
          <w:rFonts w:ascii="Arial" w:hAnsi="Arial" w:cs="Arial"/>
          <w:sz w:val="20"/>
          <w:szCs w:val="20"/>
        </w:rPr>
        <w:t>, o ile ofertę składa pełnomocnik Wykonawcy, którego umocowanie nie wynika z</w:t>
      </w:r>
      <w:r>
        <w:rPr>
          <w:rFonts w:ascii="Arial" w:hAnsi="Arial" w:cs="Arial"/>
          <w:sz w:val="20"/>
          <w:szCs w:val="20"/>
        </w:rPr>
        <w:t> </w:t>
      </w:r>
      <w:r w:rsidRPr="00B61896">
        <w:rPr>
          <w:rFonts w:ascii="Arial" w:hAnsi="Arial" w:cs="Arial"/>
          <w:sz w:val="20"/>
          <w:szCs w:val="20"/>
        </w:rPr>
        <w:t xml:space="preserve">dokumentu, o którym mowa w pkt 6.1.3) SWZ; </w:t>
      </w:r>
    </w:p>
    <w:p w14:paraId="154F85B6" w14:textId="166682EB" w:rsidR="00FF1058" w:rsidRPr="00B61896" w:rsidRDefault="00FF1058" w:rsidP="00FF1058">
      <w:pPr>
        <w:numPr>
          <w:ilvl w:val="1"/>
          <w:numId w:val="42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pisemne zobowiązanie wg </w:t>
      </w:r>
      <w:r w:rsidRPr="00B61896">
        <w:rPr>
          <w:rFonts w:ascii="Arial" w:hAnsi="Arial" w:cs="Arial"/>
          <w:b/>
          <w:sz w:val="20"/>
          <w:szCs w:val="20"/>
        </w:rPr>
        <w:t>załącznika</w:t>
      </w:r>
      <w:r w:rsidRPr="00B6189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n</w:t>
      </w:r>
      <w:r w:rsidRPr="00B61896">
        <w:rPr>
          <w:rFonts w:ascii="Arial" w:hAnsi="Arial" w:cs="Arial"/>
          <w:b/>
          <w:sz w:val="20"/>
          <w:szCs w:val="20"/>
        </w:rPr>
        <w:t>r I.2.A</w:t>
      </w:r>
      <w:r w:rsidRPr="00B61896">
        <w:rPr>
          <w:rFonts w:ascii="Arial" w:hAnsi="Arial" w:cs="Arial"/>
          <w:sz w:val="20"/>
          <w:szCs w:val="20"/>
        </w:rPr>
        <w:t xml:space="preserve"> do SWZ lub inne dokumenty, o których mowa w</w:t>
      </w:r>
      <w:r w:rsidR="009247D0">
        <w:rPr>
          <w:rFonts w:ascii="Arial" w:hAnsi="Arial" w:cs="Arial"/>
          <w:sz w:val="20"/>
          <w:szCs w:val="20"/>
        </w:rPr>
        <w:t> </w:t>
      </w:r>
      <w:r w:rsidRPr="00B61896">
        <w:rPr>
          <w:rFonts w:ascii="Arial" w:hAnsi="Arial" w:cs="Arial"/>
          <w:sz w:val="20"/>
          <w:szCs w:val="20"/>
        </w:rPr>
        <w:t xml:space="preserve">pkt 9.3. SWZ, o ile Wykonawca </w:t>
      </w:r>
      <w:r w:rsidRPr="00B61896">
        <w:rPr>
          <w:rFonts w:ascii="Arial" w:hAnsi="Arial" w:cs="Arial"/>
          <w:sz w:val="20"/>
          <w:szCs w:val="20"/>
          <w:u w:val="single"/>
        </w:rPr>
        <w:t>polega na zdolnościach</w:t>
      </w:r>
      <w:r w:rsidRPr="00B61896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</w:t>
      </w:r>
      <w:proofErr w:type="spellStart"/>
      <w:r w:rsidRPr="00B61896">
        <w:rPr>
          <w:rFonts w:ascii="Arial" w:hAnsi="Arial" w:cs="Arial"/>
          <w:sz w:val="20"/>
          <w:szCs w:val="20"/>
        </w:rPr>
        <w:t>pzp</w:t>
      </w:r>
      <w:proofErr w:type="spellEnd"/>
      <w:r w:rsidRPr="00B61896">
        <w:rPr>
          <w:rFonts w:ascii="Arial" w:hAnsi="Arial" w:cs="Arial"/>
          <w:sz w:val="20"/>
          <w:szCs w:val="20"/>
        </w:rPr>
        <w:t>, oraz</w:t>
      </w:r>
    </w:p>
    <w:p w14:paraId="26C95FF3" w14:textId="77777777" w:rsidR="00FF1058" w:rsidRPr="00B61896" w:rsidRDefault="00FF1058" w:rsidP="00FF1058">
      <w:pPr>
        <w:numPr>
          <w:ilvl w:val="1"/>
          <w:numId w:val="42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odpis lub informacja z Krajowego Rejestru Sądowego, Centralnej Ewidencji i Informacji o</w:t>
      </w:r>
      <w:r>
        <w:rPr>
          <w:rFonts w:ascii="Arial" w:hAnsi="Arial" w:cs="Arial"/>
          <w:sz w:val="20"/>
          <w:szCs w:val="20"/>
        </w:rPr>
        <w:t> </w:t>
      </w:r>
      <w:r w:rsidRPr="00B61896">
        <w:rPr>
          <w:rFonts w:ascii="Arial" w:hAnsi="Arial" w:cs="Arial"/>
          <w:sz w:val="20"/>
          <w:szCs w:val="20"/>
        </w:rPr>
        <w:t xml:space="preserve">Działalności Gospodarczej lub innego właściwego rejestru w celu potwierdzenia, że osoba działająca w imieniu podmiotu udostępniającego zasoby jest umocowana do jego reprezentowania. </w:t>
      </w:r>
      <w:r w:rsidRPr="00B61896">
        <w:rPr>
          <w:rFonts w:ascii="Arial" w:hAnsi="Arial" w:cs="Arial"/>
          <w:b/>
          <w:bCs/>
          <w:i/>
          <w:iCs/>
          <w:sz w:val="20"/>
          <w:szCs w:val="20"/>
        </w:rPr>
        <w:t>Uwaga:</w:t>
      </w:r>
      <w:r w:rsidRPr="00B61896">
        <w:rPr>
          <w:rFonts w:ascii="Arial" w:hAnsi="Arial" w:cs="Arial"/>
          <w:i/>
          <w:iCs/>
          <w:sz w:val="20"/>
          <w:szCs w:val="20"/>
        </w:rPr>
        <w:t xml:space="preserve"> Wykonawca nie jest zobowiązany do złożenia ww. dokumentu w</w:t>
      </w:r>
      <w:r>
        <w:rPr>
          <w:rFonts w:ascii="Arial" w:hAnsi="Arial" w:cs="Arial"/>
          <w:i/>
          <w:iCs/>
          <w:sz w:val="20"/>
          <w:szCs w:val="20"/>
        </w:rPr>
        <w:t> </w:t>
      </w:r>
      <w:r w:rsidRPr="00B61896">
        <w:rPr>
          <w:rFonts w:ascii="Arial" w:hAnsi="Arial" w:cs="Arial"/>
          <w:i/>
          <w:iCs/>
          <w:sz w:val="20"/>
          <w:szCs w:val="20"/>
        </w:rPr>
        <w:t xml:space="preserve">przypadku wskazania przez niego w pkt 5 formularza oferty (wg załącznika nr I.1 do SWZ) </w:t>
      </w:r>
      <w:r w:rsidRPr="00B61896">
        <w:rPr>
          <w:rFonts w:ascii="Arial" w:hAnsi="Arial" w:cs="Arial"/>
          <w:i/>
          <w:iCs/>
          <w:sz w:val="20"/>
          <w:szCs w:val="20"/>
          <w:u w:val="single"/>
        </w:rPr>
        <w:t>danych umożliwiających dostęp do tych dokumentów w ogólnodostępnych i bezpłatnych bazach danych</w:t>
      </w:r>
      <w:r w:rsidRPr="00B61896">
        <w:rPr>
          <w:rFonts w:ascii="Arial" w:hAnsi="Arial" w:cs="Arial"/>
          <w:i/>
          <w:iCs/>
          <w:sz w:val="20"/>
          <w:szCs w:val="20"/>
        </w:rPr>
        <w:t>, z których możliwe jest uzyskanie tego dokumentu przez Zamawiającego</w:t>
      </w:r>
      <w:r w:rsidRPr="00B61896">
        <w:rPr>
          <w:rFonts w:ascii="Arial" w:hAnsi="Arial" w:cs="Arial"/>
          <w:sz w:val="20"/>
          <w:szCs w:val="20"/>
        </w:rPr>
        <w:t xml:space="preserve"> lub</w:t>
      </w:r>
      <w:r w:rsidRPr="00B61896">
        <w:rPr>
          <w:rFonts w:ascii="Arial" w:hAnsi="Arial" w:cs="Arial"/>
          <w:i/>
          <w:iCs/>
          <w:sz w:val="20"/>
          <w:szCs w:val="20"/>
        </w:rPr>
        <w:t xml:space="preserve"> </w:t>
      </w:r>
      <w:r w:rsidRPr="00B61896">
        <w:rPr>
          <w:rFonts w:ascii="Arial" w:hAnsi="Arial" w:cs="Arial"/>
          <w:sz w:val="20"/>
          <w:szCs w:val="20"/>
        </w:rPr>
        <w:t xml:space="preserve">dokument, o którym mowa w pkt 6.1.3) SWZ określający zakres umocowania do reprezentowania podmiotu udostępniającego zasoby, o ile Wykonawca </w:t>
      </w:r>
      <w:r w:rsidRPr="00B61896">
        <w:rPr>
          <w:rFonts w:ascii="Arial" w:hAnsi="Arial" w:cs="Arial"/>
          <w:sz w:val="20"/>
          <w:szCs w:val="20"/>
          <w:u w:val="single"/>
        </w:rPr>
        <w:t>polega na zdolnościach</w:t>
      </w:r>
      <w:r w:rsidRPr="00B61896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</w:t>
      </w:r>
      <w:proofErr w:type="spellStart"/>
      <w:r w:rsidRPr="00B61896">
        <w:rPr>
          <w:rFonts w:ascii="Arial" w:hAnsi="Arial" w:cs="Arial"/>
          <w:sz w:val="20"/>
          <w:szCs w:val="20"/>
        </w:rPr>
        <w:t>pzp</w:t>
      </w:r>
      <w:proofErr w:type="spellEnd"/>
      <w:r w:rsidRPr="00B61896">
        <w:rPr>
          <w:rFonts w:ascii="Arial" w:hAnsi="Arial" w:cs="Arial"/>
          <w:sz w:val="20"/>
          <w:szCs w:val="20"/>
        </w:rPr>
        <w:t>, oraz</w:t>
      </w:r>
    </w:p>
    <w:p w14:paraId="1672B609" w14:textId="77777777" w:rsidR="00FF1058" w:rsidRPr="00B61896" w:rsidRDefault="00FF1058" w:rsidP="00FF1058">
      <w:pPr>
        <w:numPr>
          <w:ilvl w:val="1"/>
          <w:numId w:val="42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wypełnione i podpisane przez podmiot udostępniający zasoby oświadczenie potwierdzające spełnienie warunków udziału w postępowaniu oraz </w:t>
      </w:r>
      <w:r w:rsidRPr="00B61896">
        <w:rPr>
          <w:rFonts w:ascii="Arial" w:hAnsi="Arial" w:cs="Arial"/>
          <w:bCs/>
          <w:sz w:val="20"/>
        </w:rPr>
        <w:t>niepodleganie wykluczeniu</w:t>
      </w:r>
      <w:r w:rsidRPr="00B61896">
        <w:rPr>
          <w:rFonts w:ascii="Arial" w:hAnsi="Arial" w:cs="Arial"/>
          <w:sz w:val="20"/>
          <w:szCs w:val="20"/>
        </w:rPr>
        <w:t xml:space="preserve"> wg </w:t>
      </w:r>
      <w:r w:rsidRPr="00B61896">
        <w:rPr>
          <w:rFonts w:ascii="Arial" w:hAnsi="Arial" w:cs="Arial"/>
          <w:b/>
          <w:sz w:val="20"/>
          <w:szCs w:val="20"/>
        </w:rPr>
        <w:t>załącznika</w:t>
      </w:r>
      <w:r w:rsidRPr="00B6189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n</w:t>
      </w:r>
      <w:r w:rsidRPr="00B61896">
        <w:rPr>
          <w:rFonts w:ascii="Arial" w:hAnsi="Arial" w:cs="Arial"/>
          <w:b/>
          <w:sz w:val="20"/>
          <w:szCs w:val="20"/>
        </w:rPr>
        <w:t>r I.2.B</w:t>
      </w:r>
      <w:r w:rsidRPr="00B61896">
        <w:rPr>
          <w:rFonts w:ascii="Arial" w:hAnsi="Arial" w:cs="Arial"/>
          <w:sz w:val="20"/>
          <w:szCs w:val="20"/>
        </w:rPr>
        <w:t xml:space="preserve"> do SWZ, o ile Wykonawca </w:t>
      </w:r>
      <w:r w:rsidRPr="00B61896">
        <w:rPr>
          <w:rFonts w:ascii="Arial" w:hAnsi="Arial" w:cs="Arial"/>
          <w:sz w:val="20"/>
          <w:szCs w:val="20"/>
          <w:u w:val="single"/>
        </w:rPr>
        <w:t>polega na zdolnościach</w:t>
      </w:r>
      <w:r w:rsidRPr="00B61896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</w:t>
      </w:r>
      <w:proofErr w:type="spellStart"/>
      <w:r w:rsidRPr="00B61896">
        <w:rPr>
          <w:rFonts w:ascii="Arial" w:hAnsi="Arial" w:cs="Arial"/>
          <w:sz w:val="20"/>
          <w:szCs w:val="20"/>
        </w:rPr>
        <w:t>pzp</w:t>
      </w:r>
      <w:proofErr w:type="spellEnd"/>
      <w:r w:rsidRPr="00B61896">
        <w:rPr>
          <w:rFonts w:ascii="Arial" w:hAnsi="Arial" w:cs="Arial"/>
          <w:sz w:val="20"/>
          <w:szCs w:val="20"/>
        </w:rPr>
        <w:t>, z zachowaniem pkt 6.4 SWZ;</w:t>
      </w:r>
    </w:p>
    <w:p w14:paraId="49BE390E" w14:textId="77777777" w:rsidR="00FF1058" w:rsidRPr="00B61896" w:rsidRDefault="00FF1058" w:rsidP="00FF1058">
      <w:pPr>
        <w:numPr>
          <w:ilvl w:val="1"/>
          <w:numId w:val="42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oświadczenie, o którym mowa w pkt 10.3) SWZ wg </w:t>
      </w:r>
      <w:r w:rsidRPr="00B61896">
        <w:rPr>
          <w:rFonts w:ascii="Arial" w:hAnsi="Arial" w:cs="Arial"/>
          <w:b/>
          <w:sz w:val="20"/>
          <w:szCs w:val="20"/>
        </w:rPr>
        <w:t>załącznika</w:t>
      </w:r>
      <w:r w:rsidRPr="00B6189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n</w:t>
      </w:r>
      <w:r w:rsidRPr="00B61896">
        <w:rPr>
          <w:rFonts w:ascii="Arial" w:hAnsi="Arial" w:cs="Arial"/>
          <w:b/>
          <w:sz w:val="20"/>
          <w:szCs w:val="20"/>
        </w:rPr>
        <w:t>r I.3</w:t>
      </w:r>
      <w:r w:rsidRPr="00B61896">
        <w:rPr>
          <w:rFonts w:ascii="Arial" w:hAnsi="Arial" w:cs="Arial"/>
          <w:sz w:val="20"/>
          <w:szCs w:val="20"/>
        </w:rPr>
        <w:t xml:space="preserve"> do SWZ, o ile ofertę składają Wykonawcy </w:t>
      </w:r>
      <w:r w:rsidRPr="00B61896">
        <w:rPr>
          <w:rFonts w:ascii="Arial" w:hAnsi="Arial" w:cs="Arial"/>
          <w:sz w:val="20"/>
        </w:rPr>
        <w:t>wspólnie ubiegających się o zamówienie,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sz w:val="20"/>
        </w:rPr>
        <w:t>oraz</w:t>
      </w:r>
    </w:p>
    <w:p w14:paraId="219FBA5C" w14:textId="77777777" w:rsidR="00FF1058" w:rsidRPr="00B61896" w:rsidRDefault="00FF1058" w:rsidP="00FF1058">
      <w:pPr>
        <w:numPr>
          <w:ilvl w:val="1"/>
          <w:numId w:val="42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dokumenty, o których mowa w pkt 6.1.3) lub 6.1.4) SWZ określające zakres umocowania do reprezentowania Wykonawców </w:t>
      </w:r>
      <w:r w:rsidRPr="00B61896">
        <w:rPr>
          <w:rFonts w:ascii="Arial" w:hAnsi="Arial" w:cs="Arial"/>
          <w:sz w:val="20"/>
        </w:rPr>
        <w:t>wspólnie ubiegających się o zamówienie,</w:t>
      </w:r>
      <w:r w:rsidRPr="00B61896">
        <w:rPr>
          <w:rFonts w:ascii="Arial" w:hAnsi="Arial" w:cs="Arial"/>
          <w:sz w:val="20"/>
          <w:szCs w:val="20"/>
        </w:rPr>
        <w:t xml:space="preserve"> o ile ofertę składają Wykonawcy </w:t>
      </w:r>
      <w:r w:rsidRPr="00B61896">
        <w:rPr>
          <w:rFonts w:ascii="Arial" w:hAnsi="Arial" w:cs="Arial"/>
          <w:sz w:val="20"/>
        </w:rPr>
        <w:t>wspólnie ubiegających się o zamówienie;</w:t>
      </w:r>
    </w:p>
    <w:p w14:paraId="07BD20F6" w14:textId="77777777" w:rsidR="00FF1058" w:rsidRPr="00B61896" w:rsidRDefault="00FF1058" w:rsidP="00FF1058">
      <w:pPr>
        <w:numPr>
          <w:ilvl w:val="1"/>
          <w:numId w:val="42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szczegółowy opis / wykaz oferowanego przedmiotu zamówienia równoważnego, o którym mowa w pkt 3.</w:t>
      </w:r>
      <w:r>
        <w:rPr>
          <w:rFonts w:ascii="Arial" w:hAnsi="Arial" w:cs="Arial"/>
          <w:sz w:val="20"/>
          <w:szCs w:val="20"/>
        </w:rPr>
        <w:t>6</w:t>
      </w:r>
      <w:r w:rsidRPr="00B61896">
        <w:rPr>
          <w:rFonts w:ascii="Arial" w:hAnsi="Arial" w:cs="Arial"/>
          <w:sz w:val="20"/>
          <w:szCs w:val="20"/>
        </w:rPr>
        <w:t>. SWZ, o ile Wykonawca oferuje rozwiązania (produkty) równoważne;</w:t>
      </w:r>
    </w:p>
    <w:p w14:paraId="7DA6200E" w14:textId="77777777" w:rsidR="00FF1058" w:rsidRPr="00B61896" w:rsidRDefault="00FF1058" w:rsidP="00FF1058">
      <w:pPr>
        <w:numPr>
          <w:ilvl w:val="1"/>
          <w:numId w:val="42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inne, aktualne oświadczenia i dokumenty, które należy rozumieć jako wskazane w rozumieniu art. 127 ust. 2 ustawy </w:t>
      </w:r>
      <w:proofErr w:type="spellStart"/>
      <w:r w:rsidRPr="00B61896">
        <w:rPr>
          <w:rFonts w:ascii="Arial" w:hAnsi="Arial" w:cs="Arial"/>
          <w:sz w:val="20"/>
          <w:szCs w:val="20"/>
        </w:rPr>
        <w:t>pzp</w:t>
      </w:r>
      <w:proofErr w:type="spellEnd"/>
      <w:r w:rsidRPr="00B61896">
        <w:rPr>
          <w:rFonts w:ascii="Arial" w:hAnsi="Arial" w:cs="Arial"/>
          <w:sz w:val="20"/>
          <w:szCs w:val="20"/>
        </w:rPr>
        <w:t xml:space="preserve"> </w:t>
      </w:r>
    </w:p>
    <w:p w14:paraId="6928BD1B" w14:textId="77777777" w:rsidR="00FF1058" w:rsidRPr="00B61896" w:rsidRDefault="00FF1058" w:rsidP="00FF1058">
      <w:pPr>
        <w:numPr>
          <w:ilvl w:val="0"/>
          <w:numId w:val="48"/>
        </w:numPr>
        <w:tabs>
          <w:tab w:val="clear" w:pos="1680"/>
        </w:tabs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</w:t>
      </w:r>
    </w:p>
    <w:p w14:paraId="5AEBB71C" w14:textId="77777777" w:rsidR="00FF1058" w:rsidRPr="00B61896" w:rsidRDefault="00FF1058" w:rsidP="00FF1058">
      <w:pPr>
        <w:numPr>
          <w:ilvl w:val="0"/>
          <w:numId w:val="48"/>
        </w:numPr>
        <w:tabs>
          <w:tab w:val="clear" w:pos="1680"/>
        </w:tabs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…………………………………………………………………………………………………………..</w:t>
      </w:r>
    </w:p>
    <w:p w14:paraId="1FDC8225" w14:textId="77777777" w:rsidR="00FF1058" w:rsidRPr="00BF0DC7" w:rsidRDefault="00FF1058" w:rsidP="00FF1058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BF0DC7">
        <w:rPr>
          <w:rFonts w:ascii="Arial" w:hAnsi="Arial" w:cs="Arial"/>
          <w:b/>
          <w:bCs/>
          <w:sz w:val="20"/>
          <w:szCs w:val="20"/>
        </w:rPr>
        <w:t>1</w:t>
      </w:r>
      <w:r>
        <w:rPr>
          <w:rFonts w:ascii="Arial" w:hAnsi="Arial" w:cs="Arial"/>
          <w:b/>
          <w:bCs/>
          <w:sz w:val="20"/>
          <w:szCs w:val="20"/>
        </w:rPr>
        <w:t>1</w:t>
      </w:r>
      <w:r w:rsidRPr="00BF0DC7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 w:rsidRPr="00BF0DC7">
        <w:rPr>
          <w:rFonts w:ascii="Arial" w:hAnsi="Arial" w:cs="Arial"/>
          <w:sz w:val="20"/>
          <w:szCs w:val="20"/>
        </w:rPr>
        <w:t xml:space="preserve">Oświadczam, że wypełniłem obowiązki informacyjne przewidziane w art. 13 lub art. 14 RODO wobec osób fizycznych, od których dane osobowe bezpośrednio lub pośrednio pozyskałem </w:t>
      </w:r>
      <w:r w:rsidRPr="00BF0DC7">
        <w:rPr>
          <w:rFonts w:ascii="Arial" w:hAnsi="Arial" w:cs="Arial"/>
          <w:sz w:val="20"/>
          <w:szCs w:val="20"/>
        </w:rPr>
        <w:br/>
        <w:t>w celu ubiegania się o udzielenie zamówienia publicznego w niniejszym postępowaniu</w:t>
      </w:r>
      <w:r w:rsidRPr="00B61896">
        <w:rPr>
          <w:rStyle w:val="Odwoanieprzypisudolnego"/>
          <w:rFonts w:ascii="Arial" w:hAnsi="Arial" w:cs="Arial"/>
          <w:sz w:val="20"/>
          <w:szCs w:val="20"/>
        </w:rPr>
        <w:footnoteReference w:id="10"/>
      </w:r>
      <w:r w:rsidRPr="00BF0DC7">
        <w:rPr>
          <w:rFonts w:ascii="Arial" w:hAnsi="Arial" w:cs="Arial"/>
          <w:sz w:val="20"/>
          <w:szCs w:val="20"/>
        </w:rPr>
        <w:t>.</w:t>
      </w:r>
    </w:p>
    <w:p w14:paraId="6979782A" w14:textId="77777777" w:rsidR="00FF1058" w:rsidRPr="00BF0DC7" w:rsidRDefault="00FF1058" w:rsidP="00FF1058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  <w:r w:rsidRPr="00BF0DC7">
        <w:rPr>
          <w:rFonts w:ascii="Arial" w:hAnsi="Arial" w:cs="Arial"/>
          <w:b/>
          <w:bCs/>
          <w:sz w:val="20"/>
          <w:szCs w:val="20"/>
        </w:rPr>
        <w:t>1</w:t>
      </w:r>
      <w:r>
        <w:rPr>
          <w:rFonts w:ascii="Arial" w:hAnsi="Arial" w:cs="Arial"/>
          <w:b/>
          <w:bCs/>
          <w:sz w:val="20"/>
          <w:szCs w:val="20"/>
        </w:rPr>
        <w:t>2</w:t>
      </w:r>
      <w:r w:rsidRPr="00BF0DC7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 w:rsidRPr="00BF0DC7">
        <w:rPr>
          <w:rFonts w:ascii="Arial" w:hAnsi="Arial" w:cs="Arial"/>
          <w:sz w:val="20"/>
          <w:szCs w:val="20"/>
        </w:rPr>
        <w:t xml:space="preserve">Zgodnie z art. 225 ust. 2 ustawy </w:t>
      </w:r>
      <w:proofErr w:type="spellStart"/>
      <w:r w:rsidRPr="00BF0DC7">
        <w:rPr>
          <w:rFonts w:ascii="Arial" w:hAnsi="Arial" w:cs="Arial"/>
          <w:sz w:val="20"/>
          <w:szCs w:val="20"/>
        </w:rPr>
        <w:t>pzp</w:t>
      </w:r>
      <w:proofErr w:type="spellEnd"/>
      <w:r w:rsidRPr="00BF0DC7">
        <w:rPr>
          <w:rFonts w:ascii="Arial" w:hAnsi="Arial" w:cs="Arial"/>
          <w:sz w:val="20"/>
          <w:szCs w:val="20"/>
        </w:rPr>
        <w:t xml:space="preserve"> informuję co następuje</w:t>
      </w:r>
      <w:r w:rsidRPr="00B61896">
        <w:rPr>
          <w:rStyle w:val="Odwoanieprzypisudolnego"/>
          <w:rFonts w:ascii="Arial" w:hAnsi="Arial" w:cs="Arial"/>
          <w:sz w:val="20"/>
          <w:szCs w:val="20"/>
        </w:rPr>
        <w:footnoteReference w:id="11"/>
      </w:r>
      <w:r w:rsidRPr="00BF0DC7">
        <w:rPr>
          <w:rFonts w:ascii="Arial" w:hAnsi="Arial" w:cs="Arial"/>
          <w:sz w:val="20"/>
          <w:szCs w:val="20"/>
        </w:rPr>
        <w:t>:</w:t>
      </w:r>
    </w:p>
    <w:p w14:paraId="7403E255" w14:textId="77777777" w:rsidR="00FF1058" w:rsidRPr="00B61896" w:rsidRDefault="00FF1058" w:rsidP="00FF1058">
      <w:pPr>
        <w:pStyle w:val="Akapitzlist"/>
        <w:spacing w:after="0" w:line="240" w:lineRule="auto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18"/>
        </w:rPr>
        <w:lastRenderedPageBreak/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61896">
        <w:rPr>
          <w:rFonts w:ascii="Arial" w:hAnsi="Arial" w:cs="Arial"/>
          <w:bCs/>
          <w:sz w:val="20"/>
          <w:szCs w:val="18"/>
        </w:rPr>
      </w:r>
      <w:r w:rsidRPr="00B61896">
        <w:rPr>
          <w:rFonts w:ascii="Arial" w:hAnsi="Arial" w:cs="Arial"/>
          <w:bCs/>
          <w:sz w:val="20"/>
          <w:szCs w:val="18"/>
        </w:rPr>
        <w:fldChar w:fldCharType="separate"/>
      </w:r>
      <w:r w:rsidRPr="00B61896">
        <w:rPr>
          <w:rFonts w:ascii="Arial" w:hAnsi="Arial" w:cs="Arial"/>
          <w:bCs/>
          <w:sz w:val="20"/>
          <w:szCs w:val="18"/>
        </w:rPr>
        <w:fldChar w:fldCharType="end"/>
      </w:r>
      <w:r w:rsidRPr="00B61896">
        <w:rPr>
          <w:rFonts w:ascii="Arial" w:hAnsi="Arial" w:cs="Arial"/>
          <w:bCs/>
          <w:sz w:val="20"/>
          <w:szCs w:val="20"/>
        </w:rPr>
        <w:t xml:space="preserve"> </w:t>
      </w:r>
      <w:r w:rsidRPr="00B61896">
        <w:rPr>
          <w:rFonts w:ascii="Arial" w:hAnsi="Arial" w:cs="Arial"/>
          <w:bCs/>
          <w:sz w:val="20"/>
          <w:szCs w:val="20"/>
        </w:rPr>
        <w:tab/>
      </w:r>
      <w:r w:rsidRPr="00B61896">
        <w:rPr>
          <w:rFonts w:ascii="Arial" w:hAnsi="Arial" w:cs="Arial"/>
          <w:bCs/>
          <w:sz w:val="20"/>
          <w:szCs w:val="20"/>
        </w:rPr>
        <w:tab/>
        <w:t xml:space="preserve">wybór mojej/ naszej oferty </w:t>
      </w:r>
      <w:r w:rsidRPr="00B61896">
        <w:rPr>
          <w:rFonts w:ascii="Arial" w:hAnsi="Arial" w:cs="Arial"/>
          <w:b/>
          <w:sz w:val="20"/>
          <w:szCs w:val="20"/>
        </w:rPr>
        <w:t>nie będzie prowadził</w:t>
      </w:r>
      <w:r w:rsidRPr="00B61896">
        <w:rPr>
          <w:rFonts w:ascii="Arial" w:hAnsi="Arial" w:cs="Arial"/>
          <w:bCs/>
          <w:sz w:val="20"/>
          <w:szCs w:val="20"/>
        </w:rPr>
        <w:t xml:space="preserve"> do powstania u Zamawiającego obowiązku podatkowego zgodnie z </w:t>
      </w:r>
      <w:r w:rsidRPr="00B61896">
        <w:rPr>
          <w:rFonts w:ascii="Arial" w:hAnsi="Arial" w:cs="Arial"/>
          <w:bCs/>
          <w:i/>
          <w:sz w:val="20"/>
          <w:szCs w:val="20"/>
        </w:rPr>
        <w:t>ustawą VAT</w:t>
      </w:r>
    </w:p>
    <w:p w14:paraId="540ED97A" w14:textId="77777777" w:rsidR="00FF1058" w:rsidRPr="00B61896" w:rsidRDefault="00FF1058" w:rsidP="00FF1058">
      <w:pPr>
        <w:ind w:left="1134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albo</w:t>
      </w:r>
    </w:p>
    <w:p w14:paraId="58BA0E3C" w14:textId="77777777" w:rsidR="00FF1058" w:rsidRPr="00B61896" w:rsidRDefault="00FF1058" w:rsidP="00FF1058">
      <w:pPr>
        <w:pStyle w:val="Akapitzlist"/>
        <w:spacing w:before="120" w:after="120" w:line="240" w:lineRule="auto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61896">
        <w:rPr>
          <w:rFonts w:ascii="Arial" w:hAnsi="Arial" w:cs="Arial"/>
          <w:bCs/>
          <w:sz w:val="20"/>
          <w:szCs w:val="18"/>
        </w:rPr>
      </w:r>
      <w:r w:rsidRPr="00B61896">
        <w:rPr>
          <w:rFonts w:ascii="Arial" w:hAnsi="Arial" w:cs="Arial"/>
          <w:bCs/>
          <w:sz w:val="20"/>
          <w:szCs w:val="18"/>
        </w:rPr>
        <w:fldChar w:fldCharType="separate"/>
      </w:r>
      <w:r w:rsidRPr="00B61896">
        <w:rPr>
          <w:rFonts w:ascii="Arial" w:hAnsi="Arial" w:cs="Arial"/>
          <w:bCs/>
          <w:sz w:val="20"/>
          <w:szCs w:val="18"/>
        </w:rPr>
        <w:fldChar w:fldCharType="end"/>
      </w:r>
      <w:r w:rsidRPr="00B61896">
        <w:rPr>
          <w:rFonts w:ascii="Arial" w:hAnsi="Arial" w:cs="Arial"/>
          <w:bCs/>
          <w:sz w:val="20"/>
          <w:szCs w:val="18"/>
        </w:rPr>
        <w:tab/>
      </w:r>
      <w:r w:rsidRPr="00B61896">
        <w:rPr>
          <w:rFonts w:ascii="Arial" w:hAnsi="Arial" w:cs="Arial"/>
          <w:bCs/>
          <w:sz w:val="20"/>
          <w:szCs w:val="20"/>
        </w:rPr>
        <w:t xml:space="preserve">wybór mojej/ naszej  oferty </w:t>
      </w:r>
      <w:r w:rsidRPr="00B61896">
        <w:rPr>
          <w:rFonts w:ascii="Arial" w:hAnsi="Arial" w:cs="Arial"/>
          <w:b/>
          <w:sz w:val="20"/>
          <w:szCs w:val="20"/>
        </w:rPr>
        <w:t>będzie prowadził</w:t>
      </w:r>
      <w:r w:rsidRPr="00B61896">
        <w:rPr>
          <w:rFonts w:ascii="Arial" w:hAnsi="Arial" w:cs="Arial"/>
          <w:bCs/>
          <w:sz w:val="20"/>
          <w:szCs w:val="20"/>
        </w:rPr>
        <w:t xml:space="preserve"> do powstania u Zamawiającego obowiązku podatkowego zgodnie z art. …………… </w:t>
      </w:r>
      <w:r w:rsidRPr="00B61896">
        <w:rPr>
          <w:rFonts w:ascii="Arial" w:hAnsi="Arial" w:cs="Arial"/>
          <w:bCs/>
          <w:i/>
          <w:sz w:val="20"/>
          <w:szCs w:val="20"/>
        </w:rPr>
        <w:t>ustawy VAT</w:t>
      </w:r>
      <w:r w:rsidRPr="00B61896">
        <w:rPr>
          <w:rFonts w:ascii="Arial" w:hAnsi="Arial" w:cs="Arial"/>
          <w:bCs/>
          <w:i/>
          <w:color w:val="FF0000"/>
          <w:sz w:val="20"/>
          <w:szCs w:val="20"/>
          <w:vertAlign w:val="superscript"/>
        </w:rPr>
        <w:t>7</w:t>
      </w:r>
      <w:r w:rsidRPr="00B61896">
        <w:rPr>
          <w:rFonts w:ascii="Arial" w:hAnsi="Arial" w:cs="Arial"/>
          <w:bCs/>
          <w:sz w:val="20"/>
          <w:szCs w:val="20"/>
        </w:rPr>
        <w:t>:</w:t>
      </w:r>
    </w:p>
    <w:p w14:paraId="74C109BB" w14:textId="77777777" w:rsidR="00FF1058" w:rsidRPr="00B61896" w:rsidRDefault="00FF1058" w:rsidP="00FF1058">
      <w:pPr>
        <w:pStyle w:val="Akapitzlist"/>
        <w:numPr>
          <w:ilvl w:val="0"/>
          <w:numId w:val="46"/>
        </w:numPr>
        <w:spacing w:before="120" w:after="120" w:line="240" w:lineRule="auto"/>
        <w:ind w:left="1701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18"/>
        </w:rPr>
        <w:tab/>
        <w:t>dotyczy rodzaju (nazwy) towaru lub usługi, które będą prowadziły do powstania obowiązku podatkowego ……………………………………….</w:t>
      </w:r>
    </w:p>
    <w:p w14:paraId="2C9F4764" w14:textId="77777777" w:rsidR="00FF1058" w:rsidRPr="00B61896" w:rsidRDefault="00FF1058" w:rsidP="00FF1058">
      <w:pPr>
        <w:pStyle w:val="Akapitzlist"/>
        <w:numPr>
          <w:ilvl w:val="0"/>
          <w:numId w:val="46"/>
        </w:numPr>
        <w:spacing w:before="120" w:after="0" w:line="240" w:lineRule="auto"/>
        <w:ind w:left="1701" w:hanging="567"/>
        <w:contextualSpacing w:val="0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18"/>
        </w:rPr>
        <w:tab/>
        <w:t>dotyczy towaru lub usługi, objętych obowiązkiem podatkowym Zamawiającego o</w:t>
      </w:r>
      <w:r>
        <w:rPr>
          <w:rFonts w:ascii="Arial" w:hAnsi="Arial" w:cs="Arial"/>
          <w:bCs/>
          <w:sz w:val="20"/>
          <w:szCs w:val="18"/>
        </w:rPr>
        <w:t> </w:t>
      </w:r>
      <w:r w:rsidRPr="00B61896">
        <w:rPr>
          <w:rFonts w:ascii="Arial" w:hAnsi="Arial" w:cs="Arial"/>
          <w:bCs/>
          <w:sz w:val="20"/>
          <w:szCs w:val="18"/>
        </w:rPr>
        <w:t xml:space="preserve">wartości netto (bez podatku VAT) ………………. zł  </w:t>
      </w:r>
    </w:p>
    <w:p w14:paraId="758295ED" w14:textId="77777777" w:rsidR="00FF1058" w:rsidRPr="00B61896" w:rsidRDefault="00FF1058" w:rsidP="00FF1058">
      <w:pPr>
        <w:pStyle w:val="Akapitzlist"/>
        <w:numPr>
          <w:ilvl w:val="0"/>
          <w:numId w:val="46"/>
        </w:numPr>
        <w:spacing w:before="120" w:line="240" w:lineRule="auto"/>
        <w:ind w:left="1701" w:hanging="567"/>
        <w:contextualSpacing w:val="0"/>
        <w:jc w:val="both"/>
        <w:rPr>
          <w:rFonts w:ascii="Arial" w:hAnsi="Arial" w:cs="Arial"/>
          <w:bCs/>
          <w:color w:val="00B050"/>
          <w:sz w:val="20"/>
          <w:szCs w:val="20"/>
        </w:rPr>
      </w:pPr>
      <w:r w:rsidRPr="00B61896">
        <w:rPr>
          <w:rFonts w:ascii="Arial" w:hAnsi="Arial" w:cs="Arial"/>
          <w:bCs/>
          <w:sz w:val="20"/>
        </w:rPr>
        <w:t>zgodnie z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i/>
          <w:sz w:val="20"/>
          <w:szCs w:val="20"/>
        </w:rPr>
        <w:t>ustawą o VAT</w:t>
      </w:r>
      <w:r w:rsidRPr="00B61896">
        <w:rPr>
          <w:rFonts w:ascii="Arial" w:hAnsi="Arial" w:cs="Arial"/>
          <w:i/>
          <w:color w:val="FF0000"/>
          <w:sz w:val="20"/>
          <w:szCs w:val="20"/>
          <w:vertAlign w:val="superscript"/>
        </w:rPr>
        <w:t>7</w:t>
      </w:r>
      <w:r w:rsidRPr="00B61896">
        <w:rPr>
          <w:rFonts w:ascii="Arial" w:hAnsi="Arial" w:cs="Arial"/>
          <w:sz w:val="20"/>
          <w:szCs w:val="20"/>
        </w:rPr>
        <w:t xml:space="preserve">zastosowanie będzie miała stawka podatku </w:t>
      </w:r>
      <w:r w:rsidRPr="00B61896">
        <w:rPr>
          <w:rFonts w:ascii="Arial" w:hAnsi="Arial" w:cs="Arial"/>
          <w:bCs/>
          <w:sz w:val="20"/>
          <w:szCs w:val="20"/>
        </w:rPr>
        <w:t xml:space="preserve">w wysokości </w:t>
      </w:r>
      <w:r w:rsidRPr="00B61896">
        <w:rPr>
          <w:rFonts w:ascii="Arial" w:hAnsi="Arial" w:cs="Arial"/>
          <w:b/>
          <w:bCs/>
          <w:sz w:val="20"/>
          <w:szCs w:val="20"/>
        </w:rPr>
        <w:t>…….</w:t>
      </w:r>
      <w:r w:rsidRPr="00B61896">
        <w:rPr>
          <w:rFonts w:ascii="Arial" w:hAnsi="Arial" w:cs="Arial"/>
          <w:bCs/>
          <w:sz w:val="20"/>
          <w:szCs w:val="20"/>
        </w:rPr>
        <w:t xml:space="preserve"> %</w:t>
      </w:r>
      <w:r w:rsidRPr="00B61896">
        <w:rPr>
          <w:rFonts w:ascii="Arial" w:hAnsi="Arial" w:cs="Arial"/>
          <w:bCs/>
          <w:color w:val="FF0000"/>
          <w:sz w:val="20"/>
          <w:szCs w:val="20"/>
          <w:vertAlign w:val="superscript"/>
        </w:rPr>
        <w:t>6</w:t>
      </w:r>
      <w:r w:rsidRPr="00B61896">
        <w:rPr>
          <w:rFonts w:ascii="Arial" w:hAnsi="Arial" w:cs="Arial"/>
          <w:bCs/>
          <w:sz w:val="20"/>
          <w:szCs w:val="20"/>
        </w:rPr>
        <w:t xml:space="preserve"> </w:t>
      </w:r>
      <w:r w:rsidRPr="00B61896">
        <w:rPr>
          <w:rFonts w:ascii="Arial" w:hAnsi="Arial" w:cs="Arial"/>
          <w:sz w:val="20"/>
          <w:szCs w:val="20"/>
        </w:rPr>
        <w:t xml:space="preserve">– zgodnie z art. 225 ust. 1 ustawy </w:t>
      </w:r>
      <w:proofErr w:type="spellStart"/>
      <w:r w:rsidRPr="00B61896">
        <w:rPr>
          <w:rFonts w:ascii="Arial" w:hAnsi="Arial" w:cs="Arial"/>
          <w:sz w:val="20"/>
          <w:szCs w:val="20"/>
        </w:rPr>
        <w:t>pzp</w:t>
      </w:r>
      <w:proofErr w:type="spellEnd"/>
      <w:r w:rsidRPr="00B61896">
        <w:rPr>
          <w:rFonts w:ascii="Arial" w:hAnsi="Arial" w:cs="Arial"/>
          <w:sz w:val="20"/>
          <w:szCs w:val="20"/>
        </w:rPr>
        <w:t xml:space="preserve"> kwotę podatku VAT Zamawiający doliczy do ceny (brutto) przedstawionej w pkt 2.1. oferty, w celu oceny oferty wg kryterium oceny ofert, o którym mowa w pkt 30.1 SWZ.</w:t>
      </w:r>
    </w:p>
    <w:p w14:paraId="2DBE93B1" w14:textId="77777777" w:rsidR="00FF1058" w:rsidRPr="00B61896" w:rsidRDefault="00FF1058" w:rsidP="00FF1058">
      <w:pPr>
        <w:rPr>
          <w:rFonts w:ascii="Arial" w:hAnsi="Arial" w:cs="Arial"/>
          <w:sz w:val="20"/>
          <w:szCs w:val="20"/>
        </w:rPr>
      </w:pPr>
    </w:p>
    <w:p w14:paraId="0334CB0A" w14:textId="77777777" w:rsidR="00FF1058" w:rsidRPr="00B61896" w:rsidRDefault="00FF1058" w:rsidP="00FF1058">
      <w:pPr>
        <w:rPr>
          <w:rFonts w:ascii="Arial" w:hAnsi="Arial" w:cs="Arial"/>
          <w:sz w:val="20"/>
          <w:szCs w:val="20"/>
        </w:rPr>
      </w:pPr>
    </w:p>
    <w:p w14:paraId="1B5DFB07" w14:textId="77777777" w:rsidR="00FF1058" w:rsidRPr="00B61896" w:rsidRDefault="00FF1058" w:rsidP="00FF1058">
      <w:pPr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Ofertę sporządzono dnia ..........................</w:t>
      </w:r>
    </w:p>
    <w:p w14:paraId="7F73FE74" w14:textId="77777777" w:rsidR="00FF1058" w:rsidRPr="00B61896" w:rsidRDefault="00FF1058" w:rsidP="00FF1058">
      <w:pPr>
        <w:jc w:val="both"/>
        <w:rPr>
          <w:rFonts w:ascii="Arial" w:hAnsi="Arial" w:cs="Arial"/>
          <w:sz w:val="20"/>
          <w:szCs w:val="20"/>
        </w:rPr>
      </w:pPr>
    </w:p>
    <w:p w14:paraId="1FF5A0DA" w14:textId="77777777" w:rsidR="00FF1058" w:rsidRPr="00B61896" w:rsidRDefault="00FF1058" w:rsidP="00FF1058">
      <w:pPr>
        <w:jc w:val="both"/>
        <w:rPr>
          <w:rFonts w:ascii="Arial" w:hAnsi="Arial" w:cs="Arial"/>
          <w:sz w:val="20"/>
          <w:szCs w:val="20"/>
        </w:rPr>
      </w:pPr>
    </w:p>
    <w:p w14:paraId="2D2896A6" w14:textId="77777777" w:rsidR="00FF1058" w:rsidRPr="00B61896" w:rsidRDefault="00FF1058" w:rsidP="00FF1058">
      <w:pPr>
        <w:jc w:val="both"/>
        <w:rPr>
          <w:rFonts w:ascii="Arial" w:hAnsi="Arial" w:cs="Arial"/>
          <w:sz w:val="20"/>
          <w:szCs w:val="20"/>
        </w:rPr>
      </w:pPr>
    </w:p>
    <w:p w14:paraId="092834C7" w14:textId="77777777" w:rsidR="00FF1058" w:rsidRPr="00B61896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667D5AEE" w14:textId="77777777" w:rsidR="00FF1058" w:rsidRPr="00B61896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721655D8" w14:textId="77777777" w:rsidR="00FF1058" w:rsidRPr="00B61896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5DE82332" w14:textId="77777777" w:rsidR="00FF1058" w:rsidRPr="00B61896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2D9B2C60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35023857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313836CD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549B1E1A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5DDEBE29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45320841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2B738BE4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0ACA8159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15D0ECCE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0B195A87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66B2AFA7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700985DD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38615437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08E88F3C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5CCBAEB0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0CF97121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5875B4A3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369FAD27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26C28623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0FA0C5CF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25D1488E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68D92575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6D7EEA58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38F120F0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1589717B" w14:textId="77777777" w:rsidR="00FF1058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730966F8" w14:textId="77777777" w:rsidR="00FF1058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47E9B3A3" w14:textId="77777777" w:rsidR="00FF1058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0C9762F6" w14:textId="77777777" w:rsidR="00FF1058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1AB63E4D" w14:textId="77777777" w:rsidR="00FF1058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53555EC2" w14:textId="77777777" w:rsidR="00FF1058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4A49ADC5" w14:textId="77777777" w:rsidR="00FF1058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0CD6DA5B" w14:textId="77777777" w:rsidR="00FF1058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38026B75" w14:textId="77777777" w:rsidR="00FF1058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0E0230C0" w14:textId="77777777" w:rsidR="00FF1058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0E6C65EF" w14:textId="77777777" w:rsidR="00FF1058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54D32A70" w14:textId="0514EA47" w:rsidR="00FF1058" w:rsidRPr="0003093A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  <w:r w:rsidRPr="0003093A">
        <w:rPr>
          <w:rFonts w:ascii="Arial" w:hAnsi="Arial" w:cs="Arial"/>
          <w:b/>
          <w:sz w:val="20"/>
          <w:szCs w:val="20"/>
        </w:rPr>
        <w:lastRenderedPageBreak/>
        <w:t>ZAŁĄCZNIK NR I.2</w:t>
      </w:r>
    </w:p>
    <w:p w14:paraId="440FF1B7" w14:textId="77777777" w:rsidR="00FF1058" w:rsidRPr="0003093A" w:rsidRDefault="00FF1058" w:rsidP="00FF1058">
      <w:pPr>
        <w:jc w:val="right"/>
        <w:rPr>
          <w:rFonts w:ascii="Arial" w:hAnsi="Arial" w:cs="Arial"/>
          <w:bCs/>
          <w:i/>
          <w:iCs/>
          <w:sz w:val="20"/>
          <w:szCs w:val="20"/>
        </w:rPr>
      </w:pPr>
      <w:r w:rsidRPr="0003093A">
        <w:rPr>
          <w:rFonts w:ascii="Arial" w:hAnsi="Arial" w:cs="Arial"/>
          <w:bCs/>
          <w:i/>
          <w:iCs/>
          <w:sz w:val="20"/>
          <w:szCs w:val="20"/>
        </w:rPr>
        <w:t xml:space="preserve">oświadczenie Wykonawcy lub </w:t>
      </w:r>
    </w:p>
    <w:p w14:paraId="32B8C9F4" w14:textId="77777777" w:rsidR="00FF1058" w:rsidRPr="0003093A" w:rsidRDefault="00FF1058" w:rsidP="00FF1058">
      <w:pPr>
        <w:jc w:val="right"/>
        <w:rPr>
          <w:rFonts w:ascii="Arial" w:hAnsi="Arial" w:cs="Arial"/>
          <w:bCs/>
          <w:sz w:val="20"/>
          <w:szCs w:val="20"/>
        </w:rPr>
      </w:pPr>
      <w:r w:rsidRPr="0003093A">
        <w:rPr>
          <w:rFonts w:ascii="Arial" w:hAnsi="Arial" w:cs="Arial"/>
          <w:bCs/>
          <w:i/>
          <w:iCs/>
          <w:sz w:val="20"/>
          <w:szCs w:val="20"/>
        </w:rPr>
        <w:t>wszystkich Wykonawców wspólnie ubiegający się o zamówienie np. konsorcjum</w:t>
      </w:r>
    </w:p>
    <w:p w14:paraId="762872A0" w14:textId="77777777" w:rsidR="00FF1058" w:rsidRPr="0003093A" w:rsidRDefault="00FF1058" w:rsidP="00FF1058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1"/>
      </w:tblGrid>
      <w:tr w:rsidR="00FF1058" w:rsidRPr="0003093A" w14:paraId="540A7805" w14:textId="77777777" w:rsidTr="0066268B">
        <w:trPr>
          <w:trHeight w:val="1806"/>
          <w:jc w:val="center"/>
        </w:trPr>
        <w:tc>
          <w:tcPr>
            <w:tcW w:w="6091" w:type="dxa"/>
            <w:vAlign w:val="center"/>
          </w:tcPr>
          <w:p w14:paraId="08C24DED" w14:textId="77777777" w:rsidR="00FF1058" w:rsidRPr="0003093A" w:rsidRDefault="00FF1058" w:rsidP="0066268B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03093A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Pr="0003093A">
              <w:rPr>
                <w:rStyle w:val="Odwoanieprzypisudolnego"/>
                <w:rFonts w:ascii="Arial" w:hAnsi="Arial" w:cs="Arial"/>
                <w:b/>
                <w:caps/>
                <w:spacing w:val="30"/>
                <w:sz w:val="20"/>
                <w:szCs w:val="20"/>
              </w:rPr>
              <w:footnoteReference w:id="12"/>
            </w:r>
            <w:r w:rsidRPr="0003093A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03093A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3"/>
            </w:r>
            <w:r w:rsidRPr="0003093A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213442DC" w14:textId="77777777" w:rsidR="00FF1058" w:rsidRPr="0003093A" w:rsidRDefault="00FF1058" w:rsidP="0066268B">
            <w:pPr>
              <w:pStyle w:val="Tekstpodstawowy"/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03093A">
              <w:rPr>
                <w:rFonts w:ascii="Arial" w:hAnsi="Arial" w:cs="Arial"/>
                <w:b/>
                <w:bCs/>
                <w:caps/>
                <w:spacing w:val="30"/>
                <w:sz w:val="20"/>
                <w:szCs w:val="20"/>
              </w:rPr>
              <w:t>o spełnianiu warunków</w:t>
            </w:r>
            <w:r w:rsidRPr="0003093A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udziału </w:t>
            </w:r>
            <w:r w:rsidRPr="0003093A">
              <w:rPr>
                <w:rFonts w:ascii="Arial" w:hAnsi="Arial" w:cs="Arial"/>
                <w:b/>
                <w:caps/>
                <w:sz w:val="20"/>
                <w:szCs w:val="20"/>
              </w:rPr>
              <w:br/>
              <w:t xml:space="preserve">w postępowaniu </w:t>
            </w:r>
          </w:p>
          <w:p w14:paraId="6CF5A984" w14:textId="77777777" w:rsidR="00FF1058" w:rsidRPr="0003093A" w:rsidRDefault="00FF1058" w:rsidP="0066268B">
            <w:pPr>
              <w:pStyle w:val="Tekstpodstawowy"/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03093A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oraz o niepodleganiu </w:t>
            </w:r>
            <w:r w:rsidRPr="0003093A">
              <w:rPr>
                <w:rFonts w:ascii="Arial" w:hAnsi="Arial" w:cs="Arial"/>
                <w:b/>
                <w:bCs/>
                <w:caps/>
                <w:sz w:val="20"/>
              </w:rPr>
              <w:t>wykluczeniu</w:t>
            </w:r>
          </w:p>
          <w:p w14:paraId="2775249E" w14:textId="77777777" w:rsidR="00FF1058" w:rsidRPr="0003093A" w:rsidRDefault="00FF1058" w:rsidP="0066268B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3093A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125 ust. 1 </w:t>
            </w:r>
            <w:r w:rsidRPr="0003093A">
              <w:rPr>
                <w:rFonts w:ascii="Arial" w:hAnsi="Arial" w:cs="Arial"/>
                <w:sz w:val="20"/>
                <w:szCs w:val="20"/>
              </w:rPr>
              <w:t xml:space="preserve">ustawy z dnia </w:t>
            </w:r>
            <w:r w:rsidRPr="0003093A">
              <w:rPr>
                <w:rFonts w:ascii="Arial" w:hAnsi="Arial" w:cs="Arial"/>
                <w:sz w:val="20"/>
                <w:szCs w:val="20"/>
              </w:rPr>
              <w:br/>
              <w:t xml:space="preserve">11 września 2019 r. </w:t>
            </w:r>
            <w:r w:rsidRPr="0003093A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0309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3093A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0309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3093A">
              <w:rPr>
                <w:rFonts w:ascii="Arial" w:hAnsi="Arial" w:cs="Arial"/>
                <w:sz w:val="20"/>
                <w:szCs w:val="20"/>
              </w:rPr>
              <w:br/>
              <w:t xml:space="preserve">(Dz. U. z 2024 r., poz. 1320 z </w:t>
            </w:r>
            <w:proofErr w:type="spellStart"/>
            <w:r w:rsidRPr="0003093A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Pr="0003093A">
              <w:rPr>
                <w:rFonts w:ascii="Arial" w:hAnsi="Arial" w:cs="Arial"/>
                <w:sz w:val="20"/>
                <w:szCs w:val="20"/>
              </w:rPr>
              <w:t>. zm.)</w:t>
            </w:r>
          </w:p>
        </w:tc>
      </w:tr>
    </w:tbl>
    <w:p w14:paraId="30AB419E" w14:textId="77777777" w:rsidR="00FF1058" w:rsidRPr="0003093A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35011028" w14:textId="77777777" w:rsidR="00FF1058" w:rsidRPr="0003093A" w:rsidRDefault="00FF1058" w:rsidP="00FF1058">
      <w:pPr>
        <w:spacing w:line="360" w:lineRule="auto"/>
        <w:ind w:firstLine="567"/>
        <w:jc w:val="both"/>
        <w:rPr>
          <w:rFonts w:ascii="Arial" w:hAnsi="Arial" w:cs="Arial"/>
          <w:b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>Przystępując do postępowania w sprawie udzielenia zamówienia publicznego nr ref. DO-ZP.271.</w:t>
      </w:r>
      <w:r>
        <w:rPr>
          <w:rFonts w:ascii="Arial" w:hAnsi="Arial" w:cs="Arial"/>
          <w:sz w:val="20"/>
          <w:szCs w:val="20"/>
        </w:rPr>
        <w:t>20</w:t>
      </w:r>
      <w:r w:rsidRPr="0003093A">
        <w:rPr>
          <w:rFonts w:ascii="Arial" w:hAnsi="Arial" w:cs="Arial"/>
          <w:sz w:val="20"/>
          <w:szCs w:val="20"/>
        </w:rPr>
        <w:t>.202</w:t>
      </w:r>
      <w:r>
        <w:rPr>
          <w:rFonts w:ascii="Arial" w:hAnsi="Arial" w:cs="Arial"/>
          <w:sz w:val="20"/>
          <w:szCs w:val="20"/>
        </w:rPr>
        <w:t>6</w:t>
      </w:r>
      <w:r w:rsidRPr="0003093A">
        <w:rPr>
          <w:rFonts w:ascii="Arial" w:hAnsi="Arial" w:cs="Arial"/>
          <w:sz w:val="20"/>
          <w:szCs w:val="20"/>
        </w:rPr>
        <w:t xml:space="preserve"> pn.</w:t>
      </w:r>
      <w:r w:rsidRPr="0003093A">
        <w:rPr>
          <w:rFonts w:ascii="Arial" w:hAnsi="Arial" w:cs="Arial"/>
          <w:b/>
          <w:sz w:val="20"/>
          <w:szCs w:val="20"/>
        </w:rPr>
        <w:t xml:space="preserve"> </w:t>
      </w:r>
      <w:r w:rsidRPr="00A94787">
        <w:rPr>
          <w:rFonts w:ascii="Arial" w:hAnsi="Arial" w:cs="Arial"/>
          <w:b/>
          <w:bCs/>
          <w:i/>
          <w:iCs/>
          <w:sz w:val="20"/>
          <w:szCs w:val="20"/>
        </w:rPr>
        <w:t>OPRACOWANIE DOKUMENTACJI PROJEKTOWO-KOSZTORYSOWEJ NA ROZBUDOWĘ OBWODNICY STAREGO I NOWEGO KISIELINA W CIĄGU DROGI WOJEWÓDZKIEJ NR 282</w:t>
      </w:r>
      <w:r>
        <w:rPr>
          <w:rFonts w:ascii="Arial" w:hAnsi="Arial" w:cs="Arial"/>
          <w:b/>
          <w:bCs/>
          <w:i/>
          <w:iCs/>
          <w:sz w:val="20"/>
          <w:szCs w:val="20"/>
        </w:rPr>
        <w:t>,</w:t>
      </w:r>
    </w:p>
    <w:p w14:paraId="04D5AC7F" w14:textId="77777777" w:rsidR="00FF1058" w:rsidRPr="0003093A" w:rsidRDefault="00FF1058" w:rsidP="00FF105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reprezentując firmę (nazwa firmy).............................................................................................................</w:t>
      </w:r>
    </w:p>
    <w:p w14:paraId="14472F13" w14:textId="77777777" w:rsidR="00FF1058" w:rsidRPr="0003093A" w:rsidRDefault="00FF1058" w:rsidP="00FF105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……………………………………………………………………………………………………………………….</w:t>
      </w:r>
    </w:p>
    <w:p w14:paraId="09E5A274" w14:textId="77777777" w:rsidR="00FF1058" w:rsidRPr="0003093A" w:rsidRDefault="00FF1058" w:rsidP="00FF105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>jako pełnomocny przedstawiciel reprezentowanej przeze mnie firmy oświadczam/ my, że:</w:t>
      </w:r>
    </w:p>
    <w:p w14:paraId="4995F89C" w14:textId="77777777" w:rsidR="00FF1058" w:rsidRPr="0003093A" w:rsidRDefault="00FF1058" w:rsidP="00FF105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 xml:space="preserve">1. </w:t>
      </w:r>
      <w:r w:rsidRPr="0003093A">
        <w:rPr>
          <w:rFonts w:ascii="Arial" w:hAnsi="Arial" w:cs="Arial"/>
          <w:sz w:val="20"/>
          <w:szCs w:val="20"/>
        </w:rPr>
        <w:tab/>
      </w:r>
      <w:r w:rsidRPr="0003093A">
        <w:rPr>
          <w:rFonts w:ascii="Arial" w:hAnsi="Arial" w:cs="Arial"/>
          <w:b/>
          <w:sz w:val="20"/>
          <w:szCs w:val="20"/>
        </w:rPr>
        <w:t>spełniam/ my warunki</w:t>
      </w:r>
      <w:r w:rsidRPr="0003093A">
        <w:rPr>
          <w:rFonts w:ascii="Arial" w:hAnsi="Arial" w:cs="Arial"/>
          <w:sz w:val="20"/>
          <w:szCs w:val="20"/>
        </w:rPr>
        <w:t xml:space="preserve"> określone przez Zamawiającego pkt 5.1. SWZ dotyczące:</w:t>
      </w:r>
    </w:p>
    <w:p w14:paraId="196F428E" w14:textId="77777777" w:rsidR="00FF1058" w:rsidRPr="0003093A" w:rsidRDefault="00FF1058" w:rsidP="00FF1058">
      <w:pPr>
        <w:numPr>
          <w:ilvl w:val="0"/>
          <w:numId w:val="1"/>
        </w:numPr>
        <w:tabs>
          <w:tab w:val="clear" w:pos="360"/>
        </w:tabs>
        <w:spacing w:after="120" w:line="360" w:lineRule="auto"/>
        <w:ind w:left="1134" w:hanging="567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 xml:space="preserve">zdolności technicznej </w:t>
      </w:r>
      <w:r>
        <w:rPr>
          <w:rFonts w:ascii="Arial" w:hAnsi="Arial" w:cs="Arial"/>
          <w:sz w:val="20"/>
          <w:szCs w:val="20"/>
        </w:rPr>
        <w:t>oraz</w:t>
      </w:r>
      <w:r w:rsidRPr="0003093A">
        <w:rPr>
          <w:rFonts w:ascii="Arial" w:hAnsi="Arial" w:cs="Arial"/>
          <w:sz w:val="20"/>
          <w:szCs w:val="20"/>
        </w:rPr>
        <w:t xml:space="preserve"> zawodowej;</w:t>
      </w:r>
    </w:p>
    <w:p w14:paraId="5C58F8CF" w14:textId="77777777" w:rsidR="00FF1058" w:rsidRPr="0003093A" w:rsidRDefault="00FF1058" w:rsidP="00FF1058">
      <w:pPr>
        <w:numPr>
          <w:ilvl w:val="0"/>
          <w:numId w:val="17"/>
        </w:numPr>
        <w:tabs>
          <w:tab w:val="clear" w:pos="720"/>
        </w:tabs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bookmarkStart w:id="4" w:name="_Hlk101257409"/>
      <w:r w:rsidRPr="0003093A">
        <w:rPr>
          <w:rFonts w:ascii="Arial" w:hAnsi="Arial" w:cs="Arial"/>
          <w:b/>
          <w:sz w:val="20"/>
          <w:szCs w:val="20"/>
        </w:rPr>
        <w:t>nie podlegam/ my wykluczeniu</w:t>
      </w:r>
      <w:r w:rsidRPr="0003093A">
        <w:rPr>
          <w:rFonts w:ascii="Arial" w:hAnsi="Arial" w:cs="Arial"/>
          <w:sz w:val="20"/>
          <w:szCs w:val="20"/>
        </w:rPr>
        <w:t xml:space="preserve"> na podstawie:</w:t>
      </w:r>
    </w:p>
    <w:p w14:paraId="5C4DF204" w14:textId="77777777" w:rsidR="00FF1058" w:rsidRPr="0003093A" w:rsidRDefault="00FF1058" w:rsidP="00FF1058">
      <w:pPr>
        <w:pStyle w:val="Akapitzlist"/>
        <w:numPr>
          <w:ilvl w:val="4"/>
          <w:numId w:val="39"/>
        </w:numPr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 xml:space="preserve"> art. 108 ust. 1 ustawy z dnia 11 września 2019 r. </w:t>
      </w:r>
      <w:r w:rsidRPr="0003093A">
        <w:rPr>
          <w:rFonts w:ascii="Arial" w:hAnsi="Arial" w:cs="Arial"/>
          <w:i/>
          <w:sz w:val="20"/>
          <w:szCs w:val="20"/>
        </w:rPr>
        <w:t>Prawo zamówień</w:t>
      </w:r>
      <w:r w:rsidRPr="0003093A">
        <w:rPr>
          <w:rFonts w:ascii="Arial" w:hAnsi="Arial" w:cs="Arial"/>
          <w:sz w:val="20"/>
          <w:szCs w:val="20"/>
        </w:rPr>
        <w:t xml:space="preserve"> </w:t>
      </w:r>
      <w:r w:rsidRPr="0003093A">
        <w:rPr>
          <w:rFonts w:ascii="Arial" w:hAnsi="Arial" w:cs="Arial"/>
          <w:i/>
          <w:sz w:val="20"/>
          <w:szCs w:val="20"/>
        </w:rPr>
        <w:t>publicznych</w:t>
      </w:r>
      <w:r w:rsidRPr="0003093A">
        <w:rPr>
          <w:rFonts w:ascii="Arial" w:hAnsi="Arial" w:cs="Arial"/>
          <w:sz w:val="20"/>
          <w:szCs w:val="20"/>
        </w:rPr>
        <w:t xml:space="preserve"> (Dz. U. z 2024 r., poz. 1320 z </w:t>
      </w:r>
      <w:proofErr w:type="spellStart"/>
      <w:r w:rsidRPr="0003093A">
        <w:rPr>
          <w:rFonts w:ascii="Arial" w:hAnsi="Arial" w:cs="Arial"/>
          <w:sz w:val="20"/>
          <w:szCs w:val="20"/>
        </w:rPr>
        <w:t>późn</w:t>
      </w:r>
      <w:proofErr w:type="spellEnd"/>
      <w:r w:rsidRPr="0003093A">
        <w:rPr>
          <w:rFonts w:ascii="Arial" w:hAnsi="Arial" w:cs="Arial"/>
          <w:sz w:val="20"/>
          <w:szCs w:val="20"/>
        </w:rPr>
        <w:t>. zm.) z uwagi na okoliczności wymienione w pkt 5.2.1. SWZ, oraz</w:t>
      </w:r>
    </w:p>
    <w:p w14:paraId="354A74F8" w14:textId="77777777" w:rsidR="00FF1058" w:rsidRPr="0003093A" w:rsidRDefault="00FF1058" w:rsidP="00FF1058">
      <w:pPr>
        <w:pStyle w:val="Akapitzlist"/>
        <w:numPr>
          <w:ilvl w:val="4"/>
          <w:numId w:val="39"/>
        </w:numPr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bCs/>
          <w:sz w:val="20"/>
          <w:szCs w:val="20"/>
        </w:rPr>
        <w:t xml:space="preserve">art. 7 ust. 1 ustawy </w:t>
      </w:r>
      <w:r w:rsidRPr="0003093A">
        <w:rPr>
          <w:rFonts w:ascii="Arial" w:hAnsi="Arial" w:cs="Arial"/>
          <w:i/>
          <w:iCs/>
          <w:sz w:val="20"/>
          <w:szCs w:val="20"/>
          <w:shd w:val="clear" w:color="auto" w:fill="FFFFFF"/>
        </w:rPr>
        <w:t>o szczególnych rozwiązaniach w zakresie przeciwdziałania wspieraniu agresji na Ukrainę oraz służących ochronie bezpieczeństwa narodowego</w:t>
      </w:r>
      <w:r w:rsidRPr="0003093A">
        <w:rPr>
          <w:rFonts w:ascii="Arial" w:hAnsi="Arial" w:cs="Arial"/>
          <w:sz w:val="20"/>
          <w:szCs w:val="20"/>
          <w:shd w:val="clear" w:color="auto" w:fill="FFFFFF"/>
        </w:rPr>
        <w:t xml:space="preserve"> (</w:t>
      </w:r>
      <w:r w:rsidRPr="0029315A">
        <w:rPr>
          <w:rFonts w:ascii="Arial" w:hAnsi="Arial" w:cs="Arial"/>
          <w:sz w:val="20"/>
          <w:szCs w:val="20"/>
          <w:shd w:val="clear" w:color="auto" w:fill="FFFFFF"/>
        </w:rPr>
        <w:t>Dz.U. z 2025 r. poz. 514</w:t>
      </w:r>
      <w:r w:rsidRPr="0003093A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03093A">
        <w:rPr>
          <w:rFonts w:ascii="Arial" w:hAnsi="Arial" w:cs="Arial"/>
          <w:sz w:val="20"/>
          <w:szCs w:val="20"/>
        </w:rPr>
        <w:t xml:space="preserve"> </w:t>
      </w:r>
      <w:r w:rsidRPr="0003093A">
        <w:rPr>
          <w:rFonts w:ascii="Arial" w:hAnsi="Arial" w:cs="Arial"/>
          <w:sz w:val="20"/>
          <w:szCs w:val="20"/>
        </w:rPr>
        <w:br/>
        <w:t>z uwagi na okoliczności wymienione w pkt 5.2.2. SWZ.</w:t>
      </w:r>
    </w:p>
    <w:bookmarkEnd w:id="4"/>
    <w:p w14:paraId="04762F0E" w14:textId="77777777" w:rsidR="00FF1058" w:rsidRPr="0003093A" w:rsidRDefault="00FF1058" w:rsidP="00FF105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4F7E136" w14:textId="77777777" w:rsidR="00FF1058" w:rsidRPr="0003093A" w:rsidRDefault="00FF1058" w:rsidP="00FF105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>Ponadto oświadczam/my, że wszystkie informacje podane w ww. oświadczeniach są aktualne i zgodne z prawdą oraz zostały przedstawione z pełną świadomością konsekwencji wprowadzenia Zamawiającego w błąd przy przedstawianiu informacji.</w:t>
      </w:r>
    </w:p>
    <w:p w14:paraId="7487A623" w14:textId="77777777" w:rsidR="00FF1058" w:rsidRPr="0003093A" w:rsidRDefault="00FF1058" w:rsidP="00FF1058">
      <w:pPr>
        <w:jc w:val="both"/>
        <w:rPr>
          <w:rFonts w:ascii="Arial" w:hAnsi="Arial" w:cs="Arial"/>
          <w:sz w:val="20"/>
          <w:szCs w:val="20"/>
        </w:rPr>
      </w:pPr>
    </w:p>
    <w:p w14:paraId="12FD7E89" w14:textId="77777777" w:rsidR="00FF1058" w:rsidRPr="0003093A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21EBFDF3" w14:textId="77777777" w:rsidR="00FF1058" w:rsidRPr="0003093A" w:rsidRDefault="00FF1058" w:rsidP="00FF1058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>dnia ..........................</w:t>
      </w:r>
    </w:p>
    <w:p w14:paraId="757A253F" w14:textId="77777777" w:rsidR="00FF1058" w:rsidRPr="0003093A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69F3D726" w14:textId="77777777" w:rsidR="00FF1058" w:rsidRPr="0003093A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4A91B0FC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523F87C4" w14:textId="77777777" w:rsidR="00FF1058" w:rsidRPr="0003093A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6A484A55" w14:textId="77777777" w:rsidR="00FF1058" w:rsidRPr="0003093A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7258A0CD" w14:textId="77777777" w:rsidR="00FF1058" w:rsidRPr="00E94DB7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>ZAŁĄCZNIK NR I.2.A</w:t>
      </w:r>
    </w:p>
    <w:p w14:paraId="4D1DD753" w14:textId="77777777" w:rsidR="00FF1058" w:rsidRPr="00E94DB7" w:rsidRDefault="00FF1058" w:rsidP="00FF1058">
      <w:pPr>
        <w:jc w:val="right"/>
        <w:rPr>
          <w:rFonts w:ascii="Arial" w:hAnsi="Arial" w:cs="Arial"/>
          <w:i/>
          <w:i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 xml:space="preserve">zobowiązanie 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podmiotów udostępniających zasoby – </w:t>
      </w:r>
    </w:p>
    <w:p w14:paraId="0CDA78ED" w14:textId="77777777" w:rsidR="00FF1058" w:rsidRPr="00E94DB7" w:rsidRDefault="00FF1058" w:rsidP="00FF1058">
      <w:pPr>
        <w:jc w:val="right"/>
        <w:rPr>
          <w:rFonts w:ascii="Arial" w:hAnsi="Arial" w:cs="Arial"/>
          <w:b/>
          <w:i/>
          <w:iCs/>
          <w:sz w:val="20"/>
          <w:szCs w:val="20"/>
        </w:rPr>
      </w:pPr>
      <w:r w:rsidRPr="00E94DB7">
        <w:rPr>
          <w:rFonts w:ascii="Arial" w:hAnsi="Arial" w:cs="Arial"/>
          <w:i/>
          <w:iCs/>
          <w:sz w:val="20"/>
          <w:szCs w:val="20"/>
        </w:rPr>
        <w:t xml:space="preserve">składane odrębnie przez każdy podmiot </w:t>
      </w:r>
    </w:p>
    <w:p w14:paraId="345DD38C" w14:textId="77777777" w:rsidR="00FF1058" w:rsidRPr="00E94DB7" w:rsidRDefault="00FF1058" w:rsidP="00FF1058">
      <w:pPr>
        <w:jc w:val="right"/>
        <w:rPr>
          <w:rFonts w:ascii="Arial" w:hAnsi="Arial" w:cs="Arial"/>
          <w:b/>
          <w:i/>
          <w:iCs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41"/>
      </w:tblGrid>
      <w:tr w:rsidR="00FF1058" w:rsidRPr="00E94DB7" w14:paraId="029B8145" w14:textId="77777777" w:rsidTr="0066268B">
        <w:trPr>
          <w:trHeight w:val="1826"/>
          <w:jc w:val="center"/>
        </w:trPr>
        <w:tc>
          <w:tcPr>
            <w:tcW w:w="6941" w:type="dxa"/>
            <w:vAlign w:val="center"/>
          </w:tcPr>
          <w:p w14:paraId="0E896539" w14:textId="77777777" w:rsidR="00FF1058" w:rsidRPr="00E94DB7" w:rsidRDefault="00FF1058" w:rsidP="0066268B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zobowiązanie</w:t>
            </w:r>
            <w:r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4"/>
            </w: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5"/>
            </w:r>
            <w:r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47FCFA7F" w14:textId="77777777" w:rsidR="00FF1058" w:rsidRPr="00E94DB7" w:rsidRDefault="00FF1058" w:rsidP="0066268B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>składane na podstawie art. 118 ust. 3</w:t>
            </w:r>
            <w:r w:rsidRPr="00E94DB7">
              <w:rPr>
                <w:rFonts w:ascii="Arial" w:hAnsi="Arial" w:cs="Arial"/>
                <w:bCs/>
                <w:color w:val="FF0000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ustawy z dnia </w:t>
            </w:r>
            <w:r w:rsidRPr="00E94DB7">
              <w:rPr>
                <w:rFonts w:ascii="Arial" w:hAnsi="Arial" w:cs="Arial"/>
                <w:sz w:val="20"/>
                <w:szCs w:val="20"/>
              </w:rPr>
              <w:br/>
              <w:t xml:space="preserve">11 września 2019 r.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sz w:val="20"/>
                <w:szCs w:val="20"/>
              </w:rPr>
              <w:br/>
              <w:t xml:space="preserve">(Dz. U. z 2024 r., poz. 1320 z </w:t>
            </w:r>
            <w:proofErr w:type="spellStart"/>
            <w:r w:rsidRPr="00E94DB7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Pr="00E94DB7">
              <w:rPr>
                <w:rFonts w:ascii="Arial" w:hAnsi="Arial" w:cs="Arial"/>
                <w:sz w:val="20"/>
                <w:szCs w:val="20"/>
              </w:rPr>
              <w:t>. zm.)</w:t>
            </w:r>
          </w:p>
          <w:p w14:paraId="4F22BC38" w14:textId="77777777" w:rsidR="00FF1058" w:rsidRPr="00E94DB7" w:rsidRDefault="00FF1058" w:rsidP="0066268B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sz w:val="20"/>
                <w:szCs w:val="20"/>
              </w:rPr>
              <w:t xml:space="preserve">przez </w:t>
            </w:r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podmioty udostępniające Wykonawcy zasoby na zasadach określonych w art. 118 ustawy </w:t>
            </w:r>
            <w:proofErr w:type="spellStart"/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>pzp</w:t>
            </w:r>
            <w:proofErr w:type="spellEnd"/>
          </w:p>
        </w:tc>
      </w:tr>
    </w:tbl>
    <w:p w14:paraId="22BAEE23" w14:textId="77777777" w:rsidR="00FF1058" w:rsidRPr="00E94DB7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784E85C9" w14:textId="77777777" w:rsidR="00FF1058" w:rsidRPr="00E94DB7" w:rsidRDefault="00FF1058" w:rsidP="00FF105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 związku z udostępnieniem Wykonawcy: ………………………………………..……… (nazwa, adres)</w:t>
      </w:r>
    </w:p>
    <w:p w14:paraId="776F7564" w14:textId="77777777" w:rsidR="00FF1058" w:rsidRPr="0029315A" w:rsidRDefault="00FF1058" w:rsidP="00FF1058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zasobów na zasadach określonych w art. 118 ustawy w postępowaniu w sprawie udzielenia zamówienia publicznego - sprawa nr DO-ZP.271.</w:t>
      </w:r>
      <w:r>
        <w:rPr>
          <w:rFonts w:ascii="Arial" w:hAnsi="Arial" w:cs="Arial"/>
          <w:sz w:val="20"/>
          <w:szCs w:val="20"/>
        </w:rPr>
        <w:t>20</w:t>
      </w:r>
      <w:r w:rsidRPr="00E94DB7">
        <w:rPr>
          <w:rFonts w:ascii="Arial" w:hAnsi="Arial" w:cs="Arial"/>
          <w:sz w:val="20"/>
          <w:szCs w:val="20"/>
        </w:rPr>
        <w:t>.202</w:t>
      </w:r>
      <w:r>
        <w:rPr>
          <w:rFonts w:ascii="Arial" w:hAnsi="Arial" w:cs="Arial"/>
          <w:sz w:val="20"/>
          <w:szCs w:val="20"/>
        </w:rPr>
        <w:t>6</w:t>
      </w:r>
      <w:r w:rsidRPr="00E94DB7">
        <w:rPr>
          <w:rFonts w:ascii="Arial" w:hAnsi="Arial" w:cs="Arial"/>
          <w:sz w:val="20"/>
          <w:szCs w:val="20"/>
        </w:rPr>
        <w:t xml:space="preserve"> pn.</w:t>
      </w:r>
      <w:r w:rsidRPr="00E94DB7">
        <w:rPr>
          <w:rFonts w:ascii="Arial" w:hAnsi="Arial" w:cs="Arial"/>
          <w:b/>
          <w:sz w:val="20"/>
          <w:szCs w:val="20"/>
        </w:rPr>
        <w:t xml:space="preserve"> </w:t>
      </w:r>
      <w:r w:rsidRPr="00A94787">
        <w:rPr>
          <w:rFonts w:ascii="Arial" w:hAnsi="Arial" w:cs="Arial"/>
          <w:b/>
          <w:bCs/>
          <w:i/>
          <w:iCs/>
          <w:sz w:val="20"/>
          <w:szCs w:val="20"/>
        </w:rPr>
        <w:t>OPRACOWANIE DOKUMENTACJI PROJEKTOWO-KOSZTORYSOWEJ NA ROZBUDOWĘ OBWODNICY STAREGO I NOWEGO KISIELINA W CIĄGU DROGI WOJEWÓDZKIEJ NR 282</w:t>
      </w:r>
      <w:r>
        <w:rPr>
          <w:rFonts w:ascii="Arial" w:hAnsi="Arial" w:cs="Arial"/>
          <w:b/>
          <w:bCs/>
          <w:i/>
          <w:iCs/>
          <w:sz w:val="20"/>
          <w:szCs w:val="20"/>
        </w:rPr>
        <w:t>,</w:t>
      </w:r>
    </w:p>
    <w:p w14:paraId="09F76376" w14:textId="77777777" w:rsidR="00FF1058" w:rsidRPr="00E94DB7" w:rsidRDefault="00FF1058" w:rsidP="00FF105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reprezentując firmę:</w:t>
      </w:r>
    </w:p>
    <w:p w14:paraId="72AF4928" w14:textId="77777777" w:rsidR="00FF1058" w:rsidRPr="00E94DB7" w:rsidRDefault="00FF1058" w:rsidP="00FF1058">
      <w:pPr>
        <w:pStyle w:val="Akapitzlist"/>
        <w:numPr>
          <w:ilvl w:val="0"/>
          <w:numId w:val="126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49967293" w14:textId="77777777" w:rsidR="00FF1058" w:rsidRPr="00E94DB7" w:rsidRDefault="00FF1058" w:rsidP="00FF1058">
      <w:pPr>
        <w:pStyle w:val="Akapitzlist"/>
        <w:numPr>
          <w:ilvl w:val="0"/>
          <w:numId w:val="126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2BB652BC" w14:textId="77777777" w:rsidR="00FF1058" w:rsidRPr="00E94DB7" w:rsidRDefault="00FF1058" w:rsidP="00FF1058">
      <w:pPr>
        <w:pStyle w:val="Akapitzlist"/>
        <w:numPr>
          <w:ilvl w:val="0"/>
          <w:numId w:val="126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0C90CE44" w14:textId="77777777" w:rsidR="00FF1058" w:rsidRPr="00E94DB7" w:rsidRDefault="00FF1058" w:rsidP="00FF1058">
      <w:pPr>
        <w:pStyle w:val="Akapitzlist"/>
        <w:numPr>
          <w:ilvl w:val="0"/>
          <w:numId w:val="126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2A45C39F" w14:textId="77777777" w:rsidR="00FF1058" w:rsidRPr="00E94DB7" w:rsidRDefault="00FF1058" w:rsidP="00FF105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jako pełnomocny przedstawiciel reprezentowanej przeze mnie firmy (podmiotu udostępniającego zasoby) </w:t>
      </w:r>
      <w:r w:rsidRPr="00E94DB7">
        <w:rPr>
          <w:rFonts w:ascii="Arial" w:hAnsi="Arial" w:cs="Arial"/>
          <w:b/>
          <w:bCs/>
          <w:sz w:val="20"/>
          <w:szCs w:val="20"/>
        </w:rPr>
        <w:t>zobowiązuję</w:t>
      </w:r>
      <w:r w:rsidRPr="00E94DB7">
        <w:rPr>
          <w:rFonts w:ascii="Arial" w:hAnsi="Arial" w:cs="Arial"/>
          <w:sz w:val="20"/>
          <w:szCs w:val="20"/>
        </w:rPr>
        <w:t xml:space="preserve"> się do oddania zasobów na potwierdzenie spełnienia warunku określonego w </w:t>
      </w:r>
      <w:r w:rsidRPr="00E94DB7">
        <w:rPr>
          <w:rFonts w:ascii="Arial" w:hAnsi="Arial" w:cs="Arial"/>
          <w:b/>
          <w:bCs/>
          <w:sz w:val="20"/>
          <w:szCs w:val="20"/>
        </w:rPr>
        <w:t>pkt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…….</w:t>
      </w:r>
      <w:r w:rsidRPr="00E94DB7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16"/>
      </w:r>
      <w:r w:rsidRPr="00E94DB7">
        <w:rPr>
          <w:rFonts w:ascii="Arial" w:hAnsi="Arial" w:cs="Arial"/>
          <w:color w:val="FF0000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SWZ</w:t>
      </w:r>
      <w:r w:rsidRPr="00E94DB7">
        <w:rPr>
          <w:rFonts w:ascii="Arial" w:hAnsi="Arial" w:cs="Arial"/>
          <w:sz w:val="20"/>
          <w:szCs w:val="20"/>
        </w:rPr>
        <w:t xml:space="preserve"> na potrzeby wykonania ww. zamówienia i oświadczam/my, że: </w:t>
      </w:r>
    </w:p>
    <w:p w14:paraId="516E7816" w14:textId="77777777" w:rsidR="00FF1058" w:rsidRPr="00E94DB7" w:rsidRDefault="00FF1058" w:rsidP="00FF1058">
      <w:pPr>
        <w:pStyle w:val="Akapitzlist"/>
        <w:numPr>
          <w:ilvl w:val="1"/>
          <w:numId w:val="48"/>
        </w:numPr>
        <w:tabs>
          <w:tab w:val="clear" w:pos="3960"/>
        </w:tabs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udostępniam/my Wykonawcy ww. zasoby, w następującym zakresie:……………………… ………………………………………………………………………………………………………………. </w:t>
      </w:r>
      <w:r w:rsidRPr="00E94DB7">
        <w:rPr>
          <w:rFonts w:ascii="Arial" w:hAnsi="Arial" w:cs="Arial"/>
          <w:i/>
          <w:iCs/>
          <w:sz w:val="20"/>
          <w:szCs w:val="20"/>
        </w:rPr>
        <w:t>(należy szczegółowo opisać co zostaje udostępnione Wykonawcy - jaka zdolność techniczna lub zawodowa lub sytuacja finansowa lub ekonomiczna)</w:t>
      </w:r>
    </w:p>
    <w:p w14:paraId="1601CF38" w14:textId="77777777" w:rsidR="00FF1058" w:rsidRPr="00E94DB7" w:rsidRDefault="00FF1058" w:rsidP="00FF1058">
      <w:pPr>
        <w:pStyle w:val="Akapitzlist"/>
        <w:numPr>
          <w:ilvl w:val="1"/>
          <w:numId w:val="48"/>
        </w:numPr>
        <w:tabs>
          <w:tab w:val="clear" w:pos="3960"/>
        </w:tabs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sposób wykorzystania zasobów, o których mowa w pkt 1 będzie następujący :……………….…… ……………………………………………………………………………………………………………… </w:t>
      </w:r>
    </w:p>
    <w:p w14:paraId="5E77480C" w14:textId="77777777" w:rsidR="00FF1058" w:rsidRPr="00E94DB7" w:rsidRDefault="00FF1058" w:rsidP="00FF1058">
      <w:pPr>
        <w:pStyle w:val="Akapitzlist"/>
        <w:numPr>
          <w:ilvl w:val="1"/>
          <w:numId w:val="48"/>
        </w:numPr>
        <w:tabs>
          <w:tab w:val="clear" w:pos="3960"/>
        </w:tabs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charakter stosunku łączącego mnie/ nas z Wykonawcą w trakcie wykorzystania zasobów będzie następujący: ……………………………………………………………………………………..………… </w:t>
      </w:r>
    </w:p>
    <w:p w14:paraId="2113D0C0" w14:textId="77777777" w:rsidR="00FF1058" w:rsidRPr="00E94DB7" w:rsidRDefault="00FF1058" w:rsidP="00FF1058">
      <w:pPr>
        <w:pStyle w:val="Akapitzlist"/>
        <w:numPr>
          <w:ilvl w:val="1"/>
          <w:numId w:val="48"/>
        </w:numPr>
        <w:tabs>
          <w:tab w:val="clear" w:pos="3960"/>
        </w:tabs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zakres mojego/ naszego udziału przy wykonywaniu zamówienia będzie następujący: ……..….. ……………………………………………………………………………………………………………….</w:t>
      </w:r>
    </w:p>
    <w:p w14:paraId="103C07CE" w14:textId="77777777" w:rsidR="00FF1058" w:rsidRPr="00E94DB7" w:rsidRDefault="00FF1058" w:rsidP="00FF1058">
      <w:pPr>
        <w:pStyle w:val="Akapitzlist"/>
        <w:numPr>
          <w:ilvl w:val="1"/>
          <w:numId w:val="48"/>
        </w:numPr>
        <w:tabs>
          <w:tab w:val="clear" w:pos="3960"/>
        </w:tabs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okres mojego/ naszego udziału przy wykonywaniu zamówienia będzie następujący: …………..... ………………………………………………………………………………………………………………</w:t>
      </w:r>
    </w:p>
    <w:p w14:paraId="6A042A32" w14:textId="77777777" w:rsidR="00FF1058" w:rsidRDefault="00FF1058" w:rsidP="00FF105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Ponadto oświadczam/my, że gwarantujemy Wykonawcy rzeczywisty dostępów do ww. zasobów oraz, że wszystkie informacje podane w niniejszym  oświadczeniu są aktualne i zgodne z prawdą oraz zostały przedstawione z pełną świadomością konsekwencji wprowadzenia Zamawiającego w błąd przy przedstawianiu informacji.</w:t>
      </w:r>
    </w:p>
    <w:p w14:paraId="3CD3C17E" w14:textId="77777777" w:rsidR="00FF1058" w:rsidRPr="00E94DB7" w:rsidRDefault="00FF1058" w:rsidP="00FF105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2B2C5E2" w14:textId="77777777" w:rsidR="00FF1058" w:rsidRPr="009340F1" w:rsidRDefault="00FF1058" w:rsidP="00FF1058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3F5E310A" w14:textId="77777777" w:rsidR="00FF1058" w:rsidRPr="00E94DB7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>ZAŁĄCZNIK NR I.2.B</w:t>
      </w:r>
    </w:p>
    <w:p w14:paraId="1B8C207B" w14:textId="77777777" w:rsidR="00FF1058" w:rsidRPr="00E94DB7" w:rsidRDefault="00FF1058" w:rsidP="00FF1058">
      <w:pPr>
        <w:jc w:val="right"/>
        <w:rPr>
          <w:rFonts w:ascii="Arial" w:hAnsi="Arial" w:cs="Arial"/>
          <w:i/>
          <w:i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 xml:space="preserve">zobowiązanie 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podmiotów udostępniających zasoby – </w:t>
      </w:r>
    </w:p>
    <w:p w14:paraId="69C6CBF9" w14:textId="77777777" w:rsidR="00FF1058" w:rsidRPr="00E94DB7" w:rsidRDefault="00FF1058" w:rsidP="00FF1058">
      <w:pPr>
        <w:jc w:val="right"/>
        <w:rPr>
          <w:rFonts w:ascii="Arial" w:hAnsi="Arial" w:cs="Arial"/>
          <w:b/>
          <w:i/>
          <w:iCs/>
          <w:sz w:val="20"/>
          <w:szCs w:val="20"/>
        </w:rPr>
      </w:pPr>
      <w:r w:rsidRPr="00E94DB7">
        <w:rPr>
          <w:rFonts w:ascii="Arial" w:hAnsi="Arial" w:cs="Arial"/>
          <w:i/>
          <w:iCs/>
          <w:sz w:val="20"/>
          <w:szCs w:val="20"/>
        </w:rPr>
        <w:t xml:space="preserve">składane odrębnie przez każdy podmiot </w:t>
      </w:r>
    </w:p>
    <w:p w14:paraId="0A8BFFA1" w14:textId="77777777" w:rsidR="00FF1058" w:rsidRPr="00E94DB7" w:rsidRDefault="00FF1058" w:rsidP="00FF1058">
      <w:pPr>
        <w:jc w:val="right"/>
        <w:rPr>
          <w:rFonts w:ascii="Arial" w:hAnsi="Arial" w:cs="Arial"/>
          <w:b/>
          <w:i/>
          <w:iCs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66"/>
      </w:tblGrid>
      <w:tr w:rsidR="00FF1058" w:rsidRPr="00E94DB7" w14:paraId="6BAE3EB1" w14:textId="77777777" w:rsidTr="0066268B">
        <w:trPr>
          <w:trHeight w:val="2041"/>
          <w:jc w:val="center"/>
        </w:trPr>
        <w:tc>
          <w:tcPr>
            <w:tcW w:w="7366" w:type="dxa"/>
            <w:vAlign w:val="center"/>
          </w:tcPr>
          <w:p w14:paraId="37DA73BE" w14:textId="77777777" w:rsidR="00FF1058" w:rsidRPr="00E94DB7" w:rsidRDefault="00FF1058" w:rsidP="0066268B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7"/>
            </w: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8"/>
            </w:r>
            <w:r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29718F6" w14:textId="77777777" w:rsidR="00FF1058" w:rsidRPr="00E94DB7" w:rsidRDefault="00FF1058" w:rsidP="0066268B">
            <w:pPr>
              <w:pStyle w:val="Tekstpodstawowy"/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bCs/>
                <w:caps/>
                <w:spacing w:val="30"/>
                <w:sz w:val="20"/>
                <w:szCs w:val="20"/>
              </w:rPr>
              <w:t>o spełnianiu warunków</w:t>
            </w:r>
            <w:r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udziału </w:t>
            </w:r>
            <w:r w:rsidRPr="00E94DB7">
              <w:rPr>
                <w:rFonts w:ascii="Arial" w:hAnsi="Arial" w:cs="Arial"/>
                <w:b/>
                <w:caps/>
                <w:sz w:val="20"/>
                <w:szCs w:val="20"/>
              </w:rPr>
              <w:br/>
              <w:t xml:space="preserve">w postępowaniu </w:t>
            </w:r>
          </w:p>
          <w:p w14:paraId="09A58683" w14:textId="77777777" w:rsidR="00FF1058" w:rsidRPr="00E94DB7" w:rsidRDefault="00FF1058" w:rsidP="0066268B">
            <w:pPr>
              <w:pStyle w:val="Tekstpodstawowy"/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oraz o niepodleganiu </w:t>
            </w:r>
            <w:r w:rsidRPr="00E94DB7">
              <w:rPr>
                <w:rFonts w:ascii="Arial" w:hAnsi="Arial" w:cs="Arial"/>
                <w:b/>
                <w:bCs/>
                <w:caps/>
                <w:sz w:val="20"/>
              </w:rPr>
              <w:t>wykluczeniu</w:t>
            </w:r>
          </w:p>
          <w:p w14:paraId="2E260DB5" w14:textId="77777777" w:rsidR="00FF1058" w:rsidRPr="00E94DB7" w:rsidRDefault="00FF1058" w:rsidP="0066268B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125 ust. 1 i ust. 5 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ustawy z dnia 11 września 2019 r.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(Dz. U. z 2024 r., poz. 1320 z </w:t>
            </w:r>
            <w:proofErr w:type="spellStart"/>
            <w:r w:rsidRPr="00E94DB7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Pr="00E94DB7">
              <w:rPr>
                <w:rFonts w:ascii="Arial" w:hAnsi="Arial" w:cs="Arial"/>
                <w:sz w:val="20"/>
                <w:szCs w:val="20"/>
              </w:rPr>
              <w:t>. zm.)</w:t>
            </w:r>
          </w:p>
          <w:p w14:paraId="04E8A27D" w14:textId="77777777" w:rsidR="00FF1058" w:rsidRPr="00E94DB7" w:rsidRDefault="00FF1058" w:rsidP="0066268B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sz w:val="20"/>
                <w:szCs w:val="20"/>
              </w:rPr>
              <w:t xml:space="preserve">przez </w:t>
            </w:r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podmioty udostępniające Wykonawcy zasoby na zasadach określonych w art. 118 ustawy </w:t>
            </w:r>
            <w:proofErr w:type="spellStart"/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>pzp</w:t>
            </w:r>
            <w:proofErr w:type="spellEnd"/>
          </w:p>
        </w:tc>
      </w:tr>
    </w:tbl>
    <w:p w14:paraId="16A80FBA" w14:textId="77777777" w:rsidR="00FF1058" w:rsidRPr="00E94DB7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48701D20" w14:textId="77777777" w:rsidR="00FF1058" w:rsidRPr="00E94DB7" w:rsidRDefault="00FF1058" w:rsidP="00FF105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 związku z udostępnieniem Wykonawcy: ………………………………………..……… (nazwa, adres)</w:t>
      </w:r>
    </w:p>
    <w:p w14:paraId="101A2434" w14:textId="77777777" w:rsidR="00FF1058" w:rsidRPr="00E94DB7" w:rsidRDefault="00FF1058" w:rsidP="00FF105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zasobów na zasadach określonych w art. 118 ustawy w postępowaniu w sprawie udzielenia zamówienia publicznego - sprawa nr DO-ZP.271.</w:t>
      </w:r>
      <w:r>
        <w:rPr>
          <w:rFonts w:ascii="Arial" w:hAnsi="Arial" w:cs="Arial"/>
          <w:sz w:val="20"/>
          <w:szCs w:val="20"/>
        </w:rPr>
        <w:t>20</w:t>
      </w:r>
      <w:r w:rsidRPr="00E94DB7">
        <w:rPr>
          <w:rFonts w:ascii="Arial" w:hAnsi="Arial" w:cs="Arial"/>
          <w:sz w:val="20"/>
          <w:szCs w:val="20"/>
        </w:rPr>
        <w:t>.202</w:t>
      </w:r>
      <w:r>
        <w:rPr>
          <w:rFonts w:ascii="Arial" w:hAnsi="Arial" w:cs="Arial"/>
          <w:sz w:val="20"/>
          <w:szCs w:val="20"/>
        </w:rPr>
        <w:t>6</w:t>
      </w:r>
      <w:r w:rsidRPr="00E94DB7">
        <w:rPr>
          <w:rFonts w:ascii="Arial" w:hAnsi="Arial" w:cs="Arial"/>
          <w:sz w:val="20"/>
          <w:szCs w:val="20"/>
        </w:rPr>
        <w:t xml:space="preserve"> pn.</w:t>
      </w:r>
      <w:r w:rsidRPr="00E94DB7">
        <w:rPr>
          <w:rFonts w:ascii="Arial" w:hAnsi="Arial" w:cs="Arial"/>
          <w:b/>
          <w:sz w:val="20"/>
          <w:szCs w:val="20"/>
        </w:rPr>
        <w:t xml:space="preserve"> </w:t>
      </w:r>
      <w:r w:rsidRPr="009340F1">
        <w:rPr>
          <w:rFonts w:ascii="Arial" w:hAnsi="Arial" w:cs="Arial"/>
          <w:b/>
          <w:i/>
          <w:iCs/>
          <w:sz w:val="20"/>
          <w:szCs w:val="20"/>
        </w:rPr>
        <w:t>OPRACOWANIE DOKUMENTACJI PROJEKTOWO-KOSZTORYSOWEJ NA ROZBUDOWĘ OBWODNICY STAREGO I NOWEGO KISIELINA W CIĄGU DROGI WOJEWÓDZKIEJ NR 282</w:t>
      </w:r>
      <w:r w:rsidRPr="009340F1">
        <w:rPr>
          <w:rFonts w:ascii="Arial" w:hAnsi="Arial" w:cs="Arial"/>
          <w:b/>
          <w:bCs/>
          <w:i/>
          <w:iCs/>
          <w:sz w:val="20"/>
          <w:szCs w:val="20"/>
        </w:rPr>
        <w:t>,</w:t>
      </w:r>
    </w:p>
    <w:p w14:paraId="55EB8E9E" w14:textId="77777777" w:rsidR="00FF1058" w:rsidRPr="00E94DB7" w:rsidRDefault="00FF1058" w:rsidP="00FF105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reprezentując firmę (nazwa firmy):</w:t>
      </w:r>
    </w:p>
    <w:p w14:paraId="48CB3849" w14:textId="77777777" w:rsidR="00FF1058" w:rsidRPr="00E94DB7" w:rsidRDefault="00FF1058" w:rsidP="00FF1058">
      <w:pPr>
        <w:pStyle w:val="Akapitzlist"/>
        <w:numPr>
          <w:ilvl w:val="0"/>
          <w:numId w:val="127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373B3025" w14:textId="77777777" w:rsidR="00FF1058" w:rsidRPr="00E94DB7" w:rsidRDefault="00FF1058" w:rsidP="00FF1058">
      <w:pPr>
        <w:pStyle w:val="Akapitzlist"/>
        <w:numPr>
          <w:ilvl w:val="0"/>
          <w:numId w:val="127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74B2DD4B" w14:textId="77777777" w:rsidR="00FF1058" w:rsidRPr="00E94DB7" w:rsidRDefault="00FF1058" w:rsidP="00FF1058">
      <w:pPr>
        <w:pStyle w:val="Akapitzlist"/>
        <w:numPr>
          <w:ilvl w:val="0"/>
          <w:numId w:val="127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0CE08EFE" w14:textId="77777777" w:rsidR="00FF1058" w:rsidRPr="00E94DB7" w:rsidRDefault="00FF1058" w:rsidP="00FF1058">
      <w:pPr>
        <w:pStyle w:val="Akapitzlist"/>
        <w:numPr>
          <w:ilvl w:val="0"/>
          <w:numId w:val="127"/>
        </w:numPr>
        <w:spacing w:before="120" w:after="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1DDA6CC9" w14:textId="77777777" w:rsidR="00FF1058" w:rsidRPr="00E94DB7" w:rsidRDefault="00FF1058" w:rsidP="00FF105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jako pełnomocny przedstawiciel reprezentowanej przeze mnie firmy (podmiotu udostępniającego zasoby) oświadczam/ my, że:</w:t>
      </w:r>
    </w:p>
    <w:p w14:paraId="5F8C0B92" w14:textId="77777777" w:rsidR="00FF1058" w:rsidRPr="00E94DB7" w:rsidRDefault="00FF1058" w:rsidP="00FF1058">
      <w:pPr>
        <w:spacing w:line="312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1. </w:t>
      </w:r>
      <w:r w:rsidRPr="00E94DB7">
        <w:rPr>
          <w:rFonts w:ascii="Arial" w:hAnsi="Arial" w:cs="Arial"/>
          <w:sz w:val="20"/>
          <w:szCs w:val="20"/>
        </w:rPr>
        <w:tab/>
      </w:r>
      <w:r w:rsidRPr="00E94DB7">
        <w:rPr>
          <w:rFonts w:ascii="Arial" w:hAnsi="Arial" w:cs="Arial"/>
          <w:b/>
          <w:sz w:val="20"/>
          <w:szCs w:val="20"/>
        </w:rPr>
        <w:t>spełniam/ my warunki</w:t>
      </w:r>
      <w:r w:rsidRPr="00E94DB7">
        <w:rPr>
          <w:rFonts w:ascii="Arial" w:hAnsi="Arial" w:cs="Arial"/>
          <w:sz w:val="20"/>
          <w:szCs w:val="20"/>
        </w:rPr>
        <w:t xml:space="preserve"> określone przez Zamawiającego pkt 5.1. SWZ dotyczące:</w:t>
      </w:r>
    </w:p>
    <w:p w14:paraId="1AA4D4DB" w14:textId="77777777" w:rsidR="00FF1058" w:rsidRPr="00E94DB7" w:rsidRDefault="00FF1058" w:rsidP="00FF1058">
      <w:pPr>
        <w:numPr>
          <w:ilvl w:val="0"/>
          <w:numId w:val="47"/>
        </w:numPr>
        <w:spacing w:line="312" w:lineRule="auto"/>
        <w:ind w:left="924" w:hanging="35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zdolności technicznej lub zawodowej, </w:t>
      </w:r>
    </w:p>
    <w:p w14:paraId="40868FDA" w14:textId="77777777" w:rsidR="00FF1058" w:rsidRPr="00E94DB7" w:rsidRDefault="00FF1058" w:rsidP="00FF1058">
      <w:pPr>
        <w:spacing w:line="312" w:lineRule="auto"/>
        <w:ind w:left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 zakresie w jakim Wykonawca powołuje się na nasze zasoby, zgodnie z pisemnym zobowiązaniem lub innym dokumentem, o którym mowa w pkt 9.3. SWZ;</w:t>
      </w:r>
    </w:p>
    <w:p w14:paraId="0549842D" w14:textId="77777777" w:rsidR="00FF1058" w:rsidRPr="00E94DB7" w:rsidRDefault="00FF1058" w:rsidP="00FF1058">
      <w:pPr>
        <w:numPr>
          <w:ilvl w:val="0"/>
          <w:numId w:val="51"/>
        </w:numPr>
        <w:tabs>
          <w:tab w:val="clear" w:pos="720"/>
        </w:tabs>
        <w:spacing w:line="312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bookmarkStart w:id="5" w:name="_Hlk105498636"/>
      <w:r w:rsidRPr="00E94DB7">
        <w:rPr>
          <w:rFonts w:ascii="Arial" w:hAnsi="Arial" w:cs="Arial"/>
          <w:b/>
          <w:sz w:val="20"/>
          <w:szCs w:val="20"/>
        </w:rPr>
        <w:t>nie podlegam/ my wykluczeniu</w:t>
      </w:r>
      <w:r w:rsidRPr="00E94DB7">
        <w:rPr>
          <w:rFonts w:ascii="Arial" w:hAnsi="Arial" w:cs="Arial"/>
          <w:sz w:val="20"/>
          <w:szCs w:val="20"/>
        </w:rPr>
        <w:t xml:space="preserve"> na podstawie:</w:t>
      </w:r>
    </w:p>
    <w:p w14:paraId="70606DFD" w14:textId="77777777" w:rsidR="00FF1058" w:rsidRPr="00E94DB7" w:rsidRDefault="00FF1058" w:rsidP="00FF1058">
      <w:pPr>
        <w:pStyle w:val="Akapitzlist"/>
        <w:numPr>
          <w:ilvl w:val="0"/>
          <w:numId w:val="50"/>
        </w:numPr>
        <w:spacing w:line="312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 art. 108 ust. 1 ustawy z dnia 11 września 2019 r. </w:t>
      </w:r>
      <w:r w:rsidRPr="00E94DB7">
        <w:rPr>
          <w:rFonts w:ascii="Arial" w:hAnsi="Arial" w:cs="Arial"/>
          <w:i/>
          <w:sz w:val="20"/>
          <w:szCs w:val="20"/>
        </w:rPr>
        <w:t>Prawo zamówień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i/>
          <w:sz w:val="20"/>
          <w:szCs w:val="20"/>
        </w:rPr>
        <w:t>publicznych</w:t>
      </w:r>
      <w:r w:rsidRPr="00E94DB7">
        <w:rPr>
          <w:rFonts w:ascii="Arial" w:hAnsi="Arial" w:cs="Arial"/>
          <w:sz w:val="20"/>
          <w:szCs w:val="20"/>
        </w:rPr>
        <w:t xml:space="preserve"> (Dz. U. z 2024 r., poz. 1320 z </w:t>
      </w:r>
      <w:proofErr w:type="spellStart"/>
      <w:r w:rsidRPr="00E94DB7">
        <w:rPr>
          <w:rFonts w:ascii="Arial" w:hAnsi="Arial" w:cs="Arial"/>
          <w:sz w:val="20"/>
          <w:szCs w:val="20"/>
        </w:rPr>
        <w:t>późn</w:t>
      </w:r>
      <w:proofErr w:type="spellEnd"/>
      <w:r w:rsidRPr="00E94DB7">
        <w:rPr>
          <w:rFonts w:ascii="Arial" w:hAnsi="Arial" w:cs="Arial"/>
          <w:sz w:val="20"/>
          <w:szCs w:val="20"/>
        </w:rPr>
        <w:t>. zm.) z uwagi na okoliczności wymienione w pkt 5.2.1. SWZ, oraz</w:t>
      </w:r>
    </w:p>
    <w:p w14:paraId="3E68733A" w14:textId="77777777" w:rsidR="00FF1058" w:rsidRPr="00E94DB7" w:rsidRDefault="00FF1058" w:rsidP="00FF1058">
      <w:pPr>
        <w:pStyle w:val="Akapitzlist"/>
        <w:numPr>
          <w:ilvl w:val="0"/>
          <w:numId w:val="50"/>
        </w:numPr>
        <w:spacing w:after="0" w:line="312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Cs/>
          <w:sz w:val="20"/>
          <w:szCs w:val="20"/>
        </w:rPr>
        <w:t xml:space="preserve">art. 7 ust. 1 ustawy </w:t>
      </w:r>
      <w:r w:rsidRPr="00E94DB7">
        <w:rPr>
          <w:rFonts w:ascii="Arial" w:hAnsi="Arial" w:cs="Arial"/>
          <w:i/>
          <w:iCs/>
          <w:sz w:val="20"/>
          <w:szCs w:val="20"/>
          <w:shd w:val="clear" w:color="auto" w:fill="FFFFFF"/>
        </w:rPr>
        <w:t>o szczególnych rozwiązaniach w zakresie przeciwdziałania wspieraniu agresji na Ukrainę oraz służących ochronie bezpieczeństwa narodowego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(Dz.U. z 202</w:t>
      </w:r>
      <w:r>
        <w:rPr>
          <w:rFonts w:ascii="Arial" w:hAnsi="Arial" w:cs="Arial"/>
          <w:sz w:val="20"/>
          <w:szCs w:val="20"/>
          <w:shd w:val="clear" w:color="auto" w:fill="FFFFFF"/>
        </w:rPr>
        <w:t>5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r. poz. 5</w:t>
      </w:r>
      <w:r>
        <w:rPr>
          <w:rFonts w:ascii="Arial" w:hAnsi="Arial" w:cs="Arial"/>
          <w:sz w:val="20"/>
          <w:szCs w:val="20"/>
          <w:shd w:val="clear" w:color="auto" w:fill="FFFFFF"/>
        </w:rPr>
        <w:t>14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sz w:val="20"/>
          <w:szCs w:val="20"/>
        </w:rPr>
        <w:br/>
        <w:t>z uwagi na okoliczności wymienione w pkt 5.2.2. SWZ.</w:t>
      </w:r>
    </w:p>
    <w:bookmarkEnd w:id="5"/>
    <w:p w14:paraId="48195CB3" w14:textId="77777777" w:rsidR="00FF1058" w:rsidRPr="00E94DB7" w:rsidRDefault="00FF1058" w:rsidP="00FF1058">
      <w:pPr>
        <w:spacing w:line="312" w:lineRule="auto"/>
        <w:ind w:firstLine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Ponadto oświadczam/my, że wszystkie informacje podane w ww. oświadczeniach są aktualne </w:t>
      </w:r>
      <w:r w:rsidRPr="00E94DB7">
        <w:rPr>
          <w:rFonts w:ascii="Arial" w:hAnsi="Arial" w:cs="Arial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</w:p>
    <w:p w14:paraId="100616B2" w14:textId="77777777" w:rsidR="00FF1058" w:rsidRPr="00E94DB7" w:rsidRDefault="00FF1058" w:rsidP="00FF1058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54A17212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66C57C92" w14:textId="77777777" w:rsidR="00FF1058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50A1FA59" w14:textId="6F8F47E1" w:rsidR="00FF1058" w:rsidRPr="00E94DB7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>ZAŁĄCZNIK NR I.3</w:t>
      </w:r>
    </w:p>
    <w:p w14:paraId="710E120E" w14:textId="77777777" w:rsidR="00FF1058" w:rsidRPr="00E94DB7" w:rsidRDefault="00FF1058" w:rsidP="00FF1058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1"/>
      </w:tblGrid>
      <w:tr w:rsidR="00FF1058" w:rsidRPr="00E94DB7" w14:paraId="12A1D131" w14:textId="77777777" w:rsidTr="0066268B">
        <w:trPr>
          <w:trHeight w:val="1639"/>
          <w:jc w:val="center"/>
        </w:trPr>
        <w:tc>
          <w:tcPr>
            <w:tcW w:w="6091" w:type="dxa"/>
            <w:vAlign w:val="center"/>
          </w:tcPr>
          <w:p w14:paraId="43D7883D" w14:textId="77777777" w:rsidR="00FF1058" w:rsidRPr="00E94DB7" w:rsidRDefault="00FF1058" w:rsidP="0066268B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9"/>
            </w: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20"/>
            </w:r>
            <w:r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3E926E64" w14:textId="77777777" w:rsidR="00FF1058" w:rsidRPr="00E94DB7" w:rsidRDefault="00FF1058" w:rsidP="0066268B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117 ust. 4 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ustawy </w:t>
            </w:r>
            <w:r w:rsidRPr="00E94DB7">
              <w:rPr>
                <w:rFonts w:ascii="Arial" w:hAnsi="Arial" w:cs="Arial"/>
                <w:sz w:val="20"/>
                <w:szCs w:val="20"/>
              </w:rPr>
              <w:br/>
              <w:t xml:space="preserve">z dnia 11 września 2019 r.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sz w:val="20"/>
                <w:szCs w:val="20"/>
              </w:rPr>
              <w:br/>
              <w:t xml:space="preserve">(Dz. U. z 2024 r., poz. 1320 z </w:t>
            </w:r>
            <w:proofErr w:type="spellStart"/>
            <w:r w:rsidRPr="00E94DB7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Pr="00E94DB7">
              <w:rPr>
                <w:rFonts w:ascii="Arial" w:hAnsi="Arial" w:cs="Arial"/>
                <w:sz w:val="20"/>
                <w:szCs w:val="20"/>
              </w:rPr>
              <w:t>. zm.)</w:t>
            </w: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bCs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b/>
                <w:sz w:val="20"/>
                <w:szCs w:val="20"/>
              </w:rPr>
              <w:t>przez Wykonawców wspólnie ubiegających się o zamówienie</w:t>
            </w:r>
          </w:p>
        </w:tc>
      </w:tr>
    </w:tbl>
    <w:p w14:paraId="64E2F6A0" w14:textId="77777777" w:rsidR="00FF1058" w:rsidRPr="00E94DB7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721C504F" w14:textId="77777777" w:rsidR="00FF1058" w:rsidRPr="0052199A" w:rsidRDefault="00FF1058" w:rsidP="00FF1058">
      <w:pPr>
        <w:spacing w:line="360" w:lineRule="auto"/>
        <w:ind w:firstLine="567"/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E94DB7">
        <w:rPr>
          <w:rFonts w:ascii="Arial" w:hAnsi="Arial" w:cs="Arial"/>
          <w:sz w:val="20"/>
          <w:szCs w:val="20"/>
        </w:rPr>
        <w:br/>
        <w:t>nr DO-ZP.271.</w:t>
      </w:r>
      <w:r>
        <w:rPr>
          <w:rFonts w:ascii="Arial" w:hAnsi="Arial" w:cs="Arial"/>
          <w:sz w:val="20"/>
          <w:szCs w:val="20"/>
        </w:rPr>
        <w:t>20</w:t>
      </w:r>
      <w:r w:rsidRPr="00E94DB7">
        <w:rPr>
          <w:rFonts w:ascii="Arial" w:hAnsi="Arial" w:cs="Arial"/>
          <w:sz w:val="20"/>
          <w:szCs w:val="20"/>
        </w:rPr>
        <w:t>.202</w:t>
      </w:r>
      <w:r>
        <w:rPr>
          <w:rFonts w:ascii="Arial" w:hAnsi="Arial" w:cs="Arial"/>
          <w:sz w:val="20"/>
          <w:szCs w:val="20"/>
        </w:rPr>
        <w:t>6</w:t>
      </w:r>
      <w:r w:rsidRPr="00E94DB7">
        <w:rPr>
          <w:rFonts w:ascii="Arial" w:hAnsi="Arial" w:cs="Arial"/>
          <w:sz w:val="20"/>
          <w:szCs w:val="20"/>
        </w:rPr>
        <w:t xml:space="preserve"> pn.</w:t>
      </w:r>
      <w:r w:rsidRPr="00E94DB7">
        <w:rPr>
          <w:rFonts w:ascii="Arial" w:hAnsi="Arial" w:cs="Arial"/>
          <w:b/>
          <w:sz w:val="20"/>
          <w:szCs w:val="20"/>
        </w:rPr>
        <w:t xml:space="preserve"> </w:t>
      </w:r>
      <w:r w:rsidRPr="0052199A">
        <w:rPr>
          <w:rFonts w:ascii="Arial" w:hAnsi="Arial" w:cs="Arial"/>
          <w:b/>
          <w:i/>
          <w:iCs/>
          <w:sz w:val="20"/>
          <w:szCs w:val="20"/>
        </w:rPr>
        <w:t>OPRACOWANIE DOKUMENTACJI PROJEKTOWO-KOSZTORYSOWEJ NA ROZBUDOWĘ OBWODNICY STAREGO I NOWEGO KISIELINA W CIĄGU DROGI WOJEWÓDZKIEJ NR 282</w:t>
      </w:r>
      <w:r w:rsidRPr="0052199A">
        <w:rPr>
          <w:rFonts w:ascii="Arial" w:hAnsi="Arial" w:cs="Arial"/>
          <w:b/>
          <w:bCs/>
          <w:i/>
          <w:iCs/>
          <w:sz w:val="20"/>
          <w:szCs w:val="20"/>
        </w:rPr>
        <w:t>,</w:t>
      </w:r>
    </w:p>
    <w:p w14:paraId="4341CE07" w14:textId="77777777" w:rsidR="00FF1058" w:rsidRPr="00E94DB7" w:rsidRDefault="00FF1058" w:rsidP="00FF105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reprezentując firmę (nazwa firmy):</w:t>
      </w:r>
    </w:p>
    <w:p w14:paraId="4E89A89A" w14:textId="77777777" w:rsidR="00FF1058" w:rsidRPr="00E94DB7" w:rsidRDefault="00FF1058" w:rsidP="00FF1058">
      <w:pPr>
        <w:pStyle w:val="Akapitzlist"/>
        <w:numPr>
          <w:ilvl w:val="0"/>
          <w:numId w:val="128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1215EF6B" w14:textId="77777777" w:rsidR="00FF1058" w:rsidRPr="00E94DB7" w:rsidRDefault="00FF1058" w:rsidP="00FF1058">
      <w:pPr>
        <w:pStyle w:val="Akapitzlist"/>
        <w:numPr>
          <w:ilvl w:val="0"/>
          <w:numId w:val="128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6E8E9CAE" w14:textId="77777777" w:rsidR="00FF1058" w:rsidRPr="00E94DB7" w:rsidRDefault="00FF1058" w:rsidP="00FF1058">
      <w:pPr>
        <w:pStyle w:val="Akapitzlist"/>
        <w:numPr>
          <w:ilvl w:val="0"/>
          <w:numId w:val="128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701DC3FB" w14:textId="77777777" w:rsidR="00FF1058" w:rsidRPr="00E94DB7" w:rsidRDefault="00FF1058" w:rsidP="00FF1058">
      <w:pPr>
        <w:pStyle w:val="Akapitzlist"/>
        <w:numPr>
          <w:ilvl w:val="0"/>
          <w:numId w:val="128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40F46F4B" w14:textId="77777777" w:rsidR="00FF1058" w:rsidRPr="00E94DB7" w:rsidRDefault="00FF1058" w:rsidP="00FF105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jako pełnomocny przedstawiciel reprezentowanej przeze mnie firmy oświadczam/ my, że jako posiadający </w:t>
      </w:r>
      <w:r w:rsidRPr="00E94DB7">
        <w:rPr>
          <w:rFonts w:ascii="Arial" w:hAnsi="Arial" w:cs="Arial"/>
          <w:b/>
          <w:bCs/>
          <w:sz w:val="20"/>
          <w:szCs w:val="20"/>
        </w:rPr>
        <w:t>zdolność techniczną lub zawodową</w:t>
      </w:r>
      <w:r w:rsidRPr="00E94DB7">
        <w:rPr>
          <w:rFonts w:ascii="Arial" w:hAnsi="Arial" w:cs="Arial"/>
          <w:sz w:val="20"/>
          <w:szCs w:val="20"/>
        </w:rPr>
        <w:t xml:space="preserve"> określoną przez Zamawiającego w pkt </w:t>
      </w:r>
      <w:r w:rsidRPr="00E94DB7">
        <w:rPr>
          <w:rFonts w:ascii="Arial" w:hAnsi="Arial" w:cs="Arial"/>
          <w:b/>
          <w:bCs/>
          <w:sz w:val="20"/>
          <w:szCs w:val="20"/>
        </w:rPr>
        <w:t>……</w:t>
      </w:r>
      <w:r w:rsidRPr="00E94DB7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21"/>
      </w:r>
      <w:r w:rsidRPr="00E94DB7">
        <w:rPr>
          <w:rFonts w:ascii="Arial" w:hAnsi="Arial" w:cs="Arial"/>
          <w:sz w:val="20"/>
          <w:szCs w:val="20"/>
        </w:rPr>
        <w:t xml:space="preserve"> SWZ </w:t>
      </w:r>
      <w:r w:rsidRPr="00E94DB7">
        <w:rPr>
          <w:rFonts w:ascii="Arial" w:hAnsi="Arial" w:cs="Arial"/>
          <w:b/>
          <w:bCs/>
          <w:sz w:val="20"/>
          <w:szCs w:val="20"/>
        </w:rPr>
        <w:t>wykonam/ my</w:t>
      </w:r>
      <w:r w:rsidRPr="00E94DB7">
        <w:rPr>
          <w:rFonts w:ascii="Arial" w:hAnsi="Arial" w:cs="Arial"/>
          <w:sz w:val="20"/>
          <w:szCs w:val="20"/>
        </w:rPr>
        <w:t xml:space="preserve"> szczegółowo opisane poniżej roboty budowlane lub usługi: </w:t>
      </w:r>
    </w:p>
    <w:p w14:paraId="7C5E5481" w14:textId="77777777" w:rsidR="00FF1058" w:rsidRPr="00E94DB7" w:rsidRDefault="00FF1058" w:rsidP="00FF105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………………………………………………………………………………………………………………………. ………………………………………………………………………………………………………………………. ………………………………………………………………………………………………………………………. ……………………………………………………………………………………………………………………………………………………………………………………………………………………………………………... </w:t>
      </w:r>
    </w:p>
    <w:p w14:paraId="49DCC4E9" w14:textId="77777777" w:rsidR="00FF1058" w:rsidRPr="00E94DB7" w:rsidRDefault="00FF1058" w:rsidP="00FF1058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</w:p>
    <w:p w14:paraId="357AF5C9" w14:textId="77777777" w:rsidR="00FF1058" w:rsidRPr="00E94DB7" w:rsidRDefault="00FF1058" w:rsidP="00FF105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Ponadto oświadczam/my, że wszystkie informacje podane w ww. oświadczeniu są aktualne i zgodne z</w:t>
      </w:r>
      <w:r>
        <w:rPr>
          <w:rFonts w:ascii="Arial" w:hAnsi="Arial" w:cs="Arial"/>
          <w:sz w:val="20"/>
          <w:szCs w:val="20"/>
        </w:rPr>
        <w:t> </w:t>
      </w:r>
      <w:r w:rsidRPr="00E94DB7">
        <w:rPr>
          <w:rFonts w:ascii="Arial" w:hAnsi="Arial" w:cs="Arial"/>
          <w:sz w:val="20"/>
          <w:szCs w:val="20"/>
        </w:rPr>
        <w:t>prawdą oraz zostały przedstawione z pełną świadomością konsekwencji wprowadzenia Zamawiającego w błąd przy przedstawianiu informacji.</w:t>
      </w:r>
    </w:p>
    <w:p w14:paraId="49340360" w14:textId="77777777" w:rsidR="00FF1058" w:rsidRPr="00E94DB7" w:rsidRDefault="00FF1058" w:rsidP="00FF1058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</w:p>
    <w:p w14:paraId="6B724E2B" w14:textId="77777777" w:rsidR="00FF1058" w:rsidRPr="00E94DB7" w:rsidRDefault="00FF1058" w:rsidP="00FF1058">
      <w:pPr>
        <w:spacing w:before="120"/>
        <w:rPr>
          <w:rFonts w:ascii="Arial" w:hAnsi="Arial" w:cs="Arial"/>
          <w:sz w:val="20"/>
          <w:szCs w:val="20"/>
        </w:rPr>
      </w:pPr>
    </w:p>
    <w:p w14:paraId="1B2DAEBA" w14:textId="77777777" w:rsidR="00FF1058" w:rsidRPr="00E94DB7" w:rsidRDefault="00FF1058" w:rsidP="00FF1058">
      <w:pPr>
        <w:spacing w:before="120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4294C6A6" w14:textId="77777777" w:rsidR="00FF1058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6095A72B" w14:textId="77777777" w:rsidR="00FF1058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683B06CB" w14:textId="77777777" w:rsidR="00FF1058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3B808259" w14:textId="77777777" w:rsidR="00FF1058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</w:p>
    <w:p w14:paraId="4C1559B0" w14:textId="77777777" w:rsidR="00FF1058" w:rsidRPr="00B61896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lastRenderedPageBreak/>
        <w:t>ZAŁĄCZNIK NR II.1</w:t>
      </w:r>
    </w:p>
    <w:p w14:paraId="6A1E881B" w14:textId="77777777" w:rsidR="00FF1058" w:rsidRPr="00B61896" w:rsidRDefault="00FF1058" w:rsidP="00FF1058">
      <w:pPr>
        <w:spacing w:line="360" w:lineRule="auto"/>
        <w:ind w:firstLine="567"/>
        <w:jc w:val="both"/>
        <w:rPr>
          <w:rFonts w:ascii="Arial" w:hAnsi="Arial" w:cs="Arial"/>
          <w:sz w:val="20"/>
          <w:szCs w:val="20"/>
        </w:rPr>
      </w:pPr>
    </w:p>
    <w:p w14:paraId="3058657A" w14:textId="77777777" w:rsidR="00FF1058" w:rsidRPr="00B61896" w:rsidRDefault="00FF1058" w:rsidP="00FF1058">
      <w:pPr>
        <w:spacing w:line="360" w:lineRule="auto"/>
        <w:ind w:firstLine="567"/>
        <w:jc w:val="both"/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Przystępując do postępowania w sprawie udzielenia zamówienia publicznego nr ref. DO-ZP.271.</w:t>
      </w:r>
      <w:r>
        <w:rPr>
          <w:rFonts w:ascii="Arial" w:hAnsi="Arial" w:cs="Arial"/>
          <w:sz w:val="20"/>
          <w:szCs w:val="20"/>
        </w:rPr>
        <w:t>20</w:t>
      </w:r>
      <w:r w:rsidRPr="00B61896">
        <w:rPr>
          <w:rFonts w:ascii="Arial" w:hAnsi="Arial" w:cs="Arial"/>
          <w:sz w:val="20"/>
          <w:szCs w:val="20"/>
        </w:rPr>
        <w:t>.202</w:t>
      </w:r>
      <w:r>
        <w:rPr>
          <w:rFonts w:ascii="Arial" w:hAnsi="Arial" w:cs="Arial"/>
          <w:sz w:val="20"/>
          <w:szCs w:val="20"/>
        </w:rPr>
        <w:t>6</w:t>
      </w:r>
      <w:r w:rsidRPr="00B61896">
        <w:rPr>
          <w:rFonts w:ascii="Arial" w:hAnsi="Arial" w:cs="Arial"/>
          <w:sz w:val="20"/>
          <w:szCs w:val="20"/>
        </w:rPr>
        <w:t xml:space="preserve"> pn.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94787">
        <w:rPr>
          <w:rFonts w:ascii="Arial" w:hAnsi="Arial" w:cs="Arial"/>
          <w:b/>
          <w:bCs/>
          <w:i/>
          <w:iCs/>
          <w:sz w:val="20"/>
          <w:szCs w:val="20"/>
        </w:rPr>
        <w:t>OPRACOWANIE DOKUMENTACJI PROJEKTOWO-KOSZTORYSOWEJ NA ROZBUDOWĘ OBWODNICY STAREGO I NOWEGO KISIELINA W CIĄGU DROGI WOJEWÓDZKIEJ NR 282</w:t>
      </w:r>
      <w:r>
        <w:rPr>
          <w:rFonts w:ascii="Arial" w:hAnsi="Arial" w:cs="Arial"/>
          <w:b/>
          <w:bCs/>
          <w:i/>
          <w:iCs/>
          <w:sz w:val="20"/>
          <w:szCs w:val="20"/>
        </w:rPr>
        <w:t>,</w:t>
      </w:r>
    </w:p>
    <w:p w14:paraId="4A39C1DA" w14:textId="77777777" w:rsidR="00FF1058" w:rsidRPr="00B61896" w:rsidRDefault="00FF1058" w:rsidP="00FF1058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przedstawiam/ my:</w:t>
      </w:r>
    </w:p>
    <w:p w14:paraId="24CE9B71" w14:textId="77777777" w:rsidR="00FF1058" w:rsidRPr="00B61896" w:rsidRDefault="00FF1058" w:rsidP="00FF1058">
      <w:pPr>
        <w:jc w:val="center"/>
        <w:rPr>
          <w:rFonts w:ascii="Arial" w:hAnsi="Arial" w:cs="Arial"/>
          <w:b/>
          <w:caps/>
          <w:spacing w:val="30"/>
          <w:sz w:val="20"/>
          <w:szCs w:val="20"/>
        </w:rPr>
      </w:pPr>
      <w:r w:rsidRPr="00B61896">
        <w:rPr>
          <w:rFonts w:ascii="Arial" w:hAnsi="Arial" w:cs="Arial"/>
          <w:b/>
          <w:caps/>
          <w:spacing w:val="30"/>
          <w:sz w:val="20"/>
          <w:szCs w:val="20"/>
        </w:rPr>
        <w:t>Wykaz usług</w:t>
      </w:r>
      <w:r w:rsidRPr="00B61896">
        <w:rPr>
          <w:rStyle w:val="Odwoanieprzypisudolnego"/>
          <w:rFonts w:ascii="Arial" w:hAnsi="Arial" w:cs="Arial"/>
          <w:b/>
          <w:caps/>
          <w:color w:val="FF0000"/>
          <w:spacing w:val="30"/>
          <w:sz w:val="20"/>
          <w:szCs w:val="20"/>
        </w:rPr>
        <w:footnoteReference w:id="22"/>
      </w:r>
    </w:p>
    <w:p w14:paraId="252E1053" w14:textId="77777777" w:rsidR="00FF1058" w:rsidRPr="00B61896" w:rsidRDefault="00FF1058" w:rsidP="00FF1058">
      <w:pPr>
        <w:jc w:val="center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wykonanych nie wcześniej niż w okresie ostatnich 3 lat (liczonych wstecz od dnia upływu terminu składania ofert), a jeżeli okres prowadzenia działalności </w:t>
      </w:r>
      <w:r w:rsidRPr="00B61896">
        <w:rPr>
          <w:rFonts w:ascii="Arial" w:hAnsi="Arial" w:cs="Arial"/>
          <w:bCs/>
          <w:sz w:val="20"/>
          <w:szCs w:val="20"/>
        </w:rPr>
        <w:t>jest krótszy – w tym okresie, wraz z</w:t>
      </w:r>
      <w:r>
        <w:rPr>
          <w:rFonts w:ascii="Arial" w:hAnsi="Arial" w:cs="Arial"/>
          <w:bCs/>
          <w:sz w:val="20"/>
          <w:szCs w:val="20"/>
        </w:rPr>
        <w:t> </w:t>
      </w:r>
      <w:r w:rsidRPr="00B61896">
        <w:rPr>
          <w:rFonts w:ascii="Arial" w:hAnsi="Arial" w:cs="Arial"/>
          <w:bCs/>
          <w:sz w:val="20"/>
          <w:szCs w:val="20"/>
        </w:rPr>
        <w:t xml:space="preserve"> podaniem ich rodzaju, wartości, daty, miejsca wykonania i podmiotów, na rzecz których te usługi zostały wykonane </w:t>
      </w:r>
      <w:r w:rsidRPr="00B61896">
        <w:rPr>
          <w:rFonts w:ascii="Arial" w:hAnsi="Arial" w:cs="Arial"/>
          <w:sz w:val="20"/>
          <w:szCs w:val="20"/>
        </w:rPr>
        <w:t xml:space="preserve">oraz </w:t>
      </w:r>
      <w:r w:rsidRPr="00B61896">
        <w:rPr>
          <w:rFonts w:ascii="Arial" w:hAnsi="Arial" w:cs="Arial"/>
          <w:sz w:val="20"/>
          <w:szCs w:val="20"/>
          <w:u w:val="single"/>
        </w:rPr>
        <w:t>dowody</w:t>
      </w:r>
      <w:r w:rsidRPr="00B61896">
        <w:rPr>
          <w:rFonts w:ascii="Arial" w:hAnsi="Arial" w:cs="Arial"/>
          <w:sz w:val="20"/>
          <w:szCs w:val="20"/>
          <w:u w:val="single"/>
          <w:vertAlign w:val="superscript"/>
        </w:rPr>
        <w:footnoteReference w:id="23"/>
      </w:r>
      <w:r w:rsidRPr="00B61896">
        <w:rPr>
          <w:rFonts w:ascii="Arial" w:hAnsi="Arial" w:cs="Arial"/>
          <w:sz w:val="20"/>
          <w:szCs w:val="20"/>
        </w:rPr>
        <w:t xml:space="preserve"> (stanowiące załącznik do niniejszego wykazu) </w:t>
      </w:r>
      <w:r w:rsidRPr="00B61896">
        <w:rPr>
          <w:rFonts w:ascii="Arial" w:hAnsi="Arial" w:cs="Arial"/>
          <w:bCs/>
          <w:sz w:val="20"/>
          <w:szCs w:val="20"/>
          <w:u w:val="single"/>
        </w:rPr>
        <w:t>określające czy usługi te zostały wykonane należycie</w:t>
      </w:r>
      <w:r w:rsidRPr="00B61896">
        <w:rPr>
          <w:rFonts w:ascii="Arial" w:hAnsi="Arial" w:cs="Arial"/>
          <w:b/>
          <w:caps/>
          <w:spacing w:val="30"/>
          <w:sz w:val="20"/>
          <w:szCs w:val="20"/>
        </w:rPr>
        <w:br/>
      </w:r>
    </w:p>
    <w:p w14:paraId="7335048F" w14:textId="77777777" w:rsidR="00FF1058" w:rsidRDefault="00FF1058" w:rsidP="00FF1058">
      <w:pPr>
        <w:jc w:val="center"/>
        <w:rPr>
          <w:rFonts w:ascii="Arial" w:hAnsi="Arial" w:cs="Arial"/>
          <w:b/>
          <w:caps/>
          <w:sz w:val="20"/>
          <w:szCs w:val="20"/>
        </w:rPr>
      </w:pP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0"/>
        <w:gridCol w:w="2847"/>
        <w:gridCol w:w="1276"/>
        <w:gridCol w:w="1843"/>
        <w:gridCol w:w="1559"/>
        <w:gridCol w:w="1276"/>
      </w:tblGrid>
      <w:tr w:rsidR="00FF1058" w:rsidRPr="00B61896" w14:paraId="43E3B323" w14:textId="77777777" w:rsidTr="0066268B">
        <w:trPr>
          <w:jc w:val="center"/>
        </w:trPr>
        <w:tc>
          <w:tcPr>
            <w:tcW w:w="550" w:type="dxa"/>
            <w:vAlign w:val="center"/>
          </w:tcPr>
          <w:p w14:paraId="53FCDBEE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B61896">
              <w:rPr>
                <w:rFonts w:ascii="Arial" w:hAnsi="Arial" w:cs="Arial"/>
                <w:i/>
                <w:sz w:val="18"/>
                <w:szCs w:val="18"/>
              </w:rPr>
              <w:t>Lp.</w:t>
            </w:r>
          </w:p>
        </w:tc>
        <w:tc>
          <w:tcPr>
            <w:tcW w:w="2847" w:type="dxa"/>
            <w:vAlign w:val="center"/>
          </w:tcPr>
          <w:p w14:paraId="268E2E93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B61896">
              <w:rPr>
                <w:rFonts w:ascii="Arial" w:hAnsi="Arial" w:cs="Arial"/>
                <w:i/>
                <w:sz w:val="18"/>
                <w:szCs w:val="18"/>
              </w:rPr>
              <w:t>Rodzaj (zakres, przedmiot) zamówienia</w:t>
            </w:r>
            <w:r w:rsidRPr="00B61896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t xml:space="preserve"> </w:t>
            </w:r>
            <w:r w:rsidRPr="00B61896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footnoteReference w:id="24"/>
            </w:r>
          </w:p>
        </w:tc>
        <w:tc>
          <w:tcPr>
            <w:tcW w:w="1276" w:type="dxa"/>
            <w:vAlign w:val="center"/>
          </w:tcPr>
          <w:p w14:paraId="379D9392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B61896">
              <w:rPr>
                <w:rFonts w:ascii="Arial" w:hAnsi="Arial" w:cs="Arial"/>
                <w:i/>
                <w:sz w:val="18"/>
                <w:szCs w:val="18"/>
              </w:rPr>
              <w:t>Okres (data) wykonania</w:t>
            </w:r>
          </w:p>
        </w:tc>
        <w:tc>
          <w:tcPr>
            <w:tcW w:w="1843" w:type="dxa"/>
            <w:vAlign w:val="center"/>
          </w:tcPr>
          <w:p w14:paraId="33331D89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B61896">
              <w:rPr>
                <w:rFonts w:ascii="Arial" w:hAnsi="Arial" w:cs="Arial"/>
                <w:i/>
                <w:sz w:val="18"/>
                <w:szCs w:val="18"/>
              </w:rPr>
              <w:t xml:space="preserve">Miejsce wykonania przedmiotu zamówienia </w:t>
            </w:r>
          </w:p>
          <w:p w14:paraId="4B00CDE9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B61896">
              <w:rPr>
                <w:rFonts w:ascii="Arial" w:hAnsi="Arial" w:cs="Arial"/>
                <w:i/>
                <w:sz w:val="18"/>
                <w:szCs w:val="18"/>
              </w:rPr>
              <w:t>(np. adres)</w:t>
            </w:r>
          </w:p>
        </w:tc>
        <w:tc>
          <w:tcPr>
            <w:tcW w:w="1559" w:type="dxa"/>
            <w:vAlign w:val="center"/>
          </w:tcPr>
          <w:p w14:paraId="78E845DF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B61896">
              <w:rPr>
                <w:rFonts w:ascii="Arial" w:hAnsi="Arial" w:cs="Arial"/>
                <w:i/>
                <w:sz w:val="18"/>
                <w:szCs w:val="18"/>
              </w:rPr>
              <w:t xml:space="preserve">Podmiot, na rzecz którego  wykonano usługę </w:t>
            </w:r>
            <w:r w:rsidRPr="00B61896">
              <w:rPr>
                <w:rFonts w:ascii="Arial" w:hAnsi="Arial" w:cs="Arial"/>
                <w:i/>
                <w:sz w:val="18"/>
                <w:szCs w:val="18"/>
              </w:rPr>
              <w:br/>
              <w:t>(z podaniem danych teleadresowych)</w:t>
            </w:r>
          </w:p>
        </w:tc>
        <w:tc>
          <w:tcPr>
            <w:tcW w:w="1276" w:type="dxa"/>
            <w:vAlign w:val="center"/>
          </w:tcPr>
          <w:p w14:paraId="01CD813D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B61896">
              <w:rPr>
                <w:rFonts w:ascii="Arial" w:hAnsi="Arial" w:cs="Arial"/>
                <w:i/>
                <w:sz w:val="18"/>
                <w:szCs w:val="18"/>
              </w:rPr>
              <w:t>Uwagi</w:t>
            </w:r>
            <w:r w:rsidRPr="00B61896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footnoteReference w:id="25"/>
            </w:r>
          </w:p>
        </w:tc>
      </w:tr>
      <w:tr w:rsidR="00FF1058" w:rsidRPr="00B61896" w14:paraId="12450598" w14:textId="77777777" w:rsidTr="0066268B">
        <w:trPr>
          <w:trHeight w:val="1134"/>
          <w:jc w:val="center"/>
        </w:trPr>
        <w:tc>
          <w:tcPr>
            <w:tcW w:w="550" w:type="dxa"/>
            <w:vAlign w:val="center"/>
          </w:tcPr>
          <w:p w14:paraId="115C257B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189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47" w:type="dxa"/>
          </w:tcPr>
          <w:p w14:paraId="1716890C" w14:textId="77777777" w:rsidR="00FF1058" w:rsidRPr="00B61896" w:rsidRDefault="00FF1058" w:rsidP="0066268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56944F06" w14:textId="77777777" w:rsidR="00FF1058" w:rsidRPr="00B61896" w:rsidRDefault="00FF1058" w:rsidP="0066268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12A885D4" w14:textId="77777777" w:rsidR="00FF1058" w:rsidRPr="00B61896" w:rsidRDefault="00FF1058" w:rsidP="0066268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6622D807" w14:textId="77777777" w:rsidR="00FF1058" w:rsidRPr="00B61896" w:rsidRDefault="00FF1058" w:rsidP="0066268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1C65F5B" w14:textId="77777777" w:rsidR="00FF1058" w:rsidRPr="00B61896" w:rsidRDefault="00FF1058" w:rsidP="0066268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1058" w:rsidRPr="00B61896" w14:paraId="3CD952CC" w14:textId="77777777" w:rsidTr="0066268B">
        <w:trPr>
          <w:trHeight w:val="1134"/>
          <w:jc w:val="center"/>
        </w:trPr>
        <w:tc>
          <w:tcPr>
            <w:tcW w:w="550" w:type="dxa"/>
            <w:vAlign w:val="center"/>
          </w:tcPr>
          <w:p w14:paraId="7CF46265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189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47" w:type="dxa"/>
          </w:tcPr>
          <w:p w14:paraId="466FB626" w14:textId="77777777" w:rsidR="00FF1058" w:rsidRPr="00B61896" w:rsidRDefault="00FF1058" w:rsidP="0066268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6ABBA94" w14:textId="77777777" w:rsidR="00FF1058" w:rsidRPr="00B61896" w:rsidRDefault="00FF1058" w:rsidP="0066268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45219363" w14:textId="77777777" w:rsidR="00FF1058" w:rsidRPr="00B61896" w:rsidRDefault="00FF1058" w:rsidP="0066268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34200BB7" w14:textId="77777777" w:rsidR="00FF1058" w:rsidRPr="00B61896" w:rsidRDefault="00FF1058" w:rsidP="0066268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C6E41A6" w14:textId="77777777" w:rsidR="00FF1058" w:rsidRPr="00B61896" w:rsidRDefault="00FF1058" w:rsidP="0066268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1058" w:rsidRPr="00B61896" w14:paraId="6E3C6844" w14:textId="77777777" w:rsidTr="0066268B">
        <w:trPr>
          <w:trHeight w:val="1134"/>
          <w:jc w:val="center"/>
        </w:trPr>
        <w:tc>
          <w:tcPr>
            <w:tcW w:w="550" w:type="dxa"/>
            <w:vAlign w:val="center"/>
          </w:tcPr>
          <w:p w14:paraId="784A3F9C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1896">
              <w:rPr>
                <w:rFonts w:ascii="Arial" w:hAnsi="Arial" w:cs="Arial"/>
                <w:sz w:val="20"/>
                <w:szCs w:val="20"/>
              </w:rPr>
              <w:t>(…)</w:t>
            </w:r>
          </w:p>
        </w:tc>
        <w:tc>
          <w:tcPr>
            <w:tcW w:w="2847" w:type="dxa"/>
          </w:tcPr>
          <w:p w14:paraId="53774C44" w14:textId="77777777" w:rsidR="00FF1058" w:rsidRPr="00B61896" w:rsidRDefault="00FF1058" w:rsidP="0066268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22B5ABA4" w14:textId="77777777" w:rsidR="00FF1058" w:rsidRPr="00B61896" w:rsidRDefault="00FF1058" w:rsidP="0066268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2E866B60" w14:textId="77777777" w:rsidR="00FF1058" w:rsidRPr="00B61896" w:rsidRDefault="00FF1058" w:rsidP="0066268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75D20F93" w14:textId="77777777" w:rsidR="00FF1058" w:rsidRPr="00B61896" w:rsidRDefault="00FF1058" w:rsidP="0066268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6AC621B" w14:textId="77777777" w:rsidR="00FF1058" w:rsidRPr="00B61896" w:rsidRDefault="00FF1058" w:rsidP="0066268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E78FD54" w14:textId="77777777" w:rsidR="00FF1058" w:rsidRPr="00B61896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229B467A" w14:textId="77777777" w:rsidR="00FF1058" w:rsidRPr="00B61896" w:rsidRDefault="00FF1058" w:rsidP="00FF1058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Oświadczam/my, że wszystkie informacje podane w ww. oświadczeniu są aktualne i zgodne z prawdą oraz zostały przedstawione z pełną świadomością konsekwencji wprowadzenia Zamawiającego w błąd przy przedstawianiu informacji</w:t>
      </w:r>
      <w:r>
        <w:rPr>
          <w:rFonts w:ascii="Arial" w:hAnsi="Arial" w:cs="Arial"/>
          <w:sz w:val="20"/>
          <w:szCs w:val="20"/>
        </w:rPr>
        <w:t>.</w:t>
      </w:r>
    </w:p>
    <w:p w14:paraId="39EB6A52" w14:textId="77777777" w:rsidR="00FF1058" w:rsidRPr="00B61896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175AA7E1" w14:textId="77777777" w:rsidR="00FF1058" w:rsidRDefault="00FF1058" w:rsidP="00FF1058">
      <w:pPr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dnia ....................</w:t>
      </w:r>
    </w:p>
    <w:p w14:paraId="0BE71F49" w14:textId="77777777" w:rsidR="00FF1058" w:rsidRPr="00684C0D" w:rsidRDefault="00FF1058" w:rsidP="00FF1058">
      <w:pPr>
        <w:rPr>
          <w:rFonts w:ascii="Arial" w:hAnsi="Arial" w:cs="Arial"/>
          <w:sz w:val="20"/>
          <w:szCs w:val="20"/>
        </w:rPr>
      </w:pPr>
    </w:p>
    <w:p w14:paraId="3CA7DE01" w14:textId="77777777" w:rsidR="00FF1058" w:rsidRPr="00BB1D7A" w:rsidRDefault="00FF1058" w:rsidP="00FF1058">
      <w:pPr>
        <w:rPr>
          <w:rFonts w:ascii="Arial" w:hAnsi="Arial" w:cs="Arial"/>
          <w:b/>
          <w:sz w:val="20"/>
          <w:szCs w:val="20"/>
          <w:highlight w:val="cyan"/>
        </w:rPr>
      </w:pPr>
    </w:p>
    <w:p w14:paraId="0EFCA5D5" w14:textId="77777777" w:rsidR="00FF1058" w:rsidRPr="00B61896" w:rsidRDefault="00FF1058" w:rsidP="00FF1058">
      <w:pPr>
        <w:jc w:val="right"/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lastRenderedPageBreak/>
        <w:t>ZAŁĄCZNIK NR II.2</w:t>
      </w:r>
    </w:p>
    <w:p w14:paraId="0D728B36" w14:textId="77777777" w:rsidR="00FF1058" w:rsidRPr="00B61896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7E535E3F" w14:textId="77777777" w:rsidR="00FF1058" w:rsidRPr="00B61896" w:rsidRDefault="00FF1058" w:rsidP="00FF1058">
      <w:pPr>
        <w:spacing w:line="360" w:lineRule="auto"/>
        <w:ind w:firstLine="567"/>
        <w:jc w:val="both"/>
        <w:rPr>
          <w:rFonts w:ascii="Arial" w:hAnsi="Arial" w:cs="Arial"/>
          <w:bCs/>
          <w:i/>
          <w:iCs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Przystępując do postępowania w sprawie udzielenia zamówienia publicznego nr ref. </w:t>
      </w:r>
      <w:r w:rsidRPr="00B61896">
        <w:rPr>
          <w:rFonts w:ascii="Arial" w:hAnsi="Arial" w:cs="Arial"/>
          <w:sz w:val="20"/>
          <w:szCs w:val="20"/>
        </w:rPr>
        <w:br/>
        <w:t>nr DO-ZP.271.</w:t>
      </w:r>
      <w:r>
        <w:rPr>
          <w:rFonts w:ascii="Arial" w:hAnsi="Arial" w:cs="Arial"/>
          <w:sz w:val="20"/>
          <w:szCs w:val="20"/>
        </w:rPr>
        <w:t>20</w:t>
      </w:r>
      <w:r w:rsidRPr="00B61896">
        <w:rPr>
          <w:rFonts w:ascii="Arial" w:hAnsi="Arial" w:cs="Arial"/>
          <w:sz w:val="20"/>
          <w:szCs w:val="20"/>
        </w:rPr>
        <w:t>.202</w:t>
      </w:r>
      <w:r>
        <w:rPr>
          <w:rFonts w:ascii="Arial" w:hAnsi="Arial" w:cs="Arial"/>
          <w:sz w:val="20"/>
          <w:szCs w:val="20"/>
        </w:rPr>
        <w:t>6</w:t>
      </w:r>
      <w:r w:rsidRPr="00B61896">
        <w:rPr>
          <w:rFonts w:ascii="Arial" w:hAnsi="Arial" w:cs="Arial"/>
          <w:sz w:val="20"/>
          <w:szCs w:val="20"/>
        </w:rPr>
        <w:t xml:space="preserve"> pn.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94787">
        <w:rPr>
          <w:rFonts w:ascii="Arial" w:hAnsi="Arial" w:cs="Arial"/>
          <w:b/>
          <w:bCs/>
          <w:i/>
          <w:iCs/>
          <w:sz w:val="20"/>
          <w:szCs w:val="20"/>
        </w:rPr>
        <w:t>OPRACOWANIE DOKUMENTACJI PROJEKTOWO-KOSZTORYSOWEJ NA ROZBUDOWĘ OBWODNICY STAREGO I NOWEGO KISIELINA W CIĄGU DROGI WOJEWÓDZKIEJ NR 282</w:t>
      </w:r>
    </w:p>
    <w:p w14:paraId="5F53899A" w14:textId="77777777" w:rsidR="00FF1058" w:rsidRPr="00B61896" w:rsidRDefault="00FF1058" w:rsidP="00FF1058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przedstawiam/ my:</w:t>
      </w:r>
    </w:p>
    <w:p w14:paraId="22D2B662" w14:textId="77777777" w:rsidR="00FF1058" w:rsidRPr="00B61896" w:rsidRDefault="00FF1058" w:rsidP="00FF1058">
      <w:pPr>
        <w:pStyle w:val="Tekstpodstawowy3"/>
        <w:jc w:val="center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WYKAZ OSÓB</w:t>
      </w:r>
      <w:r w:rsidRPr="00B61896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26"/>
      </w:r>
    </w:p>
    <w:p w14:paraId="08AB947D" w14:textId="77777777" w:rsidR="00FF1058" w:rsidRDefault="00FF1058" w:rsidP="00FF1058">
      <w:pPr>
        <w:jc w:val="center"/>
        <w:rPr>
          <w:rFonts w:ascii="Arial" w:hAnsi="Arial" w:cs="Arial"/>
          <w:sz w:val="20"/>
        </w:rPr>
      </w:pPr>
      <w:r w:rsidRPr="00B61896">
        <w:rPr>
          <w:rFonts w:ascii="Arial" w:hAnsi="Arial" w:cs="Arial"/>
          <w:sz w:val="20"/>
        </w:rPr>
        <w:t>skierowanych przez Wykonawcę do realizacji zamówienia</w:t>
      </w:r>
      <w:r w:rsidRPr="00B61896">
        <w:rPr>
          <w:rFonts w:ascii="Arial" w:hAnsi="Arial" w:cs="Arial"/>
          <w:sz w:val="20"/>
          <w:szCs w:val="20"/>
        </w:rPr>
        <w:t xml:space="preserve"> publicznego</w:t>
      </w:r>
      <w:r w:rsidRPr="00B61896">
        <w:rPr>
          <w:rFonts w:ascii="Arial" w:hAnsi="Arial" w:cs="Arial"/>
          <w:sz w:val="20"/>
        </w:rPr>
        <w:t>, w szczególności odpowiedzialnych za świadczenie usług lub kontrolę jakości wraz z informacjami na temat ich kwalifikacji zawodowych, uprawnień, doświadczenia i wykształcenia niezbędnych do wykonania zamówienia, a także zakresu wykonywanych przez nie czynności, oraz informacją o podstawie dysponowania tymi osobami</w:t>
      </w:r>
    </w:p>
    <w:p w14:paraId="396C2C71" w14:textId="77777777" w:rsidR="00FF1058" w:rsidRDefault="00FF1058" w:rsidP="00FF1058">
      <w:pPr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4"/>
        <w:gridCol w:w="2206"/>
        <w:gridCol w:w="3420"/>
        <w:gridCol w:w="1620"/>
        <w:gridCol w:w="1620"/>
      </w:tblGrid>
      <w:tr w:rsidR="00FF1058" w:rsidRPr="00B61896" w14:paraId="58086AC6" w14:textId="77777777" w:rsidTr="0066268B">
        <w:trPr>
          <w:trHeight w:val="321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1CB43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B61896">
              <w:rPr>
                <w:rFonts w:ascii="Arial" w:hAnsi="Arial" w:cs="Arial"/>
                <w:i/>
                <w:sz w:val="18"/>
                <w:szCs w:val="18"/>
              </w:rPr>
              <w:t>Lp.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F8582" w14:textId="77777777" w:rsidR="00FF1058" w:rsidRPr="00B61896" w:rsidRDefault="00FF1058" w:rsidP="0066268B">
            <w:pPr>
              <w:pStyle w:val="Nagwek4"/>
              <w:rPr>
                <w:rFonts w:ascii="Arial" w:hAnsi="Arial" w:cs="Arial"/>
                <w:b w:val="0"/>
                <w:bCs w:val="0"/>
                <w:i/>
                <w:sz w:val="18"/>
                <w:szCs w:val="18"/>
              </w:rPr>
            </w:pPr>
            <w:r w:rsidRPr="00B61896">
              <w:rPr>
                <w:rFonts w:ascii="Arial" w:hAnsi="Arial" w:cs="Arial"/>
                <w:b w:val="0"/>
                <w:bCs w:val="0"/>
                <w:i/>
                <w:sz w:val="18"/>
                <w:szCs w:val="18"/>
              </w:rPr>
              <w:t>Nazwisko i imię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1A098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B61896">
              <w:rPr>
                <w:rFonts w:ascii="Arial" w:hAnsi="Arial" w:cs="Arial"/>
                <w:i/>
                <w:sz w:val="18"/>
                <w:szCs w:val="18"/>
              </w:rPr>
              <w:t>Opis posiadanych</w:t>
            </w:r>
          </w:p>
          <w:p w14:paraId="65FAD549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B61896">
              <w:rPr>
                <w:rFonts w:ascii="Arial" w:hAnsi="Arial" w:cs="Arial"/>
                <w:i/>
                <w:sz w:val="18"/>
                <w:szCs w:val="18"/>
              </w:rPr>
              <w:t>kwalifikacji zawodowych</w:t>
            </w:r>
            <w:r w:rsidRPr="00B61896">
              <w:rPr>
                <w:rStyle w:val="Odwoanieprzypisudolnego"/>
                <w:rFonts w:ascii="Arial" w:hAnsi="Arial" w:cs="Arial"/>
                <w:i/>
                <w:sz w:val="18"/>
                <w:szCs w:val="18"/>
              </w:rPr>
              <w:footnoteReference w:id="27"/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54B47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B61896">
              <w:rPr>
                <w:rFonts w:ascii="Arial" w:hAnsi="Arial" w:cs="Arial"/>
                <w:i/>
                <w:sz w:val="18"/>
                <w:szCs w:val="18"/>
              </w:rPr>
              <w:t>Funkcja (rola)</w:t>
            </w:r>
          </w:p>
          <w:p w14:paraId="2BB5C301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B61896">
              <w:rPr>
                <w:rFonts w:ascii="Arial" w:hAnsi="Arial" w:cs="Arial"/>
                <w:i/>
                <w:sz w:val="18"/>
                <w:szCs w:val="18"/>
              </w:rPr>
              <w:t>w realizacji zamówienia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6B987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B61896">
              <w:rPr>
                <w:rFonts w:ascii="Arial" w:hAnsi="Arial" w:cs="Arial"/>
                <w:i/>
                <w:sz w:val="18"/>
                <w:szCs w:val="18"/>
              </w:rPr>
              <w:t xml:space="preserve">Podstawa dysponowania, </w:t>
            </w:r>
            <w:r w:rsidRPr="00B61896">
              <w:rPr>
                <w:rFonts w:ascii="Arial" w:hAnsi="Arial" w:cs="Arial"/>
                <w:i/>
                <w:sz w:val="18"/>
                <w:szCs w:val="18"/>
              </w:rPr>
              <w:br/>
              <w:t xml:space="preserve">o której mowa </w:t>
            </w:r>
            <w:r w:rsidRPr="00B61896">
              <w:rPr>
                <w:rFonts w:ascii="Arial" w:hAnsi="Arial" w:cs="Arial"/>
                <w:i/>
                <w:sz w:val="18"/>
                <w:szCs w:val="18"/>
              </w:rPr>
              <w:br/>
              <w:t>w pkt 9 SWZ</w:t>
            </w:r>
            <w:r w:rsidRPr="00B61896">
              <w:rPr>
                <w:rStyle w:val="Odwoanieprzypisudolnego"/>
                <w:rFonts w:ascii="Arial" w:hAnsi="Arial" w:cs="Arial"/>
                <w:i/>
                <w:sz w:val="18"/>
                <w:szCs w:val="18"/>
              </w:rPr>
              <w:footnoteReference w:id="28"/>
            </w:r>
          </w:p>
        </w:tc>
      </w:tr>
      <w:tr w:rsidR="00FF1058" w:rsidRPr="00B61896" w14:paraId="1C75E8F0" w14:textId="77777777" w:rsidTr="0066268B">
        <w:trPr>
          <w:trHeight w:val="73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51C26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189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5BF10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F99D0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C819A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4BDE6" w14:textId="77777777" w:rsidR="00FF1058" w:rsidRPr="00B61896" w:rsidRDefault="00FF1058" w:rsidP="0066268B">
            <w:pPr>
              <w:ind w:left="290" w:hanging="29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FF1058" w:rsidRPr="00B61896" w14:paraId="5B60A81E" w14:textId="77777777" w:rsidTr="0066268B">
        <w:trPr>
          <w:trHeight w:val="73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6047E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189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756A7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40854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0592E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A0B4F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FF1058" w:rsidRPr="00B61896" w14:paraId="26D66753" w14:textId="77777777" w:rsidTr="0066268B">
        <w:trPr>
          <w:trHeight w:val="73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E7F9C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189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24F0C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F753A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0DAE8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ACFE5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FF1058" w:rsidRPr="00B61896" w14:paraId="7B5DCA2D" w14:textId="77777777" w:rsidTr="0066268B">
        <w:trPr>
          <w:trHeight w:val="73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69A8C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189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39399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22AE7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49CFC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74ACF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FF1058" w:rsidRPr="00B61896" w14:paraId="4EE89511" w14:textId="77777777" w:rsidTr="0066268B">
        <w:trPr>
          <w:trHeight w:val="73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21E87" w14:textId="77777777" w:rsidR="00FF1058" w:rsidRPr="00B61896" w:rsidRDefault="00FF1058" w:rsidP="0066268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1896">
              <w:rPr>
                <w:rFonts w:ascii="Arial" w:hAnsi="Arial" w:cs="Arial"/>
                <w:sz w:val="20"/>
                <w:szCs w:val="20"/>
              </w:rPr>
              <w:t>(…)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9F663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E0989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090E1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2E5DA" w14:textId="77777777" w:rsidR="00FF1058" w:rsidRPr="00B61896" w:rsidRDefault="00FF1058" w:rsidP="0066268B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</w:tbl>
    <w:p w14:paraId="4BAB81D8" w14:textId="77777777" w:rsidR="00FF1058" w:rsidRPr="00B61896" w:rsidRDefault="00FF1058" w:rsidP="00FF1058">
      <w:pPr>
        <w:rPr>
          <w:rFonts w:ascii="Arial" w:hAnsi="Arial" w:cs="Arial"/>
          <w:b/>
          <w:bCs/>
          <w:sz w:val="20"/>
          <w:szCs w:val="20"/>
        </w:rPr>
      </w:pPr>
    </w:p>
    <w:p w14:paraId="0DA11F0D" w14:textId="77777777" w:rsidR="00FF1058" w:rsidRPr="00B61896" w:rsidRDefault="00FF1058" w:rsidP="00FF105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7930F88E" w14:textId="77777777" w:rsidR="00FF1058" w:rsidRPr="00B61896" w:rsidRDefault="00FF1058" w:rsidP="00FF1058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Oświadczam/my, że wszystkie informacje podane w ww. oświadczeniu są aktualne i zgodne z prawdą oraz zostały przedstawione z pełną świadomością konsekwencji wprowadzenia Zamawiającego w błąd przy przedstawianiu informacji</w:t>
      </w:r>
      <w:r>
        <w:rPr>
          <w:rFonts w:ascii="Arial" w:hAnsi="Arial" w:cs="Arial"/>
          <w:sz w:val="20"/>
          <w:szCs w:val="20"/>
        </w:rPr>
        <w:t>.</w:t>
      </w:r>
    </w:p>
    <w:p w14:paraId="66BC60AF" w14:textId="77777777" w:rsidR="00FF1058" w:rsidRPr="00B61896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63D61893" w14:textId="77777777" w:rsidR="00FF1058" w:rsidRPr="00545C97" w:rsidRDefault="00FF1058" w:rsidP="00FF1058">
      <w:pPr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dnia ....................</w:t>
      </w:r>
    </w:p>
    <w:p w14:paraId="2779BB09" w14:textId="77777777" w:rsidR="00FF1058" w:rsidRPr="00545C97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040916E0" w14:textId="77777777" w:rsidR="00FF1058" w:rsidRPr="00061B5D" w:rsidRDefault="00FF1058" w:rsidP="00FF1058">
      <w:pPr>
        <w:rPr>
          <w:rFonts w:ascii="Arial" w:hAnsi="Arial" w:cs="Arial"/>
          <w:b/>
          <w:sz w:val="20"/>
          <w:szCs w:val="20"/>
        </w:rPr>
      </w:pPr>
    </w:p>
    <w:p w14:paraId="4C8C6670" w14:textId="77777777" w:rsidR="006B4A83" w:rsidRPr="0082372A" w:rsidRDefault="006B4A83" w:rsidP="0082372A"/>
    <w:sectPr w:rsidR="006B4A83" w:rsidRPr="0082372A" w:rsidSect="00C24B0C">
      <w:headerReference w:type="default" r:id="rId13"/>
      <w:footerReference w:type="even" r:id="rId14"/>
      <w:footerReference w:type="default" r:id="rId15"/>
      <w:footerReference w:type="first" r:id="rId16"/>
      <w:type w:val="continuous"/>
      <w:pgSz w:w="11906" w:h="16838" w:code="9"/>
      <w:pgMar w:top="1026" w:right="1418" w:bottom="1616" w:left="1418" w:header="709" w:footer="67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FEE239" w14:textId="77777777" w:rsidR="002E2A52" w:rsidRDefault="002E2A52">
      <w:r>
        <w:separator/>
      </w:r>
    </w:p>
  </w:endnote>
  <w:endnote w:type="continuationSeparator" w:id="0">
    <w:p w14:paraId="590B97E9" w14:textId="77777777" w:rsidR="002E2A52" w:rsidRDefault="002E2A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charset w:val="02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-Narrow,Bold">
    <w:altName w:val="Arial Narrow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29A60D" w14:textId="77777777" w:rsidR="00FF1058" w:rsidRDefault="00FF1058" w:rsidP="000866AF">
    <w:pPr>
      <w:pStyle w:val="Stopka"/>
      <w:framePr w:wrap="around" w:vAnchor="text" w:hAnchor="margin" w:xAlign="center" w:y="1"/>
      <w:rPr>
        <w:rStyle w:val="Numerstrony"/>
        <w:lang w:val="en-US"/>
      </w:rPr>
    </w:pPr>
    <w:r>
      <w:rPr>
        <w:rStyle w:val="Numerstrony"/>
      </w:rPr>
      <w:fldChar w:fldCharType="begin"/>
    </w:r>
    <w:r>
      <w:rPr>
        <w:rStyle w:val="Numerstrony"/>
        <w:lang w:val="en-US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  <w:lang w:val="en-US"/>
      </w:rPr>
      <w:t>4</w:t>
    </w:r>
    <w:r>
      <w:rPr>
        <w:rStyle w:val="Numerstrony"/>
      </w:rPr>
      <w:fldChar w:fldCharType="end"/>
    </w:r>
  </w:p>
  <w:p w14:paraId="6CD3FED6" w14:textId="77777777" w:rsidR="00FF1058" w:rsidRDefault="00FF1058">
    <w:pPr>
      <w:pStyle w:val="Stopka"/>
      <w:ind w:right="360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A4AC65" w14:textId="77777777" w:rsidR="00FF1058" w:rsidRPr="000866AF" w:rsidRDefault="00FF1058" w:rsidP="005D7322">
    <w:pPr>
      <w:pStyle w:val="Stopka"/>
      <w:framePr w:wrap="around" w:vAnchor="text" w:hAnchor="margin" w:xAlign="center" w:y="1"/>
      <w:rPr>
        <w:rStyle w:val="Numerstrony"/>
        <w:rFonts w:ascii="Arial" w:hAnsi="Arial" w:cs="Arial"/>
        <w:sz w:val="16"/>
        <w:szCs w:val="16"/>
      </w:rPr>
    </w:pPr>
    <w:r w:rsidRPr="000866AF">
      <w:rPr>
        <w:rStyle w:val="Numerstrony"/>
        <w:rFonts w:ascii="Arial" w:hAnsi="Arial" w:cs="Arial"/>
        <w:sz w:val="16"/>
        <w:szCs w:val="16"/>
      </w:rPr>
      <w:fldChar w:fldCharType="begin"/>
    </w:r>
    <w:r w:rsidRPr="000866AF">
      <w:rPr>
        <w:rStyle w:val="Numerstrony"/>
        <w:rFonts w:ascii="Arial" w:hAnsi="Arial" w:cs="Arial"/>
        <w:sz w:val="16"/>
        <w:szCs w:val="16"/>
      </w:rPr>
      <w:instrText xml:space="preserve">PAGE  </w:instrText>
    </w:r>
    <w:r w:rsidRPr="000866AF">
      <w:rPr>
        <w:rStyle w:val="Numerstrony"/>
        <w:rFonts w:ascii="Arial" w:hAnsi="Arial" w:cs="Arial"/>
        <w:sz w:val="16"/>
        <w:szCs w:val="16"/>
      </w:rPr>
      <w:fldChar w:fldCharType="separate"/>
    </w:r>
    <w:r>
      <w:rPr>
        <w:rStyle w:val="Numerstrony"/>
        <w:rFonts w:ascii="Arial" w:hAnsi="Arial" w:cs="Arial"/>
        <w:noProof/>
        <w:sz w:val="16"/>
        <w:szCs w:val="16"/>
      </w:rPr>
      <w:t>46</w:t>
    </w:r>
    <w:r w:rsidRPr="000866AF">
      <w:rPr>
        <w:rStyle w:val="Numerstrony"/>
        <w:rFonts w:ascii="Arial" w:hAnsi="Arial" w:cs="Arial"/>
        <w:sz w:val="16"/>
        <w:szCs w:val="16"/>
      </w:rPr>
      <w:fldChar w:fldCharType="end"/>
    </w:r>
  </w:p>
  <w:tbl>
    <w:tblPr>
      <w:tblW w:w="8834" w:type="dxa"/>
      <w:tblInd w:w="108" w:type="dxa"/>
      <w:tblLook w:val="01E0" w:firstRow="1" w:lastRow="1" w:firstColumn="1" w:lastColumn="1" w:noHBand="0" w:noVBand="0"/>
    </w:tblPr>
    <w:tblGrid>
      <w:gridCol w:w="4704"/>
      <w:gridCol w:w="4130"/>
    </w:tblGrid>
    <w:tr w:rsidR="00FF1058" w:rsidRPr="006F7E8F" w14:paraId="0DF74517" w14:textId="77777777" w:rsidTr="00EC664C">
      <w:trPr>
        <w:trHeight w:val="680"/>
      </w:trPr>
      <w:tc>
        <w:tcPr>
          <w:tcW w:w="4704" w:type="dxa"/>
          <w:tcMar>
            <w:left w:w="0" w:type="dxa"/>
            <w:right w:w="0" w:type="dxa"/>
          </w:tcMar>
        </w:tcPr>
        <w:p w14:paraId="0B765565" w14:textId="77777777" w:rsidR="00FF1058" w:rsidRPr="00D74B52" w:rsidRDefault="00FF1058" w:rsidP="006F7E8F">
          <w:pPr>
            <w:tabs>
              <w:tab w:val="right" w:pos="9072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D74B52">
            <w:rPr>
              <w:rFonts w:ascii="Arial" w:hAnsi="Arial" w:cs="Arial"/>
              <w:i/>
              <w:sz w:val="18"/>
              <w:szCs w:val="18"/>
            </w:rPr>
            <w:t>Departament Organizacyjny - Biuro Zamówień Publicznych</w:t>
          </w:r>
        </w:p>
        <w:p w14:paraId="55B6A7BB" w14:textId="77777777" w:rsidR="00FF1058" w:rsidRPr="00D74B52" w:rsidRDefault="00FF1058" w:rsidP="006F7E8F">
          <w:pPr>
            <w:tabs>
              <w:tab w:val="right" w:pos="9072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D74B52">
            <w:rPr>
              <w:rFonts w:ascii="Arial" w:hAnsi="Arial" w:cs="Arial"/>
              <w:sz w:val="18"/>
              <w:szCs w:val="18"/>
            </w:rPr>
            <w:t xml:space="preserve">ul. Stary Rynek 13, 65-067 Zielona Góra </w:t>
          </w:r>
        </w:p>
        <w:p w14:paraId="5B4D98EF" w14:textId="77777777" w:rsidR="00FF1058" w:rsidRPr="00D74B52" w:rsidRDefault="00FF1058" w:rsidP="006F7E8F">
          <w:pPr>
            <w:tabs>
              <w:tab w:val="right" w:pos="9072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D74B52">
            <w:rPr>
              <w:rFonts w:ascii="Arial" w:hAnsi="Arial" w:cs="Arial"/>
              <w:sz w:val="18"/>
              <w:szCs w:val="18"/>
              <w:lang w:val="en-US"/>
            </w:rPr>
            <w:t xml:space="preserve">tel. (+48) 68 45 64 419 </w:t>
          </w:r>
        </w:p>
      </w:tc>
      <w:tc>
        <w:tcPr>
          <w:tcW w:w="4130" w:type="dxa"/>
          <w:tcMar>
            <w:left w:w="0" w:type="dxa"/>
            <w:right w:w="0" w:type="dxa"/>
          </w:tcMar>
        </w:tcPr>
        <w:p w14:paraId="4AF0E729" w14:textId="77777777" w:rsidR="00FF1058" w:rsidRPr="00D74B52" w:rsidRDefault="00FF1058" w:rsidP="006F7E8F">
          <w:pPr>
            <w:tabs>
              <w:tab w:val="center" w:pos="4536"/>
              <w:tab w:val="right" w:pos="9072"/>
            </w:tabs>
            <w:jc w:val="right"/>
            <w:rPr>
              <w:rFonts w:ascii="Arial" w:hAnsi="Arial" w:cs="Arial"/>
              <w:sz w:val="18"/>
              <w:szCs w:val="18"/>
            </w:rPr>
          </w:pPr>
          <w:r w:rsidRPr="00D74B52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16E0DDAC" w14:textId="77777777" w:rsidR="00FF1058" w:rsidRPr="00D74B52" w:rsidRDefault="00FF1058" w:rsidP="006F7E8F">
          <w:pPr>
            <w:tabs>
              <w:tab w:val="center" w:pos="4536"/>
              <w:tab w:val="right" w:pos="9072"/>
            </w:tabs>
            <w:jc w:val="right"/>
            <w:rPr>
              <w:rFonts w:ascii="Arial" w:hAnsi="Arial" w:cs="Arial"/>
              <w:sz w:val="18"/>
              <w:szCs w:val="18"/>
            </w:rPr>
          </w:pPr>
          <w:r w:rsidRPr="00D74B52">
            <w:rPr>
              <w:rFonts w:ascii="Arial" w:hAnsi="Arial" w:cs="Arial"/>
              <w:sz w:val="18"/>
              <w:szCs w:val="18"/>
            </w:rPr>
            <w:t xml:space="preserve">e-mail: </w:t>
          </w:r>
          <w:hyperlink r:id="rId1" w:history="1">
            <w:r w:rsidRPr="00D74B52">
              <w:rPr>
                <w:rFonts w:ascii="Arial" w:hAnsi="Arial" w:cs="Arial"/>
                <w:sz w:val="18"/>
                <w:szCs w:val="18"/>
                <w:lang w:val="en-US"/>
              </w:rPr>
              <w:t>zamowienia@um.zielona-gora.pl</w:t>
            </w:r>
          </w:hyperlink>
        </w:p>
        <w:p w14:paraId="4BA4D7CA" w14:textId="77777777" w:rsidR="00FF1058" w:rsidRPr="00D74B52" w:rsidRDefault="00FF1058" w:rsidP="006F7E8F">
          <w:pPr>
            <w:tabs>
              <w:tab w:val="center" w:pos="4536"/>
              <w:tab w:val="right" w:pos="9072"/>
            </w:tabs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14:paraId="62223BA0" w14:textId="77777777" w:rsidR="00FF1058" w:rsidRPr="00604E9E" w:rsidRDefault="00FF1058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834" w:type="dxa"/>
      <w:tblInd w:w="108" w:type="dxa"/>
      <w:tblLook w:val="01E0" w:firstRow="1" w:lastRow="1" w:firstColumn="1" w:lastColumn="1" w:noHBand="0" w:noVBand="0"/>
    </w:tblPr>
    <w:tblGrid>
      <w:gridCol w:w="4704"/>
      <w:gridCol w:w="4130"/>
    </w:tblGrid>
    <w:tr w:rsidR="00FF1058" w:rsidRPr="00D74B52" w14:paraId="26457DEA" w14:textId="77777777" w:rsidTr="00D2126F">
      <w:trPr>
        <w:trHeight w:val="680"/>
      </w:trPr>
      <w:tc>
        <w:tcPr>
          <w:tcW w:w="4704" w:type="dxa"/>
          <w:tcMar>
            <w:left w:w="0" w:type="dxa"/>
            <w:right w:w="0" w:type="dxa"/>
          </w:tcMar>
        </w:tcPr>
        <w:p w14:paraId="0DD00A93" w14:textId="77777777" w:rsidR="00FF1058" w:rsidRPr="00D74B52" w:rsidRDefault="00FF1058" w:rsidP="00D74B52">
          <w:pPr>
            <w:tabs>
              <w:tab w:val="right" w:pos="9072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D74B52">
            <w:rPr>
              <w:rFonts w:ascii="Arial" w:hAnsi="Arial" w:cs="Arial"/>
              <w:i/>
              <w:sz w:val="18"/>
              <w:szCs w:val="18"/>
            </w:rPr>
            <w:t>Departament Organizacyjny - Biuro Zamówień Publicznych</w:t>
          </w:r>
        </w:p>
        <w:p w14:paraId="013259A9" w14:textId="77777777" w:rsidR="00FF1058" w:rsidRPr="00D74B52" w:rsidRDefault="00FF1058" w:rsidP="00D74B52">
          <w:pPr>
            <w:tabs>
              <w:tab w:val="right" w:pos="9072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D74B52">
            <w:rPr>
              <w:rFonts w:ascii="Arial" w:hAnsi="Arial" w:cs="Arial"/>
              <w:sz w:val="18"/>
              <w:szCs w:val="18"/>
            </w:rPr>
            <w:t xml:space="preserve">ul. Stary Rynek 13, 65-067 Zielona Góra </w:t>
          </w:r>
        </w:p>
        <w:p w14:paraId="03A65AFA" w14:textId="77777777" w:rsidR="00FF1058" w:rsidRPr="00D74B52" w:rsidRDefault="00FF1058" w:rsidP="00D74B52">
          <w:pPr>
            <w:tabs>
              <w:tab w:val="right" w:pos="9072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D74B52">
            <w:rPr>
              <w:rFonts w:ascii="Arial" w:hAnsi="Arial" w:cs="Arial"/>
              <w:sz w:val="18"/>
              <w:szCs w:val="18"/>
              <w:lang w:val="en-US"/>
            </w:rPr>
            <w:t xml:space="preserve">tel. (+48) 68 45 64 419 </w:t>
          </w:r>
        </w:p>
      </w:tc>
      <w:tc>
        <w:tcPr>
          <w:tcW w:w="4130" w:type="dxa"/>
          <w:tcMar>
            <w:left w:w="0" w:type="dxa"/>
            <w:right w:w="0" w:type="dxa"/>
          </w:tcMar>
        </w:tcPr>
        <w:p w14:paraId="1FFCCD3D" w14:textId="77777777" w:rsidR="00FF1058" w:rsidRPr="00D74B52" w:rsidRDefault="00FF1058" w:rsidP="00D74B52">
          <w:pPr>
            <w:tabs>
              <w:tab w:val="center" w:pos="4536"/>
              <w:tab w:val="right" w:pos="9072"/>
            </w:tabs>
            <w:jc w:val="right"/>
            <w:rPr>
              <w:rFonts w:ascii="Arial" w:hAnsi="Arial" w:cs="Arial"/>
              <w:sz w:val="18"/>
              <w:szCs w:val="18"/>
            </w:rPr>
          </w:pPr>
          <w:r w:rsidRPr="00D74B52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405A66C6" w14:textId="77777777" w:rsidR="00FF1058" w:rsidRPr="00D74B52" w:rsidRDefault="00FF1058" w:rsidP="00D74B52">
          <w:pPr>
            <w:tabs>
              <w:tab w:val="center" w:pos="4536"/>
              <w:tab w:val="right" w:pos="9072"/>
            </w:tabs>
            <w:jc w:val="right"/>
            <w:rPr>
              <w:rFonts w:ascii="Arial" w:hAnsi="Arial" w:cs="Arial"/>
              <w:sz w:val="18"/>
              <w:szCs w:val="18"/>
            </w:rPr>
          </w:pPr>
          <w:r w:rsidRPr="00D74B52">
            <w:rPr>
              <w:rFonts w:ascii="Arial" w:hAnsi="Arial" w:cs="Arial"/>
              <w:sz w:val="18"/>
              <w:szCs w:val="18"/>
            </w:rPr>
            <w:t xml:space="preserve">e-mail: </w:t>
          </w:r>
          <w:hyperlink r:id="rId1" w:history="1">
            <w:r w:rsidRPr="00D74B52">
              <w:rPr>
                <w:rFonts w:ascii="Arial" w:hAnsi="Arial" w:cs="Arial"/>
                <w:sz w:val="18"/>
                <w:szCs w:val="18"/>
                <w:lang w:val="en-US"/>
              </w:rPr>
              <w:t>zamowienia@um.zielona-gora.pl</w:t>
            </w:r>
          </w:hyperlink>
        </w:p>
        <w:p w14:paraId="67258AAA" w14:textId="77777777" w:rsidR="00FF1058" w:rsidRPr="00D74B52" w:rsidRDefault="00FF1058" w:rsidP="00D74B52">
          <w:pPr>
            <w:tabs>
              <w:tab w:val="center" w:pos="4536"/>
              <w:tab w:val="right" w:pos="9072"/>
            </w:tabs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14:paraId="52FC51E6" w14:textId="77777777" w:rsidR="00FF1058" w:rsidRPr="00D74B52" w:rsidRDefault="00FF1058" w:rsidP="00D74B52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1BCD7" w14:textId="77777777" w:rsidR="009F3EDC" w:rsidRDefault="009F3EDC" w:rsidP="000866AF">
    <w:pPr>
      <w:pStyle w:val="Stopka"/>
      <w:framePr w:wrap="around" w:vAnchor="text" w:hAnchor="margin" w:xAlign="center" w:y="1"/>
      <w:rPr>
        <w:rStyle w:val="Numerstrony"/>
        <w:lang w:val="en-US"/>
      </w:rPr>
    </w:pPr>
    <w:r>
      <w:rPr>
        <w:rStyle w:val="Numerstrony"/>
      </w:rPr>
      <w:fldChar w:fldCharType="begin"/>
    </w:r>
    <w:r>
      <w:rPr>
        <w:rStyle w:val="Numerstrony"/>
        <w:lang w:val="en-US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  <w:lang w:val="en-US"/>
      </w:rPr>
      <w:t>4</w:t>
    </w:r>
    <w:r>
      <w:rPr>
        <w:rStyle w:val="Numerstrony"/>
      </w:rPr>
      <w:fldChar w:fldCharType="end"/>
    </w:r>
  </w:p>
  <w:p w14:paraId="4C66600B" w14:textId="77777777" w:rsidR="009F3EDC" w:rsidRDefault="009F3EDC">
    <w:pPr>
      <w:pStyle w:val="Stopka"/>
      <w:ind w:right="360"/>
      <w:rPr>
        <w:lang w:val="en-US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18ED2" w14:textId="77777777" w:rsidR="009F3EDC" w:rsidRPr="000866AF" w:rsidRDefault="009F3EDC" w:rsidP="005D7322">
    <w:pPr>
      <w:pStyle w:val="Stopka"/>
      <w:framePr w:wrap="around" w:vAnchor="text" w:hAnchor="margin" w:xAlign="center" w:y="1"/>
      <w:rPr>
        <w:rStyle w:val="Numerstrony"/>
        <w:rFonts w:ascii="Arial" w:hAnsi="Arial" w:cs="Arial"/>
        <w:sz w:val="16"/>
        <w:szCs w:val="16"/>
      </w:rPr>
    </w:pPr>
    <w:r w:rsidRPr="000866AF">
      <w:rPr>
        <w:rStyle w:val="Numerstrony"/>
        <w:rFonts w:ascii="Arial" w:hAnsi="Arial" w:cs="Arial"/>
        <w:sz w:val="16"/>
        <w:szCs w:val="16"/>
      </w:rPr>
      <w:fldChar w:fldCharType="begin"/>
    </w:r>
    <w:r w:rsidRPr="000866AF">
      <w:rPr>
        <w:rStyle w:val="Numerstrony"/>
        <w:rFonts w:ascii="Arial" w:hAnsi="Arial" w:cs="Arial"/>
        <w:sz w:val="16"/>
        <w:szCs w:val="16"/>
      </w:rPr>
      <w:instrText xml:space="preserve">PAGE  </w:instrText>
    </w:r>
    <w:r w:rsidRPr="000866AF">
      <w:rPr>
        <w:rStyle w:val="Numerstrony"/>
        <w:rFonts w:ascii="Arial" w:hAnsi="Arial" w:cs="Arial"/>
        <w:sz w:val="16"/>
        <w:szCs w:val="16"/>
      </w:rPr>
      <w:fldChar w:fldCharType="separate"/>
    </w:r>
    <w:r>
      <w:rPr>
        <w:rStyle w:val="Numerstrony"/>
        <w:rFonts w:ascii="Arial" w:hAnsi="Arial" w:cs="Arial"/>
        <w:noProof/>
        <w:sz w:val="16"/>
        <w:szCs w:val="16"/>
      </w:rPr>
      <w:t>46</w:t>
    </w:r>
    <w:r w:rsidRPr="000866AF">
      <w:rPr>
        <w:rStyle w:val="Numerstrony"/>
        <w:rFonts w:ascii="Arial" w:hAnsi="Arial" w:cs="Arial"/>
        <w:sz w:val="16"/>
        <w:szCs w:val="16"/>
      </w:rPr>
      <w:fldChar w:fldCharType="end"/>
    </w:r>
  </w:p>
  <w:tbl>
    <w:tblPr>
      <w:tblW w:w="9264" w:type="dxa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712"/>
      <w:gridCol w:w="4552"/>
    </w:tblGrid>
    <w:tr w:rsidR="00E50B96" w:rsidRPr="007A374B" w14:paraId="1450E426" w14:textId="77777777" w:rsidTr="002F3DF3">
      <w:tc>
        <w:tcPr>
          <w:tcW w:w="4712" w:type="dxa"/>
          <w:tcMar>
            <w:left w:w="0" w:type="dxa"/>
            <w:right w:w="0" w:type="dxa"/>
          </w:tcMar>
        </w:tcPr>
        <w:p w14:paraId="223D158B" w14:textId="77777777" w:rsidR="00E50B96" w:rsidRPr="00E50B96" w:rsidRDefault="00E50B96" w:rsidP="00E50B96">
          <w:pPr>
            <w:tabs>
              <w:tab w:val="right" w:pos="9072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E50B96">
            <w:rPr>
              <w:rFonts w:ascii="Arial" w:hAnsi="Arial" w:cs="Arial"/>
              <w:i/>
              <w:sz w:val="18"/>
              <w:szCs w:val="18"/>
            </w:rPr>
            <w:t>Departament Organizacyjny - Biuro Zamówień Publicznych</w:t>
          </w:r>
        </w:p>
        <w:p w14:paraId="1C703530" w14:textId="77777777" w:rsidR="00E50B96" w:rsidRPr="00E50B96" w:rsidRDefault="00E50B96" w:rsidP="00E50B96">
          <w:pPr>
            <w:tabs>
              <w:tab w:val="right" w:pos="9072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E50B96">
            <w:rPr>
              <w:rFonts w:ascii="Arial" w:hAnsi="Arial" w:cs="Arial"/>
              <w:sz w:val="18"/>
              <w:szCs w:val="18"/>
            </w:rPr>
            <w:t xml:space="preserve">ul. Stary Rynek 13, 65-067 Zielona Góra </w:t>
          </w:r>
        </w:p>
        <w:p w14:paraId="508AED99" w14:textId="17B5350D" w:rsidR="00E50B96" w:rsidRPr="00E50B96" w:rsidRDefault="00E50B96" w:rsidP="00E50B96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E50B96">
            <w:rPr>
              <w:rFonts w:ascii="Arial" w:hAnsi="Arial" w:cs="Arial"/>
              <w:sz w:val="18"/>
              <w:szCs w:val="18"/>
              <w:lang w:val="en-US"/>
            </w:rPr>
            <w:t xml:space="preserve">tel. (+48) 68 45 64 419 </w:t>
          </w:r>
        </w:p>
      </w:tc>
      <w:tc>
        <w:tcPr>
          <w:tcW w:w="4552" w:type="dxa"/>
          <w:tcMar>
            <w:left w:w="0" w:type="dxa"/>
            <w:right w:w="0" w:type="dxa"/>
          </w:tcMar>
        </w:tcPr>
        <w:p w14:paraId="0F32A185" w14:textId="77777777" w:rsidR="00E50B96" w:rsidRPr="00E50B96" w:rsidRDefault="00E50B96" w:rsidP="00E50B96">
          <w:pPr>
            <w:tabs>
              <w:tab w:val="center" w:pos="4536"/>
              <w:tab w:val="right" w:pos="9072"/>
            </w:tabs>
            <w:jc w:val="right"/>
            <w:rPr>
              <w:rFonts w:ascii="Arial" w:hAnsi="Arial" w:cs="Arial"/>
              <w:sz w:val="18"/>
              <w:szCs w:val="18"/>
            </w:rPr>
          </w:pPr>
          <w:r w:rsidRPr="00E50B96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246B1222" w14:textId="77777777" w:rsidR="00E50B96" w:rsidRPr="00E50B96" w:rsidRDefault="00E50B96" w:rsidP="00E50B96">
          <w:pPr>
            <w:tabs>
              <w:tab w:val="center" w:pos="4536"/>
              <w:tab w:val="right" w:pos="9072"/>
            </w:tabs>
            <w:jc w:val="right"/>
            <w:rPr>
              <w:rFonts w:ascii="Arial" w:hAnsi="Arial" w:cs="Arial"/>
              <w:sz w:val="18"/>
              <w:szCs w:val="18"/>
            </w:rPr>
          </w:pPr>
          <w:r w:rsidRPr="00E50B96">
            <w:rPr>
              <w:rFonts w:ascii="Arial" w:hAnsi="Arial" w:cs="Arial"/>
              <w:sz w:val="18"/>
              <w:szCs w:val="18"/>
            </w:rPr>
            <w:t xml:space="preserve">e-mail: </w:t>
          </w:r>
          <w:hyperlink r:id="rId1" w:history="1">
            <w:r w:rsidRPr="00E50B96">
              <w:rPr>
                <w:rFonts w:ascii="Arial" w:hAnsi="Arial" w:cs="Arial"/>
                <w:sz w:val="18"/>
                <w:szCs w:val="18"/>
                <w:lang w:val="en-US"/>
              </w:rPr>
              <w:t>zamowienia@um.zielona-gora.pl</w:t>
            </w:r>
          </w:hyperlink>
        </w:p>
        <w:p w14:paraId="6B28B912" w14:textId="1DC0F98F" w:rsidR="00E50B96" w:rsidRPr="00E50B96" w:rsidRDefault="00E50B96" w:rsidP="00E50B96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14:paraId="7E4D3BF9" w14:textId="77777777" w:rsidR="009F3EDC" w:rsidRPr="00604E9E" w:rsidRDefault="009F3EDC">
    <w:pPr>
      <w:pStyle w:val="Stopka"/>
      <w:ind w:right="36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410"/>
      <w:gridCol w:w="4552"/>
    </w:tblGrid>
    <w:tr w:rsidR="009F3EDC" w:rsidRPr="007A374B" w14:paraId="0EE3E20F" w14:textId="77777777" w:rsidTr="007E2864">
      <w:tc>
        <w:tcPr>
          <w:tcW w:w="4497" w:type="dxa"/>
          <w:tcMar>
            <w:left w:w="0" w:type="dxa"/>
            <w:right w:w="0" w:type="dxa"/>
          </w:tcMar>
        </w:tcPr>
        <w:p w14:paraId="58864A43" w14:textId="77777777" w:rsidR="009F3EDC" w:rsidRPr="007A374B" w:rsidRDefault="009F3EDC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Biuro Zamówień Publicznych</w:t>
          </w:r>
        </w:p>
        <w:p w14:paraId="32DBDAB6" w14:textId="77777777" w:rsidR="009F3EDC" w:rsidRPr="007A374B" w:rsidRDefault="009F3EDC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tel. (+48) 68 45 64 419, faks: (+48) 68 45 64 455</w:t>
          </w:r>
        </w:p>
      </w:tc>
      <w:tc>
        <w:tcPr>
          <w:tcW w:w="4605" w:type="dxa"/>
          <w:tcMar>
            <w:left w:w="0" w:type="dxa"/>
            <w:right w:w="0" w:type="dxa"/>
          </w:tcMar>
        </w:tcPr>
        <w:p w14:paraId="376240F3" w14:textId="77777777" w:rsidR="009F3EDC" w:rsidRPr="007A374B" w:rsidRDefault="009F3EDC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4F627308" w14:textId="77777777" w:rsidR="009F3EDC" w:rsidRPr="007A374B" w:rsidRDefault="009F3EDC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e-mail:zamowienia@um.zielona-gora.pl</w:t>
          </w:r>
        </w:p>
      </w:tc>
    </w:tr>
  </w:tbl>
  <w:p w14:paraId="57641F5B" w14:textId="77777777" w:rsidR="009F3EDC" w:rsidRDefault="009F3ED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AC2CCF" w14:textId="77777777" w:rsidR="002E2A52" w:rsidRDefault="002E2A52">
      <w:r>
        <w:separator/>
      </w:r>
    </w:p>
  </w:footnote>
  <w:footnote w:type="continuationSeparator" w:id="0">
    <w:p w14:paraId="59806C42" w14:textId="77777777" w:rsidR="002E2A52" w:rsidRDefault="002E2A52">
      <w:r>
        <w:continuationSeparator/>
      </w:r>
    </w:p>
  </w:footnote>
  <w:footnote w:id="1">
    <w:p w14:paraId="6BBF313E" w14:textId="77777777" w:rsidR="00FF1058" w:rsidRPr="00550FBD" w:rsidRDefault="00FF1058" w:rsidP="00FF1058">
      <w:pPr>
        <w:pStyle w:val="Zwykytekst"/>
        <w:jc w:val="both"/>
        <w:rPr>
          <w:rFonts w:ascii="Arial" w:hAnsi="Arial" w:cs="Arial"/>
          <w:lang w:eastAsia="en-US"/>
        </w:rPr>
      </w:pPr>
      <w:r w:rsidRPr="00A61C0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61C07">
        <w:rPr>
          <w:rFonts w:ascii="Arial" w:hAnsi="Arial" w:cs="Arial"/>
          <w:sz w:val="16"/>
          <w:szCs w:val="16"/>
        </w:rPr>
        <w:t xml:space="preserve"> </w:t>
      </w:r>
      <w:r w:rsidRPr="00550FBD">
        <w:rPr>
          <w:rFonts w:ascii="Arial" w:hAnsi="Arial" w:cs="Arial"/>
          <w:color w:val="FF0000"/>
          <w:sz w:val="16"/>
          <w:szCs w:val="16"/>
        </w:rPr>
        <w:t xml:space="preserve">Dokument należy złożyć </w:t>
      </w:r>
      <w:r w:rsidRPr="00550FBD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</w:t>
      </w:r>
      <w:r w:rsidRPr="00550FBD">
        <w:rPr>
          <w:rFonts w:ascii="Arial" w:hAnsi="Arial" w:cs="Arial"/>
          <w:color w:val="FF0000"/>
          <w:sz w:val="16"/>
          <w:szCs w:val="16"/>
          <w:lang w:eastAsia="en-US"/>
        </w:rPr>
        <w:t xml:space="preserve"> podpisem elektronicznym lub podpisem zaufanym lub podpisem osobistym</w:t>
      </w:r>
    </w:p>
  </w:footnote>
  <w:footnote w:id="2">
    <w:p w14:paraId="20D0F543" w14:textId="77777777" w:rsidR="00FF1058" w:rsidRPr="00E24DFF" w:rsidRDefault="00FF1058" w:rsidP="00FF1058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E24D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E24DFF">
        <w:rPr>
          <w:rFonts w:ascii="Arial" w:hAnsi="Arial" w:cs="Arial"/>
          <w:sz w:val="16"/>
          <w:szCs w:val="16"/>
        </w:rPr>
        <w:t xml:space="preserve"> W przypadku gdy ofertę składają Wykonawcy wspólnie ubiegający się o zamówienie informacje z pkt 1 należy podać dla każdego z tych Wykonawców oraz wskazać pełnomocnika (lidera) do reprezentowania ich w postępowaniu o udzielenie niniejszego zamówienia</w:t>
      </w:r>
    </w:p>
  </w:footnote>
  <w:footnote w:id="3">
    <w:p w14:paraId="0B5DC7CF" w14:textId="77777777" w:rsidR="00FF1058" w:rsidRPr="000364BA" w:rsidRDefault="00FF1058" w:rsidP="00FF1058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0364BA">
        <w:rPr>
          <w:rStyle w:val="Odwoanieprzypisudolnego"/>
          <w:rFonts w:ascii="Arial" w:hAnsi="Arial" w:cs="Arial"/>
          <w:sz w:val="16"/>
          <w:szCs w:val="16"/>
        </w:rPr>
        <w:footnoteRef/>
      </w:r>
      <w:r w:rsidRPr="000364BA">
        <w:rPr>
          <w:rFonts w:ascii="Arial" w:hAnsi="Arial" w:cs="Arial"/>
          <w:sz w:val="16"/>
          <w:szCs w:val="16"/>
        </w:rPr>
        <w:t xml:space="preserve"> Wybrać właściwe, poprzez zaznaczenie odpowiedniego pola symbolem </w:t>
      </w:r>
      <w:r w:rsidRPr="00A828B6">
        <w:rPr>
          <w:rFonts w:ascii="Arial" w:hAnsi="Arial" w:cs="Arial"/>
          <w:b/>
          <w:bCs/>
          <w:sz w:val="16"/>
          <w:szCs w:val="16"/>
        </w:rPr>
        <w:t>X</w:t>
      </w:r>
      <w:r w:rsidRPr="000364BA">
        <w:rPr>
          <w:rFonts w:ascii="Arial" w:hAnsi="Arial" w:cs="Arial"/>
          <w:sz w:val="16"/>
          <w:szCs w:val="16"/>
        </w:rPr>
        <w:t xml:space="preserve"> (zgodnie z zaleceniem Komisji 2003/361/WE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mikroprzedsiębiorstwo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: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przedsiębiorstwo, które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zatrudnia mniej niż 10 osób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i którego roczny obrót lub roczna suma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bilansowa nie przekracza 2 milionów euro</w:t>
      </w:r>
      <w:r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; </w:t>
      </w:r>
      <w:r>
        <w:rPr>
          <w:rStyle w:val="DeltaViewInsertion"/>
          <w:rFonts w:ascii="Arial" w:hAnsi="Arial" w:cs="Arial"/>
          <w:b w:val="0"/>
          <w:sz w:val="16"/>
          <w:szCs w:val="16"/>
        </w:rPr>
        <w:t>m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ałe przedsiębiorstwo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: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przedsiębiorstwo, które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zatrudnia mniej niż 50 osób i którego roczny obrót lub roczna suma bilansowa nie przekracza 10 milionów </w:t>
      </w:r>
      <w:r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euro; 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Średnie przedsiębiorstwa:</w:t>
      </w:r>
      <w:r w:rsidRPr="003B6373">
        <w:rPr>
          <w:rStyle w:val="DeltaViewInsertion"/>
          <w:rFonts w:ascii="Arial" w:hAnsi="Arial" w:cs="Arial"/>
          <w:i w:val="0"/>
          <w:sz w:val="16"/>
          <w:szCs w:val="16"/>
        </w:rPr>
        <w:t xml:space="preserve">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przedsiębiorstwa, które nie są mikroprzedsiębiorstwami ani małymi przedsiębiorstwami</w:t>
      </w:r>
      <w:r w:rsidRPr="000364BA">
        <w:rPr>
          <w:rFonts w:ascii="Arial" w:hAnsi="Arial" w:cs="Arial"/>
          <w:sz w:val="16"/>
          <w:szCs w:val="16"/>
        </w:rPr>
        <w:t xml:space="preserve"> i które zatrudniają mniej niż 250 osób i których roczny obrót nie przekracza 50 milionów </w:t>
      </w:r>
      <w:r>
        <w:rPr>
          <w:rFonts w:ascii="Arial" w:hAnsi="Arial" w:cs="Arial"/>
          <w:sz w:val="16"/>
          <w:szCs w:val="16"/>
        </w:rPr>
        <w:t>euro</w:t>
      </w:r>
      <w:r w:rsidRPr="000364BA">
        <w:rPr>
          <w:rFonts w:ascii="Arial" w:hAnsi="Arial" w:cs="Arial"/>
          <w:sz w:val="16"/>
          <w:szCs w:val="16"/>
        </w:rPr>
        <w:t xml:space="preserve"> </w:t>
      </w:r>
      <w:r w:rsidRPr="000364BA">
        <w:rPr>
          <w:rFonts w:ascii="Arial" w:hAnsi="Arial" w:cs="Arial"/>
          <w:i/>
          <w:sz w:val="16"/>
          <w:szCs w:val="16"/>
        </w:rPr>
        <w:t>lub</w:t>
      </w:r>
      <w:r w:rsidRPr="000364BA">
        <w:rPr>
          <w:rFonts w:ascii="Arial" w:hAnsi="Arial" w:cs="Arial"/>
          <w:sz w:val="16"/>
          <w:szCs w:val="16"/>
        </w:rPr>
        <w:t xml:space="preserve"> roczna suma bilansowa nie przekracza 43 milionów </w:t>
      </w:r>
      <w:r>
        <w:rPr>
          <w:rFonts w:ascii="Arial" w:hAnsi="Arial" w:cs="Arial"/>
          <w:sz w:val="16"/>
          <w:szCs w:val="16"/>
        </w:rPr>
        <w:t>euro</w:t>
      </w:r>
      <w:r w:rsidRPr="000364BA">
        <w:rPr>
          <w:rFonts w:ascii="Arial" w:hAnsi="Arial" w:cs="Arial"/>
          <w:sz w:val="16"/>
          <w:szCs w:val="16"/>
        </w:rPr>
        <w:t>.</w:t>
      </w:r>
    </w:p>
  </w:footnote>
  <w:footnote w:id="4">
    <w:p w14:paraId="27C71A15" w14:textId="77777777" w:rsidR="00FF1058" w:rsidRPr="00830BC8" w:rsidRDefault="00FF1058" w:rsidP="00FF1058">
      <w:pPr>
        <w:pStyle w:val="Tekstprzypisudolnego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informacje podane przez Wykonawcę w pkt 2 stanowią podstawę oceny oferty wg kryteriów określonych w pkt 30 SWZ</w:t>
      </w:r>
    </w:p>
  </w:footnote>
  <w:footnote w:id="5">
    <w:p w14:paraId="1C404EDB" w14:textId="77777777" w:rsidR="00FF1058" w:rsidRPr="005819F0" w:rsidRDefault="00FF1058" w:rsidP="00FF1058">
      <w:pPr>
        <w:pStyle w:val="Tekstprzypisudolnego"/>
        <w:rPr>
          <w:rFonts w:ascii="Arial" w:hAnsi="Arial" w:cs="Arial"/>
          <w:sz w:val="16"/>
          <w:szCs w:val="16"/>
        </w:rPr>
      </w:pPr>
      <w:r w:rsidRPr="005819F0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819F0">
        <w:rPr>
          <w:rFonts w:ascii="Arial" w:hAnsi="Arial" w:cs="Arial"/>
          <w:sz w:val="16"/>
          <w:szCs w:val="16"/>
        </w:rPr>
        <w:t xml:space="preserve"> wybrać właściwe, poprzez zaznaczenie odpowiedniego pola symbolem X</w:t>
      </w:r>
    </w:p>
  </w:footnote>
  <w:footnote w:id="6">
    <w:p w14:paraId="6A1DD603" w14:textId="77777777" w:rsidR="00FF1058" w:rsidRPr="00906424" w:rsidRDefault="00FF1058" w:rsidP="00FF1058">
      <w:pPr>
        <w:pStyle w:val="Tekstprzypisudolnego"/>
        <w:rPr>
          <w:rFonts w:ascii="Arial" w:hAnsi="Arial" w:cs="Arial"/>
          <w:sz w:val="16"/>
          <w:szCs w:val="16"/>
        </w:rPr>
      </w:pPr>
      <w:r w:rsidRPr="0090642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06424">
        <w:rPr>
          <w:rFonts w:ascii="Arial" w:hAnsi="Arial" w:cs="Arial"/>
          <w:sz w:val="16"/>
          <w:szCs w:val="16"/>
        </w:rPr>
        <w:t xml:space="preserve"> określić stawkę procentową</w:t>
      </w:r>
    </w:p>
  </w:footnote>
  <w:footnote w:id="7">
    <w:p w14:paraId="15A8229C" w14:textId="77777777" w:rsidR="00FF1058" w:rsidRPr="00941902" w:rsidRDefault="00FF1058" w:rsidP="00FF1058">
      <w:pPr>
        <w:pStyle w:val="Tekstprzypisudolnego"/>
        <w:rPr>
          <w:rFonts w:ascii="Arial" w:hAnsi="Arial" w:cs="Arial"/>
          <w:sz w:val="16"/>
          <w:szCs w:val="16"/>
        </w:rPr>
      </w:pPr>
      <w:r w:rsidRPr="00AC52B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C52B3">
        <w:rPr>
          <w:rFonts w:ascii="Arial" w:hAnsi="Arial" w:cs="Arial"/>
          <w:sz w:val="16"/>
          <w:szCs w:val="16"/>
        </w:rPr>
        <w:t xml:space="preserve"> przez „ustawę o VAT” należy rozumieć ustawę z dnia 11 marca 2004 r. </w:t>
      </w:r>
      <w:r w:rsidRPr="00AC52B3">
        <w:rPr>
          <w:rFonts w:ascii="Arial" w:hAnsi="Arial" w:cs="Arial"/>
          <w:i/>
          <w:sz w:val="16"/>
          <w:szCs w:val="16"/>
        </w:rPr>
        <w:t>o podatku od towarów i usług</w:t>
      </w:r>
      <w:r w:rsidRPr="00AC52B3">
        <w:rPr>
          <w:rFonts w:ascii="Arial" w:hAnsi="Arial" w:cs="Arial"/>
          <w:sz w:val="16"/>
          <w:szCs w:val="16"/>
        </w:rPr>
        <w:t xml:space="preserve"> (</w:t>
      </w:r>
      <w:bookmarkStart w:id="0" w:name="_Hlk201907463"/>
      <w:r w:rsidRPr="00AC52B3">
        <w:rPr>
          <w:rFonts w:ascii="Arial" w:hAnsi="Arial" w:cs="Arial"/>
          <w:sz w:val="16"/>
          <w:szCs w:val="16"/>
        </w:rPr>
        <w:t>Dz. U. z 2025 r. poz. 775</w:t>
      </w:r>
      <w:bookmarkEnd w:id="0"/>
    </w:p>
  </w:footnote>
  <w:footnote w:id="8">
    <w:p w14:paraId="6E447543" w14:textId="77777777" w:rsidR="00FF1058" w:rsidRPr="00547C95" w:rsidRDefault="00FF1058" w:rsidP="00FF1058">
      <w:pPr>
        <w:pStyle w:val="Tekstprzypisudolnego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  <w:sz w:val="16"/>
          <w:szCs w:val="16"/>
        </w:rPr>
        <w:t xml:space="preserve"> skreślić </w:t>
      </w:r>
      <w:r>
        <w:rPr>
          <w:rFonts w:ascii="Arial" w:hAnsi="Arial" w:cs="Arial"/>
          <w:sz w:val="16"/>
          <w:szCs w:val="16"/>
        </w:rPr>
        <w:t xml:space="preserve">cały pkt 5 </w:t>
      </w:r>
      <w:r w:rsidRPr="00547C95">
        <w:rPr>
          <w:rFonts w:ascii="Arial" w:hAnsi="Arial" w:cs="Arial"/>
          <w:sz w:val="16"/>
          <w:szCs w:val="16"/>
        </w:rPr>
        <w:t>jeżeli nie dotyczy</w:t>
      </w:r>
    </w:p>
  </w:footnote>
  <w:footnote w:id="9">
    <w:p w14:paraId="53538D31" w14:textId="77777777" w:rsidR="00FF1058" w:rsidRPr="00547C95" w:rsidRDefault="00FF1058" w:rsidP="00FF1058">
      <w:pPr>
        <w:pStyle w:val="Tekstprzypisudolnego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10">
    <w:p w14:paraId="475C6266" w14:textId="77777777" w:rsidR="00FF1058" w:rsidRPr="00CF31BD" w:rsidRDefault="00FF1058" w:rsidP="00FF1058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246AF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6AFC">
        <w:rPr>
          <w:rFonts w:ascii="Arial" w:hAnsi="Arial" w:cs="Arial"/>
          <w:sz w:val="16"/>
          <w:szCs w:val="16"/>
        </w:rPr>
        <w:t xml:space="preserve"> Skreślić w przypadku gdy wykonawca nie przekazuje danych osobowych innych niż bezpośrednio jego dotyczących lub zachodzi wyłączenie stosowania obowiązku informacyjnego, stosownie do art. 13 ust. 4 lub art. 14 ust. 5 RODO (treści </w:t>
      </w:r>
      <w:r w:rsidRPr="00CF31BD">
        <w:rPr>
          <w:rFonts w:ascii="Arial" w:hAnsi="Arial" w:cs="Arial"/>
          <w:sz w:val="16"/>
          <w:szCs w:val="16"/>
        </w:rPr>
        <w:t>oświadczenia Wykonawca nie składa)</w:t>
      </w:r>
    </w:p>
  </w:footnote>
  <w:footnote w:id="11">
    <w:p w14:paraId="3E37B57A" w14:textId="77777777" w:rsidR="00FF1058" w:rsidRDefault="00FF1058" w:rsidP="00FF1058">
      <w:pPr>
        <w:pStyle w:val="Tekstprzypisudolnego"/>
      </w:pPr>
      <w:r w:rsidRPr="00CF31BD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F31BD">
        <w:rPr>
          <w:rFonts w:ascii="Arial" w:hAnsi="Arial" w:cs="Arial"/>
          <w:sz w:val="16"/>
          <w:szCs w:val="16"/>
        </w:rPr>
        <w:t xml:space="preserve"> </w:t>
      </w:r>
      <w:r w:rsidRPr="005819F0">
        <w:rPr>
          <w:rFonts w:ascii="Arial" w:hAnsi="Arial" w:cs="Arial"/>
          <w:sz w:val="16"/>
          <w:szCs w:val="16"/>
        </w:rPr>
        <w:t>wybrać właściwe, poprzez zaznaczenie odpowiedniego pola symbolem X</w:t>
      </w:r>
    </w:p>
  </w:footnote>
  <w:footnote w:id="12">
    <w:p w14:paraId="7A39DBAA" w14:textId="77777777" w:rsidR="00FF1058" w:rsidRPr="00AE15FF" w:rsidRDefault="00FF1058" w:rsidP="00FF1058">
      <w:pPr>
        <w:pStyle w:val="Tekstprzypisudolnego"/>
        <w:rPr>
          <w:rFonts w:ascii="Arial" w:hAnsi="Arial" w:cs="Arial"/>
          <w:sz w:val="16"/>
          <w:szCs w:val="16"/>
        </w:rPr>
      </w:pPr>
      <w:r w:rsidRPr="00AE15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E15FF">
        <w:rPr>
          <w:rFonts w:ascii="Arial" w:hAnsi="Arial" w:cs="Arial"/>
          <w:sz w:val="16"/>
          <w:szCs w:val="16"/>
        </w:rPr>
        <w:t xml:space="preserve">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AE15FF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AE15FF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3">
    <w:p w14:paraId="18ACFA80" w14:textId="77777777" w:rsidR="00FF1058" w:rsidRPr="00AE15FF" w:rsidRDefault="00FF1058" w:rsidP="00FF1058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AE15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E15FF">
        <w:rPr>
          <w:rFonts w:ascii="Arial" w:hAnsi="Arial" w:cs="Arial"/>
          <w:sz w:val="16"/>
          <w:szCs w:val="16"/>
        </w:rPr>
        <w:t xml:space="preserve"> Na podstawia art. 125 ust. 1 ustawy </w:t>
      </w:r>
      <w:proofErr w:type="spellStart"/>
      <w:r w:rsidRPr="00AE15FF">
        <w:rPr>
          <w:rFonts w:ascii="Arial" w:hAnsi="Arial" w:cs="Arial"/>
          <w:sz w:val="16"/>
          <w:szCs w:val="16"/>
        </w:rPr>
        <w:t>pzp</w:t>
      </w:r>
      <w:proofErr w:type="spellEnd"/>
      <w:r w:rsidRPr="00AE15FF">
        <w:rPr>
          <w:rFonts w:ascii="Arial" w:hAnsi="Arial" w:cs="Arial"/>
          <w:sz w:val="16"/>
          <w:szCs w:val="16"/>
        </w:rPr>
        <w:t xml:space="preserve"> oświadczenie składa Wykonawca, a w przypadku gdy ofertę składają Wykonawcy wspólnie ubiegający się o zamówienie, na podstawie art. 125 ust. 4 ustawy </w:t>
      </w:r>
      <w:proofErr w:type="spellStart"/>
      <w:r w:rsidRPr="00AE15FF">
        <w:rPr>
          <w:rFonts w:ascii="Arial" w:hAnsi="Arial" w:cs="Arial"/>
          <w:sz w:val="16"/>
          <w:szCs w:val="16"/>
        </w:rPr>
        <w:t>pzp</w:t>
      </w:r>
      <w:proofErr w:type="spellEnd"/>
      <w:r w:rsidRPr="00AE15FF">
        <w:rPr>
          <w:rFonts w:ascii="Arial" w:hAnsi="Arial" w:cs="Arial"/>
          <w:sz w:val="16"/>
          <w:szCs w:val="16"/>
        </w:rPr>
        <w:t xml:space="preserve"> oświadczenie składa każdy współpartner w</w:t>
      </w:r>
      <w:r>
        <w:rPr>
          <w:rFonts w:ascii="Arial" w:hAnsi="Arial" w:cs="Arial"/>
          <w:sz w:val="16"/>
          <w:szCs w:val="16"/>
        </w:rPr>
        <w:t> </w:t>
      </w:r>
      <w:r w:rsidRPr="00AE15FF">
        <w:rPr>
          <w:rFonts w:ascii="Arial" w:hAnsi="Arial" w:cs="Arial"/>
          <w:sz w:val="16"/>
          <w:szCs w:val="16"/>
        </w:rPr>
        <w:t xml:space="preserve">zakresie w jakim każdy z nich wykazuje spełnianie warunków udziału w postępowaniu – zgodnie z pkt 6.5. SWZ.  </w:t>
      </w:r>
    </w:p>
  </w:footnote>
  <w:footnote w:id="14">
    <w:p w14:paraId="3F12D026" w14:textId="77777777" w:rsidR="00FF1058" w:rsidRPr="00830BC8" w:rsidRDefault="00FF1058" w:rsidP="00FF1058">
      <w:pPr>
        <w:pStyle w:val="Tekstprzypisudolnego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5">
    <w:p w14:paraId="4FC81EDD" w14:textId="77777777" w:rsidR="00FF1058" w:rsidRPr="009C443B" w:rsidRDefault="00FF1058" w:rsidP="00FF1058">
      <w:pPr>
        <w:pStyle w:val="Tekstprzypisudolnego"/>
        <w:rPr>
          <w:rFonts w:ascii="Arial" w:hAnsi="Arial" w:cs="Arial"/>
          <w:sz w:val="16"/>
          <w:szCs w:val="16"/>
        </w:rPr>
      </w:pPr>
      <w:r w:rsidRPr="009C443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C443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zobowiązanie</w:t>
      </w:r>
      <w:r w:rsidRPr="009C443B">
        <w:rPr>
          <w:rFonts w:ascii="Arial" w:hAnsi="Arial" w:cs="Arial"/>
          <w:sz w:val="16"/>
          <w:szCs w:val="16"/>
        </w:rPr>
        <w:t xml:space="preserve"> składają wszystkie podmioty udostępniające zasoby na zasadach określonych w art. 118 ustawy </w:t>
      </w:r>
      <w:proofErr w:type="spellStart"/>
      <w:r w:rsidRPr="009C443B">
        <w:rPr>
          <w:rFonts w:ascii="Arial" w:hAnsi="Arial" w:cs="Arial"/>
          <w:sz w:val="16"/>
          <w:szCs w:val="16"/>
        </w:rPr>
        <w:t>pzp</w:t>
      </w:r>
      <w:proofErr w:type="spellEnd"/>
      <w:r w:rsidRPr="009C443B">
        <w:rPr>
          <w:rFonts w:ascii="Arial" w:hAnsi="Arial" w:cs="Arial"/>
          <w:sz w:val="16"/>
          <w:szCs w:val="16"/>
        </w:rPr>
        <w:t xml:space="preserve"> – zgodnie z pkt 6.4. SWZ</w:t>
      </w:r>
    </w:p>
  </w:footnote>
  <w:footnote w:id="16">
    <w:p w14:paraId="4B54F50D" w14:textId="77777777" w:rsidR="00FF1058" w:rsidRPr="00547C95" w:rsidRDefault="00FF1058" w:rsidP="00FF1058">
      <w:pPr>
        <w:pStyle w:val="Tekstprzypisudolnego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17">
    <w:p w14:paraId="1549DBBA" w14:textId="77777777" w:rsidR="00FF1058" w:rsidRPr="00830BC8" w:rsidRDefault="00FF1058" w:rsidP="00FF1058">
      <w:pPr>
        <w:pStyle w:val="Tekstprzypisudolnego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8">
    <w:p w14:paraId="4D7F268B" w14:textId="77777777" w:rsidR="00FF1058" w:rsidRPr="009C443B" w:rsidRDefault="00FF1058" w:rsidP="00FF1058">
      <w:pPr>
        <w:pStyle w:val="Tekstprzypisudolnego"/>
        <w:rPr>
          <w:rFonts w:ascii="Arial" w:hAnsi="Arial" w:cs="Arial"/>
          <w:sz w:val="16"/>
          <w:szCs w:val="16"/>
        </w:rPr>
      </w:pPr>
      <w:r w:rsidRPr="009C443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C443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O</w:t>
      </w:r>
      <w:r w:rsidRPr="009C443B">
        <w:rPr>
          <w:rFonts w:ascii="Arial" w:hAnsi="Arial" w:cs="Arial"/>
          <w:sz w:val="16"/>
          <w:szCs w:val="16"/>
        </w:rPr>
        <w:t xml:space="preserve">świadczenie składają wszystkie podmioty udostępniające zasoby na zasadach określonych w art. 118 ustawy </w:t>
      </w:r>
      <w:proofErr w:type="spellStart"/>
      <w:r w:rsidRPr="009C443B">
        <w:rPr>
          <w:rFonts w:ascii="Arial" w:hAnsi="Arial" w:cs="Arial"/>
          <w:sz w:val="16"/>
          <w:szCs w:val="16"/>
        </w:rPr>
        <w:t>pzp</w:t>
      </w:r>
      <w:proofErr w:type="spellEnd"/>
      <w:r w:rsidRPr="009C443B">
        <w:rPr>
          <w:rFonts w:ascii="Arial" w:hAnsi="Arial" w:cs="Arial"/>
          <w:sz w:val="16"/>
          <w:szCs w:val="16"/>
        </w:rPr>
        <w:t xml:space="preserve"> – zgodnie z pkt 6.4. SWZ</w:t>
      </w:r>
    </w:p>
  </w:footnote>
  <w:footnote w:id="19">
    <w:p w14:paraId="21F67046" w14:textId="77777777" w:rsidR="00FF1058" w:rsidRPr="00830BC8" w:rsidRDefault="00FF1058" w:rsidP="00FF1058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20">
    <w:p w14:paraId="063DF5BD" w14:textId="77777777" w:rsidR="00FF1058" w:rsidRPr="00CC37FC" w:rsidRDefault="00FF1058" w:rsidP="00FF1058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CC37F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C37FC">
        <w:rPr>
          <w:rFonts w:ascii="Arial" w:hAnsi="Arial" w:cs="Arial"/>
          <w:sz w:val="16"/>
          <w:szCs w:val="16"/>
        </w:rPr>
        <w:t xml:space="preserve"> Oświadczenie wymagane wyłącznie od  Wykonawców wspólnie ubiegających się o zamówienie. Oświadczenie  składa</w:t>
      </w:r>
      <w:r>
        <w:rPr>
          <w:rFonts w:ascii="Arial" w:hAnsi="Arial" w:cs="Arial"/>
          <w:sz w:val="16"/>
          <w:szCs w:val="16"/>
        </w:rPr>
        <w:t>ją</w:t>
      </w:r>
      <w:r w:rsidRPr="00CC37F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ci</w:t>
      </w:r>
      <w:r w:rsidRPr="00CC37FC">
        <w:rPr>
          <w:rFonts w:ascii="Arial" w:hAnsi="Arial" w:cs="Arial"/>
          <w:sz w:val="16"/>
          <w:szCs w:val="16"/>
        </w:rPr>
        <w:t xml:space="preserve"> spośród Wykonawców wspólnie ubiegających się o zamówienie (współpartner</w:t>
      </w:r>
      <w:r>
        <w:rPr>
          <w:rFonts w:ascii="Arial" w:hAnsi="Arial" w:cs="Arial"/>
          <w:sz w:val="16"/>
          <w:szCs w:val="16"/>
        </w:rPr>
        <w:t>zy</w:t>
      </w:r>
      <w:r w:rsidRPr="00CC37FC">
        <w:rPr>
          <w:rFonts w:ascii="Arial" w:hAnsi="Arial" w:cs="Arial"/>
          <w:sz w:val="16"/>
          <w:szCs w:val="16"/>
        </w:rPr>
        <w:t>), któr</w:t>
      </w:r>
      <w:r>
        <w:rPr>
          <w:rFonts w:ascii="Arial" w:hAnsi="Arial" w:cs="Arial"/>
          <w:sz w:val="16"/>
          <w:szCs w:val="16"/>
        </w:rPr>
        <w:t>zy</w:t>
      </w:r>
      <w:r w:rsidRPr="00CC37F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posiadają</w:t>
      </w:r>
      <w:r w:rsidRPr="00CC37FC">
        <w:rPr>
          <w:rFonts w:ascii="Arial" w:hAnsi="Arial" w:cs="Arial"/>
          <w:sz w:val="16"/>
          <w:szCs w:val="16"/>
        </w:rPr>
        <w:t xml:space="preserve"> wymaganą zdolnoś</w:t>
      </w:r>
      <w:r>
        <w:rPr>
          <w:rFonts w:ascii="Arial" w:hAnsi="Arial" w:cs="Arial"/>
          <w:sz w:val="16"/>
          <w:szCs w:val="16"/>
        </w:rPr>
        <w:t>ć</w:t>
      </w:r>
      <w:r w:rsidRPr="00CC37FC">
        <w:rPr>
          <w:rFonts w:ascii="Arial" w:hAnsi="Arial" w:cs="Arial"/>
          <w:sz w:val="16"/>
          <w:szCs w:val="16"/>
        </w:rPr>
        <w:t xml:space="preserve"> techniczną lub zawodową  – zgodnie z pkt 10.3) SWZ</w:t>
      </w:r>
    </w:p>
  </w:footnote>
  <w:footnote w:id="21">
    <w:p w14:paraId="12091201" w14:textId="77777777" w:rsidR="00FF1058" w:rsidRPr="00547C95" w:rsidRDefault="00FF1058" w:rsidP="00FF1058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22">
    <w:p w14:paraId="010468A3" w14:textId="77777777" w:rsidR="00FF1058" w:rsidRPr="005D6ECB" w:rsidRDefault="00FF1058" w:rsidP="00FF1058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D6EC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D6ECB">
        <w:rPr>
          <w:rFonts w:ascii="Arial" w:hAnsi="Arial" w:cs="Arial"/>
          <w:sz w:val="16"/>
          <w:szCs w:val="16"/>
        </w:rPr>
        <w:t xml:space="preserve"> Na potwierdzenie spełnienia warunku udziału w postępowaniu określonego w pkt 5.1.1. SWZ; </w:t>
      </w:r>
      <w:r>
        <w:rPr>
          <w:rFonts w:ascii="Arial" w:hAnsi="Arial" w:cs="Arial"/>
          <w:color w:val="FF0000"/>
          <w:sz w:val="16"/>
          <w:szCs w:val="16"/>
        </w:rPr>
        <w:t>Wykaz</w:t>
      </w:r>
      <w:r w:rsidRPr="00D135E0">
        <w:rPr>
          <w:rFonts w:ascii="Arial" w:hAnsi="Arial" w:cs="Arial"/>
          <w:color w:val="FF0000"/>
          <w:sz w:val="16"/>
          <w:szCs w:val="16"/>
        </w:rPr>
        <w:t xml:space="preserve">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  <w:r>
        <w:rPr>
          <w:rFonts w:ascii="Arial" w:hAnsi="Arial" w:cs="Arial"/>
          <w:color w:val="FF0000"/>
          <w:sz w:val="16"/>
          <w:szCs w:val="16"/>
          <w:u w:val="single"/>
        </w:rPr>
        <w:t>;</w:t>
      </w:r>
      <w:r w:rsidRPr="0025779B">
        <w:rPr>
          <w:rFonts w:ascii="Arial" w:hAnsi="Arial" w:cs="Arial"/>
          <w:sz w:val="16"/>
          <w:szCs w:val="16"/>
        </w:rPr>
        <w:t xml:space="preserve"> </w:t>
      </w:r>
    </w:p>
  </w:footnote>
  <w:footnote w:id="23">
    <w:p w14:paraId="212EF881" w14:textId="77777777" w:rsidR="00FF1058" w:rsidRPr="005D6ECB" w:rsidRDefault="00FF1058" w:rsidP="00FF1058">
      <w:pPr>
        <w:pStyle w:val="Tekstprzypisudolnego"/>
        <w:rPr>
          <w:rFonts w:ascii="Arial" w:hAnsi="Arial" w:cs="Arial"/>
          <w:sz w:val="16"/>
          <w:szCs w:val="16"/>
        </w:rPr>
      </w:pPr>
      <w:r w:rsidRPr="005D6EC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D6ECB">
        <w:rPr>
          <w:rFonts w:ascii="Arial" w:hAnsi="Arial" w:cs="Arial"/>
          <w:sz w:val="16"/>
          <w:szCs w:val="16"/>
        </w:rPr>
        <w:t xml:space="preserve"> Szczegółowe wymagania w zakresie dowodów określa pkt </w:t>
      </w:r>
      <w:r>
        <w:rPr>
          <w:rFonts w:ascii="Arial" w:hAnsi="Arial" w:cs="Arial"/>
          <w:sz w:val="16"/>
          <w:szCs w:val="16"/>
        </w:rPr>
        <w:t>6</w:t>
      </w:r>
      <w:r w:rsidRPr="005D6ECB">
        <w:rPr>
          <w:rFonts w:ascii="Arial" w:hAnsi="Arial" w:cs="Arial"/>
          <w:sz w:val="16"/>
          <w:szCs w:val="16"/>
        </w:rPr>
        <w:t>.6. SWZ</w:t>
      </w:r>
      <w:r>
        <w:rPr>
          <w:rFonts w:ascii="Arial" w:hAnsi="Arial" w:cs="Arial"/>
          <w:sz w:val="16"/>
          <w:szCs w:val="16"/>
        </w:rPr>
        <w:t>;</w:t>
      </w:r>
    </w:p>
  </w:footnote>
  <w:footnote w:id="24">
    <w:p w14:paraId="220024B0" w14:textId="77777777" w:rsidR="00FF1058" w:rsidRPr="007028EC" w:rsidRDefault="00FF1058" w:rsidP="00FF1058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D6EC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D6ECB">
        <w:rPr>
          <w:rFonts w:ascii="Arial" w:hAnsi="Arial" w:cs="Arial"/>
          <w:sz w:val="16"/>
          <w:szCs w:val="16"/>
        </w:rPr>
        <w:t xml:space="preserve"> Szczegółowy opis zakresu zrealizowanych zadań, potwierdzający wymagania postawione w pkt 5.1.1. SWZ; Należy</w:t>
      </w:r>
      <w:r w:rsidRPr="00527853">
        <w:rPr>
          <w:rFonts w:ascii="Arial" w:hAnsi="Arial" w:cs="Arial"/>
          <w:sz w:val="16"/>
          <w:szCs w:val="16"/>
        </w:rPr>
        <w:t xml:space="preserve"> wyodrębnić wartość i zakres wykonanych </w:t>
      </w:r>
      <w:r>
        <w:rPr>
          <w:rFonts w:ascii="Arial" w:hAnsi="Arial" w:cs="Arial"/>
          <w:sz w:val="16"/>
          <w:szCs w:val="16"/>
        </w:rPr>
        <w:t>usług</w:t>
      </w:r>
      <w:r w:rsidRPr="00527853">
        <w:rPr>
          <w:rFonts w:ascii="Arial" w:hAnsi="Arial" w:cs="Arial"/>
          <w:sz w:val="16"/>
          <w:szCs w:val="16"/>
        </w:rPr>
        <w:t xml:space="preserve"> spełniających wymagania pkt </w:t>
      </w:r>
      <w:r w:rsidRPr="00527853">
        <w:rPr>
          <w:rFonts w:ascii="Arial" w:hAnsi="Arial" w:cs="Arial"/>
          <w:bCs/>
          <w:sz w:val="16"/>
          <w:szCs w:val="16"/>
        </w:rPr>
        <w:t>5.1.</w:t>
      </w:r>
      <w:r>
        <w:rPr>
          <w:rFonts w:ascii="Arial" w:hAnsi="Arial" w:cs="Arial"/>
          <w:bCs/>
          <w:sz w:val="16"/>
          <w:szCs w:val="16"/>
        </w:rPr>
        <w:t>1.</w:t>
      </w:r>
      <w:r w:rsidRPr="00527853">
        <w:rPr>
          <w:rFonts w:ascii="Arial" w:hAnsi="Arial" w:cs="Arial"/>
          <w:bCs/>
          <w:sz w:val="16"/>
          <w:szCs w:val="16"/>
        </w:rPr>
        <w:t xml:space="preserve"> </w:t>
      </w:r>
      <w:r w:rsidRPr="00527853">
        <w:rPr>
          <w:rFonts w:ascii="Arial" w:hAnsi="Arial" w:cs="Arial"/>
          <w:sz w:val="16"/>
          <w:szCs w:val="16"/>
        </w:rPr>
        <w:t xml:space="preserve">SWZ, jeżeli Wykonawca </w:t>
      </w:r>
      <w:r w:rsidRPr="007028EC">
        <w:rPr>
          <w:rFonts w:ascii="Arial" w:hAnsi="Arial" w:cs="Arial"/>
          <w:sz w:val="16"/>
          <w:szCs w:val="16"/>
        </w:rPr>
        <w:t>wykonał je w ramach innych wielozakresowych zadań</w:t>
      </w:r>
      <w:r>
        <w:rPr>
          <w:rFonts w:ascii="Arial" w:hAnsi="Arial" w:cs="Arial"/>
          <w:sz w:val="16"/>
          <w:szCs w:val="16"/>
        </w:rPr>
        <w:t xml:space="preserve">. </w:t>
      </w:r>
      <w:r w:rsidRPr="00984F95">
        <w:rPr>
          <w:rFonts w:ascii="Arial" w:hAnsi="Arial" w:cs="Arial"/>
          <w:sz w:val="16"/>
          <w:szCs w:val="16"/>
        </w:rPr>
        <w:t xml:space="preserve">Jeżeli Wykonawca powołuje się na doświadczenie zdobyte wspólnie z innymi Wykonawcami należy </w:t>
      </w:r>
      <w:r w:rsidRPr="00984F95">
        <w:rPr>
          <w:rFonts w:ascii="Arial" w:hAnsi="Arial" w:cs="Arial"/>
          <w:color w:val="FF0000"/>
          <w:sz w:val="16"/>
          <w:szCs w:val="16"/>
        </w:rPr>
        <w:t xml:space="preserve">podać wyłącznie wartość i zakres </w:t>
      </w:r>
      <w:r>
        <w:rPr>
          <w:rFonts w:ascii="Arial" w:hAnsi="Arial" w:cs="Arial"/>
          <w:color w:val="FF0000"/>
          <w:sz w:val="16"/>
          <w:szCs w:val="16"/>
        </w:rPr>
        <w:t>usług</w:t>
      </w:r>
      <w:r w:rsidRPr="00984F95">
        <w:rPr>
          <w:rFonts w:ascii="Arial" w:hAnsi="Arial" w:cs="Arial"/>
          <w:color w:val="FF0000"/>
          <w:sz w:val="16"/>
          <w:szCs w:val="16"/>
        </w:rPr>
        <w:t>, w których wykonaniu Wykonawca bezpośrednio uczestniczył</w:t>
      </w:r>
    </w:p>
  </w:footnote>
  <w:footnote w:id="25">
    <w:p w14:paraId="7A8C3F46" w14:textId="77777777" w:rsidR="00FF1058" w:rsidRPr="00777FC2" w:rsidRDefault="00FF1058" w:rsidP="00FF1058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777FC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777FC2">
        <w:rPr>
          <w:rFonts w:ascii="Arial" w:hAnsi="Arial" w:cs="Arial"/>
          <w:sz w:val="16"/>
          <w:szCs w:val="16"/>
        </w:rPr>
        <w:t xml:space="preserve"> W przypadku, gdy wykonawca polega na zdolnościach </w:t>
      </w:r>
      <w:r w:rsidRPr="00777FC2">
        <w:rPr>
          <w:rFonts w:ascii="Arial" w:hAnsi="Arial" w:cs="Arial"/>
          <w:sz w:val="16"/>
          <w:szCs w:val="16"/>
          <w:u w:val="single"/>
        </w:rPr>
        <w:t xml:space="preserve">technicznych lub zawodowych </w:t>
      </w:r>
      <w:r w:rsidRPr="00777FC2">
        <w:rPr>
          <w:rFonts w:ascii="Arial" w:hAnsi="Arial" w:cs="Arial"/>
          <w:sz w:val="16"/>
          <w:szCs w:val="16"/>
        </w:rPr>
        <w:t xml:space="preserve">innych podmiotów należy wpisać „zobowiązanie do współpracy” i jednocześnie załączyć do oferty </w:t>
      </w:r>
      <w:r w:rsidRPr="00777FC2">
        <w:rPr>
          <w:rFonts w:ascii="Arial" w:hAnsi="Arial" w:cs="Arial"/>
          <w:b/>
          <w:sz w:val="16"/>
          <w:szCs w:val="16"/>
        </w:rPr>
        <w:t>zobowiązanie</w:t>
      </w:r>
      <w:r w:rsidRPr="00777FC2">
        <w:rPr>
          <w:rFonts w:ascii="Arial" w:hAnsi="Arial" w:cs="Arial"/>
          <w:sz w:val="16"/>
          <w:szCs w:val="16"/>
        </w:rPr>
        <w:t xml:space="preserve"> tego podmiotu lub osoby do oddania wykonawcy do dyspozycji niezbędnych zasobów na okres korzystania z nich przy wykonaniu zamówienia, spełniające wymagania pkt </w:t>
      </w:r>
      <w:r>
        <w:rPr>
          <w:rFonts w:ascii="Arial" w:hAnsi="Arial" w:cs="Arial"/>
          <w:sz w:val="16"/>
          <w:szCs w:val="16"/>
        </w:rPr>
        <w:t>9</w:t>
      </w:r>
      <w:r w:rsidRPr="00777FC2">
        <w:rPr>
          <w:rFonts w:ascii="Arial" w:hAnsi="Arial" w:cs="Arial"/>
          <w:sz w:val="16"/>
          <w:szCs w:val="16"/>
        </w:rPr>
        <w:t>.3. SWZ.</w:t>
      </w:r>
    </w:p>
  </w:footnote>
  <w:footnote w:id="26">
    <w:p w14:paraId="716465FD" w14:textId="77777777" w:rsidR="00FF1058" w:rsidRPr="0025779B" w:rsidRDefault="00FF1058" w:rsidP="00FF1058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25779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5779B">
        <w:rPr>
          <w:rFonts w:ascii="Arial" w:hAnsi="Arial" w:cs="Arial"/>
          <w:sz w:val="16"/>
          <w:szCs w:val="16"/>
        </w:rPr>
        <w:t xml:space="preserve"> Na potwierdzenie spełnienia warunku udziału w post</w:t>
      </w:r>
      <w:r>
        <w:rPr>
          <w:rFonts w:ascii="Arial" w:hAnsi="Arial" w:cs="Arial"/>
          <w:sz w:val="16"/>
          <w:szCs w:val="16"/>
        </w:rPr>
        <w:t>ępowaniu określonego w pkt 5.1</w:t>
      </w:r>
      <w:r w:rsidRPr="0025779B">
        <w:rPr>
          <w:rFonts w:ascii="Arial" w:hAnsi="Arial" w:cs="Arial"/>
          <w:sz w:val="16"/>
          <w:szCs w:val="16"/>
        </w:rPr>
        <w:t>.2. SWZ</w:t>
      </w:r>
      <w:r>
        <w:rPr>
          <w:rFonts w:ascii="Arial" w:hAnsi="Arial" w:cs="Arial"/>
          <w:sz w:val="16"/>
          <w:szCs w:val="16"/>
        </w:rPr>
        <w:t>;</w:t>
      </w:r>
      <w:r w:rsidRPr="0025779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FF0000"/>
          <w:sz w:val="16"/>
          <w:szCs w:val="16"/>
        </w:rPr>
        <w:t>Wykaz</w:t>
      </w:r>
      <w:r w:rsidRPr="00D135E0">
        <w:rPr>
          <w:rFonts w:ascii="Arial" w:hAnsi="Arial" w:cs="Arial"/>
          <w:color w:val="FF0000"/>
          <w:sz w:val="16"/>
          <w:szCs w:val="16"/>
        </w:rPr>
        <w:t xml:space="preserve">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  <w:r>
        <w:rPr>
          <w:rFonts w:ascii="Arial" w:hAnsi="Arial" w:cs="Arial"/>
          <w:color w:val="FF0000"/>
          <w:sz w:val="16"/>
          <w:szCs w:val="16"/>
          <w:lang w:eastAsia="en-US"/>
        </w:rPr>
        <w:t>;</w:t>
      </w:r>
    </w:p>
  </w:footnote>
  <w:footnote w:id="27">
    <w:p w14:paraId="33A97F64" w14:textId="77777777" w:rsidR="00FF1058" w:rsidRPr="006B4A83" w:rsidRDefault="00FF1058" w:rsidP="00FF1058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6B4A8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6B4A83">
        <w:rPr>
          <w:rFonts w:ascii="Arial" w:hAnsi="Arial" w:cs="Arial"/>
          <w:sz w:val="16"/>
          <w:szCs w:val="16"/>
        </w:rPr>
        <w:t xml:space="preserve"> Szczegółowy opis zakresu posiadanych uprawnień budowlanych</w:t>
      </w:r>
      <w:r>
        <w:rPr>
          <w:rFonts w:ascii="Arial" w:hAnsi="Arial" w:cs="Arial"/>
          <w:sz w:val="16"/>
          <w:szCs w:val="16"/>
        </w:rPr>
        <w:t xml:space="preserve"> </w:t>
      </w:r>
      <w:r w:rsidRPr="006B4A83">
        <w:rPr>
          <w:rFonts w:ascii="Arial" w:hAnsi="Arial" w:cs="Arial"/>
          <w:sz w:val="16"/>
          <w:szCs w:val="16"/>
        </w:rPr>
        <w:t>potwierdzający wymagania postawione w pkt 5.1.2. SWZ</w:t>
      </w:r>
      <w:r>
        <w:rPr>
          <w:rFonts w:ascii="Arial" w:hAnsi="Arial" w:cs="Arial"/>
          <w:sz w:val="16"/>
          <w:szCs w:val="16"/>
        </w:rPr>
        <w:t>, z zastrzeżeniem pkt 30.2 SWZ</w:t>
      </w:r>
    </w:p>
  </w:footnote>
  <w:footnote w:id="28">
    <w:p w14:paraId="0888E923" w14:textId="77777777" w:rsidR="00FF1058" w:rsidRPr="00777FC2" w:rsidRDefault="00FF1058" w:rsidP="00FF1058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426C61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26C61">
        <w:rPr>
          <w:rFonts w:ascii="Arial" w:hAnsi="Arial" w:cs="Arial"/>
          <w:sz w:val="16"/>
          <w:szCs w:val="16"/>
        </w:rPr>
        <w:t xml:space="preserve"> W przypadku, gdy wykonawca dysponuje wskazaną osobą na podstawie stosunku prawnego łączącego go bezpośrednio z tą</w:t>
      </w:r>
      <w:r>
        <w:rPr>
          <w:rFonts w:ascii="Arial" w:hAnsi="Arial" w:cs="Arial"/>
          <w:sz w:val="16"/>
          <w:szCs w:val="16"/>
        </w:rPr>
        <w:t xml:space="preserve"> osobą należy wpisać „</w:t>
      </w:r>
      <w:r w:rsidRPr="00843A21">
        <w:rPr>
          <w:rFonts w:ascii="Arial" w:hAnsi="Arial" w:cs="Arial"/>
          <w:sz w:val="16"/>
          <w:szCs w:val="16"/>
          <w:u w:val="single"/>
        </w:rPr>
        <w:t>dysponowanie bezpośrednie</w:t>
      </w:r>
      <w:r>
        <w:rPr>
          <w:rFonts w:ascii="Arial" w:hAnsi="Arial" w:cs="Arial"/>
          <w:sz w:val="16"/>
          <w:szCs w:val="16"/>
        </w:rPr>
        <w:t xml:space="preserve">”. Natomiast w przypadku, gdy wskazana osoba jest udostępniana przez inny </w:t>
      </w:r>
      <w:r w:rsidRPr="00777FC2">
        <w:rPr>
          <w:rFonts w:ascii="Arial" w:hAnsi="Arial" w:cs="Arial"/>
          <w:sz w:val="16"/>
          <w:szCs w:val="16"/>
        </w:rPr>
        <w:t>podmiot (podmiot trzeci) należy wpisać „</w:t>
      </w:r>
      <w:r w:rsidRPr="00777FC2">
        <w:rPr>
          <w:rFonts w:ascii="Arial" w:hAnsi="Arial" w:cs="Arial"/>
          <w:sz w:val="16"/>
          <w:szCs w:val="16"/>
          <w:u w:val="single"/>
        </w:rPr>
        <w:t>dysponowanie pośrednie</w:t>
      </w:r>
      <w:r w:rsidRPr="00777FC2">
        <w:rPr>
          <w:rFonts w:ascii="Arial" w:hAnsi="Arial" w:cs="Arial"/>
          <w:sz w:val="16"/>
          <w:szCs w:val="16"/>
        </w:rPr>
        <w:t xml:space="preserve">” i jednocześnie załączyć do oferty </w:t>
      </w:r>
      <w:r w:rsidRPr="00777FC2">
        <w:rPr>
          <w:rFonts w:ascii="Arial" w:hAnsi="Arial" w:cs="Arial"/>
          <w:b/>
          <w:sz w:val="16"/>
          <w:szCs w:val="16"/>
        </w:rPr>
        <w:t>zobowiązanie</w:t>
      </w:r>
      <w:r w:rsidRPr="00777FC2">
        <w:rPr>
          <w:rFonts w:ascii="Arial" w:hAnsi="Arial" w:cs="Arial"/>
          <w:sz w:val="16"/>
          <w:szCs w:val="16"/>
        </w:rPr>
        <w:t xml:space="preserve"> tego podmiotu (podmiotu trzeciego) do oddania wykonawcy do dyspozycji niezbędnych zasobów na okres korzystania z nich przy wykonaniu zamówienia, spełniające wymagania pkt </w:t>
      </w:r>
      <w:r>
        <w:rPr>
          <w:rFonts w:ascii="Arial" w:hAnsi="Arial" w:cs="Arial"/>
          <w:sz w:val="16"/>
          <w:szCs w:val="16"/>
        </w:rPr>
        <w:t>9</w:t>
      </w:r>
      <w:r w:rsidRPr="00777FC2">
        <w:rPr>
          <w:rFonts w:ascii="Arial" w:hAnsi="Arial" w:cs="Arial"/>
          <w:sz w:val="16"/>
          <w:szCs w:val="16"/>
        </w:rPr>
        <w:t xml:space="preserve">.3. SWZ.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493F9" w14:textId="77777777" w:rsidR="00FF1058" w:rsidRPr="001438DE" w:rsidRDefault="00FF1058" w:rsidP="009169A5">
    <w:pPr>
      <w:pBdr>
        <w:bottom w:val="single" w:sz="4" w:space="1" w:color="auto"/>
      </w:pBdr>
      <w:spacing w:before="120" w:after="120"/>
      <w:ind w:right="-110"/>
      <w:rPr>
        <w:rFonts w:ascii="Arial" w:hAnsi="Arial" w:cs="Arial"/>
        <w:sz w:val="18"/>
      </w:rPr>
    </w:pPr>
    <w:r w:rsidRPr="001D61D2">
      <w:rPr>
        <w:rFonts w:ascii="Arial" w:hAnsi="Arial" w:cs="Arial"/>
        <w:sz w:val="18"/>
        <w:szCs w:val="16"/>
      </w:rPr>
      <w:t>DO-ZP.271</w:t>
    </w:r>
    <w:r>
      <w:rPr>
        <w:rFonts w:ascii="Arial" w:hAnsi="Arial" w:cs="Arial"/>
        <w:sz w:val="18"/>
        <w:szCs w:val="16"/>
      </w:rPr>
      <w:t>.20.3.2026</w:t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</w:r>
    <w:r w:rsidRPr="001D61D2">
      <w:rPr>
        <w:rFonts w:ascii="Arial" w:hAnsi="Arial" w:cs="Arial"/>
        <w:i/>
        <w:sz w:val="18"/>
      </w:rPr>
      <w:t>Specyfikacja Warunków Zamówienia</w:t>
    </w:r>
    <w:r w:rsidRPr="001438DE">
      <w:rPr>
        <w:rFonts w:ascii="Arial" w:hAnsi="Arial" w:cs="Arial"/>
        <w:sz w:val="18"/>
      </w:rPr>
      <w:t xml:space="preserve">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37F44" w14:textId="65D15A2E" w:rsidR="009F3EDC" w:rsidRPr="001438DE" w:rsidRDefault="009F3EDC" w:rsidP="009169A5">
    <w:pPr>
      <w:pBdr>
        <w:bottom w:val="single" w:sz="4" w:space="1" w:color="auto"/>
      </w:pBdr>
      <w:spacing w:before="120" w:after="120"/>
      <w:ind w:right="-110"/>
      <w:rPr>
        <w:rFonts w:ascii="Arial" w:hAnsi="Arial" w:cs="Arial"/>
        <w:sz w:val="18"/>
      </w:rPr>
    </w:pPr>
    <w:r w:rsidRPr="001D61D2">
      <w:rPr>
        <w:rFonts w:ascii="Arial" w:hAnsi="Arial" w:cs="Arial"/>
        <w:sz w:val="18"/>
        <w:szCs w:val="16"/>
      </w:rPr>
      <w:t>DO-ZP.271</w:t>
    </w:r>
    <w:r w:rsidR="006A7390">
      <w:rPr>
        <w:rFonts w:ascii="Arial" w:hAnsi="Arial" w:cs="Arial"/>
        <w:sz w:val="18"/>
        <w:szCs w:val="16"/>
      </w:rPr>
      <w:t>.</w:t>
    </w:r>
    <w:r w:rsidR="00F3603C">
      <w:rPr>
        <w:rFonts w:ascii="Arial" w:hAnsi="Arial" w:cs="Arial"/>
        <w:sz w:val="18"/>
        <w:szCs w:val="16"/>
      </w:rPr>
      <w:t>20</w:t>
    </w:r>
    <w:r w:rsidR="00622853">
      <w:rPr>
        <w:rFonts w:ascii="Arial" w:hAnsi="Arial" w:cs="Arial"/>
        <w:sz w:val="18"/>
        <w:szCs w:val="16"/>
      </w:rPr>
      <w:t>.</w:t>
    </w:r>
    <w:r w:rsidR="002F3DF3">
      <w:rPr>
        <w:rFonts w:ascii="Arial" w:hAnsi="Arial" w:cs="Arial"/>
        <w:sz w:val="18"/>
        <w:szCs w:val="16"/>
      </w:rPr>
      <w:t>3</w:t>
    </w:r>
    <w:r w:rsidR="00622853">
      <w:rPr>
        <w:rFonts w:ascii="Arial" w:hAnsi="Arial" w:cs="Arial"/>
        <w:sz w:val="18"/>
        <w:szCs w:val="16"/>
      </w:rPr>
      <w:t>.202</w:t>
    </w:r>
    <w:r w:rsidR="00F3603C">
      <w:rPr>
        <w:rFonts w:ascii="Arial" w:hAnsi="Arial" w:cs="Arial"/>
        <w:sz w:val="18"/>
        <w:szCs w:val="16"/>
      </w:rPr>
      <w:t>6</w:t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</w:r>
    <w:r w:rsidRPr="001D61D2">
      <w:rPr>
        <w:rFonts w:ascii="Arial" w:hAnsi="Arial" w:cs="Arial"/>
        <w:i/>
        <w:sz w:val="18"/>
      </w:rPr>
      <w:t>Specyfikacja Warunków Zamówienia</w:t>
    </w:r>
    <w:r w:rsidRPr="001438DE">
      <w:rPr>
        <w:rFonts w:ascii="Arial" w:hAnsi="Arial" w:cs="Arial"/>
        <w:sz w:val="18"/>
      </w:rPr>
      <w:t xml:space="preserve">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4"/>
    <w:multiLevelType w:val="singleLevel"/>
    <w:tmpl w:val="0000000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5"/>
    <w:multiLevelType w:val="multilevel"/>
    <w:tmpl w:val="00000005"/>
    <w:lvl w:ilvl="0">
      <w:start w:val="789"/>
      <w:numFmt w:val="bullet"/>
      <w:lvlText w:val="–"/>
      <w:lvlJc w:val="left"/>
      <w:pPr>
        <w:tabs>
          <w:tab w:val="num" w:pos="0"/>
        </w:tabs>
        <w:ind w:left="720" w:hanging="360"/>
      </w:pPr>
      <w:rPr>
        <w:rFonts w:ascii="Arial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A"/>
    <w:multiLevelType w:val="multilevel"/>
    <w:tmpl w:val="0000000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D"/>
    <w:multiLevelType w:val="multilevel"/>
    <w:tmpl w:val="653C08E8"/>
    <w:name w:val="WW8Num12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006E30F0"/>
    <w:multiLevelType w:val="hybridMultilevel"/>
    <w:tmpl w:val="8334EC16"/>
    <w:lvl w:ilvl="0" w:tplc="D9C6F87A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61EAEC08">
      <w:start w:val="1"/>
      <w:numFmt w:val="decimal"/>
      <w:lvlText w:val="%3)"/>
      <w:lvlJc w:val="left"/>
      <w:pPr>
        <w:ind w:left="2340" w:hanging="360"/>
      </w:pPr>
      <w:rPr>
        <w:rFonts w:hint="default"/>
        <w:sz w:val="20"/>
        <w:szCs w:val="20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0D76F5D"/>
    <w:multiLevelType w:val="hybridMultilevel"/>
    <w:tmpl w:val="AD484EB8"/>
    <w:lvl w:ilvl="0" w:tplc="94B8008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11C3892"/>
    <w:multiLevelType w:val="hybridMultilevel"/>
    <w:tmpl w:val="DE1C8DA4"/>
    <w:lvl w:ilvl="0" w:tplc="4E848E02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1362203"/>
    <w:multiLevelType w:val="hybridMultilevel"/>
    <w:tmpl w:val="AE3A8F78"/>
    <w:lvl w:ilvl="0" w:tplc="67AEDDC4">
      <w:start w:val="1"/>
      <w:numFmt w:val="decimal"/>
      <w:lvlText w:val="%1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3960"/>
        </w:tabs>
        <w:ind w:left="39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9" w15:restartNumberingAfterBreak="0">
    <w:nsid w:val="02AA53D8"/>
    <w:multiLevelType w:val="hybridMultilevel"/>
    <w:tmpl w:val="EC1CA04E"/>
    <w:lvl w:ilvl="0" w:tplc="20E2C93A">
      <w:start w:val="3"/>
      <w:numFmt w:val="decimal"/>
      <w:lvlText w:val="%1."/>
      <w:lvlJc w:val="left"/>
      <w:pPr>
        <w:tabs>
          <w:tab w:val="num" w:pos="900"/>
        </w:tabs>
        <w:ind w:left="900" w:hanging="540"/>
      </w:pPr>
      <w:rPr>
        <w:rFonts w:hint="default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9C0A4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i w:val="0"/>
      </w:rPr>
    </w:lvl>
    <w:lvl w:ilvl="3" w:tplc="728C06BA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2AD577C"/>
    <w:multiLevelType w:val="hybridMultilevel"/>
    <w:tmpl w:val="46D60B2A"/>
    <w:lvl w:ilvl="0" w:tplc="61EAEC08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2B51B63"/>
    <w:multiLevelType w:val="hybridMultilevel"/>
    <w:tmpl w:val="8A80C27A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3337CFD"/>
    <w:multiLevelType w:val="hybridMultilevel"/>
    <w:tmpl w:val="0076F072"/>
    <w:lvl w:ilvl="0" w:tplc="0CDEE63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38B1F2A"/>
    <w:multiLevelType w:val="hybridMultilevel"/>
    <w:tmpl w:val="984C3732"/>
    <w:lvl w:ilvl="0" w:tplc="7B84F434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6825DCB"/>
    <w:multiLevelType w:val="hybridMultilevel"/>
    <w:tmpl w:val="7B76D014"/>
    <w:lvl w:ilvl="0" w:tplc="4390452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7A03A39"/>
    <w:multiLevelType w:val="hybridMultilevel"/>
    <w:tmpl w:val="0452FA5E"/>
    <w:lvl w:ilvl="0" w:tplc="D2C0B616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86A7B53"/>
    <w:multiLevelType w:val="hybridMultilevel"/>
    <w:tmpl w:val="CFD4A5D0"/>
    <w:lvl w:ilvl="0" w:tplc="5E30CD0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9761F05"/>
    <w:multiLevelType w:val="hybridMultilevel"/>
    <w:tmpl w:val="786E789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9D14779"/>
    <w:multiLevelType w:val="hybridMultilevel"/>
    <w:tmpl w:val="4CD2777C"/>
    <w:lvl w:ilvl="0" w:tplc="31A6F6D4">
      <w:start w:val="8"/>
      <w:numFmt w:val="decimal"/>
      <w:lvlText w:val="%1."/>
      <w:lvlJc w:val="left"/>
      <w:pPr>
        <w:ind w:left="144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9E00196"/>
    <w:multiLevelType w:val="hybridMultilevel"/>
    <w:tmpl w:val="678CC5B0"/>
    <w:lvl w:ilvl="0" w:tplc="8E8AD00A">
      <w:start w:val="1"/>
      <w:numFmt w:val="decimal"/>
      <w:lvlText w:val="%1)"/>
      <w:lvlJc w:val="left"/>
      <w:pPr>
        <w:ind w:left="100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0C123777"/>
    <w:multiLevelType w:val="hybridMultilevel"/>
    <w:tmpl w:val="35DA514A"/>
    <w:lvl w:ilvl="0" w:tplc="DACC5B16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D30115B"/>
    <w:multiLevelType w:val="hybridMultilevel"/>
    <w:tmpl w:val="7BBA19D2"/>
    <w:lvl w:ilvl="0" w:tplc="D8361416">
      <w:start w:val="35"/>
      <w:numFmt w:val="decimal"/>
      <w:lvlText w:val="%1."/>
      <w:lvlJc w:val="left"/>
      <w:pPr>
        <w:tabs>
          <w:tab w:val="num" w:pos="744"/>
        </w:tabs>
        <w:ind w:left="744" w:hanging="564"/>
      </w:pPr>
      <w:rPr>
        <w:rFonts w:hint="default"/>
        <w:lang w:val="de-D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C4743DC0">
      <w:start w:val="1"/>
      <w:numFmt w:val="decimal"/>
      <w:lvlText w:val="%3)"/>
      <w:lvlJc w:val="left"/>
      <w:pPr>
        <w:tabs>
          <w:tab w:val="num" w:pos="2400"/>
        </w:tabs>
        <w:ind w:left="2400" w:hanging="60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2" w15:restartNumberingAfterBreak="0">
    <w:nsid w:val="0EE76C03"/>
    <w:multiLevelType w:val="multilevel"/>
    <w:tmpl w:val="588428E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1043060A"/>
    <w:multiLevelType w:val="hybridMultilevel"/>
    <w:tmpl w:val="AA54F6E2"/>
    <w:lvl w:ilvl="0" w:tplc="728C06BA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14A758F"/>
    <w:multiLevelType w:val="hybridMultilevel"/>
    <w:tmpl w:val="49B2A6FC"/>
    <w:lvl w:ilvl="0" w:tplc="5F90ADB8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FFE13CA">
      <w:start w:val="37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128533F5"/>
    <w:multiLevelType w:val="hybridMultilevel"/>
    <w:tmpl w:val="320697D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13D33906"/>
    <w:multiLevelType w:val="hybridMultilevel"/>
    <w:tmpl w:val="A7224D78"/>
    <w:lvl w:ilvl="0" w:tplc="7F926E1A">
      <w:start w:val="1"/>
      <w:numFmt w:val="bullet"/>
      <w:pStyle w:val="Osignicie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sz w:val="22"/>
        <w:effect w:val="none"/>
      </w:rPr>
    </w:lvl>
    <w:lvl w:ilvl="1" w:tplc="582AA13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2"/>
        <w:effect w:val="none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4CB619D"/>
    <w:multiLevelType w:val="hybridMultilevel"/>
    <w:tmpl w:val="3A4A9CCA"/>
    <w:lvl w:ilvl="0" w:tplc="64603B2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D25906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</w:rPr>
    </w:lvl>
    <w:lvl w:ilvl="3" w:tplc="953A4B48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auto"/>
      </w:rPr>
    </w:lvl>
    <w:lvl w:ilvl="4" w:tplc="90F0E98A">
      <w:start w:val="1"/>
      <w:numFmt w:val="lowerLetter"/>
      <w:lvlText w:val="%5)"/>
      <w:lvlJc w:val="left"/>
      <w:pPr>
        <w:ind w:left="360" w:hanging="360"/>
      </w:pPr>
      <w:rPr>
        <w:rFonts w:hint="default"/>
      </w:rPr>
    </w:lvl>
    <w:lvl w:ilvl="5" w:tplc="6E72A4AC">
      <w:start w:val="38"/>
      <w:numFmt w:val="decimal"/>
      <w:lvlText w:val="%6.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15D41DEC"/>
    <w:multiLevelType w:val="hybridMultilevel"/>
    <w:tmpl w:val="2248A68C"/>
    <w:lvl w:ilvl="0" w:tplc="90F0E9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69872EB"/>
    <w:multiLevelType w:val="hybridMultilevel"/>
    <w:tmpl w:val="BFBE84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6B30293"/>
    <w:multiLevelType w:val="hybridMultilevel"/>
    <w:tmpl w:val="CAAA8194"/>
    <w:lvl w:ilvl="0" w:tplc="6354F43C">
      <w:start w:val="1"/>
      <w:numFmt w:val="decimal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16EB6DD5"/>
    <w:multiLevelType w:val="multilevel"/>
    <w:tmpl w:val="F41A285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18DF4E88"/>
    <w:multiLevelType w:val="hybridMultilevel"/>
    <w:tmpl w:val="BAF617FA"/>
    <w:styleLink w:val="Styl11"/>
    <w:lvl w:ilvl="0" w:tplc="6FBABF8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</w:rPr>
    </w:lvl>
    <w:lvl w:ilvl="1" w:tplc="1680924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ahoma" w:hAnsi="Tahoma" w:cs="Tahoma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18E7055B"/>
    <w:multiLevelType w:val="hybridMultilevel"/>
    <w:tmpl w:val="0728D250"/>
    <w:lvl w:ilvl="0" w:tplc="F708985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1A2651EB"/>
    <w:multiLevelType w:val="hybridMultilevel"/>
    <w:tmpl w:val="DE9CB79E"/>
    <w:lvl w:ilvl="0" w:tplc="407AE92C">
      <w:start w:val="1"/>
      <w:numFmt w:val="bullet"/>
      <w:lvlText w:val="-"/>
      <w:lvlJc w:val="left"/>
      <w:pPr>
        <w:ind w:left="1662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3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22" w:hanging="360"/>
      </w:pPr>
      <w:rPr>
        <w:rFonts w:ascii="Wingdings" w:hAnsi="Wingdings" w:hint="default"/>
      </w:rPr>
    </w:lvl>
  </w:abstractNum>
  <w:abstractNum w:abstractNumId="35" w15:restartNumberingAfterBreak="0">
    <w:nsid w:val="1A542D74"/>
    <w:multiLevelType w:val="singleLevel"/>
    <w:tmpl w:val="F7E21B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1B58368D"/>
    <w:multiLevelType w:val="hybridMultilevel"/>
    <w:tmpl w:val="DB2E05CA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1B9E3FB9"/>
    <w:multiLevelType w:val="hybridMultilevel"/>
    <w:tmpl w:val="E2D00634"/>
    <w:lvl w:ilvl="0" w:tplc="67E8B2B2">
      <w:start w:val="1"/>
      <w:numFmt w:val="decimal"/>
      <w:lvlText w:val="%1)"/>
      <w:lvlJc w:val="left"/>
      <w:pPr>
        <w:tabs>
          <w:tab w:val="num" w:pos="600"/>
        </w:tabs>
        <w:ind w:left="600" w:hanging="60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1D807B40"/>
    <w:multiLevelType w:val="hybridMultilevel"/>
    <w:tmpl w:val="1C24E7B0"/>
    <w:lvl w:ilvl="0" w:tplc="D88897E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EA85A95"/>
    <w:multiLevelType w:val="hybridMultilevel"/>
    <w:tmpl w:val="AE546C78"/>
    <w:lvl w:ilvl="0" w:tplc="90DE1C26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1FA47BE4"/>
    <w:multiLevelType w:val="hybridMultilevel"/>
    <w:tmpl w:val="0B16A3BE"/>
    <w:lvl w:ilvl="0" w:tplc="B8F0780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21741778"/>
    <w:multiLevelType w:val="hybridMultilevel"/>
    <w:tmpl w:val="3012882A"/>
    <w:lvl w:ilvl="0" w:tplc="9B98C0D4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3495A13"/>
    <w:multiLevelType w:val="hybridMultilevel"/>
    <w:tmpl w:val="CC70A0A4"/>
    <w:lvl w:ilvl="0" w:tplc="3E780002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40871C0"/>
    <w:multiLevelType w:val="hybridMultilevel"/>
    <w:tmpl w:val="24202DB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4DD7561"/>
    <w:multiLevelType w:val="multilevel"/>
    <w:tmpl w:val="B14672CE"/>
    <w:lvl w:ilvl="0">
      <w:start w:val="1"/>
      <w:numFmt w:val="decimal"/>
      <w:pStyle w:val="punk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punkt2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0"/>
        </w:tabs>
        <w:ind w:left="900" w:hanging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punkt3"/>
      <w:lvlText w:val="%1.%2.%3.%4."/>
      <w:lvlJc w:val="left"/>
      <w:pPr>
        <w:tabs>
          <w:tab w:val="num" w:pos="907"/>
        </w:tabs>
        <w:ind w:left="907" w:hanging="90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5" w15:restartNumberingAfterBreak="0">
    <w:nsid w:val="25E85D0B"/>
    <w:multiLevelType w:val="hybridMultilevel"/>
    <w:tmpl w:val="C7D23B66"/>
    <w:lvl w:ilvl="0" w:tplc="863052AA">
      <w:start w:val="1"/>
      <w:numFmt w:val="decimal"/>
      <w:lvlText w:val="%1)"/>
      <w:lvlJc w:val="left"/>
      <w:pPr>
        <w:tabs>
          <w:tab w:val="num" w:pos="600"/>
        </w:tabs>
        <w:ind w:left="600" w:hanging="600"/>
      </w:pPr>
      <w:rPr>
        <w:rFonts w:hint="default"/>
        <w:sz w:val="20"/>
        <w:szCs w:val="20"/>
      </w:rPr>
    </w:lvl>
    <w:lvl w:ilvl="1" w:tplc="38C2F8AA">
      <w:start w:val="1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hint="default"/>
        <w:sz w:val="20"/>
        <w:szCs w:val="20"/>
      </w:rPr>
    </w:lvl>
    <w:lvl w:ilvl="2" w:tplc="B4E8DB0E">
      <w:start w:val="1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0B69E72">
      <w:start w:val="1"/>
      <w:numFmt w:val="decimal"/>
      <w:lvlText w:val="%4)"/>
      <w:lvlJc w:val="left"/>
      <w:pPr>
        <w:tabs>
          <w:tab w:val="num" w:pos="3120"/>
        </w:tabs>
        <w:ind w:left="3120" w:hanging="600"/>
      </w:pPr>
      <w:rPr>
        <w:rFonts w:hint="default"/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26B11467"/>
    <w:multiLevelType w:val="hybridMultilevel"/>
    <w:tmpl w:val="FB4C536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279E071E"/>
    <w:multiLevelType w:val="hybridMultilevel"/>
    <w:tmpl w:val="8F84601A"/>
    <w:lvl w:ilvl="0" w:tplc="8FAAEE88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8" w15:restartNumberingAfterBreak="0">
    <w:nsid w:val="29875517"/>
    <w:multiLevelType w:val="multilevel"/>
    <w:tmpl w:val="7A326910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  <w:sz w:val="20"/>
        <w:szCs w:val="20"/>
      </w:rPr>
    </w:lvl>
    <w:lvl w:ilvl="2">
      <w:start w:val="6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9" w15:restartNumberingAfterBreak="0">
    <w:nsid w:val="2CED2A69"/>
    <w:multiLevelType w:val="hybridMultilevel"/>
    <w:tmpl w:val="53787B14"/>
    <w:lvl w:ilvl="0" w:tplc="23B41332">
      <w:start w:val="1"/>
      <w:numFmt w:val="lowerLetter"/>
      <w:lvlText w:val="%1)"/>
      <w:lvlJc w:val="left"/>
      <w:pPr>
        <w:ind w:left="185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0" w15:restartNumberingAfterBreak="0">
    <w:nsid w:val="2D52638B"/>
    <w:multiLevelType w:val="hybridMultilevel"/>
    <w:tmpl w:val="97F28702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E220A89"/>
    <w:multiLevelType w:val="hybridMultilevel"/>
    <w:tmpl w:val="A2949AEC"/>
    <w:lvl w:ilvl="0" w:tplc="BEC07EB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2E8C5F98"/>
    <w:multiLevelType w:val="hybridMultilevel"/>
    <w:tmpl w:val="43185E3E"/>
    <w:lvl w:ilvl="0" w:tplc="04150005">
      <w:start w:val="1"/>
      <w:numFmt w:val="bullet"/>
      <w:lvlText w:val=""/>
      <w:lvlJc w:val="left"/>
      <w:pPr>
        <w:ind w:left="9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3" w15:restartNumberingAfterBreak="0">
    <w:nsid w:val="32B742A2"/>
    <w:multiLevelType w:val="hybridMultilevel"/>
    <w:tmpl w:val="91EA38D6"/>
    <w:lvl w:ilvl="0" w:tplc="C6507AA8">
      <w:start w:val="1"/>
      <w:numFmt w:val="decimal"/>
      <w:lvlText w:val="%1)"/>
      <w:lvlJc w:val="left"/>
      <w:pPr>
        <w:tabs>
          <w:tab w:val="num" w:pos="1680"/>
        </w:tabs>
        <w:ind w:left="1680" w:hanging="600"/>
      </w:pPr>
      <w:rPr>
        <w:rFonts w:cs="Times New Roman" w:hint="default"/>
        <w:b/>
        <w:bCs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34556EF1"/>
    <w:multiLevelType w:val="hybridMultilevel"/>
    <w:tmpl w:val="8DE29BA0"/>
    <w:lvl w:ilvl="0" w:tplc="AE241592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55B1EC0"/>
    <w:multiLevelType w:val="hybridMultilevel"/>
    <w:tmpl w:val="3DAA0F82"/>
    <w:lvl w:ilvl="0" w:tplc="5FEE8E8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3594321D"/>
    <w:multiLevelType w:val="hybridMultilevel"/>
    <w:tmpl w:val="C166F1A4"/>
    <w:lvl w:ilvl="0" w:tplc="C61EFA7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36076A6D"/>
    <w:multiLevelType w:val="multilevel"/>
    <w:tmpl w:val="397CA174"/>
    <w:lvl w:ilvl="0">
      <w:start w:val="5"/>
      <w:numFmt w:val="decimal"/>
      <w:lvlText w:val="%1."/>
      <w:lvlJc w:val="left"/>
      <w:pPr>
        <w:tabs>
          <w:tab w:val="num" w:pos="564"/>
        </w:tabs>
        <w:ind w:left="564" w:hanging="564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48"/>
        </w:tabs>
        <w:ind w:left="848" w:hanging="56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8" w15:restartNumberingAfterBreak="0">
    <w:nsid w:val="36AA471F"/>
    <w:multiLevelType w:val="hybridMultilevel"/>
    <w:tmpl w:val="D8CC8AAE"/>
    <w:lvl w:ilvl="0" w:tplc="CA8868AA">
      <w:start w:val="1"/>
      <w:numFmt w:val="lowerLetter"/>
      <w:lvlText w:val="%1)"/>
      <w:lvlJc w:val="left"/>
      <w:pPr>
        <w:ind w:left="764" w:hanging="40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36E47EC9"/>
    <w:multiLevelType w:val="hybridMultilevel"/>
    <w:tmpl w:val="32F8A662"/>
    <w:lvl w:ilvl="0" w:tplc="766ED0E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 w:tplc="705E54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3B4F4E0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  <w:b w:val="0"/>
      </w:rPr>
    </w:lvl>
    <w:lvl w:ilvl="3" w:tplc="7F265B2A">
      <w:start w:val="39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374E7167"/>
    <w:multiLevelType w:val="hybridMultilevel"/>
    <w:tmpl w:val="9D2637FC"/>
    <w:lvl w:ilvl="0" w:tplc="2444C2A0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38136738"/>
    <w:multiLevelType w:val="hybridMultilevel"/>
    <w:tmpl w:val="209414C6"/>
    <w:lvl w:ilvl="0" w:tplc="4648B432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9AA67EC"/>
    <w:multiLevelType w:val="hybridMultilevel"/>
    <w:tmpl w:val="971EF908"/>
    <w:lvl w:ilvl="0" w:tplc="04150011">
      <w:start w:val="1"/>
      <w:numFmt w:val="decimal"/>
      <w:lvlText w:val="%1)"/>
      <w:lvlJc w:val="left"/>
      <w:pPr>
        <w:ind w:left="1272" w:hanging="360"/>
      </w:pPr>
    </w:lvl>
    <w:lvl w:ilvl="1" w:tplc="04150019" w:tentative="1">
      <w:start w:val="1"/>
      <w:numFmt w:val="lowerLetter"/>
      <w:lvlText w:val="%2."/>
      <w:lvlJc w:val="left"/>
      <w:pPr>
        <w:ind w:left="1992" w:hanging="360"/>
      </w:pPr>
    </w:lvl>
    <w:lvl w:ilvl="2" w:tplc="0415001B" w:tentative="1">
      <w:start w:val="1"/>
      <w:numFmt w:val="lowerRoman"/>
      <w:lvlText w:val="%3."/>
      <w:lvlJc w:val="right"/>
      <w:pPr>
        <w:ind w:left="2712" w:hanging="180"/>
      </w:pPr>
    </w:lvl>
    <w:lvl w:ilvl="3" w:tplc="0415000F" w:tentative="1">
      <w:start w:val="1"/>
      <w:numFmt w:val="decimal"/>
      <w:lvlText w:val="%4."/>
      <w:lvlJc w:val="left"/>
      <w:pPr>
        <w:ind w:left="3432" w:hanging="360"/>
      </w:pPr>
    </w:lvl>
    <w:lvl w:ilvl="4" w:tplc="04150019" w:tentative="1">
      <w:start w:val="1"/>
      <w:numFmt w:val="lowerLetter"/>
      <w:lvlText w:val="%5."/>
      <w:lvlJc w:val="left"/>
      <w:pPr>
        <w:ind w:left="4152" w:hanging="360"/>
      </w:pPr>
    </w:lvl>
    <w:lvl w:ilvl="5" w:tplc="0415001B" w:tentative="1">
      <w:start w:val="1"/>
      <w:numFmt w:val="lowerRoman"/>
      <w:lvlText w:val="%6."/>
      <w:lvlJc w:val="right"/>
      <w:pPr>
        <w:ind w:left="4872" w:hanging="180"/>
      </w:pPr>
    </w:lvl>
    <w:lvl w:ilvl="6" w:tplc="0415000F" w:tentative="1">
      <w:start w:val="1"/>
      <w:numFmt w:val="decimal"/>
      <w:lvlText w:val="%7."/>
      <w:lvlJc w:val="left"/>
      <w:pPr>
        <w:ind w:left="5592" w:hanging="360"/>
      </w:pPr>
    </w:lvl>
    <w:lvl w:ilvl="7" w:tplc="04150019" w:tentative="1">
      <w:start w:val="1"/>
      <w:numFmt w:val="lowerLetter"/>
      <w:lvlText w:val="%8."/>
      <w:lvlJc w:val="left"/>
      <w:pPr>
        <w:ind w:left="6312" w:hanging="360"/>
      </w:pPr>
    </w:lvl>
    <w:lvl w:ilvl="8" w:tplc="0415001B" w:tentative="1">
      <w:start w:val="1"/>
      <w:numFmt w:val="lowerRoman"/>
      <w:lvlText w:val="%9."/>
      <w:lvlJc w:val="right"/>
      <w:pPr>
        <w:ind w:left="7032" w:hanging="180"/>
      </w:pPr>
    </w:lvl>
  </w:abstractNum>
  <w:abstractNum w:abstractNumId="63" w15:restartNumberingAfterBreak="0">
    <w:nsid w:val="3A020E29"/>
    <w:multiLevelType w:val="hybridMultilevel"/>
    <w:tmpl w:val="24202DB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BCB295B"/>
    <w:multiLevelType w:val="hybridMultilevel"/>
    <w:tmpl w:val="1CBCD004"/>
    <w:lvl w:ilvl="0" w:tplc="46905D1A">
      <w:start w:val="1"/>
      <w:numFmt w:val="lowerLetter"/>
      <w:lvlText w:val="%1)"/>
      <w:lvlJc w:val="left"/>
      <w:pPr>
        <w:tabs>
          <w:tab w:val="num" w:pos="1680"/>
        </w:tabs>
        <w:ind w:left="1680" w:hanging="60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BDB06F5"/>
    <w:multiLevelType w:val="hybridMultilevel"/>
    <w:tmpl w:val="22A20AAA"/>
    <w:lvl w:ilvl="0" w:tplc="CF28C52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BD659E4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  <w:bCs/>
        <w:u w:val="none"/>
      </w:rPr>
    </w:lvl>
    <w:lvl w:ilvl="2" w:tplc="AAE24000">
      <w:start w:val="2"/>
      <w:numFmt w:val="decimal"/>
      <w:lvlText w:val="%3."/>
      <w:lvlJc w:val="left"/>
      <w:pPr>
        <w:ind w:left="2340" w:hanging="360"/>
      </w:pPr>
      <w:rPr>
        <w:rFonts w:ascii="Arial" w:hAnsi="Arial" w:cs="Arial" w:hint="default"/>
        <w:b/>
        <w:sz w:val="2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3C3C7B30"/>
    <w:multiLevelType w:val="multilevel"/>
    <w:tmpl w:val="89724084"/>
    <w:numStyleLink w:val="Styl1"/>
  </w:abstractNum>
  <w:abstractNum w:abstractNumId="67" w15:restartNumberingAfterBreak="0">
    <w:nsid w:val="3FA01F46"/>
    <w:multiLevelType w:val="hybridMultilevel"/>
    <w:tmpl w:val="A0E059BC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0617AAC"/>
    <w:multiLevelType w:val="hybridMultilevel"/>
    <w:tmpl w:val="F4B0AB1A"/>
    <w:lvl w:ilvl="0" w:tplc="7A965FD0">
      <w:start w:val="2"/>
      <w:numFmt w:val="decimal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41650B6D"/>
    <w:multiLevelType w:val="hybridMultilevel"/>
    <w:tmpl w:val="6A2807E6"/>
    <w:lvl w:ilvl="0" w:tplc="92EA7E4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D25906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</w:rPr>
    </w:lvl>
    <w:lvl w:ilvl="3" w:tplc="953A4B48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auto"/>
      </w:rPr>
    </w:lvl>
    <w:lvl w:ilvl="4" w:tplc="90F0E98A">
      <w:start w:val="1"/>
      <w:numFmt w:val="lowerLetter"/>
      <w:lvlText w:val="%5)"/>
      <w:lvlJc w:val="left"/>
      <w:pPr>
        <w:ind w:left="360" w:hanging="360"/>
      </w:pPr>
      <w:rPr>
        <w:rFonts w:hint="default"/>
      </w:rPr>
    </w:lvl>
    <w:lvl w:ilvl="5" w:tplc="6E72A4AC">
      <w:start w:val="38"/>
      <w:numFmt w:val="decimal"/>
      <w:lvlText w:val="%6.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42574AE7"/>
    <w:multiLevelType w:val="hybridMultilevel"/>
    <w:tmpl w:val="074C3F04"/>
    <w:lvl w:ilvl="0" w:tplc="EF067B6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2D073BF"/>
    <w:multiLevelType w:val="hybridMultilevel"/>
    <w:tmpl w:val="AA726818"/>
    <w:lvl w:ilvl="0" w:tplc="FF7036FA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430732F4"/>
    <w:multiLevelType w:val="hybridMultilevel"/>
    <w:tmpl w:val="29D09C0C"/>
    <w:lvl w:ilvl="0" w:tplc="3356E068">
      <w:start w:val="1"/>
      <w:numFmt w:val="decimal"/>
      <w:lvlText w:val="%1)"/>
      <w:lvlJc w:val="left"/>
      <w:pPr>
        <w:tabs>
          <w:tab w:val="num" w:pos="1734"/>
        </w:tabs>
        <w:ind w:left="1734" w:hanging="60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14"/>
        </w:tabs>
        <w:ind w:left="2214" w:hanging="180"/>
      </w:pPr>
    </w:lvl>
    <w:lvl w:ilvl="3" w:tplc="0415000F">
      <w:start w:val="1"/>
      <w:numFmt w:val="decimal"/>
      <w:lvlText w:val="%4."/>
      <w:lvlJc w:val="left"/>
      <w:pPr>
        <w:tabs>
          <w:tab w:val="num" w:pos="2934"/>
        </w:tabs>
        <w:ind w:left="293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54"/>
        </w:tabs>
        <w:ind w:left="365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74"/>
        </w:tabs>
        <w:ind w:left="437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94"/>
        </w:tabs>
        <w:ind w:left="509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14"/>
        </w:tabs>
        <w:ind w:left="581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34"/>
        </w:tabs>
        <w:ind w:left="6534" w:hanging="180"/>
      </w:pPr>
    </w:lvl>
  </w:abstractNum>
  <w:abstractNum w:abstractNumId="73" w15:restartNumberingAfterBreak="0">
    <w:nsid w:val="44745CDF"/>
    <w:multiLevelType w:val="hybridMultilevel"/>
    <w:tmpl w:val="5FDCE9C8"/>
    <w:lvl w:ilvl="0" w:tplc="29ECB7A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45AB7317"/>
    <w:multiLevelType w:val="hybridMultilevel"/>
    <w:tmpl w:val="4E28C10A"/>
    <w:lvl w:ilvl="0" w:tplc="863052AA">
      <w:start w:val="1"/>
      <w:numFmt w:val="decimal"/>
      <w:lvlText w:val="%1)"/>
      <w:lvlJc w:val="left"/>
      <w:pPr>
        <w:tabs>
          <w:tab w:val="num" w:pos="600"/>
        </w:tabs>
        <w:ind w:left="600" w:hanging="600"/>
      </w:pPr>
      <w:rPr>
        <w:rFonts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912CE8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45FC173D"/>
    <w:multiLevelType w:val="hybridMultilevel"/>
    <w:tmpl w:val="8A2402EC"/>
    <w:lvl w:ilvl="0" w:tplc="334A0B1E">
      <w:start w:val="1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464D2998"/>
    <w:multiLevelType w:val="hybridMultilevel"/>
    <w:tmpl w:val="B0F40FF0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46B54817"/>
    <w:multiLevelType w:val="hybridMultilevel"/>
    <w:tmpl w:val="A59CC4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47682242"/>
    <w:multiLevelType w:val="hybridMultilevel"/>
    <w:tmpl w:val="D428AA26"/>
    <w:lvl w:ilvl="0" w:tplc="5D32D8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488E3488"/>
    <w:multiLevelType w:val="hybridMultilevel"/>
    <w:tmpl w:val="F1784488"/>
    <w:lvl w:ilvl="0" w:tplc="ABD21DA4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49AE5C74"/>
    <w:multiLevelType w:val="hybridMultilevel"/>
    <w:tmpl w:val="4B322EAE"/>
    <w:lvl w:ilvl="0" w:tplc="04150017">
      <w:start w:val="1"/>
      <w:numFmt w:val="lowerLetter"/>
      <w:lvlText w:val="%1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3960"/>
        </w:tabs>
        <w:ind w:left="39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81" w15:restartNumberingAfterBreak="0">
    <w:nsid w:val="4A7A004F"/>
    <w:multiLevelType w:val="hybridMultilevel"/>
    <w:tmpl w:val="25A0B8D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4D224C3F"/>
    <w:multiLevelType w:val="hybridMultilevel"/>
    <w:tmpl w:val="65E67F2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4D3E7C4D"/>
    <w:multiLevelType w:val="singleLevel"/>
    <w:tmpl w:val="F7E21B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4" w15:restartNumberingAfterBreak="0">
    <w:nsid w:val="4E5858CD"/>
    <w:multiLevelType w:val="hybridMultilevel"/>
    <w:tmpl w:val="6BD2E0A4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EBC58CA"/>
    <w:multiLevelType w:val="hybridMultilevel"/>
    <w:tmpl w:val="A0E059BC"/>
    <w:lvl w:ilvl="0" w:tplc="0D04A30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4ECA6B02"/>
    <w:multiLevelType w:val="hybridMultilevel"/>
    <w:tmpl w:val="52C81700"/>
    <w:lvl w:ilvl="0" w:tplc="0415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4EEC7592"/>
    <w:multiLevelType w:val="hybridMultilevel"/>
    <w:tmpl w:val="407C4D48"/>
    <w:lvl w:ilvl="0" w:tplc="523E88D0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1AF671A"/>
    <w:multiLevelType w:val="hybridMultilevel"/>
    <w:tmpl w:val="C5608E6A"/>
    <w:lvl w:ilvl="0" w:tplc="ED22CBF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9" w15:restartNumberingAfterBreak="0">
    <w:nsid w:val="522B0A84"/>
    <w:multiLevelType w:val="hybridMultilevel"/>
    <w:tmpl w:val="3A0C2A66"/>
    <w:lvl w:ilvl="0" w:tplc="E83266E0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53616B1D"/>
    <w:multiLevelType w:val="hybridMultilevel"/>
    <w:tmpl w:val="2B1E6A50"/>
    <w:lvl w:ilvl="0" w:tplc="0CD25906">
      <w:start w:val="1"/>
      <w:numFmt w:val="decimal"/>
      <w:lvlText w:val="%1)"/>
      <w:lvlJc w:val="left"/>
      <w:pPr>
        <w:tabs>
          <w:tab w:val="num" w:pos="2580"/>
        </w:tabs>
        <w:ind w:left="2580" w:hanging="6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53F40FA3"/>
    <w:multiLevelType w:val="hybridMultilevel"/>
    <w:tmpl w:val="925A19E8"/>
    <w:lvl w:ilvl="0" w:tplc="32289B7E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55293F19"/>
    <w:multiLevelType w:val="hybridMultilevel"/>
    <w:tmpl w:val="1F0668FA"/>
    <w:lvl w:ilvl="0" w:tplc="ADA29938">
      <w:start w:val="1"/>
      <w:numFmt w:val="decimal"/>
      <w:lvlText w:val="%1)"/>
      <w:lvlJc w:val="left"/>
      <w:pPr>
        <w:ind w:left="100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3" w15:restartNumberingAfterBreak="0">
    <w:nsid w:val="58847C93"/>
    <w:multiLevelType w:val="hybridMultilevel"/>
    <w:tmpl w:val="3A7AAA92"/>
    <w:lvl w:ilvl="0" w:tplc="42763BF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58A57DE7"/>
    <w:multiLevelType w:val="hybridMultilevel"/>
    <w:tmpl w:val="1DA24102"/>
    <w:lvl w:ilvl="0" w:tplc="B2829E90">
      <w:start w:val="1"/>
      <w:numFmt w:val="decimal"/>
      <w:lvlText w:val="%1.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65CC9F72">
      <w:start w:val="1"/>
      <w:numFmt w:val="lowerLetter"/>
      <w:lvlText w:val="%2)"/>
      <w:lvlJc w:val="left"/>
      <w:pPr>
        <w:tabs>
          <w:tab w:val="num" w:pos="1680"/>
        </w:tabs>
        <w:ind w:left="1680" w:hanging="600"/>
      </w:pPr>
      <w:rPr>
        <w:rFonts w:hint="default"/>
        <w:b w:val="0"/>
        <w:color w:val="auto"/>
        <w:sz w:val="20"/>
        <w:szCs w:val="20"/>
      </w:rPr>
    </w:lvl>
    <w:lvl w:ilvl="2" w:tplc="C50CDE1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58EA5CC4"/>
    <w:multiLevelType w:val="hybridMultilevel"/>
    <w:tmpl w:val="E85C9374"/>
    <w:lvl w:ilvl="0" w:tplc="2DB2880C">
      <w:start w:val="1"/>
      <w:numFmt w:val="decimal"/>
      <w:lvlText w:val="%1)"/>
      <w:lvlJc w:val="left"/>
      <w:pPr>
        <w:ind w:left="100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6" w15:restartNumberingAfterBreak="0">
    <w:nsid w:val="598B7900"/>
    <w:multiLevelType w:val="hybridMultilevel"/>
    <w:tmpl w:val="DE585A18"/>
    <w:lvl w:ilvl="0" w:tplc="A9F244FA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7" w15:restartNumberingAfterBreak="0">
    <w:nsid w:val="5A372EC7"/>
    <w:multiLevelType w:val="multilevel"/>
    <w:tmpl w:val="DBBAE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  <w:bCs/>
        <w:kern w:val="2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/>
        <w:bCs/>
        <w:i w:val="0"/>
        <w:iCs w:val="0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98" w15:restartNumberingAfterBreak="0">
    <w:nsid w:val="5A3A3A26"/>
    <w:multiLevelType w:val="hybridMultilevel"/>
    <w:tmpl w:val="DB947F9C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5D013F67"/>
    <w:multiLevelType w:val="hybridMultilevel"/>
    <w:tmpl w:val="971EF908"/>
    <w:lvl w:ilvl="0" w:tplc="FFFFFFFF">
      <w:start w:val="1"/>
      <w:numFmt w:val="decimal"/>
      <w:lvlText w:val="%1)"/>
      <w:lvlJc w:val="left"/>
      <w:pPr>
        <w:ind w:left="1272" w:hanging="360"/>
      </w:pPr>
    </w:lvl>
    <w:lvl w:ilvl="1" w:tplc="FFFFFFFF" w:tentative="1">
      <w:start w:val="1"/>
      <w:numFmt w:val="lowerLetter"/>
      <w:lvlText w:val="%2."/>
      <w:lvlJc w:val="left"/>
      <w:pPr>
        <w:ind w:left="1992" w:hanging="360"/>
      </w:pPr>
    </w:lvl>
    <w:lvl w:ilvl="2" w:tplc="FFFFFFFF" w:tentative="1">
      <w:start w:val="1"/>
      <w:numFmt w:val="lowerRoman"/>
      <w:lvlText w:val="%3."/>
      <w:lvlJc w:val="right"/>
      <w:pPr>
        <w:ind w:left="2712" w:hanging="180"/>
      </w:pPr>
    </w:lvl>
    <w:lvl w:ilvl="3" w:tplc="FFFFFFFF" w:tentative="1">
      <w:start w:val="1"/>
      <w:numFmt w:val="decimal"/>
      <w:lvlText w:val="%4."/>
      <w:lvlJc w:val="left"/>
      <w:pPr>
        <w:ind w:left="3432" w:hanging="360"/>
      </w:pPr>
    </w:lvl>
    <w:lvl w:ilvl="4" w:tplc="FFFFFFFF" w:tentative="1">
      <w:start w:val="1"/>
      <w:numFmt w:val="lowerLetter"/>
      <w:lvlText w:val="%5."/>
      <w:lvlJc w:val="left"/>
      <w:pPr>
        <w:ind w:left="4152" w:hanging="360"/>
      </w:pPr>
    </w:lvl>
    <w:lvl w:ilvl="5" w:tplc="FFFFFFFF" w:tentative="1">
      <w:start w:val="1"/>
      <w:numFmt w:val="lowerRoman"/>
      <w:lvlText w:val="%6."/>
      <w:lvlJc w:val="right"/>
      <w:pPr>
        <w:ind w:left="4872" w:hanging="180"/>
      </w:pPr>
    </w:lvl>
    <w:lvl w:ilvl="6" w:tplc="FFFFFFFF" w:tentative="1">
      <w:start w:val="1"/>
      <w:numFmt w:val="decimal"/>
      <w:lvlText w:val="%7."/>
      <w:lvlJc w:val="left"/>
      <w:pPr>
        <w:ind w:left="5592" w:hanging="360"/>
      </w:pPr>
    </w:lvl>
    <w:lvl w:ilvl="7" w:tplc="FFFFFFFF" w:tentative="1">
      <w:start w:val="1"/>
      <w:numFmt w:val="lowerLetter"/>
      <w:lvlText w:val="%8."/>
      <w:lvlJc w:val="left"/>
      <w:pPr>
        <w:ind w:left="6312" w:hanging="360"/>
      </w:pPr>
    </w:lvl>
    <w:lvl w:ilvl="8" w:tplc="FFFFFFFF" w:tentative="1">
      <w:start w:val="1"/>
      <w:numFmt w:val="lowerRoman"/>
      <w:lvlText w:val="%9."/>
      <w:lvlJc w:val="right"/>
      <w:pPr>
        <w:ind w:left="7032" w:hanging="180"/>
      </w:pPr>
    </w:lvl>
  </w:abstractNum>
  <w:abstractNum w:abstractNumId="100" w15:restartNumberingAfterBreak="0">
    <w:nsid w:val="609C0F21"/>
    <w:multiLevelType w:val="hybridMultilevel"/>
    <w:tmpl w:val="2B3269D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61472A5F"/>
    <w:multiLevelType w:val="hybridMultilevel"/>
    <w:tmpl w:val="520AC98A"/>
    <w:lvl w:ilvl="0" w:tplc="705E54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64097B92"/>
    <w:multiLevelType w:val="hybridMultilevel"/>
    <w:tmpl w:val="A4ACFF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64B12C16"/>
    <w:multiLevelType w:val="hybridMultilevel"/>
    <w:tmpl w:val="AB08D7E0"/>
    <w:lvl w:ilvl="0" w:tplc="7E52733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670329BA"/>
    <w:multiLevelType w:val="hybridMultilevel"/>
    <w:tmpl w:val="32F8A662"/>
    <w:lvl w:ilvl="0" w:tplc="766ED0E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 w:tplc="705E54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3B4F4E0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  <w:b w:val="0"/>
      </w:rPr>
    </w:lvl>
    <w:lvl w:ilvl="3" w:tplc="7F265B2A">
      <w:start w:val="39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688A49B0"/>
    <w:multiLevelType w:val="hybridMultilevel"/>
    <w:tmpl w:val="585EA3C6"/>
    <w:lvl w:ilvl="0" w:tplc="462EE8B6">
      <w:start w:val="1"/>
      <w:numFmt w:val="lowerLetter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A01CD894">
      <w:start w:val="3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2" w:tplc="7D1E7D40">
      <w:start w:val="1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68BB088E"/>
    <w:multiLevelType w:val="hybridMultilevel"/>
    <w:tmpl w:val="4746A364"/>
    <w:lvl w:ilvl="0" w:tplc="D576D0F2">
      <w:start w:val="1"/>
      <w:numFmt w:val="decimal"/>
      <w:lvlText w:val="%1)"/>
      <w:lvlJc w:val="left"/>
      <w:pPr>
        <w:ind w:left="100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7" w15:restartNumberingAfterBreak="0">
    <w:nsid w:val="69292106"/>
    <w:multiLevelType w:val="hybridMultilevel"/>
    <w:tmpl w:val="48F67BD6"/>
    <w:lvl w:ilvl="0" w:tplc="6004CDF8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6AAA3A46"/>
    <w:multiLevelType w:val="hybridMultilevel"/>
    <w:tmpl w:val="B27234AE"/>
    <w:lvl w:ilvl="0" w:tplc="BF78ECD0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6AAB6540"/>
    <w:multiLevelType w:val="hybridMultilevel"/>
    <w:tmpl w:val="195427CE"/>
    <w:lvl w:ilvl="0" w:tplc="0A88551E">
      <w:start w:val="1"/>
      <w:numFmt w:val="decimal"/>
      <w:lvlText w:val="%1)"/>
      <w:lvlJc w:val="left"/>
      <w:pPr>
        <w:tabs>
          <w:tab w:val="num" w:pos="2547"/>
        </w:tabs>
        <w:ind w:left="254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C04247E"/>
    <w:multiLevelType w:val="hybridMultilevel"/>
    <w:tmpl w:val="5BA4150C"/>
    <w:lvl w:ilvl="0" w:tplc="5D32D8C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1" w15:restartNumberingAfterBreak="0">
    <w:nsid w:val="6C7F171B"/>
    <w:multiLevelType w:val="hybridMultilevel"/>
    <w:tmpl w:val="89C26202"/>
    <w:lvl w:ilvl="0" w:tplc="69B6C1F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6D8B3CDB"/>
    <w:multiLevelType w:val="hybridMultilevel"/>
    <w:tmpl w:val="AD484EB8"/>
    <w:lvl w:ilvl="0" w:tplc="FFFFFFF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6E127172"/>
    <w:multiLevelType w:val="hybridMultilevel"/>
    <w:tmpl w:val="C32E6062"/>
    <w:lvl w:ilvl="0" w:tplc="1E50381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6E3E1056"/>
    <w:multiLevelType w:val="hybridMultilevel"/>
    <w:tmpl w:val="36E08796"/>
    <w:lvl w:ilvl="0" w:tplc="11A2E216">
      <w:start w:val="12"/>
      <w:numFmt w:val="decimal"/>
      <w:lvlText w:val="%1."/>
      <w:lvlJc w:val="left"/>
      <w:pPr>
        <w:ind w:left="2340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EE763F2"/>
    <w:multiLevelType w:val="hybridMultilevel"/>
    <w:tmpl w:val="A0E05D7E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70734ABD"/>
    <w:multiLevelType w:val="hybridMultilevel"/>
    <w:tmpl w:val="934A0EC0"/>
    <w:lvl w:ilvl="0" w:tplc="20A6EFE4">
      <w:start w:val="1"/>
      <w:numFmt w:val="decimal"/>
      <w:lvlText w:val="%1)"/>
      <w:lvlJc w:val="left"/>
      <w:pPr>
        <w:tabs>
          <w:tab w:val="num" w:pos="1680"/>
        </w:tabs>
        <w:ind w:left="1680" w:hanging="600"/>
      </w:pPr>
      <w:rPr>
        <w:rFonts w:hint="default"/>
        <w:b w:val="0"/>
        <w:i w:val="0"/>
        <w:sz w:val="20"/>
        <w:szCs w:val="20"/>
      </w:rPr>
    </w:lvl>
    <w:lvl w:ilvl="1" w:tplc="3176EE6E">
      <w:start w:val="3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70C91478"/>
    <w:multiLevelType w:val="hybridMultilevel"/>
    <w:tmpl w:val="05E09FEC"/>
    <w:lvl w:ilvl="0" w:tplc="041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8" w15:restartNumberingAfterBreak="0">
    <w:nsid w:val="71034E31"/>
    <w:multiLevelType w:val="multilevel"/>
    <w:tmpl w:val="0000000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9" w15:restartNumberingAfterBreak="0">
    <w:nsid w:val="740A6FF5"/>
    <w:multiLevelType w:val="multilevel"/>
    <w:tmpl w:val="89724084"/>
    <w:styleLink w:val="Styl1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color w:val="FF00FF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color w:val="FF00FF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color w:val="FF00FF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color w:val="FF00FF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color w:val="FF00FF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color w:val="FF00FF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color w:val="FF00FF"/>
      </w:rPr>
    </w:lvl>
  </w:abstractNum>
  <w:abstractNum w:abstractNumId="120" w15:restartNumberingAfterBreak="0">
    <w:nsid w:val="74E412DA"/>
    <w:multiLevelType w:val="hybridMultilevel"/>
    <w:tmpl w:val="B242370A"/>
    <w:lvl w:ilvl="0" w:tplc="90F0E9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75870E58"/>
    <w:multiLevelType w:val="hybridMultilevel"/>
    <w:tmpl w:val="CF22C1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76F263B6"/>
    <w:multiLevelType w:val="hybridMultilevel"/>
    <w:tmpl w:val="CAF48808"/>
    <w:lvl w:ilvl="0" w:tplc="769A942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12C42C4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3" w15:restartNumberingAfterBreak="0">
    <w:nsid w:val="795D44E3"/>
    <w:multiLevelType w:val="hybridMultilevel"/>
    <w:tmpl w:val="8494B9B2"/>
    <w:lvl w:ilvl="0" w:tplc="74321170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79615265"/>
    <w:multiLevelType w:val="hybridMultilevel"/>
    <w:tmpl w:val="883018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7B0834F6"/>
    <w:multiLevelType w:val="multilevel"/>
    <w:tmpl w:val="239A2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Arial" w:hAnsi="Arial" w:cs="Arial"/>
        <w:b/>
        <w:sz w:val="20"/>
        <w:szCs w:val="2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26" w15:restartNumberingAfterBreak="0">
    <w:nsid w:val="7B274787"/>
    <w:multiLevelType w:val="hybridMultilevel"/>
    <w:tmpl w:val="F4006546"/>
    <w:lvl w:ilvl="0" w:tplc="8E583A6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bCs w:val="0"/>
      </w:rPr>
    </w:lvl>
    <w:lvl w:ilvl="1" w:tplc="C65EA622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7" w15:restartNumberingAfterBreak="0">
    <w:nsid w:val="7BF95218"/>
    <w:multiLevelType w:val="hybridMultilevel"/>
    <w:tmpl w:val="692ACB76"/>
    <w:lvl w:ilvl="0" w:tplc="23EEB83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7CA63F61"/>
    <w:multiLevelType w:val="hybridMultilevel"/>
    <w:tmpl w:val="9070C2C8"/>
    <w:lvl w:ilvl="0" w:tplc="23F009D6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7DE05A7F"/>
    <w:multiLevelType w:val="hybridMultilevel"/>
    <w:tmpl w:val="09FA24D0"/>
    <w:lvl w:ilvl="0" w:tplc="0CD25906">
      <w:start w:val="1"/>
      <w:numFmt w:val="decimal"/>
      <w:lvlText w:val="%1)"/>
      <w:lvlJc w:val="left"/>
      <w:pPr>
        <w:tabs>
          <w:tab w:val="num" w:pos="2580"/>
        </w:tabs>
        <w:ind w:left="2580" w:hanging="6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7E7515A3"/>
    <w:multiLevelType w:val="hybridMultilevel"/>
    <w:tmpl w:val="84A41446"/>
    <w:name w:val="WW8Num122"/>
    <w:lvl w:ilvl="0" w:tplc="04150011">
      <w:start w:val="1"/>
      <w:numFmt w:val="decimal"/>
      <w:lvlText w:val="%1)"/>
      <w:lvlJc w:val="left"/>
      <w:pPr>
        <w:ind w:left="1060" w:hanging="360"/>
      </w:p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31" w15:restartNumberingAfterBreak="0">
    <w:nsid w:val="7FD01E55"/>
    <w:multiLevelType w:val="multilevel"/>
    <w:tmpl w:val="6832A61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28762777">
    <w:abstractNumId w:val="35"/>
  </w:num>
  <w:num w:numId="2" w16cid:durableId="1286891379">
    <w:abstractNumId w:val="40"/>
  </w:num>
  <w:num w:numId="3" w16cid:durableId="968437502">
    <w:abstractNumId w:val="32"/>
  </w:num>
  <w:num w:numId="4" w16cid:durableId="79569810">
    <w:abstractNumId w:val="109"/>
  </w:num>
  <w:num w:numId="5" w16cid:durableId="469128173">
    <w:abstractNumId w:val="26"/>
  </w:num>
  <w:num w:numId="6" w16cid:durableId="309143163">
    <w:abstractNumId w:val="9"/>
  </w:num>
  <w:num w:numId="7" w16cid:durableId="816071918">
    <w:abstractNumId w:val="21"/>
  </w:num>
  <w:num w:numId="8" w16cid:durableId="2119250100">
    <w:abstractNumId w:val="30"/>
  </w:num>
  <w:num w:numId="9" w16cid:durableId="1250700810">
    <w:abstractNumId w:val="116"/>
  </w:num>
  <w:num w:numId="10" w16cid:durableId="1419475404">
    <w:abstractNumId w:val="44"/>
  </w:num>
  <w:num w:numId="11" w16cid:durableId="1490318924">
    <w:abstractNumId w:val="45"/>
  </w:num>
  <w:num w:numId="12" w16cid:durableId="1220701088">
    <w:abstractNumId w:val="105"/>
  </w:num>
  <w:num w:numId="13" w16cid:durableId="909658091">
    <w:abstractNumId w:val="122"/>
  </w:num>
  <w:num w:numId="14" w16cid:durableId="258684499">
    <w:abstractNumId w:val="57"/>
  </w:num>
  <w:num w:numId="15" w16cid:durableId="1669357759">
    <w:abstractNumId w:val="68"/>
  </w:num>
  <w:num w:numId="16" w16cid:durableId="402334089">
    <w:abstractNumId w:val="66"/>
  </w:num>
  <w:num w:numId="17" w16cid:durableId="131755269">
    <w:abstractNumId w:val="6"/>
  </w:num>
  <w:num w:numId="18" w16cid:durableId="1118523388">
    <w:abstractNumId w:val="41"/>
  </w:num>
  <w:num w:numId="19" w16cid:durableId="1566530751">
    <w:abstractNumId w:val="94"/>
  </w:num>
  <w:num w:numId="20" w16cid:durableId="1906601816">
    <w:abstractNumId w:val="31"/>
  </w:num>
  <w:num w:numId="21" w16cid:durableId="1096290406">
    <w:abstractNumId w:val="113"/>
  </w:num>
  <w:num w:numId="22" w16cid:durableId="1421564217">
    <w:abstractNumId w:val="79"/>
  </w:num>
  <w:num w:numId="23" w16cid:durableId="1604217423">
    <w:abstractNumId w:val="96"/>
  </w:num>
  <w:num w:numId="24" w16cid:durableId="1845243751">
    <w:abstractNumId w:val="74"/>
  </w:num>
  <w:num w:numId="25" w16cid:durableId="1167289298">
    <w:abstractNumId w:val="121"/>
  </w:num>
  <w:num w:numId="26" w16cid:durableId="166528993">
    <w:abstractNumId w:val="24"/>
  </w:num>
  <w:num w:numId="27" w16cid:durableId="2022202055">
    <w:abstractNumId w:val="77"/>
  </w:num>
  <w:num w:numId="28" w16cid:durableId="226956342">
    <w:abstractNumId w:val="47"/>
  </w:num>
  <w:num w:numId="29" w16cid:durableId="33315247">
    <w:abstractNumId w:val="102"/>
  </w:num>
  <w:num w:numId="30" w16cid:durableId="217590911">
    <w:abstractNumId w:val="104"/>
  </w:num>
  <w:num w:numId="31" w16cid:durableId="92630637">
    <w:abstractNumId w:val="12"/>
  </w:num>
  <w:num w:numId="32" w16cid:durableId="499732123">
    <w:abstractNumId w:val="52"/>
  </w:num>
  <w:num w:numId="33" w16cid:durableId="1298878641">
    <w:abstractNumId w:val="100"/>
  </w:num>
  <w:num w:numId="34" w16cid:durableId="974290115">
    <w:abstractNumId w:val="27"/>
  </w:num>
  <w:num w:numId="35" w16cid:durableId="1375615232">
    <w:abstractNumId w:val="101"/>
  </w:num>
  <w:num w:numId="36" w16cid:durableId="1279726481">
    <w:abstractNumId w:val="13"/>
  </w:num>
  <w:num w:numId="37" w16cid:durableId="5132305">
    <w:abstractNumId w:val="119"/>
  </w:num>
  <w:num w:numId="38" w16cid:durableId="267811116">
    <w:abstractNumId w:val="59"/>
  </w:num>
  <w:num w:numId="39" w16cid:durableId="1353149139">
    <w:abstractNumId w:val="69"/>
  </w:num>
  <w:num w:numId="40" w16cid:durableId="1286545192">
    <w:abstractNumId w:val="124"/>
  </w:num>
  <w:num w:numId="41" w16cid:durableId="1294290769">
    <w:abstractNumId w:val="28"/>
  </w:num>
  <w:num w:numId="42" w16cid:durableId="336538091">
    <w:abstractNumId w:val="8"/>
  </w:num>
  <w:num w:numId="43" w16cid:durableId="1547258333">
    <w:abstractNumId w:val="81"/>
  </w:num>
  <w:num w:numId="44" w16cid:durableId="1664697879">
    <w:abstractNumId w:val="11"/>
  </w:num>
  <w:num w:numId="45" w16cid:durableId="668867351">
    <w:abstractNumId w:val="114"/>
  </w:num>
  <w:num w:numId="46" w16cid:durableId="1063144268">
    <w:abstractNumId w:val="49"/>
  </w:num>
  <w:num w:numId="47" w16cid:durableId="206181804">
    <w:abstractNumId w:val="83"/>
  </w:num>
  <w:num w:numId="48" w16cid:durableId="1322352345">
    <w:abstractNumId w:val="80"/>
  </w:num>
  <w:num w:numId="49" w16cid:durableId="1028606215">
    <w:abstractNumId w:val="131"/>
  </w:num>
  <w:num w:numId="50" w16cid:durableId="582378288">
    <w:abstractNumId w:val="120"/>
  </w:num>
  <w:num w:numId="51" w16cid:durableId="1329364326">
    <w:abstractNumId w:val="112"/>
  </w:num>
  <w:num w:numId="52" w16cid:durableId="1376276615">
    <w:abstractNumId w:val="23"/>
  </w:num>
  <w:num w:numId="53" w16cid:durableId="1952274482">
    <w:abstractNumId w:val="61"/>
  </w:num>
  <w:num w:numId="54" w16cid:durableId="897783248">
    <w:abstractNumId w:val="5"/>
  </w:num>
  <w:num w:numId="55" w16cid:durableId="2145850109">
    <w:abstractNumId w:val="46"/>
  </w:num>
  <w:num w:numId="56" w16cid:durableId="1848977583">
    <w:abstractNumId w:val="76"/>
  </w:num>
  <w:num w:numId="57" w16cid:durableId="1443501108">
    <w:abstractNumId w:val="64"/>
  </w:num>
  <w:num w:numId="58" w16cid:durableId="138352114">
    <w:abstractNumId w:val="10"/>
  </w:num>
  <w:num w:numId="59" w16cid:durableId="1903560342">
    <w:abstractNumId w:val="90"/>
  </w:num>
  <w:num w:numId="60" w16cid:durableId="1073166009">
    <w:abstractNumId w:val="71"/>
  </w:num>
  <w:num w:numId="61" w16cid:durableId="2076932830">
    <w:abstractNumId w:val="38"/>
  </w:num>
  <w:num w:numId="62" w16cid:durableId="1799451910">
    <w:abstractNumId w:val="56"/>
  </w:num>
  <w:num w:numId="63" w16cid:durableId="1026831942">
    <w:abstractNumId w:val="55"/>
  </w:num>
  <w:num w:numId="64" w16cid:durableId="898514235">
    <w:abstractNumId w:val="39"/>
  </w:num>
  <w:num w:numId="65" w16cid:durableId="1122916139">
    <w:abstractNumId w:val="93"/>
  </w:num>
  <w:num w:numId="66" w16cid:durableId="393938495">
    <w:abstractNumId w:val="123"/>
  </w:num>
  <w:num w:numId="67" w16cid:durableId="1426801999">
    <w:abstractNumId w:val="60"/>
  </w:num>
  <w:num w:numId="68" w16cid:durableId="911550974">
    <w:abstractNumId w:val="42"/>
  </w:num>
  <w:num w:numId="69" w16cid:durableId="1630432373">
    <w:abstractNumId w:val="85"/>
  </w:num>
  <w:num w:numId="70" w16cid:durableId="50620660">
    <w:abstractNumId w:val="7"/>
  </w:num>
  <w:num w:numId="71" w16cid:durableId="658971212">
    <w:abstractNumId w:val="51"/>
  </w:num>
  <w:num w:numId="72" w16cid:durableId="324164718">
    <w:abstractNumId w:val="33"/>
  </w:num>
  <w:num w:numId="73" w16cid:durableId="1306660346">
    <w:abstractNumId w:val="111"/>
  </w:num>
  <w:num w:numId="74" w16cid:durableId="1903982103">
    <w:abstractNumId w:val="97"/>
  </w:num>
  <w:num w:numId="75" w16cid:durableId="941104583">
    <w:abstractNumId w:val="95"/>
  </w:num>
  <w:num w:numId="76" w16cid:durableId="40517743">
    <w:abstractNumId w:val="126"/>
  </w:num>
  <w:num w:numId="77" w16cid:durableId="286089664">
    <w:abstractNumId w:val="125"/>
  </w:num>
  <w:num w:numId="78" w16cid:durableId="706566477">
    <w:abstractNumId w:val="106"/>
  </w:num>
  <w:num w:numId="79" w16cid:durableId="1485899121">
    <w:abstractNumId w:val="14"/>
  </w:num>
  <w:num w:numId="80" w16cid:durableId="1994022276">
    <w:abstractNumId w:val="92"/>
  </w:num>
  <w:num w:numId="81" w16cid:durableId="760680003">
    <w:abstractNumId w:val="127"/>
  </w:num>
  <w:num w:numId="82" w16cid:durableId="1189368268">
    <w:abstractNumId w:val="20"/>
  </w:num>
  <w:num w:numId="83" w16cid:durableId="920915567">
    <w:abstractNumId w:val="54"/>
  </w:num>
  <w:num w:numId="84" w16cid:durableId="1802725166">
    <w:abstractNumId w:val="22"/>
  </w:num>
  <w:num w:numId="85" w16cid:durableId="582178389">
    <w:abstractNumId w:val="91"/>
  </w:num>
  <w:num w:numId="86" w16cid:durableId="1457455313">
    <w:abstractNumId w:val="103"/>
  </w:num>
  <w:num w:numId="87" w16cid:durableId="1884518081">
    <w:abstractNumId w:val="73"/>
  </w:num>
  <w:num w:numId="88" w16cid:durableId="1895702997">
    <w:abstractNumId w:val="67"/>
  </w:num>
  <w:num w:numId="89" w16cid:durableId="275721355">
    <w:abstractNumId w:val="108"/>
  </w:num>
  <w:num w:numId="90" w16cid:durableId="535393952">
    <w:abstractNumId w:val="19"/>
  </w:num>
  <w:num w:numId="91" w16cid:durableId="1451128492">
    <w:abstractNumId w:val="107"/>
  </w:num>
  <w:num w:numId="92" w16cid:durableId="54164486">
    <w:abstractNumId w:val="65"/>
  </w:num>
  <w:num w:numId="93" w16cid:durableId="1087649274">
    <w:abstractNumId w:val="53"/>
  </w:num>
  <w:num w:numId="94" w16cid:durableId="2143302453">
    <w:abstractNumId w:val="37"/>
  </w:num>
  <w:num w:numId="95" w16cid:durableId="899709006">
    <w:abstractNumId w:val="70"/>
  </w:num>
  <w:num w:numId="96" w16cid:durableId="1206525817">
    <w:abstractNumId w:val="18"/>
  </w:num>
  <w:num w:numId="97" w16cid:durableId="507520487">
    <w:abstractNumId w:val="75"/>
  </w:num>
  <w:num w:numId="98" w16cid:durableId="122819561">
    <w:abstractNumId w:val="16"/>
  </w:num>
  <w:num w:numId="99" w16cid:durableId="723984679">
    <w:abstractNumId w:val="128"/>
  </w:num>
  <w:num w:numId="100" w16cid:durableId="1940749762">
    <w:abstractNumId w:val="89"/>
  </w:num>
  <w:num w:numId="101" w16cid:durableId="9575880">
    <w:abstractNumId w:val="50"/>
  </w:num>
  <w:num w:numId="102" w16cid:durableId="392897348">
    <w:abstractNumId w:val="72"/>
  </w:num>
  <w:num w:numId="103" w16cid:durableId="19360167">
    <w:abstractNumId w:val="129"/>
  </w:num>
  <w:num w:numId="104" w16cid:durableId="1800488737">
    <w:abstractNumId w:val="2"/>
  </w:num>
  <w:num w:numId="105" w16cid:durableId="474177984">
    <w:abstractNumId w:val="3"/>
  </w:num>
  <w:num w:numId="106" w16cid:durableId="1881433413">
    <w:abstractNumId w:val="88"/>
  </w:num>
  <w:num w:numId="107" w16cid:durableId="285430416">
    <w:abstractNumId w:val="34"/>
  </w:num>
  <w:num w:numId="108" w16cid:durableId="1319337345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 w16cid:durableId="682828629">
    <w:abstractNumId w:val="15"/>
  </w:num>
  <w:num w:numId="110" w16cid:durableId="541215793">
    <w:abstractNumId w:val="118"/>
  </w:num>
  <w:num w:numId="111" w16cid:durableId="693581873">
    <w:abstractNumId w:val="86"/>
  </w:num>
  <w:num w:numId="112" w16cid:durableId="1121000071">
    <w:abstractNumId w:val="87"/>
  </w:num>
  <w:num w:numId="113" w16cid:durableId="1849559316">
    <w:abstractNumId w:val="58"/>
  </w:num>
  <w:num w:numId="114" w16cid:durableId="1192954078">
    <w:abstractNumId w:val="82"/>
  </w:num>
  <w:num w:numId="115" w16cid:durableId="2093509115">
    <w:abstractNumId w:val="36"/>
  </w:num>
  <w:num w:numId="116" w16cid:durableId="289480381">
    <w:abstractNumId w:val="110"/>
  </w:num>
  <w:num w:numId="117" w16cid:durableId="705104323">
    <w:abstractNumId w:val="48"/>
  </w:num>
  <w:num w:numId="118" w16cid:durableId="1410227073">
    <w:abstractNumId w:val="62"/>
  </w:num>
  <w:num w:numId="119" w16cid:durableId="311103982">
    <w:abstractNumId w:val="43"/>
  </w:num>
  <w:num w:numId="120" w16cid:durableId="5404310">
    <w:abstractNumId w:val="63"/>
  </w:num>
  <w:num w:numId="121" w16cid:durableId="232012121">
    <w:abstractNumId w:val="78"/>
  </w:num>
  <w:num w:numId="122" w16cid:durableId="2089302490">
    <w:abstractNumId w:val="25"/>
  </w:num>
  <w:num w:numId="123" w16cid:durableId="224341478">
    <w:abstractNumId w:val="17"/>
  </w:num>
  <w:num w:numId="124" w16cid:durableId="824400588">
    <w:abstractNumId w:val="29"/>
  </w:num>
  <w:num w:numId="125" w16cid:durableId="408694024">
    <w:abstractNumId w:val="99"/>
  </w:num>
  <w:num w:numId="126" w16cid:durableId="230770510">
    <w:abstractNumId w:val="84"/>
  </w:num>
  <w:num w:numId="127" w16cid:durableId="676537070">
    <w:abstractNumId w:val="98"/>
  </w:num>
  <w:num w:numId="128" w16cid:durableId="52432983">
    <w:abstractNumId w:val="115"/>
  </w:num>
  <w:numIdMacAtCleanup w:val="1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384"/>
    <w:rsid w:val="00000699"/>
    <w:rsid w:val="000009EB"/>
    <w:rsid w:val="00000AEA"/>
    <w:rsid w:val="00000B2E"/>
    <w:rsid w:val="00001B83"/>
    <w:rsid w:val="00001D4C"/>
    <w:rsid w:val="0000220C"/>
    <w:rsid w:val="00003474"/>
    <w:rsid w:val="00003A4E"/>
    <w:rsid w:val="00004768"/>
    <w:rsid w:val="00004862"/>
    <w:rsid w:val="00004873"/>
    <w:rsid w:val="00005606"/>
    <w:rsid w:val="0000625E"/>
    <w:rsid w:val="0000660F"/>
    <w:rsid w:val="000068E9"/>
    <w:rsid w:val="00006C70"/>
    <w:rsid w:val="00006D4F"/>
    <w:rsid w:val="00006EE0"/>
    <w:rsid w:val="0000752B"/>
    <w:rsid w:val="00010CBF"/>
    <w:rsid w:val="000114DE"/>
    <w:rsid w:val="00011C43"/>
    <w:rsid w:val="0001275F"/>
    <w:rsid w:val="00012A24"/>
    <w:rsid w:val="00012CA2"/>
    <w:rsid w:val="000136ED"/>
    <w:rsid w:val="00013A91"/>
    <w:rsid w:val="00013E37"/>
    <w:rsid w:val="00014ECB"/>
    <w:rsid w:val="00015173"/>
    <w:rsid w:val="00015926"/>
    <w:rsid w:val="00015C91"/>
    <w:rsid w:val="00015F08"/>
    <w:rsid w:val="000166B9"/>
    <w:rsid w:val="000167D0"/>
    <w:rsid w:val="00016D55"/>
    <w:rsid w:val="00017D89"/>
    <w:rsid w:val="0002078F"/>
    <w:rsid w:val="000214E4"/>
    <w:rsid w:val="000218EA"/>
    <w:rsid w:val="00021A3F"/>
    <w:rsid w:val="00021EC3"/>
    <w:rsid w:val="000221E0"/>
    <w:rsid w:val="00022AE8"/>
    <w:rsid w:val="00022F5A"/>
    <w:rsid w:val="0002301B"/>
    <w:rsid w:val="00023368"/>
    <w:rsid w:val="000244ED"/>
    <w:rsid w:val="0002456D"/>
    <w:rsid w:val="0002487B"/>
    <w:rsid w:val="00024F1D"/>
    <w:rsid w:val="00024FEF"/>
    <w:rsid w:val="00025AB4"/>
    <w:rsid w:val="00026045"/>
    <w:rsid w:val="000262B6"/>
    <w:rsid w:val="00026729"/>
    <w:rsid w:val="00026D56"/>
    <w:rsid w:val="00027412"/>
    <w:rsid w:val="0002762A"/>
    <w:rsid w:val="000277A2"/>
    <w:rsid w:val="00027A12"/>
    <w:rsid w:val="00027D90"/>
    <w:rsid w:val="0003085E"/>
    <w:rsid w:val="0003093A"/>
    <w:rsid w:val="00030CD6"/>
    <w:rsid w:val="00030DBD"/>
    <w:rsid w:val="000314D5"/>
    <w:rsid w:val="0003181C"/>
    <w:rsid w:val="0003225F"/>
    <w:rsid w:val="000322AE"/>
    <w:rsid w:val="00032940"/>
    <w:rsid w:val="00032BE8"/>
    <w:rsid w:val="00032E41"/>
    <w:rsid w:val="00032FB1"/>
    <w:rsid w:val="000334CE"/>
    <w:rsid w:val="00033E5C"/>
    <w:rsid w:val="000345C4"/>
    <w:rsid w:val="00035354"/>
    <w:rsid w:val="000363AC"/>
    <w:rsid w:val="000367BC"/>
    <w:rsid w:val="000368FA"/>
    <w:rsid w:val="00037062"/>
    <w:rsid w:val="00040F35"/>
    <w:rsid w:val="0004123F"/>
    <w:rsid w:val="00041334"/>
    <w:rsid w:val="00042383"/>
    <w:rsid w:val="00042A94"/>
    <w:rsid w:val="00042DAF"/>
    <w:rsid w:val="00042ECF"/>
    <w:rsid w:val="00042FD0"/>
    <w:rsid w:val="00043349"/>
    <w:rsid w:val="000435A4"/>
    <w:rsid w:val="000435E7"/>
    <w:rsid w:val="00043866"/>
    <w:rsid w:val="00043A17"/>
    <w:rsid w:val="00043AEC"/>
    <w:rsid w:val="00043C1D"/>
    <w:rsid w:val="00043FE5"/>
    <w:rsid w:val="000445EE"/>
    <w:rsid w:val="000446A0"/>
    <w:rsid w:val="00044889"/>
    <w:rsid w:val="00044BA6"/>
    <w:rsid w:val="0004566A"/>
    <w:rsid w:val="00045B42"/>
    <w:rsid w:val="00045D95"/>
    <w:rsid w:val="00045DC3"/>
    <w:rsid w:val="00045EA2"/>
    <w:rsid w:val="00046B54"/>
    <w:rsid w:val="00046B94"/>
    <w:rsid w:val="00047058"/>
    <w:rsid w:val="0004745A"/>
    <w:rsid w:val="000503C7"/>
    <w:rsid w:val="00050BB1"/>
    <w:rsid w:val="0005131E"/>
    <w:rsid w:val="00051416"/>
    <w:rsid w:val="00051C2C"/>
    <w:rsid w:val="00051D71"/>
    <w:rsid w:val="00052D0B"/>
    <w:rsid w:val="0005305C"/>
    <w:rsid w:val="00053ADA"/>
    <w:rsid w:val="0005407A"/>
    <w:rsid w:val="000541B2"/>
    <w:rsid w:val="00054257"/>
    <w:rsid w:val="000542BB"/>
    <w:rsid w:val="00054590"/>
    <w:rsid w:val="0005475E"/>
    <w:rsid w:val="00054D43"/>
    <w:rsid w:val="00055015"/>
    <w:rsid w:val="00055042"/>
    <w:rsid w:val="00055229"/>
    <w:rsid w:val="0005558D"/>
    <w:rsid w:val="0005612D"/>
    <w:rsid w:val="00056874"/>
    <w:rsid w:val="0005694D"/>
    <w:rsid w:val="00056FFA"/>
    <w:rsid w:val="00057658"/>
    <w:rsid w:val="00057697"/>
    <w:rsid w:val="0006112D"/>
    <w:rsid w:val="0006130C"/>
    <w:rsid w:val="00061A0D"/>
    <w:rsid w:val="00061B5D"/>
    <w:rsid w:val="00061C18"/>
    <w:rsid w:val="0006355B"/>
    <w:rsid w:val="00064930"/>
    <w:rsid w:val="00064B9B"/>
    <w:rsid w:val="0006525D"/>
    <w:rsid w:val="000653F3"/>
    <w:rsid w:val="00065562"/>
    <w:rsid w:val="00065B70"/>
    <w:rsid w:val="00065D2C"/>
    <w:rsid w:val="00066146"/>
    <w:rsid w:val="000663A9"/>
    <w:rsid w:val="0006676F"/>
    <w:rsid w:val="00067598"/>
    <w:rsid w:val="0007092F"/>
    <w:rsid w:val="00070946"/>
    <w:rsid w:val="00071098"/>
    <w:rsid w:val="000712CB"/>
    <w:rsid w:val="0007193C"/>
    <w:rsid w:val="00072386"/>
    <w:rsid w:val="00072E3B"/>
    <w:rsid w:val="00072EB9"/>
    <w:rsid w:val="0007317E"/>
    <w:rsid w:val="0007396F"/>
    <w:rsid w:val="00073C6C"/>
    <w:rsid w:val="00074183"/>
    <w:rsid w:val="00074691"/>
    <w:rsid w:val="000748BF"/>
    <w:rsid w:val="000748EF"/>
    <w:rsid w:val="00074BE4"/>
    <w:rsid w:val="000751BC"/>
    <w:rsid w:val="00075233"/>
    <w:rsid w:val="000754E8"/>
    <w:rsid w:val="00075BD3"/>
    <w:rsid w:val="00075E1D"/>
    <w:rsid w:val="00076981"/>
    <w:rsid w:val="00076A40"/>
    <w:rsid w:val="00077927"/>
    <w:rsid w:val="00077BDC"/>
    <w:rsid w:val="00077ED1"/>
    <w:rsid w:val="000804A1"/>
    <w:rsid w:val="00080725"/>
    <w:rsid w:val="00081208"/>
    <w:rsid w:val="00081948"/>
    <w:rsid w:val="00081B34"/>
    <w:rsid w:val="00081C6B"/>
    <w:rsid w:val="00081DC2"/>
    <w:rsid w:val="00081E05"/>
    <w:rsid w:val="00082090"/>
    <w:rsid w:val="0008227A"/>
    <w:rsid w:val="0008268D"/>
    <w:rsid w:val="00082B89"/>
    <w:rsid w:val="00083A02"/>
    <w:rsid w:val="00085555"/>
    <w:rsid w:val="00085A12"/>
    <w:rsid w:val="00085DA6"/>
    <w:rsid w:val="0008603A"/>
    <w:rsid w:val="000860EA"/>
    <w:rsid w:val="00086134"/>
    <w:rsid w:val="0008616B"/>
    <w:rsid w:val="0008652E"/>
    <w:rsid w:val="000866AF"/>
    <w:rsid w:val="00086AFE"/>
    <w:rsid w:val="000906CA"/>
    <w:rsid w:val="0009120F"/>
    <w:rsid w:val="000914DF"/>
    <w:rsid w:val="000917CA"/>
    <w:rsid w:val="0009186C"/>
    <w:rsid w:val="00091BB6"/>
    <w:rsid w:val="00091C29"/>
    <w:rsid w:val="0009208A"/>
    <w:rsid w:val="00092190"/>
    <w:rsid w:val="000924DB"/>
    <w:rsid w:val="000926DE"/>
    <w:rsid w:val="0009277E"/>
    <w:rsid w:val="000930B4"/>
    <w:rsid w:val="00093E39"/>
    <w:rsid w:val="00094632"/>
    <w:rsid w:val="00094E71"/>
    <w:rsid w:val="00094F0C"/>
    <w:rsid w:val="00095176"/>
    <w:rsid w:val="00095981"/>
    <w:rsid w:val="000961E9"/>
    <w:rsid w:val="0009687B"/>
    <w:rsid w:val="00097432"/>
    <w:rsid w:val="0009754D"/>
    <w:rsid w:val="00097691"/>
    <w:rsid w:val="00097DBB"/>
    <w:rsid w:val="000A0775"/>
    <w:rsid w:val="000A0FD7"/>
    <w:rsid w:val="000A2CF8"/>
    <w:rsid w:val="000A2D7D"/>
    <w:rsid w:val="000A302C"/>
    <w:rsid w:val="000A32D6"/>
    <w:rsid w:val="000A345A"/>
    <w:rsid w:val="000A3624"/>
    <w:rsid w:val="000A4C23"/>
    <w:rsid w:val="000A5761"/>
    <w:rsid w:val="000A5CD9"/>
    <w:rsid w:val="000A62B7"/>
    <w:rsid w:val="000A79A7"/>
    <w:rsid w:val="000A7EBD"/>
    <w:rsid w:val="000B04C0"/>
    <w:rsid w:val="000B06A7"/>
    <w:rsid w:val="000B0937"/>
    <w:rsid w:val="000B0B94"/>
    <w:rsid w:val="000B11F0"/>
    <w:rsid w:val="000B14DD"/>
    <w:rsid w:val="000B15A5"/>
    <w:rsid w:val="000B1B9C"/>
    <w:rsid w:val="000B2F58"/>
    <w:rsid w:val="000B2F5F"/>
    <w:rsid w:val="000B359D"/>
    <w:rsid w:val="000B3C95"/>
    <w:rsid w:val="000B3E6A"/>
    <w:rsid w:val="000B4014"/>
    <w:rsid w:val="000B42A4"/>
    <w:rsid w:val="000B45F5"/>
    <w:rsid w:val="000B486B"/>
    <w:rsid w:val="000B567E"/>
    <w:rsid w:val="000B5C6A"/>
    <w:rsid w:val="000B68C6"/>
    <w:rsid w:val="000B6AD3"/>
    <w:rsid w:val="000B6CA0"/>
    <w:rsid w:val="000B6CCB"/>
    <w:rsid w:val="000C03D3"/>
    <w:rsid w:val="000C06E7"/>
    <w:rsid w:val="000C1FC7"/>
    <w:rsid w:val="000C2179"/>
    <w:rsid w:val="000C2201"/>
    <w:rsid w:val="000C2F34"/>
    <w:rsid w:val="000C35E5"/>
    <w:rsid w:val="000C3828"/>
    <w:rsid w:val="000C3F3E"/>
    <w:rsid w:val="000C3F87"/>
    <w:rsid w:val="000C4150"/>
    <w:rsid w:val="000C4601"/>
    <w:rsid w:val="000C4CE8"/>
    <w:rsid w:val="000C4EA1"/>
    <w:rsid w:val="000C53B1"/>
    <w:rsid w:val="000C6D2F"/>
    <w:rsid w:val="000C762D"/>
    <w:rsid w:val="000C7989"/>
    <w:rsid w:val="000D01CA"/>
    <w:rsid w:val="000D0558"/>
    <w:rsid w:val="000D0D88"/>
    <w:rsid w:val="000D0F8E"/>
    <w:rsid w:val="000D0FDD"/>
    <w:rsid w:val="000D14A3"/>
    <w:rsid w:val="000D16E3"/>
    <w:rsid w:val="000D2A4C"/>
    <w:rsid w:val="000D2B2B"/>
    <w:rsid w:val="000D2BB9"/>
    <w:rsid w:val="000D2D41"/>
    <w:rsid w:val="000D2FBB"/>
    <w:rsid w:val="000D31FF"/>
    <w:rsid w:val="000D372D"/>
    <w:rsid w:val="000D3748"/>
    <w:rsid w:val="000D38EA"/>
    <w:rsid w:val="000D3B1B"/>
    <w:rsid w:val="000D4091"/>
    <w:rsid w:val="000D4146"/>
    <w:rsid w:val="000D4351"/>
    <w:rsid w:val="000D4397"/>
    <w:rsid w:val="000D4409"/>
    <w:rsid w:val="000D50F2"/>
    <w:rsid w:val="000D55E4"/>
    <w:rsid w:val="000D56B7"/>
    <w:rsid w:val="000D5B37"/>
    <w:rsid w:val="000D653D"/>
    <w:rsid w:val="000D683A"/>
    <w:rsid w:val="000D69B6"/>
    <w:rsid w:val="000D6F8B"/>
    <w:rsid w:val="000E01C3"/>
    <w:rsid w:val="000E0777"/>
    <w:rsid w:val="000E0DAD"/>
    <w:rsid w:val="000E1556"/>
    <w:rsid w:val="000E1606"/>
    <w:rsid w:val="000E44D8"/>
    <w:rsid w:val="000E493D"/>
    <w:rsid w:val="000E5055"/>
    <w:rsid w:val="000E517D"/>
    <w:rsid w:val="000E5221"/>
    <w:rsid w:val="000E6D71"/>
    <w:rsid w:val="000E7439"/>
    <w:rsid w:val="000E7C19"/>
    <w:rsid w:val="000F014C"/>
    <w:rsid w:val="000F1A1E"/>
    <w:rsid w:val="000F20F6"/>
    <w:rsid w:val="000F20FD"/>
    <w:rsid w:val="000F27FB"/>
    <w:rsid w:val="000F2B43"/>
    <w:rsid w:val="000F326F"/>
    <w:rsid w:val="000F3416"/>
    <w:rsid w:val="000F35C5"/>
    <w:rsid w:val="000F3785"/>
    <w:rsid w:val="000F3FEF"/>
    <w:rsid w:val="000F4224"/>
    <w:rsid w:val="000F4566"/>
    <w:rsid w:val="000F46DB"/>
    <w:rsid w:val="000F4B09"/>
    <w:rsid w:val="000F4CCB"/>
    <w:rsid w:val="000F53BE"/>
    <w:rsid w:val="000F57B9"/>
    <w:rsid w:val="000F60A3"/>
    <w:rsid w:val="000F6189"/>
    <w:rsid w:val="000F63C5"/>
    <w:rsid w:val="000F6A25"/>
    <w:rsid w:val="000F6C38"/>
    <w:rsid w:val="000F6D68"/>
    <w:rsid w:val="000F7086"/>
    <w:rsid w:val="000F7942"/>
    <w:rsid w:val="000F7945"/>
    <w:rsid w:val="001001F6"/>
    <w:rsid w:val="00100582"/>
    <w:rsid w:val="00100DBF"/>
    <w:rsid w:val="00100F73"/>
    <w:rsid w:val="00101301"/>
    <w:rsid w:val="00101505"/>
    <w:rsid w:val="001018EC"/>
    <w:rsid w:val="00101F37"/>
    <w:rsid w:val="00101F97"/>
    <w:rsid w:val="00102C8D"/>
    <w:rsid w:val="00103539"/>
    <w:rsid w:val="0010375D"/>
    <w:rsid w:val="00103D07"/>
    <w:rsid w:val="0010415A"/>
    <w:rsid w:val="00104260"/>
    <w:rsid w:val="00106291"/>
    <w:rsid w:val="00106725"/>
    <w:rsid w:val="00106DE4"/>
    <w:rsid w:val="00107969"/>
    <w:rsid w:val="00107BD7"/>
    <w:rsid w:val="001108DC"/>
    <w:rsid w:val="00110A5E"/>
    <w:rsid w:val="00110E88"/>
    <w:rsid w:val="00111C00"/>
    <w:rsid w:val="001123AB"/>
    <w:rsid w:val="0011260B"/>
    <w:rsid w:val="00112701"/>
    <w:rsid w:val="00112B30"/>
    <w:rsid w:val="00112DAF"/>
    <w:rsid w:val="00114002"/>
    <w:rsid w:val="00114512"/>
    <w:rsid w:val="001150D4"/>
    <w:rsid w:val="00115119"/>
    <w:rsid w:val="001163D8"/>
    <w:rsid w:val="00117076"/>
    <w:rsid w:val="00117550"/>
    <w:rsid w:val="00117846"/>
    <w:rsid w:val="0012039F"/>
    <w:rsid w:val="00120AE0"/>
    <w:rsid w:val="00121C76"/>
    <w:rsid w:val="00121D34"/>
    <w:rsid w:val="00121EA0"/>
    <w:rsid w:val="00122D75"/>
    <w:rsid w:val="00122D9D"/>
    <w:rsid w:val="00122F59"/>
    <w:rsid w:val="00123359"/>
    <w:rsid w:val="001234F0"/>
    <w:rsid w:val="001247D5"/>
    <w:rsid w:val="00124BF1"/>
    <w:rsid w:val="00124CF5"/>
    <w:rsid w:val="00124D78"/>
    <w:rsid w:val="001250AD"/>
    <w:rsid w:val="00125CC1"/>
    <w:rsid w:val="001260FE"/>
    <w:rsid w:val="00126B53"/>
    <w:rsid w:val="00126B57"/>
    <w:rsid w:val="0013026A"/>
    <w:rsid w:val="001307A7"/>
    <w:rsid w:val="0013094D"/>
    <w:rsid w:val="00130DE3"/>
    <w:rsid w:val="00131295"/>
    <w:rsid w:val="00131345"/>
    <w:rsid w:val="00131A98"/>
    <w:rsid w:val="00131ABC"/>
    <w:rsid w:val="001324D7"/>
    <w:rsid w:val="00132501"/>
    <w:rsid w:val="0013284E"/>
    <w:rsid w:val="00133703"/>
    <w:rsid w:val="0013400F"/>
    <w:rsid w:val="00134E4E"/>
    <w:rsid w:val="001354EE"/>
    <w:rsid w:val="00135652"/>
    <w:rsid w:val="00135782"/>
    <w:rsid w:val="00135A97"/>
    <w:rsid w:val="00135B02"/>
    <w:rsid w:val="00135B27"/>
    <w:rsid w:val="00135D31"/>
    <w:rsid w:val="00136E89"/>
    <w:rsid w:val="001400EE"/>
    <w:rsid w:val="00140662"/>
    <w:rsid w:val="001410CF"/>
    <w:rsid w:val="00142424"/>
    <w:rsid w:val="001426A2"/>
    <w:rsid w:val="00142A9B"/>
    <w:rsid w:val="001438DE"/>
    <w:rsid w:val="001440A2"/>
    <w:rsid w:val="00144BE1"/>
    <w:rsid w:val="00145150"/>
    <w:rsid w:val="0014575B"/>
    <w:rsid w:val="00145976"/>
    <w:rsid w:val="00145C2C"/>
    <w:rsid w:val="00146241"/>
    <w:rsid w:val="00146F3F"/>
    <w:rsid w:val="001479F5"/>
    <w:rsid w:val="00150860"/>
    <w:rsid w:val="001514FB"/>
    <w:rsid w:val="001519E2"/>
    <w:rsid w:val="00152509"/>
    <w:rsid w:val="001526C2"/>
    <w:rsid w:val="00152997"/>
    <w:rsid w:val="00153109"/>
    <w:rsid w:val="0015328B"/>
    <w:rsid w:val="001533BC"/>
    <w:rsid w:val="00154A03"/>
    <w:rsid w:val="001551BC"/>
    <w:rsid w:val="001553BE"/>
    <w:rsid w:val="001555F6"/>
    <w:rsid w:val="00155714"/>
    <w:rsid w:val="00155848"/>
    <w:rsid w:val="00155AB1"/>
    <w:rsid w:val="00155FA6"/>
    <w:rsid w:val="0015603E"/>
    <w:rsid w:val="00156747"/>
    <w:rsid w:val="00156776"/>
    <w:rsid w:val="0015685B"/>
    <w:rsid w:val="00156E41"/>
    <w:rsid w:val="001575E6"/>
    <w:rsid w:val="00160043"/>
    <w:rsid w:val="001609BE"/>
    <w:rsid w:val="00160B67"/>
    <w:rsid w:val="00161299"/>
    <w:rsid w:val="001619CB"/>
    <w:rsid w:val="00161C4E"/>
    <w:rsid w:val="00161CDC"/>
    <w:rsid w:val="00162215"/>
    <w:rsid w:val="001628CF"/>
    <w:rsid w:val="00162C21"/>
    <w:rsid w:val="00162CBD"/>
    <w:rsid w:val="0016362B"/>
    <w:rsid w:val="00163A19"/>
    <w:rsid w:val="00163AB2"/>
    <w:rsid w:val="0016443F"/>
    <w:rsid w:val="00164EBC"/>
    <w:rsid w:val="00164FA1"/>
    <w:rsid w:val="0016507C"/>
    <w:rsid w:val="00165249"/>
    <w:rsid w:val="00165332"/>
    <w:rsid w:val="00166545"/>
    <w:rsid w:val="0016717A"/>
    <w:rsid w:val="001677E3"/>
    <w:rsid w:val="00167B01"/>
    <w:rsid w:val="00167E4F"/>
    <w:rsid w:val="00167F11"/>
    <w:rsid w:val="001700FC"/>
    <w:rsid w:val="001706F9"/>
    <w:rsid w:val="0017076A"/>
    <w:rsid w:val="00170B5F"/>
    <w:rsid w:val="00170BFA"/>
    <w:rsid w:val="00171141"/>
    <w:rsid w:val="0017182B"/>
    <w:rsid w:val="00172FD0"/>
    <w:rsid w:val="0017317C"/>
    <w:rsid w:val="00174AFD"/>
    <w:rsid w:val="00175041"/>
    <w:rsid w:val="00175238"/>
    <w:rsid w:val="001755A0"/>
    <w:rsid w:val="00175950"/>
    <w:rsid w:val="00175F7D"/>
    <w:rsid w:val="00176510"/>
    <w:rsid w:val="00176553"/>
    <w:rsid w:val="00177CC0"/>
    <w:rsid w:val="00177E68"/>
    <w:rsid w:val="00181260"/>
    <w:rsid w:val="00181473"/>
    <w:rsid w:val="001816EF"/>
    <w:rsid w:val="0018267A"/>
    <w:rsid w:val="00182B40"/>
    <w:rsid w:val="00182CE2"/>
    <w:rsid w:val="001839AF"/>
    <w:rsid w:val="00184A11"/>
    <w:rsid w:val="00184BF0"/>
    <w:rsid w:val="0018502E"/>
    <w:rsid w:val="00185A42"/>
    <w:rsid w:val="00185E37"/>
    <w:rsid w:val="0018628A"/>
    <w:rsid w:val="00186C05"/>
    <w:rsid w:val="00187123"/>
    <w:rsid w:val="001879E9"/>
    <w:rsid w:val="00187F1B"/>
    <w:rsid w:val="00190075"/>
    <w:rsid w:val="00191351"/>
    <w:rsid w:val="0019171E"/>
    <w:rsid w:val="00191818"/>
    <w:rsid w:val="00191B44"/>
    <w:rsid w:val="0019256E"/>
    <w:rsid w:val="00192ACD"/>
    <w:rsid w:val="00192D13"/>
    <w:rsid w:val="001931B8"/>
    <w:rsid w:val="00193471"/>
    <w:rsid w:val="00193C9A"/>
    <w:rsid w:val="00194243"/>
    <w:rsid w:val="001943CF"/>
    <w:rsid w:val="001949D0"/>
    <w:rsid w:val="00194A97"/>
    <w:rsid w:val="00194BB4"/>
    <w:rsid w:val="00194F41"/>
    <w:rsid w:val="00195C0D"/>
    <w:rsid w:val="00196672"/>
    <w:rsid w:val="00196774"/>
    <w:rsid w:val="00196893"/>
    <w:rsid w:val="00197604"/>
    <w:rsid w:val="001976B0"/>
    <w:rsid w:val="00197EAA"/>
    <w:rsid w:val="00197FD4"/>
    <w:rsid w:val="001A057B"/>
    <w:rsid w:val="001A05C8"/>
    <w:rsid w:val="001A061D"/>
    <w:rsid w:val="001A10EF"/>
    <w:rsid w:val="001A181F"/>
    <w:rsid w:val="001A1823"/>
    <w:rsid w:val="001A1D09"/>
    <w:rsid w:val="001A1D33"/>
    <w:rsid w:val="001A1FED"/>
    <w:rsid w:val="001A2070"/>
    <w:rsid w:val="001A308A"/>
    <w:rsid w:val="001A318D"/>
    <w:rsid w:val="001A32AB"/>
    <w:rsid w:val="001A3546"/>
    <w:rsid w:val="001A356B"/>
    <w:rsid w:val="001A3EAE"/>
    <w:rsid w:val="001A48A5"/>
    <w:rsid w:val="001A4B62"/>
    <w:rsid w:val="001A515F"/>
    <w:rsid w:val="001A5714"/>
    <w:rsid w:val="001A57BD"/>
    <w:rsid w:val="001A5AC3"/>
    <w:rsid w:val="001A5F95"/>
    <w:rsid w:val="001A7C13"/>
    <w:rsid w:val="001A7D39"/>
    <w:rsid w:val="001A7D91"/>
    <w:rsid w:val="001A7FEC"/>
    <w:rsid w:val="001A7FF4"/>
    <w:rsid w:val="001B03DE"/>
    <w:rsid w:val="001B11ED"/>
    <w:rsid w:val="001B1FD9"/>
    <w:rsid w:val="001B27C9"/>
    <w:rsid w:val="001B28DA"/>
    <w:rsid w:val="001B364D"/>
    <w:rsid w:val="001B4435"/>
    <w:rsid w:val="001B46F9"/>
    <w:rsid w:val="001B48F3"/>
    <w:rsid w:val="001B4A8D"/>
    <w:rsid w:val="001B4E16"/>
    <w:rsid w:val="001B5563"/>
    <w:rsid w:val="001B5E25"/>
    <w:rsid w:val="001B621B"/>
    <w:rsid w:val="001B6F08"/>
    <w:rsid w:val="001B70CF"/>
    <w:rsid w:val="001B70EE"/>
    <w:rsid w:val="001B74FC"/>
    <w:rsid w:val="001B77CD"/>
    <w:rsid w:val="001B796B"/>
    <w:rsid w:val="001B7F36"/>
    <w:rsid w:val="001C04AD"/>
    <w:rsid w:val="001C0A11"/>
    <w:rsid w:val="001C1109"/>
    <w:rsid w:val="001C182F"/>
    <w:rsid w:val="001C18C1"/>
    <w:rsid w:val="001C3A8B"/>
    <w:rsid w:val="001C4114"/>
    <w:rsid w:val="001C4469"/>
    <w:rsid w:val="001C4A3C"/>
    <w:rsid w:val="001C4CA3"/>
    <w:rsid w:val="001C5D5E"/>
    <w:rsid w:val="001C6153"/>
    <w:rsid w:val="001C6A7B"/>
    <w:rsid w:val="001C7DD2"/>
    <w:rsid w:val="001C7DDC"/>
    <w:rsid w:val="001D0303"/>
    <w:rsid w:val="001D07EC"/>
    <w:rsid w:val="001D0F09"/>
    <w:rsid w:val="001D1161"/>
    <w:rsid w:val="001D1D1A"/>
    <w:rsid w:val="001D2283"/>
    <w:rsid w:val="001D248E"/>
    <w:rsid w:val="001D2B5C"/>
    <w:rsid w:val="001D2CAC"/>
    <w:rsid w:val="001D347B"/>
    <w:rsid w:val="001D35A6"/>
    <w:rsid w:val="001D4169"/>
    <w:rsid w:val="001D41AE"/>
    <w:rsid w:val="001D4E65"/>
    <w:rsid w:val="001D501E"/>
    <w:rsid w:val="001D5032"/>
    <w:rsid w:val="001D5302"/>
    <w:rsid w:val="001D5C52"/>
    <w:rsid w:val="001D5FF3"/>
    <w:rsid w:val="001D61D2"/>
    <w:rsid w:val="001D68C6"/>
    <w:rsid w:val="001D6962"/>
    <w:rsid w:val="001D6965"/>
    <w:rsid w:val="001D6B33"/>
    <w:rsid w:val="001D6C34"/>
    <w:rsid w:val="001D723C"/>
    <w:rsid w:val="001D742B"/>
    <w:rsid w:val="001D7A80"/>
    <w:rsid w:val="001D7FFE"/>
    <w:rsid w:val="001E038B"/>
    <w:rsid w:val="001E0705"/>
    <w:rsid w:val="001E0D82"/>
    <w:rsid w:val="001E0F93"/>
    <w:rsid w:val="001E1D5B"/>
    <w:rsid w:val="001E1E64"/>
    <w:rsid w:val="001E2324"/>
    <w:rsid w:val="001E2C0E"/>
    <w:rsid w:val="001E3401"/>
    <w:rsid w:val="001E3895"/>
    <w:rsid w:val="001E3B12"/>
    <w:rsid w:val="001E4EC9"/>
    <w:rsid w:val="001E639E"/>
    <w:rsid w:val="001E6CD3"/>
    <w:rsid w:val="001E7247"/>
    <w:rsid w:val="001E76A6"/>
    <w:rsid w:val="001E78EF"/>
    <w:rsid w:val="001E7A24"/>
    <w:rsid w:val="001F029B"/>
    <w:rsid w:val="001F0A8E"/>
    <w:rsid w:val="001F0DB9"/>
    <w:rsid w:val="001F0FE8"/>
    <w:rsid w:val="001F1B07"/>
    <w:rsid w:val="001F1BA0"/>
    <w:rsid w:val="001F1CDA"/>
    <w:rsid w:val="001F1D77"/>
    <w:rsid w:val="001F2428"/>
    <w:rsid w:val="001F286E"/>
    <w:rsid w:val="001F2D99"/>
    <w:rsid w:val="001F37A0"/>
    <w:rsid w:val="001F3A0E"/>
    <w:rsid w:val="001F3D49"/>
    <w:rsid w:val="001F42A0"/>
    <w:rsid w:val="001F456B"/>
    <w:rsid w:val="001F4B64"/>
    <w:rsid w:val="001F4D82"/>
    <w:rsid w:val="001F4DD1"/>
    <w:rsid w:val="001F4F52"/>
    <w:rsid w:val="001F6826"/>
    <w:rsid w:val="001F6CD2"/>
    <w:rsid w:val="001F78E7"/>
    <w:rsid w:val="002000F6"/>
    <w:rsid w:val="002002EF"/>
    <w:rsid w:val="0020041A"/>
    <w:rsid w:val="00200849"/>
    <w:rsid w:val="00200FAC"/>
    <w:rsid w:val="002016D7"/>
    <w:rsid w:val="00201C29"/>
    <w:rsid w:val="00202376"/>
    <w:rsid w:val="002023D5"/>
    <w:rsid w:val="00202867"/>
    <w:rsid w:val="00202C7A"/>
    <w:rsid w:val="00202CE5"/>
    <w:rsid w:val="00202DC8"/>
    <w:rsid w:val="002036A4"/>
    <w:rsid w:val="002039AC"/>
    <w:rsid w:val="002040A0"/>
    <w:rsid w:val="002043EB"/>
    <w:rsid w:val="00204956"/>
    <w:rsid w:val="00204981"/>
    <w:rsid w:val="00205BEB"/>
    <w:rsid w:val="0020637E"/>
    <w:rsid w:val="002063E9"/>
    <w:rsid w:val="00206AE2"/>
    <w:rsid w:val="00206BFA"/>
    <w:rsid w:val="002071D1"/>
    <w:rsid w:val="0020751A"/>
    <w:rsid w:val="00207D66"/>
    <w:rsid w:val="00210470"/>
    <w:rsid w:val="00210D37"/>
    <w:rsid w:val="00210D75"/>
    <w:rsid w:val="00211050"/>
    <w:rsid w:val="002114C8"/>
    <w:rsid w:val="002114FA"/>
    <w:rsid w:val="00211993"/>
    <w:rsid w:val="00211A09"/>
    <w:rsid w:val="00212432"/>
    <w:rsid w:val="0021328B"/>
    <w:rsid w:val="002132D3"/>
    <w:rsid w:val="0021431B"/>
    <w:rsid w:val="00214491"/>
    <w:rsid w:val="002154C6"/>
    <w:rsid w:val="00215636"/>
    <w:rsid w:val="00215655"/>
    <w:rsid w:val="00215832"/>
    <w:rsid w:val="00215CFF"/>
    <w:rsid w:val="0021635B"/>
    <w:rsid w:val="0021668B"/>
    <w:rsid w:val="00216E9C"/>
    <w:rsid w:val="0021718E"/>
    <w:rsid w:val="00217793"/>
    <w:rsid w:val="00217B4F"/>
    <w:rsid w:val="00217B97"/>
    <w:rsid w:val="0022062B"/>
    <w:rsid w:val="0022086C"/>
    <w:rsid w:val="00220A97"/>
    <w:rsid w:val="0022120C"/>
    <w:rsid w:val="00222152"/>
    <w:rsid w:val="00222467"/>
    <w:rsid w:val="0022278E"/>
    <w:rsid w:val="00222C0B"/>
    <w:rsid w:val="002235E7"/>
    <w:rsid w:val="0022386A"/>
    <w:rsid w:val="00223B9F"/>
    <w:rsid w:val="00223C02"/>
    <w:rsid w:val="0022420C"/>
    <w:rsid w:val="00224377"/>
    <w:rsid w:val="00224C12"/>
    <w:rsid w:val="00224D73"/>
    <w:rsid w:val="002250EA"/>
    <w:rsid w:val="00225CC5"/>
    <w:rsid w:val="0022676B"/>
    <w:rsid w:val="002268C8"/>
    <w:rsid w:val="00226ACE"/>
    <w:rsid w:val="002275BB"/>
    <w:rsid w:val="00227A0D"/>
    <w:rsid w:val="0023081C"/>
    <w:rsid w:val="002312D7"/>
    <w:rsid w:val="00231A04"/>
    <w:rsid w:val="00231AE4"/>
    <w:rsid w:val="00231C6C"/>
    <w:rsid w:val="00232988"/>
    <w:rsid w:val="00232C72"/>
    <w:rsid w:val="0023334D"/>
    <w:rsid w:val="002334E8"/>
    <w:rsid w:val="0023376D"/>
    <w:rsid w:val="002340BE"/>
    <w:rsid w:val="00234DC6"/>
    <w:rsid w:val="002353D2"/>
    <w:rsid w:val="002361D8"/>
    <w:rsid w:val="002362A4"/>
    <w:rsid w:val="00236549"/>
    <w:rsid w:val="00236DA7"/>
    <w:rsid w:val="0023724C"/>
    <w:rsid w:val="00237A23"/>
    <w:rsid w:val="00237B77"/>
    <w:rsid w:val="00237B93"/>
    <w:rsid w:val="00237C6B"/>
    <w:rsid w:val="002408C2"/>
    <w:rsid w:val="00240E1D"/>
    <w:rsid w:val="0024107F"/>
    <w:rsid w:val="002410FF"/>
    <w:rsid w:val="002415EA"/>
    <w:rsid w:val="00241A8E"/>
    <w:rsid w:val="002423C3"/>
    <w:rsid w:val="00243522"/>
    <w:rsid w:val="002438C9"/>
    <w:rsid w:val="0024422C"/>
    <w:rsid w:val="00244E2F"/>
    <w:rsid w:val="00244FF6"/>
    <w:rsid w:val="002452E2"/>
    <w:rsid w:val="00245616"/>
    <w:rsid w:val="002458E5"/>
    <w:rsid w:val="00245A82"/>
    <w:rsid w:val="00246AFC"/>
    <w:rsid w:val="00246D6C"/>
    <w:rsid w:val="00247D84"/>
    <w:rsid w:val="00247DEA"/>
    <w:rsid w:val="0025000B"/>
    <w:rsid w:val="00250571"/>
    <w:rsid w:val="00250C87"/>
    <w:rsid w:val="00250D9C"/>
    <w:rsid w:val="0025151C"/>
    <w:rsid w:val="002516AF"/>
    <w:rsid w:val="002518AF"/>
    <w:rsid w:val="00252342"/>
    <w:rsid w:val="0025237A"/>
    <w:rsid w:val="002524CD"/>
    <w:rsid w:val="00252BBC"/>
    <w:rsid w:val="00252E65"/>
    <w:rsid w:val="00252E67"/>
    <w:rsid w:val="00253151"/>
    <w:rsid w:val="0025330B"/>
    <w:rsid w:val="00253E02"/>
    <w:rsid w:val="00254237"/>
    <w:rsid w:val="002543F3"/>
    <w:rsid w:val="00255465"/>
    <w:rsid w:val="00256360"/>
    <w:rsid w:val="002564B7"/>
    <w:rsid w:val="00257362"/>
    <w:rsid w:val="00257C80"/>
    <w:rsid w:val="00260313"/>
    <w:rsid w:val="0026051A"/>
    <w:rsid w:val="002607CA"/>
    <w:rsid w:val="00260A95"/>
    <w:rsid w:val="00260AE2"/>
    <w:rsid w:val="0026114F"/>
    <w:rsid w:val="00261172"/>
    <w:rsid w:val="00261503"/>
    <w:rsid w:val="00261758"/>
    <w:rsid w:val="00262EF2"/>
    <w:rsid w:val="002637BF"/>
    <w:rsid w:val="00263B09"/>
    <w:rsid w:val="00264080"/>
    <w:rsid w:val="002642C6"/>
    <w:rsid w:val="00264411"/>
    <w:rsid w:val="00264D3A"/>
    <w:rsid w:val="00265387"/>
    <w:rsid w:val="00266116"/>
    <w:rsid w:val="0026749F"/>
    <w:rsid w:val="00267699"/>
    <w:rsid w:val="00267EFA"/>
    <w:rsid w:val="0027001F"/>
    <w:rsid w:val="0027085A"/>
    <w:rsid w:val="00270912"/>
    <w:rsid w:val="00270A0B"/>
    <w:rsid w:val="00270C5F"/>
    <w:rsid w:val="002716B4"/>
    <w:rsid w:val="00271E7C"/>
    <w:rsid w:val="00272E86"/>
    <w:rsid w:val="00273D99"/>
    <w:rsid w:val="00273FCA"/>
    <w:rsid w:val="00274226"/>
    <w:rsid w:val="002742AE"/>
    <w:rsid w:val="00274436"/>
    <w:rsid w:val="00274ED8"/>
    <w:rsid w:val="00274FB0"/>
    <w:rsid w:val="00275B87"/>
    <w:rsid w:val="00275CBE"/>
    <w:rsid w:val="00276AE2"/>
    <w:rsid w:val="00276D1D"/>
    <w:rsid w:val="00277701"/>
    <w:rsid w:val="00277B52"/>
    <w:rsid w:val="00277D6C"/>
    <w:rsid w:val="00277E79"/>
    <w:rsid w:val="00280AB9"/>
    <w:rsid w:val="00280B0B"/>
    <w:rsid w:val="00280E0B"/>
    <w:rsid w:val="00281011"/>
    <w:rsid w:val="00281456"/>
    <w:rsid w:val="00281B3B"/>
    <w:rsid w:val="00281CB7"/>
    <w:rsid w:val="00281E7E"/>
    <w:rsid w:val="00281F0E"/>
    <w:rsid w:val="002828B9"/>
    <w:rsid w:val="00283588"/>
    <w:rsid w:val="002838CD"/>
    <w:rsid w:val="00284D4E"/>
    <w:rsid w:val="00285370"/>
    <w:rsid w:val="00286F36"/>
    <w:rsid w:val="00287170"/>
    <w:rsid w:val="00287587"/>
    <w:rsid w:val="00287876"/>
    <w:rsid w:val="00287F28"/>
    <w:rsid w:val="00290EFD"/>
    <w:rsid w:val="002916CE"/>
    <w:rsid w:val="00293244"/>
    <w:rsid w:val="002936ED"/>
    <w:rsid w:val="00294622"/>
    <w:rsid w:val="002949C5"/>
    <w:rsid w:val="00294C8D"/>
    <w:rsid w:val="00294D0A"/>
    <w:rsid w:val="002956AE"/>
    <w:rsid w:val="00295766"/>
    <w:rsid w:val="00295902"/>
    <w:rsid w:val="0029638E"/>
    <w:rsid w:val="00296B81"/>
    <w:rsid w:val="002976E5"/>
    <w:rsid w:val="00297F95"/>
    <w:rsid w:val="00297FA3"/>
    <w:rsid w:val="002A0207"/>
    <w:rsid w:val="002A3729"/>
    <w:rsid w:val="002A39D0"/>
    <w:rsid w:val="002A3CDC"/>
    <w:rsid w:val="002A4222"/>
    <w:rsid w:val="002A4C06"/>
    <w:rsid w:val="002A4C6D"/>
    <w:rsid w:val="002A4D10"/>
    <w:rsid w:val="002A4FB6"/>
    <w:rsid w:val="002A514D"/>
    <w:rsid w:val="002A5B71"/>
    <w:rsid w:val="002A6A5F"/>
    <w:rsid w:val="002A7B57"/>
    <w:rsid w:val="002A7DCD"/>
    <w:rsid w:val="002B037D"/>
    <w:rsid w:val="002B0B9F"/>
    <w:rsid w:val="002B0E58"/>
    <w:rsid w:val="002B0EEF"/>
    <w:rsid w:val="002B1467"/>
    <w:rsid w:val="002B16E6"/>
    <w:rsid w:val="002B1E81"/>
    <w:rsid w:val="002B1EBC"/>
    <w:rsid w:val="002B2575"/>
    <w:rsid w:val="002B2645"/>
    <w:rsid w:val="002B2D5D"/>
    <w:rsid w:val="002B2EE0"/>
    <w:rsid w:val="002B323A"/>
    <w:rsid w:val="002B3297"/>
    <w:rsid w:val="002B401B"/>
    <w:rsid w:val="002B424B"/>
    <w:rsid w:val="002B43F8"/>
    <w:rsid w:val="002B4592"/>
    <w:rsid w:val="002B46B8"/>
    <w:rsid w:val="002B4BE5"/>
    <w:rsid w:val="002B4FE7"/>
    <w:rsid w:val="002B5CC1"/>
    <w:rsid w:val="002B6A1C"/>
    <w:rsid w:val="002B73F3"/>
    <w:rsid w:val="002B7521"/>
    <w:rsid w:val="002B7C0D"/>
    <w:rsid w:val="002C029C"/>
    <w:rsid w:val="002C050D"/>
    <w:rsid w:val="002C0C82"/>
    <w:rsid w:val="002C0E72"/>
    <w:rsid w:val="002C1193"/>
    <w:rsid w:val="002C155B"/>
    <w:rsid w:val="002C1737"/>
    <w:rsid w:val="002C17A8"/>
    <w:rsid w:val="002C1DAF"/>
    <w:rsid w:val="002C1FCB"/>
    <w:rsid w:val="002C2292"/>
    <w:rsid w:val="002C374C"/>
    <w:rsid w:val="002C3AF9"/>
    <w:rsid w:val="002C3B60"/>
    <w:rsid w:val="002C3BF0"/>
    <w:rsid w:val="002C3DE8"/>
    <w:rsid w:val="002C411A"/>
    <w:rsid w:val="002C471E"/>
    <w:rsid w:val="002C4CF9"/>
    <w:rsid w:val="002C4E1B"/>
    <w:rsid w:val="002C5724"/>
    <w:rsid w:val="002C5AE4"/>
    <w:rsid w:val="002C64AE"/>
    <w:rsid w:val="002C6E9F"/>
    <w:rsid w:val="002C711E"/>
    <w:rsid w:val="002C734E"/>
    <w:rsid w:val="002C73CE"/>
    <w:rsid w:val="002C746E"/>
    <w:rsid w:val="002C76F1"/>
    <w:rsid w:val="002C7B28"/>
    <w:rsid w:val="002D0087"/>
    <w:rsid w:val="002D0C56"/>
    <w:rsid w:val="002D0DD7"/>
    <w:rsid w:val="002D0F00"/>
    <w:rsid w:val="002D113A"/>
    <w:rsid w:val="002D2313"/>
    <w:rsid w:val="002D258E"/>
    <w:rsid w:val="002D2909"/>
    <w:rsid w:val="002D2946"/>
    <w:rsid w:val="002D2CB9"/>
    <w:rsid w:val="002D2E06"/>
    <w:rsid w:val="002D2FEC"/>
    <w:rsid w:val="002D30C9"/>
    <w:rsid w:val="002D3451"/>
    <w:rsid w:val="002D3A20"/>
    <w:rsid w:val="002D3DA5"/>
    <w:rsid w:val="002D429C"/>
    <w:rsid w:val="002D4522"/>
    <w:rsid w:val="002D47B1"/>
    <w:rsid w:val="002D4A33"/>
    <w:rsid w:val="002D4E1B"/>
    <w:rsid w:val="002D5272"/>
    <w:rsid w:val="002D5413"/>
    <w:rsid w:val="002D5A31"/>
    <w:rsid w:val="002D5B21"/>
    <w:rsid w:val="002D5C9A"/>
    <w:rsid w:val="002D5F8E"/>
    <w:rsid w:val="002D615B"/>
    <w:rsid w:val="002D771D"/>
    <w:rsid w:val="002D7B10"/>
    <w:rsid w:val="002E06F2"/>
    <w:rsid w:val="002E0904"/>
    <w:rsid w:val="002E0A6C"/>
    <w:rsid w:val="002E13B1"/>
    <w:rsid w:val="002E13BE"/>
    <w:rsid w:val="002E1664"/>
    <w:rsid w:val="002E1A87"/>
    <w:rsid w:val="002E1ABF"/>
    <w:rsid w:val="002E1FEA"/>
    <w:rsid w:val="002E2A52"/>
    <w:rsid w:val="002E2DD8"/>
    <w:rsid w:val="002E310D"/>
    <w:rsid w:val="002E3C35"/>
    <w:rsid w:val="002E460F"/>
    <w:rsid w:val="002E4E40"/>
    <w:rsid w:val="002E5A06"/>
    <w:rsid w:val="002E691A"/>
    <w:rsid w:val="002E7AA2"/>
    <w:rsid w:val="002F07F5"/>
    <w:rsid w:val="002F0FB5"/>
    <w:rsid w:val="002F16CA"/>
    <w:rsid w:val="002F18BA"/>
    <w:rsid w:val="002F19CE"/>
    <w:rsid w:val="002F238D"/>
    <w:rsid w:val="002F254C"/>
    <w:rsid w:val="002F2FE1"/>
    <w:rsid w:val="002F3B81"/>
    <w:rsid w:val="002F3C71"/>
    <w:rsid w:val="002F3DF3"/>
    <w:rsid w:val="002F3F2C"/>
    <w:rsid w:val="002F41FD"/>
    <w:rsid w:val="002F493F"/>
    <w:rsid w:val="002F52D6"/>
    <w:rsid w:val="002F5899"/>
    <w:rsid w:val="002F609E"/>
    <w:rsid w:val="002F6E9D"/>
    <w:rsid w:val="002F7005"/>
    <w:rsid w:val="00300226"/>
    <w:rsid w:val="00300925"/>
    <w:rsid w:val="00300B63"/>
    <w:rsid w:val="00300C2A"/>
    <w:rsid w:val="00300F46"/>
    <w:rsid w:val="00301C35"/>
    <w:rsid w:val="003024CD"/>
    <w:rsid w:val="0030268B"/>
    <w:rsid w:val="00303A6B"/>
    <w:rsid w:val="00303AAF"/>
    <w:rsid w:val="0030478C"/>
    <w:rsid w:val="00304C50"/>
    <w:rsid w:val="0030587E"/>
    <w:rsid w:val="00305A32"/>
    <w:rsid w:val="00305C51"/>
    <w:rsid w:val="00305E39"/>
    <w:rsid w:val="00305F3E"/>
    <w:rsid w:val="00307BBF"/>
    <w:rsid w:val="00307EB3"/>
    <w:rsid w:val="003100C3"/>
    <w:rsid w:val="0031026F"/>
    <w:rsid w:val="0031100D"/>
    <w:rsid w:val="0031249A"/>
    <w:rsid w:val="00312953"/>
    <w:rsid w:val="00315110"/>
    <w:rsid w:val="003152A8"/>
    <w:rsid w:val="00315DC9"/>
    <w:rsid w:val="00315F44"/>
    <w:rsid w:val="003167CE"/>
    <w:rsid w:val="0031680F"/>
    <w:rsid w:val="00316CAC"/>
    <w:rsid w:val="00317760"/>
    <w:rsid w:val="0031785C"/>
    <w:rsid w:val="00320154"/>
    <w:rsid w:val="00320297"/>
    <w:rsid w:val="00320CF1"/>
    <w:rsid w:val="003223A8"/>
    <w:rsid w:val="003224C8"/>
    <w:rsid w:val="00322614"/>
    <w:rsid w:val="00322ABB"/>
    <w:rsid w:val="00323AC9"/>
    <w:rsid w:val="00323E39"/>
    <w:rsid w:val="00324342"/>
    <w:rsid w:val="003251E9"/>
    <w:rsid w:val="0032583A"/>
    <w:rsid w:val="00325DFE"/>
    <w:rsid w:val="00326B02"/>
    <w:rsid w:val="0033012B"/>
    <w:rsid w:val="00330946"/>
    <w:rsid w:val="00330D9B"/>
    <w:rsid w:val="00331000"/>
    <w:rsid w:val="00332918"/>
    <w:rsid w:val="00332A90"/>
    <w:rsid w:val="00332C22"/>
    <w:rsid w:val="00332C9E"/>
    <w:rsid w:val="00332CDC"/>
    <w:rsid w:val="00332F69"/>
    <w:rsid w:val="003336B2"/>
    <w:rsid w:val="00333AFB"/>
    <w:rsid w:val="00333B63"/>
    <w:rsid w:val="00334E3A"/>
    <w:rsid w:val="00334F9D"/>
    <w:rsid w:val="00335C37"/>
    <w:rsid w:val="00335C4F"/>
    <w:rsid w:val="00336530"/>
    <w:rsid w:val="003368A0"/>
    <w:rsid w:val="00336B1D"/>
    <w:rsid w:val="00337C1C"/>
    <w:rsid w:val="00337CEE"/>
    <w:rsid w:val="00337F00"/>
    <w:rsid w:val="00337F2B"/>
    <w:rsid w:val="0034086A"/>
    <w:rsid w:val="00340E7A"/>
    <w:rsid w:val="00341BD3"/>
    <w:rsid w:val="00342890"/>
    <w:rsid w:val="003428A4"/>
    <w:rsid w:val="00343178"/>
    <w:rsid w:val="0034388E"/>
    <w:rsid w:val="00343F2B"/>
    <w:rsid w:val="00344221"/>
    <w:rsid w:val="00344557"/>
    <w:rsid w:val="00344903"/>
    <w:rsid w:val="00345505"/>
    <w:rsid w:val="0034553E"/>
    <w:rsid w:val="0034557B"/>
    <w:rsid w:val="003456CC"/>
    <w:rsid w:val="003459C2"/>
    <w:rsid w:val="00346B73"/>
    <w:rsid w:val="00347161"/>
    <w:rsid w:val="00347306"/>
    <w:rsid w:val="00347308"/>
    <w:rsid w:val="00350971"/>
    <w:rsid w:val="003515F5"/>
    <w:rsid w:val="003520FA"/>
    <w:rsid w:val="00352CCF"/>
    <w:rsid w:val="00353286"/>
    <w:rsid w:val="003537E6"/>
    <w:rsid w:val="00353BDE"/>
    <w:rsid w:val="0035477E"/>
    <w:rsid w:val="003549BA"/>
    <w:rsid w:val="00354D7B"/>
    <w:rsid w:val="003554C5"/>
    <w:rsid w:val="003561AD"/>
    <w:rsid w:val="00356550"/>
    <w:rsid w:val="00356E50"/>
    <w:rsid w:val="00357C7C"/>
    <w:rsid w:val="00357F18"/>
    <w:rsid w:val="003606B5"/>
    <w:rsid w:val="00360D52"/>
    <w:rsid w:val="00361088"/>
    <w:rsid w:val="003611E0"/>
    <w:rsid w:val="00362374"/>
    <w:rsid w:val="003623F1"/>
    <w:rsid w:val="003625D5"/>
    <w:rsid w:val="0036317F"/>
    <w:rsid w:val="003632EE"/>
    <w:rsid w:val="003636D9"/>
    <w:rsid w:val="00364A53"/>
    <w:rsid w:val="00364DBE"/>
    <w:rsid w:val="00364FEC"/>
    <w:rsid w:val="00365AF5"/>
    <w:rsid w:val="003663A8"/>
    <w:rsid w:val="00366AFF"/>
    <w:rsid w:val="00366DAC"/>
    <w:rsid w:val="00367582"/>
    <w:rsid w:val="00367D7C"/>
    <w:rsid w:val="0037130A"/>
    <w:rsid w:val="00371331"/>
    <w:rsid w:val="003714D8"/>
    <w:rsid w:val="00371566"/>
    <w:rsid w:val="00371C19"/>
    <w:rsid w:val="00371D2B"/>
    <w:rsid w:val="00371D9A"/>
    <w:rsid w:val="00372DEC"/>
    <w:rsid w:val="00373CC3"/>
    <w:rsid w:val="00374D22"/>
    <w:rsid w:val="0037510D"/>
    <w:rsid w:val="00375D05"/>
    <w:rsid w:val="0037636D"/>
    <w:rsid w:val="00376942"/>
    <w:rsid w:val="003769CC"/>
    <w:rsid w:val="00376AEC"/>
    <w:rsid w:val="00380B11"/>
    <w:rsid w:val="00380E7B"/>
    <w:rsid w:val="00381007"/>
    <w:rsid w:val="003816FB"/>
    <w:rsid w:val="003817AB"/>
    <w:rsid w:val="003819FF"/>
    <w:rsid w:val="0038245A"/>
    <w:rsid w:val="003829DF"/>
    <w:rsid w:val="003836C9"/>
    <w:rsid w:val="00383B56"/>
    <w:rsid w:val="00383FF5"/>
    <w:rsid w:val="003840C7"/>
    <w:rsid w:val="003841A9"/>
    <w:rsid w:val="003847D4"/>
    <w:rsid w:val="00384A12"/>
    <w:rsid w:val="00384A5A"/>
    <w:rsid w:val="003851B0"/>
    <w:rsid w:val="003851DF"/>
    <w:rsid w:val="003859FE"/>
    <w:rsid w:val="00385D52"/>
    <w:rsid w:val="00385E6B"/>
    <w:rsid w:val="00386128"/>
    <w:rsid w:val="003868DB"/>
    <w:rsid w:val="00387325"/>
    <w:rsid w:val="0038743F"/>
    <w:rsid w:val="00387655"/>
    <w:rsid w:val="00387AAE"/>
    <w:rsid w:val="003902E8"/>
    <w:rsid w:val="0039092B"/>
    <w:rsid w:val="00391397"/>
    <w:rsid w:val="00392008"/>
    <w:rsid w:val="003921BD"/>
    <w:rsid w:val="00392242"/>
    <w:rsid w:val="003926C6"/>
    <w:rsid w:val="00392D97"/>
    <w:rsid w:val="00393163"/>
    <w:rsid w:val="00394605"/>
    <w:rsid w:val="0039483E"/>
    <w:rsid w:val="0039519D"/>
    <w:rsid w:val="003953FF"/>
    <w:rsid w:val="00395540"/>
    <w:rsid w:val="0039660E"/>
    <w:rsid w:val="003968C9"/>
    <w:rsid w:val="00396C0F"/>
    <w:rsid w:val="00396EFF"/>
    <w:rsid w:val="00396F39"/>
    <w:rsid w:val="00397CFF"/>
    <w:rsid w:val="00397E16"/>
    <w:rsid w:val="003A0B42"/>
    <w:rsid w:val="003A1598"/>
    <w:rsid w:val="003A1890"/>
    <w:rsid w:val="003A28BF"/>
    <w:rsid w:val="003A34ED"/>
    <w:rsid w:val="003A3568"/>
    <w:rsid w:val="003A39D0"/>
    <w:rsid w:val="003A3BA8"/>
    <w:rsid w:val="003A4273"/>
    <w:rsid w:val="003A46B4"/>
    <w:rsid w:val="003A522C"/>
    <w:rsid w:val="003A539C"/>
    <w:rsid w:val="003A585B"/>
    <w:rsid w:val="003A5D23"/>
    <w:rsid w:val="003A6A45"/>
    <w:rsid w:val="003A6C56"/>
    <w:rsid w:val="003A6FDB"/>
    <w:rsid w:val="003A71F9"/>
    <w:rsid w:val="003A7FCF"/>
    <w:rsid w:val="003B09B2"/>
    <w:rsid w:val="003B1BE2"/>
    <w:rsid w:val="003B1E48"/>
    <w:rsid w:val="003B1FF1"/>
    <w:rsid w:val="003B21B0"/>
    <w:rsid w:val="003B2531"/>
    <w:rsid w:val="003B35B9"/>
    <w:rsid w:val="003B371D"/>
    <w:rsid w:val="003B3722"/>
    <w:rsid w:val="003B3B1B"/>
    <w:rsid w:val="003B3CB6"/>
    <w:rsid w:val="003B41F5"/>
    <w:rsid w:val="003B455B"/>
    <w:rsid w:val="003B4915"/>
    <w:rsid w:val="003B5636"/>
    <w:rsid w:val="003B5867"/>
    <w:rsid w:val="003B593C"/>
    <w:rsid w:val="003B5C89"/>
    <w:rsid w:val="003B69DA"/>
    <w:rsid w:val="003B69F8"/>
    <w:rsid w:val="003B6C3B"/>
    <w:rsid w:val="003B6ED2"/>
    <w:rsid w:val="003B70EE"/>
    <w:rsid w:val="003B72B0"/>
    <w:rsid w:val="003B75E7"/>
    <w:rsid w:val="003B7A23"/>
    <w:rsid w:val="003C07E7"/>
    <w:rsid w:val="003C0935"/>
    <w:rsid w:val="003C0EB1"/>
    <w:rsid w:val="003C16B0"/>
    <w:rsid w:val="003C1A43"/>
    <w:rsid w:val="003C2240"/>
    <w:rsid w:val="003C28F1"/>
    <w:rsid w:val="003C3431"/>
    <w:rsid w:val="003C3536"/>
    <w:rsid w:val="003C3666"/>
    <w:rsid w:val="003C377A"/>
    <w:rsid w:val="003C3C0B"/>
    <w:rsid w:val="003C4203"/>
    <w:rsid w:val="003C4BCB"/>
    <w:rsid w:val="003C4DAA"/>
    <w:rsid w:val="003C4F5E"/>
    <w:rsid w:val="003C5387"/>
    <w:rsid w:val="003C557F"/>
    <w:rsid w:val="003C5D26"/>
    <w:rsid w:val="003C5D6C"/>
    <w:rsid w:val="003C655B"/>
    <w:rsid w:val="003C660E"/>
    <w:rsid w:val="003C6723"/>
    <w:rsid w:val="003C676B"/>
    <w:rsid w:val="003C6876"/>
    <w:rsid w:val="003C6AC0"/>
    <w:rsid w:val="003C6D00"/>
    <w:rsid w:val="003C7CEF"/>
    <w:rsid w:val="003C7FE8"/>
    <w:rsid w:val="003D01D9"/>
    <w:rsid w:val="003D0714"/>
    <w:rsid w:val="003D0864"/>
    <w:rsid w:val="003D0CE7"/>
    <w:rsid w:val="003D0DFF"/>
    <w:rsid w:val="003D165E"/>
    <w:rsid w:val="003D17E1"/>
    <w:rsid w:val="003D212E"/>
    <w:rsid w:val="003D22C9"/>
    <w:rsid w:val="003D24B1"/>
    <w:rsid w:val="003D2A28"/>
    <w:rsid w:val="003D2DD5"/>
    <w:rsid w:val="003D2DF1"/>
    <w:rsid w:val="003D377D"/>
    <w:rsid w:val="003D41EC"/>
    <w:rsid w:val="003D4578"/>
    <w:rsid w:val="003D7399"/>
    <w:rsid w:val="003D7605"/>
    <w:rsid w:val="003D7812"/>
    <w:rsid w:val="003D7A30"/>
    <w:rsid w:val="003D7BA7"/>
    <w:rsid w:val="003D7CEB"/>
    <w:rsid w:val="003E00AC"/>
    <w:rsid w:val="003E06E8"/>
    <w:rsid w:val="003E091B"/>
    <w:rsid w:val="003E0B89"/>
    <w:rsid w:val="003E0B8B"/>
    <w:rsid w:val="003E0F79"/>
    <w:rsid w:val="003E12D4"/>
    <w:rsid w:val="003E19B8"/>
    <w:rsid w:val="003E1B30"/>
    <w:rsid w:val="003E2631"/>
    <w:rsid w:val="003E2730"/>
    <w:rsid w:val="003E2B83"/>
    <w:rsid w:val="003E3190"/>
    <w:rsid w:val="003E357F"/>
    <w:rsid w:val="003E3948"/>
    <w:rsid w:val="003E3CEA"/>
    <w:rsid w:val="003E3DC2"/>
    <w:rsid w:val="003E3F44"/>
    <w:rsid w:val="003E3F76"/>
    <w:rsid w:val="003E4046"/>
    <w:rsid w:val="003E4056"/>
    <w:rsid w:val="003E4A04"/>
    <w:rsid w:val="003E4DAC"/>
    <w:rsid w:val="003E5004"/>
    <w:rsid w:val="003E50B9"/>
    <w:rsid w:val="003E5579"/>
    <w:rsid w:val="003E58EE"/>
    <w:rsid w:val="003E6BDF"/>
    <w:rsid w:val="003E73B9"/>
    <w:rsid w:val="003E7545"/>
    <w:rsid w:val="003E7B75"/>
    <w:rsid w:val="003F010E"/>
    <w:rsid w:val="003F01D3"/>
    <w:rsid w:val="003F0B8A"/>
    <w:rsid w:val="003F0CEC"/>
    <w:rsid w:val="003F1B47"/>
    <w:rsid w:val="003F28B5"/>
    <w:rsid w:val="003F2CAB"/>
    <w:rsid w:val="003F3527"/>
    <w:rsid w:val="003F3AEA"/>
    <w:rsid w:val="003F4149"/>
    <w:rsid w:val="003F4AC1"/>
    <w:rsid w:val="003F4D78"/>
    <w:rsid w:val="003F5897"/>
    <w:rsid w:val="003F58B6"/>
    <w:rsid w:val="003F5C06"/>
    <w:rsid w:val="003F5D55"/>
    <w:rsid w:val="003F6217"/>
    <w:rsid w:val="003F6285"/>
    <w:rsid w:val="003F6405"/>
    <w:rsid w:val="003F68A0"/>
    <w:rsid w:val="003F7362"/>
    <w:rsid w:val="003F7557"/>
    <w:rsid w:val="003F7989"/>
    <w:rsid w:val="003F79C4"/>
    <w:rsid w:val="0040037C"/>
    <w:rsid w:val="004003CA"/>
    <w:rsid w:val="00400CBA"/>
    <w:rsid w:val="004010DF"/>
    <w:rsid w:val="004011E5"/>
    <w:rsid w:val="00401222"/>
    <w:rsid w:val="00403191"/>
    <w:rsid w:val="00403792"/>
    <w:rsid w:val="004040D8"/>
    <w:rsid w:val="00404726"/>
    <w:rsid w:val="00404731"/>
    <w:rsid w:val="0040487E"/>
    <w:rsid w:val="0040491E"/>
    <w:rsid w:val="00404DCB"/>
    <w:rsid w:val="0040516C"/>
    <w:rsid w:val="00407064"/>
    <w:rsid w:val="004070AC"/>
    <w:rsid w:val="004070B9"/>
    <w:rsid w:val="00410343"/>
    <w:rsid w:val="00410639"/>
    <w:rsid w:val="004115BB"/>
    <w:rsid w:val="00411B7E"/>
    <w:rsid w:val="00411BB4"/>
    <w:rsid w:val="00411E5A"/>
    <w:rsid w:val="00412346"/>
    <w:rsid w:val="0041235A"/>
    <w:rsid w:val="004138F7"/>
    <w:rsid w:val="004145F0"/>
    <w:rsid w:val="00414AF4"/>
    <w:rsid w:val="00414C6B"/>
    <w:rsid w:val="00414F68"/>
    <w:rsid w:val="00415464"/>
    <w:rsid w:val="004158A5"/>
    <w:rsid w:val="00415E3F"/>
    <w:rsid w:val="004166AA"/>
    <w:rsid w:val="00416C59"/>
    <w:rsid w:val="004170DB"/>
    <w:rsid w:val="004178EC"/>
    <w:rsid w:val="00417B7E"/>
    <w:rsid w:val="00420044"/>
    <w:rsid w:val="0042149F"/>
    <w:rsid w:val="00421EF1"/>
    <w:rsid w:val="00421F28"/>
    <w:rsid w:val="00422653"/>
    <w:rsid w:val="0042294E"/>
    <w:rsid w:val="004229D0"/>
    <w:rsid w:val="00422BB6"/>
    <w:rsid w:val="00422DD9"/>
    <w:rsid w:val="00423B05"/>
    <w:rsid w:val="00423CFF"/>
    <w:rsid w:val="00424B18"/>
    <w:rsid w:val="0042642B"/>
    <w:rsid w:val="00426C61"/>
    <w:rsid w:val="00427054"/>
    <w:rsid w:val="00427565"/>
    <w:rsid w:val="00427FC8"/>
    <w:rsid w:val="004303EA"/>
    <w:rsid w:val="004304D9"/>
    <w:rsid w:val="0043154E"/>
    <w:rsid w:val="00431644"/>
    <w:rsid w:val="0043180E"/>
    <w:rsid w:val="0043188A"/>
    <w:rsid w:val="004327F4"/>
    <w:rsid w:val="0043283A"/>
    <w:rsid w:val="0043289C"/>
    <w:rsid w:val="00432AF3"/>
    <w:rsid w:val="0043394A"/>
    <w:rsid w:val="00433BED"/>
    <w:rsid w:val="0043557A"/>
    <w:rsid w:val="004359E6"/>
    <w:rsid w:val="004361DF"/>
    <w:rsid w:val="00436403"/>
    <w:rsid w:val="00436848"/>
    <w:rsid w:val="00436A41"/>
    <w:rsid w:val="00436CD7"/>
    <w:rsid w:val="004371D8"/>
    <w:rsid w:val="004374BE"/>
    <w:rsid w:val="00437E62"/>
    <w:rsid w:val="00437FCA"/>
    <w:rsid w:val="00440E20"/>
    <w:rsid w:val="004410A1"/>
    <w:rsid w:val="004413BD"/>
    <w:rsid w:val="00441B73"/>
    <w:rsid w:val="00441BF6"/>
    <w:rsid w:val="0044220F"/>
    <w:rsid w:val="00442B5F"/>
    <w:rsid w:val="00442EB1"/>
    <w:rsid w:val="0044305A"/>
    <w:rsid w:val="004431C4"/>
    <w:rsid w:val="00443257"/>
    <w:rsid w:val="004432BE"/>
    <w:rsid w:val="00443CF1"/>
    <w:rsid w:val="004441F4"/>
    <w:rsid w:val="00444564"/>
    <w:rsid w:val="004456A5"/>
    <w:rsid w:val="00445EEF"/>
    <w:rsid w:val="00446155"/>
    <w:rsid w:val="00446220"/>
    <w:rsid w:val="00446974"/>
    <w:rsid w:val="00446AB7"/>
    <w:rsid w:val="00446B29"/>
    <w:rsid w:val="00446E2F"/>
    <w:rsid w:val="0044759C"/>
    <w:rsid w:val="004506FC"/>
    <w:rsid w:val="00450869"/>
    <w:rsid w:val="00450B9D"/>
    <w:rsid w:val="00450EAF"/>
    <w:rsid w:val="0045101C"/>
    <w:rsid w:val="00451043"/>
    <w:rsid w:val="0045132B"/>
    <w:rsid w:val="00451A68"/>
    <w:rsid w:val="004529CE"/>
    <w:rsid w:val="00452CB6"/>
    <w:rsid w:val="0045304B"/>
    <w:rsid w:val="0045315F"/>
    <w:rsid w:val="0045376A"/>
    <w:rsid w:val="00453912"/>
    <w:rsid w:val="00453B48"/>
    <w:rsid w:val="0045464F"/>
    <w:rsid w:val="004548A7"/>
    <w:rsid w:val="00455029"/>
    <w:rsid w:val="00455068"/>
    <w:rsid w:val="00455115"/>
    <w:rsid w:val="00455514"/>
    <w:rsid w:val="004561DF"/>
    <w:rsid w:val="004563C6"/>
    <w:rsid w:val="00456F8E"/>
    <w:rsid w:val="0045713B"/>
    <w:rsid w:val="004574E2"/>
    <w:rsid w:val="00457A02"/>
    <w:rsid w:val="00460A16"/>
    <w:rsid w:val="00460ADB"/>
    <w:rsid w:val="00460B57"/>
    <w:rsid w:val="00460BB0"/>
    <w:rsid w:val="0046204D"/>
    <w:rsid w:val="00462059"/>
    <w:rsid w:val="00462442"/>
    <w:rsid w:val="0046271B"/>
    <w:rsid w:val="00462830"/>
    <w:rsid w:val="00463B6F"/>
    <w:rsid w:val="00464570"/>
    <w:rsid w:val="0046486E"/>
    <w:rsid w:val="00464D5D"/>
    <w:rsid w:val="00464DE4"/>
    <w:rsid w:val="0046517A"/>
    <w:rsid w:val="00465476"/>
    <w:rsid w:val="00465A1F"/>
    <w:rsid w:val="00465F64"/>
    <w:rsid w:val="0046617E"/>
    <w:rsid w:val="004702D6"/>
    <w:rsid w:val="00470336"/>
    <w:rsid w:val="0047141A"/>
    <w:rsid w:val="0047195E"/>
    <w:rsid w:val="00471A74"/>
    <w:rsid w:val="00471AE5"/>
    <w:rsid w:val="00472178"/>
    <w:rsid w:val="0047230F"/>
    <w:rsid w:val="004726F6"/>
    <w:rsid w:val="00472989"/>
    <w:rsid w:val="00473BF3"/>
    <w:rsid w:val="00473C85"/>
    <w:rsid w:val="00474264"/>
    <w:rsid w:val="0047454A"/>
    <w:rsid w:val="004747BD"/>
    <w:rsid w:val="00474AF8"/>
    <w:rsid w:val="00474D9D"/>
    <w:rsid w:val="004752C9"/>
    <w:rsid w:val="00475860"/>
    <w:rsid w:val="004759DF"/>
    <w:rsid w:val="0047604C"/>
    <w:rsid w:val="0047627F"/>
    <w:rsid w:val="00476F7E"/>
    <w:rsid w:val="00477C46"/>
    <w:rsid w:val="00477F94"/>
    <w:rsid w:val="004800A9"/>
    <w:rsid w:val="00480CA9"/>
    <w:rsid w:val="00480FF4"/>
    <w:rsid w:val="00481E02"/>
    <w:rsid w:val="00482138"/>
    <w:rsid w:val="004823CB"/>
    <w:rsid w:val="00482993"/>
    <w:rsid w:val="00482C54"/>
    <w:rsid w:val="00482DD6"/>
    <w:rsid w:val="00483144"/>
    <w:rsid w:val="00483627"/>
    <w:rsid w:val="00483976"/>
    <w:rsid w:val="00483ABF"/>
    <w:rsid w:val="0048488D"/>
    <w:rsid w:val="004849A0"/>
    <w:rsid w:val="00484A66"/>
    <w:rsid w:val="00484AC0"/>
    <w:rsid w:val="00485C77"/>
    <w:rsid w:val="00485E52"/>
    <w:rsid w:val="00485F3D"/>
    <w:rsid w:val="00486A13"/>
    <w:rsid w:val="004878CC"/>
    <w:rsid w:val="004913F8"/>
    <w:rsid w:val="004915D1"/>
    <w:rsid w:val="00491E89"/>
    <w:rsid w:val="004929DB"/>
    <w:rsid w:val="00492AC4"/>
    <w:rsid w:val="00493427"/>
    <w:rsid w:val="00493998"/>
    <w:rsid w:val="00494967"/>
    <w:rsid w:val="00494C43"/>
    <w:rsid w:val="00495319"/>
    <w:rsid w:val="00495805"/>
    <w:rsid w:val="00495ABE"/>
    <w:rsid w:val="00495E50"/>
    <w:rsid w:val="00495F0F"/>
    <w:rsid w:val="00496C5B"/>
    <w:rsid w:val="00496E5A"/>
    <w:rsid w:val="004971A5"/>
    <w:rsid w:val="004A006A"/>
    <w:rsid w:val="004A04E4"/>
    <w:rsid w:val="004A06F1"/>
    <w:rsid w:val="004A0C82"/>
    <w:rsid w:val="004A124A"/>
    <w:rsid w:val="004A1B44"/>
    <w:rsid w:val="004A1C9D"/>
    <w:rsid w:val="004A3964"/>
    <w:rsid w:val="004A3B63"/>
    <w:rsid w:val="004A3B99"/>
    <w:rsid w:val="004A3D38"/>
    <w:rsid w:val="004A43B0"/>
    <w:rsid w:val="004A4663"/>
    <w:rsid w:val="004A4ACB"/>
    <w:rsid w:val="004A4B09"/>
    <w:rsid w:val="004A4C29"/>
    <w:rsid w:val="004A4CDA"/>
    <w:rsid w:val="004A6B0F"/>
    <w:rsid w:val="004A70B0"/>
    <w:rsid w:val="004A7119"/>
    <w:rsid w:val="004A7225"/>
    <w:rsid w:val="004A7278"/>
    <w:rsid w:val="004A7498"/>
    <w:rsid w:val="004A7724"/>
    <w:rsid w:val="004A79DA"/>
    <w:rsid w:val="004A7C9B"/>
    <w:rsid w:val="004A7CB4"/>
    <w:rsid w:val="004B050B"/>
    <w:rsid w:val="004B0817"/>
    <w:rsid w:val="004B0A4E"/>
    <w:rsid w:val="004B136E"/>
    <w:rsid w:val="004B202D"/>
    <w:rsid w:val="004B2BF4"/>
    <w:rsid w:val="004B3085"/>
    <w:rsid w:val="004B3440"/>
    <w:rsid w:val="004B3602"/>
    <w:rsid w:val="004B3E3D"/>
    <w:rsid w:val="004B429D"/>
    <w:rsid w:val="004B5BE4"/>
    <w:rsid w:val="004B5C5E"/>
    <w:rsid w:val="004B63CB"/>
    <w:rsid w:val="004B6784"/>
    <w:rsid w:val="004B6BF7"/>
    <w:rsid w:val="004B7582"/>
    <w:rsid w:val="004B7776"/>
    <w:rsid w:val="004B78A4"/>
    <w:rsid w:val="004B7B2F"/>
    <w:rsid w:val="004B7DAE"/>
    <w:rsid w:val="004B7F27"/>
    <w:rsid w:val="004B7F3C"/>
    <w:rsid w:val="004C00CA"/>
    <w:rsid w:val="004C01B2"/>
    <w:rsid w:val="004C03B0"/>
    <w:rsid w:val="004C0940"/>
    <w:rsid w:val="004C0C32"/>
    <w:rsid w:val="004C0D00"/>
    <w:rsid w:val="004C118C"/>
    <w:rsid w:val="004C1BCA"/>
    <w:rsid w:val="004C1D4C"/>
    <w:rsid w:val="004C200F"/>
    <w:rsid w:val="004C2D85"/>
    <w:rsid w:val="004C31C2"/>
    <w:rsid w:val="004C363D"/>
    <w:rsid w:val="004C3BDA"/>
    <w:rsid w:val="004C4BC2"/>
    <w:rsid w:val="004C4DE3"/>
    <w:rsid w:val="004C4E8C"/>
    <w:rsid w:val="004C4F70"/>
    <w:rsid w:val="004C5C3B"/>
    <w:rsid w:val="004C5E71"/>
    <w:rsid w:val="004C62C0"/>
    <w:rsid w:val="004C6FFD"/>
    <w:rsid w:val="004C7386"/>
    <w:rsid w:val="004C7615"/>
    <w:rsid w:val="004C7DA5"/>
    <w:rsid w:val="004D0784"/>
    <w:rsid w:val="004D1347"/>
    <w:rsid w:val="004D1D1E"/>
    <w:rsid w:val="004D219D"/>
    <w:rsid w:val="004D2650"/>
    <w:rsid w:val="004D2BFF"/>
    <w:rsid w:val="004D3360"/>
    <w:rsid w:val="004D3813"/>
    <w:rsid w:val="004D3BA6"/>
    <w:rsid w:val="004D3E9C"/>
    <w:rsid w:val="004D46A2"/>
    <w:rsid w:val="004D48C7"/>
    <w:rsid w:val="004D5879"/>
    <w:rsid w:val="004D6A75"/>
    <w:rsid w:val="004D7760"/>
    <w:rsid w:val="004D77E8"/>
    <w:rsid w:val="004D7AB0"/>
    <w:rsid w:val="004D7D87"/>
    <w:rsid w:val="004E00CB"/>
    <w:rsid w:val="004E05BC"/>
    <w:rsid w:val="004E0ABD"/>
    <w:rsid w:val="004E17CD"/>
    <w:rsid w:val="004E18D7"/>
    <w:rsid w:val="004E262F"/>
    <w:rsid w:val="004E2ABB"/>
    <w:rsid w:val="004E2EFB"/>
    <w:rsid w:val="004E3C60"/>
    <w:rsid w:val="004E47FA"/>
    <w:rsid w:val="004E4B65"/>
    <w:rsid w:val="004E4C9A"/>
    <w:rsid w:val="004E56CA"/>
    <w:rsid w:val="004E5795"/>
    <w:rsid w:val="004E58D3"/>
    <w:rsid w:val="004E5D0A"/>
    <w:rsid w:val="004E5E65"/>
    <w:rsid w:val="004E657A"/>
    <w:rsid w:val="004E685E"/>
    <w:rsid w:val="004E771A"/>
    <w:rsid w:val="004F0065"/>
    <w:rsid w:val="004F13F0"/>
    <w:rsid w:val="004F2143"/>
    <w:rsid w:val="004F32B9"/>
    <w:rsid w:val="004F37CF"/>
    <w:rsid w:val="004F3946"/>
    <w:rsid w:val="004F42AC"/>
    <w:rsid w:val="004F43AB"/>
    <w:rsid w:val="004F4964"/>
    <w:rsid w:val="004F4A99"/>
    <w:rsid w:val="004F4C08"/>
    <w:rsid w:val="004F4E41"/>
    <w:rsid w:val="004F5169"/>
    <w:rsid w:val="004F5422"/>
    <w:rsid w:val="004F5457"/>
    <w:rsid w:val="004F5ADF"/>
    <w:rsid w:val="004F6396"/>
    <w:rsid w:val="004F6642"/>
    <w:rsid w:val="004F72A4"/>
    <w:rsid w:val="004F7456"/>
    <w:rsid w:val="004F7B8D"/>
    <w:rsid w:val="005008FB"/>
    <w:rsid w:val="00501085"/>
    <w:rsid w:val="005012F9"/>
    <w:rsid w:val="00501AB2"/>
    <w:rsid w:val="005020A2"/>
    <w:rsid w:val="005025C4"/>
    <w:rsid w:val="0050272F"/>
    <w:rsid w:val="00502A3B"/>
    <w:rsid w:val="00502AC0"/>
    <w:rsid w:val="00502FB4"/>
    <w:rsid w:val="00502FDE"/>
    <w:rsid w:val="00503478"/>
    <w:rsid w:val="00504802"/>
    <w:rsid w:val="00504E89"/>
    <w:rsid w:val="005057DB"/>
    <w:rsid w:val="00505C02"/>
    <w:rsid w:val="00505EF1"/>
    <w:rsid w:val="0050636A"/>
    <w:rsid w:val="005066D3"/>
    <w:rsid w:val="00506A8E"/>
    <w:rsid w:val="00506C45"/>
    <w:rsid w:val="00507300"/>
    <w:rsid w:val="0050735F"/>
    <w:rsid w:val="0050776C"/>
    <w:rsid w:val="005108FF"/>
    <w:rsid w:val="00510EAB"/>
    <w:rsid w:val="0051119E"/>
    <w:rsid w:val="0051156A"/>
    <w:rsid w:val="00511660"/>
    <w:rsid w:val="005116AD"/>
    <w:rsid w:val="005120CD"/>
    <w:rsid w:val="00512168"/>
    <w:rsid w:val="0051262B"/>
    <w:rsid w:val="005129CF"/>
    <w:rsid w:val="005131B3"/>
    <w:rsid w:val="005132B1"/>
    <w:rsid w:val="00513EA0"/>
    <w:rsid w:val="00513EBA"/>
    <w:rsid w:val="0051455A"/>
    <w:rsid w:val="0051457D"/>
    <w:rsid w:val="0051465C"/>
    <w:rsid w:val="005150B5"/>
    <w:rsid w:val="005159AA"/>
    <w:rsid w:val="00515F90"/>
    <w:rsid w:val="00516834"/>
    <w:rsid w:val="00516D06"/>
    <w:rsid w:val="005173BA"/>
    <w:rsid w:val="00517CAC"/>
    <w:rsid w:val="00520722"/>
    <w:rsid w:val="00520AE7"/>
    <w:rsid w:val="00520CC0"/>
    <w:rsid w:val="00521638"/>
    <w:rsid w:val="0052165F"/>
    <w:rsid w:val="00521911"/>
    <w:rsid w:val="005219F5"/>
    <w:rsid w:val="005230B5"/>
    <w:rsid w:val="0052403F"/>
    <w:rsid w:val="00524520"/>
    <w:rsid w:val="00524668"/>
    <w:rsid w:val="0052486A"/>
    <w:rsid w:val="0052498C"/>
    <w:rsid w:val="00524B3D"/>
    <w:rsid w:val="005250D9"/>
    <w:rsid w:val="00525F6E"/>
    <w:rsid w:val="00526244"/>
    <w:rsid w:val="00526277"/>
    <w:rsid w:val="005262A0"/>
    <w:rsid w:val="00526353"/>
    <w:rsid w:val="00526B51"/>
    <w:rsid w:val="00530479"/>
    <w:rsid w:val="00530960"/>
    <w:rsid w:val="0053132E"/>
    <w:rsid w:val="005313B2"/>
    <w:rsid w:val="005315F8"/>
    <w:rsid w:val="0053175F"/>
    <w:rsid w:val="00531D54"/>
    <w:rsid w:val="00531FDB"/>
    <w:rsid w:val="00532854"/>
    <w:rsid w:val="00533009"/>
    <w:rsid w:val="0053351E"/>
    <w:rsid w:val="00533609"/>
    <w:rsid w:val="00533D56"/>
    <w:rsid w:val="005342AE"/>
    <w:rsid w:val="005342BA"/>
    <w:rsid w:val="00534442"/>
    <w:rsid w:val="005345C3"/>
    <w:rsid w:val="0053504E"/>
    <w:rsid w:val="00535063"/>
    <w:rsid w:val="005357C1"/>
    <w:rsid w:val="0053617C"/>
    <w:rsid w:val="00536227"/>
    <w:rsid w:val="00536C5C"/>
    <w:rsid w:val="005371E3"/>
    <w:rsid w:val="005374E1"/>
    <w:rsid w:val="005379DA"/>
    <w:rsid w:val="00537FDC"/>
    <w:rsid w:val="005400F1"/>
    <w:rsid w:val="005404A8"/>
    <w:rsid w:val="005407DB"/>
    <w:rsid w:val="0054096A"/>
    <w:rsid w:val="005411EA"/>
    <w:rsid w:val="0054170E"/>
    <w:rsid w:val="0054229C"/>
    <w:rsid w:val="005422E4"/>
    <w:rsid w:val="0054250B"/>
    <w:rsid w:val="005426DF"/>
    <w:rsid w:val="005433D0"/>
    <w:rsid w:val="005433D6"/>
    <w:rsid w:val="00543956"/>
    <w:rsid w:val="00543BC3"/>
    <w:rsid w:val="00543FB3"/>
    <w:rsid w:val="005442D4"/>
    <w:rsid w:val="00544457"/>
    <w:rsid w:val="00544628"/>
    <w:rsid w:val="0054480E"/>
    <w:rsid w:val="00544F69"/>
    <w:rsid w:val="005454C7"/>
    <w:rsid w:val="00545861"/>
    <w:rsid w:val="00545ACD"/>
    <w:rsid w:val="00545C97"/>
    <w:rsid w:val="00545E8D"/>
    <w:rsid w:val="00547412"/>
    <w:rsid w:val="00547447"/>
    <w:rsid w:val="00547C07"/>
    <w:rsid w:val="00547C95"/>
    <w:rsid w:val="00547DAA"/>
    <w:rsid w:val="00547EFE"/>
    <w:rsid w:val="00547F5C"/>
    <w:rsid w:val="00550254"/>
    <w:rsid w:val="005504A9"/>
    <w:rsid w:val="0055075D"/>
    <w:rsid w:val="00550778"/>
    <w:rsid w:val="00550855"/>
    <w:rsid w:val="00550943"/>
    <w:rsid w:val="00550FBD"/>
    <w:rsid w:val="005511A6"/>
    <w:rsid w:val="00551596"/>
    <w:rsid w:val="00551AE8"/>
    <w:rsid w:val="00552B99"/>
    <w:rsid w:val="00552D26"/>
    <w:rsid w:val="00552D5D"/>
    <w:rsid w:val="00552F3B"/>
    <w:rsid w:val="00552FC0"/>
    <w:rsid w:val="005539DA"/>
    <w:rsid w:val="00553AE0"/>
    <w:rsid w:val="00553CBE"/>
    <w:rsid w:val="00553DC0"/>
    <w:rsid w:val="00554570"/>
    <w:rsid w:val="00554923"/>
    <w:rsid w:val="00554A12"/>
    <w:rsid w:val="00554E37"/>
    <w:rsid w:val="00555439"/>
    <w:rsid w:val="00555C0B"/>
    <w:rsid w:val="005566B2"/>
    <w:rsid w:val="00556705"/>
    <w:rsid w:val="0055706C"/>
    <w:rsid w:val="00557281"/>
    <w:rsid w:val="00557558"/>
    <w:rsid w:val="00557F31"/>
    <w:rsid w:val="005613FC"/>
    <w:rsid w:val="005616ED"/>
    <w:rsid w:val="00562944"/>
    <w:rsid w:val="00562C55"/>
    <w:rsid w:val="00562DD7"/>
    <w:rsid w:val="005634EC"/>
    <w:rsid w:val="00563DDC"/>
    <w:rsid w:val="005641BD"/>
    <w:rsid w:val="0056433A"/>
    <w:rsid w:val="00564F29"/>
    <w:rsid w:val="0056520C"/>
    <w:rsid w:val="005663C3"/>
    <w:rsid w:val="00566A02"/>
    <w:rsid w:val="005673FC"/>
    <w:rsid w:val="005675D1"/>
    <w:rsid w:val="005705B1"/>
    <w:rsid w:val="00570683"/>
    <w:rsid w:val="005708B8"/>
    <w:rsid w:val="00570CBF"/>
    <w:rsid w:val="00570E93"/>
    <w:rsid w:val="0057153F"/>
    <w:rsid w:val="00571603"/>
    <w:rsid w:val="005716EE"/>
    <w:rsid w:val="00571A00"/>
    <w:rsid w:val="005727ED"/>
    <w:rsid w:val="00572EAE"/>
    <w:rsid w:val="0057411E"/>
    <w:rsid w:val="00574CDD"/>
    <w:rsid w:val="00574D38"/>
    <w:rsid w:val="00575221"/>
    <w:rsid w:val="00575790"/>
    <w:rsid w:val="00575A86"/>
    <w:rsid w:val="005760C7"/>
    <w:rsid w:val="0057643B"/>
    <w:rsid w:val="005764E1"/>
    <w:rsid w:val="005769E9"/>
    <w:rsid w:val="00577058"/>
    <w:rsid w:val="005777F5"/>
    <w:rsid w:val="00577CEF"/>
    <w:rsid w:val="005802F3"/>
    <w:rsid w:val="00580428"/>
    <w:rsid w:val="005806F1"/>
    <w:rsid w:val="005808F2"/>
    <w:rsid w:val="0058129F"/>
    <w:rsid w:val="005815D8"/>
    <w:rsid w:val="005819F0"/>
    <w:rsid w:val="00581B37"/>
    <w:rsid w:val="00581DE2"/>
    <w:rsid w:val="00582C1E"/>
    <w:rsid w:val="00583A63"/>
    <w:rsid w:val="00584648"/>
    <w:rsid w:val="00586024"/>
    <w:rsid w:val="00586327"/>
    <w:rsid w:val="00586AB0"/>
    <w:rsid w:val="00586EE7"/>
    <w:rsid w:val="00587254"/>
    <w:rsid w:val="005908B2"/>
    <w:rsid w:val="00590D03"/>
    <w:rsid w:val="00590D28"/>
    <w:rsid w:val="00590DD0"/>
    <w:rsid w:val="0059108C"/>
    <w:rsid w:val="00591A03"/>
    <w:rsid w:val="00592BE8"/>
    <w:rsid w:val="00592C04"/>
    <w:rsid w:val="00592F39"/>
    <w:rsid w:val="005933D0"/>
    <w:rsid w:val="0059381A"/>
    <w:rsid w:val="00594574"/>
    <w:rsid w:val="005948EF"/>
    <w:rsid w:val="00595021"/>
    <w:rsid w:val="005953FE"/>
    <w:rsid w:val="0059544F"/>
    <w:rsid w:val="00595705"/>
    <w:rsid w:val="005958DE"/>
    <w:rsid w:val="0059671B"/>
    <w:rsid w:val="005975A7"/>
    <w:rsid w:val="00597994"/>
    <w:rsid w:val="00597DD5"/>
    <w:rsid w:val="005A0445"/>
    <w:rsid w:val="005A0569"/>
    <w:rsid w:val="005A0C22"/>
    <w:rsid w:val="005A0FFC"/>
    <w:rsid w:val="005A1266"/>
    <w:rsid w:val="005A1328"/>
    <w:rsid w:val="005A1AA0"/>
    <w:rsid w:val="005A1B4C"/>
    <w:rsid w:val="005A32FB"/>
    <w:rsid w:val="005A3737"/>
    <w:rsid w:val="005A3E6A"/>
    <w:rsid w:val="005A4328"/>
    <w:rsid w:val="005A4FF4"/>
    <w:rsid w:val="005A56B5"/>
    <w:rsid w:val="005A58AB"/>
    <w:rsid w:val="005A5C5C"/>
    <w:rsid w:val="005A60CE"/>
    <w:rsid w:val="005A6384"/>
    <w:rsid w:val="005A6671"/>
    <w:rsid w:val="005A67B9"/>
    <w:rsid w:val="005A6C79"/>
    <w:rsid w:val="005B0B69"/>
    <w:rsid w:val="005B0D5E"/>
    <w:rsid w:val="005B1CD2"/>
    <w:rsid w:val="005B1D6E"/>
    <w:rsid w:val="005B1EF3"/>
    <w:rsid w:val="005B202D"/>
    <w:rsid w:val="005B2727"/>
    <w:rsid w:val="005B2995"/>
    <w:rsid w:val="005B2DAF"/>
    <w:rsid w:val="005B3A6F"/>
    <w:rsid w:val="005B3D3A"/>
    <w:rsid w:val="005B3F32"/>
    <w:rsid w:val="005B401B"/>
    <w:rsid w:val="005B4EEC"/>
    <w:rsid w:val="005B5DF0"/>
    <w:rsid w:val="005B613B"/>
    <w:rsid w:val="005B62ED"/>
    <w:rsid w:val="005B63E0"/>
    <w:rsid w:val="005B69E2"/>
    <w:rsid w:val="005B6FBD"/>
    <w:rsid w:val="005B7428"/>
    <w:rsid w:val="005B786E"/>
    <w:rsid w:val="005B7A09"/>
    <w:rsid w:val="005B7C28"/>
    <w:rsid w:val="005C0608"/>
    <w:rsid w:val="005C0E8C"/>
    <w:rsid w:val="005C1019"/>
    <w:rsid w:val="005C12B3"/>
    <w:rsid w:val="005C138C"/>
    <w:rsid w:val="005C1D13"/>
    <w:rsid w:val="005C202B"/>
    <w:rsid w:val="005C223F"/>
    <w:rsid w:val="005C2684"/>
    <w:rsid w:val="005C274E"/>
    <w:rsid w:val="005C2A24"/>
    <w:rsid w:val="005C2B54"/>
    <w:rsid w:val="005C2FD6"/>
    <w:rsid w:val="005C38B5"/>
    <w:rsid w:val="005C39EC"/>
    <w:rsid w:val="005C4C61"/>
    <w:rsid w:val="005C5ACF"/>
    <w:rsid w:val="005C6320"/>
    <w:rsid w:val="005C6B1D"/>
    <w:rsid w:val="005C716F"/>
    <w:rsid w:val="005C722D"/>
    <w:rsid w:val="005C7870"/>
    <w:rsid w:val="005C7C4E"/>
    <w:rsid w:val="005D009A"/>
    <w:rsid w:val="005D0130"/>
    <w:rsid w:val="005D0498"/>
    <w:rsid w:val="005D15A1"/>
    <w:rsid w:val="005D1CAF"/>
    <w:rsid w:val="005D2047"/>
    <w:rsid w:val="005D206B"/>
    <w:rsid w:val="005D25DD"/>
    <w:rsid w:val="005D285C"/>
    <w:rsid w:val="005D2894"/>
    <w:rsid w:val="005D28B6"/>
    <w:rsid w:val="005D2C2D"/>
    <w:rsid w:val="005D2F9A"/>
    <w:rsid w:val="005D313A"/>
    <w:rsid w:val="005D3C55"/>
    <w:rsid w:val="005D3CAF"/>
    <w:rsid w:val="005D3D24"/>
    <w:rsid w:val="005D3D5D"/>
    <w:rsid w:val="005D3E64"/>
    <w:rsid w:val="005D4014"/>
    <w:rsid w:val="005D4020"/>
    <w:rsid w:val="005D47AE"/>
    <w:rsid w:val="005D607C"/>
    <w:rsid w:val="005D69D6"/>
    <w:rsid w:val="005D6B66"/>
    <w:rsid w:val="005D6B7A"/>
    <w:rsid w:val="005D6BF6"/>
    <w:rsid w:val="005D7263"/>
    <w:rsid w:val="005D7322"/>
    <w:rsid w:val="005D768E"/>
    <w:rsid w:val="005D770E"/>
    <w:rsid w:val="005E0484"/>
    <w:rsid w:val="005E0BB8"/>
    <w:rsid w:val="005E101A"/>
    <w:rsid w:val="005E192F"/>
    <w:rsid w:val="005E21D8"/>
    <w:rsid w:val="005E2277"/>
    <w:rsid w:val="005E2654"/>
    <w:rsid w:val="005E273A"/>
    <w:rsid w:val="005E3060"/>
    <w:rsid w:val="005E373D"/>
    <w:rsid w:val="005E3AC1"/>
    <w:rsid w:val="005E415B"/>
    <w:rsid w:val="005E4559"/>
    <w:rsid w:val="005E4642"/>
    <w:rsid w:val="005E4C51"/>
    <w:rsid w:val="005E5415"/>
    <w:rsid w:val="005E58F5"/>
    <w:rsid w:val="005E5B3B"/>
    <w:rsid w:val="005E624D"/>
    <w:rsid w:val="005E62C2"/>
    <w:rsid w:val="005E698B"/>
    <w:rsid w:val="005F001D"/>
    <w:rsid w:val="005F00F3"/>
    <w:rsid w:val="005F081C"/>
    <w:rsid w:val="005F1647"/>
    <w:rsid w:val="005F178E"/>
    <w:rsid w:val="005F18BC"/>
    <w:rsid w:val="005F1B89"/>
    <w:rsid w:val="005F2685"/>
    <w:rsid w:val="005F2A44"/>
    <w:rsid w:val="005F2B13"/>
    <w:rsid w:val="005F3247"/>
    <w:rsid w:val="005F3655"/>
    <w:rsid w:val="005F3C92"/>
    <w:rsid w:val="005F3F40"/>
    <w:rsid w:val="005F3FA4"/>
    <w:rsid w:val="005F41A5"/>
    <w:rsid w:val="005F4A44"/>
    <w:rsid w:val="005F4FC3"/>
    <w:rsid w:val="005F55BE"/>
    <w:rsid w:val="005F618A"/>
    <w:rsid w:val="005F61A4"/>
    <w:rsid w:val="005F6B7B"/>
    <w:rsid w:val="005F6E2D"/>
    <w:rsid w:val="006000AA"/>
    <w:rsid w:val="006000BD"/>
    <w:rsid w:val="00600579"/>
    <w:rsid w:val="00600754"/>
    <w:rsid w:val="006007AA"/>
    <w:rsid w:val="006010FD"/>
    <w:rsid w:val="006018D6"/>
    <w:rsid w:val="0060217B"/>
    <w:rsid w:val="006023E4"/>
    <w:rsid w:val="00602D84"/>
    <w:rsid w:val="00602E66"/>
    <w:rsid w:val="006030FC"/>
    <w:rsid w:val="006038BA"/>
    <w:rsid w:val="00603D21"/>
    <w:rsid w:val="0060466A"/>
    <w:rsid w:val="00604E9E"/>
    <w:rsid w:val="00604EA4"/>
    <w:rsid w:val="00604F9A"/>
    <w:rsid w:val="006053D8"/>
    <w:rsid w:val="00605F62"/>
    <w:rsid w:val="0060694E"/>
    <w:rsid w:val="00606CEC"/>
    <w:rsid w:val="006077B1"/>
    <w:rsid w:val="0060787E"/>
    <w:rsid w:val="006100FE"/>
    <w:rsid w:val="00610CB6"/>
    <w:rsid w:val="00611444"/>
    <w:rsid w:val="00612114"/>
    <w:rsid w:val="006121AC"/>
    <w:rsid w:val="00614FCF"/>
    <w:rsid w:val="0061508F"/>
    <w:rsid w:val="006150EA"/>
    <w:rsid w:val="006153F8"/>
    <w:rsid w:val="00615956"/>
    <w:rsid w:val="00615DC4"/>
    <w:rsid w:val="00616BAA"/>
    <w:rsid w:val="00620407"/>
    <w:rsid w:val="0062040D"/>
    <w:rsid w:val="00620468"/>
    <w:rsid w:val="00620655"/>
    <w:rsid w:val="006206B5"/>
    <w:rsid w:val="00620A4C"/>
    <w:rsid w:val="00620C34"/>
    <w:rsid w:val="00620CF7"/>
    <w:rsid w:val="006211D9"/>
    <w:rsid w:val="00621917"/>
    <w:rsid w:val="00621F2E"/>
    <w:rsid w:val="00622173"/>
    <w:rsid w:val="00622853"/>
    <w:rsid w:val="00622CFB"/>
    <w:rsid w:val="00622E4E"/>
    <w:rsid w:val="006232F4"/>
    <w:rsid w:val="006235FF"/>
    <w:rsid w:val="00623E98"/>
    <w:rsid w:val="0062449B"/>
    <w:rsid w:val="006244EA"/>
    <w:rsid w:val="00624595"/>
    <w:rsid w:val="006245D1"/>
    <w:rsid w:val="0062467C"/>
    <w:rsid w:val="00624D55"/>
    <w:rsid w:val="00624E53"/>
    <w:rsid w:val="00624FB2"/>
    <w:rsid w:val="006257E6"/>
    <w:rsid w:val="00625A3D"/>
    <w:rsid w:val="00625CF0"/>
    <w:rsid w:val="006264A4"/>
    <w:rsid w:val="006267CE"/>
    <w:rsid w:val="00626919"/>
    <w:rsid w:val="00626FA1"/>
    <w:rsid w:val="006270B0"/>
    <w:rsid w:val="0062742F"/>
    <w:rsid w:val="006276AE"/>
    <w:rsid w:val="006278CA"/>
    <w:rsid w:val="00627920"/>
    <w:rsid w:val="00627EA4"/>
    <w:rsid w:val="00627F7F"/>
    <w:rsid w:val="006307F2"/>
    <w:rsid w:val="00630A1A"/>
    <w:rsid w:val="00630AF9"/>
    <w:rsid w:val="0063107C"/>
    <w:rsid w:val="0063168E"/>
    <w:rsid w:val="00631D01"/>
    <w:rsid w:val="00631DE7"/>
    <w:rsid w:val="00633118"/>
    <w:rsid w:val="0063372F"/>
    <w:rsid w:val="00633BDF"/>
    <w:rsid w:val="006343DA"/>
    <w:rsid w:val="00634A36"/>
    <w:rsid w:val="00634FA3"/>
    <w:rsid w:val="00635658"/>
    <w:rsid w:val="00635D31"/>
    <w:rsid w:val="00635DE1"/>
    <w:rsid w:val="00636015"/>
    <w:rsid w:val="006362DC"/>
    <w:rsid w:val="0063665C"/>
    <w:rsid w:val="00636955"/>
    <w:rsid w:val="00636EF2"/>
    <w:rsid w:val="00637534"/>
    <w:rsid w:val="0063778B"/>
    <w:rsid w:val="00637AF1"/>
    <w:rsid w:val="00637E32"/>
    <w:rsid w:val="0064020E"/>
    <w:rsid w:val="00640828"/>
    <w:rsid w:val="00640880"/>
    <w:rsid w:val="00640A52"/>
    <w:rsid w:val="00640E51"/>
    <w:rsid w:val="00641262"/>
    <w:rsid w:val="00641E33"/>
    <w:rsid w:val="00641FF5"/>
    <w:rsid w:val="00642285"/>
    <w:rsid w:val="00642310"/>
    <w:rsid w:val="00642625"/>
    <w:rsid w:val="006426E4"/>
    <w:rsid w:val="00642BBE"/>
    <w:rsid w:val="006430D4"/>
    <w:rsid w:val="0064310A"/>
    <w:rsid w:val="00643186"/>
    <w:rsid w:val="0064361A"/>
    <w:rsid w:val="00643AF8"/>
    <w:rsid w:val="00643BD9"/>
    <w:rsid w:val="00643FE6"/>
    <w:rsid w:val="0064470E"/>
    <w:rsid w:val="00644EEE"/>
    <w:rsid w:val="00644EFC"/>
    <w:rsid w:val="00644FC2"/>
    <w:rsid w:val="00645386"/>
    <w:rsid w:val="0064595F"/>
    <w:rsid w:val="006459F5"/>
    <w:rsid w:val="00645AD7"/>
    <w:rsid w:val="00646722"/>
    <w:rsid w:val="00646A2F"/>
    <w:rsid w:val="00646B87"/>
    <w:rsid w:val="00646C4A"/>
    <w:rsid w:val="00646E14"/>
    <w:rsid w:val="00646E8E"/>
    <w:rsid w:val="00646EC4"/>
    <w:rsid w:val="0064707A"/>
    <w:rsid w:val="00647736"/>
    <w:rsid w:val="00647A09"/>
    <w:rsid w:val="0065008E"/>
    <w:rsid w:val="006501F7"/>
    <w:rsid w:val="00650575"/>
    <w:rsid w:val="00650617"/>
    <w:rsid w:val="00650C7A"/>
    <w:rsid w:val="00650EB5"/>
    <w:rsid w:val="006511C9"/>
    <w:rsid w:val="0065145B"/>
    <w:rsid w:val="00651499"/>
    <w:rsid w:val="006515CA"/>
    <w:rsid w:val="00652201"/>
    <w:rsid w:val="00652331"/>
    <w:rsid w:val="00652A46"/>
    <w:rsid w:val="00652A7D"/>
    <w:rsid w:val="00652C1C"/>
    <w:rsid w:val="00652E5D"/>
    <w:rsid w:val="0065336D"/>
    <w:rsid w:val="006540D1"/>
    <w:rsid w:val="0065441A"/>
    <w:rsid w:val="0065450D"/>
    <w:rsid w:val="00654DFB"/>
    <w:rsid w:val="00654FE4"/>
    <w:rsid w:val="0065513B"/>
    <w:rsid w:val="0065534E"/>
    <w:rsid w:val="006559CC"/>
    <w:rsid w:val="00655B6A"/>
    <w:rsid w:val="00655C23"/>
    <w:rsid w:val="00656366"/>
    <w:rsid w:val="006569D1"/>
    <w:rsid w:val="00656B18"/>
    <w:rsid w:val="00657167"/>
    <w:rsid w:val="00660483"/>
    <w:rsid w:val="006606FF"/>
    <w:rsid w:val="00660BDD"/>
    <w:rsid w:val="00661620"/>
    <w:rsid w:val="0066168A"/>
    <w:rsid w:val="00661B7E"/>
    <w:rsid w:val="00662170"/>
    <w:rsid w:val="0066272A"/>
    <w:rsid w:val="00663260"/>
    <w:rsid w:val="00663857"/>
    <w:rsid w:val="00663B62"/>
    <w:rsid w:val="00663E6D"/>
    <w:rsid w:val="0066445B"/>
    <w:rsid w:val="006656EE"/>
    <w:rsid w:val="00665C01"/>
    <w:rsid w:val="00665DE6"/>
    <w:rsid w:val="00666388"/>
    <w:rsid w:val="0066670B"/>
    <w:rsid w:val="0066686F"/>
    <w:rsid w:val="00666BE1"/>
    <w:rsid w:val="00667556"/>
    <w:rsid w:val="00667937"/>
    <w:rsid w:val="00667EAA"/>
    <w:rsid w:val="00670134"/>
    <w:rsid w:val="00671337"/>
    <w:rsid w:val="006717DC"/>
    <w:rsid w:val="0067183D"/>
    <w:rsid w:val="00671C08"/>
    <w:rsid w:val="00671FE8"/>
    <w:rsid w:val="006722EC"/>
    <w:rsid w:val="0067275B"/>
    <w:rsid w:val="00672F1D"/>
    <w:rsid w:val="006731A1"/>
    <w:rsid w:val="00673D5E"/>
    <w:rsid w:val="00673FF9"/>
    <w:rsid w:val="00674151"/>
    <w:rsid w:val="00675B0D"/>
    <w:rsid w:val="00675ED1"/>
    <w:rsid w:val="006762C4"/>
    <w:rsid w:val="00676336"/>
    <w:rsid w:val="00676834"/>
    <w:rsid w:val="0067690F"/>
    <w:rsid w:val="00676956"/>
    <w:rsid w:val="00676B12"/>
    <w:rsid w:val="006774ED"/>
    <w:rsid w:val="00677A2B"/>
    <w:rsid w:val="00677DCD"/>
    <w:rsid w:val="00680599"/>
    <w:rsid w:val="006806A9"/>
    <w:rsid w:val="006813EC"/>
    <w:rsid w:val="00681550"/>
    <w:rsid w:val="00681902"/>
    <w:rsid w:val="006819CB"/>
    <w:rsid w:val="00681E6B"/>
    <w:rsid w:val="00681F1A"/>
    <w:rsid w:val="00681F21"/>
    <w:rsid w:val="006829EF"/>
    <w:rsid w:val="006836B9"/>
    <w:rsid w:val="0068370C"/>
    <w:rsid w:val="00683BA4"/>
    <w:rsid w:val="006840E7"/>
    <w:rsid w:val="00684401"/>
    <w:rsid w:val="006845CC"/>
    <w:rsid w:val="00684605"/>
    <w:rsid w:val="0068476D"/>
    <w:rsid w:val="00684B18"/>
    <w:rsid w:val="00684CCE"/>
    <w:rsid w:val="0068578B"/>
    <w:rsid w:val="0068585F"/>
    <w:rsid w:val="00685C7A"/>
    <w:rsid w:val="00686829"/>
    <w:rsid w:val="00686B99"/>
    <w:rsid w:val="00687349"/>
    <w:rsid w:val="006878B2"/>
    <w:rsid w:val="00690E65"/>
    <w:rsid w:val="00691162"/>
    <w:rsid w:val="006923D5"/>
    <w:rsid w:val="00692852"/>
    <w:rsid w:val="00692A80"/>
    <w:rsid w:val="00692B67"/>
    <w:rsid w:val="00694595"/>
    <w:rsid w:val="0069469A"/>
    <w:rsid w:val="00694B9E"/>
    <w:rsid w:val="00694DC4"/>
    <w:rsid w:val="00694F85"/>
    <w:rsid w:val="00695056"/>
    <w:rsid w:val="0069513A"/>
    <w:rsid w:val="00695402"/>
    <w:rsid w:val="00695AF8"/>
    <w:rsid w:val="00695CCB"/>
    <w:rsid w:val="00696158"/>
    <w:rsid w:val="00696AFF"/>
    <w:rsid w:val="0069761B"/>
    <w:rsid w:val="00697C6C"/>
    <w:rsid w:val="006A014E"/>
    <w:rsid w:val="006A0639"/>
    <w:rsid w:val="006A0FAF"/>
    <w:rsid w:val="006A14A1"/>
    <w:rsid w:val="006A1647"/>
    <w:rsid w:val="006A167E"/>
    <w:rsid w:val="006A1D5B"/>
    <w:rsid w:val="006A1EB3"/>
    <w:rsid w:val="006A1F52"/>
    <w:rsid w:val="006A2279"/>
    <w:rsid w:val="006A26FB"/>
    <w:rsid w:val="006A29DF"/>
    <w:rsid w:val="006A3087"/>
    <w:rsid w:val="006A351B"/>
    <w:rsid w:val="006A42F1"/>
    <w:rsid w:val="006A4F1D"/>
    <w:rsid w:val="006A5260"/>
    <w:rsid w:val="006A595C"/>
    <w:rsid w:val="006A5A2E"/>
    <w:rsid w:val="006A5C2E"/>
    <w:rsid w:val="006A5C59"/>
    <w:rsid w:val="006A64B6"/>
    <w:rsid w:val="006A6723"/>
    <w:rsid w:val="006A6749"/>
    <w:rsid w:val="006A6AEA"/>
    <w:rsid w:val="006A7390"/>
    <w:rsid w:val="006A7792"/>
    <w:rsid w:val="006A7EA9"/>
    <w:rsid w:val="006B04B5"/>
    <w:rsid w:val="006B0996"/>
    <w:rsid w:val="006B135E"/>
    <w:rsid w:val="006B1685"/>
    <w:rsid w:val="006B1809"/>
    <w:rsid w:val="006B1B1F"/>
    <w:rsid w:val="006B20AF"/>
    <w:rsid w:val="006B221A"/>
    <w:rsid w:val="006B24FD"/>
    <w:rsid w:val="006B2DFC"/>
    <w:rsid w:val="006B3729"/>
    <w:rsid w:val="006B37BF"/>
    <w:rsid w:val="006B3CFF"/>
    <w:rsid w:val="006B470F"/>
    <w:rsid w:val="006B4A83"/>
    <w:rsid w:val="006B4DE2"/>
    <w:rsid w:val="006B57DC"/>
    <w:rsid w:val="006B5B2A"/>
    <w:rsid w:val="006B5E6B"/>
    <w:rsid w:val="006B641B"/>
    <w:rsid w:val="006B656A"/>
    <w:rsid w:val="006B7FD8"/>
    <w:rsid w:val="006C0356"/>
    <w:rsid w:val="006C097D"/>
    <w:rsid w:val="006C15B9"/>
    <w:rsid w:val="006C2233"/>
    <w:rsid w:val="006C2A2C"/>
    <w:rsid w:val="006C2ACD"/>
    <w:rsid w:val="006C38F9"/>
    <w:rsid w:val="006C3C08"/>
    <w:rsid w:val="006C429D"/>
    <w:rsid w:val="006C440F"/>
    <w:rsid w:val="006C4AB9"/>
    <w:rsid w:val="006C4F1E"/>
    <w:rsid w:val="006C59CA"/>
    <w:rsid w:val="006C5DED"/>
    <w:rsid w:val="006C5DFC"/>
    <w:rsid w:val="006C6817"/>
    <w:rsid w:val="006C6B6C"/>
    <w:rsid w:val="006C6D3D"/>
    <w:rsid w:val="006C6D4A"/>
    <w:rsid w:val="006C763E"/>
    <w:rsid w:val="006C7848"/>
    <w:rsid w:val="006D00EA"/>
    <w:rsid w:val="006D0191"/>
    <w:rsid w:val="006D0799"/>
    <w:rsid w:val="006D0B94"/>
    <w:rsid w:val="006D1857"/>
    <w:rsid w:val="006D1E45"/>
    <w:rsid w:val="006D21D2"/>
    <w:rsid w:val="006D21DF"/>
    <w:rsid w:val="006D22EA"/>
    <w:rsid w:val="006D37A5"/>
    <w:rsid w:val="006D3A94"/>
    <w:rsid w:val="006D3ACB"/>
    <w:rsid w:val="006D46C6"/>
    <w:rsid w:val="006D5DED"/>
    <w:rsid w:val="006D5F02"/>
    <w:rsid w:val="006D7199"/>
    <w:rsid w:val="006D7599"/>
    <w:rsid w:val="006D787E"/>
    <w:rsid w:val="006D7B74"/>
    <w:rsid w:val="006D7F53"/>
    <w:rsid w:val="006E0799"/>
    <w:rsid w:val="006E0ED8"/>
    <w:rsid w:val="006E104C"/>
    <w:rsid w:val="006E106E"/>
    <w:rsid w:val="006E12B5"/>
    <w:rsid w:val="006E2947"/>
    <w:rsid w:val="006E2CEB"/>
    <w:rsid w:val="006E35D7"/>
    <w:rsid w:val="006E3692"/>
    <w:rsid w:val="006E3C1C"/>
    <w:rsid w:val="006E40E6"/>
    <w:rsid w:val="006E42B4"/>
    <w:rsid w:val="006E4D52"/>
    <w:rsid w:val="006E5520"/>
    <w:rsid w:val="006E5834"/>
    <w:rsid w:val="006E5966"/>
    <w:rsid w:val="006E5C2B"/>
    <w:rsid w:val="006E62B3"/>
    <w:rsid w:val="006E69E1"/>
    <w:rsid w:val="006E6A11"/>
    <w:rsid w:val="006E6A58"/>
    <w:rsid w:val="006E6DC9"/>
    <w:rsid w:val="006E7C9D"/>
    <w:rsid w:val="006E7D42"/>
    <w:rsid w:val="006F034E"/>
    <w:rsid w:val="006F036E"/>
    <w:rsid w:val="006F05F0"/>
    <w:rsid w:val="006F12D4"/>
    <w:rsid w:val="006F1963"/>
    <w:rsid w:val="006F228F"/>
    <w:rsid w:val="006F3062"/>
    <w:rsid w:val="006F3A31"/>
    <w:rsid w:val="006F3F1F"/>
    <w:rsid w:val="006F4B55"/>
    <w:rsid w:val="006F5227"/>
    <w:rsid w:val="006F53FD"/>
    <w:rsid w:val="006F5D21"/>
    <w:rsid w:val="006F656C"/>
    <w:rsid w:val="006F69F1"/>
    <w:rsid w:val="006F7039"/>
    <w:rsid w:val="006F7C40"/>
    <w:rsid w:val="006F7E10"/>
    <w:rsid w:val="006F7F4B"/>
    <w:rsid w:val="00701F6A"/>
    <w:rsid w:val="00702175"/>
    <w:rsid w:val="00702334"/>
    <w:rsid w:val="00702651"/>
    <w:rsid w:val="00702776"/>
    <w:rsid w:val="007028EC"/>
    <w:rsid w:val="007028FA"/>
    <w:rsid w:val="00702B93"/>
    <w:rsid w:val="00703094"/>
    <w:rsid w:val="007031C3"/>
    <w:rsid w:val="0070337E"/>
    <w:rsid w:val="007039FC"/>
    <w:rsid w:val="00704030"/>
    <w:rsid w:val="00704440"/>
    <w:rsid w:val="007046CF"/>
    <w:rsid w:val="00704F45"/>
    <w:rsid w:val="007052F3"/>
    <w:rsid w:val="00705368"/>
    <w:rsid w:val="007057B7"/>
    <w:rsid w:val="00705A05"/>
    <w:rsid w:val="00706141"/>
    <w:rsid w:val="00706C95"/>
    <w:rsid w:val="00707FBC"/>
    <w:rsid w:val="0071038C"/>
    <w:rsid w:val="007104D1"/>
    <w:rsid w:val="00710796"/>
    <w:rsid w:val="00710A7F"/>
    <w:rsid w:val="00711A2B"/>
    <w:rsid w:val="007122D0"/>
    <w:rsid w:val="00712C94"/>
    <w:rsid w:val="00713205"/>
    <w:rsid w:val="00713495"/>
    <w:rsid w:val="00713EDF"/>
    <w:rsid w:val="0071460E"/>
    <w:rsid w:val="00714B2E"/>
    <w:rsid w:val="00714CBD"/>
    <w:rsid w:val="0071514B"/>
    <w:rsid w:val="007154A1"/>
    <w:rsid w:val="0071572D"/>
    <w:rsid w:val="00715990"/>
    <w:rsid w:val="00715A9F"/>
    <w:rsid w:val="00716D4D"/>
    <w:rsid w:val="007176E8"/>
    <w:rsid w:val="00717C67"/>
    <w:rsid w:val="00717FF7"/>
    <w:rsid w:val="0072036C"/>
    <w:rsid w:val="0072046D"/>
    <w:rsid w:val="007208EB"/>
    <w:rsid w:val="00720DC2"/>
    <w:rsid w:val="00720E36"/>
    <w:rsid w:val="00721428"/>
    <w:rsid w:val="00723EAC"/>
    <w:rsid w:val="0072421B"/>
    <w:rsid w:val="007245D6"/>
    <w:rsid w:val="0072674A"/>
    <w:rsid w:val="0072721F"/>
    <w:rsid w:val="007273C1"/>
    <w:rsid w:val="00727CAA"/>
    <w:rsid w:val="0073031F"/>
    <w:rsid w:val="00730658"/>
    <w:rsid w:val="00730B6E"/>
    <w:rsid w:val="007313CC"/>
    <w:rsid w:val="0073144F"/>
    <w:rsid w:val="00731973"/>
    <w:rsid w:val="00731AA9"/>
    <w:rsid w:val="00731B8F"/>
    <w:rsid w:val="00732138"/>
    <w:rsid w:val="00732251"/>
    <w:rsid w:val="0073226A"/>
    <w:rsid w:val="0073257D"/>
    <w:rsid w:val="007332B7"/>
    <w:rsid w:val="007337C5"/>
    <w:rsid w:val="00733887"/>
    <w:rsid w:val="00733FCF"/>
    <w:rsid w:val="0073416D"/>
    <w:rsid w:val="00734790"/>
    <w:rsid w:val="007349C9"/>
    <w:rsid w:val="00734C4E"/>
    <w:rsid w:val="007350E1"/>
    <w:rsid w:val="00735596"/>
    <w:rsid w:val="00735703"/>
    <w:rsid w:val="00735809"/>
    <w:rsid w:val="0073584E"/>
    <w:rsid w:val="00735C96"/>
    <w:rsid w:val="00735E48"/>
    <w:rsid w:val="00735E79"/>
    <w:rsid w:val="00736309"/>
    <w:rsid w:val="00736418"/>
    <w:rsid w:val="00737562"/>
    <w:rsid w:val="007379FE"/>
    <w:rsid w:val="00737DD0"/>
    <w:rsid w:val="00740387"/>
    <w:rsid w:val="00740709"/>
    <w:rsid w:val="0074125C"/>
    <w:rsid w:val="00741F1E"/>
    <w:rsid w:val="007426A1"/>
    <w:rsid w:val="007426E9"/>
    <w:rsid w:val="00742774"/>
    <w:rsid w:val="00742B00"/>
    <w:rsid w:val="00742C27"/>
    <w:rsid w:val="00743001"/>
    <w:rsid w:val="007435FA"/>
    <w:rsid w:val="00743633"/>
    <w:rsid w:val="00743E62"/>
    <w:rsid w:val="007442AB"/>
    <w:rsid w:val="007443EF"/>
    <w:rsid w:val="00744B0D"/>
    <w:rsid w:val="00744E77"/>
    <w:rsid w:val="00745473"/>
    <w:rsid w:val="00746EC4"/>
    <w:rsid w:val="007470C8"/>
    <w:rsid w:val="007470D5"/>
    <w:rsid w:val="00747923"/>
    <w:rsid w:val="0075051B"/>
    <w:rsid w:val="0075092C"/>
    <w:rsid w:val="00751611"/>
    <w:rsid w:val="00751B27"/>
    <w:rsid w:val="00751B76"/>
    <w:rsid w:val="00751C76"/>
    <w:rsid w:val="00751C8B"/>
    <w:rsid w:val="00751D04"/>
    <w:rsid w:val="00751DBE"/>
    <w:rsid w:val="007524F9"/>
    <w:rsid w:val="00752CE7"/>
    <w:rsid w:val="00753F88"/>
    <w:rsid w:val="00754C36"/>
    <w:rsid w:val="00754E95"/>
    <w:rsid w:val="00755775"/>
    <w:rsid w:val="00755C26"/>
    <w:rsid w:val="00756DD0"/>
    <w:rsid w:val="00756EC6"/>
    <w:rsid w:val="00756EDA"/>
    <w:rsid w:val="00757454"/>
    <w:rsid w:val="007577D5"/>
    <w:rsid w:val="00757BF1"/>
    <w:rsid w:val="00760AB6"/>
    <w:rsid w:val="00761B8F"/>
    <w:rsid w:val="00761D42"/>
    <w:rsid w:val="007629CF"/>
    <w:rsid w:val="007629D2"/>
    <w:rsid w:val="0076309F"/>
    <w:rsid w:val="007632D2"/>
    <w:rsid w:val="00763C2A"/>
    <w:rsid w:val="007640CE"/>
    <w:rsid w:val="007645B9"/>
    <w:rsid w:val="00764DBF"/>
    <w:rsid w:val="007654A5"/>
    <w:rsid w:val="00766042"/>
    <w:rsid w:val="00766067"/>
    <w:rsid w:val="007662B6"/>
    <w:rsid w:val="0076631D"/>
    <w:rsid w:val="00767500"/>
    <w:rsid w:val="007675C3"/>
    <w:rsid w:val="00767A14"/>
    <w:rsid w:val="00767FB2"/>
    <w:rsid w:val="00770C4B"/>
    <w:rsid w:val="00771040"/>
    <w:rsid w:val="007711B1"/>
    <w:rsid w:val="007725A9"/>
    <w:rsid w:val="00772C80"/>
    <w:rsid w:val="0077317B"/>
    <w:rsid w:val="00773596"/>
    <w:rsid w:val="00773CAF"/>
    <w:rsid w:val="00774F5B"/>
    <w:rsid w:val="0077576D"/>
    <w:rsid w:val="0077686C"/>
    <w:rsid w:val="0077690B"/>
    <w:rsid w:val="0077692B"/>
    <w:rsid w:val="00776D92"/>
    <w:rsid w:val="0077716E"/>
    <w:rsid w:val="00777355"/>
    <w:rsid w:val="0077796E"/>
    <w:rsid w:val="00777A3A"/>
    <w:rsid w:val="00777FC2"/>
    <w:rsid w:val="007800D9"/>
    <w:rsid w:val="00780933"/>
    <w:rsid w:val="00780C14"/>
    <w:rsid w:val="00780E62"/>
    <w:rsid w:val="00781C7B"/>
    <w:rsid w:val="00781EC6"/>
    <w:rsid w:val="00782D56"/>
    <w:rsid w:val="00782DF0"/>
    <w:rsid w:val="007832A5"/>
    <w:rsid w:val="00783975"/>
    <w:rsid w:val="0078420E"/>
    <w:rsid w:val="00784AC2"/>
    <w:rsid w:val="007850DA"/>
    <w:rsid w:val="00786147"/>
    <w:rsid w:val="00786752"/>
    <w:rsid w:val="00787131"/>
    <w:rsid w:val="00787372"/>
    <w:rsid w:val="0078763D"/>
    <w:rsid w:val="00787E6F"/>
    <w:rsid w:val="007906EF"/>
    <w:rsid w:val="00791320"/>
    <w:rsid w:val="007913DD"/>
    <w:rsid w:val="00791D2E"/>
    <w:rsid w:val="00792E95"/>
    <w:rsid w:val="00793902"/>
    <w:rsid w:val="007939A4"/>
    <w:rsid w:val="00793FAC"/>
    <w:rsid w:val="00794068"/>
    <w:rsid w:val="0079461B"/>
    <w:rsid w:val="00794DBC"/>
    <w:rsid w:val="00795A59"/>
    <w:rsid w:val="00796289"/>
    <w:rsid w:val="00796772"/>
    <w:rsid w:val="00796BF8"/>
    <w:rsid w:val="00797984"/>
    <w:rsid w:val="007A0835"/>
    <w:rsid w:val="007A0970"/>
    <w:rsid w:val="007A0AE9"/>
    <w:rsid w:val="007A0BA0"/>
    <w:rsid w:val="007A0F1B"/>
    <w:rsid w:val="007A10D4"/>
    <w:rsid w:val="007A11EC"/>
    <w:rsid w:val="007A141E"/>
    <w:rsid w:val="007A1598"/>
    <w:rsid w:val="007A1A50"/>
    <w:rsid w:val="007A1D7E"/>
    <w:rsid w:val="007A29D4"/>
    <w:rsid w:val="007A2D1E"/>
    <w:rsid w:val="007A3350"/>
    <w:rsid w:val="007A374B"/>
    <w:rsid w:val="007A3C2D"/>
    <w:rsid w:val="007A4337"/>
    <w:rsid w:val="007A44DE"/>
    <w:rsid w:val="007A4A5D"/>
    <w:rsid w:val="007A4D07"/>
    <w:rsid w:val="007A506D"/>
    <w:rsid w:val="007A5348"/>
    <w:rsid w:val="007A5B89"/>
    <w:rsid w:val="007A6453"/>
    <w:rsid w:val="007A6830"/>
    <w:rsid w:val="007A701C"/>
    <w:rsid w:val="007A75A1"/>
    <w:rsid w:val="007A7D9B"/>
    <w:rsid w:val="007B0144"/>
    <w:rsid w:val="007B026C"/>
    <w:rsid w:val="007B0530"/>
    <w:rsid w:val="007B0F84"/>
    <w:rsid w:val="007B23B1"/>
    <w:rsid w:val="007B25DC"/>
    <w:rsid w:val="007B32B4"/>
    <w:rsid w:val="007B42B7"/>
    <w:rsid w:val="007B4832"/>
    <w:rsid w:val="007B4877"/>
    <w:rsid w:val="007B4D71"/>
    <w:rsid w:val="007B4E66"/>
    <w:rsid w:val="007B5BB1"/>
    <w:rsid w:val="007B60C6"/>
    <w:rsid w:val="007B6386"/>
    <w:rsid w:val="007B70B6"/>
    <w:rsid w:val="007B7294"/>
    <w:rsid w:val="007B73C5"/>
    <w:rsid w:val="007C0151"/>
    <w:rsid w:val="007C0301"/>
    <w:rsid w:val="007C0C55"/>
    <w:rsid w:val="007C0EB3"/>
    <w:rsid w:val="007C1E05"/>
    <w:rsid w:val="007C1EC9"/>
    <w:rsid w:val="007C256A"/>
    <w:rsid w:val="007C2786"/>
    <w:rsid w:val="007C279E"/>
    <w:rsid w:val="007C2AD4"/>
    <w:rsid w:val="007C3920"/>
    <w:rsid w:val="007C40BE"/>
    <w:rsid w:val="007C439C"/>
    <w:rsid w:val="007C4AFB"/>
    <w:rsid w:val="007C4B54"/>
    <w:rsid w:val="007C4C08"/>
    <w:rsid w:val="007C4CDF"/>
    <w:rsid w:val="007C5451"/>
    <w:rsid w:val="007C5665"/>
    <w:rsid w:val="007C5BCC"/>
    <w:rsid w:val="007C5FFB"/>
    <w:rsid w:val="007C600E"/>
    <w:rsid w:val="007C6CFE"/>
    <w:rsid w:val="007C6F0D"/>
    <w:rsid w:val="007C7214"/>
    <w:rsid w:val="007C730F"/>
    <w:rsid w:val="007C737D"/>
    <w:rsid w:val="007C76B3"/>
    <w:rsid w:val="007C7DA9"/>
    <w:rsid w:val="007D0138"/>
    <w:rsid w:val="007D0277"/>
    <w:rsid w:val="007D03CF"/>
    <w:rsid w:val="007D0E53"/>
    <w:rsid w:val="007D15ED"/>
    <w:rsid w:val="007D1AFE"/>
    <w:rsid w:val="007D21AF"/>
    <w:rsid w:val="007D254A"/>
    <w:rsid w:val="007D2607"/>
    <w:rsid w:val="007D28D6"/>
    <w:rsid w:val="007D2E1A"/>
    <w:rsid w:val="007D2ED4"/>
    <w:rsid w:val="007D37CC"/>
    <w:rsid w:val="007D3862"/>
    <w:rsid w:val="007D3FFF"/>
    <w:rsid w:val="007D4A27"/>
    <w:rsid w:val="007D5243"/>
    <w:rsid w:val="007D5647"/>
    <w:rsid w:val="007D5C43"/>
    <w:rsid w:val="007D5E29"/>
    <w:rsid w:val="007D63A3"/>
    <w:rsid w:val="007D6772"/>
    <w:rsid w:val="007D6877"/>
    <w:rsid w:val="007D6B69"/>
    <w:rsid w:val="007D708C"/>
    <w:rsid w:val="007D747F"/>
    <w:rsid w:val="007D77DC"/>
    <w:rsid w:val="007E021F"/>
    <w:rsid w:val="007E0A55"/>
    <w:rsid w:val="007E0A78"/>
    <w:rsid w:val="007E1140"/>
    <w:rsid w:val="007E1216"/>
    <w:rsid w:val="007E1CEE"/>
    <w:rsid w:val="007E2864"/>
    <w:rsid w:val="007E2D26"/>
    <w:rsid w:val="007E308E"/>
    <w:rsid w:val="007E3231"/>
    <w:rsid w:val="007E3B23"/>
    <w:rsid w:val="007E45E5"/>
    <w:rsid w:val="007E4619"/>
    <w:rsid w:val="007E4BCD"/>
    <w:rsid w:val="007E4D24"/>
    <w:rsid w:val="007E52A0"/>
    <w:rsid w:val="007E55DC"/>
    <w:rsid w:val="007E56D7"/>
    <w:rsid w:val="007E5755"/>
    <w:rsid w:val="007E5AC3"/>
    <w:rsid w:val="007E6D9D"/>
    <w:rsid w:val="007E6E41"/>
    <w:rsid w:val="007E6F75"/>
    <w:rsid w:val="007E7A81"/>
    <w:rsid w:val="007E7EC6"/>
    <w:rsid w:val="007F0D4F"/>
    <w:rsid w:val="007F0D53"/>
    <w:rsid w:val="007F17E2"/>
    <w:rsid w:val="007F1F39"/>
    <w:rsid w:val="007F2456"/>
    <w:rsid w:val="007F2472"/>
    <w:rsid w:val="007F278A"/>
    <w:rsid w:val="007F29EA"/>
    <w:rsid w:val="007F2A0A"/>
    <w:rsid w:val="007F2AC7"/>
    <w:rsid w:val="007F2C61"/>
    <w:rsid w:val="007F3255"/>
    <w:rsid w:val="007F32E0"/>
    <w:rsid w:val="007F3699"/>
    <w:rsid w:val="007F40B0"/>
    <w:rsid w:val="007F473A"/>
    <w:rsid w:val="007F4958"/>
    <w:rsid w:val="007F4A22"/>
    <w:rsid w:val="007F4E9B"/>
    <w:rsid w:val="007F4F3D"/>
    <w:rsid w:val="007F5F1C"/>
    <w:rsid w:val="007F5FCC"/>
    <w:rsid w:val="007F629B"/>
    <w:rsid w:val="007F63AC"/>
    <w:rsid w:val="007F6674"/>
    <w:rsid w:val="007F67CE"/>
    <w:rsid w:val="007F6A2A"/>
    <w:rsid w:val="007F6B3E"/>
    <w:rsid w:val="007F6B41"/>
    <w:rsid w:val="007F6C9F"/>
    <w:rsid w:val="007F70B4"/>
    <w:rsid w:val="007F7DA7"/>
    <w:rsid w:val="008003E0"/>
    <w:rsid w:val="008014EA"/>
    <w:rsid w:val="00801CC8"/>
    <w:rsid w:val="00801F5A"/>
    <w:rsid w:val="00802D73"/>
    <w:rsid w:val="0080334C"/>
    <w:rsid w:val="008038D9"/>
    <w:rsid w:val="008041EC"/>
    <w:rsid w:val="0080482C"/>
    <w:rsid w:val="0080489B"/>
    <w:rsid w:val="00804EED"/>
    <w:rsid w:val="008051BA"/>
    <w:rsid w:val="008051CD"/>
    <w:rsid w:val="00805663"/>
    <w:rsid w:val="00805A2C"/>
    <w:rsid w:val="00806381"/>
    <w:rsid w:val="008063BC"/>
    <w:rsid w:val="008064C7"/>
    <w:rsid w:val="00806AB7"/>
    <w:rsid w:val="00807279"/>
    <w:rsid w:val="00807751"/>
    <w:rsid w:val="00810053"/>
    <w:rsid w:val="00810104"/>
    <w:rsid w:val="0081027A"/>
    <w:rsid w:val="0081154E"/>
    <w:rsid w:val="008115A9"/>
    <w:rsid w:val="0081277D"/>
    <w:rsid w:val="00812DDC"/>
    <w:rsid w:val="00813134"/>
    <w:rsid w:val="00813C31"/>
    <w:rsid w:val="00814C7F"/>
    <w:rsid w:val="008154C4"/>
    <w:rsid w:val="008159F7"/>
    <w:rsid w:val="00815CC8"/>
    <w:rsid w:val="00816C62"/>
    <w:rsid w:val="00817024"/>
    <w:rsid w:val="0081732C"/>
    <w:rsid w:val="00820341"/>
    <w:rsid w:val="0082044A"/>
    <w:rsid w:val="0082050A"/>
    <w:rsid w:val="00820569"/>
    <w:rsid w:val="0082145A"/>
    <w:rsid w:val="00821DE7"/>
    <w:rsid w:val="008220A3"/>
    <w:rsid w:val="008221C8"/>
    <w:rsid w:val="0082252E"/>
    <w:rsid w:val="00822B44"/>
    <w:rsid w:val="008234FD"/>
    <w:rsid w:val="0082372A"/>
    <w:rsid w:val="00823DEA"/>
    <w:rsid w:val="00823E08"/>
    <w:rsid w:val="00824421"/>
    <w:rsid w:val="00824B0B"/>
    <w:rsid w:val="00824EF6"/>
    <w:rsid w:val="00824F83"/>
    <w:rsid w:val="00825212"/>
    <w:rsid w:val="00825DA4"/>
    <w:rsid w:val="008261E4"/>
    <w:rsid w:val="008271FA"/>
    <w:rsid w:val="00827C88"/>
    <w:rsid w:val="00830076"/>
    <w:rsid w:val="008304CE"/>
    <w:rsid w:val="0083061F"/>
    <w:rsid w:val="00830BC8"/>
    <w:rsid w:val="0083213A"/>
    <w:rsid w:val="008324BB"/>
    <w:rsid w:val="008327FB"/>
    <w:rsid w:val="00833DA2"/>
    <w:rsid w:val="00833E44"/>
    <w:rsid w:val="00833F38"/>
    <w:rsid w:val="00834113"/>
    <w:rsid w:val="00834241"/>
    <w:rsid w:val="00834338"/>
    <w:rsid w:val="0083456C"/>
    <w:rsid w:val="00834593"/>
    <w:rsid w:val="00835144"/>
    <w:rsid w:val="00835BB4"/>
    <w:rsid w:val="00836354"/>
    <w:rsid w:val="00837496"/>
    <w:rsid w:val="00837A7A"/>
    <w:rsid w:val="00837E9C"/>
    <w:rsid w:val="008400B6"/>
    <w:rsid w:val="00840B71"/>
    <w:rsid w:val="00840E06"/>
    <w:rsid w:val="00841589"/>
    <w:rsid w:val="00841655"/>
    <w:rsid w:val="008418A9"/>
    <w:rsid w:val="008428D5"/>
    <w:rsid w:val="00842CD1"/>
    <w:rsid w:val="00843802"/>
    <w:rsid w:val="00843AAA"/>
    <w:rsid w:val="00843B86"/>
    <w:rsid w:val="00843CA8"/>
    <w:rsid w:val="00843D67"/>
    <w:rsid w:val="00843FA3"/>
    <w:rsid w:val="00843FF1"/>
    <w:rsid w:val="00844451"/>
    <w:rsid w:val="00844550"/>
    <w:rsid w:val="008447C3"/>
    <w:rsid w:val="00844812"/>
    <w:rsid w:val="00844921"/>
    <w:rsid w:val="00845370"/>
    <w:rsid w:val="00846287"/>
    <w:rsid w:val="008469B5"/>
    <w:rsid w:val="00846B4C"/>
    <w:rsid w:val="00846CD1"/>
    <w:rsid w:val="0084770B"/>
    <w:rsid w:val="008505CE"/>
    <w:rsid w:val="00850B19"/>
    <w:rsid w:val="00850EDE"/>
    <w:rsid w:val="008511E3"/>
    <w:rsid w:val="00851567"/>
    <w:rsid w:val="008517D7"/>
    <w:rsid w:val="00851862"/>
    <w:rsid w:val="00851EE4"/>
    <w:rsid w:val="0085265F"/>
    <w:rsid w:val="00852AC1"/>
    <w:rsid w:val="0085347C"/>
    <w:rsid w:val="00853EDE"/>
    <w:rsid w:val="008540E6"/>
    <w:rsid w:val="00856D1E"/>
    <w:rsid w:val="00856F93"/>
    <w:rsid w:val="0085727D"/>
    <w:rsid w:val="008572DA"/>
    <w:rsid w:val="00857D14"/>
    <w:rsid w:val="00860051"/>
    <w:rsid w:val="0086022B"/>
    <w:rsid w:val="008604FB"/>
    <w:rsid w:val="00861BD7"/>
    <w:rsid w:val="008623E4"/>
    <w:rsid w:val="008623F0"/>
    <w:rsid w:val="00863C45"/>
    <w:rsid w:val="008642B5"/>
    <w:rsid w:val="00864595"/>
    <w:rsid w:val="00864A1E"/>
    <w:rsid w:val="00864B99"/>
    <w:rsid w:val="00864DE1"/>
    <w:rsid w:val="00865538"/>
    <w:rsid w:val="008655A0"/>
    <w:rsid w:val="0086581F"/>
    <w:rsid w:val="00865CE0"/>
    <w:rsid w:val="0086613B"/>
    <w:rsid w:val="008667FC"/>
    <w:rsid w:val="00866A60"/>
    <w:rsid w:val="00867471"/>
    <w:rsid w:val="00867EF5"/>
    <w:rsid w:val="00870440"/>
    <w:rsid w:val="008704BB"/>
    <w:rsid w:val="00870CF9"/>
    <w:rsid w:val="0087120B"/>
    <w:rsid w:val="00871447"/>
    <w:rsid w:val="00871475"/>
    <w:rsid w:val="00871537"/>
    <w:rsid w:val="00871DEC"/>
    <w:rsid w:val="008724F2"/>
    <w:rsid w:val="00872662"/>
    <w:rsid w:val="00872C8C"/>
    <w:rsid w:val="00872F17"/>
    <w:rsid w:val="0087407D"/>
    <w:rsid w:val="00874328"/>
    <w:rsid w:val="0087441C"/>
    <w:rsid w:val="00874F14"/>
    <w:rsid w:val="00874F7F"/>
    <w:rsid w:val="00875C3D"/>
    <w:rsid w:val="008766BA"/>
    <w:rsid w:val="00876B25"/>
    <w:rsid w:val="00876CAC"/>
    <w:rsid w:val="00876D1C"/>
    <w:rsid w:val="00876E70"/>
    <w:rsid w:val="00877A6A"/>
    <w:rsid w:val="00880507"/>
    <w:rsid w:val="00880732"/>
    <w:rsid w:val="00880CBB"/>
    <w:rsid w:val="00880DD6"/>
    <w:rsid w:val="008810DB"/>
    <w:rsid w:val="00881E27"/>
    <w:rsid w:val="00882742"/>
    <w:rsid w:val="008827CF"/>
    <w:rsid w:val="00882A08"/>
    <w:rsid w:val="00882E4C"/>
    <w:rsid w:val="0088305F"/>
    <w:rsid w:val="0088333B"/>
    <w:rsid w:val="0088348C"/>
    <w:rsid w:val="00883735"/>
    <w:rsid w:val="00884013"/>
    <w:rsid w:val="00884582"/>
    <w:rsid w:val="00884F3D"/>
    <w:rsid w:val="008852D4"/>
    <w:rsid w:val="0088541D"/>
    <w:rsid w:val="00885974"/>
    <w:rsid w:val="00885DE0"/>
    <w:rsid w:val="00885E72"/>
    <w:rsid w:val="008865C6"/>
    <w:rsid w:val="00886831"/>
    <w:rsid w:val="00886882"/>
    <w:rsid w:val="00886B76"/>
    <w:rsid w:val="008873CF"/>
    <w:rsid w:val="0089010C"/>
    <w:rsid w:val="008904E5"/>
    <w:rsid w:val="00890539"/>
    <w:rsid w:val="008906A4"/>
    <w:rsid w:val="008910B1"/>
    <w:rsid w:val="008912BB"/>
    <w:rsid w:val="00891547"/>
    <w:rsid w:val="00891A1D"/>
    <w:rsid w:val="008920D6"/>
    <w:rsid w:val="0089223A"/>
    <w:rsid w:val="00893CD0"/>
    <w:rsid w:val="00894381"/>
    <w:rsid w:val="0089507E"/>
    <w:rsid w:val="008954E3"/>
    <w:rsid w:val="0089570C"/>
    <w:rsid w:val="00895812"/>
    <w:rsid w:val="00895F53"/>
    <w:rsid w:val="0089611F"/>
    <w:rsid w:val="008963E0"/>
    <w:rsid w:val="00896F2A"/>
    <w:rsid w:val="008976E3"/>
    <w:rsid w:val="0089780C"/>
    <w:rsid w:val="008A098F"/>
    <w:rsid w:val="008A10BF"/>
    <w:rsid w:val="008A1C03"/>
    <w:rsid w:val="008A211C"/>
    <w:rsid w:val="008A2EBA"/>
    <w:rsid w:val="008A3449"/>
    <w:rsid w:val="008A3BA1"/>
    <w:rsid w:val="008A444A"/>
    <w:rsid w:val="008A4559"/>
    <w:rsid w:val="008A4E3E"/>
    <w:rsid w:val="008A5102"/>
    <w:rsid w:val="008A5ADC"/>
    <w:rsid w:val="008A5F88"/>
    <w:rsid w:val="008A62DF"/>
    <w:rsid w:val="008A695B"/>
    <w:rsid w:val="008A6C26"/>
    <w:rsid w:val="008A72FD"/>
    <w:rsid w:val="008A7BFE"/>
    <w:rsid w:val="008B02B4"/>
    <w:rsid w:val="008B036E"/>
    <w:rsid w:val="008B049A"/>
    <w:rsid w:val="008B0DD0"/>
    <w:rsid w:val="008B0E1F"/>
    <w:rsid w:val="008B10CB"/>
    <w:rsid w:val="008B110C"/>
    <w:rsid w:val="008B1900"/>
    <w:rsid w:val="008B1B4F"/>
    <w:rsid w:val="008B226D"/>
    <w:rsid w:val="008B2B70"/>
    <w:rsid w:val="008B2CF7"/>
    <w:rsid w:val="008B2CFD"/>
    <w:rsid w:val="008B32A7"/>
    <w:rsid w:val="008B35C5"/>
    <w:rsid w:val="008B37E5"/>
    <w:rsid w:val="008B455B"/>
    <w:rsid w:val="008B4CA7"/>
    <w:rsid w:val="008B5C38"/>
    <w:rsid w:val="008B6450"/>
    <w:rsid w:val="008B701B"/>
    <w:rsid w:val="008B7039"/>
    <w:rsid w:val="008B759E"/>
    <w:rsid w:val="008B76FA"/>
    <w:rsid w:val="008B7DC4"/>
    <w:rsid w:val="008C1293"/>
    <w:rsid w:val="008C1B4B"/>
    <w:rsid w:val="008C261D"/>
    <w:rsid w:val="008C2A4B"/>
    <w:rsid w:val="008C2FFB"/>
    <w:rsid w:val="008C3571"/>
    <w:rsid w:val="008C374B"/>
    <w:rsid w:val="008C37A6"/>
    <w:rsid w:val="008C40DF"/>
    <w:rsid w:val="008C4105"/>
    <w:rsid w:val="008C4A82"/>
    <w:rsid w:val="008C59E8"/>
    <w:rsid w:val="008C5F47"/>
    <w:rsid w:val="008C648B"/>
    <w:rsid w:val="008C746C"/>
    <w:rsid w:val="008C7E77"/>
    <w:rsid w:val="008D03F4"/>
    <w:rsid w:val="008D0607"/>
    <w:rsid w:val="008D06B1"/>
    <w:rsid w:val="008D0A4C"/>
    <w:rsid w:val="008D10C5"/>
    <w:rsid w:val="008D1921"/>
    <w:rsid w:val="008D1977"/>
    <w:rsid w:val="008D1B18"/>
    <w:rsid w:val="008D1D4F"/>
    <w:rsid w:val="008D1F26"/>
    <w:rsid w:val="008D2116"/>
    <w:rsid w:val="008D224D"/>
    <w:rsid w:val="008D2B0A"/>
    <w:rsid w:val="008D2C2B"/>
    <w:rsid w:val="008D3CF5"/>
    <w:rsid w:val="008D3EB5"/>
    <w:rsid w:val="008D3EDB"/>
    <w:rsid w:val="008D50E1"/>
    <w:rsid w:val="008D5549"/>
    <w:rsid w:val="008D5827"/>
    <w:rsid w:val="008D5AD6"/>
    <w:rsid w:val="008D5EE5"/>
    <w:rsid w:val="008D5F91"/>
    <w:rsid w:val="008D6C8E"/>
    <w:rsid w:val="008E11BC"/>
    <w:rsid w:val="008E1670"/>
    <w:rsid w:val="008E197D"/>
    <w:rsid w:val="008E221C"/>
    <w:rsid w:val="008E228D"/>
    <w:rsid w:val="008E2B42"/>
    <w:rsid w:val="008E3367"/>
    <w:rsid w:val="008E3807"/>
    <w:rsid w:val="008E3898"/>
    <w:rsid w:val="008E4276"/>
    <w:rsid w:val="008E49E2"/>
    <w:rsid w:val="008E4F30"/>
    <w:rsid w:val="008E5033"/>
    <w:rsid w:val="008E5051"/>
    <w:rsid w:val="008E5273"/>
    <w:rsid w:val="008E6A20"/>
    <w:rsid w:val="008E6B99"/>
    <w:rsid w:val="008E7160"/>
    <w:rsid w:val="008E7195"/>
    <w:rsid w:val="008E741A"/>
    <w:rsid w:val="008E7935"/>
    <w:rsid w:val="008F0682"/>
    <w:rsid w:val="008F094B"/>
    <w:rsid w:val="008F0DE3"/>
    <w:rsid w:val="008F15DF"/>
    <w:rsid w:val="008F17B7"/>
    <w:rsid w:val="008F1E51"/>
    <w:rsid w:val="008F2497"/>
    <w:rsid w:val="008F250D"/>
    <w:rsid w:val="008F29F7"/>
    <w:rsid w:val="008F2CB5"/>
    <w:rsid w:val="008F4098"/>
    <w:rsid w:val="008F437D"/>
    <w:rsid w:val="008F4444"/>
    <w:rsid w:val="008F48AC"/>
    <w:rsid w:val="008F4DB2"/>
    <w:rsid w:val="008F4DD3"/>
    <w:rsid w:val="008F53F1"/>
    <w:rsid w:val="008F54B5"/>
    <w:rsid w:val="008F5D10"/>
    <w:rsid w:val="008F5E23"/>
    <w:rsid w:val="008F69CF"/>
    <w:rsid w:val="008F70A6"/>
    <w:rsid w:val="008F73C7"/>
    <w:rsid w:val="008F7EE3"/>
    <w:rsid w:val="0090029F"/>
    <w:rsid w:val="00900419"/>
    <w:rsid w:val="009012AC"/>
    <w:rsid w:val="009013F7"/>
    <w:rsid w:val="009014E4"/>
    <w:rsid w:val="0090171B"/>
    <w:rsid w:val="00901B5F"/>
    <w:rsid w:val="00902B8A"/>
    <w:rsid w:val="0090312B"/>
    <w:rsid w:val="00904877"/>
    <w:rsid w:val="00904D2A"/>
    <w:rsid w:val="00905404"/>
    <w:rsid w:val="0090557C"/>
    <w:rsid w:val="009057FA"/>
    <w:rsid w:val="00905941"/>
    <w:rsid w:val="00905AE7"/>
    <w:rsid w:val="00905B70"/>
    <w:rsid w:val="00905BEB"/>
    <w:rsid w:val="00905CE5"/>
    <w:rsid w:val="0090638E"/>
    <w:rsid w:val="00906424"/>
    <w:rsid w:val="009066BD"/>
    <w:rsid w:val="00906AF9"/>
    <w:rsid w:val="0090713E"/>
    <w:rsid w:val="00907189"/>
    <w:rsid w:val="00907F3F"/>
    <w:rsid w:val="00910027"/>
    <w:rsid w:val="0091057C"/>
    <w:rsid w:val="00911517"/>
    <w:rsid w:val="009115F2"/>
    <w:rsid w:val="00911797"/>
    <w:rsid w:val="009121EC"/>
    <w:rsid w:val="009122DA"/>
    <w:rsid w:val="00912B35"/>
    <w:rsid w:val="00913104"/>
    <w:rsid w:val="0091347D"/>
    <w:rsid w:val="0091357F"/>
    <w:rsid w:val="0091377F"/>
    <w:rsid w:val="00913837"/>
    <w:rsid w:val="00914168"/>
    <w:rsid w:val="00914D96"/>
    <w:rsid w:val="009150E0"/>
    <w:rsid w:val="0091515E"/>
    <w:rsid w:val="0091518E"/>
    <w:rsid w:val="0091589A"/>
    <w:rsid w:val="00915C78"/>
    <w:rsid w:val="009163A4"/>
    <w:rsid w:val="0091681E"/>
    <w:rsid w:val="009169A5"/>
    <w:rsid w:val="00916A01"/>
    <w:rsid w:val="009173BB"/>
    <w:rsid w:val="00917818"/>
    <w:rsid w:val="00917C1F"/>
    <w:rsid w:val="009204F7"/>
    <w:rsid w:val="0092060E"/>
    <w:rsid w:val="0092069D"/>
    <w:rsid w:val="00920A75"/>
    <w:rsid w:val="00920EE7"/>
    <w:rsid w:val="00921AA2"/>
    <w:rsid w:val="00921D46"/>
    <w:rsid w:val="009234C2"/>
    <w:rsid w:val="009239B4"/>
    <w:rsid w:val="00923A4F"/>
    <w:rsid w:val="00923C2E"/>
    <w:rsid w:val="009244C0"/>
    <w:rsid w:val="009247D0"/>
    <w:rsid w:val="00924913"/>
    <w:rsid w:val="00924D86"/>
    <w:rsid w:val="00924FBB"/>
    <w:rsid w:val="00925FDC"/>
    <w:rsid w:val="00925FEA"/>
    <w:rsid w:val="00926740"/>
    <w:rsid w:val="00926862"/>
    <w:rsid w:val="00927A86"/>
    <w:rsid w:val="009300FD"/>
    <w:rsid w:val="00930569"/>
    <w:rsid w:val="00930690"/>
    <w:rsid w:val="009308A3"/>
    <w:rsid w:val="00930F56"/>
    <w:rsid w:val="009312E7"/>
    <w:rsid w:val="009313E2"/>
    <w:rsid w:val="00931C28"/>
    <w:rsid w:val="00932E38"/>
    <w:rsid w:val="009334A5"/>
    <w:rsid w:val="00933A8D"/>
    <w:rsid w:val="00933FCE"/>
    <w:rsid w:val="0093411E"/>
    <w:rsid w:val="00936231"/>
    <w:rsid w:val="00936324"/>
    <w:rsid w:val="00936979"/>
    <w:rsid w:val="00936A4D"/>
    <w:rsid w:val="00936C2C"/>
    <w:rsid w:val="0093744D"/>
    <w:rsid w:val="00937482"/>
    <w:rsid w:val="00940104"/>
    <w:rsid w:val="00940D1F"/>
    <w:rsid w:val="00940F91"/>
    <w:rsid w:val="00941638"/>
    <w:rsid w:val="00941902"/>
    <w:rsid w:val="00942859"/>
    <w:rsid w:val="00943173"/>
    <w:rsid w:val="0094333A"/>
    <w:rsid w:val="00943B1F"/>
    <w:rsid w:val="00943F13"/>
    <w:rsid w:val="0094419E"/>
    <w:rsid w:val="0094445F"/>
    <w:rsid w:val="0094448B"/>
    <w:rsid w:val="00945D7D"/>
    <w:rsid w:val="00946008"/>
    <w:rsid w:val="009475AF"/>
    <w:rsid w:val="0094760A"/>
    <w:rsid w:val="00947A5B"/>
    <w:rsid w:val="00950D4D"/>
    <w:rsid w:val="00951027"/>
    <w:rsid w:val="00951114"/>
    <w:rsid w:val="009514CD"/>
    <w:rsid w:val="00951DDB"/>
    <w:rsid w:val="00951FCE"/>
    <w:rsid w:val="00952399"/>
    <w:rsid w:val="009526F6"/>
    <w:rsid w:val="009528DD"/>
    <w:rsid w:val="00952B60"/>
    <w:rsid w:val="00952D2F"/>
    <w:rsid w:val="00953137"/>
    <w:rsid w:val="00953181"/>
    <w:rsid w:val="0095347B"/>
    <w:rsid w:val="00953F32"/>
    <w:rsid w:val="0095406C"/>
    <w:rsid w:val="0095512C"/>
    <w:rsid w:val="00955377"/>
    <w:rsid w:val="00955510"/>
    <w:rsid w:val="00956315"/>
    <w:rsid w:val="009569DB"/>
    <w:rsid w:val="00956B1A"/>
    <w:rsid w:val="0095701F"/>
    <w:rsid w:val="009573D3"/>
    <w:rsid w:val="00957655"/>
    <w:rsid w:val="00957D00"/>
    <w:rsid w:val="00957E38"/>
    <w:rsid w:val="0096066E"/>
    <w:rsid w:val="009619C7"/>
    <w:rsid w:val="00961B83"/>
    <w:rsid w:val="00961BA9"/>
    <w:rsid w:val="009620C0"/>
    <w:rsid w:val="009620E0"/>
    <w:rsid w:val="009623CE"/>
    <w:rsid w:val="00962AF3"/>
    <w:rsid w:val="00962B9C"/>
    <w:rsid w:val="00963617"/>
    <w:rsid w:val="00963CA6"/>
    <w:rsid w:val="009646D6"/>
    <w:rsid w:val="00966BE7"/>
    <w:rsid w:val="00966C3A"/>
    <w:rsid w:val="00966E05"/>
    <w:rsid w:val="009672CA"/>
    <w:rsid w:val="009675F6"/>
    <w:rsid w:val="009706F0"/>
    <w:rsid w:val="00970ABC"/>
    <w:rsid w:val="00971E4D"/>
    <w:rsid w:val="00972D27"/>
    <w:rsid w:val="009733E8"/>
    <w:rsid w:val="00973BB8"/>
    <w:rsid w:val="00974241"/>
    <w:rsid w:val="00974CE9"/>
    <w:rsid w:val="00974E26"/>
    <w:rsid w:val="00975E57"/>
    <w:rsid w:val="009768EE"/>
    <w:rsid w:val="0097790E"/>
    <w:rsid w:val="009803AF"/>
    <w:rsid w:val="00980CBD"/>
    <w:rsid w:val="00980CC6"/>
    <w:rsid w:val="00980DE8"/>
    <w:rsid w:val="0098139F"/>
    <w:rsid w:val="00981724"/>
    <w:rsid w:val="00981CB8"/>
    <w:rsid w:val="00983067"/>
    <w:rsid w:val="0098345E"/>
    <w:rsid w:val="009837A4"/>
    <w:rsid w:val="00983B67"/>
    <w:rsid w:val="00983D56"/>
    <w:rsid w:val="00984429"/>
    <w:rsid w:val="00984521"/>
    <w:rsid w:val="0098473D"/>
    <w:rsid w:val="00984C11"/>
    <w:rsid w:val="00984F95"/>
    <w:rsid w:val="00985102"/>
    <w:rsid w:val="009851D9"/>
    <w:rsid w:val="00985532"/>
    <w:rsid w:val="009855CA"/>
    <w:rsid w:val="009859F8"/>
    <w:rsid w:val="009868C9"/>
    <w:rsid w:val="00987019"/>
    <w:rsid w:val="0098730F"/>
    <w:rsid w:val="00987CD1"/>
    <w:rsid w:val="00990381"/>
    <w:rsid w:val="00990A78"/>
    <w:rsid w:val="00990AC6"/>
    <w:rsid w:val="009917A9"/>
    <w:rsid w:val="00992353"/>
    <w:rsid w:val="00992675"/>
    <w:rsid w:val="00992E62"/>
    <w:rsid w:val="00993363"/>
    <w:rsid w:val="00993364"/>
    <w:rsid w:val="00993818"/>
    <w:rsid w:val="00993F04"/>
    <w:rsid w:val="0099442A"/>
    <w:rsid w:val="00994BD9"/>
    <w:rsid w:val="00994DA2"/>
    <w:rsid w:val="00995445"/>
    <w:rsid w:val="0099584D"/>
    <w:rsid w:val="00996BCF"/>
    <w:rsid w:val="009A143F"/>
    <w:rsid w:val="009A209A"/>
    <w:rsid w:val="009A3B24"/>
    <w:rsid w:val="009A4F62"/>
    <w:rsid w:val="009A51F9"/>
    <w:rsid w:val="009A6633"/>
    <w:rsid w:val="009A666F"/>
    <w:rsid w:val="009A7A7E"/>
    <w:rsid w:val="009A7D74"/>
    <w:rsid w:val="009B067F"/>
    <w:rsid w:val="009B0975"/>
    <w:rsid w:val="009B0CDC"/>
    <w:rsid w:val="009B15EA"/>
    <w:rsid w:val="009B1A23"/>
    <w:rsid w:val="009B1E30"/>
    <w:rsid w:val="009B1FEF"/>
    <w:rsid w:val="009B2122"/>
    <w:rsid w:val="009B2C3F"/>
    <w:rsid w:val="009B2E3F"/>
    <w:rsid w:val="009B308F"/>
    <w:rsid w:val="009B3114"/>
    <w:rsid w:val="009B355B"/>
    <w:rsid w:val="009B35AB"/>
    <w:rsid w:val="009B3BAF"/>
    <w:rsid w:val="009B3C68"/>
    <w:rsid w:val="009B3FE1"/>
    <w:rsid w:val="009B5A51"/>
    <w:rsid w:val="009B5AA1"/>
    <w:rsid w:val="009B6D9A"/>
    <w:rsid w:val="009B709E"/>
    <w:rsid w:val="009B7512"/>
    <w:rsid w:val="009B768C"/>
    <w:rsid w:val="009C048B"/>
    <w:rsid w:val="009C127D"/>
    <w:rsid w:val="009C1439"/>
    <w:rsid w:val="009C14F0"/>
    <w:rsid w:val="009C156B"/>
    <w:rsid w:val="009C1B9C"/>
    <w:rsid w:val="009C1CE2"/>
    <w:rsid w:val="009C2CDB"/>
    <w:rsid w:val="009C326E"/>
    <w:rsid w:val="009C3AE9"/>
    <w:rsid w:val="009C40E7"/>
    <w:rsid w:val="009C4425"/>
    <w:rsid w:val="009C443B"/>
    <w:rsid w:val="009C46C2"/>
    <w:rsid w:val="009C48E4"/>
    <w:rsid w:val="009C4F9D"/>
    <w:rsid w:val="009C5E73"/>
    <w:rsid w:val="009C63DA"/>
    <w:rsid w:val="009C66A0"/>
    <w:rsid w:val="009C7185"/>
    <w:rsid w:val="009C7B20"/>
    <w:rsid w:val="009D053E"/>
    <w:rsid w:val="009D0586"/>
    <w:rsid w:val="009D068D"/>
    <w:rsid w:val="009D06A7"/>
    <w:rsid w:val="009D0979"/>
    <w:rsid w:val="009D1210"/>
    <w:rsid w:val="009D1BAD"/>
    <w:rsid w:val="009D1E81"/>
    <w:rsid w:val="009D2D38"/>
    <w:rsid w:val="009D2FEB"/>
    <w:rsid w:val="009D3465"/>
    <w:rsid w:val="009D3B6E"/>
    <w:rsid w:val="009D3C37"/>
    <w:rsid w:val="009D458B"/>
    <w:rsid w:val="009D4968"/>
    <w:rsid w:val="009D623D"/>
    <w:rsid w:val="009D6730"/>
    <w:rsid w:val="009D6B17"/>
    <w:rsid w:val="009E07F6"/>
    <w:rsid w:val="009E082C"/>
    <w:rsid w:val="009E0916"/>
    <w:rsid w:val="009E2B4A"/>
    <w:rsid w:val="009E380A"/>
    <w:rsid w:val="009E3C43"/>
    <w:rsid w:val="009E433A"/>
    <w:rsid w:val="009E436A"/>
    <w:rsid w:val="009E48F2"/>
    <w:rsid w:val="009E6C7D"/>
    <w:rsid w:val="009E6E00"/>
    <w:rsid w:val="009E7487"/>
    <w:rsid w:val="009E75AD"/>
    <w:rsid w:val="009E75EE"/>
    <w:rsid w:val="009E790E"/>
    <w:rsid w:val="009E7DF7"/>
    <w:rsid w:val="009F0B75"/>
    <w:rsid w:val="009F0F02"/>
    <w:rsid w:val="009F11BF"/>
    <w:rsid w:val="009F1E0F"/>
    <w:rsid w:val="009F21FE"/>
    <w:rsid w:val="009F2204"/>
    <w:rsid w:val="009F233F"/>
    <w:rsid w:val="009F2C5F"/>
    <w:rsid w:val="009F2FDE"/>
    <w:rsid w:val="009F3DC9"/>
    <w:rsid w:val="009F3EDC"/>
    <w:rsid w:val="009F4116"/>
    <w:rsid w:val="009F4BB2"/>
    <w:rsid w:val="009F4DF8"/>
    <w:rsid w:val="009F4EF0"/>
    <w:rsid w:val="009F581B"/>
    <w:rsid w:val="009F6457"/>
    <w:rsid w:val="009F646D"/>
    <w:rsid w:val="009F693A"/>
    <w:rsid w:val="009F6ADD"/>
    <w:rsid w:val="009F6C51"/>
    <w:rsid w:val="009F6E14"/>
    <w:rsid w:val="009F75D6"/>
    <w:rsid w:val="009F7835"/>
    <w:rsid w:val="009F792E"/>
    <w:rsid w:val="00A0079C"/>
    <w:rsid w:val="00A00930"/>
    <w:rsid w:val="00A00E0F"/>
    <w:rsid w:val="00A01397"/>
    <w:rsid w:val="00A01986"/>
    <w:rsid w:val="00A01B41"/>
    <w:rsid w:val="00A01C45"/>
    <w:rsid w:val="00A01EA9"/>
    <w:rsid w:val="00A02505"/>
    <w:rsid w:val="00A02646"/>
    <w:rsid w:val="00A02CB2"/>
    <w:rsid w:val="00A0308E"/>
    <w:rsid w:val="00A0364D"/>
    <w:rsid w:val="00A03DBA"/>
    <w:rsid w:val="00A03DC6"/>
    <w:rsid w:val="00A03E41"/>
    <w:rsid w:val="00A049D0"/>
    <w:rsid w:val="00A04BCB"/>
    <w:rsid w:val="00A056D5"/>
    <w:rsid w:val="00A058EE"/>
    <w:rsid w:val="00A06C67"/>
    <w:rsid w:val="00A06E40"/>
    <w:rsid w:val="00A07182"/>
    <w:rsid w:val="00A07937"/>
    <w:rsid w:val="00A07A91"/>
    <w:rsid w:val="00A107BF"/>
    <w:rsid w:val="00A11165"/>
    <w:rsid w:val="00A112B6"/>
    <w:rsid w:val="00A1198C"/>
    <w:rsid w:val="00A11EEA"/>
    <w:rsid w:val="00A12CDD"/>
    <w:rsid w:val="00A13151"/>
    <w:rsid w:val="00A1350E"/>
    <w:rsid w:val="00A13B7F"/>
    <w:rsid w:val="00A13C4E"/>
    <w:rsid w:val="00A14AC6"/>
    <w:rsid w:val="00A14D52"/>
    <w:rsid w:val="00A150B6"/>
    <w:rsid w:val="00A15135"/>
    <w:rsid w:val="00A15D65"/>
    <w:rsid w:val="00A160E4"/>
    <w:rsid w:val="00A1663E"/>
    <w:rsid w:val="00A1671D"/>
    <w:rsid w:val="00A16898"/>
    <w:rsid w:val="00A17047"/>
    <w:rsid w:val="00A1724E"/>
    <w:rsid w:val="00A17707"/>
    <w:rsid w:val="00A17A9C"/>
    <w:rsid w:val="00A17DB8"/>
    <w:rsid w:val="00A209DF"/>
    <w:rsid w:val="00A20BD7"/>
    <w:rsid w:val="00A20D99"/>
    <w:rsid w:val="00A2140A"/>
    <w:rsid w:val="00A21451"/>
    <w:rsid w:val="00A218A3"/>
    <w:rsid w:val="00A21C1C"/>
    <w:rsid w:val="00A2289B"/>
    <w:rsid w:val="00A23A02"/>
    <w:rsid w:val="00A23AC9"/>
    <w:rsid w:val="00A249BB"/>
    <w:rsid w:val="00A24A7D"/>
    <w:rsid w:val="00A24CBE"/>
    <w:rsid w:val="00A24E00"/>
    <w:rsid w:val="00A25C77"/>
    <w:rsid w:val="00A25E2A"/>
    <w:rsid w:val="00A27027"/>
    <w:rsid w:val="00A2723C"/>
    <w:rsid w:val="00A2749B"/>
    <w:rsid w:val="00A27540"/>
    <w:rsid w:val="00A27A23"/>
    <w:rsid w:val="00A27A5B"/>
    <w:rsid w:val="00A27DA1"/>
    <w:rsid w:val="00A27E38"/>
    <w:rsid w:val="00A27E84"/>
    <w:rsid w:val="00A300BC"/>
    <w:rsid w:val="00A30B59"/>
    <w:rsid w:val="00A31324"/>
    <w:rsid w:val="00A313FF"/>
    <w:rsid w:val="00A31485"/>
    <w:rsid w:val="00A31731"/>
    <w:rsid w:val="00A32111"/>
    <w:rsid w:val="00A32289"/>
    <w:rsid w:val="00A32AA2"/>
    <w:rsid w:val="00A32F0C"/>
    <w:rsid w:val="00A33897"/>
    <w:rsid w:val="00A33F6C"/>
    <w:rsid w:val="00A3554C"/>
    <w:rsid w:val="00A35970"/>
    <w:rsid w:val="00A363F0"/>
    <w:rsid w:val="00A3646C"/>
    <w:rsid w:val="00A370E2"/>
    <w:rsid w:val="00A370FA"/>
    <w:rsid w:val="00A37179"/>
    <w:rsid w:val="00A3760D"/>
    <w:rsid w:val="00A378FD"/>
    <w:rsid w:val="00A37D7C"/>
    <w:rsid w:val="00A40B31"/>
    <w:rsid w:val="00A4116F"/>
    <w:rsid w:val="00A41577"/>
    <w:rsid w:val="00A41599"/>
    <w:rsid w:val="00A415BB"/>
    <w:rsid w:val="00A419A1"/>
    <w:rsid w:val="00A41A8F"/>
    <w:rsid w:val="00A42391"/>
    <w:rsid w:val="00A4366B"/>
    <w:rsid w:val="00A43A26"/>
    <w:rsid w:val="00A44143"/>
    <w:rsid w:val="00A44B63"/>
    <w:rsid w:val="00A4512A"/>
    <w:rsid w:val="00A4565D"/>
    <w:rsid w:val="00A4573F"/>
    <w:rsid w:val="00A458D3"/>
    <w:rsid w:val="00A45C8A"/>
    <w:rsid w:val="00A45D72"/>
    <w:rsid w:val="00A464DE"/>
    <w:rsid w:val="00A46FCC"/>
    <w:rsid w:val="00A472F8"/>
    <w:rsid w:val="00A47A84"/>
    <w:rsid w:val="00A47AB6"/>
    <w:rsid w:val="00A47CAF"/>
    <w:rsid w:val="00A47F4A"/>
    <w:rsid w:val="00A5013A"/>
    <w:rsid w:val="00A50221"/>
    <w:rsid w:val="00A51052"/>
    <w:rsid w:val="00A51192"/>
    <w:rsid w:val="00A515CC"/>
    <w:rsid w:val="00A527A4"/>
    <w:rsid w:val="00A52EF4"/>
    <w:rsid w:val="00A5310F"/>
    <w:rsid w:val="00A53E2E"/>
    <w:rsid w:val="00A5408F"/>
    <w:rsid w:val="00A542C5"/>
    <w:rsid w:val="00A54B19"/>
    <w:rsid w:val="00A54B20"/>
    <w:rsid w:val="00A5519A"/>
    <w:rsid w:val="00A552AD"/>
    <w:rsid w:val="00A552CD"/>
    <w:rsid w:val="00A55429"/>
    <w:rsid w:val="00A5553A"/>
    <w:rsid w:val="00A557ED"/>
    <w:rsid w:val="00A55858"/>
    <w:rsid w:val="00A55C69"/>
    <w:rsid w:val="00A5643C"/>
    <w:rsid w:val="00A5646B"/>
    <w:rsid w:val="00A564B0"/>
    <w:rsid w:val="00A565AE"/>
    <w:rsid w:val="00A569DA"/>
    <w:rsid w:val="00A56E00"/>
    <w:rsid w:val="00A5721B"/>
    <w:rsid w:val="00A57D6D"/>
    <w:rsid w:val="00A602D5"/>
    <w:rsid w:val="00A603DF"/>
    <w:rsid w:val="00A61AC9"/>
    <w:rsid w:val="00A62468"/>
    <w:rsid w:val="00A6281D"/>
    <w:rsid w:val="00A62860"/>
    <w:rsid w:val="00A62D30"/>
    <w:rsid w:val="00A63A3C"/>
    <w:rsid w:val="00A63F16"/>
    <w:rsid w:val="00A640F1"/>
    <w:rsid w:val="00A65177"/>
    <w:rsid w:val="00A653AC"/>
    <w:rsid w:val="00A65C78"/>
    <w:rsid w:val="00A65CD2"/>
    <w:rsid w:val="00A6631B"/>
    <w:rsid w:val="00A66AFF"/>
    <w:rsid w:val="00A66EC7"/>
    <w:rsid w:val="00A672C2"/>
    <w:rsid w:val="00A673AD"/>
    <w:rsid w:val="00A679D8"/>
    <w:rsid w:val="00A700DB"/>
    <w:rsid w:val="00A707F1"/>
    <w:rsid w:val="00A71FF8"/>
    <w:rsid w:val="00A72DD4"/>
    <w:rsid w:val="00A7376A"/>
    <w:rsid w:val="00A73ADD"/>
    <w:rsid w:val="00A73E68"/>
    <w:rsid w:val="00A747C9"/>
    <w:rsid w:val="00A7652C"/>
    <w:rsid w:val="00A76BE8"/>
    <w:rsid w:val="00A76FDD"/>
    <w:rsid w:val="00A77BE1"/>
    <w:rsid w:val="00A800BF"/>
    <w:rsid w:val="00A80525"/>
    <w:rsid w:val="00A814E0"/>
    <w:rsid w:val="00A8191E"/>
    <w:rsid w:val="00A82174"/>
    <w:rsid w:val="00A82580"/>
    <w:rsid w:val="00A826F2"/>
    <w:rsid w:val="00A82748"/>
    <w:rsid w:val="00A828B6"/>
    <w:rsid w:val="00A8332A"/>
    <w:rsid w:val="00A83850"/>
    <w:rsid w:val="00A83C9B"/>
    <w:rsid w:val="00A83FBD"/>
    <w:rsid w:val="00A84055"/>
    <w:rsid w:val="00A84874"/>
    <w:rsid w:val="00A84909"/>
    <w:rsid w:val="00A853E3"/>
    <w:rsid w:val="00A85661"/>
    <w:rsid w:val="00A85C35"/>
    <w:rsid w:val="00A863B7"/>
    <w:rsid w:val="00A86758"/>
    <w:rsid w:val="00A86D52"/>
    <w:rsid w:val="00A87018"/>
    <w:rsid w:val="00A8720D"/>
    <w:rsid w:val="00A87377"/>
    <w:rsid w:val="00A873DD"/>
    <w:rsid w:val="00A87BB6"/>
    <w:rsid w:val="00A908C6"/>
    <w:rsid w:val="00A90BF9"/>
    <w:rsid w:val="00A90C5B"/>
    <w:rsid w:val="00A9146F"/>
    <w:rsid w:val="00A92399"/>
    <w:rsid w:val="00A92826"/>
    <w:rsid w:val="00A9282F"/>
    <w:rsid w:val="00A93276"/>
    <w:rsid w:val="00A93C0C"/>
    <w:rsid w:val="00A93FB8"/>
    <w:rsid w:val="00A95154"/>
    <w:rsid w:val="00A9528A"/>
    <w:rsid w:val="00A953FC"/>
    <w:rsid w:val="00A95C07"/>
    <w:rsid w:val="00A96093"/>
    <w:rsid w:val="00A96679"/>
    <w:rsid w:val="00A96E0A"/>
    <w:rsid w:val="00A971D3"/>
    <w:rsid w:val="00A972F6"/>
    <w:rsid w:val="00A97B42"/>
    <w:rsid w:val="00AA120E"/>
    <w:rsid w:val="00AA261E"/>
    <w:rsid w:val="00AA2727"/>
    <w:rsid w:val="00AA2B87"/>
    <w:rsid w:val="00AA2C32"/>
    <w:rsid w:val="00AA30DE"/>
    <w:rsid w:val="00AA33D2"/>
    <w:rsid w:val="00AA463E"/>
    <w:rsid w:val="00AA49DB"/>
    <w:rsid w:val="00AA4EAD"/>
    <w:rsid w:val="00AA4FA4"/>
    <w:rsid w:val="00AA5557"/>
    <w:rsid w:val="00AA617E"/>
    <w:rsid w:val="00AA6885"/>
    <w:rsid w:val="00AA6B50"/>
    <w:rsid w:val="00AA7753"/>
    <w:rsid w:val="00AA7C10"/>
    <w:rsid w:val="00AB0153"/>
    <w:rsid w:val="00AB03CF"/>
    <w:rsid w:val="00AB044F"/>
    <w:rsid w:val="00AB0468"/>
    <w:rsid w:val="00AB0477"/>
    <w:rsid w:val="00AB06B0"/>
    <w:rsid w:val="00AB0BE8"/>
    <w:rsid w:val="00AB0F3D"/>
    <w:rsid w:val="00AB1107"/>
    <w:rsid w:val="00AB131E"/>
    <w:rsid w:val="00AB1534"/>
    <w:rsid w:val="00AB1B1A"/>
    <w:rsid w:val="00AB24F7"/>
    <w:rsid w:val="00AB25F8"/>
    <w:rsid w:val="00AB3298"/>
    <w:rsid w:val="00AB4AEF"/>
    <w:rsid w:val="00AB4AFF"/>
    <w:rsid w:val="00AB4D1F"/>
    <w:rsid w:val="00AB50B1"/>
    <w:rsid w:val="00AB56AB"/>
    <w:rsid w:val="00AB57A8"/>
    <w:rsid w:val="00AB58D9"/>
    <w:rsid w:val="00AB5EA6"/>
    <w:rsid w:val="00AB6315"/>
    <w:rsid w:val="00AB6708"/>
    <w:rsid w:val="00AB768C"/>
    <w:rsid w:val="00AC1157"/>
    <w:rsid w:val="00AC196F"/>
    <w:rsid w:val="00AC2986"/>
    <w:rsid w:val="00AC2D09"/>
    <w:rsid w:val="00AC2F5F"/>
    <w:rsid w:val="00AC2F67"/>
    <w:rsid w:val="00AC331E"/>
    <w:rsid w:val="00AC35B7"/>
    <w:rsid w:val="00AC3792"/>
    <w:rsid w:val="00AC3DAE"/>
    <w:rsid w:val="00AC41B2"/>
    <w:rsid w:val="00AC44E6"/>
    <w:rsid w:val="00AC476E"/>
    <w:rsid w:val="00AC4D09"/>
    <w:rsid w:val="00AC4D9E"/>
    <w:rsid w:val="00AC52B3"/>
    <w:rsid w:val="00AC555C"/>
    <w:rsid w:val="00AC5B30"/>
    <w:rsid w:val="00AC5E1C"/>
    <w:rsid w:val="00AC69A2"/>
    <w:rsid w:val="00AC77C7"/>
    <w:rsid w:val="00AC7BA6"/>
    <w:rsid w:val="00AC7DCB"/>
    <w:rsid w:val="00AC7DF3"/>
    <w:rsid w:val="00AD00DB"/>
    <w:rsid w:val="00AD167B"/>
    <w:rsid w:val="00AD1874"/>
    <w:rsid w:val="00AD1D13"/>
    <w:rsid w:val="00AD1D29"/>
    <w:rsid w:val="00AD1E19"/>
    <w:rsid w:val="00AD21E9"/>
    <w:rsid w:val="00AD2727"/>
    <w:rsid w:val="00AD45B1"/>
    <w:rsid w:val="00AD545F"/>
    <w:rsid w:val="00AD59AE"/>
    <w:rsid w:val="00AD7430"/>
    <w:rsid w:val="00AD7812"/>
    <w:rsid w:val="00AD78D7"/>
    <w:rsid w:val="00AD7921"/>
    <w:rsid w:val="00AD796C"/>
    <w:rsid w:val="00AE01D1"/>
    <w:rsid w:val="00AE058C"/>
    <w:rsid w:val="00AE144D"/>
    <w:rsid w:val="00AE15FF"/>
    <w:rsid w:val="00AE1D3F"/>
    <w:rsid w:val="00AE2E8D"/>
    <w:rsid w:val="00AE3358"/>
    <w:rsid w:val="00AE418E"/>
    <w:rsid w:val="00AE4771"/>
    <w:rsid w:val="00AE53FF"/>
    <w:rsid w:val="00AE5FBF"/>
    <w:rsid w:val="00AE6185"/>
    <w:rsid w:val="00AE6907"/>
    <w:rsid w:val="00AE6947"/>
    <w:rsid w:val="00AE6C78"/>
    <w:rsid w:val="00AE70A4"/>
    <w:rsid w:val="00AE7837"/>
    <w:rsid w:val="00AF14FC"/>
    <w:rsid w:val="00AF19F6"/>
    <w:rsid w:val="00AF222C"/>
    <w:rsid w:val="00AF2742"/>
    <w:rsid w:val="00AF291C"/>
    <w:rsid w:val="00AF33DD"/>
    <w:rsid w:val="00AF350B"/>
    <w:rsid w:val="00AF42D0"/>
    <w:rsid w:val="00AF5077"/>
    <w:rsid w:val="00AF51BA"/>
    <w:rsid w:val="00AF5A32"/>
    <w:rsid w:val="00AF5D8D"/>
    <w:rsid w:val="00AF5E8C"/>
    <w:rsid w:val="00AF5E95"/>
    <w:rsid w:val="00AF6242"/>
    <w:rsid w:val="00AF6430"/>
    <w:rsid w:val="00AF690E"/>
    <w:rsid w:val="00AF7075"/>
    <w:rsid w:val="00AF7ABE"/>
    <w:rsid w:val="00AF7B1B"/>
    <w:rsid w:val="00AF7B42"/>
    <w:rsid w:val="00AF7CA3"/>
    <w:rsid w:val="00AF7FF0"/>
    <w:rsid w:val="00B00275"/>
    <w:rsid w:val="00B010E5"/>
    <w:rsid w:val="00B01C65"/>
    <w:rsid w:val="00B01DEB"/>
    <w:rsid w:val="00B0239C"/>
    <w:rsid w:val="00B027FB"/>
    <w:rsid w:val="00B02DFF"/>
    <w:rsid w:val="00B03379"/>
    <w:rsid w:val="00B04092"/>
    <w:rsid w:val="00B043DE"/>
    <w:rsid w:val="00B053C3"/>
    <w:rsid w:val="00B06007"/>
    <w:rsid w:val="00B067BE"/>
    <w:rsid w:val="00B100EB"/>
    <w:rsid w:val="00B1052B"/>
    <w:rsid w:val="00B10EC6"/>
    <w:rsid w:val="00B118E2"/>
    <w:rsid w:val="00B125BA"/>
    <w:rsid w:val="00B13263"/>
    <w:rsid w:val="00B132F2"/>
    <w:rsid w:val="00B13355"/>
    <w:rsid w:val="00B13628"/>
    <w:rsid w:val="00B13678"/>
    <w:rsid w:val="00B13E80"/>
    <w:rsid w:val="00B143DF"/>
    <w:rsid w:val="00B150CA"/>
    <w:rsid w:val="00B15A4E"/>
    <w:rsid w:val="00B168C6"/>
    <w:rsid w:val="00B16E5D"/>
    <w:rsid w:val="00B16E8C"/>
    <w:rsid w:val="00B16F0B"/>
    <w:rsid w:val="00B17225"/>
    <w:rsid w:val="00B20107"/>
    <w:rsid w:val="00B2020C"/>
    <w:rsid w:val="00B2093B"/>
    <w:rsid w:val="00B21468"/>
    <w:rsid w:val="00B21784"/>
    <w:rsid w:val="00B21983"/>
    <w:rsid w:val="00B22038"/>
    <w:rsid w:val="00B22636"/>
    <w:rsid w:val="00B22ED4"/>
    <w:rsid w:val="00B23163"/>
    <w:rsid w:val="00B2322E"/>
    <w:rsid w:val="00B238DA"/>
    <w:rsid w:val="00B23D0C"/>
    <w:rsid w:val="00B2430D"/>
    <w:rsid w:val="00B24B39"/>
    <w:rsid w:val="00B24ECF"/>
    <w:rsid w:val="00B25084"/>
    <w:rsid w:val="00B2577C"/>
    <w:rsid w:val="00B2598F"/>
    <w:rsid w:val="00B25D3A"/>
    <w:rsid w:val="00B262D2"/>
    <w:rsid w:val="00B263FE"/>
    <w:rsid w:val="00B2769D"/>
    <w:rsid w:val="00B27B52"/>
    <w:rsid w:val="00B27D5C"/>
    <w:rsid w:val="00B30804"/>
    <w:rsid w:val="00B30B72"/>
    <w:rsid w:val="00B31664"/>
    <w:rsid w:val="00B32398"/>
    <w:rsid w:val="00B32593"/>
    <w:rsid w:val="00B3269A"/>
    <w:rsid w:val="00B32C8A"/>
    <w:rsid w:val="00B32D10"/>
    <w:rsid w:val="00B32F89"/>
    <w:rsid w:val="00B33538"/>
    <w:rsid w:val="00B337F4"/>
    <w:rsid w:val="00B339CA"/>
    <w:rsid w:val="00B33DA3"/>
    <w:rsid w:val="00B33DC6"/>
    <w:rsid w:val="00B340C4"/>
    <w:rsid w:val="00B3415B"/>
    <w:rsid w:val="00B342B1"/>
    <w:rsid w:val="00B34922"/>
    <w:rsid w:val="00B34A60"/>
    <w:rsid w:val="00B34B94"/>
    <w:rsid w:val="00B3544C"/>
    <w:rsid w:val="00B356EC"/>
    <w:rsid w:val="00B35DBD"/>
    <w:rsid w:val="00B36ACA"/>
    <w:rsid w:val="00B370F5"/>
    <w:rsid w:val="00B37D60"/>
    <w:rsid w:val="00B41388"/>
    <w:rsid w:val="00B4161B"/>
    <w:rsid w:val="00B4181A"/>
    <w:rsid w:val="00B41E29"/>
    <w:rsid w:val="00B41F91"/>
    <w:rsid w:val="00B427EC"/>
    <w:rsid w:val="00B42C17"/>
    <w:rsid w:val="00B42C62"/>
    <w:rsid w:val="00B42F2F"/>
    <w:rsid w:val="00B42FDC"/>
    <w:rsid w:val="00B43425"/>
    <w:rsid w:val="00B43437"/>
    <w:rsid w:val="00B44845"/>
    <w:rsid w:val="00B44A74"/>
    <w:rsid w:val="00B44AEF"/>
    <w:rsid w:val="00B45623"/>
    <w:rsid w:val="00B45889"/>
    <w:rsid w:val="00B46196"/>
    <w:rsid w:val="00B46768"/>
    <w:rsid w:val="00B46BDB"/>
    <w:rsid w:val="00B4754B"/>
    <w:rsid w:val="00B47E79"/>
    <w:rsid w:val="00B50055"/>
    <w:rsid w:val="00B500E8"/>
    <w:rsid w:val="00B5012C"/>
    <w:rsid w:val="00B507FD"/>
    <w:rsid w:val="00B50A5D"/>
    <w:rsid w:val="00B5122A"/>
    <w:rsid w:val="00B51297"/>
    <w:rsid w:val="00B512E1"/>
    <w:rsid w:val="00B519BF"/>
    <w:rsid w:val="00B51E52"/>
    <w:rsid w:val="00B52BA2"/>
    <w:rsid w:val="00B53190"/>
    <w:rsid w:val="00B534F4"/>
    <w:rsid w:val="00B5396D"/>
    <w:rsid w:val="00B53F00"/>
    <w:rsid w:val="00B5420D"/>
    <w:rsid w:val="00B54EDB"/>
    <w:rsid w:val="00B553B9"/>
    <w:rsid w:val="00B556A4"/>
    <w:rsid w:val="00B55E32"/>
    <w:rsid w:val="00B56012"/>
    <w:rsid w:val="00B56041"/>
    <w:rsid w:val="00B567C8"/>
    <w:rsid w:val="00B56D52"/>
    <w:rsid w:val="00B57158"/>
    <w:rsid w:val="00B57DC6"/>
    <w:rsid w:val="00B60231"/>
    <w:rsid w:val="00B6027A"/>
    <w:rsid w:val="00B611AA"/>
    <w:rsid w:val="00B61896"/>
    <w:rsid w:val="00B61925"/>
    <w:rsid w:val="00B61AF9"/>
    <w:rsid w:val="00B63179"/>
    <w:rsid w:val="00B6319C"/>
    <w:rsid w:val="00B63476"/>
    <w:rsid w:val="00B634D3"/>
    <w:rsid w:val="00B63AF5"/>
    <w:rsid w:val="00B63CAE"/>
    <w:rsid w:val="00B63EC1"/>
    <w:rsid w:val="00B6408D"/>
    <w:rsid w:val="00B6428C"/>
    <w:rsid w:val="00B6489B"/>
    <w:rsid w:val="00B649C9"/>
    <w:rsid w:val="00B64B46"/>
    <w:rsid w:val="00B64ECF"/>
    <w:rsid w:val="00B659FE"/>
    <w:rsid w:val="00B65C5C"/>
    <w:rsid w:val="00B66325"/>
    <w:rsid w:val="00B667AB"/>
    <w:rsid w:val="00B66906"/>
    <w:rsid w:val="00B66DC4"/>
    <w:rsid w:val="00B67869"/>
    <w:rsid w:val="00B67C22"/>
    <w:rsid w:val="00B67CB6"/>
    <w:rsid w:val="00B700AB"/>
    <w:rsid w:val="00B70496"/>
    <w:rsid w:val="00B70736"/>
    <w:rsid w:val="00B70B03"/>
    <w:rsid w:val="00B71201"/>
    <w:rsid w:val="00B71579"/>
    <w:rsid w:val="00B71582"/>
    <w:rsid w:val="00B719B8"/>
    <w:rsid w:val="00B71D14"/>
    <w:rsid w:val="00B720C7"/>
    <w:rsid w:val="00B7268C"/>
    <w:rsid w:val="00B72B65"/>
    <w:rsid w:val="00B72F98"/>
    <w:rsid w:val="00B73013"/>
    <w:rsid w:val="00B73EA7"/>
    <w:rsid w:val="00B742CA"/>
    <w:rsid w:val="00B74438"/>
    <w:rsid w:val="00B750B4"/>
    <w:rsid w:val="00B75C2D"/>
    <w:rsid w:val="00B75C7A"/>
    <w:rsid w:val="00B76430"/>
    <w:rsid w:val="00B76B98"/>
    <w:rsid w:val="00B76E03"/>
    <w:rsid w:val="00B76F9F"/>
    <w:rsid w:val="00B77A77"/>
    <w:rsid w:val="00B8017F"/>
    <w:rsid w:val="00B802AE"/>
    <w:rsid w:val="00B80576"/>
    <w:rsid w:val="00B80B97"/>
    <w:rsid w:val="00B810CE"/>
    <w:rsid w:val="00B81165"/>
    <w:rsid w:val="00B81436"/>
    <w:rsid w:val="00B815E4"/>
    <w:rsid w:val="00B81934"/>
    <w:rsid w:val="00B81CC4"/>
    <w:rsid w:val="00B81D22"/>
    <w:rsid w:val="00B81FB2"/>
    <w:rsid w:val="00B82CE5"/>
    <w:rsid w:val="00B8388B"/>
    <w:rsid w:val="00B83BCC"/>
    <w:rsid w:val="00B83C63"/>
    <w:rsid w:val="00B8485B"/>
    <w:rsid w:val="00B85341"/>
    <w:rsid w:val="00B8580C"/>
    <w:rsid w:val="00B8613E"/>
    <w:rsid w:val="00B86D31"/>
    <w:rsid w:val="00B86DDC"/>
    <w:rsid w:val="00B86EAE"/>
    <w:rsid w:val="00B90048"/>
    <w:rsid w:val="00B904F0"/>
    <w:rsid w:val="00B907EF"/>
    <w:rsid w:val="00B9166C"/>
    <w:rsid w:val="00B919C3"/>
    <w:rsid w:val="00B91B38"/>
    <w:rsid w:val="00B91E9B"/>
    <w:rsid w:val="00B91F42"/>
    <w:rsid w:val="00B9215F"/>
    <w:rsid w:val="00B92200"/>
    <w:rsid w:val="00B92474"/>
    <w:rsid w:val="00B9280D"/>
    <w:rsid w:val="00B92EF9"/>
    <w:rsid w:val="00B93634"/>
    <w:rsid w:val="00B93ED8"/>
    <w:rsid w:val="00B94912"/>
    <w:rsid w:val="00B9550D"/>
    <w:rsid w:val="00B95657"/>
    <w:rsid w:val="00B95AEC"/>
    <w:rsid w:val="00B95D13"/>
    <w:rsid w:val="00B95E06"/>
    <w:rsid w:val="00B9603E"/>
    <w:rsid w:val="00B96367"/>
    <w:rsid w:val="00B965DB"/>
    <w:rsid w:val="00B96A8D"/>
    <w:rsid w:val="00B96D03"/>
    <w:rsid w:val="00B97615"/>
    <w:rsid w:val="00B97894"/>
    <w:rsid w:val="00B97B64"/>
    <w:rsid w:val="00BA02C9"/>
    <w:rsid w:val="00BA0483"/>
    <w:rsid w:val="00BA08CF"/>
    <w:rsid w:val="00BA0BD0"/>
    <w:rsid w:val="00BA12EE"/>
    <w:rsid w:val="00BA1924"/>
    <w:rsid w:val="00BA1C65"/>
    <w:rsid w:val="00BA2AC8"/>
    <w:rsid w:val="00BA3B47"/>
    <w:rsid w:val="00BA487A"/>
    <w:rsid w:val="00BA4BC9"/>
    <w:rsid w:val="00BA4D0F"/>
    <w:rsid w:val="00BA4D97"/>
    <w:rsid w:val="00BA51D9"/>
    <w:rsid w:val="00BA5231"/>
    <w:rsid w:val="00BA5389"/>
    <w:rsid w:val="00BA53BA"/>
    <w:rsid w:val="00BA5E4A"/>
    <w:rsid w:val="00BA5FB4"/>
    <w:rsid w:val="00BA638C"/>
    <w:rsid w:val="00BA6582"/>
    <w:rsid w:val="00BA671D"/>
    <w:rsid w:val="00BA6DC7"/>
    <w:rsid w:val="00BA6DCF"/>
    <w:rsid w:val="00BA77B8"/>
    <w:rsid w:val="00BA7E4B"/>
    <w:rsid w:val="00BA7F33"/>
    <w:rsid w:val="00BB014B"/>
    <w:rsid w:val="00BB0799"/>
    <w:rsid w:val="00BB0BF9"/>
    <w:rsid w:val="00BB1101"/>
    <w:rsid w:val="00BB131A"/>
    <w:rsid w:val="00BB15C3"/>
    <w:rsid w:val="00BB1652"/>
    <w:rsid w:val="00BB1A06"/>
    <w:rsid w:val="00BB1CFF"/>
    <w:rsid w:val="00BB1D7A"/>
    <w:rsid w:val="00BB213B"/>
    <w:rsid w:val="00BB22D1"/>
    <w:rsid w:val="00BB2CEA"/>
    <w:rsid w:val="00BB3392"/>
    <w:rsid w:val="00BB41FE"/>
    <w:rsid w:val="00BB428D"/>
    <w:rsid w:val="00BB47B8"/>
    <w:rsid w:val="00BB4DC1"/>
    <w:rsid w:val="00BB4FF0"/>
    <w:rsid w:val="00BB503D"/>
    <w:rsid w:val="00BB5156"/>
    <w:rsid w:val="00BB53F2"/>
    <w:rsid w:val="00BB5C24"/>
    <w:rsid w:val="00BB6710"/>
    <w:rsid w:val="00BB6CC8"/>
    <w:rsid w:val="00BB7261"/>
    <w:rsid w:val="00BB738B"/>
    <w:rsid w:val="00BB74AD"/>
    <w:rsid w:val="00BB7535"/>
    <w:rsid w:val="00BB7992"/>
    <w:rsid w:val="00BC0065"/>
    <w:rsid w:val="00BC0070"/>
    <w:rsid w:val="00BC0500"/>
    <w:rsid w:val="00BC068E"/>
    <w:rsid w:val="00BC0883"/>
    <w:rsid w:val="00BC0961"/>
    <w:rsid w:val="00BC09BE"/>
    <w:rsid w:val="00BC0BF0"/>
    <w:rsid w:val="00BC109B"/>
    <w:rsid w:val="00BC365F"/>
    <w:rsid w:val="00BC372B"/>
    <w:rsid w:val="00BC37BC"/>
    <w:rsid w:val="00BC385A"/>
    <w:rsid w:val="00BC3D90"/>
    <w:rsid w:val="00BC43BB"/>
    <w:rsid w:val="00BC4C5F"/>
    <w:rsid w:val="00BC4D28"/>
    <w:rsid w:val="00BC57C0"/>
    <w:rsid w:val="00BC5EC4"/>
    <w:rsid w:val="00BC66CB"/>
    <w:rsid w:val="00BC6C65"/>
    <w:rsid w:val="00BC6D37"/>
    <w:rsid w:val="00BC6DB3"/>
    <w:rsid w:val="00BC6F28"/>
    <w:rsid w:val="00BC79D7"/>
    <w:rsid w:val="00BC7FB1"/>
    <w:rsid w:val="00BD0358"/>
    <w:rsid w:val="00BD077C"/>
    <w:rsid w:val="00BD0B99"/>
    <w:rsid w:val="00BD0C75"/>
    <w:rsid w:val="00BD12C9"/>
    <w:rsid w:val="00BD1362"/>
    <w:rsid w:val="00BD1634"/>
    <w:rsid w:val="00BD182E"/>
    <w:rsid w:val="00BD18A3"/>
    <w:rsid w:val="00BD1F68"/>
    <w:rsid w:val="00BD2352"/>
    <w:rsid w:val="00BD3680"/>
    <w:rsid w:val="00BD3867"/>
    <w:rsid w:val="00BD393F"/>
    <w:rsid w:val="00BD3ED2"/>
    <w:rsid w:val="00BD4313"/>
    <w:rsid w:val="00BD4345"/>
    <w:rsid w:val="00BD4AE1"/>
    <w:rsid w:val="00BD4E49"/>
    <w:rsid w:val="00BD50A3"/>
    <w:rsid w:val="00BD530E"/>
    <w:rsid w:val="00BD5500"/>
    <w:rsid w:val="00BD5594"/>
    <w:rsid w:val="00BD5B21"/>
    <w:rsid w:val="00BD5F40"/>
    <w:rsid w:val="00BD609E"/>
    <w:rsid w:val="00BD62C5"/>
    <w:rsid w:val="00BD6358"/>
    <w:rsid w:val="00BD65D3"/>
    <w:rsid w:val="00BD65EB"/>
    <w:rsid w:val="00BD6635"/>
    <w:rsid w:val="00BD718B"/>
    <w:rsid w:val="00BD73B1"/>
    <w:rsid w:val="00BD7416"/>
    <w:rsid w:val="00BE0ABD"/>
    <w:rsid w:val="00BE0D81"/>
    <w:rsid w:val="00BE109E"/>
    <w:rsid w:val="00BE18CA"/>
    <w:rsid w:val="00BE1B8B"/>
    <w:rsid w:val="00BE1D8D"/>
    <w:rsid w:val="00BE223A"/>
    <w:rsid w:val="00BE22A5"/>
    <w:rsid w:val="00BE2603"/>
    <w:rsid w:val="00BE3E5A"/>
    <w:rsid w:val="00BE3F02"/>
    <w:rsid w:val="00BE4273"/>
    <w:rsid w:val="00BE4452"/>
    <w:rsid w:val="00BE4974"/>
    <w:rsid w:val="00BE4AF0"/>
    <w:rsid w:val="00BE55EF"/>
    <w:rsid w:val="00BE56AE"/>
    <w:rsid w:val="00BE5993"/>
    <w:rsid w:val="00BE6088"/>
    <w:rsid w:val="00BE649F"/>
    <w:rsid w:val="00BE6FFB"/>
    <w:rsid w:val="00BE78C8"/>
    <w:rsid w:val="00BE7AF3"/>
    <w:rsid w:val="00BE7B05"/>
    <w:rsid w:val="00BE7CA2"/>
    <w:rsid w:val="00BF0261"/>
    <w:rsid w:val="00BF08BC"/>
    <w:rsid w:val="00BF0A37"/>
    <w:rsid w:val="00BF0BAD"/>
    <w:rsid w:val="00BF0EE7"/>
    <w:rsid w:val="00BF0FEB"/>
    <w:rsid w:val="00BF12EC"/>
    <w:rsid w:val="00BF130F"/>
    <w:rsid w:val="00BF1686"/>
    <w:rsid w:val="00BF2A18"/>
    <w:rsid w:val="00BF2DE6"/>
    <w:rsid w:val="00BF2FB7"/>
    <w:rsid w:val="00BF35AB"/>
    <w:rsid w:val="00BF3681"/>
    <w:rsid w:val="00BF3883"/>
    <w:rsid w:val="00BF3F96"/>
    <w:rsid w:val="00BF3FD3"/>
    <w:rsid w:val="00BF48A7"/>
    <w:rsid w:val="00BF5B1C"/>
    <w:rsid w:val="00BF5CD3"/>
    <w:rsid w:val="00BF5E83"/>
    <w:rsid w:val="00BF6A78"/>
    <w:rsid w:val="00BF6D7E"/>
    <w:rsid w:val="00BF7179"/>
    <w:rsid w:val="00BF793F"/>
    <w:rsid w:val="00BF7C16"/>
    <w:rsid w:val="00BF7F25"/>
    <w:rsid w:val="00C00376"/>
    <w:rsid w:val="00C00F51"/>
    <w:rsid w:val="00C01865"/>
    <w:rsid w:val="00C020E4"/>
    <w:rsid w:val="00C02A9C"/>
    <w:rsid w:val="00C03308"/>
    <w:rsid w:val="00C03B69"/>
    <w:rsid w:val="00C03BA4"/>
    <w:rsid w:val="00C03CC8"/>
    <w:rsid w:val="00C042E7"/>
    <w:rsid w:val="00C04613"/>
    <w:rsid w:val="00C05673"/>
    <w:rsid w:val="00C06613"/>
    <w:rsid w:val="00C06ABE"/>
    <w:rsid w:val="00C06B8A"/>
    <w:rsid w:val="00C06EC1"/>
    <w:rsid w:val="00C10169"/>
    <w:rsid w:val="00C10AC9"/>
    <w:rsid w:val="00C10C01"/>
    <w:rsid w:val="00C10EAC"/>
    <w:rsid w:val="00C11044"/>
    <w:rsid w:val="00C11458"/>
    <w:rsid w:val="00C1150F"/>
    <w:rsid w:val="00C11868"/>
    <w:rsid w:val="00C1195F"/>
    <w:rsid w:val="00C11E78"/>
    <w:rsid w:val="00C11F9C"/>
    <w:rsid w:val="00C1200C"/>
    <w:rsid w:val="00C1340C"/>
    <w:rsid w:val="00C13BE6"/>
    <w:rsid w:val="00C140C0"/>
    <w:rsid w:val="00C143B3"/>
    <w:rsid w:val="00C15101"/>
    <w:rsid w:val="00C1550C"/>
    <w:rsid w:val="00C16342"/>
    <w:rsid w:val="00C165AB"/>
    <w:rsid w:val="00C16867"/>
    <w:rsid w:val="00C16E74"/>
    <w:rsid w:val="00C17041"/>
    <w:rsid w:val="00C179E4"/>
    <w:rsid w:val="00C17E55"/>
    <w:rsid w:val="00C20099"/>
    <w:rsid w:val="00C2025F"/>
    <w:rsid w:val="00C204B0"/>
    <w:rsid w:val="00C20E80"/>
    <w:rsid w:val="00C21E85"/>
    <w:rsid w:val="00C22C5F"/>
    <w:rsid w:val="00C232FB"/>
    <w:rsid w:val="00C236AB"/>
    <w:rsid w:val="00C23E95"/>
    <w:rsid w:val="00C243BE"/>
    <w:rsid w:val="00C24B0C"/>
    <w:rsid w:val="00C24DD0"/>
    <w:rsid w:val="00C2513A"/>
    <w:rsid w:val="00C25BF7"/>
    <w:rsid w:val="00C26191"/>
    <w:rsid w:val="00C263CC"/>
    <w:rsid w:val="00C26574"/>
    <w:rsid w:val="00C26D5C"/>
    <w:rsid w:val="00C27361"/>
    <w:rsid w:val="00C274E1"/>
    <w:rsid w:val="00C275F1"/>
    <w:rsid w:val="00C27C1B"/>
    <w:rsid w:val="00C27EDD"/>
    <w:rsid w:val="00C27F9D"/>
    <w:rsid w:val="00C301E6"/>
    <w:rsid w:val="00C304D6"/>
    <w:rsid w:val="00C30A0C"/>
    <w:rsid w:val="00C31077"/>
    <w:rsid w:val="00C313B9"/>
    <w:rsid w:val="00C314CF"/>
    <w:rsid w:val="00C315AD"/>
    <w:rsid w:val="00C31D1A"/>
    <w:rsid w:val="00C320FD"/>
    <w:rsid w:val="00C32256"/>
    <w:rsid w:val="00C329B3"/>
    <w:rsid w:val="00C32B5C"/>
    <w:rsid w:val="00C32FD7"/>
    <w:rsid w:val="00C33249"/>
    <w:rsid w:val="00C33388"/>
    <w:rsid w:val="00C339CE"/>
    <w:rsid w:val="00C33DC2"/>
    <w:rsid w:val="00C33FA2"/>
    <w:rsid w:val="00C343B7"/>
    <w:rsid w:val="00C34852"/>
    <w:rsid w:val="00C349C2"/>
    <w:rsid w:val="00C357CC"/>
    <w:rsid w:val="00C35BC3"/>
    <w:rsid w:val="00C360B9"/>
    <w:rsid w:val="00C3635F"/>
    <w:rsid w:val="00C3660E"/>
    <w:rsid w:val="00C4055F"/>
    <w:rsid w:val="00C409F6"/>
    <w:rsid w:val="00C40AFE"/>
    <w:rsid w:val="00C40E90"/>
    <w:rsid w:val="00C40ED6"/>
    <w:rsid w:val="00C417D0"/>
    <w:rsid w:val="00C423E3"/>
    <w:rsid w:val="00C425F1"/>
    <w:rsid w:val="00C4265B"/>
    <w:rsid w:val="00C42858"/>
    <w:rsid w:val="00C429C4"/>
    <w:rsid w:val="00C42EBC"/>
    <w:rsid w:val="00C436AF"/>
    <w:rsid w:val="00C43708"/>
    <w:rsid w:val="00C43901"/>
    <w:rsid w:val="00C43B34"/>
    <w:rsid w:val="00C448BF"/>
    <w:rsid w:val="00C454E4"/>
    <w:rsid w:val="00C45658"/>
    <w:rsid w:val="00C4567C"/>
    <w:rsid w:val="00C459CF"/>
    <w:rsid w:val="00C45FD7"/>
    <w:rsid w:val="00C460F5"/>
    <w:rsid w:val="00C46268"/>
    <w:rsid w:val="00C470B6"/>
    <w:rsid w:val="00C4751F"/>
    <w:rsid w:val="00C47557"/>
    <w:rsid w:val="00C47916"/>
    <w:rsid w:val="00C5043A"/>
    <w:rsid w:val="00C505E7"/>
    <w:rsid w:val="00C51AFB"/>
    <w:rsid w:val="00C51BBC"/>
    <w:rsid w:val="00C51BDD"/>
    <w:rsid w:val="00C524E4"/>
    <w:rsid w:val="00C5262E"/>
    <w:rsid w:val="00C5270E"/>
    <w:rsid w:val="00C52715"/>
    <w:rsid w:val="00C52FBB"/>
    <w:rsid w:val="00C5379C"/>
    <w:rsid w:val="00C53BF2"/>
    <w:rsid w:val="00C549D6"/>
    <w:rsid w:val="00C54E95"/>
    <w:rsid w:val="00C54F85"/>
    <w:rsid w:val="00C54FF0"/>
    <w:rsid w:val="00C56145"/>
    <w:rsid w:val="00C56244"/>
    <w:rsid w:val="00C568F8"/>
    <w:rsid w:val="00C572F2"/>
    <w:rsid w:val="00C5748D"/>
    <w:rsid w:val="00C57EF0"/>
    <w:rsid w:val="00C6006D"/>
    <w:rsid w:val="00C61475"/>
    <w:rsid w:val="00C615B8"/>
    <w:rsid w:val="00C6193C"/>
    <w:rsid w:val="00C61ABD"/>
    <w:rsid w:val="00C61EA6"/>
    <w:rsid w:val="00C6261E"/>
    <w:rsid w:val="00C63363"/>
    <w:rsid w:val="00C63726"/>
    <w:rsid w:val="00C639E3"/>
    <w:rsid w:val="00C63C27"/>
    <w:rsid w:val="00C64DE9"/>
    <w:rsid w:val="00C65E21"/>
    <w:rsid w:val="00C665A0"/>
    <w:rsid w:val="00C66B7B"/>
    <w:rsid w:val="00C66CC7"/>
    <w:rsid w:val="00C67007"/>
    <w:rsid w:val="00C672FE"/>
    <w:rsid w:val="00C678C8"/>
    <w:rsid w:val="00C7063E"/>
    <w:rsid w:val="00C709F4"/>
    <w:rsid w:val="00C70A67"/>
    <w:rsid w:val="00C70B6D"/>
    <w:rsid w:val="00C71378"/>
    <w:rsid w:val="00C71911"/>
    <w:rsid w:val="00C71C76"/>
    <w:rsid w:val="00C71C82"/>
    <w:rsid w:val="00C7215A"/>
    <w:rsid w:val="00C72AB9"/>
    <w:rsid w:val="00C731A8"/>
    <w:rsid w:val="00C732D9"/>
    <w:rsid w:val="00C73D15"/>
    <w:rsid w:val="00C7428C"/>
    <w:rsid w:val="00C7462F"/>
    <w:rsid w:val="00C74B45"/>
    <w:rsid w:val="00C752C1"/>
    <w:rsid w:val="00C75D26"/>
    <w:rsid w:val="00C761CC"/>
    <w:rsid w:val="00C763D3"/>
    <w:rsid w:val="00C76772"/>
    <w:rsid w:val="00C76823"/>
    <w:rsid w:val="00C777C9"/>
    <w:rsid w:val="00C77BDF"/>
    <w:rsid w:val="00C800D8"/>
    <w:rsid w:val="00C8077F"/>
    <w:rsid w:val="00C8090A"/>
    <w:rsid w:val="00C80915"/>
    <w:rsid w:val="00C80925"/>
    <w:rsid w:val="00C81EB3"/>
    <w:rsid w:val="00C81F11"/>
    <w:rsid w:val="00C83079"/>
    <w:rsid w:val="00C832B0"/>
    <w:rsid w:val="00C83391"/>
    <w:rsid w:val="00C838F6"/>
    <w:rsid w:val="00C8397C"/>
    <w:rsid w:val="00C83BAE"/>
    <w:rsid w:val="00C84024"/>
    <w:rsid w:val="00C840B7"/>
    <w:rsid w:val="00C85047"/>
    <w:rsid w:val="00C85C7F"/>
    <w:rsid w:val="00C86332"/>
    <w:rsid w:val="00C86B63"/>
    <w:rsid w:val="00C86D38"/>
    <w:rsid w:val="00C8712D"/>
    <w:rsid w:val="00C872AB"/>
    <w:rsid w:val="00C87649"/>
    <w:rsid w:val="00C8765A"/>
    <w:rsid w:val="00C8768F"/>
    <w:rsid w:val="00C9007D"/>
    <w:rsid w:val="00C904D5"/>
    <w:rsid w:val="00C9050C"/>
    <w:rsid w:val="00C9053A"/>
    <w:rsid w:val="00C90579"/>
    <w:rsid w:val="00C90DA8"/>
    <w:rsid w:val="00C91985"/>
    <w:rsid w:val="00C919D1"/>
    <w:rsid w:val="00C91C44"/>
    <w:rsid w:val="00C91D09"/>
    <w:rsid w:val="00C92166"/>
    <w:rsid w:val="00C924E9"/>
    <w:rsid w:val="00C92AF9"/>
    <w:rsid w:val="00C92D87"/>
    <w:rsid w:val="00C92EFA"/>
    <w:rsid w:val="00C93110"/>
    <w:rsid w:val="00C9324E"/>
    <w:rsid w:val="00C933F7"/>
    <w:rsid w:val="00C935A0"/>
    <w:rsid w:val="00C93D09"/>
    <w:rsid w:val="00C945F2"/>
    <w:rsid w:val="00C95069"/>
    <w:rsid w:val="00C957DB"/>
    <w:rsid w:val="00C95C3B"/>
    <w:rsid w:val="00C95FF0"/>
    <w:rsid w:val="00C9627D"/>
    <w:rsid w:val="00C966D1"/>
    <w:rsid w:val="00C96B95"/>
    <w:rsid w:val="00C96D3A"/>
    <w:rsid w:val="00C97B30"/>
    <w:rsid w:val="00C97D62"/>
    <w:rsid w:val="00CA0100"/>
    <w:rsid w:val="00CA0402"/>
    <w:rsid w:val="00CA0D09"/>
    <w:rsid w:val="00CA15F2"/>
    <w:rsid w:val="00CA18E2"/>
    <w:rsid w:val="00CA1F40"/>
    <w:rsid w:val="00CA2042"/>
    <w:rsid w:val="00CA2390"/>
    <w:rsid w:val="00CA299B"/>
    <w:rsid w:val="00CA2AA7"/>
    <w:rsid w:val="00CA4681"/>
    <w:rsid w:val="00CA4D7E"/>
    <w:rsid w:val="00CA5211"/>
    <w:rsid w:val="00CA5716"/>
    <w:rsid w:val="00CA602B"/>
    <w:rsid w:val="00CA61CB"/>
    <w:rsid w:val="00CA67D7"/>
    <w:rsid w:val="00CA6BBA"/>
    <w:rsid w:val="00CA77F3"/>
    <w:rsid w:val="00CA7E51"/>
    <w:rsid w:val="00CB05FA"/>
    <w:rsid w:val="00CB0693"/>
    <w:rsid w:val="00CB0CCC"/>
    <w:rsid w:val="00CB0DB9"/>
    <w:rsid w:val="00CB127E"/>
    <w:rsid w:val="00CB1C5F"/>
    <w:rsid w:val="00CB1CAE"/>
    <w:rsid w:val="00CB1CC2"/>
    <w:rsid w:val="00CB1EC9"/>
    <w:rsid w:val="00CB2CE8"/>
    <w:rsid w:val="00CB39A4"/>
    <w:rsid w:val="00CB3D8C"/>
    <w:rsid w:val="00CB3EC5"/>
    <w:rsid w:val="00CB409E"/>
    <w:rsid w:val="00CB421E"/>
    <w:rsid w:val="00CB439B"/>
    <w:rsid w:val="00CB45F7"/>
    <w:rsid w:val="00CB4F0A"/>
    <w:rsid w:val="00CB52A1"/>
    <w:rsid w:val="00CB59CB"/>
    <w:rsid w:val="00CB5B4A"/>
    <w:rsid w:val="00CB5B63"/>
    <w:rsid w:val="00CB6188"/>
    <w:rsid w:val="00CB61A3"/>
    <w:rsid w:val="00CB64B7"/>
    <w:rsid w:val="00CB6583"/>
    <w:rsid w:val="00CB6676"/>
    <w:rsid w:val="00CB70A7"/>
    <w:rsid w:val="00CB7458"/>
    <w:rsid w:val="00CB7806"/>
    <w:rsid w:val="00CB7B11"/>
    <w:rsid w:val="00CC072C"/>
    <w:rsid w:val="00CC08E6"/>
    <w:rsid w:val="00CC0CA4"/>
    <w:rsid w:val="00CC0F33"/>
    <w:rsid w:val="00CC116B"/>
    <w:rsid w:val="00CC153D"/>
    <w:rsid w:val="00CC182E"/>
    <w:rsid w:val="00CC191F"/>
    <w:rsid w:val="00CC19E0"/>
    <w:rsid w:val="00CC1B1E"/>
    <w:rsid w:val="00CC231A"/>
    <w:rsid w:val="00CC2819"/>
    <w:rsid w:val="00CC2A95"/>
    <w:rsid w:val="00CC2D46"/>
    <w:rsid w:val="00CC37FC"/>
    <w:rsid w:val="00CC4969"/>
    <w:rsid w:val="00CC4DFF"/>
    <w:rsid w:val="00CC56C6"/>
    <w:rsid w:val="00CC5A1E"/>
    <w:rsid w:val="00CC5DFD"/>
    <w:rsid w:val="00CC5FBE"/>
    <w:rsid w:val="00CC6E04"/>
    <w:rsid w:val="00CC70C9"/>
    <w:rsid w:val="00CC73A9"/>
    <w:rsid w:val="00CC74FF"/>
    <w:rsid w:val="00CC7503"/>
    <w:rsid w:val="00CC7672"/>
    <w:rsid w:val="00CD00AF"/>
    <w:rsid w:val="00CD0802"/>
    <w:rsid w:val="00CD0CF1"/>
    <w:rsid w:val="00CD168C"/>
    <w:rsid w:val="00CD16B9"/>
    <w:rsid w:val="00CD1A8F"/>
    <w:rsid w:val="00CD1B62"/>
    <w:rsid w:val="00CD1B7D"/>
    <w:rsid w:val="00CD1D7C"/>
    <w:rsid w:val="00CD2733"/>
    <w:rsid w:val="00CD2C1D"/>
    <w:rsid w:val="00CD3202"/>
    <w:rsid w:val="00CD369D"/>
    <w:rsid w:val="00CD3E3F"/>
    <w:rsid w:val="00CD4975"/>
    <w:rsid w:val="00CD4AFC"/>
    <w:rsid w:val="00CD4F9F"/>
    <w:rsid w:val="00CD5459"/>
    <w:rsid w:val="00CD63F7"/>
    <w:rsid w:val="00CD666D"/>
    <w:rsid w:val="00CD67A7"/>
    <w:rsid w:val="00CD6985"/>
    <w:rsid w:val="00CD74BB"/>
    <w:rsid w:val="00CD78AA"/>
    <w:rsid w:val="00CD78B5"/>
    <w:rsid w:val="00CD7F27"/>
    <w:rsid w:val="00CD7FAA"/>
    <w:rsid w:val="00CE0031"/>
    <w:rsid w:val="00CE010F"/>
    <w:rsid w:val="00CE0113"/>
    <w:rsid w:val="00CE0933"/>
    <w:rsid w:val="00CE1C0B"/>
    <w:rsid w:val="00CE1C3B"/>
    <w:rsid w:val="00CE2B06"/>
    <w:rsid w:val="00CE30F8"/>
    <w:rsid w:val="00CE35F8"/>
    <w:rsid w:val="00CE361A"/>
    <w:rsid w:val="00CE38EB"/>
    <w:rsid w:val="00CE3B31"/>
    <w:rsid w:val="00CE3BD5"/>
    <w:rsid w:val="00CE40CD"/>
    <w:rsid w:val="00CE4C25"/>
    <w:rsid w:val="00CE5315"/>
    <w:rsid w:val="00CE53ED"/>
    <w:rsid w:val="00CE5C2F"/>
    <w:rsid w:val="00CE6426"/>
    <w:rsid w:val="00CE644C"/>
    <w:rsid w:val="00CE6727"/>
    <w:rsid w:val="00CE69B7"/>
    <w:rsid w:val="00CE6CE0"/>
    <w:rsid w:val="00CE7980"/>
    <w:rsid w:val="00CE7E10"/>
    <w:rsid w:val="00CF023F"/>
    <w:rsid w:val="00CF08FD"/>
    <w:rsid w:val="00CF0CF7"/>
    <w:rsid w:val="00CF0EB2"/>
    <w:rsid w:val="00CF1367"/>
    <w:rsid w:val="00CF17E6"/>
    <w:rsid w:val="00CF1E8F"/>
    <w:rsid w:val="00CF1EE8"/>
    <w:rsid w:val="00CF229A"/>
    <w:rsid w:val="00CF2550"/>
    <w:rsid w:val="00CF2A16"/>
    <w:rsid w:val="00CF31BD"/>
    <w:rsid w:val="00CF39A7"/>
    <w:rsid w:val="00CF3B38"/>
    <w:rsid w:val="00CF3E3D"/>
    <w:rsid w:val="00CF4BF3"/>
    <w:rsid w:val="00CF5192"/>
    <w:rsid w:val="00CF6271"/>
    <w:rsid w:val="00CF63D7"/>
    <w:rsid w:val="00CF659C"/>
    <w:rsid w:val="00CF6E49"/>
    <w:rsid w:val="00CF76C0"/>
    <w:rsid w:val="00D00BF5"/>
    <w:rsid w:val="00D00BF7"/>
    <w:rsid w:val="00D00F24"/>
    <w:rsid w:val="00D0119A"/>
    <w:rsid w:val="00D011F3"/>
    <w:rsid w:val="00D01653"/>
    <w:rsid w:val="00D02243"/>
    <w:rsid w:val="00D022A3"/>
    <w:rsid w:val="00D0296A"/>
    <w:rsid w:val="00D03925"/>
    <w:rsid w:val="00D03C3A"/>
    <w:rsid w:val="00D04796"/>
    <w:rsid w:val="00D047D4"/>
    <w:rsid w:val="00D05983"/>
    <w:rsid w:val="00D0649F"/>
    <w:rsid w:val="00D074B9"/>
    <w:rsid w:val="00D079B9"/>
    <w:rsid w:val="00D07B3D"/>
    <w:rsid w:val="00D07BD5"/>
    <w:rsid w:val="00D07FF9"/>
    <w:rsid w:val="00D10408"/>
    <w:rsid w:val="00D1126B"/>
    <w:rsid w:val="00D116FE"/>
    <w:rsid w:val="00D11C45"/>
    <w:rsid w:val="00D11F6B"/>
    <w:rsid w:val="00D120D8"/>
    <w:rsid w:val="00D121C3"/>
    <w:rsid w:val="00D125EA"/>
    <w:rsid w:val="00D1275C"/>
    <w:rsid w:val="00D12FEB"/>
    <w:rsid w:val="00D13612"/>
    <w:rsid w:val="00D13837"/>
    <w:rsid w:val="00D139DB"/>
    <w:rsid w:val="00D13F3E"/>
    <w:rsid w:val="00D140C1"/>
    <w:rsid w:val="00D1416C"/>
    <w:rsid w:val="00D1435B"/>
    <w:rsid w:val="00D1458E"/>
    <w:rsid w:val="00D1466B"/>
    <w:rsid w:val="00D14855"/>
    <w:rsid w:val="00D14A4E"/>
    <w:rsid w:val="00D15818"/>
    <w:rsid w:val="00D15A32"/>
    <w:rsid w:val="00D15DA3"/>
    <w:rsid w:val="00D16073"/>
    <w:rsid w:val="00D1624A"/>
    <w:rsid w:val="00D1635F"/>
    <w:rsid w:val="00D16F70"/>
    <w:rsid w:val="00D172E3"/>
    <w:rsid w:val="00D1758F"/>
    <w:rsid w:val="00D17852"/>
    <w:rsid w:val="00D17CA5"/>
    <w:rsid w:val="00D17FB0"/>
    <w:rsid w:val="00D207D2"/>
    <w:rsid w:val="00D20B10"/>
    <w:rsid w:val="00D2157C"/>
    <w:rsid w:val="00D215DE"/>
    <w:rsid w:val="00D219AE"/>
    <w:rsid w:val="00D219B5"/>
    <w:rsid w:val="00D21FE0"/>
    <w:rsid w:val="00D221FF"/>
    <w:rsid w:val="00D225D4"/>
    <w:rsid w:val="00D229B2"/>
    <w:rsid w:val="00D23168"/>
    <w:rsid w:val="00D2386C"/>
    <w:rsid w:val="00D23ED1"/>
    <w:rsid w:val="00D2512C"/>
    <w:rsid w:val="00D252BC"/>
    <w:rsid w:val="00D25650"/>
    <w:rsid w:val="00D256F5"/>
    <w:rsid w:val="00D25B8D"/>
    <w:rsid w:val="00D25C3D"/>
    <w:rsid w:val="00D25F70"/>
    <w:rsid w:val="00D26095"/>
    <w:rsid w:val="00D26358"/>
    <w:rsid w:val="00D265FD"/>
    <w:rsid w:val="00D2689B"/>
    <w:rsid w:val="00D30241"/>
    <w:rsid w:val="00D30458"/>
    <w:rsid w:val="00D30F2F"/>
    <w:rsid w:val="00D3112B"/>
    <w:rsid w:val="00D312C9"/>
    <w:rsid w:val="00D315AE"/>
    <w:rsid w:val="00D316CE"/>
    <w:rsid w:val="00D31705"/>
    <w:rsid w:val="00D318B9"/>
    <w:rsid w:val="00D31B3B"/>
    <w:rsid w:val="00D32317"/>
    <w:rsid w:val="00D325AE"/>
    <w:rsid w:val="00D328A5"/>
    <w:rsid w:val="00D328FE"/>
    <w:rsid w:val="00D32955"/>
    <w:rsid w:val="00D33C63"/>
    <w:rsid w:val="00D341DB"/>
    <w:rsid w:val="00D3442E"/>
    <w:rsid w:val="00D34A5D"/>
    <w:rsid w:val="00D34B2B"/>
    <w:rsid w:val="00D3620F"/>
    <w:rsid w:val="00D36372"/>
    <w:rsid w:val="00D3699B"/>
    <w:rsid w:val="00D371D0"/>
    <w:rsid w:val="00D3726F"/>
    <w:rsid w:val="00D37B22"/>
    <w:rsid w:val="00D37C6D"/>
    <w:rsid w:val="00D402F6"/>
    <w:rsid w:val="00D41A03"/>
    <w:rsid w:val="00D41B03"/>
    <w:rsid w:val="00D41E61"/>
    <w:rsid w:val="00D4215D"/>
    <w:rsid w:val="00D42D07"/>
    <w:rsid w:val="00D42E01"/>
    <w:rsid w:val="00D43022"/>
    <w:rsid w:val="00D4316F"/>
    <w:rsid w:val="00D45D1D"/>
    <w:rsid w:val="00D46030"/>
    <w:rsid w:val="00D465FD"/>
    <w:rsid w:val="00D46675"/>
    <w:rsid w:val="00D47690"/>
    <w:rsid w:val="00D47722"/>
    <w:rsid w:val="00D47BC4"/>
    <w:rsid w:val="00D47CAC"/>
    <w:rsid w:val="00D47EAB"/>
    <w:rsid w:val="00D50AF2"/>
    <w:rsid w:val="00D50C62"/>
    <w:rsid w:val="00D5137D"/>
    <w:rsid w:val="00D515E9"/>
    <w:rsid w:val="00D517AF"/>
    <w:rsid w:val="00D5245E"/>
    <w:rsid w:val="00D52597"/>
    <w:rsid w:val="00D53217"/>
    <w:rsid w:val="00D5341A"/>
    <w:rsid w:val="00D53A02"/>
    <w:rsid w:val="00D54267"/>
    <w:rsid w:val="00D54663"/>
    <w:rsid w:val="00D5468C"/>
    <w:rsid w:val="00D549A7"/>
    <w:rsid w:val="00D5588D"/>
    <w:rsid w:val="00D5589C"/>
    <w:rsid w:val="00D55CB2"/>
    <w:rsid w:val="00D57758"/>
    <w:rsid w:val="00D60607"/>
    <w:rsid w:val="00D60642"/>
    <w:rsid w:val="00D61731"/>
    <w:rsid w:val="00D61B01"/>
    <w:rsid w:val="00D61CED"/>
    <w:rsid w:val="00D6312F"/>
    <w:rsid w:val="00D635B2"/>
    <w:rsid w:val="00D64423"/>
    <w:rsid w:val="00D647C7"/>
    <w:rsid w:val="00D65E1F"/>
    <w:rsid w:val="00D66991"/>
    <w:rsid w:val="00D66B25"/>
    <w:rsid w:val="00D66C88"/>
    <w:rsid w:val="00D67A80"/>
    <w:rsid w:val="00D67D91"/>
    <w:rsid w:val="00D700D2"/>
    <w:rsid w:val="00D70847"/>
    <w:rsid w:val="00D70E95"/>
    <w:rsid w:val="00D7122B"/>
    <w:rsid w:val="00D7147F"/>
    <w:rsid w:val="00D71559"/>
    <w:rsid w:val="00D71A6A"/>
    <w:rsid w:val="00D71D17"/>
    <w:rsid w:val="00D71F6B"/>
    <w:rsid w:val="00D723BC"/>
    <w:rsid w:val="00D724EE"/>
    <w:rsid w:val="00D73CD9"/>
    <w:rsid w:val="00D741DE"/>
    <w:rsid w:val="00D7454E"/>
    <w:rsid w:val="00D74579"/>
    <w:rsid w:val="00D74634"/>
    <w:rsid w:val="00D7489A"/>
    <w:rsid w:val="00D748AD"/>
    <w:rsid w:val="00D75977"/>
    <w:rsid w:val="00D75A4F"/>
    <w:rsid w:val="00D76540"/>
    <w:rsid w:val="00D76720"/>
    <w:rsid w:val="00D768BE"/>
    <w:rsid w:val="00D76EBE"/>
    <w:rsid w:val="00D76F05"/>
    <w:rsid w:val="00D7762B"/>
    <w:rsid w:val="00D77964"/>
    <w:rsid w:val="00D77A79"/>
    <w:rsid w:val="00D77A7B"/>
    <w:rsid w:val="00D77EA7"/>
    <w:rsid w:val="00D80144"/>
    <w:rsid w:val="00D80654"/>
    <w:rsid w:val="00D8086D"/>
    <w:rsid w:val="00D80B8A"/>
    <w:rsid w:val="00D80CCF"/>
    <w:rsid w:val="00D80D9C"/>
    <w:rsid w:val="00D81941"/>
    <w:rsid w:val="00D8200B"/>
    <w:rsid w:val="00D823DD"/>
    <w:rsid w:val="00D8284C"/>
    <w:rsid w:val="00D831D4"/>
    <w:rsid w:val="00D836D2"/>
    <w:rsid w:val="00D8384F"/>
    <w:rsid w:val="00D83BF4"/>
    <w:rsid w:val="00D83E4D"/>
    <w:rsid w:val="00D842A8"/>
    <w:rsid w:val="00D845F6"/>
    <w:rsid w:val="00D84F01"/>
    <w:rsid w:val="00D8526E"/>
    <w:rsid w:val="00D85319"/>
    <w:rsid w:val="00D855F9"/>
    <w:rsid w:val="00D85C1F"/>
    <w:rsid w:val="00D85D64"/>
    <w:rsid w:val="00D862C1"/>
    <w:rsid w:val="00D86C68"/>
    <w:rsid w:val="00D87796"/>
    <w:rsid w:val="00D904AB"/>
    <w:rsid w:val="00D910C3"/>
    <w:rsid w:val="00D91D89"/>
    <w:rsid w:val="00D9326B"/>
    <w:rsid w:val="00D9338E"/>
    <w:rsid w:val="00D934FB"/>
    <w:rsid w:val="00D93503"/>
    <w:rsid w:val="00D9382D"/>
    <w:rsid w:val="00D93996"/>
    <w:rsid w:val="00D93B8C"/>
    <w:rsid w:val="00D943FC"/>
    <w:rsid w:val="00D946A0"/>
    <w:rsid w:val="00D94EDC"/>
    <w:rsid w:val="00D95821"/>
    <w:rsid w:val="00D965E4"/>
    <w:rsid w:val="00D968EF"/>
    <w:rsid w:val="00D97154"/>
    <w:rsid w:val="00D978E0"/>
    <w:rsid w:val="00D978F4"/>
    <w:rsid w:val="00D97989"/>
    <w:rsid w:val="00D97A51"/>
    <w:rsid w:val="00D97C8D"/>
    <w:rsid w:val="00DA0379"/>
    <w:rsid w:val="00DA0521"/>
    <w:rsid w:val="00DA06B8"/>
    <w:rsid w:val="00DA0A50"/>
    <w:rsid w:val="00DA0B7B"/>
    <w:rsid w:val="00DA0C21"/>
    <w:rsid w:val="00DA169A"/>
    <w:rsid w:val="00DA180D"/>
    <w:rsid w:val="00DA19DF"/>
    <w:rsid w:val="00DA1A9A"/>
    <w:rsid w:val="00DA2356"/>
    <w:rsid w:val="00DA28F6"/>
    <w:rsid w:val="00DA2A1C"/>
    <w:rsid w:val="00DA2B6E"/>
    <w:rsid w:val="00DA3019"/>
    <w:rsid w:val="00DA37BB"/>
    <w:rsid w:val="00DA3E60"/>
    <w:rsid w:val="00DA406F"/>
    <w:rsid w:val="00DA474B"/>
    <w:rsid w:val="00DA59BB"/>
    <w:rsid w:val="00DA5F74"/>
    <w:rsid w:val="00DA62BE"/>
    <w:rsid w:val="00DA6436"/>
    <w:rsid w:val="00DA721F"/>
    <w:rsid w:val="00DA7DA0"/>
    <w:rsid w:val="00DB0C5F"/>
    <w:rsid w:val="00DB138D"/>
    <w:rsid w:val="00DB1AFC"/>
    <w:rsid w:val="00DB1CFE"/>
    <w:rsid w:val="00DB1E65"/>
    <w:rsid w:val="00DB2930"/>
    <w:rsid w:val="00DB2FC4"/>
    <w:rsid w:val="00DB34FE"/>
    <w:rsid w:val="00DB3536"/>
    <w:rsid w:val="00DB3A63"/>
    <w:rsid w:val="00DB3B6C"/>
    <w:rsid w:val="00DB3C32"/>
    <w:rsid w:val="00DB4348"/>
    <w:rsid w:val="00DB647F"/>
    <w:rsid w:val="00DB65D9"/>
    <w:rsid w:val="00DB718C"/>
    <w:rsid w:val="00DB7605"/>
    <w:rsid w:val="00DB7734"/>
    <w:rsid w:val="00DB77F2"/>
    <w:rsid w:val="00DB7F32"/>
    <w:rsid w:val="00DB7F6A"/>
    <w:rsid w:val="00DC00F5"/>
    <w:rsid w:val="00DC0963"/>
    <w:rsid w:val="00DC10EE"/>
    <w:rsid w:val="00DC1436"/>
    <w:rsid w:val="00DC1B16"/>
    <w:rsid w:val="00DC1E9F"/>
    <w:rsid w:val="00DC2384"/>
    <w:rsid w:val="00DC2EC8"/>
    <w:rsid w:val="00DC3DF9"/>
    <w:rsid w:val="00DC3F5D"/>
    <w:rsid w:val="00DC41BC"/>
    <w:rsid w:val="00DC4E1C"/>
    <w:rsid w:val="00DC5159"/>
    <w:rsid w:val="00DC53CB"/>
    <w:rsid w:val="00DC558D"/>
    <w:rsid w:val="00DC5A08"/>
    <w:rsid w:val="00DC61EB"/>
    <w:rsid w:val="00DC6405"/>
    <w:rsid w:val="00DC6918"/>
    <w:rsid w:val="00DC6D1C"/>
    <w:rsid w:val="00DC7589"/>
    <w:rsid w:val="00DC7892"/>
    <w:rsid w:val="00DD11C1"/>
    <w:rsid w:val="00DD151E"/>
    <w:rsid w:val="00DD16CE"/>
    <w:rsid w:val="00DD1885"/>
    <w:rsid w:val="00DD1917"/>
    <w:rsid w:val="00DD2A7E"/>
    <w:rsid w:val="00DD3B92"/>
    <w:rsid w:val="00DD4F0A"/>
    <w:rsid w:val="00DD553D"/>
    <w:rsid w:val="00DD61DD"/>
    <w:rsid w:val="00DD7206"/>
    <w:rsid w:val="00DD722C"/>
    <w:rsid w:val="00DD7E94"/>
    <w:rsid w:val="00DE0208"/>
    <w:rsid w:val="00DE085D"/>
    <w:rsid w:val="00DE099C"/>
    <w:rsid w:val="00DE0F13"/>
    <w:rsid w:val="00DE10D2"/>
    <w:rsid w:val="00DE1313"/>
    <w:rsid w:val="00DE152E"/>
    <w:rsid w:val="00DE1A47"/>
    <w:rsid w:val="00DE1FDB"/>
    <w:rsid w:val="00DE2D87"/>
    <w:rsid w:val="00DE3566"/>
    <w:rsid w:val="00DE37F4"/>
    <w:rsid w:val="00DE3BF4"/>
    <w:rsid w:val="00DE3DE1"/>
    <w:rsid w:val="00DE4056"/>
    <w:rsid w:val="00DE4142"/>
    <w:rsid w:val="00DE4C18"/>
    <w:rsid w:val="00DE4DA9"/>
    <w:rsid w:val="00DE5DA5"/>
    <w:rsid w:val="00DE60BF"/>
    <w:rsid w:val="00DE61DC"/>
    <w:rsid w:val="00DE6328"/>
    <w:rsid w:val="00DE64D7"/>
    <w:rsid w:val="00DE6A6F"/>
    <w:rsid w:val="00DE6FF2"/>
    <w:rsid w:val="00DE7DF9"/>
    <w:rsid w:val="00DF08C0"/>
    <w:rsid w:val="00DF0985"/>
    <w:rsid w:val="00DF0D1B"/>
    <w:rsid w:val="00DF1312"/>
    <w:rsid w:val="00DF1967"/>
    <w:rsid w:val="00DF1C40"/>
    <w:rsid w:val="00DF2DAB"/>
    <w:rsid w:val="00DF2E9F"/>
    <w:rsid w:val="00DF2FF3"/>
    <w:rsid w:val="00DF3C2B"/>
    <w:rsid w:val="00DF473D"/>
    <w:rsid w:val="00DF4B6A"/>
    <w:rsid w:val="00DF5731"/>
    <w:rsid w:val="00DF5942"/>
    <w:rsid w:val="00DF5DCD"/>
    <w:rsid w:val="00DF618E"/>
    <w:rsid w:val="00DF646F"/>
    <w:rsid w:val="00E01564"/>
    <w:rsid w:val="00E0398D"/>
    <w:rsid w:val="00E03A77"/>
    <w:rsid w:val="00E03E1F"/>
    <w:rsid w:val="00E03FB9"/>
    <w:rsid w:val="00E04536"/>
    <w:rsid w:val="00E049AE"/>
    <w:rsid w:val="00E04A36"/>
    <w:rsid w:val="00E04A6E"/>
    <w:rsid w:val="00E057B9"/>
    <w:rsid w:val="00E059F4"/>
    <w:rsid w:val="00E0669C"/>
    <w:rsid w:val="00E068A9"/>
    <w:rsid w:val="00E071F4"/>
    <w:rsid w:val="00E07508"/>
    <w:rsid w:val="00E07786"/>
    <w:rsid w:val="00E07AB1"/>
    <w:rsid w:val="00E07DA8"/>
    <w:rsid w:val="00E07E20"/>
    <w:rsid w:val="00E102A6"/>
    <w:rsid w:val="00E10496"/>
    <w:rsid w:val="00E104F7"/>
    <w:rsid w:val="00E10B52"/>
    <w:rsid w:val="00E113E9"/>
    <w:rsid w:val="00E11AAC"/>
    <w:rsid w:val="00E11B8F"/>
    <w:rsid w:val="00E11D7C"/>
    <w:rsid w:val="00E12D2D"/>
    <w:rsid w:val="00E13019"/>
    <w:rsid w:val="00E13664"/>
    <w:rsid w:val="00E13719"/>
    <w:rsid w:val="00E13FE9"/>
    <w:rsid w:val="00E1499D"/>
    <w:rsid w:val="00E14E96"/>
    <w:rsid w:val="00E14ED7"/>
    <w:rsid w:val="00E15000"/>
    <w:rsid w:val="00E15932"/>
    <w:rsid w:val="00E16124"/>
    <w:rsid w:val="00E16179"/>
    <w:rsid w:val="00E17BCB"/>
    <w:rsid w:val="00E17C5E"/>
    <w:rsid w:val="00E20050"/>
    <w:rsid w:val="00E2108B"/>
    <w:rsid w:val="00E21631"/>
    <w:rsid w:val="00E21884"/>
    <w:rsid w:val="00E21EC7"/>
    <w:rsid w:val="00E22A8B"/>
    <w:rsid w:val="00E22F46"/>
    <w:rsid w:val="00E2425E"/>
    <w:rsid w:val="00E24A82"/>
    <w:rsid w:val="00E24DFF"/>
    <w:rsid w:val="00E251C5"/>
    <w:rsid w:val="00E251FC"/>
    <w:rsid w:val="00E273F4"/>
    <w:rsid w:val="00E278BA"/>
    <w:rsid w:val="00E27B58"/>
    <w:rsid w:val="00E27C3A"/>
    <w:rsid w:val="00E30B25"/>
    <w:rsid w:val="00E312CE"/>
    <w:rsid w:val="00E314EF"/>
    <w:rsid w:val="00E31A2F"/>
    <w:rsid w:val="00E31B02"/>
    <w:rsid w:val="00E32701"/>
    <w:rsid w:val="00E32DB6"/>
    <w:rsid w:val="00E32DC0"/>
    <w:rsid w:val="00E330E0"/>
    <w:rsid w:val="00E33274"/>
    <w:rsid w:val="00E33B97"/>
    <w:rsid w:val="00E33BC3"/>
    <w:rsid w:val="00E33F55"/>
    <w:rsid w:val="00E34029"/>
    <w:rsid w:val="00E34C7E"/>
    <w:rsid w:val="00E34E3A"/>
    <w:rsid w:val="00E34EE9"/>
    <w:rsid w:val="00E35C53"/>
    <w:rsid w:val="00E35F65"/>
    <w:rsid w:val="00E37110"/>
    <w:rsid w:val="00E3747C"/>
    <w:rsid w:val="00E37CA4"/>
    <w:rsid w:val="00E40814"/>
    <w:rsid w:val="00E40A35"/>
    <w:rsid w:val="00E41B57"/>
    <w:rsid w:val="00E41F47"/>
    <w:rsid w:val="00E42196"/>
    <w:rsid w:val="00E421F5"/>
    <w:rsid w:val="00E42884"/>
    <w:rsid w:val="00E42BE2"/>
    <w:rsid w:val="00E434F5"/>
    <w:rsid w:val="00E43E20"/>
    <w:rsid w:val="00E44051"/>
    <w:rsid w:val="00E44126"/>
    <w:rsid w:val="00E44278"/>
    <w:rsid w:val="00E4458B"/>
    <w:rsid w:val="00E44D8D"/>
    <w:rsid w:val="00E455B9"/>
    <w:rsid w:val="00E45A17"/>
    <w:rsid w:val="00E45BFF"/>
    <w:rsid w:val="00E45DED"/>
    <w:rsid w:val="00E465ED"/>
    <w:rsid w:val="00E46936"/>
    <w:rsid w:val="00E46A7C"/>
    <w:rsid w:val="00E46B67"/>
    <w:rsid w:val="00E46BE5"/>
    <w:rsid w:val="00E4707B"/>
    <w:rsid w:val="00E4748B"/>
    <w:rsid w:val="00E474FC"/>
    <w:rsid w:val="00E47D7F"/>
    <w:rsid w:val="00E47F21"/>
    <w:rsid w:val="00E5052D"/>
    <w:rsid w:val="00E50B96"/>
    <w:rsid w:val="00E50CC1"/>
    <w:rsid w:val="00E51A33"/>
    <w:rsid w:val="00E51D60"/>
    <w:rsid w:val="00E52D02"/>
    <w:rsid w:val="00E53A3F"/>
    <w:rsid w:val="00E542F1"/>
    <w:rsid w:val="00E5524F"/>
    <w:rsid w:val="00E5532E"/>
    <w:rsid w:val="00E55A14"/>
    <w:rsid w:val="00E55C76"/>
    <w:rsid w:val="00E5656D"/>
    <w:rsid w:val="00E5663B"/>
    <w:rsid w:val="00E566F4"/>
    <w:rsid w:val="00E57423"/>
    <w:rsid w:val="00E579B9"/>
    <w:rsid w:val="00E57B96"/>
    <w:rsid w:val="00E57F05"/>
    <w:rsid w:val="00E602C3"/>
    <w:rsid w:val="00E60549"/>
    <w:rsid w:val="00E60D8E"/>
    <w:rsid w:val="00E61882"/>
    <w:rsid w:val="00E61D96"/>
    <w:rsid w:val="00E62E87"/>
    <w:rsid w:val="00E637CF"/>
    <w:rsid w:val="00E63C3F"/>
    <w:rsid w:val="00E63D02"/>
    <w:rsid w:val="00E6439C"/>
    <w:rsid w:val="00E64CE7"/>
    <w:rsid w:val="00E64D3A"/>
    <w:rsid w:val="00E65124"/>
    <w:rsid w:val="00E6525F"/>
    <w:rsid w:val="00E66527"/>
    <w:rsid w:val="00E6702A"/>
    <w:rsid w:val="00E670FB"/>
    <w:rsid w:val="00E6795E"/>
    <w:rsid w:val="00E67A70"/>
    <w:rsid w:val="00E67BC9"/>
    <w:rsid w:val="00E67EA8"/>
    <w:rsid w:val="00E67F22"/>
    <w:rsid w:val="00E70268"/>
    <w:rsid w:val="00E704CC"/>
    <w:rsid w:val="00E7053F"/>
    <w:rsid w:val="00E71028"/>
    <w:rsid w:val="00E7137E"/>
    <w:rsid w:val="00E71737"/>
    <w:rsid w:val="00E71808"/>
    <w:rsid w:val="00E722EF"/>
    <w:rsid w:val="00E72465"/>
    <w:rsid w:val="00E7281A"/>
    <w:rsid w:val="00E72D12"/>
    <w:rsid w:val="00E72E57"/>
    <w:rsid w:val="00E72F55"/>
    <w:rsid w:val="00E734CF"/>
    <w:rsid w:val="00E7353F"/>
    <w:rsid w:val="00E73686"/>
    <w:rsid w:val="00E73743"/>
    <w:rsid w:val="00E73AA5"/>
    <w:rsid w:val="00E7470A"/>
    <w:rsid w:val="00E747BF"/>
    <w:rsid w:val="00E74DDB"/>
    <w:rsid w:val="00E75474"/>
    <w:rsid w:val="00E75EFF"/>
    <w:rsid w:val="00E762F1"/>
    <w:rsid w:val="00E764E2"/>
    <w:rsid w:val="00E766A4"/>
    <w:rsid w:val="00E767E8"/>
    <w:rsid w:val="00E76B31"/>
    <w:rsid w:val="00E77E07"/>
    <w:rsid w:val="00E80498"/>
    <w:rsid w:val="00E80A23"/>
    <w:rsid w:val="00E81841"/>
    <w:rsid w:val="00E828F1"/>
    <w:rsid w:val="00E833E3"/>
    <w:rsid w:val="00E83E19"/>
    <w:rsid w:val="00E83F2A"/>
    <w:rsid w:val="00E847FF"/>
    <w:rsid w:val="00E84C5B"/>
    <w:rsid w:val="00E85217"/>
    <w:rsid w:val="00E854E9"/>
    <w:rsid w:val="00E85A1F"/>
    <w:rsid w:val="00E85B05"/>
    <w:rsid w:val="00E861D6"/>
    <w:rsid w:val="00E86C6D"/>
    <w:rsid w:val="00E86C77"/>
    <w:rsid w:val="00E86CDF"/>
    <w:rsid w:val="00E86F14"/>
    <w:rsid w:val="00E87436"/>
    <w:rsid w:val="00E87629"/>
    <w:rsid w:val="00E8768B"/>
    <w:rsid w:val="00E876B2"/>
    <w:rsid w:val="00E8790A"/>
    <w:rsid w:val="00E907C6"/>
    <w:rsid w:val="00E90D96"/>
    <w:rsid w:val="00E90DC5"/>
    <w:rsid w:val="00E91ADA"/>
    <w:rsid w:val="00E91B20"/>
    <w:rsid w:val="00E922D9"/>
    <w:rsid w:val="00E92A2F"/>
    <w:rsid w:val="00E92D75"/>
    <w:rsid w:val="00E92F09"/>
    <w:rsid w:val="00E9346A"/>
    <w:rsid w:val="00E9365B"/>
    <w:rsid w:val="00E93855"/>
    <w:rsid w:val="00E93C79"/>
    <w:rsid w:val="00E946DF"/>
    <w:rsid w:val="00E94E35"/>
    <w:rsid w:val="00E954CC"/>
    <w:rsid w:val="00E95A3B"/>
    <w:rsid w:val="00E96023"/>
    <w:rsid w:val="00E96028"/>
    <w:rsid w:val="00E961BE"/>
    <w:rsid w:val="00E967E0"/>
    <w:rsid w:val="00E96826"/>
    <w:rsid w:val="00E972FC"/>
    <w:rsid w:val="00E97CCE"/>
    <w:rsid w:val="00EA048D"/>
    <w:rsid w:val="00EA0AC2"/>
    <w:rsid w:val="00EA0EA9"/>
    <w:rsid w:val="00EA10E5"/>
    <w:rsid w:val="00EA124C"/>
    <w:rsid w:val="00EA132B"/>
    <w:rsid w:val="00EA15BA"/>
    <w:rsid w:val="00EA25B3"/>
    <w:rsid w:val="00EA26AA"/>
    <w:rsid w:val="00EA2AC9"/>
    <w:rsid w:val="00EA35F6"/>
    <w:rsid w:val="00EA3D44"/>
    <w:rsid w:val="00EA3F16"/>
    <w:rsid w:val="00EA4146"/>
    <w:rsid w:val="00EA43B9"/>
    <w:rsid w:val="00EA4626"/>
    <w:rsid w:val="00EA48E9"/>
    <w:rsid w:val="00EA4A21"/>
    <w:rsid w:val="00EA4C4F"/>
    <w:rsid w:val="00EA5175"/>
    <w:rsid w:val="00EA54F0"/>
    <w:rsid w:val="00EA570E"/>
    <w:rsid w:val="00EA59E9"/>
    <w:rsid w:val="00EA6118"/>
    <w:rsid w:val="00EA65EF"/>
    <w:rsid w:val="00EA6624"/>
    <w:rsid w:val="00EA6887"/>
    <w:rsid w:val="00EA68BF"/>
    <w:rsid w:val="00EA6E8C"/>
    <w:rsid w:val="00EA7403"/>
    <w:rsid w:val="00EB0526"/>
    <w:rsid w:val="00EB0589"/>
    <w:rsid w:val="00EB0A7E"/>
    <w:rsid w:val="00EB10AE"/>
    <w:rsid w:val="00EB1207"/>
    <w:rsid w:val="00EB1CC4"/>
    <w:rsid w:val="00EB23A2"/>
    <w:rsid w:val="00EB27BB"/>
    <w:rsid w:val="00EB36D2"/>
    <w:rsid w:val="00EB3FCD"/>
    <w:rsid w:val="00EB44DE"/>
    <w:rsid w:val="00EB4AA1"/>
    <w:rsid w:val="00EB4AF7"/>
    <w:rsid w:val="00EB4E78"/>
    <w:rsid w:val="00EB4FC5"/>
    <w:rsid w:val="00EB5738"/>
    <w:rsid w:val="00EB5880"/>
    <w:rsid w:val="00EB5FF3"/>
    <w:rsid w:val="00EB6059"/>
    <w:rsid w:val="00EB6BF7"/>
    <w:rsid w:val="00EB6DB7"/>
    <w:rsid w:val="00EB6DC3"/>
    <w:rsid w:val="00EB6E44"/>
    <w:rsid w:val="00EB708F"/>
    <w:rsid w:val="00EB7369"/>
    <w:rsid w:val="00EB76E7"/>
    <w:rsid w:val="00EB78CC"/>
    <w:rsid w:val="00EB7DCB"/>
    <w:rsid w:val="00EB7E78"/>
    <w:rsid w:val="00EC028C"/>
    <w:rsid w:val="00EC031F"/>
    <w:rsid w:val="00EC0640"/>
    <w:rsid w:val="00EC06C2"/>
    <w:rsid w:val="00EC09A5"/>
    <w:rsid w:val="00EC12B8"/>
    <w:rsid w:val="00EC1B76"/>
    <w:rsid w:val="00EC1B9E"/>
    <w:rsid w:val="00EC1C55"/>
    <w:rsid w:val="00EC209C"/>
    <w:rsid w:val="00EC297F"/>
    <w:rsid w:val="00EC350E"/>
    <w:rsid w:val="00EC368E"/>
    <w:rsid w:val="00EC3C48"/>
    <w:rsid w:val="00EC4116"/>
    <w:rsid w:val="00EC53BB"/>
    <w:rsid w:val="00EC5748"/>
    <w:rsid w:val="00EC5904"/>
    <w:rsid w:val="00EC5938"/>
    <w:rsid w:val="00EC6350"/>
    <w:rsid w:val="00EC6540"/>
    <w:rsid w:val="00EC66F7"/>
    <w:rsid w:val="00EC6C7F"/>
    <w:rsid w:val="00EC74C5"/>
    <w:rsid w:val="00EC7C1B"/>
    <w:rsid w:val="00ED0169"/>
    <w:rsid w:val="00ED0DCB"/>
    <w:rsid w:val="00ED1001"/>
    <w:rsid w:val="00ED155F"/>
    <w:rsid w:val="00ED1673"/>
    <w:rsid w:val="00ED25FB"/>
    <w:rsid w:val="00ED3350"/>
    <w:rsid w:val="00ED3B91"/>
    <w:rsid w:val="00ED3E36"/>
    <w:rsid w:val="00ED3F05"/>
    <w:rsid w:val="00ED3F62"/>
    <w:rsid w:val="00ED4658"/>
    <w:rsid w:val="00ED4877"/>
    <w:rsid w:val="00ED4CEC"/>
    <w:rsid w:val="00ED4F73"/>
    <w:rsid w:val="00ED508A"/>
    <w:rsid w:val="00ED5228"/>
    <w:rsid w:val="00ED52E6"/>
    <w:rsid w:val="00ED5740"/>
    <w:rsid w:val="00ED582B"/>
    <w:rsid w:val="00ED5EE0"/>
    <w:rsid w:val="00ED5EEC"/>
    <w:rsid w:val="00ED6070"/>
    <w:rsid w:val="00ED63D9"/>
    <w:rsid w:val="00ED652F"/>
    <w:rsid w:val="00ED6671"/>
    <w:rsid w:val="00ED69FA"/>
    <w:rsid w:val="00ED6FE1"/>
    <w:rsid w:val="00ED70E6"/>
    <w:rsid w:val="00ED7F81"/>
    <w:rsid w:val="00EE1B5C"/>
    <w:rsid w:val="00EE1DDA"/>
    <w:rsid w:val="00EE1E62"/>
    <w:rsid w:val="00EE240E"/>
    <w:rsid w:val="00EE2761"/>
    <w:rsid w:val="00EE2F0C"/>
    <w:rsid w:val="00EE2F6A"/>
    <w:rsid w:val="00EE313D"/>
    <w:rsid w:val="00EE34DD"/>
    <w:rsid w:val="00EE362F"/>
    <w:rsid w:val="00EE386F"/>
    <w:rsid w:val="00EE46BF"/>
    <w:rsid w:val="00EE47A9"/>
    <w:rsid w:val="00EE4B39"/>
    <w:rsid w:val="00EE4D02"/>
    <w:rsid w:val="00EE5103"/>
    <w:rsid w:val="00EE5A3E"/>
    <w:rsid w:val="00EE5A8B"/>
    <w:rsid w:val="00EE5EF5"/>
    <w:rsid w:val="00EE603C"/>
    <w:rsid w:val="00EE6A6A"/>
    <w:rsid w:val="00EE6C6B"/>
    <w:rsid w:val="00EE725F"/>
    <w:rsid w:val="00EE73DE"/>
    <w:rsid w:val="00EE7869"/>
    <w:rsid w:val="00EE7CF6"/>
    <w:rsid w:val="00EE7F90"/>
    <w:rsid w:val="00EF01E5"/>
    <w:rsid w:val="00EF089B"/>
    <w:rsid w:val="00EF14A7"/>
    <w:rsid w:val="00EF1A88"/>
    <w:rsid w:val="00EF24F4"/>
    <w:rsid w:val="00EF251F"/>
    <w:rsid w:val="00EF34E5"/>
    <w:rsid w:val="00EF37B9"/>
    <w:rsid w:val="00EF3B34"/>
    <w:rsid w:val="00EF3CCE"/>
    <w:rsid w:val="00EF404A"/>
    <w:rsid w:val="00EF43CE"/>
    <w:rsid w:val="00EF4E8D"/>
    <w:rsid w:val="00EF512A"/>
    <w:rsid w:val="00EF5265"/>
    <w:rsid w:val="00EF5B5E"/>
    <w:rsid w:val="00EF5C02"/>
    <w:rsid w:val="00EF6238"/>
    <w:rsid w:val="00EF6705"/>
    <w:rsid w:val="00EF6778"/>
    <w:rsid w:val="00EF7406"/>
    <w:rsid w:val="00F00D45"/>
    <w:rsid w:val="00F00DB4"/>
    <w:rsid w:val="00F013B8"/>
    <w:rsid w:val="00F01A5C"/>
    <w:rsid w:val="00F02892"/>
    <w:rsid w:val="00F02985"/>
    <w:rsid w:val="00F02E03"/>
    <w:rsid w:val="00F036E5"/>
    <w:rsid w:val="00F0379C"/>
    <w:rsid w:val="00F04619"/>
    <w:rsid w:val="00F04F5C"/>
    <w:rsid w:val="00F056D0"/>
    <w:rsid w:val="00F05755"/>
    <w:rsid w:val="00F05823"/>
    <w:rsid w:val="00F05B95"/>
    <w:rsid w:val="00F05D70"/>
    <w:rsid w:val="00F0699A"/>
    <w:rsid w:val="00F06FD7"/>
    <w:rsid w:val="00F072B4"/>
    <w:rsid w:val="00F07491"/>
    <w:rsid w:val="00F07BD1"/>
    <w:rsid w:val="00F07E7F"/>
    <w:rsid w:val="00F106BD"/>
    <w:rsid w:val="00F113FC"/>
    <w:rsid w:val="00F11D2B"/>
    <w:rsid w:val="00F11EA1"/>
    <w:rsid w:val="00F11FF0"/>
    <w:rsid w:val="00F13170"/>
    <w:rsid w:val="00F131EE"/>
    <w:rsid w:val="00F154FD"/>
    <w:rsid w:val="00F156A1"/>
    <w:rsid w:val="00F157D6"/>
    <w:rsid w:val="00F159D0"/>
    <w:rsid w:val="00F1675F"/>
    <w:rsid w:val="00F16EB0"/>
    <w:rsid w:val="00F173D1"/>
    <w:rsid w:val="00F175BD"/>
    <w:rsid w:val="00F200C9"/>
    <w:rsid w:val="00F2080C"/>
    <w:rsid w:val="00F2088A"/>
    <w:rsid w:val="00F21033"/>
    <w:rsid w:val="00F21CA9"/>
    <w:rsid w:val="00F226C2"/>
    <w:rsid w:val="00F228FC"/>
    <w:rsid w:val="00F231A4"/>
    <w:rsid w:val="00F23580"/>
    <w:rsid w:val="00F2380A"/>
    <w:rsid w:val="00F23AF4"/>
    <w:rsid w:val="00F23B16"/>
    <w:rsid w:val="00F2417D"/>
    <w:rsid w:val="00F24182"/>
    <w:rsid w:val="00F247E0"/>
    <w:rsid w:val="00F2516D"/>
    <w:rsid w:val="00F2542C"/>
    <w:rsid w:val="00F25536"/>
    <w:rsid w:val="00F2554D"/>
    <w:rsid w:val="00F263B9"/>
    <w:rsid w:val="00F266EE"/>
    <w:rsid w:val="00F271CA"/>
    <w:rsid w:val="00F27246"/>
    <w:rsid w:val="00F27563"/>
    <w:rsid w:val="00F2786A"/>
    <w:rsid w:val="00F278A0"/>
    <w:rsid w:val="00F27BBF"/>
    <w:rsid w:val="00F300EB"/>
    <w:rsid w:val="00F301C9"/>
    <w:rsid w:val="00F30878"/>
    <w:rsid w:val="00F30C29"/>
    <w:rsid w:val="00F31350"/>
    <w:rsid w:val="00F328A7"/>
    <w:rsid w:val="00F32D50"/>
    <w:rsid w:val="00F32E7E"/>
    <w:rsid w:val="00F33032"/>
    <w:rsid w:val="00F3305B"/>
    <w:rsid w:val="00F337CE"/>
    <w:rsid w:val="00F33B1D"/>
    <w:rsid w:val="00F33E4C"/>
    <w:rsid w:val="00F340D2"/>
    <w:rsid w:val="00F34120"/>
    <w:rsid w:val="00F34433"/>
    <w:rsid w:val="00F34817"/>
    <w:rsid w:val="00F34A1D"/>
    <w:rsid w:val="00F35492"/>
    <w:rsid w:val="00F35F47"/>
    <w:rsid w:val="00F3603C"/>
    <w:rsid w:val="00F360B8"/>
    <w:rsid w:val="00F36670"/>
    <w:rsid w:val="00F3678F"/>
    <w:rsid w:val="00F37213"/>
    <w:rsid w:val="00F37763"/>
    <w:rsid w:val="00F37D3E"/>
    <w:rsid w:val="00F37DF1"/>
    <w:rsid w:val="00F37F56"/>
    <w:rsid w:val="00F4029D"/>
    <w:rsid w:val="00F418B6"/>
    <w:rsid w:val="00F41988"/>
    <w:rsid w:val="00F42178"/>
    <w:rsid w:val="00F4271A"/>
    <w:rsid w:val="00F42B0E"/>
    <w:rsid w:val="00F430C8"/>
    <w:rsid w:val="00F43CEF"/>
    <w:rsid w:val="00F43DDA"/>
    <w:rsid w:val="00F44474"/>
    <w:rsid w:val="00F444C6"/>
    <w:rsid w:val="00F44810"/>
    <w:rsid w:val="00F45536"/>
    <w:rsid w:val="00F45A04"/>
    <w:rsid w:val="00F469D3"/>
    <w:rsid w:val="00F471F5"/>
    <w:rsid w:val="00F4770C"/>
    <w:rsid w:val="00F506AA"/>
    <w:rsid w:val="00F51122"/>
    <w:rsid w:val="00F518FD"/>
    <w:rsid w:val="00F5191F"/>
    <w:rsid w:val="00F5195E"/>
    <w:rsid w:val="00F519DB"/>
    <w:rsid w:val="00F51A74"/>
    <w:rsid w:val="00F520DC"/>
    <w:rsid w:val="00F5212A"/>
    <w:rsid w:val="00F52747"/>
    <w:rsid w:val="00F528AA"/>
    <w:rsid w:val="00F532E6"/>
    <w:rsid w:val="00F534DB"/>
    <w:rsid w:val="00F537EC"/>
    <w:rsid w:val="00F53C5C"/>
    <w:rsid w:val="00F53ED8"/>
    <w:rsid w:val="00F53F8C"/>
    <w:rsid w:val="00F54044"/>
    <w:rsid w:val="00F5465E"/>
    <w:rsid w:val="00F54CBA"/>
    <w:rsid w:val="00F5504A"/>
    <w:rsid w:val="00F5519A"/>
    <w:rsid w:val="00F552FE"/>
    <w:rsid w:val="00F55844"/>
    <w:rsid w:val="00F55A28"/>
    <w:rsid w:val="00F56670"/>
    <w:rsid w:val="00F56DD6"/>
    <w:rsid w:val="00F56DF6"/>
    <w:rsid w:val="00F574E5"/>
    <w:rsid w:val="00F57DD2"/>
    <w:rsid w:val="00F60057"/>
    <w:rsid w:val="00F6031D"/>
    <w:rsid w:val="00F60409"/>
    <w:rsid w:val="00F609CB"/>
    <w:rsid w:val="00F60E0B"/>
    <w:rsid w:val="00F61565"/>
    <w:rsid w:val="00F6173E"/>
    <w:rsid w:val="00F618F6"/>
    <w:rsid w:val="00F61CEE"/>
    <w:rsid w:val="00F620FD"/>
    <w:rsid w:val="00F62171"/>
    <w:rsid w:val="00F62BAB"/>
    <w:rsid w:val="00F63011"/>
    <w:rsid w:val="00F6326F"/>
    <w:rsid w:val="00F635B3"/>
    <w:rsid w:val="00F63E88"/>
    <w:rsid w:val="00F6474A"/>
    <w:rsid w:val="00F64A15"/>
    <w:rsid w:val="00F64CDE"/>
    <w:rsid w:val="00F64F26"/>
    <w:rsid w:val="00F64FB4"/>
    <w:rsid w:val="00F652A4"/>
    <w:rsid w:val="00F65542"/>
    <w:rsid w:val="00F65914"/>
    <w:rsid w:val="00F66044"/>
    <w:rsid w:val="00F66E65"/>
    <w:rsid w:val="00F670A0"/>
    <w:rsid w:val="00F67468"/>
    <w:rsid w:val="00F674FD"/>
    <w:rsid w:val="00F709FC"/>
    <w:rsid w:val="00F70CEE"/>
    <w:rsid w:val="00F71396"/>
    <w:rsid w:val="00F71835"/>
    <w:rsid w:val="00F71D9E"/>
    <w:rsid w:val="00F71FDB"/>
    <w:rsid w:val="00F721D9"/>
    <w:rsid w:val="00F72369"/>
    <w:rsid w:val="00F724CD"/>
    <w:rsid w:val="00F730CE"/>
    <w:rsid w:val="00F73980"/>
    <w:rsid w:val="00F74671"/>
    <w:rsid w:val="00F747C4"/>
    <w:rsid w:val="00F757DC"/>
    <w:rsid w:val="00F76198"/>
    <w:rsid w:val="00F7621B"/>
    <w:rsid w:val="00F76591"/>
    <w:rsid w:val="00F77C88"/>
    <w:rsid w:val="00F80BD9"/>
    <w:rsid w:val="00F81020"/>
    <w:rsid w:val="00F810C4"/>
    <w:rsid w:val="00F816ED"/>
    <w:rsid w:val="00F81744"/>
    <w:rsid w:val="00F82090"/>
    <w:rsid w:val="00F82363"/>
    <w:rsid w:val="00F82F13"/>
    <w:rsid w:val="00F840D5"/>
    <w:rsid w:val="00F84FED"/>
    <w:rsid w:val="00F85195"/>
    <w:rsid w:val="00F851E8"/>
    <w:rsid w:val="00F853EB"/>
    <w:rsid w:val="00F85583"/>
    <w:rsid w:val="00F856FD"/>
    <w:rsid w:val="00F85826"/>
    <w:rsid w:val="00F87AAF"/>
    <w:rsid w:val="00F87BC7"/>
    <w:rsid w:val="00F903E4"/>
    <w:rsid w:val="00F90BF7"/>
    <w:rsid w:val="00F90F29"/>
    <w:rsid w:val="00F918D0"/>
    <w:rsid w:val="00F91A9A"/>
    <w:rsid w:val="00F922A5"/>
    <w:rsid w:val="00F9246A"/>
    <w:rsid w:val="00F92485"/>
    <w:rsid w:val="00F9273F"/>
    <w:rsid w:val="00F928D2"/>
    <w:rsid w:val="00F92B1E"/>
    <w:rsid w:val="00F9315E"/>
    <w:rsid w:val="00F9332A"/>
    <w:rsid w:val="00F9353D"/>
    <w:rsid w:val="00F93F9E"/>
    <w:rsid w:val="00F94BD1"/>
    <w:rsid w:val="00F94C71"/>
    <w:rsid w:val="00F95A71"/>
    <w:rsid w:val="00F95D03"/>
    <w:rsid w:val="00F95EA6"/>
    <w:rsid w:val="00F963EE"/>
    <w:rsid w:val="00F963FF"/>
    <w:rsid w:val="00F966B4"/>
    <w:rsid w:val="00F9675D"/>
    <w:rsid w:val="00F969EC"/>
    <w:rsid w:val="00F96BF8"/>
    <w:rsid w:val="00F96D7E"/>
    <w:rsid w:val="00F97186"/>
    <w:rsid w:val="00F97434"/>
    <w:rsid w:val="00F97613"/>
    <w:rsid w:val="00F9779D"/>
    <w:rsid w:val="00F97F8A"/>
    <w:rsid w:val="00FA0024"/>
    <w:rsid w:val="00FA0600"/>
    <w:rsid w:val="00FA0758"/>
    <w:rsid w:val="00FA08F5"/>
    <w:rsid w:val="00FA0DB2"/>
    <w:rsid w:val="00FA1300"/>
    <w:rsid w:val="00FA1548"/>
    <w:rsid w:val="00FA1A16"/>
    <w:rsid w:val="00FA2113"/>
    <w:rsid w:val="00FA24A1"/>
    <w:rsid w:val="00FA28F7"/>
    <w:rsid w:val="00FA29DA"/>
    <w:rsid w:val="00FA2ACD"/>
    <w:rsid w:val="00FA3048"/>
    <w:rsid w:val="00FA355F"/>
    <w:rsid w:val="00FA3937"/>
    <w:rsid w:val="00FA5608"/>
    <w:rsid w:val="00FA5651"/>
    <w:rsid w:val="00FA578A"/>
    <w:rsid w:val="00FA5DED"/>
    <w:rsid w:val="00FA61A4"/>
    <w:rsid w:val="00FA631F"/>
    <w:rsid w:val="00FA6A67"/>
    <w:rsid w:val="00FA6B59"/>
    <w:rsid w:val="00FA6C7D"/>
    <w:rsid w:val="00FA764E"/>
    <w:rsid w:val="00FB04C0"/>
    <w:rsid w:val="00FB0794"/>
    <w:rsid w:val="00FB133C"/>
    <w:rsid w:val="00FB2C84"/>
    <w:rsid w:val="00FB2CB3"/>
    <w:rsid w:val="00FB2CFE"/>
    <w:rsid w:val="00FB3573"/>
    <w:rsid w:val="00FB3A22"/>
    <w:rsid w:val="00FB3CFD"/>
    <w:rsid w:val="00FB424A"/>
    <w:rsid w:val="00FB45C1"/>
    <w:rsid w:val="00FB5178"/>
    <w:rsid w:val="00FB5650"/>
    <w:rsid w:val="00FB5768"/>
    <w:rsid w:val="00FB5CED"/>
    <w:rsid w:val="00FB60DA"/>
    <w:rsid w:val="00FB619B"/>
    <w:rsid w:val="00FB6281"/>
    <w:rsid w:val="00FB6B16"/>
    <w:rsid w:val="00FB70D2"/>
    <w:rsid w:val="00FB7D92"/>
    <w:rsid w:val="00FC09FB"/>
    <w:rsid w:val="00FC1754"/>
    <w:rsid w:val="00FC340F"/>
    <w:rsid w:val="00FC35EE"/>
    <w:rsid w:val="00FC3C00"/>
    <w:rsid w:val="00FC3F5A"/>
    <w:rsid w:val="00FC414D"/>
    <w:rsid w:val="00FC4519"/>
    <w:rsid w:val="00FC4DAE"/>
    <w:rsid w:val="00FC542F"/>
    <w:rsid w:val="00FC57C0"/>
    <w:rsid w:val="00FC5AFC"/>
    <w:rsid w:val="00FC5FCA"/>
    <w:rsid w:val="00FC615A"/>
    <w:rsid w:val="00FC6B4B"/>
    <w:rsid w:val="00FC6E0E"/>
    <w:rsid w:val="00FC79BA"/>
    <w:rsid w:val="00FC7B0E"/>
    <w:rsid w:val="00FD032A"/>
    <w:rsid w:val="00FD0444"/>
    <w:rsid w:val="00FD055F"/>
    <w:rsid w:val="00FD0820"/>
    <w:rsid w:val="00FD0D55"/>
    <w:rsid w:val="00FD167B"/>
    <w:rsid w:val="00FD17E0"/>
    <w:rsid w:val="00FD1FBD"/>
    <w:rsid w:val="00FD295F"/>
    <w:rsid w:val="00FD3549"/>
    <w:rsid w:val="00FD3A32"/>
    <w:rsid w:val="00FD3C3F"/>
    <w:rsid w:val="00FD4089"/>
    <w:rsid w:val="00FD488D"/>
    <w:rsid w:val="00FD49C1"/>
    <w:rsid w:val="00FD4FBB"/>
    <w:rsid w:val="00FD5268"/>
    <w:rsid w:val="00FD52C3"/>
    <w:rsid w:val="00FD6864"/>
    <w:rsid w:val="00FD6FDD"/>
    <w:rsid w:val="00FE0E8B"/>
    <w:rsid w:val="00FE250F"/>
    <w:rsid w:val="00FE28A7"/>
    <w:rsid w:val="00FE2C53"/>
    <w:rsid w:val="00FE2D93"/>
    <w:rsid w:val="00FE2FE4"/>
    <w:rsid w:val="00FE3650"/>
    <w:rsid w:val="00FE3AA4"/>
    <w:rsid w:val="00FE3DB9"/>
    <w:rsid w:val="00FE4C2E"/>
    <w:rsid w:val="00FE4FF0"/>
    <w:rsid w:val="00FE5688"/>
    <w:rsid w:val="00FE68F7"/>
    <w:rsid w:val="00FE71E1"/>
    <w:rsid w:val="00FE77C1"/>
    <w:rsid w:val="00FE78FC"/>
    <w:rsid w:val="00FE7F57"/>
    <w:rsid w:val="00FF0056"/>
    <w:rsid w:val="00FF0DBD"/>
    <w:rsid w:val="00FF1058"/>
    <w:rsid w:val="00FF1958"/>
    <w:rsid w:val="00FF2490"/>
    <w:rsid w:val="00FF256E"/>
    <w:rsid w:val="00FF2A12"/>
    <w:rsid w:val="00FF3107"/>
    <w:rsid w:val="00FF4029"/>
    <w:rsid w:val="00FF43DD"/>
    <w:rsid w:val="00FF4497"/>
    <w:rsid w:val="00FF47BD"/>
    <w:rsid w:val="00FF5108"/>
    <w:rsid w:val="00FF5BFF"/>
    <w:rsid w:val="00FF6A51"/>
    <w:rsid w:val="00FF6ED0"/>
    <w:rsid w:val="00FF733A"/>
    <w:rsid w:val="00FF7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1074B173"/>
  <w15:chartTrackingRefBased/>
  <w15:docId w15:val="{97ACF41E-8FCF-43BE-8B25-3D6501135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center"/>
      <w:outlineLvl w:val="0"/>
    </w:pPr>
    <w:rPr>
      <w:b/>
      <w:sz w:val="20"/>
    </w:rPr>
  </w:style>
  <w:style w:type="paragraph" w:styleId="Nagwek2">
    <w:name w:val="heading 2"/>
    <w:basedOn w:val="Normalny"/>
    <w:next w:val="Normalny"/>
    <w:link w:val="Nagwek2Znak"/>
    <w:qFormat/>
    <w:pPr>
      <w:keepNext/>
      <w:outlineLvl w:val="1"/>
    </w:pPr>
    <w:rPr>
      <w:b/>
      <w:bCs/>
    </w:rPr>
  </w:style>
  <w:style w:type="paragraph" w:styleId="Nagwek3">
    <w:name w:val="heading 3"/>
    <w:basedOn w:val="Normalny"/>
    <w:next w:val="Normalny"/>
    <w:link w:val="Nagwek3Znak"/>
    <w:qFormat/>
    <w:pPr>
      <w:keepNext/>
      <w:jc w:val="both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ind w:left="357" w:hanging="357"/>
      <w:jc w:val="center"/>
      <w:outlineLvl w:val="3"/>
    </w:pPr>
    <w:rPr>
      <w:b/>
      <w:bCs/>
    </w:rPr>
  </w:style>
  <w:style w:type="paragraph" w:styleId="Nagwek5">
    <w:name w:val="heading 5"/>
    <w:basedOn w:val="Normalny"/>
    <w:next w:val="Normalny"/>
    <w:qFormat/>
    <w:pPr>
      <w:keepNext/>
      <w:ind w:left="-360"/>
      <w:jc w:val="center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pacing w:line="360" w:lineRule="atLeast"/>
      <w:jc w:val="center"/>
      <w:outlineLvl w:val="5"/>
    </w:pPr>
    <w:rPr>
      <w:b/>
    </w:rPr>
  </w:style>
  <w:style w:type="paragraph" w:styleId="Nagwek7">
    <w:name w:val="heading 7"/>
    <w:basedOn w:val="Normalny"/>
    <w:next w:val="Normalny"/>
    <w:qFormat/>
    <w:pPr>
      <w:keepNext/>
      <w:jc w:val="center"/>
      <w:outlineLvl w:val="6"/>
    </w:pPr>
    <w:rPr>
      <w:b/>
      <w:bCs/>
      <w:sz w:val="28"/>
    </w:rPr>
  </w:style>
  <w:style w:type="paragraph" w:styleId="Nagwek8">
    <w:name w:val="heading 8"/>
    <w:basedOn w:val="Normalny"/>
    <w:next w:val="Normalny"/>
    <w:qFormat/>
    <w:pPr>
      <w:keepNext/>
      <w:outlineLvl w:val="7"/>
    </w:pPr>
    <w:rPr>
      <w:u w:val="single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rFonts w:ascii="Arial Narrow" w:hAnsi="Arial Narrow"/>
      <w:b/>
      <w:sz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1"/>
    <w:pPr>
      <w:jc w:val="both"/>
    </w:p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Tekstpodstawowy2">
    <w:name w:val="Body Text 2"/>
    <w:basedOn w:val="Normalny"/>
    <w:link w:val="Tekstpodstawowy2Znak"/>
    <w:pPr>
      <w:jc w:val="both"/>
    </w:pPr>
    <w:rPr>
      <w:i/>
    </w:rPr>
  </w:style>
  <w:style w:type="paragraph" w:styleId="Tekstpodstawowywcity2">
    <w:name w:val="Body Text Indent 2"/>
    <w:basedOn w:val="Normalny"/>
    <w:link w:val="Tekstpodstawowywcity2Znak"/>
    <w:pPr>
      <w:ind w:left="851" w:hanging="851"/>
      <w:jc w:val="both"/>
    </w:pPr>
    <w:rPr>
      <w:b/>
    </w:rPr>
  </w:style>
  <w:style w:type="paragraph" w:styleId="Tekstpodstawowywcity">
    <w:name w:val="Body Text Indent"/>
    <w:basedOn w:val="Normalny"/>
    <w:pPr>
      <w:pBdr>
        <w:top w:val="single" w:sz="6" w:space="1" w:color="auto"/>
        <w:bottom w:val="single" w:sz="6" w:space="1" w:color="auto"/>
      </w:pBdr>
      <w:ind w:left="1134" w:hanging="1134"/>
      <w:jc w:val="both"/>
    </w:pPr>
    <w:rPr>
      <w:b/>
      <w:i/>
    </w:rPr>
  </w:style>
  <w:style w:type="paragraph" w:styleId="Tytu">
    <w:name w:val="Title"/>
    <w:basedOn w:val="Normalny"/>
    <w:link w:val="TytuZnak"/>
    <w:qFormat/>
    <w:pPr>
      <w:jc w:val="center"/>
    </w:pPr>
    <w:rPr>
      <w:b/>
      <w:szCs w:val="20"/>
    </w:rPr>
  </w:style>
  <w:style w:type="paragraph" w:styleId="Tekstpodstawowy3">
    <w:name w:val="Body Text 3"/>
    <w:basedOn w:val="Normalny"/>
    <w:link w:val="Tekstpodstawowy3Znak"/>
    <w:pPr>
      <w:jc w:val="both"/>
    </w:pPr>
    <w:rPr>
      <w:b/>
      <w:bCs/>
    </w:rPr>
  </w:style>
  <w:style w:type="paragraph" w:styleId="Nagwek">
    <w:name w:val="header"/>
    <w:basedOn w:val="Normalny"/>
    <w:link w:val="NagwekZnak"/>
    <w:pPr>
      <w:tabs>
        <w:tab w:val="center" w:pos="4819"/>
        <w:tab w:val="right" w:pos="9071"/>
      </w:tabs>
    </w:pPr>
    <w:rPr>
      <w:sz w:val="20"/>
      <w:szCs w:val="20"/>
    </w:rPr>
  </w:style>
  <w:style w:type="paragraph" w:styleId="Tekstpodstawowywcity3">
    <w:name w:val="Body Text Indent 3"/>
    <w:basedOn w:val="Normalny"/>
    <w:link w:val="Tekstpodstawowywcity3Znak"/>
    <w:pPr>
      <w:ind w:left="142" w:hanging="142"/>
      <w:jc w:val="both"/>
    </w:pPr>
  </w:style>
  <w:style w:type="paragraph" w:styleId="Tekstblokowy">
    <w:name w:val="Block Text"/>
    <w:basedOn w:val="Normalny"/>
    <w:pPr>
      <w:keepLines/>
      <w:autoSpaceDE w:val="0"/>
      <w:autoSpaceDN w:val="0"/>
      <w:adjustRightInd w:val="0"/>
      <w:spacing w:line="240" w:lineRule="atLeast"/>
      <w:ind w:left="180" w:right="-6"/>
      <w:jc w:val="both"/>
    </w:pPr>
    <w:rPr>
      <w:rFonts w:ascii="Arial Narrow" w:hAnsi="Arial Narrow" w:cs="Arial"/>
      <w:color w:val="000000"/>
      <w:szCs w:val="20"/>
    </w:rPr>
  </w:style>
  <w:style w:type="character" w:styleId="Numerstrony">
    <w:name w:val="page number"/>
    <w:basedOn w:val="Domylnaczcionkaakapitu"/>
  </w:style>
  <w:style w:type="paragraph" w:customStyle="1" w:styleId="StylTekstpodstawowyArialNarrowPogrubienie">
    <w:name w:val="Styl Tekst podstawowy + Arial Narrow Pogrubienie"/>
    <w:basedOn w:val="Tekstpodstawowy"/>
    <w:autoRedefine/>
    <w:rsid w:val="00DF5DCD"/>
    <w:pPr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character" w:customStyle="1" w:styleId="ZnakZnak">
    <w:name w:val="Znak Znak"/>
    <w:rPr>
      <w:sz w:val="24"/>
      <w:szCs w:val="24"/>
      <w:lang w:val="pl-PL" w:eastAsia="pl-PL" w:bidi="ar-SA"/>
    </w:rPr>
  </w:style>
  <w:style w:type="character" w:customStyle="1" w:styleId="StylTekstpodstawowyArialNarrowPogrubienieZnak">
    <w:name w:val="Styl Tekst podstawowy + Arial Narrow Pogrubienie Znak"/>
    <w:rPr>
      <w:rFonts w:ascii="Arial" w:hAnsi="Arial"/>
      <w:b/>
      <w:bCs/>
      <w:sz w:val="24"/>
      <w:szCs w:val="24"/>
      <w:lang w:val="pl-PL" w:eastAsia="pl-PL" w:bidi="ar-SA"/>
    </w:rPr>
  </w:style>
  <w:style w:type="paragraph" w:styleId="Listapunktowana">
    <w:name w:val="List Bullet"/>
    <w:basedOn w:val="Normalny"/>
    <w:autoRedefine/>
    <w:pPr>
      <w:jc w:val="both"/>
    </w:pPr>
    <w:rPr>
      <w:rFonts w:ascii="Arial Narrow" w:hAnsi="Arial Narrow"/>
    </w:rPr>
  </w:style>
  <w:style w:type="paragraph" w:styleId="Listapunktowana2">
    <w:name w:val="List Bullet 2"/>
    <w:basedOn w:val="Normalny"/>
    <w:autoRedefine/>
    <w:pPr>
      <w:jc w:val="both"/>
    </w:pPr>
    <w:rPr>
      <w:rFonts w:ascii="Arial Narrow" w:hAnsi="Arial Narrow"/>
    </w:rPr>
  </w:style>
  <w:style w:type="paragraph" w:styleId="Zwrotgrzecznociowy">
    <w:name w:val="Salutation"/>
    <w:basedOn w:val="Normalny"/>
    <w:next w:val="Normalny"/>
  </w:style>
  <w:style w:type="character" w:customStyle="1" w:styleId="TekstpodstawowyZnak">
    <w:name w:val="Tekst podstawowy Znak"/>
    <w:rPr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abela">
    <w:name w:val="tabela"/>
    <w:basedOn w:val="Domylnaczcionkaakapitu"/>
    <w:rsid w:val="006077B1"/>
  </w:style>
  <w:style w:type="paragraph" w:styleId="Mapadokumentu">
    <w:name w:val="Document Map"/>
    <w:basedOn w:val="Normalny"/>
    <w:semiHidden/>
    <w:rsid w:val="00604E9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nazwa">
    <w:name w:val="nazwa"/>
    <w:basedOn w:val="Domylnaczcionkaakapitu"/>
    <w:rsid w:val="00F96D7E"/>
  </w:style>
  <w:style w:type="paragraph" w:styleId="Tekstprzypisukocowego">
    <w:name w:val="endnote text"/>
    <w:basedOn w:val="Normalny"/>
    <w:semiHidden/>
    <w:rsid w:val="005D0498"/>
    <w:rPr>
      <w:sz w:val="20"/>
      <w:szCs w:val="20"/>
    </w:rPr>
  </w:style>
  <w:style w:type="character" w:styleId="Odwoanieprzypisukocowego">
    <w:name w:val="endnote reference"/>
    <w:semiHidden/>
    <w:rsid w:val="005D0498"/>
    <w:rPr>
      <w:vertAlign w:val="superscript"/>
    </w:rPr>
  </w:style>
  <w:style w:type="paragraph" w:styleId="Tekstprzypisudolnego">
    <w:name w:val="footnote text"/>
    <w:aliases w:val="Tekst przypisu Znak"/>
    <w:basedOn w:val="Normalny"/>
    <w:link w:val="TekstprzypisudolnegoZnak"/>
    <w:rsid w:val="00252E67"/>
    <w:rPr>
      <w:sz w:val="20"/>
      <w:szCs w:val="20"/>
    </w:rPr>
  </w:style>
  <w:style w:type="paragraph" w:customStyle="1" w:styleId="Osignicie">
    <w:name w:val="Osiągnięcie"/>
    <w:basedOn w:val="Normalny"/>
    <w:rsid w:val="00EC4116"/>
    <w:pPr>
      <w:numPr>
        <w:numId w:val="5"/>
      </w:numPr>
    </w:pPr>
  </w:style>
  <w:style w:type="table" w:styleId="Tabela-Siatka">
    <w:name w:val="Table Grid"/>
    <w:basedOn w:val="Standardowy"/>
    <w:rsid w:val="00D011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qFormat/>
    <w:rsid w:val="001C1109"/>
    <w:rPr>
      <w:b/>
      <w:bCs/>
    </w:rPr>
  </w:style>
  <w:style w:type="paragraph" w:styleId="Tekstdymka">
    <w:name w:val="Balloon Text"/>
    <w:basedOn w:val="Normalny"/>
    <w:link w:val="TekstdymkaZnak"/>
    <w:rsid w:val="002D5F8E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rsid w:val="000A302C"/>
    <w:pPr>
      <w:tabs>
        <w:tab w:val="right" w:pos="-5599"/>
      </w:tabs>
      <w:overflowPunct w:val="0"/>
      <w:autoSpaceDE w:val="0"/>
      <w:autoSpaceDN w:val="0"/>
      <w:adjustRightInd w:val="0"/>
      <w:ind w:left="71" w:hanging="71"/>
      <w:textAlignment w:val="baseline"/>
    </w:pPr>
    <w:rPr>
      <w:sz w:val="16"/>
      <w:szCs w:val="20"/>
    </w:rPr>
  </w:style>
  <w:style w:type="character" w:customStyle="1" w:styleId="TekstpodstawowyZnak1">
    <w:name w:val="Tekst podstawowy Znak1"/>
    <w:link w:val="Tekstpodstawowy"/>
    <w:semiHidden/>
    <w:rsid w:val="008D5EE5"/>
    <w:rPr>
      <w:sz w:val="24"/>
      <w:szCs w:val="24"/>
      <w:lang w:val="pl-PL" w:eastAsia="pl-PL" w:bidi="ar-SA"/>
    </w:rPr>
  </w:style>
  <w:style w:type="character" w:customStyle="1" w:styleId="StopkaZnak">
    <w:name w:val="Stopka Znak"/>
    <w:link w:val="Stopka"/>
    <w:rsid w:val="008D5EE5"/>
    <w:rPr>
      <w:sz w:val="24"/>
      <w:szCs w:val="24"/>
      <w:lang w:val="pl-PL" w:eastAsia="pl-PL" w:bidi="ar-SA"/>
    </w:rPr>
  </w:style>
  <w:style w:type="paragraph" w:customStyle="1" w:styleId="Tekstpodstawowywcity1">
    <w:name w:val="Tekst podstawowy wcięty1"/>
    <w:basedOn w:val="Normalny"/>
    <w:link w:val="BodyTextIndentChar"/>
    <w:rsid w:val="008D5EE5"/>
    <w:pPr>
      <w:pBdr>
        <w:top w:val="single" w:sz="6" w:space="1" w:color="auto"/>
        <w:bottom w:val="single" w:sz="6" w:space="1" w:color="auto"/>
      </w:pBdr>
      <w:ind w:left="1134" w:hanging="1134"/>
      <w:jc w:val="both"/>
    </w:pPr>
    <w:rPr>
      <w:b/>
      <w:bCs/>
      <w:i/>
      <w:iCs/>
    </w:rPr>
  </w:style>
  <w:style w:type="character" w:customStyle="1" w:styleId="BodyTextIndentChar">
    <w:name w:val="Body Text Indent Char"/>
    <w:link w:val="Tekstpodstawowywcity1"/>
    <w:semiHidden/>
    <w:rsid w:val="008D5EE5"/>
    <w:rPr>
      <w:b/>
      <w:bCs/>
      <w:i/>
      <w:iCs/>
      <w:sz w:val="24"/>
      <w:szCs w:val="24"/>
      <w:lang w:val="pl-PL" w:eastAsia="pl-PL" w:bidi="ar-SA"/>
    </w:rPr>
  </w:style>
  <w:style w:type="character" w:styleId="Odwoaniedokomentarza">
    <w:name w:val="annotation reference"/>
    <w:semiHidden/>
    <w:rsid w:val="00CE53E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CE53E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CE53ED"/>
    <w:rPr>
      <w:b/>
      <w:bCs/>
    </w:rPr>
  </w:style>
  <w:style w:type="paragraph" w:styleId="Lista">
    <w:name w:val="List"/>
    <w:basedOn w:val="Normalny"/>
    <w:rsid w:val="009803AF"/>
    <w:pPr>
      <w:ind w:left="283" w:hanging="283"/>
    </w:pPr>
    <w:rPr>
      <w:sz w:val="20"/>
      <w:szCs w:val="20"/>
    </w:rPr>
  </w:style>
  <w:style w:type="paragraph" w:customStyle="1" w:styleId="Default">
    <w:name w:val="Default"/>
    <w:rsid w:val="00A92399"/>
    <w:pPr>
      <w:widowControl w:val="0"/>
      <w:autoSpaceDE w:val="0"/>
      <w:autoSpaceDN w:val="0"/>
      <w:adjustRightInd w:val="0"/>
    </w:pPr>
    <w:rPr>
      <w:rFonts w:ascii="Arial-Narrow,Bold" w:hAnsi="Arial-Narrow,Bold" w:cs="Arial-Narrow,Bold"/>
      <w:color w:val="000000"/>
      <w:sz w:val="24"/>
      <w:szCs w:val="24"/>
    </w:rPr>
  </w:style>
  <w:style w:type="paragraph" w:customStyle="1" w:styleId="CM6">
    <w:name w:val="CM6"/>
    <w:basedOn w:val="Default"/>
    <w:next w:val="Default"/>
    <w:rsid w:val="006030FC"/>
    <w:pPr>
      <w:spacing w:after="140"/>
    </w:pPr>
    <w:rPr>
      <w:color w:val="auto"/>
    </w:rPr>
  </w:style>
  <w:style w:type="paragraph" w:customStyle="1" w:styleId="CM7">
    <w:name w:val="CM7"/>
    <w:basedOn w:val="Default"/>
    <w:next w:val="Default"/>
    <w:rsid w:val="006030FC"/>
    <w:pPr>
      <w:spacing w:after="388"/>
    </w:pPr>
    <w:rPr>
      <w:color w:val="auto"/>
    </w:rPr>
  </w:style>
  <w:style w:type="paragraph" w:customStyle="1" w:styleId="CM2">
    <w:name w:val="CM2"/>
    <w:basedOn w:val="Default"/>
    <w:next w:val="Default"/>
    <w:rsid w:val="006030FC"/>
    <w:pPr>
      <w:spacing w:line="413" w:lineRule="atLeast"/>
    </w:pPr>
    <w:rPr>
      <w:color w:val="auto"/>
    </w:rPr>
  </w:style>
  <w:style w:type="paragraph" w:customStyle="1" w:styleId="CM3">
    <w:name w:val="CM3"/>
    <w:basedOn w:val="Default"/>
    <w:next w:val="Default"/>
    <w:rsid w:val="006030FC"/>
    <w:pPr>
      <w:spacing w:line="413" w:lineRule="atLeast"/>
    </w:pPr>
    <w:rPr>
      <w:color w:val="auto"/>
    </w:rPr>
  </w:style>
  <w:style w:type="paragraph" w:customStyle="1" w:styleId="CM8">
    <w:name w:val="CM8"/>
    <w:basedOn w:val="Default"/>
    <w:next w:val="Default"/>
    <w:rsid w:val="006030FC"/>
    <w:pPr>
      <w:spacing w:after="295"/>
    </w:pPr>
    <w:rPr>
      <w:color w:val="auto"/>
    </w:rPr>
  </w:style>
  <w:style w:type="paragraph" w:customStyle="1" w:styleId="CM4">
    <w:name w:val="CM4"/>
    <w:basedOn w:val="Default"/>
    <w:next w:val="Default"/>
    <w:rsid w:val="006030FC"/>
    <w:pPr>
      <w:spacing w:line="413" w:lineRule="atLeast"/>
    </w:pPr>
    <w:rPr>
      <w:color w:val="auto"/>
    </w:rPr>
  </w:style>
  <w:style w:type="paragraph" w:styleId="Akapitzlist">
    <w:name w:val="List Paragraph"/>
    <w:aliases w:val="CW_Lista,L1,Akapit z listą5,Nagł. 4 SW,T_SZ_List Paragraph,normalny tekst,Akapit z listą BS,Obiekt,List Paragraph1,HŁ_Bullet1,lp1,Normal,Akapit z listą31,Wypunktowanie,List Paragraph,Normal2,Wyliczanie,BulletC,Kolorowa lista — akcent 11"/>
    <w:basedOn w:val="Normalny"/>
    <w:link w:val="AkapitzlistZnak"/>
    <w:qFormat/>
    <w:rsid w:val="00BA487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przypisudolnego">
    <w:name w:val="footnote reference"/>
    <w:semiHidden/>
    <w:rsid w:val="00D95821"/>
    <w:rPr>
      <w:vertAlign w:val="superscript"/>
    </w:rPr>
  </w:style>
  <w:style w:type="paragraph" w:customStyle="1" w:styleId="BodyText21">
    <w:name w:val="Body Text 21"/>
    <w:basedOn w:val="Normalny"/>
    <w:rsid w:val="00A76BE8"/>
    <w:pPr>
      <w:tabs>
        <w:tab w:val="left" w:pos="851"/>
      </w:tabs>
    </w:pPr>
    <w:rPr>
      <w:rFonts w:eastAsia="SimSun"/>
      <w:szCs w:val="20"/>
    </w:rPr>
  </w:style>
  <w:style w:type="paragraph" w:styleId="Zwykytekst">
    <w:name w:val="Plain Text"/>
    <w:basedOn w:val="Normalny"/>
    <w:link w:val="ZwykytekstZnak"/>
    <w:uiPriority w:val="99"/>
    <w:rsid w:val="005F2685"/>
    <w:rPr>
      <w:rFonts w:ascii="Courier New" w:hAnsi="Courier New" w:cs="Batang"/>
      <w:sz w:val="20"/>
      <w:szCs w:val="20"/>
    </w:rPr>
  </w:style>
  <w:style w:type="paragraph" w:customStyle="1" w:styleId="Akapitzlist1">
    <w:name w:val="Akapit z listą1"/>
    <w:basedOn w:val="Normalny"/>
    <w:rsid w:val="00336B1D"/>
    <w:pPr>
      <w:ind w:left="720"/>
      <w:contextualSpacing/>
      <w:jc w:val="both"/>
    </w:pPr>
    <w:rPr>
      <w:rFonts w:ascii="Calibri" w:hAnsi="Calibri"/>
      <w:sz w:val="22"/>
      <w:szCs w:val="22"/>
      <w:lang w:eastAsia="en-US"/>
    </w:rPr>
  </w:style>
  <w:style w:type="character" w:customStyle="1" w:styleId="BodyTextChar">
    <w:name w:val="Body Text Char"/>
    <w:semiHidden/>
    <w:locked/>
    <w:rsid w:val="004D48C7"/>
    <w:rPr>
      <w:sz w:val="24"/>
      <w:szCs w:val="24"/>
      <w:lang w:val="pl-PL" w:eastAsia="pl-PL" w:bidi="ar-SA"/>
    </w:rPr>
  </w:style>
  <w:style w:type="paragraph" w:customStyle="1" w:styleId="tekstost">
    <w:name w:val="tekst ost"/>
    <w:basedOn w:val="Normalny"/>
    <w:rsid w:val="00B85341"/>
    <w:pPr>
      <w:overflowPunct w:val="0"/>
      <w:autoSpaceDE w:val="0"/>
      <w:autoSpaceDN w:val="0"/>
      <w:adjustRightInd w:val="0"/>
      <w:jc w:val="both"/>
      <w:textAlignment w:val="baseline"/>
    </w:pPr>
    <w:rPr>
      <w:sz w:val="20"/>
      <w:szCs w:val="20"/>
    </w:rPr>
  </w:style>
  <w:style w:type="paragraph" w:customStyle="1" w:styleId="punkt1">
    <w:name w:val="punkt1"/>
    <w:basedOn w:val="Normalny"/>
    <w:next w:val="Normalny"/>
    <w:rsid w:val="001D2B5C"/>
    <w:pPr>
      <w:numPr>
        <w:numId w:val="10"/>
      </w:numPr>
      <w:jc w:val="both"/>
    </w:pPr>
    <w:rPr>
      <w:rFonts w:ascii="Arial" w:hAnsi="Arial" w:cs="Arial"/>
      <w:b/>
      <w:bCs/>
      <w:sz w:val="22"/>
      <w:szCs w:val="22"/>
    </w:rPr>
  </w:style>
  <w:style w:type="paragraph" w:customStyle="1" w:styleId="punkt2">
    <w:name w:val="punkt2"/>
    <w:basedOn w:val="Normalny"/>
    <w:link w:val="punkt2Znak"/>
    <w:rsid w:val="001D2B5C"/>
    <w:pPr>
      <w:numPr>
        <w:ilvl w:val="1"/>
        <w:numId w:val="10"/>
      </w:numPr>
      <w:jc w:val="both"/>
    </w:pPr>
    <w:rPr>
      <w:rFonts w:ascii="Arial" w:hAnsi="Arial" w:cs="Arial"/>
      <w:b/>
      <w:bCs/>
      <w:sz w:val="22"/>
      <w:szCs w:val="22"/>
    </w:rPr>
  </w:style>
  <w:style w:type="character" w:customStyle="1" w:styleId="punkt2Znak">
    <w:name w:val="punkt2 Znak"/>
    <w:link w:val="punkt2"/>
    <w:rsid w:val="001D2B5C"/>
    <w:rPr>
      <w:rFonts w:ascii="Arial" w:hAnsi="Arial" w:cs="Arial"/>
      <w:b/>
      <w:bCs/>
      <w:sz w:val="22"/>
      <w:szCs w:val="22"/>
    </w:rPr>
  </w:style>
  <w:style w:type="paragraph" w:customStyle="1" w:styleId="punkt3">
    <w:name w:val="punkt3"/>
    <w:basedOn w:val="punkt1"/>
    <w:next w:val="Normalny"/>
    <w:rsid w:val="001D2B5C"/>
    <w:pPr>
      <w:numPr>
        <w:ilvl w:val="3"/>
      </w:numPr>
      <w:tabs>
        <w:tab w:val="clear" w:pos="907"/>
        <w:tab w:val="num" w:pos="900"/>
      </w:tabs>
      <w:ind w:left="900" w:hanging="720"/>
      <w:jc w:val="left"/>
    </w:pPr>
  </w:style>
  <w:style w:type="character" w:customStyle="1" w:styleId="ZnakZnak1">
    <w:name w:val="Znak Znak1"/>
    <w:semiHidden/>
    <w:locked/>
    <w:rsid w:val="00D1458E"/>
    <w:rPr>
      <w:sz w:val="24"/>
      <w:szCs w:val="24"/>
      <w:lang w:val="pl-PL" w:eastAsia="pl-PL" w:bidi="ar-SA"/>
    </w:rPr>
  </w:style>
  <w:style w:type="character" w:customStyle="1" w:styleId="TekstpodstawowywcityZnak">
    <w:name w:val="Tekst podstawowy wcięty Znak"/>
    <w:link w:val="Tekstpodstawowywcity20"/>
    <w:rsid w:val="00D1458E"/>
    <w:rPr>
      <w:sz w:val="24"/>
      <w:szCs w:val="24"/>
      <w:lang w:val="pl-PL" w:eastAsia="pl-PL" w:bidi="ar-SA"/>
    </w:rPr>
  </w:style>
  <w:style w:type="character" w:customStyle="1" w:styleId="Nagwek2Znak">
    <w:name w:val="Nagłówek 2 Znak"/>
    <w:link w:val="Nagwek2"/>
    <w:locked/>
    <w:rsid w:val="000D5B37"/>
    <w:rPr>
      <w:b/>
      <w:bCs/>
      <w:sz w:val="24"/>
      <w:szCs w:val="24"/>
      <w:lang w:val="pl-PL" w:eastAsia="pl-PL" w:bidi="ar-SA"/>
    </w:rPr>
  </w:style>
  <w:style w:type="character" w:customStyle="1" w:styleId="ZnakZnak11">
    <w:name w:val="Znak Znak11"/>
    <w:semiHidden/>
    <w:rsid w:val="00DA180D"/>
    <w:rPr>
      <w:sz w:val="24"/>
      <w:szCs w:val="24"/>
      <w:lang w:val="pl-PL" w:eastAsia="pl-PL" w:bidi="ar-SA"/>
    </w:rPr>
  </w:style>
  <w:style w:type="paragraph" w:styleId="NormalnyWeb">
    <w:name w:val="Normal (Web)"/>
    <w:basedOn w:val="Normalny"/>
    <w:rsid w:val="00D946A0"/>
    <w:pPr>
      <w:spacing w:before="100" w:beforeAutospacing="1" w:after="100" w:afterAutospacing="1"/>
    </w:pPr>
  </w:style>
  <w:style w:type="character" w:customStyle="1" w:styleId="NagwekZnak">
    <w:name w:val="Nagłówek Znak"/>
    <w:link w:val="Nagwek"/>
    <w:locked/>
    <w:rsid w:val="00EE46BF"/>
    <w:rPr>
      <w:lang w:val="pl-PL" w:eastAsia="pl-PL" w:bidi="ar-SA"/>
    </w:rPr>
  </w:style>
  <w:style w:type="character" w:customStyle="1" w:styleId="ZnakZnak2">
    <w:name w:val="Znak Znak2"/>
    <w:locked/>
    <w:rsid w:val="00EF6778"/>
    <w:rPr>
      <w:sz w:val="24"/>
      <w:szCs w:val="24"/>
      <w:lang w:val="pl-PL" w:eastAsia="pl-PL" w:bidi="ar-SA"/>
    </w:rPr>
  </w:style>
  <w:style w:type="paragraph" w:customStyle="1" w:styleId="ZnakZnak1Znak">
    <w:name w:val="Znak Znak1 Znak"/>
    <w:basedOn w:val="Normalny"/>
    <w:rsid w:val="00CB7806"/>
  </w:style>
  <w:style w:type="paragraph" w:customStyle="1" w:styleId="Standard">
    <w:name w:val="Standard"/>
    <w:rsid w:val="007B4E66"/>
    <w:pPr>
      <w:widowControl w:val="0"/>
      <w:autoSpaceDE w:val="0"/>
      <w:autoSpaceDN w:val="0"/>
      <w:adjustRightInd w:val="0"/>
    </w:pPr>
    <w:rPr>
      <w:rFonts w:ascii="Arial" w:eastAsia="Calibri" w:hAnsi="Arial" w:cs="Arial"/>
    </w:rPr>
  </w:style>
  <w:style w:type="character" w:customStyle="1" w:styleId="DeltaViewInsertion">
    <w:name w:val="DeltaView Insertion"/>
    <w:rsid w:val="00CF08FD"/>
    <w:rPr>
      <w:b/>
      <w:i/>
      <w:spacing w:val="0"/>
    </w:rPr>
  </w:style>
  <w:style w:type="character" w:customStyle="1" w:styleId="TekstprzypisudolnegoZnak">
    <w:name w:val="Tekst przypisu dolnego Znak"/>
    <w:aliases w:val="Tekst przypisu Znak Znak"/>
    <w:link w:val="Tekstprzypisudolnego"/>
    <w:locked/>
    <w:rsid w:val="000068E9"/>
    <w:rPr>
      <w:lang w:val="pl-PL" w:eastAsia="pl-PL" w:bidi="ar-SA"/>
    </w:rPr>
  </w:style>
  <w:style w:type="character" w:customStyle="1" w:styleId="TytuZnak">
    <w:name w:val="Tytuł Znak"/>
    <w:link w:val="Tytu"/>
    <w:rsid w:val="0045315F"/>
    <w:rPr>
      <w:b/>
      <w:sz w:val="24"/>
    </w:rPr>
  </w:style>
  <w:style w:type="character" w:customStyle="1" w:styleId="h11">
    <w:name w:val="h11"/>
    <w:rsid w:val="009F0B75"/>
    <w:rPr>
      <w:rFonts w:ascii="Verdana" w:hAnsi="Verdana" w:hint="default"/>
      <w:b/>
      <w:bCs/>
      <w:i w:val="0"/>
      <w:iCs w:val="0"/>
      <w:sz w:val="13"/>
      <w:szCs w:val="13"/>
    </w:rPr>
  </w:style>
  <w:style w:type="character" w:customStyle="1" w:styleId="Tekstpodstawowywcity2Znak">
    <w:name w:val="Tekst podstawowy wcięty 2 Znak"/>
    <w:link w:val="Tekstpodstawowywcity2"/>
    <w:rsid w:val="00076981"/>
    <w:rPr>
      <w:b/>
      <w:sz w:val="24"/>
      <w:szCs w:val="24"/>
    </w:rPr>
  </w:style>
  <w:style w:type="character" w:styleId="Uwydatnienie">
    <w:name w:val="Emphasis"/>
    <w:qFormat/>
    <w:rsid w:val="008B2CFD"/>
    <w:rPr>
      <w:i/>
      <w:iCs/>
    </w:rPr>
  </w:style>
  <w:style w:type="paragraph" w:customStyle="1" w:styleId="Tekstpodstawowywcity20">
    <w:name w:val="Tekst podstawowy wcięty2"/>
    <w:basedOn w:val="Normalny"/>
    <w:link w:val="TekstpodstawowywcityZnak"/>
    <w:rsid w:val="008B2CFD"/>
    <w:pPr>
      <w:pBdr>
        <w:top w:val="single" w:sz="6" w:space="1" w:color="auto"/>
        <w:bottom w:val="single" w:sz="6" w:space="1" w:color="auto"/>
      </w:pBdr>
      <w:ind w:left="1134" w:hanging="1134"/>
      <w:jc w:val="both"/>
    </w:pPr>
  </w:style>
  <w:style w:type="paragraph" w:customStyle="1" w:styleId="Styl">
    <w:name w:val="Styl"/>
    <w:rsid w:val="008B2CFD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ZnakZnak3Znak">
    <w:name w:val="Znak Znak3 Znak"/>
    <w:basedOn w:val="Normalny"/>
    <w:rsid w:val="008B2CFD"/>
  </w:style>
  <w:style w:type="character" w:customStyle="1" w:styleId="ZwykytekstZnak">
    <w:name w:val="Zwykły tekst Znak"/>
    <w:link w:val="Zwykytekst"/>
    <w:uiPriority w:val="99"/>
    <w:rsid w:val="008B2CFD"/>
    <w:rPr>
      <w:rFonts w:ascii="Courier New" w:hAnsi="Courier New" w:cs="Batang"/>
    </w:rPr>
  </w:style>
  <w:style w:type="character" w:customStyle="1" w:styleId="TekstdymkaZnak">
    <w:name w:val="Tekst dymka Znak"/>
    <w:link w:val="Tekstdymka"/>
    <w:rsid w:val="008B2CFD"/>
    <w:rPr>
      <w:rFonts w:ascii="Tahoma" w:hAnsi="Tahoma" w:cs="Tahoma"/>
      <w:sz w:val="16"/>
      <w:szCs w:val="1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6066E"/>
    <w:rPr>
      <w:color w:val="605E5C"/>
      <w:shd w:val="clear" w:color="auto" w:fill="E1DFDD"/>
    </w:rPr>
  </w:style>
  <w:style w:type="character" w:customStyle="1" w:styleId="highlight">
    <w:name w:val="highlight"/>
    <w:basedOn w:val="Domylnaczcionkaakapitu"/>
    <w:rsid w:val="00501085"/>
  </w:style>
  <w:style w:type="character" w:customStyle="1" w:styleId="AkapitzlistZnak">
    <w:name w:val="Akapit z listą Znak"/>
    <w:aliases w:val="CW_Lista Znak,L1 Znak,Akapit z listą5 Znak,Nagł. 4 SW Znak,T_SZ_List Paragraph Znak,normalny tekst Znak,Akapit z listą BS Znak,Obiekt Znak,List Paragraph1 Znak,HŁ_Bullet1 Znak,lp1 Znak,Normal Znak,Akapit z listą31 Znak,Normal2 Znak"/>
    <w:link w:val="Akapitzlist"/>
    <w:qFormat/>
    <w:locked/>
    <w:rsid w:val="00134E4E"/>
    <w:rPr>
      <w:rFonts w:ascii="Calibri" w:eastAsia="Calibri" w:hAnsi="Calibri"/>
      <w:sz w:val="22"/>
      <w:szCs w:val="22"/>
      <w:lang w:eastAsia="en-US"/>
    </w:rPr>
  </w:style>
  <w:style w:type="numbering" w:customStyle="1" w:styleId="Styl1">
    <w:name w:val="Styl1"/>
    <w:uiPriority w:val="99"/>
    <w:rsid w:val="007D2E1A"/>
    <w:pPr>
      <w:numPr>
        <w:numId w:val="37"/>
      </w:numPr>
    </w:pPr>
  </w:style>
  <w:style w:type="paragraph" w:customStyle="1" w:styleId="footnotedescription">
    <w:name w:val="footnote description"/>
    <w:next w:val="Normalny"/>
    <w:link w:val="footnotedescriptionChar"/>
    <w:hidden/>
    <w:rsid w:val="00E42884"/>
    <w:pPr>
      <w:spacing w:line="259" w:lineRule="auto"/>
      <w:ind w:left="281" w:hanging="281"/>
      <w:jc w:val="both"/>
    </w:pPr>
    <w:rPr>
      <w:color w:val="000000"/>
      <w:sz w:val="18"/>
      <w:szCs w:val="22"/>
    </w:rPr>
  </w:style>
  <w:style w:type="character" w:customStyle="1" w:styleId="footnotedescriptionChar">
    <w:name w:val="footnote description Char"/>
    <w:link w:val="footnotedescription"/>
    <w:rsid w:val="00E42884"/>
    <w:rPr>
      <w:color w:val="000000"/>
      <w:sz w:val="18"/>
      <w:szCs w:val="22"/>
    </w:rPr>
  </w:style>
  <w:style w:type="character" w:customStyle="1" w:styleId="footnotemark">
    <w:name w:val="footnote mark"/>
    <w:hidden/>
    <w:rsid w:val="00E42884"/>
    <w:rPr>
      <w:rFonts w:ascii="Times New Roman" w:eastAsia="Times New Roman" w:hAnsi="Times New Roman" w:cs="Times New Roman"/>
      <w:color w:val="000000"/>
      <w:sz w:val="18"/>
      <w:vertAlign w:val="superscript"/>
    </w:rPr>
  </w:style>
  <w:style w:type="character" w:styleId="UyteHipercze">
    <w:name w:val="FollowedHyperlink"/>
    <w:basedOn w:val="Domylnaczcionkaakapitu"/>
    <w:uiPriority w:val="99"/>
    <w:rsid w:val="005371E3"/>
    <w:rPr>
      <w:color w:val="954F72" w:themeColor="followedHyperlink"/>
      <w:u w:val="single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7E55DC"/>
  </w:style>
  <w:style w:type="character" w:customStyle="1" w:styleId="Domylnaczcionkaakapitu1">
    <w:name w:val="Domyślna czcionka akapitu1"/>
    <w:qFormat/>
    <w:rsid w:val="00641262"/>
  </w:style>
  <w:style w:type="character" w:customStyle="1" w:styleId="Znakiprzypiswdolnych">
    <w:name w:val="Znaki przypisów dolnych"/>
    <w:rsid w:val="00641262"/>
    <w:rPr>
      <w:vertAlign w:val="superscript"/>
    </w:rPr>
  </w:style>
  <w:style w:type="character" w:customStyle="1" w:styleId="ZnakZnak0">
    <w:name w:val="Znak Znak"/>
    <w:rsid w:val="00641262"/>
    <w:rPr>
      <w:sz w:val="24"/>
      <w:szCs w:val="24"/>
      <w:lang w:val="pl-PL" w:bidi="ar-SA"/>
    </w:rPr>
  </w:style>
  <w:style w:type="character" w:customStyle="1" w:styleId="Znakinumeracji">
    <w:name w:val="Znaki numeracji"/>
    <w:rsid w:val="00641262"/>
  </w:style>
  <w:style w:type="paragraph" w:customStyle="1" w:styleId="Nagwek10">
    <w:name w:val="Nagłówek1"/>
    <w:basedOn w:val="Normalny"/>
    <w:next w:val="Tekstpodstawowy"/>
    <w:rsid w:val="00641262"/>
    <w:pPr>
      <w:suppressAutoHyphens/>
      <w:jc w:val="center"/>
    </w:pPr>
    <w:rPr>
      <w:b/>
      <w:szCs w:val="20"/>
      <w:lang w:eastAsia="zh-CN"/>
    </w:rPr>
  </w:style>
  <w:style w:type="paragraph" w:styleId="Legenda">
    <w:name w:val="caption"/>
    <w:basedOn w:val="Normalny"/>
    <w:qFormat/>
    <w:rsid w:val="00641262"/>
    <w:pPr>
      <w:suppressLineNumbers/>
      <w:suppressAutoHyphens/>
      <w:spacing w:before="120" w:after="120"/>
    </w:pPr>
    <w:rPr>
      <w:rFonts w:cs="Mangal"/>
      <w:i/>
      <w:iCs/>
      <w:lang w:eastAsia="zh-CN"/>
    </w:rPr>
  </w:style>
  <w:style w:type="paragraph" w:customStyle="1" w:styleId="Indeks">
    <w:name w:val="Indeks"/>
    <w:basedOn w:val="Normalny"/>
    <w:rsid w:val="00641262"/>
    <w:pPr>
      <w:suppressLineNumbers/>
      <w:suppressAutoHyphens/>
    </w:pPr>
    <w:rPr>
      <w:rFonts w:cs="Mangal"/>
      <w:lang w:eastAsia="zh-CN"/>
    </w:rPr>
  </w:style>
  <w:style w:type="numbering" w:customStyle="1" w:styleId="Bezlisty1">
    <w:name w:val="Bez listy1"/>
    <w:next w:val="Bezlisty"/>
    <w:semiHidden/>
    <w:rsid w:val="00140662"/>
  </w:style>
  <w:style w:type="character" w:customStyle="1" w:styleId="ZnakZnak3">
    <w:name w:val="Znak Znak"/>
    <w:rsid w:val="00140662"/>
    <w:rPr>
      <w:sz w:val="24"/>
      <w:szCs w:val="24"/>
      <w:lang w:val="pl-PL" w:bidi="ar-SA"/>
    </w:rPr>
  </w:style>
  <w:style w:type="numbering" w:customStyle="1" w:styleId="Bezlisty2">
    <w:name w:val="Bez listy2"/>
    <w:next w:val="Bezlisty"/>
    <w:semiHidden/>
    <w:rsid w:val="0005558D"/>
  </w:style>
  <w:style w:type="character" w:customStyle="1" w:styleId="ZnakZnak4">
    <w:name w:val="Znak Znak"/>
    <w:rsid w:val="0005558D"/>
    <w:rPr>
      <w:sz w:val="24"/>
      <w:szCs w:val="24"/>
      <w:lang w:val="pl-PL" w:bidi="ar-SA"/>
    </w:rPr>
  </w:style>
  <w:style w:type="paragraph" w:customStyle="1" w:styleId="ZnakZnakZnakZnakZnakZnakZnakZnak">
    <w:name w:val="Znak Znak Znak Znak Znak Znak Znak Znak"/>
    <w:basedOn w:val="Normalny"/>
    <w:rsid w:val="007A4337"/>
  </w:style>
  <w:style w:type="paragraph" w:customStyle="1" w:styleId="ZnakZnak10">
    <w:name w:val="Znak Znak1"/>
    <w:basedOn w:val="Normalny"/>
    <w:rsid w:val="007A4337"/>
  </w:style>
  <w:style w:type="character" w:customStyle="1" w:styleId="h2">
    <w:name w:val="h2"/>
    <w:basedOn w:val="Domylnaczcionkaakapitu"/>
    <w:rsid w:val="007A4337"/>
  </w:style>
  <w:style w:type="character" w:customStyle="1" w:styleId="h1">
    <w:name w:val="h1"/>
    <w:basedOn w:val="Domylnaczcionkaakapitu"/>
    <w:rsid w:val="007A4337"/>
  </w:style>
  <w:style w:type="paragraph" w:customStyle="1" w:styleId="ZnakZnakZnakZnakZnakZnakZnakZnak0">
    <w:name w:val="Znak Znak Znak Znak Znak Znak Znak Znak"/>
    <w:basedOn w:val="Normalny"/>
    <w:rsid w:val="00F2786A"/>
  </w:style>
  <w:style w:type="paragraph" w:customStyle="1" w:styleId="ZnakZnak12">
    <w:name w:val="Znak Znak1"/>
    <w:basedOn w:val="Normalny"/>
    <w:rsid w:val="00F2786A"/>
  </w:style>
  <w:style w:type="character" w:customStyle="1" w:styleId="Nagwek1Znak">
    <w:name w:val="Nagłówek 1 Znak"/>
    <w:basedOn w:val="Domylnaczcionkaakapitu"/>
    <w:link w:val="Nagwek1"/>
    <w:rsid w:val="00EC3C48"/>
    <w:rPr>
      <w:b/>
      <w:szCs w:val="24"/>
    </w:rPr>
  </w:style>
  <w:style w:type="character" w:customStyle="1" w:styleId="Nagwek3Znak">
    <w:name w:val="Nagłówek 3 Znak"/>
    <w:basedOn w:val="Domylnaczcionkaakapitu"/>
    <w:link w:val="Nagwek3"/>
    <w:rsid w:val="00EC3C48"/>
    <w:rPr>
      <w:b/>
      <w:bCs/>
      <w:sz w:val="24"/>
      <w:szCs w:val="24"/>
    </w:rPr>
  </w:style>
  <w:style w:type="character" w:customStyle="1" w:styleId="Tekstpodstawowy3Znak">
    <w:name w:val="Tekst podstawowy 3 Znak"/>
    <w:basedOn w:val="Domylnaczcionkaakapitu"/>
    <w:link w:val="Tekstpodstawowy3"/>
    <w:rsid w:val="00EC3C48"/>
    <w:rPr>
      <w:b/>
      <w:bCs/>
      <w:sz w:val="24"/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C3C48"/>
    <w:rPr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rsid w:val="00EC3C48"/>
    <w:rPr>
      <w:i/>
      <w:sz w:val="24"/>
      <w:szCs w:val="24"/>
    </w:rPr>
  </w:style>
  <w:style w:type="paragraph" w:customStyle="1" w:styleId="ZnakZnakZnakZnakZnakZnakZnakZnak1">
    <w:name w:val="Znak Znak Znak Znak Znak Znak Znak Znak"/>
    <w:basedOn w:val="Normalny"/>
    <w:rsid w:val="00EC3C48"/>
  </w:style>
  <w:style w:type="paragraph" w:customStyle="1" w:styleId="ZnakZnak13">
    <w:name w:val="Znak Znak1"/>
    <w:basedOn w:val="Normalny"/>
    <w:rsid w:val="00EC3C48"/>
  </w:style>
  <w:style w:type="paragraph" w:customStyle="1" w:styleId="ZnakZnakZnakZnakZnakZnakZnakZnak2">
    <w:name w:val="Znak Znak Znak Znak Znak Znak Znak Znak"/>
    <w:basedOn w:val="Normalny"/>
    <w:rsid w:val="005F6B7B"/>
  </w:style>
  <w:style w:type="paragraph" w:customStyle="1" w:styleId="ZnakZnak14">
    <w:name w:val="Znak Znak1"/>
    <w:basedOn w:val="Normalny"/>
    <w:rsid w:val="005F6B7B"/>
  </w:style>
  <w:style w:type="paragraph" w:customStyle="1" w:styleId="ZnakZnakZnakZnakZnakZnakZnakZnak3">
    <w:name w:val="Znak Znak Znak Znak Znak Znak Znak Znak"/>
    <w:basedOn w:val="Normalny"/>
    <w:rsid w:val="000B14DD"/>
  </w:style>
  <w:style w:type="paragraph" w:customStyle="1" w:styleId="ZnakZnak15">
    <w:name w:val="Znak Znak1"/>
    <w:basedOn w:val="Normalny"/>
    <w:rsid w:val="000B14DD"/>
  </w:style>
  <w:style w:type="numbering" w:customStyle="1" w:styleId="Styl11">
    <w:name w:val="Styl11"/>
    <w:uiPriority w:val="99"/>
    <w:rsid w:val="004A124A"/>
    <w:pPr>
      <w:numPr>
        <w:numId w:val="3"/>
      </w:numPr>
    </w:pPr>
  </w:style>
  <w:style w:type="paragraph" w:customStyle="1" w:styleId="ZnakZnak5">
    <w:name w:val="Znak Znak"/>
    <w:basedOn w:val="Normalny"/>
    <w:rsid w:val="00000A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0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8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1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6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3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5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4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3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1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17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3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06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ielona-gora.pl/" TargetMode="Externa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zamowienia@um.zielona-gora.p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zamowienia@um.zielona-gora.pl" TargetMode="External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hyperlink" Target="mailto:zamowienia@um.zielona-gora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805438-F315-4A85-B5B3-181D3B5D37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13</Pages>
  <Words>3813</Words>
  <Characters>22879</Characters>
  <Application>Microsoft Office Word</Application>
  <DocSecurity>0</DocSecurity>
  <Lines>190</Lines>
  <Paragraphs>53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>Urząd Miejski, Zielona Góra</Company>
  <LinksUpToDate>false</LinksUpToDate>
  <CharactersWithSpaces>26639</CharactersWithSpaces>
  <SharedDoc>false</SharedDoc>
  <HLinks>
    <vt:vector size="96" baseType="variant">
      <vt:variant>
        <vt:i4>6619201</vt:i4>
      </vt:variant>
      <vt:variant>
        <vt:i4>45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  <vt:variant>
        <vt:i4>786466</vt:i4>
      </vt:variant>
      <vt:variant>
        <vt:i4>42</vt:i4>
      </vt:variant>
      <vt:variant>
        <vt:i4>0</vt:i4>
      </vt:variant>
      <vt:variant>
        <vt:i4>5</vt:i4>
      </vt:variant>
      <vt:variant>
        <vt:lpwstr>mailto:iod@um.zielona-gora.pl</vt:lpwstr>
      </vt:variant>
      <vt:variant>
        <vt:lpwstr/>
      </vt:variant>
      <vt:variant>
        <vt:i4>5177414</vt:i4>
      </vt:variant>
      <vt:variant>
        <vt:i4>39</vt:i4>
      </vt:variant>
      <vt:variant>
        <vt:i4>0</vt:i4>
      </vt:variant>
      <vt:variant>
        <vt:i4>5</vt:i4>
      </vt:variant>
      <vt:variant>
        <vt:lpwstr>https://efaktura.gov.pl/dokumentacja/</vt:lpwstr>
      </vt:variant>
      <vt:variant>
        <vt:lpwstr/>
      </vt:variant>
      <vt:variant>
        <vt:i4>4587585</vt:i4>
      </vt:variant>
      <vt:variant>
        <vt:i4>36</vt:i4>
      </vt:variant>
      <vt:variant>
        <vt:i4>0</vt:i4>
      </vt:variant>
      <vt:variant>
        <vt:i4>5</vt:i4>
      </vt:variant>
      <vt:variant>
        <vt:lpwstr>https://efaktura.gov.pl/</vt:lpwstr>
      </vt:variant>
      <vt:variant>
        <vt:lpwstr/>
      </vt:variant>
      <vt:variant>
        <vt:i4>8323119</vt:i4>
      </vt:variant>
      <vt:variant>
        <vt:i4>33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30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27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24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6619201</vt:i4>
      </vt:variant>
      <vt:variant>
        <vt:i4>21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  <vt:variant>
        <vt:i4>8323119</vt:i4>
      </vt:variant>
      <vt:variant>
        <vt:i4>18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15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12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9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6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3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6619201</vt:i4>
      </vt:variant>
      <vt:variant>
        <vt:i4>0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Urząd Miejski</dc:creator>
  <cp:keywords/>
  <dc:description/>
  <cp:lastModifiedBy>Kamila Kogut</cp:lastModifiedBy>
  <cp:revision>18</cp:revision>
  <cp:lastPrinted>2024-08-21T07:53:00Z</cp:lastPrinted>
  <dcterms:created xsi:type="dcterms:W3CDTF">2025-08-06T08:44:00Z</dcterms:created>
  <dcterms:modified xsi:type="dcterms:W3CDTF">2026-03-23T12:19:00Z</dcterms:modified>
</cp:coreProperties>
</file>