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3DB2C" w14:textId="4338C47F" w:rsidR="002122ED" w:rsidRDefault="00CF5C1A" w:rsidP="002B66A1">
      <w:pPr>
        <w:suppressAutoHyphens/>
        <w:jc w:val="center"/>
        <w:rPr>
          <w:rFonts w:ascii="Times New Roman" w:hAnsi="Times New Roman"/>
          <w:b/>
          <w:sz w:val="24"/>
        </w:rPr>
      </w:pPr>
      <w:r w:rsidRPr="00DB5FE0">
        <w:rPr>
          <w:rFonts w:ascii="Times New Roman" w:hAnsi="Times New Roman"/>
          <w:b/>
          <w:sz w:val="24"/>
        </w:rPr>
        <w:t xml:space="preserve">Dotyczy postępowania przetargowego na zadanie pn. </w:t>
      </w:r>
    </w:p>
    <w:p w14:paraId="21CCAA31" w14:textId="77777777" w:rsidR="002B66A1" w:rsidRPr="0017038E" w:rsidRDefault="002B66A1" w:rsidP="002B66A1">
      <w:pPr>
        <w:suppressAutoHyphens/>
        <w:jc w:val="center"/>
        <w:rPr>
          <w:rFonts w:ascii="Times New Roman" w:hAnsi="Times New Roman"/>
        </w:rPr>
      </w:pPr>
    </w:p>
    <w:p w14:paraId="43A9CBDA" w14:textId="77777777" w:rsidR="002B66A1" w:rsidRPr="0099406C" w:rsidRDefault="002122ED" w:rsidP="002B66A1">
      <w:pPr>
        <w:pStyle w:val="Bezodstpw"/>
        <w:jc w:val="both"/>
        <w:rPr>
          <w:rFonts w:ascii="Times New Roman" w:hAnsi="Times New Roman"/>
          <w:b/>
          <w:bCs/>
        </w:rPr>
      </w:pPr>
      <w:r w:rsidRPr="0017038E">
        <w:rPr>
          <w:rFonts w:ascii="Times New Roman" w:hAnsi="Times New Roman"/>
          <w:b/>
          <w:bCs/>
        </w:rPr>
        <w:t xml:space="preserve"> </w:t>
      </w:r>
      <w:r w:rsidR="002B66A1" w:rsidRPr="00B80D7B">
        <w:rPr>
          <w:rFonts w:ascii="Times New Roman" w:hAnsi="Times New Roman"/>
          <w:b/>
          <w:bCs/>
        </w:rPr>
        <w:t>„</w:t>
      </w:r>
      <w:r w:rsidR="002B66A1" w:rsidRPr="0099406C">
        <w:rPr>
          <w:rFonts w:ascii="Times New Roman" w:hAnsi="Times New Roman"/>
          <w:b/>
          <w:bCs/>
        </w:rPr>
        <w:t xml:space="preserve">Przebudowa dróg wewnętrznych </w:t>
      </w:r>
      <w:r w:rsidR="002B66A1">
        <w:rPr>
          <w:rFonts w:ascii="Times New Roman" w:hAnsi="Times New Roman"/>
          <w:b/>
          <w:bCs/>
        </w:rPr>
        <w:t>wraz z towarzyszącą infrastrukturą</w:t>
      </w:r>
      <w:r w:rsidR="002B66A1" w:rsidRPr="0099406C">
        <w:rPr>
          <w:rFonts w:ascii="Times New Roman" w:hAnsi="Times New Roman"/>
          <w:b/>
          <w:bCs/>
        </w:rPr>
        <w:t xml:space="preserve">” określonych odrębnie </w:t>
      </w:r>
      <w:r w:rsidR="002B66A1">
        <w:rPr>
          <w:rFonts w:ascii="Times New Roman" w:hAnsi="Times New Roman"/>
          <w:b/>
          <w:bCs/>
        </w:rPr>
        <w:br/>
      </w:r>
      <w:r w:rsidR="002B66A1" w:rsidRPr="0099406C">
        <w:rPr>
          <w:rFonts w:ascii="Times New Roman" w:hAnsi="Times New Roman"/>
          <w:b/>
          <w:bCs/>
        </w:rPr>
        <w:t xml:space="preserve">w następujących zadaniach : </w:t>
      </w:r>
    </w:p>
    <w:p w14:paraId="63FE50EC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</w:rPr>
      </w:pPr>
      <w:r w:rsidRPr="00AD2CCD">
        <w:rPr>
          <w:rFonts w:ascii="Times New Roman" w:hAnsi="Times New Roman"/>
        </w:rPr>
        <w:t>Zadanie nr 1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Przebudowa drogi wew. w m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Czysta (fundusz sołecki s. Młynek Nieświński), </w:t>
      </w:r>
    </w:p>
    <w:p w14:paraId="2E7348B3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</w:rPr>
      </w:pPr>
      <w:bookmarkStart w:id="0" w:name="_Hlk189505993"/>
      <w:r w:rsidRPr="00AD2CCD">
        <w:rPr>
          <w:rFonts w:ascii="Times New Roman" w:hAnsi="Times New Roman"/>
        </w:rPr>
        <w:t>Zadanie nr 2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Przebudowa drogi wew. w m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Izabelów (fundusz sołecki),</w:t>
      </w:r>
    </w:p>
    <w:bookmarkEnd w:id="0"/>
    <w:p w14:paraId="17B8C223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</w:rPr>
      </w:pPr>
      <w:r w:rsidRPr="00AD2CCD">
        <w:rPr>
          <w:rFonts w:ascii="Times New Roman" w:hAnsi="Times New Roman"/>
        </w:rPr>
        <w:t>Zadanie nr 3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Przebudowa drogi wew. w m. Niebo (fundusz sołecki), </w:t>
      </w:r>
    </w:p>
    <w:p w14:paraId="25FC7AA7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</w:rPr>
      </w:pPr>
      <w:r w:rsidRPr="00AD2CCD">
        <w:rPr>
          <w:rFonts w:ascii="Times New Roman" w:hAnsi="Times New Roman"/>
        </w:rPr>
        <w:t>Zadanie nr 4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Przebudowa dr. wew. w m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Przybyszowy (fundusz sołecki),</w:t>
      </w:r>
    </w:p>
    <w:p w14:paraId="61FA2C83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  <w:lang w:eastAsia="ar-SA"/>
        </w:rPr>
      </w:pPr>
      <w:r w:rsidRPr="00AD2CCD">
        <w:rPr>
          <w:rFonts w:ascii="Times New Roman" w:hAnsi="Times New Roman"/>
          <w:lang w:eastAsia="pl-PL"/>
        </w:rPr>
        <w:t>Zadanie nr 5</w:t>
      </w:r>
      <w:r>
        <w:rPr>
          <w:rFonts w:ascii="Times New Roman" w:hAnsi="Times New Roman"/>
          <w:lang w:eastAsia="pl-PL"/>
        </w:rPr>
        <w:t>.</w:t>
      </w:r>
      <w:r w:rsidRPr="00AD2CCD">
        <w:rPr>
          <w:rFonts w:ascii="Times New Roman" w:hAnsi="Times New Roman"/>
          <w:lang w:eastAsia="pl-PL"/>
        </w:rPr>
        <w:t xml:space="preserve"> </w:t>
      </w:r>
      <w:r w:rsidRPr="00AD2CCD">
        <w:rPr>
          <w:rFonts w:ascii="Times New Roman" w:hAnsi="Times New Roman"/>
        </w:rPr>
        <w:t>Przebudowa dróg na terenie sołectwa Rogów (fundusz sołecki),</w:t>
      </w:r>
    </w:p>
    <w:p w14:paraId="558A813E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</w:rPr>
      </w:pPr>
      <w:r w:rsidRPr="00AD2CCD">
        <w:rPr>
          <w:rFonts w:ascii="Times New Roman" w:hAnsi="Times New Roman"/>
        </w:rPr>
        <w:t>Zadanie nr 6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Utwardzenie drogi wew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w Drutarni na terenie sołectwa Stara Kuźnica (fundusz sołecki s. Stara Kuźnica),</w:t>
      </w:r>
    </w:p>
    <w:p w14:paraId="3D8D17B1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</w:rPr>
      </w:pPr>
      <w:r w:rsidRPr="00AD2CCD">
        <w:rPr>
          <w:rFonts w:ascii="Times New Roman" w:hAnsi="Times New Roman"/>
        </w:rPr>
        <w:t>Zadanie nr 7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Przebudowa drogi wew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w m. Czerwony Most (fundusz sołecki s. Pomyków),</w:t>
      </w:r>
    </w:p>
    <w:p w14:paraId="68D2B7EA" w14:textId="77777777" w:rsidR="002B66A1" w:rsidRPr="00AD2CCD" w:rsidRDefault="002B66A1" w:rsidP="002B66A1">
      <w:pPr>
        <w:pStyle w:val="Bezodstpw"/>
        <w:spacing w:line="276" w:lineRule="auto"/>
        <w:jc w:val="both"/>
        <w:rPr>
          <w:rFonts w:ascii="Times New Roman" w:hAnsi="Times New Roman"/>
          <w:b/>
        </w:rPr>
      </w:pPr>
      <w:r w:rsidRPr="00AD2CCD">
        <w:rPr>
          <w:rFonts w:ascii="Times New Roman" w:hAnsi="Times New Roman"/>
        </w:rPr>
        <w:t>Zadanie nr 8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</w:rPr>
        <w:t xml:space="preserve"> </w:t>
      </w:r>
      <w:r w:rsidRPr="00AD2CCD">
        <w:rPr>
          <w:rFonts w:ascii="Times New Roman" w:hAnsi="Times New Roman"/>
          <w:bCs/>
        </w:rPr>
        <w:t>Przebudowa drogi wew. w m. Pomorzany (fundusz sołecki),</w:t>
      </w:r>
      <w:r w:rsidRPr="00AD2CCD">
        <w:rPr>
          <w:rFonts w:ascii="Times New Roman" w:hAnsi="Times New Roman"/>
          <w:b/>
        </w:rPr>
        <w:t xml:space="preserve"> </w:t>
      </w:r>
    </w:p>
    <w:p w14:paraId="76E68B4F" w14:textId="77777777" w:rsidR="002B66A1" w:rsidRDefault="002B66A1" w:rsidP="002B66A1">
      <w:pPr>
        <w:pStyle w:val="Bezodstpw"/>
        <w:spacing w:line="276" w:lineRule="auto"/>
        <w:jc w:val="both"/>
        <w:rPr>
          <w:rFonts w:ascii="Times New Roman" w:hAnsi="Times New Roman"/>
          <w:bCs/>
        </w:rPr>
      </w:pPr>
      <w:r w:rsidRPr="00AD2CCD">
        <w:rPr>
          <w:rFonts w:ascii="Times New Roman" w:hAnsi="Times New Roman"/>
        </w:rPr>
        <w:t>Zadanie nr 9</w:t>
      </w:r>
      <w:r>
        <w:rPr>
          <w:rFonts w:ascii="Times New Roman" w:hAnsi="Times New Roman"/>
        </w:rPr>
        <w:t>.</w:t>
      </w:r>
      <w:r w:rsidRPr="00AD2CCD">
        <w:rPr>
          <w:rFonts w:ascii="Times New Roman" w:hAnsi="Times New Roman"/>
          <w:b/>
        </w:rPr>
        <w:t xml:space="preserve"> </w:t>
      </w:r>
      <w:r w:rsidRPr="00AD2CCD">
        <w:rPr>
          <w:rFonts w:ascii="Times New Roman" w:hAnsi="Times New Roman"/>
          <w:bCs/>
        </w:rPr>
        <w:t>Przebudowa drogi wew. w m. Sierosławice ul. Słoneczna (fundusz sołecki)</w:t>
      </w:r>
      <w:r>
        <w:rPr>
          <w:rFonts w:ascii="Times New Roman" w:hAnsi="Times New Roman"/>
          <w:bCs/>
        </w:rPr>
        <w:t>,</w:t>
      </w:r>
    </w:p>
    <w:p w14:paraId="057B46D8" w14:textId="77777777" w:rsidR="002B66A1" w:rsidRDefault="002B66A1" w:rsidP="002B66A1">
      <w:pPr>
        <w:pStyle w:val="Bezodstpw"/>
        <w:spacing w:line="276" w:lineRule="auto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 xml:space="preserve">Zadanie nr 10. Przebudowa drogi wew.  ul. Brzozowej w Końskich. </w:t>
      </w:r>
    </w:p>
    <w:p w14:paraId="4AF6FBA2" w14:textId="65598ABB" w:rsidR="003B404E" w:rsidRDefault="003B404E" w:rsidP="00DB5FE0">
      <w:pPr>
        <w:rPr>
          <w:rFonts w:ascii="Times New Roman" w:hAnsi="Times New Roman"/>
          <w:b/>
          <w:bCs/>
          <w:color w:val="000000"/>
          <w:sz w:val="24"/>
        </w:rPr>
      </w:pPr>
    </w:p>
    <w:p w14:paraId="734A8336" w14:textId="77777777" w:rsidR="003B404E" w:rsidRPr="00DF7F41" w:rsidRDefault="003B404E" w:rsidP="00DB5FE0">
      <w:pPr>
        <w:rPr>
          <w:rFonts w:ascii="Times New Roman" w:hAnsi="Times New Roman"/>
          <w:b/>
          <w:bCs/>
          <w:color w:val="000000"/>
          <w:sz w:val="24"/>
        </w:rPr>
      </w:pPr>
    </w:p>
    <w:p w14:paraId="3E0E87B8" w14:textId="5BA8D971" w:rsidR="00CF5C1A" w:rsidRDefault="00B0573A" w:rsidP="00CF5C1A">
      <w:pPr>
        <w:widowControl w:val="0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Znak sprawy: ZP.271.</w:t>
      </w:r>
      <w:r w:rsidR="00E435FD">
        <w:rPr>
          <w:rFonts w:ascii="Times New Roman" w:hAnsi="Times New Roman"/>
          <w:b/>
          <w:sz w:val="24"/>
        </w:rPr>
        <w:t>1</w:t>
      </w:r>
      <w:r>
        <w:rPr>
          <w:rFonts w:ascii="Times New Roman" w:hAnsi="Times New Roman"/>
          <w:b/>
          <w:sz w:val="24"/>
        </w:rPr>
        <w:t>.</w:t>
      </w:r>
      <w:r w:rsidR="002B66A1">
        <w:rPr>
          <w:rFonts w:ascii="Times New Roman" w:hAnsi="Times New Roman"/>
          <w:b/>
          <w:sz w:val="24"/>
        </w:rPr>
        <w:t>1</w:t>
      </w:r>
      <w:r w:rsidR="00CF5C1A">
        <w:rPr>
          <w:rFonts w:ascii="Times New Roman" w:hAnsi="Times New Roman"/>
          <w:b/>
          <w:sz w:val="24"/>
        </w:rPr>
        <w:t>.202</w:t>
      </w:r>
      <w:r w:rsidR="002B66A1">
        <w:rPr>
          <w:rFonts w:ascii="Times New Roman" w:hAnsi="Times New Roman"/>
          <w:b/>
          <w:sz w:val="24"/>
        </w:rPr>
        <w:t>6</w:t>
      </w:r>
      <w:r w:rsidR="00CF5C1A">
        <w:rPr>
          <w:rFonts w:ascii="Times New Roman" w:hAnsi="Times New Roman"/>
          <w:b/>
          <w:sz w:val="24"/>
        </w:rPr>
        <w:t>.EP</w:t>
      </w:r>
    </w:p>
    <w:p w14:paraId="4E797270" w14:textId="77777777" w:rsidR="00CF5C1A" w:rsidRPr="00E669E6" w:rsidRDefault="00CF5C1A" w:rsidP="00CF5C1A">
      <w:pPr>
        <w:widowControl w:val="0"/>
        <w:rPr>
          <w:rFonts w:ascii="Times New Roman" w:hAnsi="Times New Roman"/>
          <w:b/>
          <w:sz w:val="24"/>
        </w:rPr>
      </w:pPr>
    </w:p>
    <w:p w14:paraId="24280F4D" w14:textId="4BCFBF56" w:rsidR="00CF5C1A" w:rsidRDefault="00CF5C1A" w:rsidP="00CF5C1A">
      <w:pPr>
        <w:widowControl w:val="0"/>
        <w:ind w:firstLine="708"/>
        <w:rPr>
          <w:rFonts w:ascii="Times New Roman" w:hAnsi="Times New Roman"/>
          <w:sz w:val="24"/>
        </w:rPr>
      </w:pPr>
      <w:r w:rsidRPr="00CC6664">
        <w:rPr>
          <w:rFonts w:ascii="Times New Roman" w:hAnsi="Times New Roman"/>
          <w:sz w:val="24"/>
        </w:rPr>
        <w:t>Działa</w:t>
      </w:r>
      <w:r>
        <w:rPr>
          <w:rFonts w:ascii="Times New Roman" w:hAnsi="Times New Roman"/>
          <w:sz w:val="24"/>
        </w:rPr>
        <w:t>jąc na podstawie art. 222 ust. 5</w:t>
      </w:r>
      <w:r w:rsidRPr="00CC6664">
        <w:rPr>
          <w:rFonts w:ascii="Times New Roman" w:hAnsi="Times New Roman"/>
          <w:sz w:val="24"/>
        </w:rPr>
        <w:t xml:space="preserve"> ustawy z dnia 11 września 2019 r. – Prawo zamówień publicznych (Dz. U. </w:t>
      </w:r>
      <w:r>
        <w:rPr>
          <w:rFonts w:ascii="Times New Roman" w:hAnsi="Times New Roman"/>
          <w:sz w:val="24"/>
        </w:rPr>
        <w:t>z 202</w:t>
      </w:r>
      <w:r w:rsidR="003B404E">
        <w:rPr>
          <w:rFonts w:ascii="Times New Roman" w:hAnsi="Times New Roman"/>
          <w:sz w:val="24"/>
        </w:rPr>
        <w:t>4</w:t>
      </w:r>
      <w:r>
        <w:rPr>
          <w:rFonts w:ascii="Times New Roman" w:hAnsi="Times New Roman"/>
          <w:sz w:val="24"/>
        </w:rPr>
        <w:t xml:space="preserve"> </w:t>
      </w:r>
      <w:r w:rsidRPr="00CC6664">
        <w:rPr>
          <w:rFonts w:ascii="Times New Roman" w:hAnsi="Times New Roman"/>
          <w:sz w:val="24"/>
        </w:rPr>
        <w:t>poz.</w:t>
      </w:r>
      <w:r w:rsidR="003B404E">
        <w:rPr>
          <w:rFonts w:ascii="Times New Roman" w:hAnsi="Times New Roman"/>
          <w:sz w:val="24"/>
        </w:rPr>
        <w:t>1320</w:t>
      </w:r>
      <w:r w:rsidR="002B66A1">
        <w:rPr>
          <w:rFonts w:ascii="Times New Roman" w:hAnsi="Times New Roman"/>
          <w:sz w:val="24"/>
        </w:rPr>
        <w:t xml:space="preserve"> ze zm.</w:t>
      </w:r>
      <w:r>
        <w:rPr>
          <w:rFonts w:ascii="Times New Roman" w:hAnsi="Times New Roman"/>
          <w:sz w:val="24"/>
        </w:rPr>
        <w:t>), Zamawiający</w:t>
      </w:r>
      <w:r w:rsidRPr="00CC6664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udostępnia następujące informacje:</w:t>
      </w:r>
    </w:p>
    <w:p w14:paraId="2FDFC3EE" w14:textId="77777777" w:rsidR="00DB5FE0" w:rsidRPr="00CC6664" w:rsidRDefault="00DB5FE0" w:rsidP="00CF5C1A">
      <w:pPr>
        <w:widowControl w:val="0"/>
        <w:ind w:firstLine="708"/>
        <w:rPr>
          <w:rFonts w:ascii="Times New Roman" w:hAnsi="Times New Roman"/>
          <w:b/>
          <w:i/>
          <w:color w:val="002060"/>
          <w:sz w:val="24"/>
        </w:rPr>
      </w:pPr>
    </w:p>
    <w:p w14:paraId="366C5BD3" w14:textId="76EC23AD" w:rsidR="00CF5C1A" w:rsidRDefault="00B0573A" w:rsidP="00CF5C1A">
      <w:pPr>
        <w:spacing w:line="240" w:lineRule="auto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Otwarcie ofert w dniu </w:t>
      </w:r>
      <w:r w:rsidR="002122ED">
        <w:rPr>
          <w:rFonts w:ascii="Times New Roman" w:hAnsi="Times New Roman"/>
          <w:b/>
          <w:sz w:val="24"/>
        </w:rPr>
        <w:t>2</w:t>
      </w:r>
      <w:r w:rsidR="002B66A1">
        <w:rPr>
          <w:rFonts w:ascii="Times New Roman" w:hAnsi="Times New Roman"/>
          <w:b/>
          <w:sz w:val="24"/>
        </w:rPr>
        <w:t>7</w:t>
      </w:r>
      <w:r>
        <w:rPr>
          <w:rFonts w:ascii="Times New Roman" w:hAnsi="Times New Roman"/>
          <w:b/>
          <w:sz w:val="24"/>
        </w:rPr>
        <w:t>.</w:t>
      </w:r>
      <w:r w:rsidR="00E435FD">
        <w:rPr>
          <w:rFonts w:ascii="Times New Roman" w:hAnsi="Times New Roman"/>
          <w:b/>
          <w:sz w:val="24"/>
        </w:rPr>
        <w:t>0</w:t>
      </w:r>
      <w:r w:rsidR="002B66A1">
        <w:rPr>
          <w:rFonts w:ascii="Times New Roman" w:hAnsi="Times New Roman"/>
          <w:b/>
          <w:sz w:val="24"/>
        </w:rPr>
        <w:t>3</w:t>
      </w:r>
      <w:r w:rsidR="00CF5C1A">
        <w:rPr>
          <w:rFonts w:ascii="Times New Roman" w:hAnsi="Times New Roman"/>
          <w:b/>
          <w:sz w:val="24"/>
        </w:rPr>
        <w:t>.202</w:t>
      </w:r>
      <w:r w:rsidR="002B66A1">
        <w:rPr>
          <w:rFonts w:ascii="Times New Roman" w:hAnsi="Times New Roman"/>
          <w:b/>
          <w:sz w:val="24"/>
        </w:rPr>
        <w:t>6</w:t>
      </w:r>
      <w:r w:rsidR="00CF5C1A">
        <w:rPr>
          <w:rFonts w:ascii="Times New Roman" w:hAnsi="Times New Roman"/>
          <w:b/>
          <w:sz w:val="24"/>
        </w:rPr>
        <w:t xml:space="preserve"> r. godz. 10.00</w:t>
      </w:r>
    </w:p>
    <w:p w14:paraId="760B89BC" w14:textId="77777777" w:rsidR="00CF5C1A" w:rsidRPr="00C212CE" w:rsidRDefault="00CF5C1A" w:rsidP="00CF5C1A">
      <w:pPr>
        <w:spacing w:line="240" w:lineRule="auto"/>
        <w:rPr>
          <w:rFonts w:ascii="Times New Roman" w:hAnsi="Times New Roman"/>
          <w:b/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4821"/>
        <w:gridCol w:w="4253"/>
      </w:tblGrid>
      <w:tr w:rsidR="00CF5C1A" w:rsidRPr="00E55231" w14:paraId="206D1AC8" w14:textId="77777777" w:rsidTr="00DB5FE0">
        <w:tc>
          <w:tcPr>
            <w:tcW w:w="532" w:type="dxa"/>
          </w:tcPr>
          <w:p w14:paraId="33AFFA91" w14:textId="77777777" w:rsidR="00CF5C1A" w:rsidRPr="00731BC2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012C5D87" w14:textId="77777777" w:rsidR="00CF5C1A" w:rsidRPr="00731BC2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1BC2">
              <w:rPr>
                <w:rFonts w:ascii="Times New Roman" w:hAnsi="Times New Roman"/>
                <w:b/>
                <w:sz w:val="20"/>
                <w:szCs w:val="20"/>
              </w:rPr>
              <w:t>Lp.</w:t>
            </w:r>
          </w:p>
          <w:p w14:paraId="1E0CB725" w14:textId="77777777" w:rsidR="00CF5C1A" w:rsidRPr="00731BC2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</w:tc>
        <w:tc>
          <w:tcPr>
            <w:tcW w:w="4821" w:type="dxa"/>
          </w:tcPr>
          <w:p w14:paraId="68DADBA2" w14:textId="77777777" w:rsidR="00CF5C1A" w:rsidRPr="00731BC2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2F28CF59" w14:textId="77777777" w:rsidR="00CF5C1A" w:rsidRPr="00731BC2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731BC2">
              <w:rPr>
                <w:rFonts w:ascii="Times New Roman" w:hAnsi="Times New Roman"/>
                <w:b/>
                <w:sz w:val="20"/>
                <w:szCs w:val="20"/>
              </w:rPr>
              <w:t>Nazwa firmy i adres</w:t>
            </w:r>
          </w:p>
        </w:tc>
        <w:tc>
          <w:tcPr>
            <w:tcW w:w="4253" w:type="dxa"/>
          </w:tcPr>
          <w:p w14:paraId="4BA7644B" w14:textId="77777777" w:rsidR="00CF5C1A" w:rsidRDefault="00CF5C1A" w:rsidP="005B15BD">
            <w:pPr>
              <w:spacing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14:paraId="6FBF7EB7" w14:textId="77777777" w:rsidR="00CF5C1A" w:rsidRPr="00731BC2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 xml:space="preserve"> Cena brutto</w:t>
            </w:r>
          </w:p>
        </w:tc>
      </w:tr>
      <w:tr w:rsidR="00CF5C1A" w:rsidRPr="00E435FD" w14:paraId="39BD6FA3" w14:textId="77777777" w:rsidTr="00DB5FE0">
        <w:trPr>
          <w:trHeight w:val="969"/>
        </w:trPr>
        <w:tc>
          <w:tcPr>
            <w:tcW w:w="532" w:type="dxa"/>
          </w:tcPr>
          <w:p w14:paraId="14A93E81" w14:textId="77777777" w:rsidR="00CF5C1A" w:rsidRPr="00E435FD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 w:rsidRPr="00E435FD">
              <w:rPr>
                <w:rFonts w:ascii="Times New Roman" w:hAnsi="Times New Roman"/>
                <w:b/>
                <w:sz w:val="24"/>
              </w:rPr>
              <w:t>1</w:t>
            </w:r>
          </w:p>
        </w:tc>
        <w:tc>
          <w:tcPr>
            <w:tcW w:w="4821" w:type="dxa"/>
          </w:tcPr>
          <w:p w14:paraId="3BCF9828" w14:textId="77777777" w:rsidR="00CF5C1A" w:rsidRPr="00E435FD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</w:p>
          <w:p w14:paraId="260D0056" w14:textId="77777777" w:rsidR="00CF5C1A" w:rsidRPr="00E435FD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</w:p>
          <w:p w14:paraId="68A3FE6A" w14:textId="77777777" w:rsidR="00DB5FE0" w:rsidRDefault="00834B72" w:rsidP="002122E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Budownictwo Drogowe ”BUDAR” Sp. z o.o</w:t>
            </w:r>
            <w:r w:rsidR="004A462E">
              <w:rPr>
                <w:rFonts w:ascii="Times New Roman" w:hAnsi="Times New Roman"/>
                <w:sz w:val="24"/>
              </w:rPr>
              <w:t xml:space="preserve"> </w:t>
            </w:r>
          </w:p>
          <w:p w14:paraId="412D1E66" w14:textId="77777777" w:rsidR="00834B72" w:rsidRDefault="00834B72" w:rsidP="002122E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Królewiec Poprzeczny 15, 26-212 Smyków</w:t>
            </w:r>
          </w:p>
          <w:p w14:paraId="3E3105DD" w14:textId="582D3611" w:rsidR="00990616" w:rsidRPr="00E435FD" w:rsidRDefault="00990616" w:rsidP="002122E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6581758663</w:t>
            </w:r>
          </w:p>
        </w:tc>
        <w:tc>
          <w:tcPr>
            <w:tcW w:w="4253" w:type="dxa"/>
          </w:tcPr>
          <w:p w14:paraId="79BABA0F" w14:textId="77777777" w:rsidR="001C2195" w:rsidRPr="00E435FD" w:rsidRDefault="001C2195" w:rsidP="005B15B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</w:p>
          <w:p w14:paraId="0B80DC4B" w14:textId="77777777" w:rsidR="001C2195" w:rsidRPr="00E435FD" w:rsidRDefault="001C2195" w:rsidP="005B15B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</w:p>
          <w:p w14:paraId="14527A41" w14:textId="3271AF2A" w:rsidR="00CF5C1A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Zad.1- </w:t>
            </w:r>
            <w:r w:rsidR="00834B72">
              <w:rPr>
                <w:b/>
              </w:rPr>
              <w:t xml:space="preserve">51 053,61 </w:t>
            </w:r>
            <w:r>
              <w:rPr>
                <w:b/>
              </w:rPr>
              <w:t>zł</w:t>
            </w:r>
          </w:p>
          <w:p w14:paraId="0A2B1318" w14:textId="428099F1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>Zad.2-</w:t>
            </w:r>
            <w:r w:rsidR="00834B72">
              <w:rPr>
                <w:b/>
              </w:rPr>
              <w:t>--------------</w:t>
            </w:r>
          </w:p>
          <w:p w14:paraId="451423D4" w14:textId="0CE28148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Zad.3- </w:t>
            </w:r>
            <w:r w:rsidR="00834B72">
              <w:rPr>
                <w:b/>
              </w:rPr>
              <w:t xml:space="preserve"> 75 282,89 </w:t>
            </w:r>
            <w:r>
              <w:rPr>
                <w:b/>
              </w:rPr>
              <w:t>zł</w:t>
            </w:r>
          </w:p>
          <w:p w14:paraId="697249EB" w14:textId="5EBF66C4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Zad.4- </w:t>
            </w:r>
            <w:r w:rsidR="00834B72">
              <w:rPr>
                <w:b/>
              </w:rPr>
              <w:t xml:space="preserve">69 501,77 </w:t>
            </w:r>
            <w:r>
              <w:rPr>
                <w:b/>
              </w:rPr>
              <w:t>zł</w:t>
            </w:r>
          </w:p>
          <w:p w14:paraId="7C5260F7" w14:textId="3B626264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Zad.5- </w:t>
            </w:r>
            <w:r w:rsidR="00834B72">
              <w:rPr>
                <w:b/>
              </w:rPr>
              <w:t xml:space="preserve">66 527,63 </w:t>
            </w:r>
            <w:r>
              <w:rPr>
                <w:b/>
              </w:rPr>
              <w:t>zł</w:t>
            </w:r>
          </w:p>
          <w:p w14:paraId="526E06D7" w14:textId="711F2B43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Zad.6- </w:t>
            </w:r>
            <w:r w:rsidR="00834B72">
              <w:rPr>
                <w:b/>
              </w:rPr>
              <w:t xml:space="preserve">95 973,21 </w:t>
            </w:r>
            <w:r>
              <w:rPr>
                <w:b/>
              </w:rPr>
              <w:t>zł</w:t>
            </w:r>
          </w:p>
          <w:p w14:paraId="4DE549CE" w14:textId="1C75A70D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Zad.7- </w:t>
            </w:r>
            <w:r w:rsidR="00834B72">
              <w:rPr>
                <w:b/>
              </w:rPr>
              <w:t xml:space="preserve">74 923,97 </w:t>
            </w:r>
            <w:r>
              <w:rPr>
                <w:b/>
              </w:rPr>
              <w:t>zł</w:t>
            </w:r>
          </w:p>
          <w:p w14:paraId="4A45D7AA" w14:textId="79578627" w:rsidR="004A462E" w:rsidRDefault="004A462E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 xml:space="preserve">Zad.8- </w:t>
            </w:r>
            <w:r w:rsidR="00834B72">
              <w:rPr>
                <w:b/>
              </w:rPr>
              <w:t xml:space="preserve">65 499,96 </w:t>
            </w:r>
            <w:r>
              <w:rPr>
                <w:b/>
              </w:rPr>
              <w:t>zł</w:t>
            </w:r>
          </w:p>
          <w:p w14:paraId="266FA8DF" w14:textId="6DB4CC47" w:rsidR="00834B72" w:rsidRDefault="002C10FE" w:rsidP="002C10FE">
            <w:pPr>
              <w:pStyle w:val="Domynie"/>
              <w:tabs>
                <w:tab w:val="left" w:pos="426"/>
              </w:tabs>
              <w:autoSpaceDE/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4A462E">
              <w:rPr>
                <w:b/>
              </w:rPr>
              <w:t xml:space="preserve">Zad.9- </w:t>
            </w:r>
            <w:r w:rsidR="00834B72">
              <w:rPr>
                <w:b/>
              </w:rPr>
              <w:t>---------</w:t>
            </w:r>
            <w:r>
              <w:rPr>
                <w:b/>
              </w:rPr>
              <w:t>------</w:t>
            </w:r>
          </w:p>
          <w:p w14:paraId="16BBB28C" w14:textId="12C96B6B" w:rsidR="004A462E" w:rsidRPr="00E435FD" w:rsidRDefault="00834B72" w:rsidP="002122ED">
            <w:pPr>
              <w:pStyle w:val="Domynie"/>
              <w:tabs>
                <w:tab w:val="left" w:pos="426"/>
              </w:tabs>
              <w:autoSpaceDE/>
              <w:jc w:val="center"/>
              <w:rPr>
                <w:b/>
              </w:rPr>
            </w:pPr>
            <w:r>
              <w:rPr>
                <w:b/>
              </w:rPr>
              <w:t>Zad. 10-------------</w:t>
            </w:r>
            <w:r w:rsidR="004A462E">
              <w:rPr>
                <w:b/>
              </w:rPr>
              <w:t xml:space="preserve"> </w:t>
            </w:r>
          </w:p>
        </w:tc>
      </w:tr>
      <w:tr w:rsidR="00834B72" w:rsidRPr="00834B72" w14:paraId="3D50B248" w14:textId="77777777" w:rsidTr="00DB5FE0">
        <w:trPr>
          <w:trHeight w:val="1116"/>
        </w:trPr>
        <w:tc>
          <w:tcPr>
            <w:tcW w:w="532" w:type="dxa"/>
          </w:tcPr>
          <w:p w14:paraId="27068775" w14:textId="5BD456B0" w:rsidR="00834B72" w:rsidRPr="00E435FD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2</w:t>
            </w:r>
          </w:p>
        </w:tc>
        <w:tc>
          <w:tcPr>
            <w:tcW w:w="4821" w:type="dxa"/>
          </w:tcPr>
          <w:p w14:paraId="1E6927AA" w14:textId="4CC997D8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proofErr w:type="spellStart"/>
            <w:r w:rsidRPr="00834B72">
              <w:rPr>
                <w:rFonts w:ascii="Times New Roman" w:hAnsi="Times New Roman"/>
                <w:sz w:val="24"/>
              </w:rPr>
              <w:t>Ebi</w:t>
            </w:r>
            <w:proofErr w:type="spellEnd"/>
            <w:r w:rsidRPr="00834B72">
              <w:rPr>
                <w:rFonts w:ascii="Times New Roman" w:hAnsi="Times New Roman"/>
                <w:sz w:val="24"/>
              </w:rPr>
              <w:t xml:space="preserve"> Investment Sp. z</w:t>
            </w:r>
            <w:r w:rsidR="002C10FE">
              <w:rPr>
                <w:rFonts w:ascii="Times New Roman" w:hAnsi="Times New Roman"/>
                <w:sz w:val="24"/>
              </w:rPr>
              <w:t xml:space="preserve"> </w:t>
            </w:r>
            <w:r w:rsidRPr="00834B72">
              <w:rPr>
                <w:rFonts w:ascii="Times New Roman" w:hAnsi="Times New Roman"/>
                <w:sz w:val="24"/>
              </w:rPr>
              <w:t>o.o, 26-110 Skarżysko</w:t>
            </w:r>
            <w:r>
              <w:rPr>
                <w:rFonts w:ascii="Times New Roman" w:hAnsi="Times New Roman"/>
                <w:sz w:val="24"/>
              </w:rPr>
              <w:t>-Kamienna, ul. Rzemieślnicza 5/8</w:t>
            </w:r>
          </w:p>
          <w:p w14:paraId="408755DA" w14:textId="0B39F9CB" w:rsidR="00990616" w:rsidRPr="00834B72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6631872758</w:t>
            </w:r>
          </w:p>
        </w:tc>
        <w:tc>
          <w:tcPr>
            <w:tcW w:w="4253" w:type="dxa"/>
          </w:tcPr>
          <w:p w14:paraId="25FAACAC" w14:textId="77777777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Zad.1- 70 554,65 zł </w:t>
            </w:r>
          </w:p>
          <w:p w14:paraId="4A3726EB" w14:textId="76846571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Zad.2- 66</w:t>
            </w:r>
            <w:r w:rsidR="002C10FE">
              <w:rPr>
                <w:rFonts w:ascii="Times New Roman" w:hAnsi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 xml:space="preserve">206,28 zł </w:t>
            </w:r>
          </w:p>
          <w:p w14:paraId="69B061CB" w14:textId="5034A5B9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Zad.3- 76</w:t>
            </w:r>
            <w:r w:rsidR="002C10FE">
              <w:rPr>
                <w:rFonts w:ascii="Times New Roman" w:hAnsi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850,78 zł</w:t>
            </w:r>
          </w:p>
          <w:p w14:paraId="177F7698" w14:textId="77777777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Zad.4- 99 589,57 zł</w:t>
            </w:r>
          </w:p>
          <w:p w14:paraId="31648EF1" w14:textId="7335A360" w:rsidR="00834B72" w:rsidRDefault="002C10F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</w:t>
            </w:r>
            <w:r w:rsidR="00834B72">
              <w:rPr>
                <w:rFonts w:ascii="Times New Roman" w:hAnsi="Times New Roman"/>
                <w:b/>
                <w:sz w:val="24"/>
              </w:rPr>
              <w:t>Zad.5- 103 435,31 zł</w:t>
            </w:r>
          </w:p>
          <w:p w14:paraId="65D69331" w14:textId="77777777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Zad.6- 96 589,99 zł</w:t>
            </w:r>
          </w:p>
          <w:p w14:paraId="7F8228BB" w14:textId="77777777" w:rsidR="00834B72" w:rsidRDefault="00834B72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lastRenderedPageBreak/>
              <w:t>Zad.7- 105 929,45 zł</w:t>
            </w:r>
          </w:p>
          <w:p w14:paraId="2A780CFB" w14:textId="30F9B43D" w:rsidR="00834B72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834B72">
              <w:rPr>
                <w:rFonts w:ascii="Times New Roman" w:hAnsi="Times New Roman"/>
                <w:b/>
                <w:sz w:val="24"/>
              </w:rPr>
              <w:t>Zad.8- 63 946,96 zł</w:t>
            </w:r>
          </w:p>
          <w:p w14:paraId="3C70B525" w14:textId="4E848405" w:rsidR="00834B72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834B72">
              <w:rPr>
                <w:rFonts w:ascii="Times New Roman" w:hAnsi="Times New Roman"/>
                <w:b/>
                <w:sz w:val="24"/>
              </w:rPr>
              <w:t>Zad.9- 96 514,29 zł</w:t>
            </w:r>
          </w:p>
          <w:p w14:paraId="22F57330" w14:textId="30510134" w:rsidR="00834B72" w:rsidRPr="00834B72" w:rsidRDefault="002C10F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</w:t>
            </w:r>
            <w:r w:rsidR="00834B72">
              <w:rPr>
                <w:rFonts w:ascii="Times New Roman" w:hAnsi="Times New Roman"/>
                <w:b/>
                <w:sz w:val="24"/>
              </w:rPr>
              <w:t xml:space="preserve">Zad.10- 193 159,26 zł </w:t>
            </w:r>
          </w:p>
        </w:tc>
      </w:tr>
      <w:tr w:rsidR="00990616" w:rsidRPr="00E435FD" w14:paraId="7B7B1735" w14:textId="77777777" w:rsidTr="00DB5FE0">
        <w:trPr>
          <w:trHeight w:val="1116"/>
        </w:trPr>
        <w:tc>
          <w:tcPr>
            <w:tcW w:w="532" w:type="dxa"/>
          </w:tcPr>
          <w:p w14:paraId="44D9EA9B" w14:textId="3C36348E" w:rsidR="00990616" w:rsidRPr="00E435FD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lastRenderedPageBreak/>
              <w:t>3</w:t>
            </w:r>
          </w:p>
        </w:tc>
        <w:tc>
          <w:tcPr>
            <w:tcW w:w="4821" w:type="dxa"/>
          </w:tcPr>
          <w:p w14:paraId="534F3134" w14:textId="1DD013BD" w:rsidR="00990616" w:rsidRDefault="00990616" w:rsidP="00990616">
            <w:pPr>
              <w:tabs>
                <w:tab w:val="left" w:pos="1323"/>
              </w:tabs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DROGMAS Przedsiębiorstwo Robót Drogowych Małgorzata Sławińska</w:t>
            </w:r>
          </w:p>
          <w:p w14:paraId="458D968D" w14:textId="77777777" w:rsidR="00990616" w:rsidRDefault="00990616" w:rsidP="00990616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26-110 Skarżysko-Kamienna, ul. Szydłowiecka 14</w:t>
            </w:r>
          </w:p>
          <w:p w14:paraId="770A19F7" w14:textId="7C031881" w:rsidR="00990616" w:rsidRPr="00E435FD" w:rsidRDefault="00990616" w:rsidP="00990616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6631454506</w:t>
            </w:r>
          </w:p>
        </w:tc>
        <w:tc>
          <w:tcPr>
            <w:tcW w:w="4253" w:type="dxa"/>
          </w:tcPr>
          <w:p w14:paraId="2804C55D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Zad.1- 29 089,50 zł</w:t>
            </w:r>
          </w:p>
          <w:p w14:paraId="7E7BFCAD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Zad.2- 60 417,60 zł</w:t>
            </w:r>
          </w:p>
          <w:p w14:paraId="4970BCCC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Zad.3- 60 111,33 zł</w:t>
            </w:r>
          </w:p>
          <w:p w14:paraId="747EC4F0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Zad.4- 41 394,42 zł</w:t>
            </w:r>
          </w:p>
          <w:p w14:paraId="3626D462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Zad.5- 38 868,00 zł</w:t>
            </w:r>
          </w:p>
          <w:p w14:paraId="146CE54D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Zad.6- 70 798,80 zł</w:t>
            </w:r>
          </w:p>
          <w:p w14:paraId="5831239E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Zad.7- 43 192,68 zł</w:t>
            </w:r>
          </w:p>
          <w:p w14:paraId="2D672727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Zad.8- 52 742,40 zł</w:t>
            </w:r>
          </w:p>
          <w:p w14:paraId="2C2E2212" w14:textId="77777777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Zad.9- 81 942,60 zł</w:t>
            </w:r>
          </w:p>
          <w:p w14:paraId="59931AE1" w14:textId="2D751BD1" w:rsidR="00990616" w:rsidRPr="00E435FD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Zad.10- 193 776,66 zł</w:t>
            </w:r>
          </w:p>
        </w:tc>
      </w:tr>
      <w:tr w:rsidR="00990616" w:rsidRPr="00E435FD" w14:paraId="024C77DE" w14:textId="77777777" w:rsidTr="00DB5FE0">
        <w:trPr>
          <w:trHeight w:val="1116"/>
        </w:trPr>
        <w:tc>
          <w:tcPr>
            <w:tcW w:w="532" w:type="dxa"/>
          </w:tcPr>
          <w:p w14:paraId="30647D69" w14:textId="56F7F5A1" w:rsidR="00990616" w:rsidRDefault="00990616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4.</w:t>
            </w:r>
          </w:p>
        </w:tc>
        <w:tc>
          <w:tcPr>
            <w:tcW w:w="4821" w:type="dxa"/>
          </w:tcPr>
          <w:p w14:paraId="71C28873" w14:textId="77777777" w:rsidR="00990616" w:rsidRDefault="004304FA" w:rsidP="002C10FE">
            <w:pPr>
              <w:tabs>
                <w:tab w:val="left" w:pos="1323"/>
              </w:tabs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DROMED </w:t>
            </w:r>
            <w:proofErr w:type="spellStart"/>
            <w:r>
              <w:rPr>
                <w:rFonts w:ascii="Times New Roman" w:hAnsi="Times New Roman"/>
                <w:sz w:val="24"/>
              </w:rPr>
              <w:t>Rospędek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Więckowski sp. jawna, ul. Leśna 11, 26-300 Opoczno</w:t>
            </w:r>
          </w:p>
          <w:p w14:paraId="1A2BE848" w14:textId="0521A3B6" w:rsidR="004304FA" w:rsidRDefault="004304FA" w:rsidP="002C10FE">
            <w:pPr>
              <w:tabs>
                <w:tab w:val="left" w:pos="1323"/>
              </w:tabs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7681104051</w:t>
            </w:r>
          </w:p>
        </w:tc>
        <w:tc>
          <w:tcPr>
            <w:tcW w:w="4253" w:type="dxa"/>
          </w:tcPr>
          <w:p w14:paraId="00994F9A" w14:textId="77777777" w:rsidR="00990616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Zad.1- 42 545,70 zł</w:t>
            </w:r>
          </w:p>
          <w:p w14:paraId="439D6870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Zad.2- 53 659,98 zł</w:t>
            </w:r>
          </w:p>
          <w:p w14:paraId="49631CCA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Zad.3- 67 715,19 zł</w:t>
            </w:r>
          </w:p>
          <w:p w14:paraId="02838D19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Zad.4- 59 140,86 zł</w:t>
            </w:r>
          </w:p>
          <w:p w14:paraId="108CBE6F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Zad.5- 62 822,25 zł</w:t>
            </w:r>
          </w:p>
          <w:p w14:paraId="0D5980CD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Zad.6- 91 610,40 zł</w:t>
            </w:r>
          </w:p>
          <w:p w14:paraId="2D46B8FA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Zad.7- 77 464,17 zł</w:t>
            </w:r>
          </w:p>
          <w:p w14:paraId="68371F01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Zad.8- 57 416,40 zł</w:t>
            </w:r>
          </w:p>
          <w:p w14:paraId="2BDE90F2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Zad.9- 88 867,50 zł</w:t>
            </w:r>
          </w:p>
          <w:p w14:paraId="217AE268" w14:textId="357EF573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Zad.10- 167 909,76 zł </w:t>
            </w:r>
          </w:p>
        </w:tc>
      </w:tr>
      <w:tr w:rsidR="00CF5C1A" w:rsidRPr="00E435FD" w14:paraId="0E3CEE86" w14:textId="77777777" w:rsidTr="00DB5FE0">
        <w:trPr>
          <w:trHeight w:val="1116"/>
        </w:trPr>
        <w:tc>
          <w:tcPr>
            <w:tcW w:w="532" w:type="dxa"/>
          </w:tcPr>
          <w:p w14:paraId="3370A4B2" w14:textId="5F458113" w:rsidR="00CF5C1A" w:rsidRPr="00E435FD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5</w:t>
            </w:r>
          </w:p>
        </w:tc>
        <w:tc>
          <w:tcPr>
            <w:tcW w:w="4821" w:type="dxa"/>
          </w:tcPr>
          <w:p w14:paraId="036B0A66" w14:textId="77777777" w:rsidR="00CF5C1A" w:rsidRPr="00E435FD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</w:p>
          <w:p w14:paraId="41E28881" w14:textId="2A9B92E2" w:rsidR="004304FA" w:rsidRDefault="004A462E" w:rsidP="004304FA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„ALBUD” </w:t>
            </w:r>
            <w:r w:rsidR="004304FA">
              <w:rPr>
                <w:rFonts w:ascii="Times New Roman" w:hAnsi="Times New Roman"/>
                <w:sz w:val="24"/>
              </w:rPr>
              <w:t xml:space="preserve"> Sp. z o.o</w:t>
            </w:r>
          </w:p>
          <w:p w14:paraId="2485ABC8" w14:textId="77777777" w:rsidR="004A462E" w:rsidRDefault="004A462E" w:rsidP="004304FA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Oblęgorek, ul. H. Sienkiewicza 40, 26-067 Strawczyn</w:t>
            </w:r>
          </w:p>
          <w:p w14:paraId="33352C87" w14:textId="538CF285" w:rsidR="004304FA" w:rsidRPr="00E435FD" w:rsidRDefault="004304FA" w:rsidP="004304FA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9592037176</w:t>
            </w:r>
          </w:p>
        </w:tc>
        <w:tc>
          <w:tcPr>
            <w:tcW w:w="4253" w:type="dxa"/>
          </w:tcPr>
          <w:p w14:paraId="19F9F8AF" w14:textId="77777777" w:rsidR="00340AD5" w:rsidRPr="00E435FD" w:rsidRDefault="00340AD5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</w:p>
          <w:p w14:paraId="7BB608A7" w14:textId="1176F145" w:rsidR="004304FA" w:rsidRDefault="004A462E" w:rsidP="004304FA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Zad.1- </w:t>
            </w:r>
            <w:r w:rsidR="004304FA">
              <w:rPr>
                <w:rFonts w:ascii="Times New Roman" w:hAnsi="Times New Roman"/>
                <w:b/>
                <w:sz w:val="24"/>
              </w:rPr>
              <w:t>38 811,42 zł</w:t>
            </w:r>
          </w:p>
          <w:p w14:paraId="4C15DC1B" w14:textId="7DA9E008" w:rsidR="004304FA" w:rsidRDefault="004A462E" w:rsidP="004304FA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Zad.2- </w:t>
            </w:r>
            <w:r w:rsidR="004304FA">
              <w:rPr>
                <w:rFonts w:ascii="Times New Roman" w:hAnsi="Times New Roman"/>
                <w:b/>
                <w:sz w:val="24"/>
              </w:rPr>
              <w:t>61 062,12 zł</w:t>
            </w:r>
          </w:p>
          <w:p w14:paraId="6F591BD8" w14:textId="0CC9D8B0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Zad.3- 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 60 757,70 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538E8FD3" w14:textId="49EFD74D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Zad.4- 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57 856,74 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61E5F7E3" w14:textId="2399DEA6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Zad.5- 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57 287,25 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602B280B" w14:textId="5F49D119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77 567,49 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7D7834DC" w14:textId="4EEC750A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</w:t>
            </w:r>
            <w:r w:rsidR="009476B2"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67 137,09 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208AB2CB" w14:textId="1E794E9F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Zad.8- 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56 604,60 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2C481281" w14:textId="33337FE8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Zad.9- </w:t>
            </w:r>
            <w:r w:rsidR="004304FA">
              <w:rPr>
                <w:rFonts w:ascii="Times New Roman" w:hAnsi="Times New Roman"/>
                <w:b/>
                <w:sz w:val="24"/>
              </w:rPr>
              <w:t xml:space="preserve">81 549,00 </w:t>
            </w:r>
            <w:r>
              <w:rPr>
                <w:rFonts w:ascii="Times New Roman" w:hAnsi="Times New Roman"/>
                <w:b/>
                <w:sz w:val="24"/>
              </w:rPr>
              <w:t xml:space="preserve">zł </w:t>
            </w:r>
          </w:p>
          <w:p w14:paraId="04B06333" w14:textId="0725DBA6" w:rsidR="004304FA" w:rsidRPr="00E435FD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Zad.10- 182 702,97 zł</w:t>
            </w:r>
          </w:p>
          <w:p w14:paraId="39690DA3" w14:textId="63C3DA57" w:rsidR="00CF5C1A" w:rsidRPr="00E435FD" w:rsidRDefault="00CF5C1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</w:p>
        </w:tc>
      </w:tr>
      <w:tr w:rsidR="00E435FD" w:rsidRPr="00E435FD" w14:paraId="6127AAF2" w14:textId="77777777" w:rsidTr="00DB5FE0">
        <w:trPr>
          <w:trHeight w:val="1116"/>
        </w:trPr>
        <w:tc>
          <w:tcPr>
            <w:tcW w:w="532" w:type="dxa"/>
          </w:tcPr>
          <w:p w14:paraId="790539F5" w14:textId="42A11937" w:rsidR="00E435FD" w:rsidRPr="00E435FD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6</w:t>
            </w:r>
          </w:p>
        </w:tc>
        <w:tc>
          <w:tcPr>
            <w:tcW w:w="4821" w:type="dxa"/>
          </w:tcPr>
          <w:p w14:paraId="405FF5F9" w14:textId="77777777" w:rsidR="004A462E" w:rsidRDefault="004304FA" w:rsidP="004A462E">
            <w:pPr>
              <w:tabs>
                <w:tab w:val="left" w:pos="1323"/>
              </w:tabs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Zakład Budowlano-Drogowy „ DUKT” Sp. </w:t>
            </w:r>
            <w:proofErr w:type="spellStart"/>
            <w:r>
              <w:rPr>
                <w:rFonts w:ascii="Times New Roman" w:hAnsi="Times New Roman"/>
                <w:sz w:val="24"/>
              </w:rPr>
              <w:t>zo.o</w:t>
            </w:r>
            <w:proofErr w:type="spellEnd"/>
            <w:r>
              <w:rPr>
                <w:rFonts w:ascii="Times New Roman" w:hAnsi="Times New Roman"/>
                <w:sz w:val="24"/>
              </w:rPr>
              <w:t>, spółka komandytowa, 29-100 Włoszczowa, ul. Przedborska 84</w:t>
            </w:r>
          </w:p>
          <w:p w14:paraId="588D6443" w14:textId="593A4607" w:rsidR="004304FA" w:rsidRPr="00E435FD" w:rsidRDefault="004304FA" w:rsidP="004A462E">
            <w:pPr>
              <w:tabs>
                <w:tab w:val="left" w:pos="1323"/>
              </w:tabs>
              <w:spacing w:line="240" w:lineRule="auto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</w:t>
            </w:r>
            <w:r w:rsidR="008C564E">
              <w:rPr>
                <w:rFonts w:ascii="Times New Roman" w:hAnsi="Times New Roman"/>
                <w:sz w:val="24"/>
              </w:rPr>
              <w:t xml:space="preserve"> 959 195 2026</w:t>
            </w:r>
          </w:p>
        </w:tc>
        <w:tc>
          <w:tcPr>
            <w:tcW w:w="4253" w:type="dxa"/>
          </w:tcPr>
          <w:p w14:paraId="788A7112" w14:textId="076CB377" w:rsidR="00E435FD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Zad.1- </w:t>
            </w:r>
            <w:r w:rsidR="008C564E">
              <w:rPr>
                <w:rFonts w:ascii="Times New Roman" w:hAnsi="Times New Roman"/>
                <w:b/>
                <w:sz w:val="24"/>
              </w:rPr>
              <w:t>---------------</w:t>
            </w:r>
            <w:r>
              <w:rPr>
                <w:rFonts w:ascii="Times New Roman" w:hAnsi="Times New Roman"/>
                <w:b/>
                <w:sz w:val="24"/>
              </w:rPr>
              <w:t>zł</w:t>
            </w:r>
          </w:p>
          <w:p w14:paraId="4D49555F" w14:textId="375A1AEA" w:rsidR="004A462E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Zad.2- </w:t>
            </w:r>
            <w:r w:rsidR="008C564E">
              <w:rPr>
                <w:rFonts w:ascii="Times New Roman" w:hAnsi="Times New Roman"/>
                <w:b/>
                <w:sz w:val="24"/>
              </w:rPr>
              <w:t>-------------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 zł</w:t>
            </w:r>
          </w:p>
          <w:p w14:paraId="7B11CA0A" w14:textId="6B0688A4" w:rsidR="004A462E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Zad.3- </w:t>
            </w:r>
            <w:r w:rsidR="008C564E">
              <w:rPr>
                <w:rFonts w:ascii="Times New Roman" w:hAnsi="Times New Roman"/>
                <w:b/>
                <w:sz w:val="24"/>
              </w:rPr>
              <w:t xml:space="preserve"> 49 381,61 </w:t>
            </w:r>
            <w:r w:rsidR="004A462E">
              <w:rPr>
                <w:rFonts w:ascii="Times New Roman" w:hAnsi="Times New Roman"/>
                <w:b/>
                <w:sz w:val="24"/>
              </w:rPr>
              <w:t>zł</w:t>
            </w:r>
          </w:p>
          <w:p w14:paraId="2B218A24" w14:textId="5D62C274" w:rsidR="004A462E" w:rsidRDefault="002C10F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Zad.4- </w:t>
            </w:r>
            <w:r w:rsidR="008C564E">
              <w:rPr>
                <w:rFonts w:ascii="Times New Roman" w:hAnsi="Times New Roman"/>
                <w:b/>
                <w:sz w:val="24"/>
              </w:rPr>
              <w:t>-----------------zł</w:t>
            </w:r>
          </w:p>
          <w:p w14:paraId="7B7BBEFA" w14:textId="34E03EED" w:rsidR="004A462E" w:rsidRDefault="004A462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Zad.5- </w:t>
            </w:r>
            <w:r w:rsidR="008C564E">
              <w:rPr>
                <w:rFonts w:ascii="Times New Roman" w:hAnsi="Times New Roman"/>
                <w:b/>
                <w:sz w:val="24"/>
              </w:rPr>
              <w:t>---------------zł</w:t>
            </w:r>
          </w:p>
          <w:p w14:paraId="38676247" w14:textId="1C33607A" w:rsidR="004A462E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Zad.6- </w:t>
            </w:r>
            <w:r w:rsidR="008C564E">
              <w:rPr>
                <w:rFonts w:ascii="Times New Roman" w:hAnsi="Times New Roman"/>
                <w:b/>
                <w:sz w:val="24"/>
              </w:rPr>
              <w:t xml:space="preserve">69 073,73 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 zł</w:t>
            </w:r>
          </w:p>
          <w:p w14:paraId="25360A77" w14:textId="6B6B6AAA" w:rsidR="004A462E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4A462E">
              <w:rPr>
                <w:rFonts w:ascii="Times New Roman" w:hAnsi="Times New Roman"/>
                <w:b/>
                <w:sz w:val="24"/>
              </w:rPr>
              <w:t xml:space="preserve">Zad.7- </w:t>
            </w:r>
            <w:r w:rsidR="008C564E">
              <w:rPr>
                <w:rFonts w:ascii="Times New Roman" w:hAnsi="Times New Roman"/>
                <w:b/>
                <w:sz w:val="24"/>
              </w:rPr>
              <w:t>-------------</w:t>
            </w:r>
            <w:r w:rsidR="00B67C02">
              <w:rPr>
                <w:rFonts w:ascii="Times New Roman" w:hAnsi="Times New Roman"/>
                <w:b/>
                <w:sz w:val="24"/>
              </w:rPr>
              <w:t xml:space="preserve"> zł</w:t>
            </w:r>
          </w:p>
          <w:p w14:paraId="57C98081" w14:textId="0B76C8D9" w:rsidR="00B67C02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B67C02">
              <w:rPr>
                <w:rFonts w:ascii="Times New Roman" w:hAnsi="Times New Roman"/>
                <w:b/>
                <w:sz w:val="24"/>
              </w:rPr>
              <w:t xml:space="preserve">Zad.8- </w:t>
            </w:r>
            <w:r w:rsidR="008C564E">
              <w:rPr>
                <w:rFonts w:ascii="Times New Roman" w:hAnsi="Times New Roman"/>
                <w:b/>
                <w:sz w:val="24"/>
              </w:rPr>
              <w:t xml:space="preserve">45 634,23 </w:t>
            </w:r>
            <w:r w:rsidR="00B67C02">
              <w:rPr>
                <w:rFonts w:ascii="Times New Roman" w:hAnsi="Times New Roman"/>
                <w:b/>
                <w:sz w:val="24"/>
              </w:rPr>
              <w:t xml:space="preserve"> zł</w:t>
            </w:r>
          </w:p>
          <w:p w14:paraId="7092DB01" w14:textId="0D74F208" w:rsidR="00B67C02" w:rsidRDefault="002C10FE" w:rsidP="002C10FE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B67C02">
              <w:rPr>
                <w:rFonts w:ascii="Times New Roman" w:hAnsi="Times New Roman"/>
                <w:b/>
                <w:sz w:val="24"/>
              </w:rPr>
              <w:t xml:space="preserve">Zad.9- </w:t>
            </w:r>
            <w:r w:rsidR="008C564E">
              <w:rPr>
                <w:rFonts w:ascii="Times New Roman" w:hAnsi="Times New Roman"/>
                <w:b/>
                <w:sz w:val="24"/>
              </w:rPr>
              <w:t xml:space="preserve">59 091,66 </w:t>
            </w:r>
            <w:r w:rsidR="00B67C02">
              <w:rPr>
                <w:rFonts w:ascii="Times New Roman" w:hAnsi="Times New Roman"/>
                <w:b/>
                <w:sz w:val="24"/>
              </w:rPr>
              <w:t xml:space="preserve"> zł</w:t>
            </w:r>
          </w:p>
          <w:p w14:paraId="434C4CB6" w14:textId="02FFC675" w:rsidR="008C564E" w:rsidRPr="00E435FD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Zad.10- 133 825,23 zł </w:t>
            </w:r>
          </w:p>
        </w:tc>
      </w:tr>
      <w:tr w:rsidR="004304FA" w:rsidRPr="00E435FD" w14:paraId="2C5CC984" w14:textId="77777777" w:rsidTr="00DB5FE0">
        <w:trPr>
          <w:trHeight w:val="1116"/>
        </w:trPr>
        <w:tc>
          <w:tcPr>
            <w:tcW w:w="532" w:type="dxa"/>
          </w:tcPr>
          <w:p w14:paraId="29425619" w14:textId="77777777" w:rsidR="004304FA" w:rsidRPr="00E435FD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</w:p>
        </w:tc>
        <w:tc>
          <w:tcPr>
            <w:tcW w:w="4821" w:type="dxa"/>
          </w:tcPr>
          <w:p w14:paraId="70EDD681" w14:textId="77777777" w:rsidR="004304FA" w:rsidRDefault="004304FA" w:rsidP="004A462E">
            <w:pPr>
              <w:tabs>
                <w:tab w:val="left" w:pos="1323"/>
              </w:tabs>
              <w:spacing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4253" w:type="dxa"/>
          </w:tcPr>
          <w:p w14:paraId="6F4B071D" w14:textId="77777777" w:rsidR="004304FA" w:rsidRDefault="004304F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</w:p>
        </w:tc>
      </w:tr>
      <w:tr w:rsidR="008C564E" w:rsidRPr="00E435FD" w14:paraId="27C73997" w14:textId="77777777" w:rsidTr="00DB5FE0">
        <w:trPr>
          <w:trHeight w:val="1116"/>
        </w:trPr>
        <w:tc>
          <w:tcPr>
            <w:tcW w:w="532" w:type="dxa"/>
          </w:tcPr>
          <w:p w14:paraId="1D55B2DA" w14:textId="20F926A1" w:rsidR="008C564E" w:rsidRPr="00E435FD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7</w:t>
            </w:r>
          </w:p>
        </w:tc>
        <w:tc>
          <w:tcPr>
            <w:tcW w:w="4821" w:type="dxa"/>
          </w:tcPr>
          <w:p w14:paraId="3E6E4B4D" w14:textId="77777777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USŁUGI TARNSPORTOWO-SPRZĘTOWE KORNECKI JAROSŁAW</w:t>
            </w:r>
          </w:p>
          <w:p w14:paraId="638D0AB8" w14:textId="77777777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26-200 Końskie, ul. Górna 1</w:t>
            </w:r>
          </w:p>
          <w:p w14:paraId="7BBB2032" w14:textId="5DD7F27E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658 121 5721</w:t>
            </w:r>
          </w:p>
        </w:tc>
        <w:tc>
          <w:tcPr>
            <w:tcW w:w="4253" w:type="dxa"/>
          </w:tcPr>
          <w:p w14:paraId="70B75E96" w14:textId="77777777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Zad.1- 46 503,59 zł</w:t>
            </w:r>
          </w:p>
          <w:p w14:paraId="009B7921" w14:textId="168FD294" w:rsidR="008C564E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 </w:t>
            </w:r>
            <w:r w:rsidR="008C564E">
              <w:rPr>
                <w:rFonts w:ascii="Times New Roman" w:hAnsi="Times New Roman"/>
                <w:b/>
                <w:sz w:val="24"/>
              </w:rPr>
              <w:t>Zad.2------------</w:t>
            </w:r>
            <w:r>
              <w:rPr>
                <w:rFonts w:ascii="Times New Roman" w:hAnsi="Times New Roman"/>
                <w:b/>
                <w:sz w:val="24"/>
              </w:rPr>
              <w:t>-----</w:t>
            </w:r>
          </w:p>
          <w:p w14:paraId="14E06037" w14:textId="7389C120" w:rsidR="008C564E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 </w:t>
            </w:r>
            <w:r w:rsidR="008C564E">
              <w:rPr>
                <w:rFonts w:ascii="Times New Roman" w:hAnsi="Times New Roman"/>
                <w:b/>
                <w:sz w:val="24"/>
              </w:rPr>
              <w:t>Zad.3-------------</w:t>
            </w:r>
            <w:r>
              <w:rPr>
                <w:rFonts w:ascii="Times New Roman" w:hAnsi="Times New Roman"/>
                <w:b/>
                <w:sz w:val="24"/>
              </w:rPr>
              <w:t>----</w:t>
            </w:r>
          </w:p>
          <w:p w14:paraId="10B2B65D" w14:textId="77777777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Zad.4- 68 107,58 zł</w:t>
            </w:r>
          </w:p>
          <w:p w14:paraId="09072543" w14:textId="77777777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Zad.5- 70 100,78 zł</w:t>
            </w:r>
          </w:p>
          <w:p w14:paraId="3A1B9162" w14:textId="75545D7D" w:rsidR="008C564E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 </w:t>
            </w:r>
            <w:r w:rsidR="008C564E">
              <w:rPr>
                <w:rFonts w:ascii="Times New Roman" w:hAnsi="Times New Roman"/>
                <w:b/>
                <w:sz w:val="24"/>
              </w:rPr>
              <w:t>Zad.6---------------</w:t>
            </w:r>
          </w:p>
          <w:p w14:paraId="4632AA85" w14:textId="68FC5F6E" w:rsidR="008C564E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</w:t>
            </w:r>
            <w:r w:rsidR="008C564E">
              <w:rPr>
                <w:rFonts w:ascii="Times New Roman" w:hAnsi="Times New Roman"/>
                <w:b/>
                <w:sz w:val="24"/>
              </w:rPr>
              <w:t>Zad. 7- 62 808,11 zł</w:t>
            </w:r>
          </w:p>
          <w:p w14:paraId="1386591B" w14:textId="74C4BAA7" w:rsidR="008C564E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</w:t>
            </w:r>
            <w:r w:rsidR="008C564E">
              <w:rPr>
                <w:rFonts w:ascii="Times New Roman" w:hAnsi="Times New Roman"/>
                <w:b/>
                <w:sz w:val="24"/>
              </w:rPr>
              <w:t>Zad.8------------------</w:t>
            </w:r>
          </w:p>
          <w:p w14:paraId="6F3749E6" w14:textId="3051954E" w:rsidR="008C564E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8C564E">
              <w:rPr>
                <w:rFonts w:ascii="Times New Roman" w:hAnsi="Times New Roman"/>
                <w:b/>
                <w:sz w:val="24"/>
              </w:rPr>
              <w:t>Zad.9-------------</w:t>
            </w:r>
            <w:r>
              <w:rPr>
                <w:rFonts w:ascii="Times New Roman" w:hAnsi="Times New Roman"/>
                <w:b/>
                <w:sz w:val="24"/>
              </w:rPr>
              <w:t>-----</w:t>
            </w:r>
          </w:p>
          <w:p w14:paraId="54CF178C" w14:textId="428DAF81" w:rsidR="008C564E" w:rsidRPr="00E435FD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Zad.10----------------</w:t>
            </w:r>
          </w:p>
        </w:tc>
      </w:tr>
      <w:tr w:rsidR="008C564E" w:rsidRPr="00E435FD" w14:paraId="64E7FECE" w14:textId="77777777" w:rsidTr="00DB5FE0">
        <w:trPr>
          <w:trHeight w:val="1116"/>
        </w:trPr>
        <w:tc>
          <w:tcPr>
            <w:tcW w:w="532" w:type="dxa"/>
          </w:tcPr>
          <w:p w14:paraId="167CBDE2" w14:textId="33271E72" w:rsidR="008C564E" w:rsidRPr="00E435FD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8</w:t>
            </w:r>
          </w:p>
        </w:tc>
        <w:tc>
          <w:tcPr>
            <w:tcW w:w="4821" w:type="dxa"/>
          </w:tcPr>
          <w:p w14:paraId="22D89A91" w14:textId="77777777" w:rsidR="008C564E" w:rsidRDefault="008C564E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P.P.H.U BITUM Mariusz Kania, Modliszewice, ul. Piotrkowska 39, 26-200 Końskie</w:t>
            </w:r>
          </w:p>
          <w:p w14:paraId="4A8D33E9" w14:textId="138DD368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658 181 43 73</w:t>
            </w:r>
          </w:p>
        </w:tc>
        <w:tc>
          <w:tcPr>
            <w:tcW w:w="4253" w:type="dxa"/>
          </w:tcPr>
          <w:p w14:paraId="36276675" w14:textId="77777777" w:rsidR="008C564E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Zad.1- 36 408,00 zł</w:t>
            </w:r>
          </w:p>
          <w:p w14:paraId="6DA7B4FF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Zad.2- 77 782,74 zł</w:t>
            </w:r>
          </w:p>
          <w:p w14:paraId="56E8CBA2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Zad.3- 62 552,27 zł</w:t>
            </w:r>
          </w:p>
          <w:p w14:paraId="2FB29444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Zad.4- 54 737,46 zł</w:t>
            </w:r>
          </w:p>
          <w:p w14:paraId="45F4CB99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Zad.5- 54 120,00 zł</w:t>
            </w:r>
          </w:p>
          <w:p w14:paraId="34769313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Zad.6- 75 647,46 zł</w:t>
            </w:r>
          </w:p>
          <w:p w14:paraId="5C1A7DC6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Zad.7- 58 607,66 zł</w:t>
            </w:r>
          </w:p>
          <w:p w14:paraId="1BA45DD2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Zad.8- 52 078,20 zł</w:t>
            </w:r>
          </w:p>
          <w:p w14:paraId="3235DD92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Zad.9- 76 629,00 zł</w:t>
            </w:r>
          </w:p>
          <w:p w14:paraId="260D3CF3" w14:textId="77A12D23" w:rsidR="00D4061D" w:rsidRPr="00E435F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Zad.10- 188 289,63 zł </w:t>
            </w:r>
          </w:p>
        </w:tc>
      </w:tr>
      <w:tr w:rsidR="00D4061D" w:rsidRPr="00E435FD" w14:paraId="496A2305" w14:textId="77777777" w:rsidTr="00DB5FE0">
        <w:trPr>
          <w:trHeight w:val="1116"/>
        </w:trPr>
        <w:tc>
          <w:tcPr>
            <w:tcW w:w="532" w:type="dxa"/>
          </w:tcPr>
          <w:p w14:paraId="33634291" w14:textId="0EBA2892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9.</w:t>
            </w:r>
          </w:p>
        </w:tc>
        <w:tc>
          <w:tcPr>
            <w:tcW w:w="4821" w:type="dxa"/>
          </w:tcPr>
          <w:p w14:paraId="2F83856D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Przedsiębiorstwo Gospodarki Komunalnej Spółka </w:t>
            </w:r>
            <w:proofErr w:type="spellStart"/>
            <w:r>
              <w:rPr>
                <w:rFonts w:ascii="Times New Roman" w:hAnsi="Times New Roman"/>
                <w:sz w:val="24"/>
              </w:rPr>
              <w:t>z.o.o.w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Opocznie , 26-300 Opoczno, ul. Krótka 1 </w:t>
            </w:r>
          </w:p>
          <w:p w14:paraId="01FD90EB" w14:textId="0A8C4585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NIP 768 000 38 62 </w:t>
            </w:r>
          </w:p>
        </w:tc>
        <w:tc>
          <w:tcPr>
            <w:tcW w:w="4253" w:type="dxa"/>
          </w:tcPr>
          <w:p w14:paraId="03E44F8C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Zad.1- 65 239,20 zł</w:t>
            </w:r>
          </w:p>
          <w:p w14:paraId="2B153ED5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Zad.2- 54 833,40 zł</w:t>
            </w:r>
          </w:p>
          <w:p w14:paraId="733ADA73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Zad.3- 72 613,67 zł</w:t>
            </w:r>
          </w:p>
          <w:p w14:paraId="256F0C28" w14:textId="2539E821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Zad.4- </w:t>
            </w:r>
            <w:r w:rsidR="00AE1143">
              <w:rPr>
                <w:rFonts w:ascii="Times New Roman" w:hAnsi="Times New Roman"/>
                <w:b/>
                <w:sz w:val="24"/>
              </w:rPr>
              <w:t>96 416,01</w:t>
            </w:r>
            <w:r>
              <w:rPr>
                <w:rFonts w:ascii="Times New Roman" w:hAnsi="Times New Roman"/>
                <w:b/>
                <w:sz w:val="24"/>
              </w:rPr>
              <w:t xml:space="preserve"> zł</w:t>
            </w:r>
          </w:p>
          <w:p w14:paraId="35E1929E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Zad.5- 98 246,25 zł</w:t>
            </w:r>
          </w:p>
          <w:p w14:paraId="2E0879E6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Zad.6-108 658,20 zł</w:t>
            </w:r>
          </w:p>
          <w:p w14:paraId="65CB21D0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Zad.7- 68 750,24 zł</w:t>
            </w:r>
          </w:p>
          <w:p w14:paraId="3D5EDE88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Zad.8- 63 541,80 zł</w:t>
            </w:r>
          </w:p>
          <w:p w14:paraId="1FCEFB08" w14:textId="77777777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Zad.9- 96 395,10 zł</w:t>
            </w:r>
          </w:p>
          <w:p w14:paraId="77AD2B7C" w14:textId="18756AB8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Zad.10- 168 783,06 zł </w:t>
            </w:r>
          </w:p>
        </w:tc>
      </w:tr>
      <w:tr w:rsidR="00D4061D" w:rsidRPr="00E435FD" w14:paraId="145468A0" w14:textId="77777777" w:rsidTr="00DB5FE0">
        <w:trPr>
          <w:trHeight w:val="1116"/>
        </w:trPr>
        <w:tc>
          <w:tcPr>
            <w:tcW w:w="532" w:type="dxa"/>
          </w:tcPr>
          <w:p w14:paraId="376835E7" w14:textId="472A0985" w:rsidR="00D4061D" w:rsidRDefault="00D4061D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10</w:t>
            </w:r>
          </w:p>
        </w:tc>
        <w:tc>
          <w:tcPr>
            <w:tcW w:w="4821" w:type="dxa"/>
          </w:tcPr>
          <w:p w14:paraId="34D9A2AE" w14:textId="77777777" w:rsidR="00D4061D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Drew-kos sp. </w:t>
            </w:r>
            <w:proofErr w:type="spellStart"/>
            <w:r>
              <w:rPr>
                <w:rFonts w:ascii="Times New Roman" w:hAnsi="Times New Roman"/>
                <w:sz w:val="24"/>
              </w:rPr>
              <w:t>zo.o</w:t>
            </w:r>
            <w:proofErr w:type="spellEnd"/>
            <w:r>
              <w:rPr>
                <w:rFonts w:ascii="Times New Roman" w:hAnsi="Times New Roman"/>
                <w:sz w:val="24"/>
              </w:rPr>
              <w:t>, 75-122 Koszalin, ul. Szczecińska 39</w:t>
            </w:r>
          </w:p>
          <w:p w14:paraId="33E8C160" w14:textId="47A2FE60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5833453314</w:t>
            </w:r>
          </w:p>
        </w:tc>
        <w:tc>
          <w:tcPr>
            <w:tcW w:w="4253" w:type="dxa"/>
          </w:tcPr>
          <w:p w14:paraId="3F31283C" w14:textId="09B2D0BB" w:rsidR="00D4061D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</w:t>
            </w:r>
            <w:r w:rsidR="00A06784">
              <w:rPr>
                <w:rFonts w:ascii="Times New Roman" w:hAnsi="Times New Roman"/>
                <w:b/>
                <w:sz w:val="24"/>
              </w:rPr>
              <w:t>Zad.1---------------------</w:t>
            </w:r>
          </w:p>
          <w:p w14:paraId="022144FB" w14:textId="46494DE2" w:rsidR="00A06784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A06784">
              <w:rPr>
                <w:rFonts w:ascii="Times New Roman" w:hAnsi="Times New Roman"/>
                <w:b/>
                <w:sz w:val="24"/>
              </w:rPr>
              <w:t>Zad.2- 94 833,00 zł</w:t>
            </w:r>
          </w:p>
          <w:p w14:paraId="70ED058D" w14:textId="1A7F8187" w:rsidR="00A06784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</w:t>
            </w:r>
            <w:r w:rsidR="00A06784">
              <w:rPr>
                <w:rFonts w:ascii="Times New Roman" w:hAnsi="Times New Roman"/>
                <w:b/>
                <w:sz w:val="24"/>
              </w:rPr>
              <w:t>Zad.3----------------</w:t>
            </w:r>
          </w:p>
          <w:p w14:paraId="7F1A6B90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Zad.4------------------</w:t>
            </w:r>
          </w:p>
          <w:p w14:paraId="10DADBB1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Zad.5-------------------</w:t>
            </w:r>
          </w:p>
          <w:p w14:paraId="2A3CE15F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Zad.6------------------</w:t>
            </w:r>
          </w:p>
          <w:p w14:paraId="2CD74E16" w14:textId="0C34176B" w:rsidR="00A06784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</w:t>
            </w:r>
            <w:r w:rsidR="00A06784">
              <w:rPr>
                <w:rFonts w:ascii="Times New Roman" w:hAnsi="Times New Roman"/>
                <w:b/>
                <w:sz w:val="24"/>
              </w:rPr>
              <w:t>Zad.7--------------------</w:t>
            </w:r>
          </w:p>
          <w:p w14:paraId="74C549D5" w14:textId="0BCA06AE" w:rsidR="00A06784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</w:t>
            </w:r>
            <w:r w:rsidR="00A06784">
              <w:rPr>
                <w:rFonts w:ascii="Times New Roman" w:hAnsi="Times New Roman"/>
                <w:b/>
                <w:sz w:val="24"/>
              </w:rPr>
              <w:t>Zad.8-----------------------</w:t>
            </w:r>
          </w:p>
          <w:p w14:paraId="655B4E8F" w14:textId="0EF1E2A3" w:rsidR="00A06784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</w:t>
            </w:r>
            <w:r w:rsidR="00A06784">
              <w:rPr>
                <w:rFonts w:ascii="Times New Roman" w:hAnsi="Times New Roman"/>
                <w:b/>
                <w:sz w:val="24"/>
              </w:rPr>
              <w:t>Zad.9----------------------</w:t>
            </w:r>
          </w:p>
          <w:p w14:paraId="034F4D48" w14:textId="5B023FEC" w:rsidR="00A06784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</w:t>
            </w:r>
            <w:r w:rsidR="00A06784">
              <w:rPr>
                <w:rFonts w:ascii="Times New Roman" w:hAnsi="Times New Roman"/>
                <w:b/>
                <w:sz w:val="24"/>
              </w:rPr>
              <w:t>Zad.10-----------------------</w:t>
            </w:r>
          </w:p>
        </w:tc>
      </w:tr>
      <w:tr w:rsidR="00A06784" w:rsidRPr="00E435FD" w14:paraId="64DFDB15" w14:textId="77777777" w:rsidTr="00DB5FE0">
        <w:trPr>
          <w:trHeight w:val="1116"/>
        </w:trPr>
        <w:tc>
          <w:tcPr>
            <w:tcW w:w="532" w:type="dxa"/>
          </w:tcPr>
          <w:p w14:paraId="3EB20B71" w14:textId="315673EF" w:rsidR="00A06784" w:rsidRPr="00E435FD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11</w:t>
            </w:r>
          </w:p>
        </w:tc>
        <w:tc>
          <w:tcPr>
            <w:tcW w:w="4821" w:type="dxa"/>
          </w:tcPr>
          <w:p w14:paraId="4CC4D3FF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Grupa KAMI Sp. </w:t>
            </w:r>
            <w:proofErr w:type="spellStart"/>
            <w:r>
              <w:rPr>
                <w:rFonts w:ascii="Times New Roman" w:hAnsi="Times New Roman"/>
                <w:sz w:val="24"/>
              </w:rPr>
              <w:t>zo.o</w:t>
            </w:r>
            <w:proofErr w:type="spellEnd"/>
            <w:r>
              <w:rPr>
                <w:rFonts w:ascii="Times New Roman" w:hAnsi="Times New Roman"/>
                <w:sz w:val="24"/>
              </w:rPr>
              <w:t>, 29-100 Włoszczowa, ul. Młynarska 12</w:t>
            </w:r>
          </w:p>
          <w:p w14:paraId="4F6DB8AE" w14:textId="6B732DA4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6090085545</w:t>
            </w:r>
          </w:p>
        </w:tc>
        <w:tc>
          <w:tcPr>
            <w:tcW w:w="4253" w:type="dxa"/>
          </w:tcPr>
          <w:p w14:paraId="60FE78EC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Zad.1- 28 246,95 zł</w:t>
            </w:r>
          </w:p>
          <w:p w14:paraId="2A8CBFC4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Zad.2-65 394,18 zł</w:t>
            </w:r>
          </w:p>
          <w:p w14:paraId="0CA0CCF4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Zad.3- 49 615,74 zł</w:t>
            </w:r>
          </w:p>
          <w:p w14:paraId="7CD0013D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Zad.4- 43 874,10 zł</w:t>
            </w:r>
          </w:p>
          <w:p w14:paraId="18D07896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Zad.5- 43 726,50 zł</w:t>
            </w:r>
          </w:p>
          <w:p w14:paraId="21915108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lastRenderedPageBreak/>
              <w:t>Zad.6- 64 575,00 zł</w:t>
            </w:r>
          </w:p>
          <w:p w14:paraId="0D0A096F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Zad.7- 53 258,39 zł</w:t>
            </w:r>
          </w:p>
          <w:p w14:paraId="3E15267B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Zad.8- 42 213,60 zł</w:t>
            </w:r>
          </w:p>
          <w:p w14:paraId="5843346E" w14:textId="77777777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Zad.9- 65 657,40 zł </w:t>
            </w:r>
          </w:p>
          <w:p w14:paraId="3F52C1C1" w14:textId="26973368" w:rsidR="00A06784" w:rsidRPr="00E435FD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Zad.10- 193 467,93 zł</w:t>
            </w:r>
          </w:p>
        </w:tc>
      </w:tr>
      <w:tr w:rsidR="00A06784" w:rsidRPr="00E435FD" w14:paraId="2A590BAB" w14:textId="77777777" w:rsidTr="00DB5FE0">
        <w:trPr>
          <w:trHeight w:val="1116"/>
        </w:trPr>
        <w:tc>
          <w:tcPr>
            <w:tcW w:w="532" w:type="dxa"/>
          </w:tcPr>
          <w:p w14:paraId="3C5C2DEC" w14:textId="5C2DD4F3" w:rsidR="00A06784" w:rsidRDefault="00A06784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lastRenderedPageBreak/>
              <w:t>12</w:t>
            </w:r>
          </w:p>
        </w:tc>
        <w:tc>
          <w:tcPr>
            <w:tcW w:w="4821" w:type="dxa"/>
          </w:tcPr>
          <w:p w14:paraId="692B67E7" w14:textId="77777777" w:rsidR="00A06784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P.H.U </w:t>
            </w:r>
            <w:proofErr w:type="spellStart"/>
            <w:r>
              <w:rPr>
                <w:rFonts w:ascii="Times New Roman" w:hAnsi="Times New Roman"/>
                <w:sz w:val="24"/>
              </w:rPr>
              <w:t>Marbruk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Marcin Jakubczyk, 26-400 Przysucha, ul. Radomska 10/18</w:t>
            </w:r>
          </w:p>
          <w:p w14:paraId="375A8D94" w14:textId="6F574E0B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799 133 21 25</w:t>
            </w:r>
          </w:p>
        </w:tc>
        <w:tc>
          <w:tcPr>
            <w:tcW w:w="4253" w:type="dxa"/>
          </w:tcPr>
          <w:p w14:paraId="4AE44B0F" w14:textId="77777777" w:rsidR="00A06784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Zad.1---------------</w:t>
            </w:r>
          </w:p>
          <w:p w14:paraId="741F7661" w14:textId="5863398C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A94E11">
              <w:rPr>
                <w:rFonts w:ascii="Times New Roman" w:hAnsi="Times New Roman"/>
                <w:b/>
                <w:sz w:val="24"/>
              </w:rPr>
              <w:t>Zad.2- 63 910,80 zł</w:t>
            </w:r>
          </w:p>
          <w:p w14:paraId="5D4CAF02" w14:textId="2D13E51A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A94E11">
              <w:rPr>
                <w:rFonts w:ascii="Times New Roman" w:hAnsi="Times New Roman"/>
                <w:b/>
                <w:sz w:val="24"/>
              </w:rPr>
              <w:t>Zad.3----------------</w:t>
            </w:r>
            <w:r>
              <w:rPr>
                <w:rFonts w:ascii="Times New Roman" w:hAnsi="Times New Roman"/>
                <w:b/>
                <w:sz w:val="24"/>
              </w:rPr>
              <w:t>-</w:t>
            </w:r>
          </w:p>
          <w:p w14:paraId="4F2F013F" w14:textId="6996C728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A94E11">
              <w:rPr>
                <w:rFonts w:ascii="Times New Roman" w:hAnsi="Times New Roman"/>
                <w:b/>
                <w:sz w:val="24"/>
              </w:rPr>
              <w:t>Zad.4-----------------</w:t>
            </w:r>
          </w:p>
          <w:p w14:paraId="5424E3EA" w14:textId="77777777" w:rsidR="00585CF0" w:rsidRDefault="00585CF0" w:rsidP="00585CF0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</w:t>
            </w:r>
            <w:r w:rsidR="00A94E11">
              <w:rPr>
                <w:rFonts w:ascii="Times New Roman" w:hAnsi="Times New Roman"/>
                <w:b/>
                <w:sz w:val="24"/>
              </w:rPr>
              <w:t>Zad.5-------------------</w:t>
            </w:r>
          </w:p>
          <w:p w14:paraId="1B3D4BDE" w14:textId="346A3598" w:rsidR="00A94E11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Zad.6-------</w:t>
            </w:r>
            <w:r>
              <w:rPr>
                <w:rFonts w:ascii="Times New Roman" w:hAnsi="Times New Roman"/>
                <w:b/>
                <w:sz w:val="24"/>
              </w:rPr>
              <w:t>-------------</w:t>
            </w:r>
          </w:p>
          <w:p w14:paraId="56E1B0C2" w14:textId="72B95B61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</w:t>
            </w:r>
            <w:r w:rsidR="00A94E11">
              <w:rPr>
                <w:rFonts w:ascii="Times New Roman" w:hAnsi="Times New Roman"/>
                <w:b/>
                <w:sz w:val="24"/>
              </w:rPr>
              <w:t>Zad.7-----------------</w:t>
            </w:r>
            <w:r>
              <w:rPr>
                <w:rFonts w:ascii="Times New Roman" w:hAnsi="Times New Roman"/>
                <w:b/>
                <w:sz w:val="24"/>
              </w:rPr>
              <w:t>--</w:t>
            </w:r>
          </w:p>
          <w:p w14:paraId="32554C24" w14:textId="518B622F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</w:t>
            </w:r>
            <w:r w:rsidR="00A94E11">
              <w:rPr>
                <w:rFonts w:ascii="Times New Roman" w:hAnsi="Times New Roman"/>
                <w:b/>
                <w:sz w:val="24"/>
              </w:rPr>
              <w:t>Zad.8-------------------</w:t>
            </w:r>
          </w:p>
          <w:p w14:paraId="1F20C904" w14:textId="2A1A6C23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</w:t>
            </w:r>
            <w:r w:rsidR="00A94E11">
              <w:rPr>
                <w:rFonts w:ascii="Times New Roman" w:hAnsi="Times New Roman"/>
                <w:b/>
                <w:sz w:val="24"/>
              </w:rPr>
              <w:t>Zad.9--------------------</w:t>
            </w:r>
          </w:p>
          <w:p w14:paraId="27F62E40" w14:textId="3F3A2354" w:rsidR="00A94E11" w:rsidRDefault="00585CF0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</w:t>
            </w:r>
            <w:r w:rsidR="00A94E11">
              <w:rPr>
                <w:rFonts w:ascii="Times New Roman" w:hAnsi="Times New Roman"/>
                <w:b/>
                <w:sz w:val="24"/>
              </w:rPr>
              <w:t>Zad.10---------------------</w:t>
            </w:r>
          </w:p>
        </w:tc>
      </w:tr>
      <w:tr w:rsidR="00A94E11" w:rsidRPr="00E435FD" w14:paraId="1CB10262" w14:textId="77777777" w:rsidTr="00DB5FE0">
        <w:trPr>
          <w:trHeight w:val="1116"/>
        </w:trPr>
        <w:tc>
          <w:tcPr>
            <w:tcW w:w="532" w:type="dxa"/>
          </w:tcPr>
          <w:p w14:paraId="3C05102D" w14:textId="38FB307F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13</w:t>
            </w:r>
          </w:p>
        </w:tc>
        <w:tc>
          <w:tcPr>
            <w:tcW w:w="4821" w:type="dxa"/>
          </w:tcPr>
          <w:p w14:paraId="0E71EA7A" w14:textId="77777777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Przedsiębiorstwo Robót Drogowych </w:t>
            </w:r>
            <w:proofErr w:type="spellStart"/>
            <w:r>
              <w:rPr>
                <w:rFonts w:ascii="Times New Roman" w:hAnsi="Times New Roman"/>
                <w:sz w:val="24"/>
              </w:rPr>
              <w:t>Roadstar</w:t>
            </w:r>
            <w:proofErr w:type="spellEnd"/>
            <w:r>
              <w:rPr>
                <w:rFonts w:ascii="Times New Roman" w:hAnsi="Times New Roman"/>
                <w:sz w:val="24"/>
              </w:rPr>
              <w:t xml:space="preserve"> Sp. </w:t>
            </w:r>
            <w:proofErr w:type="spellStart"/>
            <w:r>
              <w:rPr>
                <w:rFonts w:ascii="Times New Roman" w:hAnsi="Times New Roman"/>
                <w:sz w:val="24"/>
              </w:rPr>
              <w:t>zo.o</w:t>
            </w:r>
            <w:proofErr w:type="spellEnd"/>
            <w:r>
              <w:rPr>
                <w:rFonts w:ascii="Times New Roman" w:hAnsi="Times New Roman"/>
                <w:sz w:val="24"/>
              </w:rPr>
              <w:t>, 27-200 Starachowice, ul. Bugaj 32</w:t>
            </w:r>
          </w:p>
          <w:p w14:paraId="294A7347" w14:textId="0440B2B9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NIP 664 213 02 10</w:t>
            </w:r>
          </w:p>
        </w:tc>
        <w:tc>
          <w:tcPr>
            <w:tcW w:w="4253" w:type="dxa"/>
          </w:tcPr>
          <w:p w14:paraId="6B13223B" w14:textId="77777777" w:rsidR="00585CF0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Zad.1------</w:t>
            </w:r>
            <w:r>
              <w:rPr>
                <w:rFonts w:ascii="Times New Roman" w:hAnsi="Times New Roman"/>
                <w:b/>
                <w:sz w:val="24"/>
              </w:rPr>
              <w:t>-----------</w:t>
            </w:r>
          </w:p>
          <w:p w14:paraId="45745415" w14:textId="490032E2" w:rsidR="00A94E11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Zad.2-------------</w:t>
            </w:r>
          </w:p>
          <w:p w14:paraId="5C55220D" w14:textId="34DA5E5D" w:rsidR="00A94E11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Zad.3- 66 146,02 zł</w:t>
            </w:r>
          </w:p>
          <w:p w14:paraId="3087C537" w14:textId="06509218" w:rsidR="00A94E11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Zad4--------------</w:t>
            </w:r>
            <w:r>
              <w:rPr>
                <w:rFonts w:ascii="Times New Roman" w:hAnsi="Times New Roman"/>
                <w:b/>
                <w:sz w:val="24"/>
              </w:rPr>
              <w:t>---</w:t>
            </w:r>
          </w:p>
          <w:p w14:paraId="39FBF9E7" w14:textId="73B260A8" w:rsidR="00A94E11" w:rsidRDefault="00A94E11" w:rsidP="00585CF0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Zad.5-----------------</w:t>
            </w:r>
          </w:p>
          <w:p w14:paraId="41E2B711" w14:textId="277D55FA" w:rsidR="00A94E11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Zad.6- 77 274,75 zł</w:t>
            </w:r>
          </w:p>
          <w:p w14:paraId="7F6D615A" w14:textId="1CE8BBE7" w:rsidR="00A94E11" w:rsidRDefault="00585CF0" w:rsidP="00585CF0">
            <w:pPr>
              <w:spacing w:line="240" w:lineRule="auto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            </w:t>
            </w:r>
            <w:r w:rsidR="00A94E11">
              <w:rPr>
                <w:rFonts w:ascii="Times New Roman" w:hAnsi="Times New Roman"/>
                <w:b/>
                <w:sz w:val="24"/>
              </w:rPr>
              <w:t>Zad.7- --------------</w:t>
            </w:r>
          </w:p>
          <w:p w14:paraId="3FFB71F9" w14:textId="7B079FF7" w:rsidR="00A94E11" w:rsidRDefault="00585CF0" w:rsidP="00585CF0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A94E11">
              <w:rPr>
                <w:rFonts w:ascii="Times New Roman" w:hAnsi="Times New Roman"/>
                <w:b/>
                <w:sz w:val="24"/>
              </w:rPr>
              <w:t>Zad.8- 60 073,20 zł</w:t>
            </w:r>
          </w:p>
          <w:p w14:paraId="4A4B2C60" w14:textId="444C03A3" w:rsidR="00A94E11" w:rsidRDefault="00585CF0" w:rsidP="00585CF0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</w:t>
            </w:r>
            <w:r w:rsidR="00A94E11">
              <w:rPr>
                <w:rFonts w:ascii="Times New Roman" w:hAnsi="Times New Roman"/>
                <w:b/>
                <w:sz w:val="24"/>
              </w:rPr>
              <w:t>Zad.9- 70 090,32 zł</w:t>
            </w:r>
          </w:p>
          <w:p w14:paraId="283537F9" w14:textId="5209E560" w:rsidR="00A94E11" w:rsidRDefault="00585CF0" w:rsidP="00585CF0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      </w:t>
            </w:r>
            <w:r w:rsidR="00A94E11">
              <w:rPr>
                <w:rFonts w:ascii="Times New Roman" w:hAnsi="Times New Roman"/>
                <w:b/>
                <w:sz w:val="24"/>
              </w:rPr>
              <w:t>Zad.10- 170 833,47 zł</w:t>
            </w:r>
          </w:p>
        </w:tc>
      </w:tr>
      <w:tr w:rsidR="00A94E11" w:rsidRPr="00E435FD" w14:paraId="38A69CC1" w14:textId="77777777" w:rsidTr="00DB5FE0">
        <w:trPr>
          <w:trHeight w:val="1116"/>
        </w:trPr>
        <w:tc>
          <w:tcPr>
            <w:tcW w:w="532" w:type="dxa"/>
          </w:tcPr>
          <w:p w14:paraId="5C2986F2" w14:textId="093FD5DB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14</w:t>
            </w:r>
          </w:p>
        </w:tc>
        <w:tc>
          <w:tcPr>
            <w:tcW w:w="4821" w:type="dxa"/>
          </w:tcPr>
          <w:p w14:paraId="48799BEE" w14:textId="77777777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STAR BUDOWA INWESTYCJE Sp. </w:t>
            </w:r>
            <w:proofErr w:type="spellStart"/>
            <w:r>
              <w:rPr>
                <w:rFonts w:ascii="Times New Roman" w:hAnsi="Times New Roman"/>
                <w:sz w:val="24"/>
              </w:rPr>
              <w:t>zo.o</w:t>
            </w:r>
            <w:proofErr w:type="spellEnd"/>
            <w:r>
              <w:rPr>
                <w:rFonts w:ascii="Times New Roman" w:hAnsi="Times New Roman"/>
                <w:sz w:val="24"/>
              </w:rPr>
              <w:t>, Tychów Stary 75, 27-220 Mirzec</w:t>
            </w:r>
          </w:p>
          <w:p w14:paraId="402AE84D" w14:textId="2ED325A3" w:rsidR="00A94E11" w:rsidRDefault="00A94E11" w:rsidP="005B15BD">
            <w:pPr>
              <w:spacing w:line="240" w:lineRule="auto"/>
              <w:jc w:val="center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NIP </w:t>
            </w:r>
            <w:r w:rsidR="00D64F7A">
              <w:rPr>
                <w:rFonts w:ascii="Times New Roman" w:hAnsi="Times New Roman"/>
                <w:sz w:val="24"/>
              </w:rPr>
              <w:t>6642137703</w:t>
            </w:r>
          </w:p>
        </w:tc>
        <w:tc>
          <w:tcPr>
            <w:tcW w:w="4253" w:type="dxa"/>
          </w:tcPr>
          <w:p w14:paraId="049F8137" w14:textId="3D9C574D" w:rsidR="00A94E11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Zad.1- 45</w:t>
            </w:r>
            <w:r w:rsidR="00585CF0">
              <w:rPr>
                <w:rFonts w:ascii="Times New Roman" w:hAnsi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091,80 zł</w:t>
            </w:r>
          </w:p>
          <w:p w14:paraId="6437B62F" w14:textId="31CDFE23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Zad.2- 97</w:t>
            </w:r>
            <w:r w:rsidR="00585CF0">
              <w:rPr>
                <w:rFonts w:ascii="Times New Roman" w:hAnsi="Times New Roman"/>
                <w:b/>
                <w:sz w:val="24"/>
              </w:rPr>
              <w:t xml:space="preserve"> </w:t>
            </w:r>
            <w:r>
              <w:rPr>
                <w:rFonts w:ascii="Times New Roman" w:hAnsi="Times New Roman"/>
                <w:b/>
                <w:sz w:val="24"/>
              </w:rPr>
              <w:t>637,40 zł</w:t>
            </w:r>
          </w:p>
          <w:p w14:paraId="3BAD2AC5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Zad.3- 73 269,56 zł</w:t>
            </w:r>
          </w:p>
          <w:p w14:paraId="75BF988D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Zad.4- 66 060,84 zł</w:t>
            </w:r>
          </w:p>
          <w:p w14:paraId="2A148A7F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Zad.5- 66 420,00 zł</w:t>
            </w:r>
          </w:p>
          <w:p w14:paraId="5F82DD8A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Zad.6- 95 786,25 zł</w:t>
            </w:r>
          </w:p>
          <w:p w14:paraId="7D0502FE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Zad.7- 77 465,40 zł</w:t>
            </w:r>
          </w:p>
          <w:p w14:paraId="4BBF4AFE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Zad.8- 62 766,90 zł</w:t>
            </w:r>
          </w:p>
          <w:p w14:paraId="5FF1D103" w14:textId="77777777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Zad.9- 97 440,60 zł</w:t>
            </w:r>
          </w:p>
          <w:p w14:paraId="491EAB83" w14:textId="53689F86" w:rsidR="00D64F7A" w:rsidRDefault="00D64F7A" w:rsidP="005B15BD">
            <w:pPr>
              <w:spacing w:line="240" w:lineRule="auto"/>
              <w:jc w:val="center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 xml:space="preserve">Zad.10- 184 858,24 zł </w:t>
            </w:r>
          </w:p>
        </w:tc>
      </w:tr>
    </w:tbl>
    <w:p w14:paraId="52974905" w14:textId="77777777" w:rsidR="00CF5C1A" w:rsidRPr="005B7E24" w:rsidRDefault="00CF5C1A" w:rsidP="00CF5C1A">
      <w:pPr>
        <w:spacing w:line="240" w:lineRule="auto"/>
        <w:rPr>
          <w:rFonts w:ascii="Times New Roman" w:hAnsi="Times New Roman"/>
          <w:b/>
          <w:sz w:val="24"/>
        </w:rPr>
      </w:pPr>
    </w:p>
    <w:p w14:paraId="10D92374" w14:textId="77777777" w:rsidR="00BC6E3E" w:rsidRPr="005B7E24" w:rsidRDefault="00BC6E3E" w:rsidP="00BD6A81">
      <w:pPr>
        <w:widowControl w:val="0"/>
        <w:suppressAutoHyphens/>
        <w:snapToGrid w:val="0"/>
        <w:spacing w:line="240" w:lineRule="auto"/>
        <w:rPr>
          <w:rFonts w:ascii="Times New Roman" w:eastAsia="Times New Roman" w:hAnsi="Times New Roman"/>
          <w:sz w:val="24"/>
          <w:lang w:eastAsia="zh-CN"/>
        </w:rPr>
      </w:pPr>
    </w:p>
    <w:sectPr w:rsidR="00BC6E3E" w:rsidRPr="005B7E24" w:rsidSect="00BF32F8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AA819C" w14:textId="77777777" w:rsidR="00106FD0" w:rsidRDefault="00106FD0" w:rsidP="00E06595">
      <w:pPr>
        <w:spacing w:line="240" w:lineRule="auto"/>
      </w:pPr>
      <w:r>
        <w:separator/>
      </w:r>
    </w:p>
  </w:endnote>
  <w:endnote w:type="continuationSeparator" w:id="0">
    <w:p w14:paraId="61591DD4" w14:textId="77777777" w:rsidR="00106FD0" w:rsidRDefault="00106FD0" w:rsidP="00E065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SansUnicode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ora">
    <w:charset w:val="EE"/>
    <w:family w:val="auto"/>
    <w:pitch w:val="variable"/>
    <w:sig w:usb0="A00002FF" w:usb1="5000204B" w:usb2="00000000" w:usb3="00000000" w:csb0="00000097" w:csb1="00000000"/>
  </w:font>
  <w:font w:name="Nexa Light">
    <w:altName w:val="Calibri"/>
    <w:panose1 w:val="00000000000000000000"/>
    <w:charset w:val="00"/>
    <w:family w:val="modern"/>
    <w:notTrueType/>
    <w:pitch w:val="variable"/>
    <w:sig w:usb0="A00000AF" w:usb1="4000207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34E683" w14:textId="77777777" w:rsidR="00106FD0" w:rsidRDefault="00106FD0" w:rsidP="00E06595">
      <w:pPr>
        <w:spacing w:line="240" w:lineRule="auto"/>
      </w:pPr>
      <w:r>
        <w:separator/>
      </w:r>
    </w:p>
  </w:footnote>
  <w:footnote w:type="continuationSeparator" w:id="0">
    <w:p w14:paraId="551E22AB" w14:textId="77777777" w:rsidR="00106FD0" w:rsidRDefault="00106FD0" w:rsidP="00E065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shd w:val="clear" w:color="auto" w:fill="FFFFFF" w:themeFill="background1"/>
      <w:tblCellMar>
        <w:left w:w="57" w:type="dxa"/>
        <w:right w:w="57" w:type="dxa"/>
      </w:tblCellMar>
      <w:tblLook w:val="04A0" w:firstRow="1" w:lastRow="0" w:firstColumn="1" w:lastColumn="0" w:noHBand="0" w:noVBand="1"/>
    </w:tblPr>
    <w:tblGrid>
      <w:gridCol w:w="2721"/>
      <w:gridCol w:w="3571"/>
      <w:gridCol w:w="3454"/>
    </w:tblGrid>
    <w:tr w:rsidR="000C17E1" w14:paraId="05EAE042" w14:textId="77777777" w:rsidTr="00BC3C5A">
      <w:tc>
        <w:tcPr>
          <w:tcW w:w="1396" w:type="pct"/>
          <w:shd w:val="clear" w:color="auto" w:fill="FFFFFF" w:themeFill="background1"/>
        </w:tcPr>
        <w:p w14:paraId="4808E377" w14:textId="77777777" w:rsidR="000C17E1" w:rsidRDefault="000C17E1" w:rsidP="00BC3C5A">
          <w:pPr>
            <w:spacing w:line="240" w:lineRule="auto"/>
            <w:jc w:val="left"/>
            <w:rPr>
              <w:rFonts w:asciiTheme="minorHAnsi" w:hAnsiTheme="minorHAnsi"/>
              <w:noProof/>
              <w:lang w:eastAsia="pl-PL"/>
            </w:rPr>
          </w:pPr>
        </w:p>
      </w:tc>
      <w:tc>
        <w:tcPr>
          <w:tcW w:w="1832" w:type="pct"/>
          <w:shd w:val="clear" w:color="auto" w:fill="FFFFFF" w:themeFill="background1"/>
        </w:tcPr>
        <w:p w14:paraId="180B227A" w14:textId="77777777" w:rsidR="000C17E1" w:rsidRDefault="000C17E1" w:rsidP="00BC3C5A">
          <w:pPr>
            <w:spacing w:line="240" w:lineRule="auto"/>
            <w:ind w:left="-58" w:right="130"/>
            <w:jc w:val="center"/>
            <w:rPr>
              <w:rFonts w:asciiTheme="minorHAnsi" w:hAnsiTheme="minorHAnsi"/>
              <w:noProof/>
              <w:lang w:eastAsia="pl-PL"/>
            </w:rPr>
          </w:pPr>
        </w:p>
      </w:tc>
      <w:tc>
        <w:tcPr>
          <w:tcW w:w="1772" w:type="pct"/>
          <w:shd w:val="clear" w:color="auto" w:fill="FFFFFF" w:themeFill="background1"/>
        </w:tcPr>
        <w:p w14:paraId="7E36586A" w14:textId="77777777" w:rsidR="000C17E1" w:rsidRDefault="000C17E1" w:rsidP="00BC3C5A">
          <w:pPr>
            <w:spacing w:line="240" w:lineRule="auto"/>
            <w:jc w:val="right"/>
            <w:rPr>
              <w:rFonts w:asciiTheme="minorHAnsi" w:hAnsiTheme="minorHAnsi"/>
              <w:noProof/>
              <w:lang w:eastAsia="pl-PL"/>
            </w:rPr>
          </w:pPr>
        </w:p>
      </w:tc>
    </w:tr>
  </w:tbl>
  <w:p w14:paraId="1EAA004C" w14:textId="6D8950C7" w:rsidR="001E4514" w:rsidRDefault="001E4514" w:rsidP="001E4514">
    <w:pPr>
      <w:pStyle w:val="Default"/>
      <w:jc w:val="both"/>
      <w:rPr>
        <w:sz w:val="17"/>
        <w:szCs w:val="17"/>
      </w:rPr>
    </w:pPr>
  </w:p>
  <w:p w14:paraId="7ADA1F8C" w14:textId="77777777" w:rsidR="001E4514" w:rsidRDefault="001E4514" w:rsidP="001E4514">
    <w:pPr>
      <w:pStyle w:val="Default"/>
      <w:jc w:val="both"/>
      <w:rPr>
        <w:sz w:val="17"/>
        <w:szCs w:val="17"/>
      </w:rPr>
    </w:pPr>
  </w:p>
  <w:p w14:paraId="216A1409" w14:textId="08DEED8D" w:rsidR="001E4514" w:rsidRPr="003B404E" w:rsidRDefault="001E4514" w:rsidP="003B404E">
    <w:pPr>
      <w:pStyle w:val="Default"/>
      <w:jc w:val="both"/>
      <w:rPr>
        <w:sz w:val="17"/>
        <w:szCs w:val="17"/>
      </w:rPr>
    </w:pPr>
    <w:r>
      <w:rPr>
        <w:sz w:val="17"/>
        <w:szCs w:val="17"/>
      </w:rPr>
      <w:t xml:space="preserve">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BD84F3E6"/>
    <w:lvl w:ilvl="0">
      <w:start w:val="1"/>
      <w:numFmt w:val="decimal"/>
      <w:lvlText w:val="%1."/>
      <w:lvlJc w:val="left"/>
      <w:pPr>
        <w:ind w:left="360" w:hanging="360"/>
      </w:pPr>
      <w:rPr>
        <w:sz w:val="24"/>
        <w:szCs w:val="24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804EA31C"/>
    <w:name w:val="WW8Num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4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4" w15:restartNumberingAfterBreak="0">
    <w:nsid w:val="00000006"/>
    <w:multiLevelType w:val="single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0"/>
        </w:tabs>
        <w:ind w:left="786" w:hanging="360"/>
      </w:pPr>
      <w:rPr>
        <w:rFonts w:cs="Times New Roman"/>
      </w:rPr>
    </w:lvl>
  </w:abstractNum>
  <w:abstractNum w:abstractNumId="5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</w:rPr>
    </w:lvl>
  </w:abstractNum>
  <w:abstractNum w:abstractNumId="6" w15:restartNumberingAfterBreak="0">
    <w:nsid w:val="00000009"/>
    <w:multiLevelType w:val="multilevel"/>
    <w:tmpl w:val="00000009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560"/>
        </w:tabs>
        <w:ind w:left="560" w:hanging="360"/>
      </w:pPr>
      <w:rPr>
        <w:sz w:val="24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0000000A"/>
    <w:multiLevelType w:val="singleLevel"/>
    <w:tmpl w:val="0000000A"/>
    <w:name w:val="WW8Num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/>
        <w:bCs/>
        <w:sz w:val="24"/>
        <w:szCs w:val="24"/>
        <w:lang w:eastAsia="pl-PL"/>
      </w:rPr>
    </w:lvl>
  </w:abstractNum>
  <w:abstractNum w:abstractNumId="8" w15:restartNumberingAfterBreak="0">
    <w:nsid w:val="0000000B"/>
    <w:multiLevelType w:val="singleLevel"/>
    <w:tmpl w:val="0000000B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Cs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1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bCs/>
        <w:sz w:val="24"/>
        <w:szCs w:val="24"/>
      </w:rPr>
    </w:lvl>
  </w:abstractNum>
  <w:abstractNum w:abstractNumId="10" w15:restartNumberingAfterBreak="0">
    <w:nsid w:val="0000000E"/>
    <w:multiLevelType w:val="singleLevel"/>
    <w:tmpl w:val="374A9E58"/>
    <w:name w:val="WW8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 w:hint="default"/>
        <w:color w:val="auto"/>
        <w:sz w:val="24"/>
        <w:szCs w:val="24"/>
        <w:lang w:eastAsia="pl-PL"/>
      </w:rPr>
    </w:lvl>
  </w:abstractNum>
  <w:abstractNum w:abstractNumId="11" w15:restartNumberingAfterBreak="0">
    <w:nsid w:val="00000010"/>
    <w:multiLevelType w:val="multilevel"/>
    <w:tmpl w:val="00000010"/>
    <w:name w:val="WW8Num2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00000012"/>
    <w:multiLevelType w:val="multilevel"/>
    <w:tmpl w:val="00000012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00000013"/>
    <w:multiLevelType w:val="multilevel"/>
    <w:tmpl w:val="00000013"/>
    <w:name w:val="WW8Num2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00000014"/>
    <w:multiLevelType w:val="multilevel"/>
    <w:tmpl w:val="00000014"/>
    <w:name w:val="WW8Num25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00000015"/>
    <w:multiLevelType w:val="multilevel"/>
    <w:tmpl w:val="00000015"/>
    <w:name w:val="WW8Num2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Cs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560"/>
        </w:tabs>
        <w:ind w:left="5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00000018"/>
    <w:multiLevelType w:val="multilevel"/>
    <w:tmpl w:val="00000018"/>
    <w:name w:val="WW8Num29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7" w15:restartNumberingAfterBreak="0">
    <w:nsid w:val="0000001E"/>
    <w:multiLevelType w:val="multilevel"/>
    <w:tmpl w:val="0000001E"/>
    <w:name w:val="WW8Num36"/>
    <w:lvl w:ilvl="0">
      <w:start w:val="2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1065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3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35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90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605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67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375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440" w:hanging="1800"/>
      </w:pPr>
      <w:rPr>
        <w:rFonts w:hint="default"/>
        <w:sz w:val="24"/>
      </w:rPr>
    </w:lvl>
  </w:abstractNum>
  <w:abstractNum w:abstractNumId="18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429" w:hanging="360"/>
      </w:pPr>
      <w:rPr>
        <w:rFonts w:eastAsia="TimesNewRoman"/>
        <w:sz w:val="24"/>
      </w:rPr>
    </w:lvl>
  </w:abstractNum>
  <w:abstractNum w:abstractNumId="19" w15:restartNumberingAfterBreak="0">
    <w:nsid w:val="00000020"/>
    <w:multiLevelType w:val="multilevel"/>
    <w:tmpl w:val="00000020"/>
    <w:name w:val="WW8Num38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2160" w:hanging="720"/>
      </w:pPr>
      <w:rPr>
        <w:rFonts w:ascii="Times New Roman" w:hAnsi="Times New Roman" w:cs="Times New Roman" w:hint="default"/>
        <w:color w:val="auto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2880" w:hanging="720"/>
      </w:pPr>
      <w:rPr>
        <w:rFonts w:ascii="Times New Roman" w:hAnsi="Times New Roman" w:cs="Times New Roman" w:hint="default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960" w:hanging="1080"/>
      </w:pPr>
      <w:rPr>
        <w:rFonts w:ascii="Times New Roman" w:hAnsi="Times New Roman" w:cs="Times New Roman" w:hint="default"/>
        <w:color w:val="auto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680" w:hanging="1080"/>
      </w:pPr>
      <w:rPr>
        <w:rFonts w:ascii="Times New Roman" w:hAnsi="Times New Roman" w:cs="Times New Roman" w:hint="default"/>
        <w:color w:val="auto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5760" w:hanging="1440"/>
      </w:pPr>
      <w:rPr>
        <w:rFonts w:ascii="Times New Roman" w:hAnsi="Times New Roman" w:cs="Times New Roman" w:hint="default"/>
        <w:color w:val="auto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6480" w:hanging="1440"/>
      </w:pPr>
      <w:rPr>
        <w:rFonts w:ascii="Times New Roman" w:hAnsi="Times New Roman" w:cs="Times New Roman" w:hint="default"/>
        <w:color w:val="auto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7560" w:hanging="1800"/>
      </w:pPr>
      <w:rPr>
        <w:rFonts w:ascii="Times New Roman" w:hAnsi="Times New Roman" w:cs="Times New Roman" w:hint="default"/>
        <w:color w:val="auto"/>
      </w:rPr>
    </w:lvl>
  </w:abstractNum>
  <w:abstractNum w:abstractNumId="20" w15:restartNumberingAfterBreak="0">
    <w:nsid w:val="00000021"/>
    <w:multiLevelType w:val="singleLevel"/>
    <w:tmpl w:val="00000021"/>
    <w:name w:val="WW8Num39"/>
    <w:lvl w:ilvl="0">
      <w:start w:val="1"/>
      <w:numFmt w:val="decimal"/>
      <w:lvlText w:val="%1)"/>
      <w:lvlJc w:val="left"/>
      <w:pPr>
        <w:tabs>
          <w:tab w:val="num" w:pos="708"/>
        </w:tabs>
        <w:ind w:left="1080" w:hanging="360"/>
      </w:pPr>
      <w:rPr>
        <w:color w:val="auto"/>
        <w:sz w:val="24"/>
      </w:rPr>
    </w:lvl>
  </w:abstractNum>
  <w:abstractNum w:abstractNumId="21" w15:restartNumberingAfterBreak="0">
    <w:nsid w:val="00000022"/>
    <w:multiLevelType w:val="multilevel"/>
    <w:tmpl w:val="00000022"/>
    <w:name w:val="WW8Num4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2"/>
        </w:tabs>
        <w:ind w:left="792" w:hanging="432"/>
      </w:pPr>
      <w:rPr>
        <w:rFonts w:hint="default"/>
        <w:b w:val="0"/>
        <w:sz w:val="24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00000023"/>
    <w:multiLevelType w:val="multilevel"/>
    <w:tmpl w:val="00000023"/>
    <w:name w:val="WW8Num41"/>
    <w:lvl w:ilvl="0">
      <w:start w:val="3"/>
      <w:numFmt w:val="decimal"/>
      <w:lvlText w:val="%1."/>
      <w:lvlJc w:val="left"/>
      <w:pPr>
        <w:tabs>
          <w:tab w:val="num" w:pos="0"/>
        </w:tabs>
        <w:ind w:left="928" w:hanging="360"/>
      </w:pPr>
      <w:rPr>
        <w:rFonts w:ascii="Times New Roman" w:eastAsia="TimesNewRoman" w:hAnsi="Times New Roman" w:cs="Times New Roman" w:hint="default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720" w:hanging="360"/>
      </w:pPr>
      <w:rPr>
        <w:rFonts w:ascii="Times New Roman" w:eastAsia="TimesNewRoman" w:hAnsi="Times New Roman" w:cs="Times New Roman" w:hint="default"/>
        <w:color w:val="auto"/>
      </w:rPr>
    </w:lvl>
    <w:lvl w:ilvl="2">
      <w:start w:val="1"/>
      <w:numFmt w:val="lowerRoman"/>
      <w:lvlText w:val="%3)"/>
      <w:lvlJc w:val="left"/>
      <w:pPr>
        <w:tabs>
          <w:tab w:val="num" w:pos="0"/>
        </w:tabs>
        <w:ind w:left="1080" w:hanging="360"/>
      </w:pPr>
      <w:rPr>
        <w:rFonts w:ascii="Times New Roman" w:eastAsia="TimesNewRoman" w:hAnsi="Times New Roman" w:cs="Times New Roman"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  <w:rPr>
        <w:rFonts w:ascii="Times New Roman" w:eastAsia="TimesNewRoman" w:hAnsi="Times New Roman" w:cs="Times New Roman" w:hint="default"/>
        <w:color w:val="auto"/>
      </w:r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  <w:rPr>
        <w:rFonts w:ascii="Times New Roman" w:eastAsia="TimesNewRoman" w:hAnsi="Times New Roman" w:cs="Times New Roman" w:hint="default"/>
        <w:color w:val="auto"/>
      </w:r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  <w:rPr>
        <w:rFonts w:ascii="Times New Roman" w:eastAsia="TimesNewRoman" w:hAnsi="Times New Roman" w:cs="Times New Roman" w:hint="default"/>
        <w:color w:val="auto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2" w:hanging="360"/>
      </w:pPr>
      <w:rPr>
        <w:rFonts w:ascii="Times New Roman" w:eastAsia="TimesNewRoman" w:hAnsi="Times New Roman" w:cs="Times New Roman" w:hint="default"/>
        <w:color w:val="auto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  <w:rPr>
        <w:rFonts w:ascii="Times New Roman" w:eastAsia="TimesNewRoman" w:hAnsi="Times New Roman" w:cs="Times New Roman" w:hint="default"/>
        <w:color w:val="auto"/>
      </w:r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  <w:rPr>
        <w:rFonts w:ascii="Times New Roman" w:eastAsia="TimesNewRoman" w:hAnsi="Times New Roman" w:cs="Times New Roman" w:hint="default"/>
        <w:color w:val="auto"/>
      </w:rPr>
    </w:lvl>
  </w:abstractNum>
  <w:abstractNum w:abstractNumId="23" w15:restartNumberingAfterBreak="0">
    <w:nsid w:val="00000024"/>
    <w:multiLevelType w:val="multilevel"/>
    <w:tmpl w:val="00000024"/>
    <w:name w:val="WW8Num42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sz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224" w:hanging="504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  <w:sz w:val="24"/>
      </w:rPr>
    </w:lvl>
  </w:abstractNum>
  <w:abstractNum w:abstractNumId="24" w15:restartNumberingAfterBreak="0">
    <w:nsid w:val="00000026"/>
    <w:multiLevelType w:val="singleLevel"/>
    <w:tmpl w:val="04150017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/>
        <w:color w:val="000000"/>
        <w:sz w:val="24"/>
        <w:szCs w:val="24"/>
      </w:rPr>
    </w:lvl>
  </w:abstractNum>
  <w:abstractNum w:abstractNumId="25" w15:restartNumberingAfterBreak="0">
    <w:nsid w:val="00000029"/>
    <w:multiLevelType w:val="multilevel"/>
    <w:tmpl w:val="B4BE4DA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Times New Roman"/>
        <w:b w:val="0"/>
        <w:bCs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0000002A"/>
    <w:multiLevelType w:val="multilevel"/>
    <w:tmpl w:val="0000002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7" w15:restartNumberingAfterBreak="0">
    <w:nsid w:val="0000002B"/>
    <w:multiLevelType w:val="multilevel"/>
    <w:tmpl w:val="0000002B"/>
    <w:lvl w:ilvl="0">
      <w:start w:val="1"/>
      <w:numFmt w:val="lowerLetter"/>
      <w:lvlText w:val="%1."/>
      <w:lvlJc w:val="left"/>
      <w:pPr>
        <w:tabs>
          <w:tab w:val="num" w:pos="0"/>
        </w:tabs>
        <w:ind w:left="0" w:firstLine="0"/>
      </w:pPr>
      <w:rPr>
        <w:rFonts w:cs="Times New Roman"/>
        <w:b w:val="0"/>
        <w:i w:val="0"/>
        <w:sz w:val="22"/>
        <w:szCs w:val="22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0" w:firstLine="0"/>
      </w:pPr>
      <w:rPr>
        <w:rFonts w:cs="Times New Roman"/>
        <w:b w:val="0"/>
        <w:i w:val="0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0" w:firstLine="0"/>
      </w:pPr>
      <w:rPr>
        <w:rFonts w:cs="Times New Roman"/>
      </w:rPr>
    </w:lvl>
  </w:abstractNum>
  <w:abstractNum w:abstractNumId="28" w15:restartNumberingAfterBreak="0">
    <w:nsid w:val="0000002F"/>
    <w:multiLevelType w:val="multilevel"/>
    <w:tmpl w:val="AA9A4FB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00000032"/>
    <w:multiLevelType w:val="multilevel"/>
    <w:tmpl w:val="00000032"/>
    <w:lvl w:ilvl="0">
      <w:start w:val="3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  <w:bCs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00000042"/>
    <w:multiLevelType w:val="multilevel"/>
    <w:tmpl w:val="000000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560"/>
        </w:tabs>
        <w:ind w:left="5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00000043"/>
    <w:multiLevelType w:val="multilevel"/>
    <w:tmpl w:val="C0E48E8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2" w15:restartNumberingAfterBreak="0">
    <w:nsid w:val="00000044"/>
    <w:multiLevelType w:val="multilevel"/>
    <w:tmpl w:val="0000004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cs="Times New Roman"/>
        <w:bCs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3" w15:restartNumberingAfterBreak="0">
    <w:nsid w:val="00000045"/>
    <w:multiLevelType w:val="multilevel"/>
    <w:tmpl w:val="0000004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00000046"/>
    <w:multiLevelType w:val="multilevel"/>
    <w:tmpl w:val="0000004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00000047"/>
    <w:multiLevelType w:val="multilevel"/>
    <w:tmpl w:val="0000004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00000048"/>
    <w:multiLevelType w:val="multilevel"/>
    <w:tmpl w:val="0000004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Letter"/>
      <w:lvlText w:val="%3)"/>
      <w:lvlJc w:val="left"/>
      <w:pPr>
        <w:tabs>
          <w:tab w:val="num" w:pos="560"/>
        </w:tabs>
        <w:ind w:left="560" w:hanging="36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139A3B02"/>
    <w:multiLevelType w:val="hybridMultilevel"/>
    <w:tmpl w:val="5024EE3E"/>
    <w:lvl w:ilvl="0" w:tplc="99689FB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i w:val="0"/>
      </w:rPr>
    </w:lvl>
    <w:lvl w:ilvl="1" w:tplc="22A0C84A">
      <w:start w:val="1"/>
      <w:numFmt w:val="bullet"/>
      <w:lvlText w:val="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  <w:b w:val="0"/>
        <w:i w:val="0"/>
      </w:rPr>
    </w:lvl>
    <w:lvl w:ilvl="2" w:tplc="76147D40">
      <w:numFmt w:val="bullet"/>
      <w:lvlText w:val=""/>
      <w:lvlJc w:val="left"/>
      <w:pPr>
        <w:tabs>
          <w:tab w:val="num" w:pos="2340"/>
        </w:tabs>
        <w:ind w:left="2340" w:hanging="360"/>
      </w:pPr>
      <w:rPr>
        <w:rFonts w:ascii="Symbol" w:eastAsia="Times New Roman" w:hAnsi="Symbol" w:hint="default"/>
        <w:b w:val="0"/>
        <w:i w:val="0"/>
      </w:rPr>
    </w:lvl>
    <w:lvl w:ilvl="3" w:tplc="25F6D54C">
      <w:start w:val="1"/>
      <w:numFmt w:val="decimal"/>
      <w:lvlText w:val="%4)"/>
      <w:lvlJc w:val="left"/>
      <w:pPr>
        <w:ind w:left="2880" w:hanging="360"/>
      </w:pPr>
      <w:rPr>
        <w:rFonts w:cs="Times New Roman" w:hint="default"/>
        <w:strike w:val="0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38817E2F"/>
    <w:multiLevelType w:val="hybridMultilevel"/>
    <w:tmpl w:val="27346BF4"/>
    <w:lvl w:ilvl="0" w:tplc="0000001D">
      <w:start w:val="1"/>
      <w:numFmt w:val="lowerLetter"/>
      <w:lvlText w:val="%1)"/>
      <w:lvlJc w:val="left"/>
      <w:pPr>
        <w:ind w:left="108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686F327F"/>
    <w:multiLevelType w:val="singleLevel"/>
    <w:tmpl w:val="BD84F3E6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000000"/>
        <w:sz w:val="24"/>
        <w:szCs w:val="24"/>
      </w:rPr>
    </w:lvl>
  </w:abstractNum>
  <w:num w:numId="1" w16cid:durableId="1082069448">
    <w:abstractNumId w:val="0"/>
  </w:num>
  <w:num w:numId="2" w16cid:durableId="1046830381">
    <w:abstractNumId w:val="1"/>
  </w:num>
  <w:num w:numId="3" w16cid:durableId="1370498737">
    <w:abstractNumId w:val="2"/>
  </w:num>
  <w:num w:numId="4" w16cid:durableId="1954096332">
    <w:abstractNumId w:val="3"/>
  </w:num>
  <w:num w:numId="5" w16cid:durableId="106314649">
    <w:abstractNumId w:val="4"/>
  </w:num>
  <w:num w:numId="6" w16cid:durableId="426777379">
    <w:abstractNumId w:val="5"/>
  </w:num>
  <w:num w:numId="7" w16cid:durableId="1624001591">
    <w:abstractNumId w:val="6"/>
  </w:num>
  <w:num w:numId="8" w16cid:durableId="2109692341">
    <w:abstractNumId w:val="7"/>
  </w:num>
  <w:num w:numId="9" w16cid:durableId="1119571715">
    <w:abstractNumId w:val="8"/>
  </w:num>
  <w:num w:numId="10" w16cid:durableId="862128587">
    <w:abstractNumId w:val="9"/>
  </w:num>
  <w:num w:numId="11" w16cid:durableId="1616056516">
    <w:abstractNumId w:val="10"/>
  </w:num>
  <w:num w:numId="12" w16cid:durableId="813719236">
    <w:abstractNumId w:val="11"/>
  </w:num>
  <w:num w:numId="13" w16cid:durableId="1432896311">
    <w:abstractNumId w:val="12"/>
  </w:num>
  <w:num w:numId="14" w16cid:durableId="1483504721">
    <w:abstractNumId w:val="13"/>
  </w:num>
  <w:num w:numId="15" w16cid:durableId="1268079063">
    <w:abstractNumId w:val="14"/>
  </w:num>
  <w:num w:numId="16" w16cid:durableId="36709576">
    <w:abstractNumId w:val="15"/>
  </w:num>
  <w:num w:numId="17" w16cid:durableId="1900246880">
    <w:abstractNumId w:val="17"/>
  </w:num>
  <w:num w:numId="18" w16cid:durableId="1123884230">
    <w:abstractNumId w:val="18"/>
  </w:num>
  <w:num w:numId="19" w16cid:durableId="1148747666">
    <w:abstractNumId w:val="19"/>
  </w:num>
  <w:num w:numId="20" w16cid:durableId="1019434652">
    <w:abstractNumId w:val="21"/>
  </w:num>
  <w:num w:numId="21" w16cid:durableId="495996755">
    <w:abstractNumId w:val="22"/>
  </w:num>
  <w:num w:numId="22" w16cid:durableId="1666519009">
    <w:abstractNumId w:val="23"/>
  </w:num>
  <w:num w:numId="23" w16cid:durableId="2124497545">
    <w:abstractNumId w:val="24"/>
  </w:num>
  <w:num w:numId="24" w16cid:durableId="1054550849">
    <w:abstractNumId w:val="25"/>
  </w:num>
  <w:num w:numId="25" w16cid:durableId="1343968923">
    <w:abstractNumId w:val="26"/>
  </w:num>
  <w:num w:numId="26" w16cid:durableId="910846065">
    <w:abstractNumId w:val="27"/>
  </w:num>
  <w:num w:numId="27" w16cid:durableId="1692027586">
    <w:abstractNumId w:val="38"/>
  </w:num>
  <w:num w:numId="28" w16cid:durableId="42592529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82588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62030702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532690676">
    <w:abstractNumId w:val="39"/>
  </w:num>
  <w:num w:numId="32" w16cid:durableId="1153831692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78518416">
    <w:abstractNumId w:val="16"/>
    <w:lvlOverride w:ilvl="0">
      <w:startOverride w:val="2"/>
    </w:lvlOverride>
  </w:num>
  <w:num w:numId="34" w16cid:durableId="102579248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039230716">
    <w:abstractNumId w:val="20"/>
    <w:lvlOverride w:ilvl="0">
      <w:startOverride w:val="3"/>
    </w:lvlOverride>
  </w:num>
  <w:num w:numId="36" w16cid:durableId="72445085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1776902625">
    <w:abstractNumId w:val="19"/>
    <w:lvlOverride w:ilvl="0">
      <w:startOverride w:val="5"/>
    </w:lvlOverride>
  </w:num>
  <w:num w:numId="38" w16cid:durableId="1536307946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 w16cid:durableId="197833819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678651202">
    <w:abstractNumId w:val="2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286155223">
    <w:abstractNumId w:val="37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379E"/>
    <w:rsid w:val="00001057"/>
    <w:rsid w:val="0000155B"/>
    <w:rsid w:val="00001A66"/>
    <w:rsid w:val="00002C30"/>
    <w:rsid w:val="00003373"/>
    <w:rsid w:val="000037A0"/>
    <w:rsid w:val="00003FE1"/>
    <w:rsid w:val="00004144"/>
    <w:rsid w:val="000045C7"/>
    <w:rsid w:val="000053C5"/>
    <w:rsid w:val="00005E75"/>
    <w:rsid w:val="00007548"/>
    <w:rsid w:val="0000793D"/>
    <w:rsid w:val="00007F5E"/>
    <w:rsid w:val="0001011E"/>
    <w:rsid w:val="00012A04"/>
    <w:rsid w:val="00013991"/>
    <w:rsid w:val="0001412E"/>
    <w:rsid w:val="00014A15"/>
    <w:rsid w:val="0001518D"/>
    <w:rsid w:val="000160CE"/>
    <w:rsid w:val="00016896"/>
    <w:rsid w:val="0001753A"/>
    <w:rsid w:val="000203A9"/>
    <w:rsid w:val="00020CD9"/>
    <w:rsid w:val="00023788"/>
    <w:rsid w:val="000243DD"/>
    <w:rsid w:val="00024661"/>
    <w:rsid w:val="00025D69"/>
    <w:rsid w:val="0002755D"/>
    <w:rsid w:val="00031A59"/>
    <w:rsid w:val="00031BB5"/>
    <w:rsid w:val="000322A1"/>
    <w:rsid w:val="00033ECB"/>
    <w:rsid w:val="00036953"/>
    <w:rsid w:val="00036BA3"/>
    <w:rsid w:val="00036EA6"/>
    <w:rsid w:val="00041FC1"/>
    <w:rsid w:val="000433CE"/>
    <w:rsid w:val="00044D35"/>
    <w:rsid w:val="00047AFA"/>
    <w:rsid w:val="00050A39"/>
    <w:rsid w:val="00052492"/>
    <w:rsid w:val="0005293D"/>
    <w:rsid w:val="00053128"/>
    <w:rsid w:val="00053640"/>
    <w:rsid w:val="00053694"/>
    <w:rsid w:val="0005391E"/>
    <w:rsid w:val="00053E6E"/>
    <w:rsid w:val="00054372"/>
    <w:rsid w:val="000543FE"/>
    <w:rsid w:val="00055EBD"/>
    <w:rsid w:val="00056191"/>
    <w:rsid w:val="00060A19"/>
    <w:rsid w:val="00060FE0"/>
    <w:rsid w:val="0006219C"/>
    <w:rsid w:val="00062672"/>
    <w:rsid w:val="000656C9"/>
    <w:rsid w:val="00067C09"/>
    <w:rsid w:val="000704C6"/>
    <w:rsid w:val="00070E89"/>
    <w:rsid w:val="0007181E"/>
    <w:rsid w:val="00072544"/>
    <w:rsid w:val="00073C27"/>
    <w:rsid w:val="000745CC"/>
    <w:rsid w:val="00074FAE"/>
    <w:rsid w:val="000800ED"/>
    <w:rsid w:val="000812E7"/>
    <w:rsid w:val="00081637"/>
    <w:rsid w:val="0008289F"/>
    <w:rsid w:val="00082903"/>
    <w:rsid w:val="00084CAE"/>
    <w:rsid w:val="00086087"/>
    <w:rsid w:val="0008615F"/>
    <w:rsid w:val="00086942"/>
    <w:rsid w:val="000874B2"/>
    <w:rsid w:val="000875A6"/>
    <w:rsid w:val="00090CB0"/>
    <w:rsid w:val="00091089"/>
    <w:rsid w:val="000914C7"/>
    <w:rsid w:val="00093B22"/>
    <w:rsid w:val="0009579C"/>
    <w:rsid w:val="00095A8F"/>
    <w:rsid w:val="00095D2E"/>
    <w:rsid w:val="000968B3"/>
    <w:rsid w:val="00096F9C"/>
    <w:rsid w:val="000974C0"/>
    <w:rsid w:val="00097E21"/>
    <w:rsid w:val="000A15FF"/>
    <w:rsid w:val="000A2950"/>
    <w:rsid w:val="000A2F64"/>
    <w:rsid w:val="000A4431"/>
    <w:rsid w:val="000A6403"/>
    <w:rsid w:val="000A6E6E"/>
    <w:rsid w:val="000A718F"/>
    <w:rsid w:val="000B076F"/>
    <w:rsid w:val="000B0F6A"/>
    <w:rsid w:val="000B2113"/>
    <w:rsid w:val="000B306F"/>
    <w:rsid w:val="000B48B1"/>
    <w:rsid w:val="000B48E8"/>
    <w:rsid w:val="000B4BE3"/>
    <w:rsid w:val="000B68D2"/>
    <w:rsid w:val="000B6F24"/>
    <w:rsid w:val="000C01EA"/>
    <w:rsid w:val="000C12B2"/>
    <w:rsid w:val="000C17E1"/>
    <w:rsid w:val="000C2240"/>
    <w:rsid w:val="000C2F34"/>
    <w:rsid w:val="000C3D6A"/>
    <w:rsid w:val="000C54F4"/>
    <w:rsid w:val="000C5C44"/>
    <w:rsid w:val="000C68DB"/>
    <w:rsid w:val="000D0C87"/>
    <w:rsid w:val="000D1B5E"/>
    <w:rsid w:val="000D2A88"/>
    <w:rsid w:val="000D2B3A"/>
    <w:rsid w:val="000D42EA"/>
    <w:rsid w:val="000D4CF4"/>
    <w:rsid w:val="000D53DA"/>
    <w:rsid w:val="000D6DE1"/>
    <w:rsid w:val="000D7AA2"/>
    <w:rsid w:val="000D7B19"/>
    <w:rsid w:val="000D7C98"/>
    <w:rsid w:val="000E0736"/>
    <w:rsid w:val="000E0E86"/>
    <w:rsid w:val="000E0F2E"/>
    <w:rsid w:val="000E1D50"/>
    <w:rsid w:val="000E1FC8"/>
    <w:rsid w:val="000E206C"/>
    <w:rsid w:val="000E32E8"/>
    <w:rsid w:val="000E36D6"/>
    <w:rsid w:val="000E53A1"/>
    <w:rsid w:val="000E59B4"/>
    <w:rsid w:val="000E6897"/>
    <w:rsid w:val="000E6B8E"/>
    <w:rsid w:val="000F01F1"/>
    <w:rsid w:val="000F0D2B"/>
    <w:rsid w:val="000F1D47"/>
    <w:rsid w:val="000F1D69"/>
    <w:rsid w:val="000F1E02"/>
    <w:rsid w:val="000F1FC5"/>
    <w:rsid w:val="000F249D"/>
    <w:rsid w:val="000F3D04"/>
    <w:rsid w:val="000F4A7D"/>
    <w:rsid w:val="000F4C58"/>
    <w:rsid w:val="000F52D0"/>
    <w:rsid w:val="000F5B89"/>
    <w:rsid w:val="000F6380"/>
    <w:rsid w:val="000F675B"/>
    <w:rsid w:val="000F6764"/>
    <w:rsid w:val="000F6A89"/>
    <w:rsid w:val="000F7365"/>
    <w:rsid w:val="000F7CC9"/>
    <w:rsid w:val="0010103E"/>
    <w:rsid w:val="00101703"/>
    <w:rsid w:val="001030C2"/>
    <w:rsid w:val="001030D8"/>
    <w:rsid w:val="001040E5"/>
    <w:rsid w:val="0010479A"/>
    <w:rsid w:val="00105C77"/>
    <w:rsid w:val="00105EC4"/>
    <w:rsid w:val="001068A6"/>
    <w:rsid w:val="00106DBE"/>
    <w:rsid w:val="00106FD0"/>
    <w:rsid w:val="0011000E"/>
    <w:rsid w:val="001103E5"/>
    <w:rsid w:val="00110C30"/>
    <w:rsid w:val="001110F3"/>
    <w:rsid w:val="00112117"/>
    <w:rsid w:val="001136BE"/>
    <w:rsid w:val="00113948"/>
    <w:rsid w:val="00113985"/>
    <w:rsid w:val="00114C59"/>
    <w:rsid w:val="00115758"/>
    <w:rsid w:val="00115EDF"/>
    <w:rsid w:val="00116B00"/>
    <w:rsid w:val="0011753F"/>
    <w:rsid w:val="00120C58"/>
    <w:rsid w:val="00121289"/>
    <w:rsid w:val="00121FD6"/>
    <w:rsid w:val="001241BF"/>
    <w:rsid w:val="00124603"/>
    <w:rsid w:val="0012497F"/>
    <w:rsid w:val="00125BCC"/>
    <w:rsid w:val="001261EC"/>
    <w:rsid w:val="00126A3E"/>
    <w:rsid w:val="00126A45"/>
    <w:rsid w:val="00126C78"/>
    <w:rsid w:val="00130A76"/>
    <w:rsid w:val="00130E08"/>
    <w:rsid w:val="001313C3"/>
    <w:rsid w:val="001315D5"/>
    <w:rsid w:val="001316CE"/>
    <w:rsid w:val="0013470F"/>
    <w:rsid w:val="00136749"/>
    <w:rsid w:val="001373AE"/>
    <w:rsid w:val="00137C35"/>
    <w:rsid w:val="00140088"/>
    <w:rsid w:val="00141A6F"/>
    <w:rsid w:val="00142CF6"/>
    <w:rsid w:val="0014557A"/>
    <w:rsid w:val="001465A5"/>
    <w:rsid w:val="00146F30"/>
    <w:rsid w:val="00147A56"/>
    <w:rsid w:val="001507C4"/>
    <w:rsid w:val="0015089C"/>
    <w:rsid w:val="001519FA"/>
    <w:rsid w:val="00152C08"/>
    <w:rsid w:val="00152ECA"/>
    <w:rsid w:val="00153276"/>
    <w:rsid w:val="00153AF4"/>
    <w:rsid w:val="00153C7E"/>
    <w:rsid w:val="00154BC7"/>
    <w:rsid w:val="00155649"/>
    <w:rsid w:val="00156357"/>
    <w:rsid w:val="00161A1F"/>
    <w:rsid w:val="00162500"/>
    <w:rsid w:val="001632AE"/>
    <w:rsid w:val="001640BF"/>
    <w:rsid w:val="00164D90"/>
    <w:rsid w:val="00165506"/>
    <w:rsid w:val="00165847"/>
    <w:rsid w:val="001704D7"/>
    <w:rsid w:val="00171129"/>
    <w:rsid w:val="00174388"/>
    <w:rsid w:val="00176A08"/>
    <w:rsid w:val="00180376"/>
    <w:rsid w:val="00180C3D"/>
    <w:rsid w:val="00181197"/>
    <w:rsid w:val="001814A7"/>
    <w:rsid w:val="00181902"/>
    <w:rsid w:val="00182169"/>
    <w:rsid w:val="001826D8"/>
    <w:rsid w:val="00182BB2"/>
    <w:rsid w:val="00183782"/>
    <w:rsid w:val="00184087"/>
    <w:rsid w:val="0018469E"/>
    <w:rsid w:val="001878D6"/>
    <w:rsid w:val="00191741"/>
    <w:rsid w:val="001935DC"/>
    <w:rsid w:val="001938A3"/>
    <w:rsid w:val="00195DD5"/>
    <w:rsid w:val="00196DD6"/>
    <w:rsid w:val="001973B1"/>
    <w:rsid w:val="001977FC"/>
    <w:rsid w:val="00197FC3"/>
    <w:rsid w:val="001A04AB"/>
    <w:rsid w:val="001A098C"/>
    <w:rsid w:val="001A1172"/>
    <w:rsid w:val="001A5325"/>
    <w:rsid w:val="001A57FC"/>
    <w:rsid w:val="001B042C"/>
    <w:rsid w:val="001B0FD7"/>
    <w:rsid w:val="001B143C"/>
    <w:rsid w:val="001B24D8"/>
    <w:rsid w:val="001B3DE6"/>
    <w:rsid w:val="001B41D0"/>
    <w:rsid w:val="001B45DF"/>
    <w:rsid w:val="001B4F12"/>
    <w:rsid w:val="001B6C3D"/>
    <w:rsid w:val="001B70CC"/>
    <w:rsid w:val="001B7626"/>
    <w:rsid w:val="001B7E56"/>
    <w:rsid w:val="001C00D7"/>
    <w:rsid w:val="001C20DF"/>
    <w:rsid w:val="001C2195"/>
    <w:rsid w:val="001C304C"/>
    <w:rsid w:val="001C4144"/>
    <w:rsid w:val="001C4A63"/>
    <w:rsid w:val="001C4AF3"/>
    <w:rsid w:val="001C53C9"/>
    <w:rsid w:val="001C6715"/>
    <w:rsid w:val="001C6A3D"/>
    <w:rsid w:val="001D17C0"/>
    <w:rsid w:val="001D28BF"/>
    <w:rsid w:val="001D3C83"/>
    <w:rsid w:val="001D4838"/>
    <w:rsid w:val="001D5A9E"/>
    <w:rsid w:val="001D6830"/>
    <w:rsid w:val="001E0322"/>
    <w:rsid w:val="001E0E86"/>
    <w:rsid w:val="001E100E"/>
    <w:rsid w:val="001E1CE2"/>
    <w:rsid w:val="001E2B0F"/>
    <w:rsid w:val="001E2E2F"/>
    <w:rsid w:val="001E4450"/>
    <w:rsid w:val="001E4514"/>
    <w:rsid w:val="001E48C3"/>
    <w:rsid w:val="001E4F75"/>
    <w:rsid w:val="001E5EA3"/>
    <w:rsid w:val="001E684F"/>
    <w:rsid w:val="001E6F01"/>
    <w:rsid w:val="001E7A74"/>
    <w:rsid w:val="001E7C49"/>
    <w:rsid w:val="001F0E92"/>
    <w:rsid w:val="001F1DC0"/>
    <w:rsid w:val="001F2261"/>
    <w:rsid w:val="001F2C0F"/>
    <w:rsid w:val="001F522C"/>
    <w:rsid w:val="001F640C"/>
    <w:rsid w:val="001F65D3"/>
    <w:rsid w:val="001F6C5D"/>
    <w:rsid w:val="00200832"/>
    <w:rsid w:val="00200D92"/>
    <w:rsid w:val="0020189E"/>
    <w:rsid w:val="002019E4"/>
    <w:rsid w:val="00201A30"/>
    <w:rsid w:val="00201ABB"/>
    <w:rsid w:val="002028D4"/>
    <w:rsid w:val="00202E2D"/>
    <w:rsid w:val="00202EC3"/>
    <w:rsid w:val="002030CD"/>
    <w:rsid w:val="00203FA6"/>
    <w:rsid w:val="00203FF0"/>
    <w:rsid w:val="00204C3F"/>
    <w:rsid w:val="00205013"/>
    <w:rsid w:val="00205501"/>
    <w:rsid w:val="00205C81"/>
    <w:rsid w:val="00206845"/>
    <w:rsid w:val="00206FCE"/>
    <w:rsid w:val="002072A3"/>
    <w:rsid w:val="00210F04"/>
    <w:rsid w:val="0021136A"/>
    <w:rsid w:val="002122ED"/>
    <w:rsid w:val="002140BD"/>
    <w:rsid w:val="002140C1"/>
    <w:rsid w:val="002159F3"/>
    <w:rsid w:val="00215AEC"/>
    <w:rsid w:val="00215BC2"/>
    <w:rsid w:val="002163D5"/>
    <w:rsid w:val="00216FFF"/>
    <w:rsid w:val="00217130"/>
    <w:rsid w:val="00217B1A"/>
    <w:rsid w:val="002203C2"/>
    <w:rsid w:val="00221BD7"/>
    <w:rsid w:val="00222195"/>
    <w:rsid w:val="002232D1"/>
    <w:rsid w:val="0022335E"/>
    <w:rsid w:val="00224382"/>
    <w:rsid w:val="00224C69"/>
    <w:rsid w:val="00225149"/>
    <w:rsid w:val="00225387"/>
    <w:rsid w:val="002259AF"/>
    <w:rsid w:val="00225BAA"/>
    <w:rsid w:val="00225DFF"/>
    <w:rsid w:val="00226B69"/>
    <w:rsid w:val="002271B1"/>
    <w:rsid w:val="00227291"/>
    <w:rsid w:val="0023090B"/>
    <w:rsid w:val="00230F9B"/>
    <w:rsid w:val="00231343"/>
    <w:rsid w:val="0023207B"/>
    <w:rsid w:val="002328FF"/>
    <w:rsid w:val="00232C0B"/>
    <w:rsid w:val="00232C56"/>
    <w:rsid w:val="00233A61"/>
    <w:rsid w:val="00235D2C"/>
    <w:rsid w:val="00236730"/>
    <w:rsid w:val="00236BC1"/>
    <w:rsid w:val="00236EBE"/>
    <w:rsid w:val="00243924"/>
    <w:rsid w:val="0024404B"/>
    <w:rsid w:val="00244310"/>
    <w:rsid w:val="0024462E"/>
    <w:rsid w:val="0024593E"/>
    <w:rsid w:val="002467F8"/>
    <w:rsid w:val="00246F6C"/>
    <w:rsid w:val="0024768A"/>
    <w:rsid w:val="0025225E"/>
    <w:rsid w:val="00252AF2"/>
    <w:rsid w:val="002538F8"/>
    <w:rsid w:val="00255536"/>
    <w:rsid w:val="00255ACF"/>
    <w:rsid w:val="00255C4B"/>
    <w:rsid w:val="00256064"/>
    <w:rsid w:val="0025681F"/>
    <w:rsid w:val="00256B59"/>
    <w:rsid w:val="00256FAE"/>
    <w:rsid w:val="0026118E"/>
    <w:rsid w:val="00262E7F"/>
    <w:rsid w:val="002646F1"/>
    <w:rsid w:val="0026597A"/>
    <w:rsid w:val="00265B43"/>
    <w:rsid w:val="00265CCF"/>
    <w:rsid w:val="0026627C"/>
    <w:rsid w:val="00266970"/>
    <w:rsid w:val="002671AC"/>
    <w:rsid w:val="002677A1"/>
    <w:rsid w:val="00271332"/>
    <w:rsid w:val="00272AF2"/>
    <w:rsid w:val="00273E3C"/>
    <w:rsid w:val="002740AB"/>
    <w:rsid w:val="002741B0"/>
    <w:rsid w:val="00276F3E"/>
    <w:rsid w:val="00280F9D"/>
    <w:rsid w:val="00282349"/>
    <w:rsid w:val="00282FBB"/>
    <w:rsid w:val="00283C27"/>
    <w:rsid w:val="00284483"/>
    <w:rsid w:val="00284999"/>
    <w:rsid w:val="002852AA"/>
    <w:rsid w:val="00285951"/>
    <w:rsid w:val="0028657D"/>
    <w:rsid w:val="00286D98"/>
    <w:rsid w:val="00290D5E"/>
    <w:rsid w:val="002918CD"/>
    <w:rsid w:val="00293A05"/>
    <w:rsid w:val="00293AF2"/>
    <w:rsid w:val="00293B36"/>
    <w:rsid w:val="00293D60"/>
    <w:rsid w:val="002970F0"/>
    <w:rsid w:val="00297C7B"/>
    <w:rsid w:val="00297D6C"/>
    <w:rsid w:val="002A1919"/>
    <w:rsid w:val="002A3157"/>
    <w:rsid w:val="002A3DBE"/>
    <w:rsid w:val="002A3E07"/>
    <w:rsid w:val="002A6A36"/>
    <w:rsid w:val="002A6C7F"/>
    <w:rsid w:val="002A7DEE"/>
    <w:rsid w:val="002B075D"/>
    <w:rsid w:val="002B0E28"/>
    <w:rsid w:val="002B1240"/>
    <w:rsid w:val="002B2073"/>
    <w:rsid w:val="002B271B"/>
    <w:rsid w:val="002B2B52"/>
    <w:rsid w:val="002B348B"/>
    <w:rsid w:val="002B3A1D"/>
    <w:rsid w:val="002B3D68"/>
    <w:rsid w:val="002B55C4"/>
    <w:rsid w:val="002B58E0"/>
    <w:rsid w:val="002B66A1"/>
    <w:rsid w:val="002B7FA1"/>
    <w:rsid w:val="002C10FE"/>
    <w:rsid w:val="002C11A2"/>
    <w:rsid w:val="002C3683"/>
    <w:rsid w:val="002C5083"/>
    <w:rsid w:val="002C6874"/>
    <w:rsid w:val="002C746F"/>
    <w:rsid w:val="002D0B20"/>
    <w:rsid w:val="002D0D71"/>
    <w:rsid w:val="002D1B9B"/>
    <w:rsid w:val="002D42D4"/>
    <w:rsid w:val="002D4437"/>
    <w:rsid w:val="002D55F4"/>
    <w:rsid w:val="002D58A8"/>
    <w:rsid w:val="002D72B5"/>
    <w:rsid w:val="002D7890"/>
    <w:rsid w:val="002D7AC7"/>
    <w:rsid w:val="002E023A"/>
    <w:rsid w:val="002E03EF"/>
    <w:rsid w:val="002E0B6D"/>
    <w:rsid w:val="002E26F7"/>
    <w:rsid w:val="002E27B6"/>
    <w:rsid w:val="002E379E"/>
    <w:rsid w:val="002E4BD8"/>
    <w:rsid w:val="002E56FD"/>
    <w:rsid w:val="002E6E24"/>
    <w:rsid w:val="002E7613"/>
    <w:rsid w:val="002E7874"/>
    <w:rsid w:val="002F0815"/>
    <w:rsid w:val="002F0FDB"/>
    <w:rsid w:val="002F1BEA"/>
    <w:rsid w:val="002F1C0C"/>
    <w:rsid w:val="002F1D95"/>
    <w:rsid w:val="002F2620"/>
    <w:rsid w:val="002F64BF"/>
    <w:rsid w:val="002F6E94"/>
    <w:rsid w:val="002F7376"/>
    <w:rsid w:val="003002A8"/>
    <w:rsid w:val="00300315"/>
    <w:rsid w:val="003008E3"/>
    <w:rsid w:val="003008F0"/>
    <w:rsid w:val="00301848"/>
    <w:rsid w:val="00303566"/>
    <w:rsid w:val="00303CC9"/>
    <w:rsid w:val="00303E3A"/>
    <w:rsid w:val="00303E8A"/>
    <w:rsid w:val="00304FD0"/>
    <w:rsid w:val="003056C2"/>
    <w:rsid w:val="003057C9"/>
    <w:rsid w:val="00306CF0"/>
    <w:rsid w:val="0030702C"/>
    <w:rsid w:val="0030709B"/>
    <w:rsid w:val="00311D20"/>
    <w:rsid w:val="00311F5C"/>
    <w:rsid w:val="003127B4"/>
    <w:rsid w:val="00313A2C"/>
    <w:rsid w:val="00313C51"/>
    <w:rsid w:val="00313EAB"/>
    <w:rsid w:val="00317B59"/>
    <w:rsid w:val="00321326"/>
    <w:rsid w:val="00321FB7"/>
    <w:rsid w:val="00322838"/>
    <w:rsid w:val="00323D0F"/>
    <w:rsid w:val="00325A0C"/>
    <w:rsid w:val="003268A8"/>
    <w:rsid w:val="003269C7"/>
    <w:rsid w:val="00330EF5"/>
    <w:rsid w:val="0033126B"/>
    <w:rsid w:val="0033293B"/>
    <w:rsid w:val="00333914"/>
    <w:rsid w:val="00333F0D"/>
    <w:rsid w:val="00334EFB"/>
    <w:rsid w:val="00335EBB"/>
    <w:rsid w:val="00335ED5"/>
    <w:rsid w:val="003362AD"/>
    <w:rsid w:val="00340AD5"/>
    <w:rsid w:val="00341F1C"/>
    <w:rsid w:val="00342206"/>
    <w:rsid w:val="00342D41"/>
    <w:rsid w:val="003434E8"/>
    <w:rsid w:val="00343B26"/>
    <w:rsid w:val="00345192"/>
    <w:rsid w:val="003468C7"/>
    <w:rsid w:val="00347E62"/>
    <w:rsid w:val="0035023C"/>
    <w:rsid w:val="003503E6"/>
    <w:rsid w:val="00351161"/>
    <w:rsid w:val="00351CB3"/>
    <w:rsid w:val="003521C4"/>
    <w:rsid w:val="00352D85"/>
    <w:rsid w:val="003535FD"/>
    <w:rsid w:val="00353A17"/>
    <w:rsid w:val="003543B5"/>
    <w:rsid w:val="00354CFF"/>
    <w:rsid w:val="00355E67"/>
    <w:rsid w:val="003572F9"/>
    <w:rsid w:val="00360E92"/>
    <w:rsid w:val="00361D32"/>
    <w:rsid w:val="00362473"/>
    <w:rsid w:val="003624CF"/>
    <w:rsid w:val="0036300A"/>
    <w:rsid w:val="003632E5"/>
    <w:rsid w:val="003640FA"/>
    <w:rsid w:val="0036745F"/>
    <w:rsid w:val="00367E30"/>
    <w:rsid w:val="00370197"/>
    <w:rsid w:val="003714AA"/>
    <w:rsid w:val="00371C52"/>
    <w:rsid w:val="00372C12"/>
    <w:rsid w:val="003736C3"/>
    <w:rsid w:val="00373A36"/>
    <w:rsid w:val="003750CD"/>
    <w:rsid w:val="003751E8"/>
    <w:rsid w:val="00376677"/>
    <w:rsid w:val="00377539"/>
    <w:rsid w:val="00380536"/>
    <w:rsid w:val="00380B05"/>
    <w:rsid w:val="00381A6F"/>
    <w:rsid w:val="003832C4"/>
    <w:rsid w:val="00383AB5"/>
    <w:rsid w:val="0038484B"/>
    <w:rsid w:val="003854BC"/>
    <w:rsid w:val="003855F9"/>
    <w:rsid w:val="00386A91"/>
    <w:rsid w:val="00387C65"/>
    <w:rsid w:val="003900A8"/>
    <w:rsid w:val="00391926"/>
    <w:rsid w:val="0039375B"/>
    <w:rsid w:val="00396330"/>
    <w:rsid w:val="00396574"/>
    <w:rsid w:val="003A104A"/>
    <w:rsid w:val="003A10E0"/>
    <w:rsid w:val="003A1471"/>
    <w:rsid w:val="003A2C1F"/>
    <w:rsid w:val="003A3046"/>
    <w:rsid w:val="003A360A"/>
    <w:rsid w:val="003A36EA"/>
    <w:rsid w:val="003A3D1E"/>
    <w:rsid w:val="003A4EC8"/>
    <w:rsid w:val="003A51EB"/>
    <w:rsid w:val="003A64EA"/>
    <w:rsid w:val="003A6C09"/>
    <w:rsid w:val="003A7067"/>
    <w:rsid w:val="003A7DFF"/>
    <w:rsid w:val="003B1771"/>
    <w:rsid w:val="003B37ED"/>
    <w:rsid w:val="003B404E"/>
    <w:rsid w:val="003B52EE"/>
    <w:rsid w:val="003B64A6"/>
    <w:rsid w:val="003B7147"/>
    <w:rsid w:val="003B7416"/>
    <w:rsid w:val="003B776B"/>
    <w:rsid w:val="003B7AC7"/>
    <w:rsid w:val="003C04FD"/>
    <w:rsid w:val="003C1274"/>
    <w:rsid w:val="003C1B75"/>
    <w:rsid w:val="003C1D73"/>
    <w:rsid w:val="003C1F6F"/>
    <w:rsid w:val="003C20EE"/>
    <w:rsid w:val="003C2208"/>
    <w:rsid w:val="003C35C1"/>
    <w:rsid w:val="003C3872"/>
    <w:rsid w:val="003C4902"/>
    <w:rsid w:val="003C58C2"/>
    <w:rsid w:val="003C5A9B"/>
    <w:rsid w:val="003C5D8D"/>
    <w:rsid w:val="003C6E19"/>
    <w:rsid w:val="003C7186"/>
    <w:rsid w:val="003C72D3"/>
    <w:rsid w:val="003C7B8A"/>
    <w:rsid w:val="003D1E9B"/>
    <w:rsid w:val="003D36BB"/>
    <w:rsid w:val="003D427E"/>
    <w:rsid w:val="003D4631"/>
    <w:rsid w:val="003D4BAA"/>
    <w:rsid w:val="003D4F6B"/>
    <w:rsid w:val="003D54C4"/>
    <w:rsid w:val="003D573A"/>
    <w:rsid w:val="003D6B58"/>
    <w:rsid w:val="003D788C"/>
    <w:rsid w:val="003E0023"/>
    <w:rsid w:val="003E022F"/>
    <w:rsid w:val="003E0395"/>
    <w:rsid w:val="003E0F76"/>
    <w:rsid w:val="003E33DB"/>
    <w:rsid w:val="003E3980"/>
    <w:rsid w:val="003E564B"/>
    <w:rsid w:val="003E68D7"/>
    <w:rsid w:val="003E692E"/>
    <w:rsid w:val="003F0B0C"/>
    <w:rsid w:val="003F0B13"/>
    <w:rsid w:val="003F200B"/>
    <w:rsid w:val="003F4F1C"/>
    <w:rsid w:val="003F52CF"/>
    <w:rsid w:val="004001EE"/>
    <w:rsid w:val="004012F8"/>
    <w:rsid w:val="00402EE7"/>
    <w:rsid w:val="00403A5F"/>
    <w:rsid w:val="00406A64"/>
    <w:rsid w:val="00406B5D"/>
    <w:rsid w:val="00407380"/>
    <w:rsid w:val="00407B3F"/>
    <w:rsid w:val="004120A6"/>
    <w:rsid w:val="00412965"/>
    <w:rsid w:val="004134FC"/>
    <w:rsid w:val="00413D37"/>
    <w:rsid w:val="00415A5A"/>
    <w:rsid w:val="00415DE8"/>
    <w:rsid w:val="00416D66"/>
    <w:rsid w:val="0041736C"/>
    <w:rsid w:val="0041739C"/>
    <w:rsid w:val="004202B0"/>
    <w:rsid w:val="00421694"/>
    <w:rsid w:val="00421BF3"/>
    <w:rsid w:val="00421E83"/>
    <w:rsid w:val="0042219B"/>
    <w:rsid w:val="0042296A"/>
    <w:rsid w:val="00422E4D"/>
    <w:rsid w:val="004239CC"/>
    <w:rsid w:val="00424759"/>
    <w:rsid w:val="004255C5"/>
    <w:rsid w:val="00425B90"/>
    <w:rsid w:val="00427B66"/>
    <w:rsid w:val="00427ED5"/>
    <w:rsid w:val="004304FA"/>
    <w:rsid w:val="0043064F"/>
    <w:rsid w:val="00431559"/>
    <w:rsid w:val="00432A73"/>
    <w:rsid w:val="004333CB"/>
    <w:rsid w:val="004334CF"/>
    <w:rsid w:val="004351CC"/>
    <w:rsid w:val="00436069"/>
    <w:rsid w:val="00436C53"/>
    <w:rsid w:val="004372CC"/>
    <w:rsid w:val="00437565"/>
    <w:rsid w:val="0044033F"/>
    <w:rsid w:val="004434A5"/>
    <w:rsid w:val="00443A37"/>
    <w:rsid w:val="00443DD6"/>
    <w:rsid w:val="00444895"/>
    <w:rsid w:val="00444B7E"/>
    <w:rsid w:val="00445F45"/>
    <w:rsid w:val="00446124"/>
    <w:rsid w:val="0044641E"/>
    <w:rsid w:val="0044679A"/>
    <w:rsid w:val="004473C1"/>
    <w:rsid w:val="00447F29"/>
    <w:rsid w:val="00450AA2"/>
    <w:rsid w:val="00452051"/>
    <w:rsid w:val="00452993"/>
    <w:rsid w:val="0045401C"/>
    <w:rsid w:val="0045513F"/>
    <w:rsid w:val="0045536C"/>
    <w:rsid w:val="004553FB"/>
    <w:rsid w:val="00456FE0"/>
    <w:rsid w:val="00457F65"/>
    <w:rsid w:val="00461AE0"/>
    <w:rsid w:val="00461F6B"/>
    <w:rsid w:val="00462275"/>
    <w:rsid w:val="00463026"/>
    <w:rsid w:val="00463AD7"/>
    <w:rsid w:val="0046543F"/>
    <w:rsid w:val="00466F29"/>
    <w:rsid w:val="0047004A"/>
    <w:rsid w:val="0047020C"/>
    <w:rsid w:val="00471BF3"/>
    <w:rsid w:val="00471E2D"/>
    <w:rsid w:val="00472456"/>
    <w:rsid w:val="004728B3"/>
    <w:rsid w:val="004729C2"/>
    <w:rsid w:val="004730BB"/>
    <w:rsid w:val="00474941"/>
    <w:rsid w:val="00474C97"/>
    <w:rsid w:val="00474F9F"/>
    <w:rsid w:val="00476C74"/>
    <w:rsid w:val="00477AB3"/>
    <w:rsid w:val="00480516"/>
    <w:rsid w:val="00481BFA"/>
    <w:rsid w:val="0048317C"/>
    <w:rsid w:val="004839AF"/>
    <w:rsid w:val="0048437D"/>
    <w:rsid w:val="00484705"/>
    <w:rsid w:val="0048571F"/>
    <w:rsid w:val="00485E94"/>
    <w:rsid w:val="00487005"/>
    <w:rsid w:val="004873AB"/>
    <w:rsid w:val="00490614"/>
    <w:rsid w:val="00491B91"/>
    <w:rsid w:val="004926B5"/>
    <w:rsid w:val="00493B05"/>
    <w:rsid w:val="0049443D"/>
    <w:rsid w:val="00494493"/>
    <w:rsid w:val="00495318"/>
    <w:rsid w:val="00495382"/>
    <w:rsid w:val="0049608F"/>
    <w:rsid w:val="00496228"/>
    <w:rsid w:val="00497B7C"/>
    <w:rsid w:val="004A0FE0"/>
    <w:rsid w:val="004A1C06"/>
    <w:rsid w:val="004A1ECF"/>
    <w:rsid w:val="004A2121"/>
    <w:rsid w:val="004A28FB"/>
    <w:rsid w:val="004A3732"/>
    <w:rsid w:val="004A3787"/>
    <w:rsid w:val="004A462E"/>
    <w:rsid w:val="004A507C"/>
    <w:rsid w:val="004A5C98"/>
    <w:rsid w:val="004A6268"/>
    <w:rsid w:val="004A653F"/>
    <w:rsid w:val="004A6A2C"/>
    <w:rsid w:val="004A6C77"/>
    <w:rsid w:val="004A762C"/>
    <w:rsid w:val="004B03AB"/>
    <w:rsid w:val="004B0400"/>
    <w:rsid w:val="004B1395"/>
    <w:rsid w:val="004B2EDC"/>
    <w:rsid w:val="004B3CA3"/>
    <w:rsid w:val="004B5434"/>
    <w:rsid w:val="004B55DF"/>
    <w:rsid w:val="004B7244"/>
    <w:rsid w:val="004C05B6"/>
    <w:rsid w:val="004C1354"/>
    <w:rsid w:val="004C1B06"/>
    <w:rsid w:val="004C246B"/>
    <w:rsid w:val="004C2D54"/>
    <w:rsid w:val="004C403F"/>
    <w:rsid w:val="004C4739"/>
    <w:rsid w:val="004C5DEB"/>
    <w:rsid w:val="004C7C85"/>
    <w:rsid w:val="004C7FAB"/>
    <w:rsid w:val="004D0822"/>
    <w:rsid w:val="004D0AB5"/>
    <w:rsid w:val="004D0BC1"/>
    <w:rsid w:val="004D0C7B"/>
    <w:rsid w:val="004D15EE"/>
    <w:rsid w:val="004D236B"/>
    <w:rsid w:val="004D379E"/>
    <w:rsid w:val="004D53FD"/>
    <w:rsid w:val="004D6369"/>
    <w:rsid w:val="004D644C"/>
    <w:rsid w:val="004D6AAF"/>
    <w:rsid w:val="004D7310"/>
    <w:rsid w:val="004D7504"/>
    <w:rsid w:val="004D77A4"/>
    <w:rsid w:val="004E00C4"/>
    <w:rsid w:val="004E1A47"/>
    <w:rsid w:val="004E2BF2"/>
    <w:rsid w:val="004E54ED"/>
    <w:rsid w:val="004E7B64"/>
    <w:rsid w:val="004F0FFE"/>
    <w:rsid w:val="004F2724"/>
    <w:rsid w:val="004F2BF9"/>
    <w:rsid w:val="004F402B"/>
    <w:rsid w:val="004F4612"/>
    <w:rsid w:val="004F4707"/>
    <w:rsid w:val="004F471C"/>
    <w:rsid w:val="004F490D"/>
    <w:rsid w:val="004F4943"/>
    <w:rsid w:val="004F7F76"/>
    <w:rsid w:val="005005A5"/>
    <w:rsid w:val="00500789"/>
    <w:rsid w:val="00500921"/>
    <w:rsid w:val="00500F85"/>
    <w:rsid w:val="00501199"/>
    <w:rsid w:val="005033AC"/>
    <w:rsid w:val="00503627"/>
    <w:rsid w:val="00505AE7"/>
    <w:rsid w:val="00505B38"/>
    <w:rsid w:val="00507059"/>
    <w:rsid w:val="00507354"/>
    <w:rsid w:val="00507945"/>
    <w:rsid w:val="00507C85"/>
    <w:rsid w:val="005101DF"/>
    <w:rsid w:val="00510500"/>
    <w:rsid w:val="00510EAA"/>
    <w:rsid w:val="00511A50"/>
    <w:rsid w:val="00511C0D"/>
    <w:rsid w:val="00512B8D"/>
    <w:rsid w:val="00513DDF"/>
    <w:rsid w:val="0051458F"/>
    <w:rsid w:val="005146F9"/>
    <w:rsid w:val="00516366"/>
    <w:rsid w:val="0051687F"/>
    <w:rsid w:val="00516AFA"/>
    <w:rsid w:val="00517D0A"/>
    <w:rsid w:val="005202FC"/>
    <w:rsid w:val="00520913"/>
    <w:rsid w:val="0052174F"/>
    <w:rsid w:val="0052300F"/>
    <w:rsid w:val="00523B3E"/>
    <w:rsid w:val="00524766"/>
    <w:rsid w:val="00525265"/>
    <w:rsid w:val="0052529E"/>
    <w:rsid w:val="005268D8"/>
    <w:rsid w:val="00527EDE"/>
    <w:rsid w:val="00531309"/>
    <w:rsid w:val="0053239A"/>
    <w:rsid w:val="005328FE"/>
    <w:rsid w:val="00532D35"/>
    <w:rsid w:val="0053391C"/>
    <w:rsid w:val="00533F25"/>
    <w:rsid w:val="00535FB8"/>
    <w:rsid w:val="00536D15"/>
    <w:rsid w:val="00537467"/>
    <w:rsid w:val="00537B67"/>
    <w:rsid w:val="0054109E"/>
    <w:rsid w:val="005422E9"/>
    <w:rsid w:val="00542D44"/>
    <w:rsid w:val="00542DA0"/>
    <w:rsid w:val="00544056"/>
    <w:rsid w:val="0054413A"/>
    <w:rsid w:val="00544DD1"/>
    <w:rsid w:val="00544DF6"/>
    <w:rsid w:val="00544F3C"/>
    <w:rsid w:val="005455A2"/>
    <w:rsid w:val="0054692A"/>
    <w:rsid w:val="00547200"/>
    <w:rsid w:val="00547E2F"/>
    <w:rsid w:val="005501F8"/>
    <w:rsid w:val="005504DF"/>
    <w:rsid w:val="005516A6"/>
    <w:rsid w:val="00555213"/>
    <w:rsid w:val="00555302"/>
    <w:rsid w:val="00556C55"/>
    <w:rsid w:val="00556D1E"/>
    <w:rsid w:val="005573D3"/>
    <w:rsid w:val="005575A3"/>
    <w:rsid w:val="005600FD"/>
    <w:rsid w:val="00560844"/>
    <w:rsid w:val="00560C38"/>
    <w:rsid w:val="00560C58"/>
    <w:rsid w:val="00561394"/>
    <w:rsid w:val="005613C3"/>
    <w:rsid w:val="00562166"/>
    <w:rsid w:val="00562967"/>
    <w:rsid w:val="005641F7"/>
    <w:rsid w:val="00570AF0"/>
    <w:rsid w:val="00571CDC"/>
    <w:rsid w:val="0057216E"/>
    <w:rsid w:val="00572604"/>
    <w:rsid w:val="00572D20"/>
    <w:rsid w:val="005737EB"/>
    <w:rsid w:val="00574376"/>
    <w:rsid w:val="005743E8"/>
    <w:rsid w:val="00574DB1"/>
    <w:rsid w:val="0057595B"/>
    <w:rsid w:val="00575D8A"/>
    <w:rsid w:val="00575E06"/>
    <w:rsid w:val="005769D0"/>
    <w:rsid w:val="00576CEE"/>
    <w:rsid w:val="00576D74"/>
    <w:rsid w:val="00577135"/>
    <w:rsid w:val="00580F5C"/>
    <w:rsid w:val="005817A2"/>
    <w:rsid w:val="00582F8D"/>
    <w:rsid w:val="00583F63"/>
    <w:rsid w:val="005840B7"/>
    <w:rsid w:val="00585CF0"/>
    <w:rsid w:val="0058731A"/>
    <w:rsid w:val="00591388"/>
    <w:rsid w:val="0059249E"/>
    <w:rsid w:val="0059514C"/>
    <w:rsid w:val="005956CD"/>
    <w:rsid w:val="005971E4"/>
    <w:rsid w:val="00597591"/>
    <w:rsid w:val="005A06C4"/>
    <w:rsid w:val="005A0E4C"/>
    <w:rsid w:val="005A11D3"/>
    <w:rsid w:val="005A1A46"/>
    <w:rsid w:val="005A3FA6"/>
    <w:rsid w:val="005A461A"/>
    <w:rsid w:val="005A61B9"/>
    <w:rsid w:val="005A63E0"/>
    <w:rsid w:val="005A68FB"/>
    <w:rsid w:val="005B05E7"/>
    <w:rsid w:val="005B080E"/>
    <w:rsid w:val="005B10D2"/>
    <w:rsid w:val="005B371A"/>
    <w:rsid w:val="005B434B"/>
    <w:rsid w:val="005B4BCE"/>
    <w:rsid w:val="005B57EC"/>
    <w:rsid w:val="005B7887"/>
    <w:rsid w:val="005B7E24"/>
    <w:rsid w:val="005C1D28"/>
    <w:rsid w:val="005C2437"/>
    <w:rsid w:val="005C396A"/>
    <w:rsid w:val="005C5F8F"/>
    <w:rsid w:val="005C6B1E"/>
    <w:rsid w:val="005C75F4"/>
    <w:rsid w:val="005D1490"/>
    <w:rsid w:val="005D3537"/>
    <w:rsid w:val="005D49A2"/>
    <w:rsid w:val="005D51B4"/>
    <w:rsid w:val="005D59EF"/>
    <w:rsid w:val="005D6363"/>
    <w:rsid w:val="005D7822"/>
    <w:rsid w:val="005E189F"/>
    <w:rsid w:val="005E2A25"/>
    <w:rsid w:val="005E37CE"/>
    <w:rsid w:val="005E37D4"/>
    <w:rsid w:val="005E425C"/>
    <w:rsid w:val="005E4422"/>
    <w:rsid w:val="005E4E38"/>
    <w:rsid w:val="005E4F5E"/>
    <w:rsid w:val="005E4FBE"/>
    <w:rsid w:val="005E6771"/>
    <w:rsid w:val="005E709F"/>
    <w:rsid w:val="005E7905"/>
    <w:rsid w:val="005F0552"/>
    <w:rsid w:val="005F0FAB"/>
    <w:rsid w:val="005F18E6"/>
    <w:rsid w:val="005F1F30"/>
    <w:rsid w:val="005F23D6"/>
    <w:rsid w:val="005F2F39"/>
    <w:rsid w:val="005F3388"/>
    <w:rsid w:val="005F464C"/>
    <w:rsid w:val="005F7BD3"/>
    <w:rsid w:val="00600EAE"/>
    <w:rsid w:val="00601C40"/>
    <w:rsid w:val="006027A1"/>
    <w:rsid w:val="006027F1"/>
    <w:rsid w:val="00602F92"/>
    <w:rsid w:val="00603B71"/>
    <w:rsid w:val="006050AD"/>
    <w:rsid w:val="0060671E"/>
    <w:rsid w:val="00606AF4"/>
    <w:rsid w:val="00607BC8"/>
    <w:rsid w:val="00610120"/>
    <w:rsid w:val="00611BFA"/>
    <w:rsid w:val="00611CEE"/>
    <w:rsid w:val="00612532"/>
    <w:rsid w:val="00612533"/>
    <w:rsid w:val="00612551"/>
    <w:rsid w:val="006127C6"/>
    <w:rsid w:val="00612A58"/>
    <w:rsid w:val="00613512"/>
    <w:rsid w:val="00613663"/>
    <w:rsid w:val="006138BB"/>
    <w:rsid w:val="00613A30"/>
    <w:rsid w:val="00613F20"/>
    <w:rsid w:val="00614155"/>
    <w:rsid w:val="006152F6"/>
    <w:rsid w:val="00615DE6"/>
    <w:rsid w:val="0061608F"/>
    <w:rsid w:val="006171B2"/>
    <w:rsid w:val="00617F85"/>
    <w:rsid w:val="00620EBF"/>
    <w:rsid w:val="00620F21"/>
    <w:rsid w:val="0062119F"/>
    <w:rsid w:val="00621F82"/>
    <w:rsid w:val="00622064"/>
    <w:rsid w:val="006228D0"/>
    <w:rsid w:val="00622A39"/>
    <w:rsid w:val="006239EA"/>
    <w:rsid w:val="006261EF"/>
    <w:rsid w:val="00626891"/>
    <w:rsid w:val="00626E36"/>
    <w:rsid w:val="006278C9"/>
    <w:rsid w:val="00627E7D"/>
    <w:rsid w:val="00630794"/>
    <w:rsid w:val="00630AF2"/>
    <w:rsid w:val="00632251"/>
    <w:rsid w:val="00633E56"/>
    <w:rsid w:val="00633F3C"/>
    <w:rsid w:val="006341AB"/>
    <w:rsid w:val="00634E57"/>
    <w:rsid w:val="00634FD3"/>
    <w:rsid w:val="00637AB5"/>
    <w:rsid w:val="00640238"/>
    <w:rsid w:val="00641165"/>
    <w:rsid w:val="00642026"/>
    <w:rsid w:val="00642CBD"/>
    <w:rsid w:val="00644003"/>
    <w:rsid w:val="0064650D"/>
    <w:rsid w:val="00646CCA"/>
    <w:rsid w:val="00650181"/>
    <w:rsid w:val="00651777"/>
    <w:rsid w:val="00652816"/>
    <w:rsid w:val="00652D52"/>
    <w:rsid w:val="00653337"/>
    <w:rsid w:val="00653625"/>
    <w:rsid w:val="00653C34"/>
    <w:rsid w:val="00653EDC"/>
    <w:rsid w:val="00654716"/>
    <w:rsid w:val="006550EC"/>
    <w:rsid w:val="00655245"/>
    <w:rsid w:val="00655D88"/>
    <w:rsid w:val="00656498"/>
    <w:rsid w:val="00657BB2"/>
    <w:rsid w:val="00657C97"/>
    <w:rsid w:val="00657E1F"/>
    <w:rsid w:val="00660126"/>
    <w:rsid w:val="00660345"/>
    <w:rsid w:val="006607D0"/>
    <w:rsid w:val="00661ABD"/>
    <w:rsid w:val="00662729"/>
    <w:rsid w:val="00662746"/>
    <w:rsid w:val="00662A61"/>
    <w:rsid w:val="00667297"/>
    <w:rsid w:val="00670073"/>
    <w:rsid w:val="0067133F"/>
    <w:rsid w:val="00671541"/>
    <w:rsid w:val="006718C4"/>
    <w:rsid w:val="00671907"/>
    <w:rsid w:val="006719AB"/>
    <w:rsid w:val="006728CB"/>
    <w:rsid w:val="00672C0C"/>
    <w:rsid w:val="00673080"/>
    <w:rsid w:val="0067378F"/>
    <w:rsid w:val="00673E4F"/>
    <w:rsid w:val="006746C5"/>
    <w:rsid w:val="00675C93"/>
    <w:rsid w:val="00676066"/>
    <w:rsid w:val="006768FA"/>
    <w:rsid w:val="00676BA8"/>
    <w:rsid w:val="006773DD"/>
    <w:rsid w:val="00677C51"/>
    <w:rsid w:val="00680FCB"/>
    <w:rsid w:val="00681A28"/>
    <w:rsid w:val="006827A6"/>
    <w:rsid w:val="006831AC"/>
    <w:rsid w:val="00683572"/>
    <w:rsid w:val="006836DE"/>
    <w:rsid w:val="00683760"/>
    <w:rsid w:val="00684B3B"/>
    <w:rsid w:val="0068594D"/>
    <w:rsid w:val="00686049"/>
    <w:rsid w:val="00686F9B"/>
    <w:rsid w:val="00686FAF"/>
    <w:rsid w:val="0069252D"/>
    <w:rsid w:val="006926CC"/>
    <w:rsid w:val="006926FC"/>
    <w:rsid w:val="0069284B"/>
    <w:rsid w:val="006929CB"/>
    <w:rsid w:val="00692A6F"/>
    <w:rsid w:val="00693C8A"/>
    <w:rsid w:val="00696377"/>
    <w:rsid w:val="006A059E"/>
    <w:rsid w:val="006A072E"/>
    <w:rsid w:val="006A1883"/>
    <w:rsid w:val="006A19EC"/>
    <w:rsid w:val="006A1CE2"/>
    <w:rsid w:val="006A209F"/>
    <w:rsid w:val="006A2FB2"/>
    <w:rsid w:val="006A3383"/>
    <w:rsid w:val="006A34DD"/>
    <w:rsid w:val="006A36D4"/>
    <w:rsid w:val="006A4B46"/>
    <w:rsid w:val="006A5DBD"/>
    <w:rsid w:val="006A7296"/>
    <w:rsid w:val="006B04E7"/>
    <w:rsid w:val="006B1BB3"/>
    <w:rsid w:val="006B2392"/>
    <w:rsid w:val="006B2637"/>
    <w:rsid w:val="006B2C6A"/>
    <w:rsid w:val="006B3DC3"/>
    <w:rsid w:val="006B410E"/>
    <w:rsid w:val="006B70A6"/>
    <w:rsid w:val="006B7425"/>
    <w:rsid w:val="006B7958"/>
    <w:rsid w:val="006B7D31"/>
    <w:rsid w:val="006B7E16"/>
    <w:rsid w:val="006C0084"/>
    <w:rsid w:val="006C03CB"/>
    <w:rsid w:val="006C071E"/>
    <w:rsid w:val="006C1883"/>
    <w:rsid w:val="006C1908"/>
    <w:rsid w:val="006C2EB5"/>
    <w:rsid w:val="006C3162"/>
    <w:rsid w:val="006C4B83"/>
    <w:rsid w:val="006C775C"/>
    <w:rsid w:val="006D06BC"/>
    <w:rsid w:val="006D18AD"/>
    <w:rsid w:val="006D3809"/>
    <w:rsid w:val="006D4055"/>
    <w:rsid w:val="006D41DE"/>
    <w:rsid w:val="006D4510"/>
    <w:rsid w:val="006D4C8B"/>
    <w:rsid w:val="006D6893"/>
    <w:rsid w:val="006D7CBB"/>
    <w:rsid w:val="006E0466"/>
    <w:rsid w:val="006E09F5"/>
    <w:rsid w:val="006E0B55"/>
    <w:rsid w:val="006E0F1D"/>
    <w:rsid w:val="006E0F9E"/>
    <w:rsid w:val="006E1E4A"/>
    <w:rsid w:val="006E25F0"/>
    <w:rsid w:val="006E29A6"/>
    <w:rsid w:val="006E3B81"/>
    <w:rsid w:val="006E42A9"/>
    <w:rsid w:val="006E466D"/>
    <w:rsid w:val="006E523D"/>
    <w:rsid w:val="006E5353"/>
    <w:rsid w:val="006E5C00"/>
    <w:rsid w:val="006E6FD0"/>
    <w:rsid w:val="006F0766"/>
    <w:rsid w:val="006F14E3"/>
    <w:rsid w:val="006F167A"/>
    <w:rsid w:val="006F1B1B"/>
    <w:rsid w:val="006F2666"/>
    <w:rsid w:val="006F4DB8"/>
    <w:rsid w:val="006F4FC9"/>
    <w:rsid w:val="006F6DA4"/>
    <w:rsid w:val="006F7390"/>
    <w:rsid w:val="006F73E0"/>
    <w:rsid w:val="0070021A"/>
    <w:rsid w:val="00700342"/>
    <w:rsid w:val="00700BEF"/>
    <w:rsid w:val="00701127"/>
    <w:rsid w:val="0070146D"/>
    <w:rsid w:val="0070191C"/>
    <w:rsid w:val="0070356C"/>
    <w:rsid w:val="00703D5E"/>
    <w:rsid w:val="007070AC"/>
    <w:rsid w:val="0070790B"/>
    <w:rsid w:val="00710420"/>
    <w:rsid w:val="00710924"/>
    <w:rsid w:val="00712A50"/>
    <w:rsid w:val="0071450C"/>
    <w:rsid w:val="007147FB"/>
    <w:rsid w:val="0071482F"/>
    <w:rsid w:val="0071639D"/>
    <w:rsid w:val="00716B0A"/>
    <w:rsid w:val="00716E9A"/>
    <w:rsid w:val="00717476"/>
    <w:rsid w:val="007174C1"/>
    <w:rsid w:val="00717700"/>
    <w:rsid w:val="007201E1"/>
    <w:rsid w:val="00720AF7"/>
    <w:rsid w:val="0072157A"/>
    <w:rsid w:val="00721F93"/>
    <w:rsid w:val="0072209B"/>
    <w:rsid w:val="00722912"/>
    <w:rsid w:val="0072300A"/>
    <w:rsid w:val="007243DC"/>
    <w:rsid w:val="00724852"/>
    <w:rsid w:val="0072521D"/>
    <w:rsid w:val="0072725E"/>
    <w:rsid w:val="0072771A"/>
    <w:rsid w:val="007302CE"/>
    <w:rsid w:val="00730481"/>
    <w:rsid w:val="00730CF2"/>
    <w:rsid w:val="007317B1"/>
    <w:rsid w:val="00732374"/>
    <w:rsid w:val="007324F4"/>
    <w:rsid w:val="0073356F"/>
    <w:rsid w:val="007342AC"/>
    <w:rsid w:val="007356BF"/>
    <w:rsid w:val="00735A82"/>
    <w:rsid w:val="00735E89"/>
    <w:rsid w:val="007371EC"/>
    <w:rsid w:val="00737E23"/>
    <w:rsid w:val="007419A6"/>
    <w:rsid w:val="00741BB7"/>
    <w:rsid w:val="00743073"/>
    <w:rsid w:val="0074375C"/>
    <w:rsid w:val="0074412E"/>
    <w:rsid w:val="007442AF"/>
    <w:rsid w:val="007449EF"/>
    <w:rsid w:val="00745182"/>
    <w:rsid w:val="007452CE"/>
    <w:rsid w:val="00745F6D"/>
    <w:rsid w:val="00745FE6"/>
    <w:rsid w:val="00746447"/>
    <w:rsid w:val="0074732E"/>
    <w:rsid w:val="00747694"/>
    <w:rsid w:val="00747F6E"/>
    <w:rsid w:val="007501B7"/>
    <w:rsid w:val="00751139"/>
    <w:rsid w:val="00751410"/>
    <w:rsid w:val="007526D3"/>
    <w:rsid w:val="00752CD5"/>
    <w:rsid w:val="00753CF9"/>
    <w:rsid w:val="00754167"/>
    <w:rsid w:val="00754B31"/>
    <w:rsid w:val="00754EA0"/>
    <w:rsid w:val="00754FD0"/>
    <w:rsid w:val="00755913"/>
    <w:rsid w:val="00755A0B"/>
    <w:rsid w:val="007561F9"/>
    <w:rsid w:val="0075657B"/>
    <w:rsid w:val="007579E0"/>
    <w:rsid w:val="00761067"/>
    <w:rsid w:val="00761B80"/>
    <w:rsid w:val="00762088"/>
    <w:rsid w:val="007627BC"/>
    <w:rsid w:val="007628A7"/>
    <w:rsid w:val="00763C96"/>
    <w:rsid w:val="00763F95"/>
    <w:rsid w:val="00764CED"/>
    <w:rsid w:val="007671AB"/>
    <w:rsid w:val="0076782D"/>
    <w:rsid w:val="00767962"/>
    <w:rsid w:val="00770780"/>
    <w:rsid w:val="00770EF2"/>
    <w:rsid w:val="0077140B"/>
    <w:rsid w:val="00771581"/>
    <w:rsid w:val="00772950"/>
    <w:rsid w:val="0077507E"/>
    <w:rsid w:val="0077518F"/>
    <w:rsid w:val="00775193"/>
    <w:rsid w:val="007777FC"/>
    <w:rsid w:val="00777B0E"/>
    <w:rsid w:val="00777BFE"/>
    <w:rsid w:val="007801CC"/>
    <w:rsid w:val="0078031E"/>
    <w:rsid w:val="0078142E"/>
    <w:rsid w:val="007818CC"/>
    <w:rsid w:val="00783B78"/>
    <w:rsid w:val="00784ABB"/>
    <w:rsid w:val="00784CD0"/>
    <w:rsid w:val="00785862"/>
    <w:rsid w:val="0078683A"/>
    <w:rsid w:val="00787338"/>
    <w:rsid w:val="00787A72"/>
    <w:rsid w:val="007903B1"/>
    <w:rsid w:val="007924AB"/>
    <w:rsid w:val="007937D9"/>
    <w:rsid w:val="00793DB7"/>
    <w:rsid w:val="00794DA4"/>
    <w:rsid w:val="00795E7C"/>
    <w:rsid w:val="00796B21"/>
    <w:rsid w:val="00796E6F"/>
    <w:rsid w:val="00797B46"/>
    <w:rsid w:val="007A1903"/>
    <w:rsid w:val="007A22A0"/>
    <w:rsid w:val="007A29A8"/>
    <w:rsid w:val="007A2CB2"/>
    <w:rsid w:val="007A440D"/>
    <w:rsid w:val="007A4C25"/>
    <w:rsid w:val="007A6D61"/>
    <w:rsid w:val="007A7BD9"/>
    <w:rsid w:val="007B0787"/>
    <w:rsid w:val="007B0D9A"/>
    <w:rsid w:val="007B1C29"/>
    <w:rsid w:val="007B3D73"/>
    <w:rsid w:val="007B4511"/>
    <w:rsid w:val="007B5C4C"/>
    <w:rsid w:val="007B7883"/>
    <w:rsid w:val="007B7B87"/>
    <w:rsid w:val="007C0185"/>
    <w:rsid w:val="007C0DB2"/>
    <w:rsid w:val="007C0FD3"/>
    <w:rsid w:val="007C21F2"/>
    <w:rsid w:val="007C5440"/>
    <w:rsid w:val="007C5471"/>
    <w:rsid w:val="007C5CAE"/>
    <w:rsid w:val="007C6476"/>
    <w:rsid w:val="007C6779"/>
    <w:rsid w:val="007C6C74"/>
    <w:rsid w:val="007D135B"/>
    <w:rsid w:val="007D17A6"/>
    <w:rsid w:val="007D272B"/>
    <w:rsid w:val="007D2B22"/>
    <w:rsid w:val="007D2BC7"/>
    <w:rsid w:val="007D3604"/>
    <w:rsid w:val="007D3F2E"/>
    <w:rsid w:val="007D4717"/>
    <w:rsid w:val="007D5966"/>
    <w:rsid w:val="007D67F8"/>
    <w:rsid w:val="007D6847"/>
    <w:rsid w:val="007D6C4B"/>
    <w:rsid w:val="007D6D2A"/>
    <w:rsid w:val="007D74E6"/>
    <w:rsid w:val="007E1A9B"/>
    <w:rsid w:val="007E3580"/>
    <w:rsid w:val="007E3927"/>
    <w:rsid w:val="007E3D12"/>
    <w:rsid w:val="007E43FB"/>
    <w:rsid w:val="007E5642"/>
    <w:rsid w:val="007E5871"/>
    <w:rsid w:val="007E6865"/>
    <w:rsid w:val="007F0FDB"/>
    <w:rsid w:val="007F148B"/>
    <w:rsid w:val="007F2637"/>
    <w:rsid w:val="007F2C3E"/>
    <w:rsid w:val="007F2ED7"/>
    <w:rsid w:val="007F2F18"/>
    <w:rsid w:val="008004D7"/>
    <w:rsid w:val="008004DE"/>
    <w:rsid w:val="00802D3A"/>
    <w:rsid w:val="0080323C"/>
    <w:rsid w:val="008039F4"/>
    <w:rsid w:val="00804053"/>
    <w:rsid w:val="008045C4"/>
    <w:rsid w:val="00804DED"/>
    <w:rsid w:val="0080594D"/>
    <w:rsid w:val="00805956"/>
    <w:rsid w:val="00805DC8"/>
    <w:rsid w:val="00806FE0"/>
    <w:rsid w:val="00810700"/>
    <w:rsid w:val="008108B4"/>
    <w:rsid w:val="00810CBA"/>
    <w:rsid w:val="008117D3"/>
    <w:rsid w:val="008119CE"/>
    <w:rsid w:val="00814293"/>
    <w:rsid w:val="00815328"/>
    <w:rsid w:val="00815EA1"/>
    <w:rsid w:val="00815FE9"/>
    <w:rsid w:val="00817E9E"/>
    <w:rsid w:val="008200E6"/>
    <w:rsid w:val="008203AB"/>
    <w:rsid w:val="00820C26"/>
    <w:rsid w:val="00821524"/>
    <w:rsid w:val="008219E8"/>
    <w:rsid w:val="00823EB9"/>
    <w:rsid w:val="00824191"/>
    <w:rsid w:val="0082578C"/>
    <w:rsid w:val="00827043"/>
    <w:rsid w:val="00830CC8"/>
    <w:rsid w:val="00831F29"/>
    <w:rsid w:val="00832B59"/>
    <w:rsid w:val="00834016"/>
    <w:rsid w:val="008344DD"/>
    <w:rsid w:val="008348C3"/>
    <w:rsid w:val="00834B72"/>
    <w:rsid w:val="00834E5E"/>
    <w:rsid w:val="00836AC0"/>
    <w:rsid w:val="00840222"/>
    <w:rsid w:val="00841634"/>
    <w:rsid w:val="008441DE"/>
    <w:rsid w:val="00845748"/>
    <w:rsid w:val="00846F72"/>
    <w:rsid w:val="00850C42"/>
    <w:rsid w:val="00850DE0"/>
    <w:rsid w:val="00851815"/>
    <w:rsid w:val="00851C25"/>
    <w:rsid w:val="0085242C"/>
    <w:rsid w:val="00853F69"/>
    <w:rsid w:val="0085438E"/>
    <w:rsid w:val="00854570"/>
    <w:rsid w:val="00854FC4"/>
    <w:rsid w:val="00855220"/>
    <w:rsid w:val="008556BA"/>
    <w:rsid w:val="0085586B"/>
    <w:rsid w:val="00855BEB"/>
    <w:rsid w:val="00857BAA"/>
    <w:rsid w:val="0086012C"/>
    <w:rsid w:val="00860305"/>
    <w:rsid w:val="00860F5F"/>
    <w:rsid w:val="0086217D"/>
    <w:rsid w:val="00863C84"/>
    <w:rsid w:val="00865702"/>
    <w:rsid w:val="008676F8"/>
    <w:rsid w:val="00870502"/>
    <w:rsid w:val="00870FAE"/>
    <w:rsid w:val="008712C8"/>
    <w:rsid w:val="00872CE3"/>
    <w:rsid w:val="0087304A"/>
    <w:rsid w:val="00873F8E"/>
    <w:rsid w:val="0087415C"/>
    <w:rsid w:val="00875D04"/>
    <w:rsid w:val="00876280"/>
    <w:rsid w:val="00876352"/>
    <w:rsid w:val="008769F5"/>
    <w:rsid w:val="00876C2E"/>
    <w:rsid w:val="00876D67"/>
    <w:rsid w:val="00877ED8"/>
    <w:rsid w:val="0088013A"/>
    <w:rsid w:val="008805D5"/>
    <w:rsid w:val="00881529"/>
    <w:rsid w:val="00882241"/>
    <w:rsid w:val="00882434"/>
    <w:rsid w:val="0088245B"/>
    <w:rsid w:val="00883F53"/>
    <w:rsid w:val="00884D41"/>
    <w:rsid w:val="0088526B"/>
    <w:rsid w:val="00885E2D"/>
    <w:rsid w:val="00885FFC"/>
    <w:rsid w:val="008901AF"/>
    <w:rsid w:val="00891829"/>
    <w:rsid w:val="008933B4"/>
    <w:rsid w:val="008938AB"/>
    <w:rsid w:val="00894183"/>
    <w:rsid w:val="00895392"/>
    <w:rsid w:val="00895839"/>
    <w:rsid w:val="0089713D"/>
    <w:rsid w:val="00897C86"/>
    <w:rsid w:val="00897DBD"/>
    <w:rsid w:val="008A1DDD"/>
    <w:rsid w:val="008A37FA"/>
    <w:rsid w:val="008A4287"/>
    <w:rsid w:val="008A571A"/>
    <w:rsid w:val="008A5F4F"/>
    <w:rsid w:val="008A5FC9"/>
    <w:rsid w:val="008A675E"/>
    <w:rsid w:val="008A6B39"/>
    <w:rsid w:val="008A6CF4"/>
    <w:rsid w:val="008B0330"/>
    <w:rsid w:val="008B0F00"/>
    <w:rsid w:val="008B296B"/>
    <w:rsid w:val="008B3831"/>
    <w:rsid w:val="008B46B1"/>
    <w:rsid w:val="008B4B97"/>
    <w:rsid w:val="008B4BF8"/>
    <w:rsid w:val="008B54F8"/>
    <w:rsid w:val="008B56E4"/>
    <w:rsid w:val="008B6A68"/>
    <w:rsid w:val="008C0F40"/>
    <w:rsid w:val="008C1251"/>
    <w:rsid w:val="008C1AC3"/>
    <w:rsid w:val="008C1C7C"/>
    <w:rsid w:val="008C1CE3"/>
    <w:rsid w:val="008C215C"/>
    <w:rsid w:val="008C3808"/>
    <w:rsid w:val="008C394A"/>
    <w:rsid w:val="008C564E"/>
    <w:rsid w:val="008C6557"/>
    <w:rsid w:val="008C70C7"/>
    <w:rsid w:val="008C7492"/>
    <w:rsid w:val="008C7CF1"/>
    <w:rsid w:val="008D06F8"/>
    <w:rsid w:val="008D28B6"/>
    <w:rsid w:val="008D2970"/>
    <w:rsid w:val="008D3354"/>
    <w:rsid w:val="008D435E"/>
    <w:rsid w:val="008D56D5"/>
    <w:rsid w:val="008D6FB9"/>
    <w:rsid w:val="008D718F"/>
    <w:rsid w:val="008D7993"/>
    <w:rsid w:val="008E0CE5"/>
    <w:rsid w:val="008E1440"/>
    <w:rsid w:val="008E1E3A"/>
    <w:rsid w:val="008E211B"/>
    <w:rsid w:val="008E28E6"/>
    <w:rsid w:val="008E4918"/>
    <w:rsid w:val="008E5A0D"/>
    <w:rsid w:val="008E5D84"/>
    <w:rsid w:val="008E60B0"/>
    <w:rsid w:val="008E780B"/>
    <w:rsid w:val="008E7FE2"/>
    <w:rsid w:val="008F081C"/>
    <w:rsid w:val="008F4342"/>
    <w:rsid w:val="008F6334"/>
    <w:rsid w:val="008F6613"/>
    <w:rsid w:val="008F6DDE"/>
    <w:rsid w:val="008F6EF2"/>
    <w:rsid w:val="008F7450"/>
    <w:rsid w:val="008F79B7"/>
    <w:rsid w:val="00900400"/>
    <w:rsid w:val="0090067A"/>
    <w:rsid w:val="00901504"/>
    <w:rsid w:val="009030AC"/>
    <w:rsid w:val="009038C6"/>
    <w:rsid w:val="00905FDB"/>
    <w:rsid w:val="009073A5"/>
    <w:rsid w:val="009077A0"/>
    <w:rsid w:val="00911919"/>
    <w:rsid w:val="00911924"/>
    <w:rsid w:val="009126EA"/>
    <w:rsid w:val="00913BB1"/>
    <w:rsid w:val="00914DA1"/>
    <w:rsid w:val="009151C2"/>
    <w:rsid w:val="00915961"/>
    <w:rsid w:val="00915DBB"/>
    <w:rsid w:val="00916590"/>
    <w:rsid w:val="0091786B"/>
    <w:rsid w:val="009206DD"/>
    <w:rsid w:val="00920E5F"/>
    <w:rsid w:val="00921C8B"/>
    <w:rsid w:val="00922060"/>
    <w:rsid w:val="00922408"/>
    <w:rsid w:val="00922841"/>
    <w:rsid w:val="009246D5"/>
    <w:rsid w:val="009247EB"/>
    <w:rsid w:val="009255B7"/>
    <w:rsid w:val="009256D1"/>
    <w:rsid w:val="00925973"/>
    <w:rsid w:val="009307F5"/>
    <w:rsid w:val="00931226"/>
    <w:rsid w:val="00932D73"/>
    <w:rsid w:val="00933DB5"/>
    <w:rsid w:val="00934D35"/>
    <w:rsid w:val="0094040A"/>
    <w:rsid w:val="00940856"/>
    <w:rsid w:val="00941107"/>
    <w:rsid w:val="00941A0A"/>
    <w:rsid w:val="00941B9B"/>
    <w:rsid w:val="00943A40"/>
    <w:rsid w:val="00943B0C"/>
    <w:rsid w:val="00943B43"/>
    <w:rsid w:val="00944C5F"/>
    <w:rsid w:val="00944CFE"/>
    <w:rsid w:val="00946768"/>
    <w:rsid w:val="00946BF4"/>
    <w:rsid w:val="00946D40"/>
    <w:rsid w:val="009474D3"/>
    <w:rsid w:val="009476B2"/>
    <w:rsid w:val="00952644"/>
    <w:rsid w:val="0095281E"/>
    <w:rsid w:val="00952905"/>
    <w:rsid w:val="00953092"/>
    <w:rsid w:val="00953ADB"/>
    <w:rsid w:val="00955BF3"/>
    <w:rsid w:val="00956630"/>
    <w:rsid w:val="00957B14"/>
    <w:rsid w:val="009607C0"/>
    <w:rsid w:val="00963353"/>
    <w:rsid w:val="00963575"/>
    <w:rsid w:val="00963E9A"/>
    <w:rsid w:val="00963F01"/>
    <w:rsid w:val="00965A89"/>
    <w:rsid w:val="00965B95"/>
    <w:rsid w:val="00965BDD"/>
    <w:rsid w:val="0097020E"/>
    <w:rsid w:val="00972837"/>
    <w:rsid w:val="00972A09"/>
    <w:rsid w:val="00972C4B"/>
    <w:rsid w:val="00972CD1"/>
    <w:rsid w:val="0097485E"/>
    <w:rsid w:val="00974A2B"/>
    <w:rsid w:val="0097615B"/>
    <w:rsid w:val="00976205"/>
    <w:rsid w:val="00976751"/>
    <w:rsid w:val="00977A63"/>
    <w:rsid w:val="00977F04"/>
    <w:rsid w:val="00980EFC"/>
    <w:rsid w:val="009814FE"/>
    <w:rsid w:val="00981775"/>
    <w:rsid w:val="00981AF2"/>
    <w:rsid w:val="00982827"/>
    <w:rsid w:val="00982E32"/>
    <w:rsid w:val="00985BA9"/>
    <w:rsid w:val="00986085"/>
    <w:rsid w:val="009864DF"/>
    <w:rsid w:val="00986554"/>
    <w:rsid w:val="00987C87"/>
    <w:rsid w:val="00990373"/>
    <w:rsid w:val="00990616"/>
    <w:rsid w:val="00990933"/>
    <w:rsid w:val="009915E2"/>
    <w:rsid w:val="00991677"/>
    <w:rsid w:val="00993A57"/>
    <w:rsid w:val="009944DF"/>
    <w:rsid w:val="00995094"/>
    <w:rsid w:val="009A1939"/>
    <w:rsid w:val="009A2269"/>
    <w:rsid w:val="009A4337"/>
    <w:rsid w:val="009A4B47"/>
    <w:rsid w:val="009A51A1"/>
    <w:rsid w:val="009A597E"/>
    <w:rsid w:val="009A69E1"/>
    <w:rsid w:val="009A71B3"/>
    <w:rsid w:val="009A7550"/>
    <w:rsid w:val="009A7688"/>
    <w:rsid w:val="009A7D2B"/>
    <w:rsid w:val="009B014A"/>
    <w:rsid w:val="009B09FF"/>
    <w:rsid w:val="009B0AD2"/>
    <w:rsid w:val="009B3BD5"/>
    <w:rsid w:val="009B3CE3"/>
    <w:rsid w:val="009B4B34"/>
    <w:rsid w:val="009C0058"/>
    <w:rsid w:val="009C03A8"/>
    <w:rsid w:val="009C0841"/>
    <w:rsid w:val="009C2594"/>
    <w:rsid w:val="009C341B"/>
    <w:rsid w:val="009C3E2F"/>
    <w:rsid w:val="009C5563"/>
    <w:rsid w:val="009C582C"/>
    <w:rsid w:val="009C5848"/>
    <w:rsid w:val="009C745E"/>
    <w:rsid w:val="009C75EF"/>
    <w:rsid w:val="009D0268"/>
    <w:rsid w:val="009D041B"/>
    <w:rsid w:val="009D0679"/>
    <w:rsid w:val="009D4BBE"/>
    <w:rsid w:val="009D52D8"/>
    <w:rsid w:val="009D6415"/>
    <w:rsid w:val="009D6C32"/>
    <w:rsid w:val="009D73C6"/>
    <w:rsid w:val="009D74D8"/>
    <w:rsid w:val="009D788E"/>
    <w:rsid w:val="009E12FE"/>
    <w:rsid w:val="009E1386"/>
    <w:rsid w:val="009E2870"/>
    <w:rsid w:val="009E413F"/>
    <w:rsid w:val="009E481D"/>
    <w:rsid w:val="009E48A1"/>
    <w:rsid w:val="009E4C12"/>
    <w:rsid w:val="009E672A"/>
    <w:rsid w:val="009E69DA"/>
    <w:rsid w:val="009E6C61"/>
    <w:rsid w:val="009E7025"/>
    <w:rsid w:val="009F0713"/>
    <w:rsid w:val="009F07B0"/>
    <w:rsid w:val="009F0DA9"/>
    <w:rsid w:val="009F3CCF"/>
    <w:rsid w:val="009F43FB"/>
    <w:rsid w:val="009F4447"/>
    <w:rsid w:val="009F5156"/>
    <w:rsid w:val="009F5CAE"/>
    <w:rsid w:val="009F6598"/>
    <w:rsid w:val="009F6973"/>
    <w:rsid w:val="009F6F53"/>
    <w:rsid w:val="009F7743"/>
    <w:rsid w:val="009F7E29"/>
    <w:rsid w:val="00A0025C"/>
    <w:rsid w:val="00A006B8"/>
    <w:rsid w:val="00A00C6E"/>
    <w:rsid w:val="00A01A98"/>
    <w:rsid w:val="00A0307F"/>
    <w:rsid w:val="00A04598"/>
    <w:rsid w:val="00A06784"/>
    <w:rsid w:val="00A071E0"/>
    <w:rsid w:val="00A1182F"/>
    <w:rsid w:val="00A11FB9"/>
    <w:rsid w:val="00A11FF0"/>
    <w:rsid w:val="00A123CE"/>
    <w:rsid w:val="00A12C67"/>
    <w:rsid w:val="00A13573"/>
    <w:rsid w:val="00A14001"/>
    <w:rsid w:val="00A14A3F"/>
    <w:rsid w:val="00A1545D"/>
    <w:rsid w:val="00A158B6"/>
    <w:rsid w:val="00A15B20"/>
    <w:rsid w:val="00A1729D"/>
    <w:rsid w:val="00A21F22"/>
    <w:rsid w:val="00A228BE"/>
    <w:rsid w:val="00A22C25"/>
    <w:rsid w:val="00A22DEA"/>
    <w:rsid w:val="00A23D93"/>
    <w:rsid w:val="00A247E6"/>
    <w:rsid w:val="00A2498F"/>
    <w:rsid w:val="00A25370"/>
    <w:rsid w:val="00A27109"/>
    <w:rsid w:val="00A27A1A"/>
    <w:rsid w:val="00A3015D"/>
    <w:rsid w:val="00A31ECA"/>
    <w:rsid w:val="00A3309F"/>
    <w:rsid w:val="00A34336"/>
    <w:rsid w:val="00A35904"/>
    <w:rsid w:val="00A35F3A"/>
    <w:rsid w:val="00A36778"/>
    <w:rsid w:val="00A36DD3"/>
    <w:rsid w:val="00A4209A"/>
    <w:rsid w:val="00A439EC"/>
    <w:rsid w:val="00A4483F"/>
    <w:rsid w:val="00A454A2"/>
    <w:rsid w:val="00A45FD4"/>
    <w:rsid w:val="00A466FA"/>
    <w:rsid w:val="00A46AD4"/>
    <w:rsid w:val="00A47780"/>
    <w:rsid w:val="00A50DA8"/>
    <w:rsid w:val="00A52F7A"/>
    <w:rsid w:val="00A532BD"/>
    <w:rsid w:val="00A53EEA"/>
    <w:rsid w:val="00A54D7C"/>
    <w:rsid w:val="00A56515"/>
    <w:rsid w:val="00A61EAD"/>
    <w:rsid w:val="00A62356"/>
    <w:rsid w:val="00A64808"/>
    <w:rsid w:val="00A663DD"/>
    <w:rsid w:val="00A66825"/>
    <w:rsid w:val="00A70268"/>
    <w:rsid w:val="00A71319"/>
    <w:rsid w:val="00A72648"/>
    <w:rsid w:val="00A745FE"/>
    <w:rsid w:val="00A74716"/>
    <w:rsid w:val="00A7660F"/>
    <w:rsid w:val="00A774D3"/>
    <w:rsid w:val="00A77A96"/>
    <w:rsid w:val="00A80428"/>
    <w:rsid w:val="00A80716"/>
    <w:rsid w:val="00A8421E"/>
    <w:rsid w:val="00A84878"/>
    <w:rsid w:val="00A86B5D"/>
    <w:rsid w:val="00A875F9"/>
    <w:rsid w:val="00A87ACA"/>
    <w:rsid w:val="00A90333"/>
    <w:rsid w:val="00A91FFD"/>
    <w:rsid w:val="00A949E2"/>
    <w:rsid w:val="00A94E11"/>
    <w:rsid w:val="00A9579E"/>
    <w:rsid w:val="00A96742"/>
    <w:rsid w:val="00A97155"/>
    <w:rsid w:val="00AA18BD"/>
    <w:rsid w:val="00AA18FF"/>
    <w:rsid w:val="00AA200B"/>
    <w:rsid w:val="00AA28A7"/>
    <w:rsid w:val="00AA5A6A"/>
    <w:rsid w:val="00AA6BC1"/>
    <w:rsid w:val="00AA7E15"/>
    <w:rsid w:val="00AB03E1"/>
    <w:rsid w:val="00AB0E93"/>
    <w:rsid w:val="00AB1A0F"/>
    <w:rsid w:val="00AB1DB1"/>
    <w:rsid w:val="00AB2297"/>
    <w:rsid w:val="00AB2635"/>
    <w:rsid w:val="00AB2A3A"/>
    <w:rsid w:val="00AB3FA1"/>
    <w:rsid w:val="00AB49C2"/>
    <w:rsid w:val="00AB5120"/>
    <w:rsid w:val="00AB57DD"/>
    <w:rsid w:val="00AB5C4D"/>
    <w:rsid w:val="00AB6518"/>
    <w:rsid w:val="00AB7EAA"/>
    <w:rsid w:val="00AC0925"/>
    <w:rsid w:val="00AC09E2"/>
    <w:rsid w:val="00AC1123"/>
    <w:rsid w:val="00AC2238"/>
    <w:rsid w:val="00AC298C"/>
    <w:rsid w:val="00AC4307"/>
    <w:rsid w:val="00AC4B54"/>
    <w:rsid w:val="00AC5CFC"/>
    <w:rsid w:val="00AC746E"/>
    <w:rsid w:val="00AD01E2"/>
    <w:rsid w:val="00AD148E"/>
    <w:rsid w:val="00AD2D9A"/>
    <w:rsid w:val="00AD5669"/>
    <w:rsid w:val="00AD567D"/>
    <w:rsid w:val="00AD56C8"/>
    <w:rsid w:val="00AD5773"/>
    <w:rsid w:val="00AD5AF2"/>
    <w:rsid w:val="00AD5B01"/>
    <w:rsid w:val="00AD6359"/>
    <w:rsid w:val="00AE0AB3"/>
    <w:rsid w:val="00AE0FDC"/>
    <w:rsid w:val="00AE1143"/>
    <w:rsid w:val="00AE1D94"/>
    <w:rsid w:val="00AE2A45"/>
    <w:rsid w:val="00AE5BFA"/>
    <w:rsid w:val="00AE645E"/>
    <w:rsid w:val="00AE67E3"/>
    <w:rsid w:val="00AE7CB7"/>
    <w:rsid w:val="00AF594F"/>
    <w:rsid w:val="00AF6065"/>
    <w:rsid w:val="00AF636B"/>
    <w:rsid w:val="00B01834"/>
    <w:rsid w:val="00B01F9B"/>
    <w:rsid w:val="00B03B3D"/>
    <w:rsid w:val="00B042FA"/>
    <w:rsid w:val="00B051FF"/>
    <w:rsid w:val="00B0573A"/>
    <w:rsid w:val="00B06ED2"/>
    <w:rsid w:val="00B1035C"/>
    <w:rsid w:val="00B1037A"/>
    <w:rsid w:val="00B1063C"/>
    <w:rsid w:val="00B1242D"/>
    <w:rsid w:val="00B12608"/>
    <w:rsid w:val="00B1318D"/>
    <w:rsid w:val="00B13A97"/>
    <w:rsid w:val="00B13C03"/>
    <w:rsid w:val="00B13E3E"/>
    <w:rsid w:val="00B14A3A"/>
    <w:rsid w:val="00B15A76"/>
    <w:rsid w:val="00B16028"/>
    <w:rsid w:val="00B177FB"/>
    <w:rsid w:val="00B22DB3"/>
    <w:rsid w:val="00B2315C"/>
    <w:rsid w:val="00B2393C"/>
    <w:rsid w:val="00B23C36"/>
    <w:rsid w:val="00B24B76"/>
    <w:rsid w:val="00B24E2F"/>
    <w:rsid w:val="00B25246"/>
    <w:rsid w:val="00B265F0"/>
    <w:rsid w:val="00B275D3"/>
    <w:rsid w:val="00B276D0"/>
    <w:rsid w:val="00B27B9D"/>
    <w:rsid w:val="00B3152B"/>
    <w:rsid w:val="00B321D8"/>
    <w:rsid w:val="00B3255B"/>
    <w:rsid w:val="00B33A49"/>
    <w:rsid w:val="00B33A76"/>
    <w:rsid w:val="00B34343"/>
    <w:rsid w:val="00B34555"/>
    <w:rsid w:val="00B34900"/>
    <w:rsid w:val="00B35DCB"/>
    <w:rsid w:val="00B3670D"/>
    <w:rsid w:val="00B3677A"/>
    <w:rsid w:val="00B3691A"/>
    <w:rsid w:val="00B40311"/>
    <w:rsid w:val="00B40380"/>
    <w:rsid w:val="00B414E2"/>
    <w:rsid w:val="00B41801"/>
    <w:rsid w:val="00B41F1A"/>
    <w:rsid w:val="00B42021"/>
    <w:rsid w:val="00B42D8D"/>
    <w:rsid w:val="00B442B2"/>
    <w:rsid w:val="00B4607E"/>
    <w:rsid w:val="00B475B6"/>
    <w:rsid w:val="00B47BEE"/>
    <w:rsid w:val="00B47CCF"/>
    <w:rsid w:val="00B50627"/>
    <w:rsid w:val="00B5066C"/>
    <w:rsid w:val="00B51C82"/>
    <w:rsid w:val="00B52582"/>
    <w:rsid w:val="00B52780"/>
    <w:rsid w:val="00B542D0"/>
    <w:rsid w:val="00B55117"/>
    <w:rsid w:val="00B56905"/>
    <w:rsid w:val="00B56DDB"/>
    <w:rsid w:val="00B56ED1"/>
    <w:rsid w:val="00B5733F"/>
    <w:rsid w:val="00B57E76"/>
    <w:rsid w:val="00B60779"/>
    <w:rsid w:val="00B6085C"/>
    <w:rsid w:val="00B60CF9"/>
    <w:rsid w:val="00B6215B"/>
    <w:rsid w:val="00B629D0"/>
    <w:rsid w:val="00B62AC7"/>
    <w:rsid w:val="00B63163"/>
    <w:rsid w:val="00B64DE2"/>
    <w:rsid w:val="00B6529F"/>
    <w:rsid w:val="00B66956"/>
    <w:rsid w:val="00B67AD4"/>
    <w:rsid w:val="00B67C02"/>
    <w:rsid w:val="00B70D08"/>
    <w:rsid w:val="00B7255E"/>
    <w:rsid w:val="00B73789"/>
    <w:rsid w:val="00B74629"/>
    <w:rsid w:val="00B77D6D"/>
    <w:rsid w:val="00B807C5"/>
    <w:rsid w:val="00B81177"/>
    <w:rsid w:val="00B81289"/>
    <w:rsid w:val="00B82F5D"/>
    <w:rsid w:val="00B8322F"/>
    <w:rsid w:val="00B8581D"/>
    <w:rsid w:val="00B902CD"/>
    <w:rsid w:val="00B90350"/>
    <w:rsid w:val="00B91D63"/>
    <w:rsid w:val="00B91E5F"/>
    <w:rsid w:val="00B91F43"/>
    <w:rsid w:val="00B92CEE"/>
    <w:rsid w:val="00B937D9"/>
    <w:rsid w:val="00B94257"/>
    <w:rsid w:val="00B94C0B"/>
    <w:rsid w:val="00B95B73"/>
    <w:rsid w:val="00B9760E"/>
    <w:rsid w:val="00BA0F37"/>
    <w:rsid w:val="00BA12D4"/>
    <w:rsid w:val="00BA2EEF"/>
    <w:rsid w:val="00BA3B8E"/>
    <w:rsid w:val="00BA3CED"/>
    <w:rsid w:val="00BA4F7E"/>
    <w:rsid w:val="00BA5521"/>
    <w:rsid w:val="00BA634D"/>
    <w:rsid w:val="00BA67C4"/>
    <w:rsid w:val="00BA7B2E"/>
    <w:rsid w:val="00BB00CB"/>
    <w:rsid w:val="00BB035E"/>
    <w:rsid w:val="00BB0CA3"/>
    <w:rsid w:val="00BB1652"/>
    <w:rsid w:val="00BB1CEA"/>
    <w:rsid w:val="00BB2685"/>
    <w:rsid w:val="00BB2FCA"/>
    <w:rsid w:val="00BB3E7F"/>
    <w:rsid w:val="00BB46C8"/>
    <w:rsid w:val="00BB5714"/>
    <w:rsid w:val="00BB606B"/>
    <w:rsid w:val="00BB7991"/>
    <w:rsid w:val="00BC07D9"/>
    <w:rsid w:val="00BC2488"/>
    <w:rsid w:val="00BC2647"/>
    <w:rsid w:val="00BC2FBA"/>
    <w:rsid w:val="00BC30B8"/>
    <w:rsid w:val="00BC3C5A"/>
    <w:rsid w:val="00BC48DF"/>
    <w:rsid w:val="00BC6E3E"/>
    <w:rsid w:val="00BD072A"/>
    <w:rsid w:val="00BD0A29"/>
    <w:rsid w:val="00BD14C8"/>
    <w:rsid w:val="00BD159D"/>
    <w:rsid w:val="00BD1746"/>
    <w:rsid w:val="00BD37AB"/>
    <w:rsid w:val="00BD55FF"/>
    <w:rsid w:val="00BD56BE"/>
    <w:rsid w:val="00BD6809"/>
    <w:rsid w:val="00BD6A81"/>
    <w:rsid w:val="00BD7D2F"/>
    <w:rsid w:val="00BE05F0"/>
    <w:rsid w:val="00BE1B99"/>
    <w:rsid w:val="00BE4ACD"/>
    <w:rsid w:val="00BE57D1"/>
    <w:rsid w:val="00BE588D"/>
    <w:rsid w:val="00BE59CB"/>
    <w:rsid w:val="00BE5C03"/>
    <w:rsid w:val="00BE5C1A"/>
    <w:rsid w:val="00BE5EE2"/>
    <w:rsid w:val="00BE607E"/>
    <w:rsid w:val="00BE7929"/>
    <w:rsid w:val="00BF0667"/>
    <w:rsid w:val="00BF1450"/>
    <w:rsid w:val="00BF31FB"/>
    <w:rsid w:val="00BF32F8"/>
    <w:rsid w:val="00BF3576"/>
    <w:rsid w:val="00BF470F"/>
    <w:rsid w:val="00BF60DF"/>
    <w:rsid w:val="00BF6ADF"/>
    <w:rsid w:val="00BF770A"/>
    <w:rsid w:val="00BF7D50"/>
    <w:rsid w:val="00BF7F0E"/>
    <w:rsid w:val="00C00690"/>
    <w:rsid w:val="00C00B9A"/>
    <w:rsid w:val="00C01919"/>
    <w:rsid w:val="00C03B24"/>
    <w:rsid w:val="00C042CF"/>
    <w:rsid w:val="00C04BB4"/>
    <w:rsid w:val="00C04E7D"/>
    <w:rsid w:val="00C05AB9"/>
    <w:rsid w:val="00C06A91"/>
    <w:rsid w:val="00C06AD7"/>
    <w:rsid w:val="00C06B91"/>
    <w:rsid w:val="00C07F60"/>
    <w:rsid w:val="00C10C89"/>
    <w:rsid w:val="00C12AF8"/>
    <w:rsid w:val="00C12CA9"/>
    <w:rsid w:val="00C134A2"/>
    <w:rsid w:val="00C144F3"/>
    <w:rsid w:val="00C15F66"/>
    <w:rsid w:val="00C17AB6"/>
    <w:rsid w:val="00C214AE"/>
    <w:rsid w:val="00C22732"/>
    <w:rsid w:val="00C22BAE"/>
    <w:rsid w:val="00C23388"/>
    <w:rsid w:val="00C235FC"/>
    <w:rsid w:val="00C23FF9"/>
    <w:rsid w:val="00C2445A"/>
    <w:rsid w:val="00C254B8"/>
    <w:rsid w:val="00C25659"/>
    <w:rsid w:val="00C261D2"/>
    <w:rsid w:val="00C2747C"/>
    <w:rsid w:val="00C27B80"/>
    <w:rsid w:val="00C30035"/>
    <w:rsid w:val="00C33C1C"/>
    <w:rsid w:val="00C365CE"/>
    <w:rsid w:val="00C401F2"/>
    <w:rsid w:val="00C40EE6"/>
    <w:rsid w:val="00C42063"/>
    <w:rsid w:val="00C4268B"/>
    <w:rsid w:val="00C437D7"/>
    <w:rsid w:val="00C45095"/>
    <w:rsid w:val="00C467B3"/>
    <w:rsid w:val="00C47119"/>
    <w:rsid w:val="00C47393"/>
    <w:rsid w:val="00C50050"/>
    <w:rsid w:val="00C50C99"/>
    <w:rsid w:val="00C51159"/>
    <w:rsid w:val="00C511AB"/>
    <w:rsid w:val="00C51240"/>
    <w:rsid w:val="00C5125E"/>
    <w:rsid w:val="00C53A6B"/>
    <w:rsid w:val="00C542A7"/>
    <w:rsid w:val="00C54A6A"/>
    <w:rsid w:val="00C570D9"/>
    <w:rsid w:val="00C5755C"/>
    <w:rsid w:val="00C57968"/>
    <w:rsid w:val="00C62198"/>
    <w:rsid w:val="00C62A16"/>
    <w:rsid w:val="00C63BFE"/>
    <w:rsid w:val="00C654BE"/>
    <w:rsid w:val="00C66111"/>
    <w:rsid w:val="00C6750F"/>
    <w:rsid w:val="00C676AB"/>
    <w:rsid w:val="00C6781C"/>
    <w:rsid w:val="00C70782"/>
    <w:rsid w:val="00C70AA8"/>
    <w:rsid w:val="00C720CF"/>
    <w:rsid w:val="00C7214B"/>
    <w:rsid w:val="00C72A1B"/>
    <w:rsid w:val="00C738BD"/>
    <w:rsid w:val="00C73EB0"/>
    <w:rsid w:val="00C73F76"/>
    <w:rsid w:val="00C74B4F"/>
    <w:rsid w:val="00C76620"/>
    <w:rsid w:val="00C76FAC"/>
    <w:rsid w:val="00C810DA"/>
    <w:rsid w:val="00C84796"/>
    <w:rsid w:val="00C85529"/>
    <w:rsid w:val="00C86FC4"/>
    <w:rsid w:val="00C8712D"/>
    <w:rsid w:val="00C8754C"/>
    <w:rsid w:val="00C90824"/>
    <w:rsid w:val="00C90F0A"/>
    <w:rsid w:val="00C91E5D"/>
    <w:rsid w:val="00C922DB"/>
    <w:rsid w:val="00C92A9B"/>
    <w:rsid w:val="00C955CE"/>
    <w:rsid w:val="00C95AA5"/>
    <w:rsid w:val="00C95B63"/>
    <w:rsid w:val="00C95E20"/>
    <w:rsid w:val="00C9709F"/>
    <w:rsid w:val="00C97359"/>
    <w:rsid w:val="00C9772B"/>
    <w:rsid w:val="00CA1028"/>
    <w:rsid w:val="00CA1146"/>
    <w:rsid w:val="00CA2294"/>
    <w:rsid w:val="00CA2592"/>
    <w:rsid w:val="00CA276D"/>
    <w:rsid w:val="00CA2A5B"/>
    <w:rsid w:val="00CA5B68"/>
    <w:rsid w:val="00CA5C7F"/>
    <w:rsid w:val="00CA5FFB"/>
    <w:rsid w:val="00CB05AE"/>
    <w:rsid w:val="00CB0AF3"/>
    <w:rsid w:val="00CB1E2D"/>
    <w:rsid w:val="00CB33FA"/>
    <w:rsid w:val="00CB360B"/>
    <w:rsid w:val="00CB5065"/>
    <w:rsid w:val="00CB63E7"/>
    <w:rsid w:val="00CB6F01"/>
    <w:rsid w:val="00CB6F3D"/>
    <w:rsid w:val="00CB7D99"/>
    <w:rsid w:val="00CB7DFC"/>
    <w:rsid w:val="00CC0FBC"/>
    <w:rsid w:val="00CC161B"/>
    <w:rsid w:val="00CC1A57"/>
    <w:rsid w:val="00CC2593"/>
    <w:rsid w:val="00CC2664"/>
    <w:rsid w:val="00CC2F11"/>
    <w:rsid w:val="00CC3412"/>
    <w:rsid w:val="00CC5C97"/>
    <w:rsid w:val="00CC5D85"/>
    <w:rsid w:val="00CC6003"/>
    <w:rsid w:val="00CC60EE"/>
    <w:rsid w:val="00CC6E06"/>
    <w:rsid w:val="00CD1B6D"/>
    <w:rsid w:val="00CD26CB"/>
    <w:rsid w:val="00CD2873"/>
    <w:rsid w:val="00CD2EEB"/>
    <w:rsid w:val="00CD2FC3"/>
    <w:rsid w:val="00CD329E"/>
    <w:rsid w:val="00CD3976"/>
    <w:rsid w:val="00CD39EC"/>
    <w:rsid w:val="00CD3DBF"/>
    <w:rsid w:val="00CD43DC"/>
    <w:rsid w:val="00CD58A2"/>
    <w:rsid w:val="00CD698C"/>
    <w:rsid w:val="00CD6B53"/>
    <w:rsid w:val="00CD79FF"/>
    <w:rsid w:val="00CE0AB3"/>
    <w:rsid w:val="00CE2AA2"/>
    <w:rsid w:val="00CE2C83"/>
    <w:rsid w:val="00CE30D2"/>
    <w:rsid w:val="00CE7301"/>
    <w:rsid w:val="00CF0A76"/>
    <w:rsid w:val="00CF0F93"/>
    <w:rsid w:val="00CF33AA"/>
    <w:rsid w:val="00CF4B97"/>
    <w:rsid w:val="00CF4D32"/>
    <w:rsid w:val="00CF5014"/>
    <w:rsid w:val="00CF517B"/>
    <w:rsid w:val="00CF5C1A"/>
    <w:rsid w:val="00CF74F2"/>
    <w:rsid w:val="00CF75DD"/>
    <w:rsid w:val="00D005D3"/>
    <w:rsid w:val="00D04253"/>
    <w:rsid w:val="00D045DD"/>
    <w:rsid w:val="00D05188"/>
    <w:rsid w:val="00D059BB"/>
    <w:rsid w:val="00D05C45"/>
    <w:rsid w:val="00D07C56"/>
    <w:rsid w:val="00D10FBD"/>
    <w:rsid w:val="00D11EAE"/>
    <w:rsid w:val="00D12114"/>
    <w:rsid w:val="00D13318"/>
    <w:rsid w:val="00D14ACC"/>
    <w:rsid w:val="00D1619E"/>
    <w:rsid w:val="00D1655B"/>
    <w:rsid w:val="00D169B8"/>
    <w:rsid w:val="00D171A4"/>
    <w:rsid w:val="00D2298D"/>
    <w:rsid w:val="00D230FE"/>
    <w:rsid w:val="00D2353A"/>
    <w:rsid w:val="00D23978"/>
    <w:rsid w:val="00D2417F"/>
    <w:rsid w:val="00D25AB8"/>
    <w:rsid w:val="00D2636A"/>
    <w:rsid w:val="00D26DF0"/>
    <w:rsid w:val="00D30520"/>
    <w:rsid w:val="00D334F0"/>
    <w:rsid w:val="00D3477A"/>
    <w:rsid w:val="00D3608F"/>
    <w:rsid w:val="00D374DC"/>
    <w:rsid w:val="00D3797B"/>
    <w:rsid w:val="00D401DA"/>
    <w:rsid w:val="00D4061D"/>
    <w:rsid w:val="00D4152A"/>
    <w:rsid w:val="00D41783"/>
    <w:rsid w:val="00D4287F"/>
    <w:rsid w:val="00D43810"/>
    <w:rsid w:val="00D44A86"/>
    <w:rsid w:val="00D46763"/>
    <w:rsid w:val="00D47642"/>
    <w:rsid w:val="00D50708"/>
    <w:rsid w:val="00D507DF"/>
    <w:rsid w:val="00D512B8"/>
    <w:rsid w:val="00D51EB9"/>
    <w:rsid w:val="00D52059"/>
    <w:rsid w:val="00D52494"/>
    <w:rsid w:val="00D52E56"/>
    <w:rsid w:val="00D54711"/>
    <w:rsid w:val="00D55D3F"/>
    <w:rsid w:val="00D568C7"/>
    <w:rsid w:val="00D56DA2"/>
    <w:rsid w:val="00D57094"/>
    <w:rsid w:val="00D57B37"/>
    <w:rsid w:val="00D608D3"/>
    <w:rsid w:val="00D6120F"/>
    <w:rsid w:val="00D6155A"/>
    <w:rsid w:val="00D62AD6"/>
    <w:rsid w:val="00D63AA6"/>
    <w:rsid w:val="00D64F7A"/>
    <w:rsid w:val="00D650DE"/>
    <w:rsid w:val="00D65606"/>
    <w:rsid w:val="00D67093"/>
    <w:rsid w:val="00D67216"/>
    <w:rsid w:val="00D67B83"/>
    <w:rsid w:val="00D710C5"/>
    <w:rsid w:val="00D71CC8"/>
    <w:rsid w:val="00D729DC"/>
    <w:rsid w:val="00D73281"/>
    <w:rsid w:val="00D733AE"/>
    <w:rsid w:val="00D7352D"/>
    <w:rsid w:val="00D7691A"/>
    <w:rsid w:val="00D80D01"/>
    <w:rsid w:val="00D80E17"/>
    <w:rsid w:val="00D815DC"/>
    <w:rsid w:val="00D827A0"/>
    <w:rsid w:val="00D83647"/>
    <w:rsid w:val="00D842D7"/>
    <w:rsid w:val="00D84D03"/>
    <w:rsid w:val="00D85901"/>
    <w:rsid w:val="00D87730"/>
    <w:rsid w:val="00D8782E"/>
    <w:rsid w:val="00D90BAF"/>
    <w:rsid w:val="00D91967"/>
    <w:rsid w:val="00D91F03"/>
    <w:rsid w:val="00D93538"/>
    <w:rsid w:val="00D9425A"/>
    <w:rsid w:val="00D94E9E"/>
    <w:rsid w:val="00D95867"/>
    <w:rsid w:val="00D95E7C"/>
    <w:rsid w:val="00D96BF4"/>
    <w:rsid w:val="00D9734A"/>
    <w:rsid w:val="00D97A2F"/>
    <w:rsid w:val="00D97B87"/>
    <w:rsid w:val="00DA0753"/>
    <w:rsid w:val="00DA17C9"/>
    <w:rsid w:val="00DA308F"/>
    <w:rsid w:val="00DA4271"/>
    <w:rsid w:val="00DA48A6"/>
    <w:rsid w:val="00DA4AE5"/>
    <w:rsid w:val="00DA536A"/>
    <w:rsid w:val="00DA65DC"/>
    <w:rsid w:val="00DA7CE9"/>
    <w:rsid w:val="00DA7F23"/>
    <w:rsid w:val="00DB186F"/>
    <w:rsid w:val="00DB286B"/>
    <w:rsid w:val="00DB2CAA"/>
    <w:rsid w:val="00DB2CCF"/>
    <w:rsid w:val="00DB32EB"/>
    <w:rsid w:val="00DB512F"/>
    <w:rsid w:val="00DB526F"/>
    <w:rsid w:val="00DB5FE0"/>
    <w:rsid w:val="00DC2580"/>
    <w:rsid w:val="00DC2E55"/>
    <w:rsid w:val="00DC33C8"/>
    <w:rsid w:val="00DC35DD"/>
    <w:rsid w:val="00DC4340"/>
    <w:rsid w:val="00DC4F6B"/>
    <w:rsid w:val="00DC520F"/>
    <w:rsid w:val="00DC5628"/>
    <w:rsid w:val="00DC5F87"/>
    <w:rsid w:val="00DC632E"/>
    <w:rsid w:val="00DC7018"/>
    <w:rsid w:val="00DC7536"/>
    <w:rsid w:val="00DC76AD"/>
    <w:rsid w:val="00DC778E"/>
    <w:rsid w:val="00DC7BF1"/>
    <w:rsid w:val="00DD1467"/>
    <w:rsid w:val="00DD147B"/>
    <w:rsid w:val="00DD1E70"/>
    <w:rsid w:val="00DD2393"/>
    <w:rsid w:val="00DD3520"/>
    <w:rsid w:val="00DD47CE"/>
    <w:rsid w:val="00DE19AD"/>
    <w:rsid w:val="00DE1A56"/>
    <w:rsid w:val="00DE3741"/>
    <w:rsid w:val="00DE464A"/>
    <w:rsid w:val="00DE5CA1"/>
    <w:rsid w:val="00DE723B"/>
    <w:rsid w:val="00DE775E"/>
    <w:rsid w:val="00DF047D"/>
    <w:rsid w:val="00DF1A4D"/>
    <w:rsid w:val="00DF2EFE"/>
    <w:rsid w:val="00DF3308"/>
    <w:rsid w:val="00DF4B5A"/>
    <w:rsid w:val="00DF4E32"/>
    <w:rsid w:val="00DF5D6F"/>
    <w:rsid w:val="00DF7563"/>
    <w:rsid w:val="00DF75D6"/>
    <w:rsid w:val="00DF7955"/>
    <w:rsid w:val="00E0069A"/>
    <w:rsid w:val="00E01856"/>
    <w:rsid w:val="00E022F5"/>
    <w:rsid w:val="00E02313"/>
    <w:rsid w:val="00E02CDA"/>
    <w:rsid w:val="00E05655"/>
    <w:rsid w:val="00E05E1B"/>
    <w:rsid w:val="00E0641D"/>
    <w:rsid w:val="00E06595"/>
    <w:rsid w:val="00E070AC"/>
    <w:rsid w:val="00E072D9"/>
    <w:rsid w:val="00E0762A"/>
    <w:rsid w:val="00E07D38"/>
    <w:rsid w:val="00E10215"/>
    <w:rsid w:val="00E104E8"/>
    <w:rsid w:val="00E10B17"/>
    <w:rsid w:val="00E10BAA"/>
    <w:rsid w:val="00E11E08"/>
    <w:rsid w:val="00E12BDE"/>
    <w:rsid w:val="00E1549C"/>
    <w:rsid w:val="00E15A5A"/>
    <w:rsid w:val="00E17961"/>
    <w:rsid w:val="00E20B6B"/>
    <w:rsid w:val="00E212C0"/>
    <w:rsid w:val="00E22E2D"/>
    <w:rsid w:val="00E231A5"/>
    <w:rsid w:val="00E23B91"/>
    <w:rsid w:val="00E23E1C"/>
    <w:rsid w:val="00E24FDD"/>
    <w:rsid w:val="00E254B0"/>
    <w:rsid w:val="00E256A3"/>
    <w:rsid w:val="00E260DC"/>
    <w:rsid w:val="00E305FA"/>
    <w:rsid w:val="00E30766"/>
    <w:rsid w:val="00E312DC"/>
    <w:rsid w:val="00E3479D"/>
    <w:rsid w:val="00E34DF4"/>
    <w:rsid w:val="00E36E5B"/>
    <w:rsid w:val="00E3718C"/>
    <w:rsid w:val="00E37987"/>
    <w:rsid w:val="00E37B47"/>
    <w:rsid w:val="00E40F3C"/>
    <w:rsid w:val="00E41B76"/>
    <w:rsid w:val="00E4231E"/>
    <w:rsid w:val="00E4269D"/>
    <w:rsid w:val="00E43268"/>
    <w:rsid w:val="00E43423"/>
    <w:rsid w:val="00E435FD"/>
    <w:rsid w:val="00E45003"/>
    <w:rsid w:val="00E46F4E"/>
    <w:rsid w:val="00E50546"/>
    <w:rsid w:val="00E5092A"/>
    <w:rsid w:val="00E512AE"/>
    <w:rsid w:val="00E51E86"/>
    <w:rsid w:val="00E51EF6"/>
    <w:rsid w:val="00E52014"/>
    <w:rsid w:val="00E5363D"/>
    <w:rsid w:val="00E537FD"/>
    <w:rsid w:val="00E542F7"/>
    <w:rsid w:val="00E56EEC"/>
    <w:rsid w:val="00E57BB7"/>
    <w:rsid w:val="00E57ED0"/>
    <w:rsid w:val="00E60005"/>
    <w:rsid w:val="00E6038D"/>
    <w:rsid w:val="00E6101D"/>
    <w:rsid w:val="00E6285B"/>
    <w:rsid w:val="00E62D68"/>
    <w:rsid w:val="00E635F7"/>
    <w:rsid w:val="00E63DCA"/>
    <w:rsid w:val="00E64414"/>
    <w:rsid w:val="00E64FEA"/>
    <w:rsid w:val="00E659ED"/>
    <w:rsid w:val="00E65B2B"/>
    <w:rsid w:val="00E65D14"/>
    <w:rsid w:val="00E65E1F"/>
    <w:rsid w:val="00E66149"/>
    <w:rsid w:val="00E71268"/>
    <w:rsid w:val="00E733ED"/>
    <w:rsid w:val="00E74459"/>
    <w:rsid w:val="00E74C69"/>
    <w:rsid w:val="00E766AC"/>
    <w:rsid w:val="00E76CC2"/>
    <w:rsid w:val="00E773A1"/>
    <w:rsid w:val="00E8040E"/>
    <w:rsid w:val="00E81B1F"/>
    <w:rsid w:val="00E81EE1"/>
    <w:rsid w:val="00E82833"/>
    <w:rsid w:val="00E82B1F"/>
    <w:rsid w:val="00E8323C"/>
    <w:rsid w:val="00E83BEE"/>
    <w:rsid w:val="00E83C80"/>
    <w:rsid w:val="00E854F0"/>
    <w:rsid w:val="00E85855"/>
    <w:rsid w:val="00E859FF"/>
    <w:rsid w:val="00E8701C"/>
    <w:rsid w:val="00E870CE"/>
    <w:rsid w:val="00E87A2E"/>
    <w:rsid w:val="00E87C71"/>
    <w:rsid w:val="00E90184"/>
    <w:rsid w:val="00E902F1"/>
    <w:rsid w:val="00E918E9"/>
    <w:rsid w:val="00E92090"/>
    <w:rsid w:val="00E923EB"/>
    <w:rsid w:val="00E92E79"/>
    <w:rsid w:val="00E93354"/>
    <w:rsid w:val="00E94097"/>
    <w:rsid w:val="00E95177"/>
    <w:rsid w:val="00E9518A"/>
    <w:rsid w:val="00E95F96"/>
    <w:rsid w:val="00E96194"/>
    <w:rsid w:val="00E96280"/>
    <w:rsid w:val="00E97928"/>
    <w:rsid w:val="00E97CD1"/>
    <w:rsid w:val="00EA297A"/>
    <w:rsid w:val="00EA2BAC"/>
    <w:rsid w:val="00EA4E28"/>
    <w:rsid w:val="00EA6664"/>
    <w:rsid w:val="00EA7B87"/>
    <w:rsid w:val="00EA7D73"/>
    <w:rsid w:val="00EB015B"/>
    <w:rsid w:val="00EB028F"/>
    <w:rsid w:val="00EB044F"/>
    <w:rsid w:val="00EB08F4"/>
    <w:rsid w:val="00EB0952"/>
    <w:rsid w:val="00EB0ADC"/>
    <w:rsid w:val="00EB0CDE"/>
    <w:rsid w:val="00EB1979"/>
    <w:rsid w:val="00EB206E"/>
    <w:rsid w:val="00EB2FC1"/>
    <w:rsid w:val="00EB3458"/>
    <w:rsid w:val="00EB39C7"/>
    <w:rsid w:val="00EB3DD7"/>
    <w:rsid w:val="00EB3EA1"/>
    <w:rsid w:val="00EB474C"/>
    <w:rsid w:val="00EB5CBA"/>
    <w:rsid w:val="00EB6B8C"/>
    <w:rsid w:val="00EB6CD0"/>
    <w:rsid w:val="00EB729A"/>
    <w:rsid w:val="00EC149C"/>
    <w:rsid w:val="00EC15CC"/>
    <w:rsid w:val="00EC1D0A"/>
    <w:rsid w:val="00EC2396"/>
    <w:rsid w:val="00EC3562"/>
    <w:rsid w:val="00EC3BD2"/>
    <w:rsid w:val="00EC5863"/>
    <w:rsid w:val="00EC661E"/>
    <w:rsid w:val="00ED00B2"/>
    <w:rsid w:val="00ED0647"/>
    <w:rsid w:val="00ED0D59"/>
    <w:rsid w:val="00ED1CE5"/>
    <w:rsid w:val="00ED1FE9"/>
    <w:rsid w:val="00ED33B3"/>
    <w:rsid w:val="00ED46D6"/>
    <w:rsid w:val="00ED476E"/>
    <w:rsid w:val="00ED4EBC"/>
    <w:rsid w:val="00ED641F"/>
    <w:rsid w:val="00EE0A9A"/>
    <w:rsid w:val="00EE19AB"/>
    <w:rsid w:val="00EE3E56"/>
    <w:rsid w:val="00EE45B0"/>
    <w:rsid w:val="00EE7040"/>
    <w:rsid w:val="00EF0A81"/>
    <w:rsid w:val="00EF2579"/>
    <w:rsid w:val="00EF2E30"/>
    <w:rsid w:val="00EF3E41"/>
    <w:rsid w:val="00EF4046"/>
    <w:rsid w:val="00EF40F1"/>
    <w:rsid w:val="00EF4D49"/>
    <w:rsid w:val="00EF6B67"/>
    <w:rsid w:val="00EF6C69"/>
    <w:rsid w:val="00EF7414"/>
    <w:rsid w:val="00EF7B07"/>
    <w:rsid w:val="00F00FC5"/>
    <w:rsid w:val="00F02A71"/>
    <w:rsid w:val="00F03734"/>
    <w:rsid w:val="00F03752"/>
    <w:rsid w:val="00F040DF"/>
    <w:rsid w:val="00F0437D"/>
    <w:rsid w:val="00F04D42"/>
    <w:rsid w:val="00F04E5F"/>
    <w:rsid w:val="00F0585E"/>
    <w:rsid w:val="00F060FF"/>
    <w:rsid w:val="00F07390"/>
    <w:rsid w:val="00F07D7C"/>
    <w:rsid w:val="00F1004C"/>
    <w:rsid w:val="00F12671"/>
    <w:rsid w:val="00F138BC"/>
    <w:rsid w:val="00F13C7C"/>
    <w:rsid w:val="00F13E55"/>
    <w:rsid w:val="00F141F2"/>
    <w:rsid w:val="00F1509C"/>
    <w:rsid w:val="00F1546D"/>
    <w:rsid w:val="00F16D50"/>
    <w:rsid w:val="00F214E0"/>
    <w:rsid w:val="00F22C44"/>
    <w:rsid w:val="00F23427"/>
    <w:rsid w:val="00F23461"/>
    <w:rsid w:val="00F2485D"/>
    <w:rsid w:val="00F25208"/>
    <w:rsid w:val="00F269CE"/>
    <w:rsid w:val="00F26FE1"/>
    <w:rsid w:val="00F319F8"/>
    <w:rsid w:val="00F33394"/>
    <w:rsid w:val="00F33421"/>
    <w:rsid w:val="00F3470B"/>
    <w:rsid w:val="00F36A28"/>
    <w:rsid w:val="00F36F7A"/>
    <w:rsid w:val="00F3716D"/>
    <w:rsid w:val="00F40202"/>
    <w:rsid w:val="00F41976"/>
    <w:rsid w:val="00F41C8A"/>
    <w:rsid w:val="00F420E7"/>
    <w:rsid w:val="00F4247B"/>
    <w:rsid w:val="00F42482"/>
    <w:rsid w:val="00F42C75"/>
    <w:rsid w:val="00F4352D"/>
    <w:rsid w:val="00F43C34"/>
    <w:rsid w:val="00F43D24"/>
    <w:rsid w:val="00F44476"/>
    <w:rsid w:val="00F44B8A"/>
    <w:rsid w:val="00F4587F"/>
    <w:rsid w:val="00F45DFF"/>
    <w:rsid w:val="00F47B5D"/>
    <w:rsid w:val="00F50685"/>
    <w:rsid w:val="00F53102"/>
    <w:rsid w:val="00F53B5F"/>
    <w:rsid w:val="00F54643"/>
    <w:rsid w:val="00F5484E"/>
    <w:rsid w:val="00F54C59"/>
    <w:rsid w:val="00F56002"/>
    <w:rsid w:val="00F57440"/>
    <w:rsid w:val="00F57886"/>
    <w:rsid w:val="00F613E2"/>
    <w:rsid w:val="00F622DB"/>
    <w:rsid w:val="00F626EA"/>
    <w:rsid w:val="00F628F4"/>
    <w:rsid w:val="00F6352B"/>
    <w:rsid w:val="00F638D0"/>
    <w:rsid w:val="00F63E6D"/>
    <w:rsid w:val="00F6480E"/>
    <w:rsid w:val="00F65423"/>
    <w:rsid w:val="00F65D7A"/>
    <w:rsid w:val="00F67474"/>
    <w:rsid w:val="00F70A39"/>
    <w:rsid w:val="00F712B2"/>
    <w:rsid w:val="00F71FA7"/>
    <w:rsid w:val="00F72C7F"/>
    <w:rsid w:val="00F74B0D"/>
    <w:rsid w:val="00F75A09"/>
    <w:rsid w:val="00F76B6D"/>
    <w:rsid w:val="00F771AD"/>
    <w:rsid w:val="00F77324"/>
    <w:rsid w:val="00F77B6A"/>
    <w:rsid w:val="00F81C1B"/>
    <w:rsid w:val="00F8239D"/>
    <w:rsid w:val="00F82E9E"/>
    <w:rsid w:val="00F84B63"/>
    <w:rsid w:val="00F8571B"/>
    <w:rsid w:val="00F85A78"/>
    <w:rsid w:val="00F85B34"/>
    <w:rsid w:val="00F85B77"/>
    <w:rsid w:val="00F86DCA"/>
    <w:rsid w:val="00F91DF9"/>
    <w:rsid w:val="00F91FB8"/>
    <w:rsid w:val="00F9272A"/>
    <w:rsid w:val="00F9299B"/>
    <w:rsid w:val="00F9464A"/>
    <w:rsid w:val="00F9471B"/>
    <w:rsid w:val="00F948D0"/>
    <w:rsid w:val="00F94921"/>
    <w:rsid w:val="00F95603"/>
    <w:rsid w:val="00F95EE5"/>
    <w:rsid w:val="00F96A68"/>
    <w:rsid w:val="00F96F98"/>
    <w:rsid w:val="00F970EF"/>
    <w:rsid w:val="00FA07DC"/>
    <w:rsid w:val="00FA1183"/>
    <w:rsid w:val="00FA3BAD"/>
    <w:rsid w:val="00FA3D46"/>
    <w:rsid w:val="00FA4E42"/>
    <w:rsid w:val="00FA545F"/>
    <w:rsid w:val="00FB055B"/>
    <w:rsid w:val="00FB0645"/>
    <w:rsid w:val="00FB0B93"/>
    <w:rsid w:val="00FB0BD6"/>
    <w:rsid w:val="00FB0FB7"/>
    <w:rsid w:val="00FB14D0"/>
    <w:rsid w:val="00FB1E19"/>
    <w:rsid w:val="00FB2679"/>
    <w:rsid w:val="00FB2684"/>
    <w:rsid w:val="00FB2FC1"/>
    <w:rsid w:val="00FB3A33"/>
    <w:rsid w:val="00FB3AD3"/>
    <w:rsid w:val="00FB53CD"/>
    <w:rsid w:val="00FB6DD3"/>
    <w:rsid w:val="00FB6E90"/>
    <w:rsid w:val="00FB6EC2"/>
    <w:rsid w:val="00FB7046"/>
    <w:rsid w:val="00FB7750"/>
    <w:rsid w:val="00FB7AD2"/>
    <w:rsid w:val="00FC0097"/>
    <w:rsid w:val="00FC0415"/>
    <w:rsid w:val="00FC1FF3"/>
    <w:rsid w:val="00FC32EA"/>
    <w:rsid w:val="00FC413E"/>
    <w:rsid w:val="00FC66A9"/>
    <w:rsid w:val="00FC6BED"/>
    <w:rsid w:val="00FC719D"/>
    <w:rsid w:val="00FC7E6F"/>
    <w:rsid w:val="00FD1F81"/>
    <w:rsid w:val="00FD44F4"/>
    <w:rsid w:val="00FD465A"/>
    <w:rsid w:val="00FD4CCC"/>
    <w:rsid w:val="00FD740E"/>
    <w:rsid w:val="00FE06F9"/>
    <w:rsid w:val="00FE3BDF"/>
    <w:rsid w:val="00FE4F66"/>
    <w:rsid w:val="00FE7F0A"/>
    <w:rsid w:val="00FF06BF"/>
    <w:rsid w:val="00FF1241"/>
    <w:rsid w:val="00FF4A0A"/>
    <w:rsid w:val="00FF5908"/>
    <w:rsid w:val="00FF5C44"/>
    <w:rsid w:val="00FF5D60"/>
    <w:rsid w:val="00FF7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7FC207"/>
  <w15:docId w15:val="{DC757B24-CFAF-4922-97C2-14BDF277F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91F03"/>
    <w:pPr>
      <w:spacing w:line="360" w:lineRule="auto"/>
      <w:jc w:val="both"/>
    </w:pPr>
    <w:rPr>
      <w:rFonts w:ascii="Arial" w:eastAsiaTheme="minorEastAsia" w:hAnsi="Arial"/>
      <w:sz w:val="2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B0573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9"/>
    <w:semiHidden/>
    <w:unhideWhenUsed/>
    <w:qFormat/>
    <w:rsid w:val="00BC3C5A"/>
    <w:pPr>
      <w:keepNext/>
      <w:keepLines/>
      <w:spacing w:before="40" w:line="276" w:lineRule="auto"/>
      <w:jc w:val="left"/>
      <w:outlineLvl w:val="2"/>
    </w:pPr>
    <w:rPr>
      <w:rFonts w:ascii="Calibri Light" w:eastAsia="Times New Roman" w:hAnsi="Calibri Light" w:cs="Calibri Light"/>
      <w:color w:val="1F3763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rsid w:val="00BC3C5A"/>
    <w:rPr>
      <w:rFonts w:ascii="Calibri Light" w:eastAsia="Times New Roman" w:hAnsi="Calibri Light" w:cs="Calibri Light"/>
      <w:color w:val="1F3763"/>
    </w:rPr>
  </w:style>
  <w:style w:type="table" w:styleId="Tabela-Siatka">
    <w:name w:val="Table Grid"/>
    <w:basedOn w:val="Standardowy"/>
    <w:uiPriority w:val="39"/>
    <w:rsid w:val="00EB3D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EB3DD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3DD7"/>
    <w:rPr>
      <w:rFonts w:ascii="Tahoma" w:eastAsiaTheme="minorEastAsia" w:hAnsi="Tahoma" w:cs="Tahoma"/>
      <w:sz w:val="16"/>
      <w:szCs w:val="16"/>
    </w:rPr>
  </w:style>
  <w:style w:type="paragraph" w:styleId="Akapitzlist">
    <w:name w:val="List Paragraph"/>
    <w:aliases w:val="Numerowanie,Akapit z listą BS"/>
    <w:basedOn w:val="Normalny"/>
    <w:link w:val="AkapitzlistZnak"/>
    <w:uiPriority w:val="34"/>
    <w:qFormat/>
    <w:rsid w:val="000F1D69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E06595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06595"/>
    <w:rPr>
      <w:rFonts w:ascii="Arial" w:eastAsiaTheme="minorEastAsia" w:hAnsi="Arial"/>
      <w:sz w:val="22"/>
    </w:rPr>
  </w:style>
  <w:style w:type="paragraph" w:styleId="Stopka">
    <w:name w:val="footer"/>
    <w:basedOn w:val="Normalny"/>
    <w:link w:val="StopkaZnak"/>
    <w:uiPriority w:val="99"/>
    <w:unhideWhenUsed/>
    <w:rsid w:val="00E06595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06595"/>
    <w:rPr>
      <w:rFonts w:ascii="Arial" w:eastAsiaTheme="minorEastAsia" w:hAnsi="Arial"/>
      <w:sz w:val="22"/>
    </w:rPr>
  </w:style>
  <w:style w:type="table" w:customStyle="1" w:styleId="Tabela-Siatka1">
    <w:name w:val="Tabela - Siatka1"/>
    <w:basedOn w:val="Standardowy"/>
    <w:next w:val="Tabela-Siatka"/>
    <w:uiPriority w:val="59"/>
    <w:rsid w:val="00146F30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Normalny"/>
    <w:rsid w:val="00BC3C5A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/>
      <w:sz w:val="24"/>
      <w:lang w:eastAsia="pl-PL"/>
    </w:rPr>
  </w:style>
  <w:style w:type="character" w:customStyle="1" w:styleId="fontstyle01">
    <w:name w:val="fontstyle01"/>
    <w:uiPriority w:val="99"/>
    <w:rsid w:val="00BC3C5A"/>
    <w:rPr>
      <w:rFonts w:ascii="LucidaSansUnicode" w:hAnsi="LucidaSansUnicode" w:cs="LucidaSansUnicode" w:hint="default"/>
      <w:color w:val="auto"/>
      <w:sz w:val="72"/>
      <w:szCs w:val="72"/>
    </w:rPr>
  </w:style>
  <w:style w:type="character" w:customStyle="1" w:styleId="fontstyle21">
    <w:name w:val="fontstyle21"/>
    <w:uiPriority w:val="99"/>
    <w:rsid w:val="00BC3C5A"/>
    <w:rPr>
      <w:rFonts w:ascii="LucidaSansUnicode" w:hAnsi="LucidaSansUnicode" w:cs="LucidaSansUnicode" w:hint="default"/>
      <w:color w:val="000000"/>
      <w:sz w:val="22"/>
      <w:szCs w:val="22"/>
    </w:rPr>
  </w:style>
  <w:style w:type="paragraph" w:customStyle="1" w:styleId="Tabelanr">
    <w:name w:val="Tabela nr"/>
    <w:basedOn w:val="Normalny"/>
    <w:autoRedefine/>
    <w:qFormat/>
    <w:rsid w:val="00FB7046"/>
    <w:pPr>
      <w:spacing w:line="240" w:lineRule="auto"/>
    </w:pPr>
    <w:rPr>
      <w:rFonts w:ascii="Verdana" w:hAnsi="Verdana" w:cstheme="minorBidi"/>
      <w:sz w:val="20"/>
      <w:szCs w:val="21"/>
    </w:rPr>
  </w:style>
  <w:style w:type="paragraph" w:customStyle="1" w:styleId="TabelaLPR">
    <w:name w:val="Tabela LPR"/>
    <w:basedOn w:val="Normalny"/>
    <w:autoRedefine/>
    <w:rsid w:val="00FB7046"/>
    <w:pPr>
      <w:widowControl w:val="0"/>
      <w:suppressAutoHyphens/>
      <w:spacing w:before="60" w:after="60" w:line="240" w:lineRule="auto"/>
    </w:pPr>
    <w:rPr>
      <w:rFonts w:ascii="Verdana" w:eastAsia="Times New Roman" w:hAnsi="Verdana"/>
      <w:sz w:val="20"/>
      <w:szCs w:val="18"/>
      <w:lang w:eastAsia="pl-PL"/>
    </w:rPr>
  </w:style>
  <w:style w:type="numbering" w:customStyle="1" w:styleId="Bezlisty1">
    <w:name w:val="Bez listy1"/>
    <w:next w:val="Bezlisty"/>
    <w:uiPriority w:val="99"/>
    <w:semiHidden/>
    <w:unhideWhenUsed/>
    <w:rsid w:val="004372CC"/>
  </w:style>
  <w:style w:type="paragraph" w:styleId="Bezodstpw">
    <w:name w:val="No Spacing"/>
    <w:uiPriority w:val="1"/>
    <w:qFormat/>
    <w:rsid w:val="004372CC"/>
    <w:rPr>
      <w:rFonts w:ascii="Calibri" w:eastAsia="Calibri" w:hAnsi="Calibri" w:cs="Calibri"/>
      <w:sz w:val="22"/>
      <w:szCs w:val="22"/>
    </w:rPr>
  </w:style>
  <w:style w:type="character" w:customStyle="1" w:styleId="AkapitzlistZnak">
    <w:name w:val="Akapit z listą Znak"/>
    <w:aliases w:val="Numerowanie Znak,Akapit z listą BS Znak"/>
    <w:link w:val="Akapitzlist"/>
    <w:uiPriority w:val="34"/>
    <w:locked/>
    <w:rsid w:val="004372CC"/>
    <w:rPr>
      <w:rFonts w:ascii="Arial" w:eastAsiaTheme="minorEastAsia" w:hAnsi="Arial"/>
      <w:sz w:val="22"/>
    </w:rPr>
  </w:style>
  <w:style w:type="paragraph" w:customStyle="1" w:styleId="Default">
    <w:name w:val="Default"/>
    <w:rsid w:val="004372CC"/>
    <w:rPr>
      <w:rFonts w:ascii="Arial" w:eastAsia="Calibri" w:hAnsi="Arial" w:cs="Arial"/>
      <w:color w:val="000000"/>
    </w:rPr>
  </w:style>
  <w:style w:type="paragraph" w:customStyle="1" w:styleId="Standard">
    <w:name w:val="Standard"/>
    <w:qFormat/>
    <w:rsid w:val="004372CC"/>
    <w:pPr>
      <w:widowControl w:val="0"/>
      <w:suppressAutoHyphens/>
      <w:autoSpaceDN w:val="0"/>
      <w:textAlignment w:val="baseline"/>
    </w:pPr>
    <w:rPr>
      <w:rFonts w:ascii="Liberation Serif" w:eastAsia="SimSun" w:hAnsi="Liberation Serif" w:cs="Liberation Serif"/>
      <w:kern w:val="3"/>
      <w:lang w:eastAsia="zh-CN"/>
    </w:rPr>
  </w:style>
  <w:style w:type="paragraph" w:customStyle="1" w:styleId="Textbody">
    <w:name w:val="Text body"/>
    <w:basedOn w:val="Standard"/>
    <w:uiPriority w:val="99"/>
    <w:rsid w:val="004372CC"/>
    <w:pPr>
      <w:spacing w:after="140" w:line="288" w:lineRule="auto"/>
    </w:pPr>
  </w:style>
  <w:style w:type="character" w:customStyle="1" w:styleId="StrongEmphasis">
    <w:name w:val="Strong Emphasis"/>
    <w:uiPriority w:val="99"/>
    <w:rsid w:val="004372CC"/>
    <w:rPr>
      <w:b/>
      <w:bCs/>
    </w:rPr>
  </w:style>
  <w:style w:type="character" w:styleId="Hipercze">
    <w:name w:val="Hyperlink"/>
    <w:uiPriority w:val="99"/>
    <w:rsid w:val="004372CC"/>
    <w:rPr>
      <w:color w:val="0563C1"/>
      <w:u w:val="single"/>
    </w:rPr>
  </w:style>
  <w:style w:type="character" w:customStyle="1" w:styleId="Nierozpoznanawzmianka1">
    <w:name w:val="Nierozpoznana wzmianka1"/>
    <w:uiPriority w:val="99"/>
    <w:semiHidden/>
    <w:rsid w:val="004372CC"/>
    <w:rPr>
      <w:color w:val="808080"/>
      <w:shd w:val="clear" w:color="auto" w:fill="auto"/>
    </w:rPr>
  </w:style>
  <w:style w:type="paragraph" w:customStyle="1" w:styleId="Tabelapozycja">
    <w:name w:val="Tabela pozycja"/>
    <w:basedOn w:val="Normalny"/>
    <w:uiPriority w:val="99"/>
    <w:rsid w:val="004372CC"/>
    <w:pPr>
      <w:spacing w:line="240" w:lineRule="auto"/>
      <w:jc w:val="left"/>
    </w:pPr>
    <w:rPr>
      <w:rFonts w:eastAsia="Calibri" w:cs="Arial"/>
      <w:szCs w:val="22"/>
      <w:lang w:eastAsia="pl-PL"/>
    </w:rPr>
  </w:style>
  <w:style w:type="table" w:customStyle="1" w:styleId="Tabela-Siatka2">
    <w:name w:val="Tabela - Siatka2"/>
    <w:basedOn w:val="Standardowy"/>
    <w:next w:val="Tabela-Siatka"/>
    <w:uiPriority w:val="99"/>
    <w:rsid w:val="004372CC"/>
    <w:rPr>
      <w:rFonts w:ascii="Calibri" w:eastAsia="Calibri" w:hAnsi="Calibri" w:cs="Calibri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B2CAA"/>
    <w:pPr>
      <w:spacing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B2CAA"/>
    <w:rPr>
      <w:rFonts w:ascii="Arial" w:eastAsiaTheme="minorEastAsia" w:hAnsi="Arial"/>
      <w:sz w:val="20"/>
      <w:szCs w:val="20"/>
    </w:rPr>
  </w:style>
  <w:style w:type="character" w:styleId="Odwoanieprzypisudolnego">
    <w:name w:val="footnote reference"/>
    <w:basedOn w:val="Domylnaczcionkaakapitu"/>
    <w:uiPriority w:val="99"/>
    <w:unhideWhenUsed/>
    <w:rsid w:val="00DB2CAA"/>
    <w:rPr>
      <w:vertAlign w:val="superscript"/>
    </w:rPr>
  </w:style>
  <w:style w:type="table" w:customStyle="1" w:styleId="WolanskiCorpTabela">
    <w:name w:val="Wolanski Corp Tabela"/>
    <w:basedOn w:val="Standardowy"/>
    <w:uiPriority w:val="99"/>
    <w:rsid w:val="00DB2CAA"/>
    <w:pPr>
      <w:tabs>
        <w:tab w:val="left" w:pos="284"/>
      </w:tabs>
      <w:spacing w:before="60" w:after="60"/>
    </w:pPr>
    <w:rPr>
      <w:rFonts w:ascii="Lora" w:hAnsi="Lora"/>
      <w:sz w:val="20"/>
      <w:szCs w:val="22"/>
    </w:rPr>
    <w:tblPr>
      <w:tblStyleRowBandSize w:val="1"/>
      <w:tblBorders>
        <w:insideV w:val="single" w:sz="4" w:space="0" w:color="auto"/>
      </w:tblBorders>
    </w:tblPr>
    <w:trPr>
      <w:cantSplit/>
    </w:trPr>
    <w:tcPr>
      <w:vAlign w:val="center"/>
    </w:tcPr>
    <w:tblStylePr w:type="firstRow">
      <w:pPr>
        <w:jc w:val="left"/>
      </w:pPr>
      <w:rPr>
        <w:rFonts w:ascii="Nexa Light" w:hAnsi="Nexa Light"/>
        <w:b/>
        <w:caps/>
        <w:smallCaps w:val="0"/>
        <w:sz w:val="20"/>
      </w:rPr>
      <w:tblPr/>
      <w:trPr>
        <w:tblHeader/>
      </w:trPr>
      <w:tcPr>
        <w:shd w:val="clear" w:color="auto" w:fill="FFC800"/>
        <w:vAlign w:val="center"/>
      </w:tcPr>
    </w:tblStylePr>
    <w:tblStylePr w:type="firstCol">
      <w:pPr>
        <w:jc w:val="left"/>
      </w:pPr>
      <w:rPr>
        <w:rFonts w:ascii="Nexa Light" w:hAnsi="Nexa Light"/>
        <w:b/>
        <w:i w:val="0"/>
        <w:caps/>
        <w:smallCaps w:val="0"/>
        <w:color w:val="auto"/>
      </w:rPr>
      <w:tblPr/>
      <w:tcPr>
        <w:shd w:val="clear" w:color="auto" w:fill="FFC800"/>
        <w:vAlign w:val="center"/>
      </w:tcPr>
    </w:tblStylePr>
    <w:tblStylePr w:type="band1Horz">
      <w:tblPr/>
      <w:tcPr>
        <w:shd w:val="clear" w:color="auto" w:fill="EFEFEF"/>
      </w:tcPr>
    </w:tblStylePr>
  </w:style>
  <w:style w:type="table" w:customStyle="1" w:styleId="Tabela-Siatka3">
    <w:name w:val="Tabela - Siatka3"/>
    <w:basedOn w:val="Standardowy"/>
    <w:next w:val="Tabela-Siatka"/>
    <w:uiPriority w:val="39"/>
    <w:rsid w:val="00B629D0"/>
    <w:rPr>
      <w:rFonts w:ascii="Calibri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semiHidden/>
    <w:rsid w:val="00B13E3E"/>
    <w:pPr>
      <w:numPr>
        <w:ilvl w:val="8"/>
      </w:numPr>
      <w:tabs>
        <w:tab w:val="num" w:pos="6480"/>
      </w:tabs>
      <w:suppressAutoHyphens/>
      <w:spacing w:after="120" w:line="240" w:lineRule="auto"/>
      <w:ind w:left="283" w:hanging="720"/>
      <w:jc w:val="left"/>
    </w:pPr>
    <w:rPr>
      <w:rFonts w:ascii="Times New Roman" w:eastAsia="Times New Roman" w:hAnsi="Times New Roman"/>
      <w:sz w:val="24"/>
      <w:lang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B13E3E"/>
    <w:rPr>
      <w:rFonts w:eastAsia="Times New Roman"/>
      <w:lang w:eastAsia="ar-SA"/>
    </w:rPr>
  </w:style>
  <w:style w:type="paragraph" w:styleId="Tekstpodstawowy">
    <w:name w:val="Body Text"/>
    <w:basedOn w:val="Normalny"/>
    <w:link w:val="TekstpodstawowyZnak"/>
    <w:uiPriority w:val="99"/>
    <w:unhideWhenUsed/>
    <w:rsid w:val="005268D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5268D8"/>
    <w:rPr>
      <w:rFonts w:ascii="Arial" w:eastAsiaTheme="minorEastAsia" w:hAnsi="Arial"/>
      <w:sz w:val="22"/>
    </w:rPr>
  </w:style>
  <w:style w:type="character" w:customStyle="1" w:styleId="TeksttreciPogrubienie">
    <w:name w:val="Tekst treści + Pogrubienie"/>
    <w:aliases w:val="Odstępy 0 pt"/>
    <w:rsid w:val="005268D8"/>
    <w:rPr>
      <w:rFonts w:ascii="Verdana" w:eastAsia="Verdana" w:hAnsi="Verdana" w:cs="Verdana" w:hint="default"/>
      <w:b/>
      <w:bCs/>
      <w:i w:val="0"/>
      <w:iCs w:val="0"/>
      <w:smallCaps w:val="0"/>
      <w:strike w:val="0"/>
      <w:dstrike w:val="0"/>
      <w:noProof w:val="0"/>
      <w:color w:val="000000"/>
      <w:spacing w:val="5"/>
      <w:w w:val="100"/>
      <w:position w:val="0"/>
      <w:sz w:val="16"/>
      <w:szCs w:val="16"/>
      <w:u w:val="none"/>
      <w:effect w:val="none"/>
      <w:lang w:val="pl-PL"/>
    </w:rPr>
  </w:style>
  <w:style w:type="paragraph" w:customStyle="1" w:styleId="Domynie">
    <w:name w:val="Domy徑nie"/>
    <w:uiPriority w:val="99"/>
    <w:rsid w:val="00CF5C1A"/>
    <w:pPr>
      <w:widowControl w:val="0"/>
      <w:autoSpaceDE w:val="0"/>
      <w:autoSpaceDN w:val="0"/>
      <w:adjustRightInd w:val="0"/>
    </w:pPr>
    <w:rPr>
      <w:rFonts w:eastAsia="Times New Roman"/>
      <w:kern w:val="1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B0573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838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7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5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6A14598-AF5D-461A-92E1-67F320C2DF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867</Words>
  <Characters>5207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Województwa Świętokrzyskiego</Company>
  <LinksUpToDate>false</LinksUpToDate>
  <CharactersWithSpaces>6062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pioada</dc:creator>
  <cp:lastModifiedBy>Ewa Prasał</cp:lastModifiedBy>
  <cp:revision>2</cp:revision>
  <cp:lastPrinted>2026-03-27T10:52:00Z</cp:lastPrinted>
  <dcterms:created xsi:type="dcterms:W3CDTF">2026-03-27T11:06:00Z</dcterms:created>
  <dcterms:modified xsi:type="dcterms:W3CDTF">2026-03-27T11:06:00Z</dcterms:modified>
</cp:coreProperties>
</file>