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118C522" w14:textId="77777777" w:rsidR="00DB1B9B" w:rsidRPr="0059452F" w:rsidRDefault="00DB1B9B" w:rsidP="00B85412">
      <w:pPr>
        <w:keepNext/>
        <w:tabs>
          <w:tab w:val="num" w:pos="432"/>
        </w:tabs>
        <w:suppressAutoHyphens/>
        <w:spacing w:after="0" w:line="240" w:lineRule="auto"/>
        <w:ind w:left="432" w:hanging="432"/>
        <w:jc w:val="center"/>
        <w:outlineLvl w:val="0"/>
        <w:rPr>
          <w:rFonts w:ascii="Corbel" w:eastAsia="Times New Roman" w:hAnsi="Corbel" w:cstheme="minorHAnsi"/>
          <w:sz w:val="18"/>
          <w:szCs w:val="18"/>
          <w:lang w:eastAsia="ar-SA"/>
        </w:rPr>
      </w:pPr>
      <w:r w:rsidRPr="0059452F">
        <w:rPr>
          <w:rFonts w:ascii="Corbel" w:eastAsia="Times New Roman" w:hAnsi="Corbel" w:cstheme="minorHAnsi"/>
          <w:sz w:val="18"/>
          <w:szCs w:val="18"/>
          <w:lang w:eastAsia="ar-SA"/>
        </w:rPr>
        <w:t>Umowa nr ………………</w:t>
      </w:r>
    </w:p>
    <w:p w14:paraId="1E4F88D0" w14:textId="77777777" w:rsidR="00DB1B9B" w:rsidRPr="0059452F" w:rsidRDefault="00DB1B9B" w:rsidP="00B85412">
      <w:pPr>
        <w:keepNext/>
        <w:tabs>
          <w:tab w:val="num" w:pos="432"/>
        </w:tabs>
        <w:suppressAutoHyphens/>
        <w:spacing w:after="0" w:line="240" w:lineRule="auto"/>
        <w:ind w:left="432" w:hanging="432"/>
        <w:jc w:val="center"/>
        <w:outlineLvl w:val="0"/>
        <w:rPr>
          <w:rFonts w:ascii="Corbel" w:eastAsia="Times New Roman" w:hAnsi="Corbel" w:cstheme="minorHAnsi"/>
          <w:sz w:val="18"/>
          <w:szCs w:val="18"/>
          <w:lang w:eastAsia="ar-SA"/>
        </w:rPr>
      </w:pPr>
      <w:r w:rsidRPr="0059452F">
        <w:rPr>
          <w:rFonts w:ascii="Corbel" w:eastAsia="Times New Roman" w:hAnsi="Corbel" w:cstheme="minorHAnsi"/>
          <w:sz w:val="18"/>
          <w:szCs w:val="18"/>
          <w:lang w:eastAsia="ar-SA"/>
        </w:rPr>
        <w:t>zawarta w Ustroniu, w dniu ………………. r.</w:t>
      </w:r>
    </w:p>
    <w:p w14:paraId="6C4056C5" w14:textId="77777777" w:rsidR="00DB1B9B" w:rsidRPr="0059452F" w:rsidRDefault="00DB1B9B" w:rsidP="00B85412">
      <w:pPr>
        <w:suppressAutoHyphens/>
        <w:spacing w:after="0" w:line="240" w:lineRule="auto"/>
        <w:jc w:val="center"/>
        <w:rPr>
          <w:rFonts w:ascii="Corbel" w:eastAsia="Times New Roman" w:hAnsi="Corbel" w:cstheme="minorHAnsi"/>
          <w:sz w:val="18"/>
          <w:szCs w:val="18"/>
          <w:lang w:eastAsia="ar-SA"/>
        </w:rPr>
      </w:pPr>
      <w:r w:rsidRPr="0059452F">
        <w:rPr>
          <w:rFonts w:ascii="Corbel" w:eastAsia="Times New Roman" w:hAnsi="Corbel" w:cstheme="minorHAnsi"/>
          <w:sz w:val="18"/>
          <w:szCs w:val="18"/>
          <w:lang w:eastAsia="ar-SA"/>
        </w:rPr>
        <w:t>pomiędzy:</w:t>
      </w:r>
    </w:p>
    <w:p w14:paraId="7B4DC125" w14:textId="77777777" w:rsidR="00DB1B9B" w:rsidRPr="0059452F" w:rsidRDefault="00DB1B9B" w:rsidP="00B85412">
      <w:pPr>
        <w:suppressAutoHyphens/>
        <w:spacing w:after="0" w:line="240" w:lineRule="auto"/>
        <w:jc w:val="center"/>
        <w:rPr>
          <w:rFonts w:ascii="Corbel" w:eastAsia="Times New Roman" w:hAnsi="Corbel" w:cstheme="minorHAnsi"/>
          <w:sz w:val="18"/>
          <w:szCs w:val="18"/>
          <w:lang w:eastAsia="ar-SA"/>
        </w:rPr>
      </w:pPr>
    </w:p>
    <w:p w14:paraId="70F792C3" w14:textId="77777777" w:rsidR="00DB1B9B" w:rsidRPr="0059452F" w:rsidRDefault="00DB1B9B" w:rsidP="00B85412">
      <w:pPr>
        <w:suppressAutoHyphens/>
        <w:spacing w:after="0" w:line="240" w:lineRule="auto"/>
        <w:jc w:val="center"/>
        <w:rPr>
          <w:rFonts w:ascii="Corbel" w:eastAsia="Times New Roman" w:hAnsi="Corbel" w:cstheme="minorHAnsi"/>
          <w:sz w:val="18"/>
          <w:szCs w:val="18"/>
          <w:lang w:eastAsia="ar-SA"/>
        </w:rPr>
      </w:pPr>
    </w:p>
    <w:p w14:paraId="64C63973" w14:textId="3F7D0DAD" w:rsidR="00DB1B9B" w:rsidRPr="0059452F" w:rsidRDefault="00DB1B9B" w:rsidP="00B85412">
      <w:pPr>
        <w:suppressAutoHyphens/>
        <w:spacing w:after="0" w:line="240" w:lineRule="auto"/>
        <w:jc w:val="both"/>
        <w:rPr>
          <w:rFonts w:ascii="Corbel" w:eastAsia="Times New Roman" w:hAnsi="Corbel" w:cstheme="minorHAnsi"/>
          <w:sz w:val="18"/>
          <w:szCs w:val="18"/>
          <w:lang w:eastAsia="ar-SA"/>
        </w:rPr>
      </w:pPr>
      <w:r w:rsidRPr="0059452F">
        <w:rPr>
          <w:rFonts w:ascii="Corbel" w:eastAsia="Times New Roman" w:hAnsi="Corbel" w:cstheme="minorHAnsi"/>
          <w:sz w:val="18"/>
          <w:szCs w:val="18"/>
          <w:lang w:eastAsia="ar-SA"/>
        </w:rPr>
        <w:t>Śląskim Centrum Reumatologii</w:t>
      </w:r>
      <w:r w:rsidR="003B1465" w:rsidRPr="0059452F">
        <w:rPr>
          <w:rFonts w:ascii="Corbel" w:eastAsia="Times New Roman" w:hAnsi="Corbel" w:cstheme="minorHAnsi"/>
          <w:sz w:val="18"/>
          <w:szCs w:val="18"/>
          <w:lang w:eastAsia="ar-SA"/>
        </w:rPr>
        <w:t xml:space="preserve"> im. gen. Jerzego Ziętka </w:t>
      </w:r>
      <w:r w:rsidRPr="0059452F">
        <w:rPr>
          <w:rFonts w:ascii="Corbel" w:eastAsia="Times New Roman" w:hAnsi="Corbel" w:cstheme="minorHAnsi"/>
          <w:sz w:val="18"/>
          <w:szCs w:val="18"/>
          <w:lang w:eastAsia="ar-SA"/>
        </w:rPr>
        <w:t>w Ustroniu  Sp. z o.o.</w:t>
      </w:r>
    </w:p>
    <w:p w14:paraId="2396DF4C" w14:textId="77777777" w:rsidR="00DB1B9B" w:rsidRPr="0059452F" w:rsidRDefault="00DB1B9B" w:rsidP="00B85412">
      <w:pPr>
        <w:suppressAutoHyphens/>
        <w:spacing w:after="0" w:line="240" w:lineRule="auto"/>
        <w:jc w:val="both"/>
        <w:rPr>
          <w:rFonts w:ascii="Corbel" w:eastAsia="Times New Roman" w:hAnsi="Corbel" w:cstheme="minorHAnsi"/>
          <w:sz w:val="18"/>
          <w:szCs w:val="18"/>
          <w:lang w:eastAsia="ar-SA"/>
        </w:rPr>
      </w:pPr>
      <w:r w:rsidRPr="0059452F">
        <w:rPr>
          <w:rFonts w:ascii="Corbel" w:eastAsia="Times New Roman" w:hAnsi="Corbel" w:cstheme="minorHAnsi"/>
          <w:sz w:val="18"/>
          <w:szCs w:val="18"/>
          <w:lang w:eastAsia="ar-SA"/>
        </w:rPr>
        <w:t>43-450 Ustroń, ul. Szpitalna 11</w:t>
      </w:r>
    </w:p>
    <w:p w14:paraId="6E013D60" w14:textId="074A54C2" w:rsidR="00DB1B9B" w:rsidRPr="0059452F" w:rsidRDefault="00DB1B9B" w:rsidP="00B85412">
      <w:pPr>
        <w:suppressAutoHyphens/>
        <w:spacing w:after="0" w:line="240" w:lineRule="auto"/>
        <w:jc w:val="both"/>
        <w:rPr>
          <w:rFonts w:ascii="Corbel" w:eastAsia="Times New Roman" w:hAnsi="Corbel" w:cstheme="minorHAnsi"/>
          <w:sz w:val="18"/>
          <w:szCs w:val="18"/>
          <w:lang w:eastAsia="ar-SA"/>
        </w:rPr>
      </w:pPr>
      <w:r w:rsidRPr="0059452F">
        <w:rPr>
          <w:rFonts w:ascii="Corbel" w:eastAsia="Times New Roman" w:hAnsi="Corbel" w:cstheme="minorHAnsi"/>
          <w:sz w:val="18"/>
          <w:szCs w:val="18"/>
          <w:lang w:eastAsia="ar-SA"/>
        </w:rPr>
        <w:t xml:space="preserve">wpisaną do Rejestru Przedsiębiorców, prowadzonego przez Sąd Rejonowy w Bielsku-Białej, VIII Wydział Gospodarczy Krajowego Rejestru Sądowego pod numerem KRS 0000527630, o kapitale zakładowym  w wysokości </w:t>
      </w:r>
      <w:r w:rsidR="00533B25" w:rsidRPr="0059452F">
        <w:rPr>
          <w:rFonts w:ascii="Corbel" w:eastAsia="Times New Roman" w:hAnsi="Corbel" w:cstheme="minorHAnsi"/>
          <w:sz w:val="18"/>
          <w:szCs w:val="18"/>
          <w:lang w:eastAsia="ar-SA"/>
        </w:rPr>
        <w:t>5</w:t>
      </w:r>
      <w:r w:rsidR="000424A9" w:rsidRPr="0059452F">
        <w:rPr>
          <w:rFonts w:ascii="Corbel" w:eastAsia="Times New Roman" w:hAnsi="Corbel" w:cstheme="minorHAnsi"/>
          <w:sz w:val="18"/>
          <w:szCs w:val="18"/>
          <w:lang w:eastAsia="ar-SA"/>
        </w:rPr>
        <w:t>9</w:t>
      </w:r>
      <w:r w:rsidRPr="0059452F">
        <w:rPr>
          <w:rFonts w:ascii="Corbel" w:eastAsia="Times New Roman" w:hAnsi="Corbel" w:cstheme="minorHAnsi"/>
          <w:sz w:val="18"/>
          <w:szCs w:val="18"/>
          <w:lang w:eastAsia="ar-SA"/>
        </w:rPr>
        <w:t xml:space="preserve"> </w:t>
      </w:r>
      <w:r w:rsidR="000424A9" w:rsidRPr="0059452F">
        <w:rPr>
          <w:rFonts w:ascii="Corbel" w:eastAsia="Times New Roman" w:hAnsi="Corbel" w:cstheme="minorHAnsi"/>
          <w:sz w:val="18"/>
          <w:szCs w:val="18"/>
          <w:lang w:eastAsia="ar-SA"/>
        </w:rPr>
        <w:t>7</w:t>
      </w:r>
      <w:r w:rsidR="00D860D9" w:rsidRPr="0059452F">
        <w:rPr>
          <w:rFonts w:ascii="Corbel" w:eastAsia="Times New Roman" w:hAnsi="Corbel" w:cstheme="minorHAnsi"/>
          <w:sz w:val="18"/>
          <w:szCs w:val="18"/>
          <w:lang w:eastAsia="ar-SA"/>
        </w:rPr>
        <w:t>7</w:t>
      </w:r>
      <w:r w:rsidRPr="0059452F">
        <w:rPr>
          <w:rFonts w:ascii="Corbel" w:eastAsia="Times New Roman" w:hAnsi="Corbel" w:cstheme="minorHAnsi"/>
          <w:sz w:val="18"/>
          <w:szCs w:val="18"/>
          <w:lang w:eastAsia="ar-SA"/>
        </w:rPr>
        <w:t>5 000,00 zł, REGON: 243693791, NIP: 548-266-77-15</w:t>
      </w:r>
    </w:p>
    <w:p w14:paraId="409C72C0" w14:textId="77777777" w:rsidR="00DB1B9B" w:rsidRPr="0059452F" w:rsidRDefault="00DB1B9B" w:rsidP="00B85412">
      <w:pPr>
        <w:suppressAutoHyphens/>
        <w:spacing w:after="0" w:line="240" w:lineRule="auto"/>
        <w:jc w:val="both"/>
        <w:rPr>
          <w:rFonts w:ascii="Corbel" w:eastAsia="Times New Roman" w:hAnsi="Corbel" w:cstheme="minorHAnsi"/>
          <w:sz w:val="18"/>
          <w:szCs w:val="18"/>
          <w:lang w:eastAsia="ar-SA"/>
        </w:rPr>
      </w:pPr>
      <w:r w:rsidRPr="0059452F">
        <w:rPr>
          <w:rFonts w:ascii="Corbel" w:eastAsia="Times New Roman" w:hAnsi="Corbel" w:cstheme="minorHAnsi"/>
          <w:sz w:val="18"/>
          <w:szCs w:val="18"/>
          <w:lang w:eastAsia="ar-SA"/>
        </w:rPr>
        <w:t>reprezentowaną przez:</w:t>
      </w:r>
    </w:p>
    <w:p w14:paraId="4CEB18B9" w14:textId="38977939" w:rsidR="00DB1B9B" w:rsidRPr="0059452F" w:rsidRDefault="00E747E2" w:rsidP="00B85412">
      <w:pPr>
        <w:suppressAutoHyphens/>
        <w:spacing w:after="0" w:line="240" w:lineRule="auto"/>
        <w:jc w:val="both"/>
        <w:rPr>
          <w:rFonts w:ascii="Corbel" w:eastAsia="Times New Roman" w:hAnsi="Corbel" w:cstheme="minorHAnsi"/>
          <w:sz w:val="18"/>
          <w:szCs w:val="18"/>
          <w:lang w:eastAsia="ar-SA"/>
        </w:rPr>
      </w:pPr>
      <w:r w:rsidRPr="0059452F">
        <w:rPr>
          <w:rFonts w:ascii="Corbel" w:eastAsia="Times New Roman" w:hAnsi="Corbel" w:cstheme="minorHAnsi"/>
          <w:sz w:val="18"/>
          <w:szCs w:val="18"/>
          <w:lang w:eastAsia="ar-SA"/>
        </w:rPr>
        <w:t>……………………………………………………………………..</w:t>
      </w:r>
    </w:p>
    <w:p w14:paraId="72205D67" w14:textId="77777777" w:rsidR="00DB1B9B" w:rsidRPr="0059452F" w:rsidRDefault="00DB1B9B" w:rsidP="00B85412">
      <w:pPr>
        <w:suppressAutoHyphens/>
        <w:spacing w:after="0" w:line="240" w:lineRule="auto"/>
        <w:jc w:val="both"/>
        <w:rPr>
          <w:rFonts w:ascii="Corbel" w:eastAsia="Times New Roman" w:hAnsi="Corbel" w:cstheme="minorHAnsi"/>
          <w:sz w:val="18"/>
          <w:szCs w:val="18"/>
          <w:lang w:eastAsia="ar-SA"/>
        </w:rPr>
      </w:pPr>
      <w:r w:rsidRPr="0059452F">
        <w:rPr>
          <w:rFonts w:ascii="Corbel" w:eastAsia="Times New Roman" w:hAnsi="Corbel" w:cstheme="minorHAnsi"/>
          <w:sz w:val="18"/>
          <w:szCs w:val="18"/>
          <w:lang w:eastAsia="ar-SA"/>
        </w:rPr>
        <w:t>zwaną w dalszej części umowy Zamawiającym, a:</w:t>
      </w:r>
    </w:p>
    <w:p w14:paraId="1A2BEDEE" w14:textId="77777777" w:rsidR="00E747E2" w:rsidRPr="0059452F" w:rsidRDefault="00E747E2" w:rsidP="00B85412">
      <w:pPr>
        <w:suppressAutoHyphens/>
        <w:spacing w:after="0" w:line="240" w:lineRule="auto"/>
        <w:jc w:val="both"/>
        <w:rPr>
          <w:rFonts w:ascii="Corbel" w:eastAsia="Times New Roman" w:hAnsi="Corbel" w:cstheme="minorHAnsi"/>
          <w:sz w:val="18"/>
          <w:szCs w:val="18"/>
          <w:lang w:eastAsia="ar-SA"/>
        </w:rPr>
      </w:pPr>
      <w:r w:rsidRPr="0059452F">
        <w:rPr>
          <w:rFonts w:ascii="Corbel" w:eastAsia="Times New Roman" w:hAnsi="Corbel" w:cstheme="minorHAnsi"/>
          <w:sz w:val="18"/>
          <w:szCs w:val="18"/>
          <w:lang w:eastAsia="ar-SA"/>
        </w:rPr>
        <w:t>……………………………………………………………………..</w:t>
      </w:r>
    </w:p>
    <w:p w14:paraId="6CACD9A0" w14:textId="56E4C929" w:rsidR="00DB1B9B" w:rsidRPr="0059452F" w:rsidRDefault="00DB1B9B" w:rsidP="00B85412">
      <w:pPr>
        <w:suppressAutoHyphens/>
        <w:spacing w:after="0" w:line="240" w:lineRule="auto"/>
        <w:jc w:val="both"/>
        <w:rPr>
          <w:rFonts w:ascii="Corbel" w:eastAsia="Times New Roman" w:hAnsi="Corbel" w:cstheme="minorHAnsi"/>
          <w:sz w:val="18"/>
          <w:szCs w:val="18"/>
          <w:lang w:eastAsia="ar-SA"/>
        </w:rPr>
      </w:pPr>
      <w:r w:rsidRPr="0059452F">
        <w:rPr>
          <w:rFonts w:ascii="Corbel" w:eastAsia="Times New Roman" w:hAnsi="Corbel" w:cstheme="minorHAnsi"/>
          <w:sz w:val="18"/>
          <w:szCs w:val="18"/>
          <w:lang w:eastAsia="ar-SA"/>
        </w:rPr>
        <w:t>zwan</w:t>
      </w:r>
      <w:r w:rsidR="00E747E2" w:rsidRPr="0059452F">
        <w:rPr>
          <w:rFonts w:ascii="Corbel" w:eastAsia="Times New Roman" w:hAnsi="Corbel" w:cstheme="minorHAnsi"/>
          <w:sz w:val="18"/>
          <w:szCs w:val="18"/>
          <w:lang w:eastAsia="ar-SA"/>
        </w:rPr>
        <w:t>ym</w:t>
      </w:r>
      <w:r w:rsidRPr="0059452F">
        <w:rPr>
          <w:rFonts w:ascii="Corbel" w:eastAsia="Times New Roman" w:hAnsi="Corbel" w:cstheme="minorHAnsi"/>
          <w:sz w:val="18"/>
          <w:szCs w:val="18"/>
          <w:lang w:eastAsia="ar-SA"/>
        </w:rPr>
        <w:t xml:space="preserve"> w dalszej części umowy Wykonawcą,</w:t>
      </w:r>
    </w:p>
    <w:p w14:paraId="3E25CA75" w14:textId="77777777" w:rsidR="00DB1B9B" w:rsidRPr="0059452F" w:rsidRDefault="00DB1B9B" w:rsidP="00B85412">
      <w:pPr>
        <w:suppressAutoHyphens/>
        <w:spacing w:after="0" w:line="240" w:lineRule="auto"/>
        <w:jc w:val="both"/>
        <w:rPr>
          <w:rFonts w:ascii="Corbel" w:eastAsia="Times New Roman" w:hAnsi="Corbel" w:cstheme="minorHAnsi"/>
          <w:sz w:val="18"/>
          <w:szCs w:val="18"/>
          <w:lang w:eastAsia="ar-SA"/>
        </w:rPr>
      </w:pPr>
      <w:r w:rsidRPr="0059452F">
        <w:rPr>
          <w:rFonts w:ascii="Corbel" w:eastAsia="Times New Roman" w:hAnsi="Corbel" w:cstheme="minorHAnsi"/>
          <w:sz w:val="18"/>
          <w:szCs w:val="18"/>
          <w:lang w:eastAsia="ar-SA"/>
        </w:rPr>
        <w:t>łącznie zwanymi Stronami, osobno zaś także Stroną,</w:t>
      </w:r>
    </w:p>
    <w:p w14:paraId="4AD4C3BE" w14:textId="77777777" w:rsidR="00DB1B9B" w:rsidRPr="0059452F" w:rsidRDefault="00DB1B9B" w:rsidP="00B85412">
      <w:pPr>
        <w:suppressAutoHyphens/>
        <w:spacing w:after="0" w:line="240" w:lineRule="auto"/>
        <w:jc w:val="both"/>
        <w:rPr>
          <w:rFonts w:ascii="Corbel" w:eastAsia="Times New Roman" w:hAnsi="Corbel" w:cstheme="minorHAnsi"/>
          <w:sz w:val="18"/>
          <w:szCs w:val="18"/>
          <w:lang w:eastAsia="ar-SA"/>
        </w:rPr>
      </w:pPr>
      <w:r w:rsidRPr="0059452F">
        <w:rPr>
          <w:rFonts w:ascii="Corbel" w:eastAsia="Times New Roman" w:hAnsi="Corbel" w:cstheme="minorHAnsi"/>
          <w:sz w:val="18"/>
          <w:szCs w:val="18"/>
          <w:lang w:eastAsia="ar-SA"/>
        </w:rPr>
        <w:t>o następującej treści:</w:t>
      </w:r>
    </w:p>
    <w:p w14:paraId="47CD9A3E" w14:textId="36FF0FD4" w:rsidR="00694878" w:rsidRPr="0059452F" w:rsidRDefault="00694878" w:rsidP="00694878">
      <w:pPr>
        <w:suppressAutoHyphens/>
        <w:spacing w:after="0" w:line="240" w:lineRule="auto"/>
        <w:ind w:left="360"/>
        <w:jc w:val="center"/>
        <w:rPr>
          <w:rFonts w:ascii="Corbel" w:eastAsia="Times New Roman" w:hAnsi="Corbel" w:cstheme="minorHAnsi"/>
          <w:sz w:val="18"/>
          <w:szCs w:val="18"/>
          <w:lang w:eastAsia="ar-SA"/>
        </w:rPr>
      </w:pPr>
      <w:r w:rsidRPr="0059452F">
        <w:rPr>
          <w:rFonts w:ascii="Corbel" w:eastAsia="Times New Roman" w:hAnsi="Corbel" w:cstheme="minorHAnsi"/>
          <w:sz w:val="18"/>
          <w:szCs w:val="18"/>
          <w:lang w:eastAsia="ar-SA"/>
        </w:rPr>
        <w:t>*</w:t>
      </w:r>
      <w:r w:rsidRPr="0059452F">
        <w:rPr>
          <w:rFonts w:ascii="Corbel" w:eastAsia="Times New Roman" w:hAnsi="Corbel" w:cstheme="minorHAnsi"/>
          <w:color w:val="FFFFFF" w:themeColor="background1"/>
          <w:sz w:val="18"/>
          <w:szCs w:val="18"/>
          <w:lang w:eastAsia="ar-SA"/>
        </w:rPr>
        <w:t>*</w:t>
      </w:r>
      <w:r w:rsidRPr="0059452F">
        <w:rPr>
          <w:rFonts w:ascii="Corbel" w:eastAsia="Times New Roman" w:hAnsi="Corbel" w:cstheme="minorHAnsi"/>
          <w:sz w:val="18"/>
          <w:szCs w:val="18"/>
          <w:lang w:eastAsia="ar-SA"/>
        </w:rPr>
        <w:t>zapis zależny od części na jaką zawierana będzie umowa</w:t>
      </w:r>
    </w:p>
    <w:p w14:paraId="4E38CCF6" w14:textId="77777777" w:rsidR="00694878" w:rsidRPr="0059452F" w:rsidRDefault="00694878" w:rsidP="00B85412">
      <w:pPr>
        <w:suppressAutoHyphens/>
        <w:spacing w:after="0" w:line="240" w:lineRule="auto"/>
        <w:jc w:val="center"/>
        <w:rPr>
          <w:rFonts w:ascii="Corbel" w:eastAsia="Times New Roman" w:hAnsi="Corbel" w:cstheme="minorHAnsi"/>
          <w:sz w:val="18"/>
          <w:szCs w:val="18"/>
          <w:lang w:eastAsia="ar-SA"/>
        </w:rPr>
      </w:pPr>
    </w:p>
    <w:p w14:paraId="5FDF4FB2" w14:textId="35A32114" w:rsidR="00DB1B9B" w:rsidRPr="0059452F" w:rsidRDefault="00DB1B9B" w:rsidP="00B85412">
      <w:pPr>
        <w:suppressAutoHyphens/>
        <w:spacing w:after="0" w:line="240" w:lineRule="auto"/>
        <w:jc w:val="center"/>
        <w:rPr>
          <w:rFonts w:ascii="Corbel" w:eastAsia="Times New Roman" w:hAnsi="Corbel" w:cstheme="minorHAnsi"/>
          <w:sz w:val="18"/>
          <w:szCs w:val="18"/>
          <w:lang w:eastAsia="ar-SA"/>
        </w:rPr>
      </w:pPr>
      <w:r w:rsidRPr="0059452F">
        <w:rPr>
          <w:rFonts w:ascii="Corbel" w:eastAsia="Times New Roman" w:hAnsi="Corbel" w:cstheme="minorHAnsi"/>
          <w:sz w:val="18"/>
          <w:szCs w:val="18"/>
          <w:lang w:eastAsia="ar-SA"/>
        </w:rPr>
        <w:t>§ 1</w:t>
      </w:r>
    </w:p>
    <w:p w14:paraId="6D244338" w14:textId="29F0D221" w:rsidR="00DB1B9B" w:rsidRPr="0059452F" w:rsidRDefault="00DB1B9B" w:rsidP="00B85412">
      <w:pPr>
        <w:suppressAutoHyphens/>
        <w:spacing w:after="0" w:line="240" w:lineRule="auto"/>
        <w:jc w:val="center"/>
        <w:rPr>
          <w:rFonts w:ascii="Corbel" w:eastAsia="Times New Roman" w:hAnsi="Corbel" w:cstheme="minorHAnsi"/>
          <w:sz w:val="18"/>
          <w:szCs w:val="18"/>
          <w:u w:val="single"/>
          <w:lang w:eastAsia="ar-SA"/>
        </w:rPr>
      </w:pPr>
      <w:r w:rsidRPr="0059452F">
        <w:rPr>
          <w:rFonts w:ascii="Corbel" w:eastAsia="Times New Roman" w:hAnsi="Corbel" w:cstheme="minorHAnsi"/>
          <w:sz w:val="18"/>
          <w:szCs w:val="18"/>
          <w:u w:val="single"/>
          <w:lang w:eastAsia="ar-SA"/>
        </w:rPr>
        <w:t>Przedmiot i wartość umowy</w:t>
      </w:r>
      <w:r w:rsidR="004566B7" w:rsidRPr="0059452F">
        <w:rPr>
          <w:rFonts w:ascii="Corbel" w:eastAsia="Times New Roman" w:hAnsi="Corbel" w:cstheme="minorHAnsi"/>
          <w:sz w:val="18"/>
          <w:szCs w:val="18"/>
          <w:u w:val="single"/>
          <w:lang w:eastAsia="ar-SA"/>
        </w:rPr>
        <w:t>:</w:t>
      </w:r>
    </w:p>
    <w:p w14:paraId="387A3832" w14:textId="3918E138" w:rsidR="00CA049B" w:rsidRPr="0059452F" w:rsidRDefault="00DB1B9B" w:rsidP="00B85412">
      <w:pPr>
        <w:pStyle w:val="Tekstpodstawowy"/>
        <w:numPr>
          <w:ilvl w:val="0"/>
          <w:numId w:val="6"/>
        </w:numPr>
        <w:ind w:left="426"/>
        <w:jc w:val="both"/>
        <w:rPr>
          <w:rFonts w:ascii="Corbel" w:hAnsi="Corbel" w:cstheme="minorHAnsi"/>
          <w:sz w:val="18"/>
          <w:szCs w:val="18"/>
        </w:rPr>
      </w:pPr>
      <w:r w:rsidRPr="0059452F">
        <w:rPr>
          <w:rFonts w:ascii="Corbel" w:hAnsi="Corbel" w:cstheme="minorHAnsi"/>
          <w:sz w:val="18"/>
          <w:szCs w:val="18"/>
          <w:lang w:eastAsia="ar-SA"/>
        </w:rPr>
        <w:t xml:space="preserve">Przedmiotem </w:t>
      </w:r>
      <w:r w:rsidR="00CA049B" w:rsidRPr="0059452F">
        <w:rPr>
          <w:rFonts w:ascii="Corbel" w:hAnsi="Corbel" w:cstheme="minorHAnsi"/>
          <w:sz w:val="18"/>
          <w:szCs w:val="18"/>
        </w:rPr>
        <w:t xml:space="preserve">umowy jest </w:t>
      </w:r>
      <w:r w:rsidR="00A4381E" w:rsidRPr="0059452F">
        <w:rPr>
          <w:rFonts w:ascii="Corbel" w:hAnsi="Corbel" w:cstheme="minorHAnsi"/>
          <w:sz w:val="18"/>
          <w:szCs w:val="18"/>
          <w:lang w:val="pl-PL"/>
        </w:rPr>
        <w:t xml:space="preserve">sukcesywna </w:t>
      </w:r>
      <w:r w:rsidR="00CA049B" w:rsidRPr="0059452F">
        <w:rPr>
          <w:rFonts w:ascii="Corbel" w:hAnsi="Corbel" w:cstheme="minorHAnsi"/>
          <w:sz w:val="18"/>
          <w:szCs w:val="18"/>
        </w:rPr>
        <w:t>dostawa</w:t>
      </w:r>
      <w:r w:rsidR="00C56FB9" w:rsidRPr="0059452F">
        <w:rPr>
          <w:rFonts w:ascii="Corbel" w:hAnsi="Corbel" w:cstheme="minorHAnsi"/>
          <w:sz w:val="18"/>
          <w:szCs w:val="18"/>
          <w:lang w:val="pl-PL"/>
        </w:rPr>
        <w:t xml:space="preserve"> </w:t>
      </w:r>
      <w:r w:rsidR="000147B5" w:rsidRPr="0059452F">
        <w:rPr>
          <w:rFonts w:ascii="Corbel" w:hAnsi="Corbel" w:cstheme="minorHAnsi"/>
          <w:sz w:val="18"/>
          <w:szCs w:val="18"/>
          <w:lang w:val="pl-PL"/>
        </w:rPr>
        <w:t>środków do dezynfekcji</w:t>
      </w:r>
      <w:r w:rsidR="00670534" w:rsidRPr="0059452F">
        <w:rPr>
          <w:rFonts w:ascii="Corbel" w:hAnsi="Corbel" w:cstheme="minorHAnsi"/>
          <w:sz w:val="18"/>
          <w:szCs w:val="18"/>
          <w:lang w:val="pl-PL"/>
        </w:rPr>
        <w:t xml:space="preserve"> </w:t>
      </w:r>
      <w:r w:rsidR="00CA049B" w:rsidRPr="0059452F">
        <w:rPr>
          <w:rFonts w:ascii="Corbel" w:hAnsi="Corbel" w:cstheme="minorHAnsi"/>
          <w:sz w:val="18"/>
          <w:szCs w:val="18"/>
        </w:rPr>
        <w:t xml:space="preserve">- </w:t>
      </w:r>
      <w:r w:rsidR="00F3395A" w:rsidRPr="0059452F">
        <w:rPr>
          <w:rFonts w:ascii="Corbel" w:hAnsi="Corbel" w:cstheme="minorHAnsi"/>
          <w:sz w:val="18"/>
          <w:szCs w:val="18"/>
          <w:lang w:val="pl-PL"/>
        </w:rPr>
        <w:t>(</w:t>
      </w:r>
      <w:r w:rsidR="00CA049B" w:rsidRPr="0059452F">
        <w:rPr>
          <w:rFonts w:ascii="Corbel" w:hAnsi="Corbel" w:cstheme="minorHAnsi"/>
          <w:sz w:val="18"/>
          <w:szCs w:val="18"/>
        </w:rPr>
        <w:t>dalej także jako produkty), w tym:</w:t>
      </w:r>
    </w:p>
    <w:p w14:paraId="43CAB95F" w14:textId="6F139998" w:rsidR="00CA049B" w:rsidRPr="0059452F" w:rsidRDefault="00CA049B" w:rsidP="00B85412">
      <w:pPr>
        <w:numPr>
          <w:ilvl w:val="0"/>
          <w:numId w:val="19"/>
        </w:numPr>
        <w:suppressAutoHyphens/>
        <w:spacing w:after="0" w:line="240" w:lineRule="auto"/>
        <w:jc w:val="both"/>
        <w:rPr>
          <w:rFonts w:ascii="Corbel" w:eastAsia="Times New Roman" w:hAnsi="Corbel" w:cstheme="minorHAnsi"/>
          <w:sz w:val="18"/>
          <w:szCs w:val="18"/>
          <w:lang w:eastAsia="ar-SA"/>
        </w:rPr>
      </w:pPr>
      <w:r w:rsidRPr="0059452F">
        <w:rPr>
          <w:rFonts w:ascii="Corbel" w:eastAsia="Times New Roman" w:hAnsi="Corbel" w:cstheme="minorHAnsi"/>
          <w:sz w:val="18"/>
          <w:szCs w:val="18"/>
          <w:lang w:eastAsia="ar-SA"/>
        </w:rPr>
        <w:t>zamówienie nr … - ………………………………</w:t>
      </w:r>
      <w:r w:rsidR="001A1ED0" w:rsidRPr="0059452F">
        <w:rPr>
          <w:rFonts w:ascii="Corbel" w:eastAsia="Times New Roman" w:hAnsi="Corbel" w:cstheme="minorHAnsi"/>
          <w:sz w:val="18"/>
          <w:szCs w:val="18"/>
          <w:lang w:eastAsia="ar-SA"/>
        </w:rPr>
        <w:t xml:space="preserve"> </w:t>
      </w:r>
      <w:r w:rsidR="00694878" w:rsidRPr="0059452F">
        <w:rPr>
          <w:rFonts w:ascii="Corbel" w:eastAsia="Times New Roman" w:hAnsi="Corbel" w:cstheme="minorHAnsi"/>
          <w:sz w:val="18"/>
          <w:szCs w:val="18"/>
          <w:lang w:eastAsia="ar-SA"/>
        </w:rPr>
        <w:t>*</w:t>
      </w:r>
    </w:p>
    <w:p w14:paraId="28113472" w14:textId="5DF86064" w:rsidR="00E1324E" w:rsidRPr="0059452F" w:rsidRDefault="00E1324E" w:rsidP="00E1324E">
      <w:pPr>
        <w:numPr>
          <w:ilvl w:val="0"/>
          <w:numId w:val="19"/>
        </w:numPr>
        <w:suppressAutoHyphens/>
        <w:spacing w:after="0" w:line="240" w:lineRule="auto"/>
        <w:jc w:val="both"/>
        <w:rPr>
          <w:rFonts w:ascii="Corbel" w:eastAsia="Times New Roman" w:hAnsi="Corbel" w:cstheme="minorHAnsi"/>
          <w:sz w:val="18"/>
          <w:szCs w:val="18"/>
          <w:lang w:eastAsia="ar-SA"/>
        </w:rPr>
      </w:pPr>
      <w:r w:rsidRPr="0059452F">
        <w:rPr>
          <w:rFonts w:ascii="Corbel" w:eastAsia="Times New Roman" w:hAnsi="Corbel" w:cstheme="minorHAnsi"/>
          <w:sz w:val="18"/>
          <w:szCs w:val="18"/>
          <w:lang w:eastAsia="ar-SA"/>
        </w:rPr>
        <w:t xml:space="preserve">zamówienie nr … - ……………………………… </w:t>
      </w:r>
      <w:r w:rsidR="00694878" w:rsidRPr="0059452F">
        <w:rPr>
          <w:rFonts w:ascii="Corbel" w:eastAsia="Times New Roman" w:hAnsi="Corbel" w:cstheme="minorHAnsi"/>
          <w:sz w:val="18"/>
          <w:szCs w:val="18"/>
          <w:lang w:eastAsia="ar-SA"/>
        </w:rPr>
        <w:t>*</w:t>
      </w:r>
    </w:p>
    <w:p w14:paraId="1847D8D0" w14:textId="32667223" w:rsidR="007D1005" w:rsidRPr="0059452F" w:rsidRDefault="007D1005" w:rsidP="00B85412">
      <w:pPr>
        <w:numPr>
          <w:ilvl w:val="0"/>
          <w:numId w:val="6"/>
        </w:numPr>
        <w:suppressAutoHyphens/>
        <w:spacing w:after="0" w:line="240" w:lineRule="auto"/>
        <w:ind w:left="426"/>
        <w:jc w:val="both"/>
        <w:rPr>
          <w:rFonts w:ascii="Corbel" w:eastAsia="Times New Roman" w:hAnsi="Corbel" w:cstheme="minorHAnsi"/>
          <w:sz w:val="18"/>
          <w:szCs w:val="18"/>
          <w:lang w:eastAsia="ar-SA"/>
        </w:rPr>
      </w:pPr>
      <w:r w:rsidRPr="0059452F">
        <w:rPr>
          <w:rFonts w:ascii="Corbel" w:eastAsia="Times New Roman" w:hAnsi="Corbel" w:cstheme="minorHAnsi"/>
          <w:sz w:val="18"/>
          <w:szCs w:val="18"/>
          <w:lang w:eastAsia="ar-SA"/>
        </w:rPr>
        <w:t xml:space="preserve">Wartość umowy netto: ……………………. </w:t>
      </w:r>
    </w:p>
    <w:p w14:paraId="41E47631" w14:textId="46B54009" w:rsidR="007D1005" w:rsidRPr="0059452F" w:rsidRDefault="007D1005" w:rsidP="00B85412">
      <w:pPr>
        <w:suppressAutoHyphens/>
        <w:spacing w:after="0" w:line="240" w:lineRule="auto"/>
        <w:ind w:left="426"/>
        <w:jc w:val="both"/>
        <w:rPr>
          <w:rFonts w:ascii="Corbel" w:eastAsia="Times New Roman" w:hAnsi="Corbel" w:cstheme="minorHAnsi"/>
          <w:sz w:val="18"/>
          <w:szCs w:val="18"/>
          <w:lang w:eastAsia="ar-SA"/>
        </w:rPr>
      </w:pPr>
      <w:r w:rsidRPr="0059452F">
        <w:rPr>
          <w:rFonts w:ascii="Corbel" w:eastAsia="Times New Roman" w:hAnsi="Corbel" w:cstheme="minorHAnsi"/>
          <w:sz w:val="18"/>
          <w:szCs w:val="18"/>
          <w:lang w:eastAsia="ar-SA"/>
        </w:rPr>
        <w:t>do której zostaje doliczony podatek VAT w wysokości: …………………………..</w:t>
      </w:r>
    </w:p>
    <w:p w14:paraId="74970107" w14:textId="53F8E544" w:rsidR="007D1005" w:rsidRPr="0059452F" w:rsidRDefault="007D1005" w:rsidP="00B85412">
      <w:pPr>
        <w:suppressAutoHyphens/>
        <w:spacing w:after="0" w:line="240" w:lineRule="auto"/>
        <w:ind w:left="426"/>
        <w:jc w:val="both"/>
        <w:rPr>
          <w:rFonts w:ascii="Corbel" w:eastAsia="Times New Roman" w:hAnsi="Corbel" w:cstheme="minorHAnsi"/>
          <w:sz w:val="18"/>
          <w:szCs w:val="18"/>
          <w:lang w:eastAsia="ar-SA"/>
        </w:rPr>
      </w:pPr>
      <w:r w:rsidRPr="0059452F">
        <w:rPr>
          <w:rFonts w:ascii="Corbel" w:eastAsia="Times New Roman" w:hAnsi="Corbel" w:cstheme="minorHAnsi"/>
          <w:sz w:val="18"/>
          <w:szCs w:val="18"/>
          <w:lang w:eastAsia="ar-SA"/>
        </w:rPr>
        <w:t xml:space="preserve">Wartość </w:t>
      </w:r>
      <w:r w:rsidR="00BA244B" w:rsidRPr="0059452F">
        <w:rPr>
          <w:rFonts w:ascii="Corbel" w:eastAsia="Times New Roman" w:hAnsi="Corbel" w:cstheme="minorHAnsi"/>
          <w:sz w:val="18"/>
          <w:szCs w:val="18"/>
          <w:lang w:eastAsia="ar-SA"/>
        </w:rPr>
        <w:t xml:space="preserve">umowy </w:t>
      </w:r>
      <w:r w:rsidRPr="0059452F">
        <w:rPr>
          <w:rFonts w:ascii="Corbel" w:eastAsia="Times New Roman" w:hAnsi="Corbel" w:cstheme="minorHAnsi"/>
          <w:sz w:val="18"/>
          <w:szCs w:val="18"/>
          <w:lang w:eastAsia="ar-SA"/>
        </w:rPr>
        <w:t>brutto: …………………………….</w:t>
      </w:r>
    </w:p>
    <w:p w14:paraId="10B2A81F" w14:textId="33D7CD3F" w:rsidR="007D1005" w:rsidRPr="0059452F" w:rsidRDefault="00BA244B" w:rsidP="00B85412">
      <w:pPr>
        <w:suppressAutoHyphens/>
        <w:spacing w:after="0" w:line="240" w:lineRule="auto"/>
        <w:ind w:left="426"/>
        <w:jc w:val="both"/>
        <w:rPr>
          <w:rFonts w:ascii="Corbel" w:eastAsia="Times New Roman" w:hAnsi="Corbel" w:cstheme="minorHAnsi"/>
          <w:sz w:val="18"/>
          <w:szCs w:val="18"/>
          <w:lang w:eastAsia="ar-SA"/>
        </w:rPr>
      </w:pPr>
      <w:r w:rsidRPr="0059452F">
        <w:rPr>
          <w:rFonts w:ascii="Corbel" w:eastAsia="Times New Roman" w:hAnsi="Corbel" w:cstheme="minorHAnsi"/>
          <w:sz w:val="18"/>
          <w:szCs w:val="18"/>
          <w:lang w:eastAsia="ar-SA"/>
        </w:rPr>
        <w:t>słownie brutto: …………………………………………., w tym:</w:t>
      </w:r>
    </w:p>
    <w:p w14:paraId="620A2EFD" w14:textId="1C96C60E" w:rsidR="00CA049B" w:rsidRPr="0059452F" w:rsidRDefault="00CA049B" w:rsidP="00B85412">
      <w:pPr>
        <w:pStyle w:val="Akapitzlist"/>
        <w:numPr>
          <w:ilvl w:val="0"/>
          <w:numId w:val="28"/>
        </w:numPr>
        <w:suppressAutoHyphens/>
        <w:spacing w:after="0" w:line="240" w:lineRule="auto"/>
        <w:jc w:val="both"/>
        <w:rPr>
          <w:rFonts w:ascii="Corbel" w:eastAsia="Times New Roman" w:hAnsi="Corbel" w:cstheme="minorHAnsi"/>
          <w:sz w:val="18"/>
          <w:szCs w:val="18"/>
          <w:lang w:eastAsia="ar-SA"/>
        </w:rPr>
      </w:pPr>
      <w:r w:rsidRPr="0059452F">
        <w:rPr>
          <w:rFonts w:ascii="Corbel" w:eastAsia="Times New Roman" w:hAnsi="Corbel" w:cstheme="minorHAnsi"/>
          <w:sz w:val="18"/>
          <w:szCs w:val="18"/>
          <w:lang w:eastAsia="ar-SA"/>
        </w:rPr>
        <w:t>Wartość zamówienia nr …. wynosi……………………..zł netto, …………………….zł brutto.</w:t>
      </w:r>
      <w:r w:rsidR="001A1ED0" w:rsidRPr="0059452F">
        <w:rPr>
          <w:rFonts w:ascii="Corbel" w:eastAsia="Times New Roman" w:hAnsi="Corbel" w:cstheme="minorHAnsi"/>
          <w:sz w:val="18"/>
          <w:szCs w:val="18"/>
          <w:lang w:eastAsia="ar-SA"/>
        </w:rPr>
        <w:t xml:space="preserve"> </w:t>
      </w:r>
      <w:r w:rsidR="00694878" w:rsidRPr="0059452F">
        <w:rPr>
          <w:rFonts w:ascii="Corbel" w:eastAsia="Times New Roman" w:hAnsi="Corbel" w:cstheme="minorHAnsi"/>
          <w:sz w:val="18"/>
          <w:szCs w:val="18"/>
          <w:lang w:eastAsia="ar-SA"/>
        </w:rPr>
        <w:t>*</w:t>
      </w:r>
    </w:p>
    <w:p w14:paraId="5B4B4337" w14:textId="04686F95" w:rsidR="00E1324E" w:rsidRPr="0059452F" w:rsidRDefault="00E1324E" w:rsidP="00B85412">
      <w:pPr>
        <w:pStyle w:val="Akapitzlist"/>
        <w:numPr>
          <w:ilvl w:val="0"/>
          <w:numId w:val="28"/>
        </w:numPr>
        <w:suppressAutoHyphens/>
        <w:spacing w:after="0" w:line="240" w:lineRule="auto"/>
        <w:jc w:val="both"/>
        <w:rPr>
          <w:rFonts w:ascii="Corbel" w:eastAsia="Times New Roman" w:hAnsi="Corbel" w:cstheme="minorHAnsi"/>
          <w:sz w:val="18"/>
          <w:szCs w:val="18"/>
          <w:lang w:eastAsia="ar-SA"/>
        </w:rPr>
      </w:pPr>
      <w:r w:rsidRPr="0059452F">
        <w:rPr>
          <w:rFonts w:ascii="Corbel" w:eastAsia="Times New Roman" w:hAnsi="Corbel" w:cstheme="minorHAnsi"/>
          <w:sz w:val="18"/>
          <w:szCs w:val="18"/>
          <w:lang w:eastAsia="ar-SA"/>
        </w:rPr>
        <w:t>Wartość zamówienia nr …. wynosi……………………..zł netto, …………………….zł brutto.</w:t>
      </w:r>
      <w:r w:rsidR="000F7154" w:rsidRPr="0059452F">
        <w:rPr>
          <w:rFonts w:ascii="Corbel" w:eastAsia="Times New Roman" w:hAnsi="Corbel" w:cstheme="minorHAnsi"/>
          <w:sz w:val="18"/>
          <w:szCs w:val="18"/>
          <w:lang w:eastAsia="ar-SA"/>
        </w:rPr>
        <w:t xml:space="preserve"> </w:t>
      </w:r>
      <w:r w:rsidR="00694878" w:rsidRPr="0059452F">
        <w:rPr>
          <w:rFonts w:ascii="Corbel" w:eastAsia="Times New Roman" w:hAnsi="Corbel" w:cstheme="minorHAnsi"/>
          <w:sz w:val="18"/>
          <w:szCs w:val="18"/>
          <w:lang w:eastAsia="ar-SA"/>
        </w:rPr>
        <w:t>*</w:t>
      </w:r>
    </w:p>
    <w:p w14:paraId="49B981C8" w14:textId="77777777" w:rsidR="00CA049B" w:rsidRPr="0059452F" w:rsidRDefault="00CA049B" w:rsidP="00B85412">
      <w:pPr>
        <w:numPr>
          <w:ilvl w:val="0"/>
          <w:numId w:val="6"/>
        </w:numPr>
        <w:suppressAutoHyphens/>
        <w:spacing w:after="0" w:line="240" w:lineRule="auto"/>
        <w:ind w:left="426"/>
        <w:jc w:val="both"/>
        <w:rPr>
          <w:rFonts w:ascii="Corbel" w:eastAsia="Times New Roman" w:hAnsi="Corbel" w:cstheme="minorHAnsi"/>
          <w:sz w:val="18"/>
          <w:szCs w:val="18"/>
          <w:lang w:eastAsia="ar-SA"/>
        </w:rPr>
      </w:pPr>
      <w:r w:rsidRPr="0059452F">
        <w:rPr>
          <w:rFonts w:ascii="Corbel" w:eastAsia="Times New Roman" w:hAnsi="Corbel" w:cstheme="minorHAnsi"/>
          <w:sz w:val="18"/>
          <w:szCs w:val="18"/>
          <w:lang w:eastAsia="ar-SA"/>
        </w:rPr>
        <w:t>Ceny jednostkowe netto produktów zostały określone w ofercie Wykonawcy z dnia ……………………</w:t>
      </w:r>
    </w:p>
    <w:p w14:paraId="27E76C31" w14:textId="46022B53" w:rsidR="00273A10" w:rsidRPr="0059452F" w:rsidRDefault="00273A10" w:rsidP="00B85412">
      <w:pPr>
        <w:numPr>
          <w:ilvl w:val="0"/>
          <w:numId w:val="6"/>
        </w:numPr>
        <w:suppressAutoHyphens/>
        <w:spacing w:after="0" w:line="240" w:lineRule="auto"/>
        <w:ind w:left="426"/>
        <w:jc w:val="both"/>
        <w:rPr>
          <w:rFonts w:ascii="Corbel" w:eastAsia="Times New Roman" w:hAnsi="Corbel" w:cstheme="minorHAnsi"/>
          <w:sz w:val="18"/>
          <w:szCs w:val="18"/>
          <w:lang w:eastAsia="ar-SA"/>
        </w:rPr>
      </w:pPr>
      <w:r w:rsidRPr="0059452F">
        <w:rPr>
          <w:rFonts w:ascii="Corbel" w:eastAsia="Times New Roman" w:hAnsi="Corbel" w:cstheme="minorHAnsi"/>
          <w:sz w:val="18"/>
          <w:szCs w:val="18"/>
          <w:lang w:eastAsia="ar-SA"/>
        </w:rPr>
        <w:t>Ilości wskazane w katalogu dołączonym do umowy stanowią wielkości orientacyjne</w:t>
      </w:r>
      <w:r w:rsidR="00D45FF1" w:rsidRPr="0059452F">
        <w:rPr>
          <w:rFonts w:ascii="Corbel" w:eastAsia="Times New Roman" w:hAnsi="Corbel" w:cstheme="minorHAnsi"/>
          <w:sz w:val="18"/>
          <w:szCs w:val="18"/>
          <w:lang w:eastAsia="ar-SA"/>
        </w:rPr>
        <w:t xml:space="preserve">, zależne od ilości leczonych pacjentów, ich diet i zaleceń lekarzy. </w:t>
      </w:r>
      <w:r w:rsidR="0040483A" w:rsidRPr="0059452F">
        <w:rPr>
          <w:rFonts w:ascii="Corbel" w:eastAsia="Times New Roman" w:hAnsi="Corbel" w:cstheme="minorHAnsi"/>
          <w:sz w:val="18"/>
          <w:szCs w:val="18"/>
          <w:lang w:eastAsia="ar-SA"/>
        </w:rPr>
        <w:t xml:space="preserve">W okresie wskazanym w </w:t>
      </w:r>
      <w:r w:rsidR="00D63419" w:rsidRPr="0059452F">
        <w:rPr>
          <w:rFonts w:ascii="Corbel" w:eastAsia="Times New Roman" w:hAnsi="Corbel" w:cs="Tahoma"/>
          <w:sz w:val="18"/>
          <w:szCs w:val="18"/>
          <w:lang w:eastAsia="ar-SA"/>
        </w:rPr>
        <w:t>§</w:t>
      </w:r>
      <w:r w:rsidR="00D63419" w:rsidRPr="0059452F">
        <w:rPr>
          <w:rFonts w:ascii="Corbel" w:eastAsia="Times New Roman" w:hAnsi="Corbel" w:cstheme="minorHAnsi"/>
          <w:sz w:val="18"/>
          <w:szCs w:val="18"/>
          <w:lang w:eastAsia="ar-SA"/>
        </w:rPr>
        <w:t xml:space="preserve"> 2 </w:t>
      </w:r>
      <w:r w:rsidR="0040483A" w:rsidRPr="0059452F">
        <w:rPr>
          <w:rFonts w:ascii="Corbel" w:eastAsia="Times New Roman" w:hAnsi="Corbel" w:cstheme="minorHAnsi"/>
          <w:sz w:val="18"/>
          <w:szCs w:val="18"/>
          <w:lang w:eastAsia="ar-SA"/>
        </w:rPr>
        <w:t xml:space="preserve">ust. </w:t>
      </w:r>
      <w:r w:rsidR="00D63419" w:rsidRPr="0059452F">
        <w:rPr>
          <w:rFonts w:ascii="Corbel" w:eastAsia="Times New Roman" w:hAnsi="Corbel" w:cstheme="minorHAnsi"/>
          <w:sz w:val="18"/>
          <w:szCs w:val="18"/>
          <w:lang w:eastAsia="ar-SA"/>
        </w:rPr>
        <w:t>1</w:t>
      </w:r>
      <w:r w:rsidR="0040483A" w:rsidRPr="0059452F">
        <w:rPr>
          <w:rFonts w:ascii="Corbel" w:eastAsia="Times New Roman" w:hAnsi="Corbel" w:cstheme="minorHAnsi"/>
          <w:sz w:val="18"/>
          <w:szCs w:val="18"/>
          <w:lang w:eastAsia="ar-SA"/>
        </w:rPr>
        <w:t xml:space="preserve"> </w:t>
      </w:r>
      <w:r w:rsidR="00D45FF1" w:rsidRPr="0059452F">
        <w:rPr>
          <w:rFonts w:ascii="Corbel" w:eastAsia="Times New Roman" w:hAnsi="Corbel" w:cstheme="minorHAnsi"/>
          <w:sz w:val="18"/>
          <w:szCs w:val="18"/>
          <w:lang w:eastAsia="ar-SA"/>
        </w:rPr>
        <w:t>Zamawiający zobowiązany jest</w:t>
      </w:r>
      <w:r w:rsidR="0040483A" w:rsidRPr="0059452F">
        <w:rPr>
          <w:rFonts w:ascii="Corbel" w:eastAsia="Times New Roman" w:hAnsi="Corbel" w:cstheme="minorHAnsi"/>
          <w:sz w:val="18"/>
          <w:szCs w:val="18"/>
          <w:lang w:eastAsia="ar-SA"/>
        </w:rPr>
        <w:t xml:space="preserve"> dokonać zakupów o wartości nie mniejszej niż </w:t>
      </w:r>
      <w:r w:rsidR="0059452F" w:rsidRPr="0059452F">
        <w:rPr>
          <w:rFonts w:ascii="Corbel" w:eastAsia="Times New Roman" w:hAnsi="Corbel" w:cstheme="minorHAnsi"/>
          <w:sz w:val="18"/>
          <w:szCs w:val="18"/>
          <w:lang w:eastAsia="ar-SA"/>
        </w:rPr>
        <w:t>5</w:t>
      </w:r>
      <w:r w:rsidR="0040483A" w:rsidRPr="0059452F">
        <w:rPr>
          <w:rFonts w:ascii="Corbel" w:eastAsia="Times New Roman" w:hAnsi="Corbel" w:cstheme="minorHAnsi"/>
          <w:sz w:val="18"/>
          <w:szCs w:val="18"/>
          <w:lang w:eastAsia="ar-SA"/>
        </w:rPr>
        <w:t>0% wartości brutto umowy.</w:t>
      </w:r>
    </w:p>
    <w:p w14:paraId="14165DE7" w14:textId="18C7EEB0" w:rsidR="00DB1B9B" w:rsidRPr="0059452F" w:rsidRDefault="00DB1B9B" w:rsidP="00B85412">
      <w:pPr>
        <w:suppressAutoHyphens/>
        <w:spacing w:after="0" w:line="240" w:lineRule="auto"/>
        <w:jc w:val="both"/>
        <w:rPr>
          <w:rFonts w:ascii="Corbel" w:eastAsia="Times New Roman" w:hAnsi="Corbel" w:cstheme="minorHAnsi"/>
          <w:sz w:val="18"/>
          <w:szCs w:val="18"/>
          <w:lang w:eastAsia="ar-SA"/>
        </w:rPr>
      </w:pPr>
    </w:p>
    <w:p w14:paraId="2DE076FA" w14:textId="77777777" w:rsidR="00DB1B9B" w:rsidRPr="0059452F" w:rsidRDefault="00DB1B9B" w:rsidP="00B85412">
      <w:pPr>
        <w:suppressAutoHyphens/>
        <w:spacing w:after="0" w:line="240" w:lineRule="auto"/>
        <w:jc w:val="center"/>
        <w:rPr>
          <w:rFonts w:ascii="Corbel" w:eastAsia="Times New Roman" w:hAnsi="Corbel" w:cstheme="minorHAnsi"/>
          <w:sz w:val="18"/>
          <w:szCs w:val="18"/>
          <w:lang w:eastAsia="ar-SA"/>
        </w:rPr>
      </w:pPr>
      <w:bookmarkStart w:id="0" w:name="_Hlk136866670"/>
      <w:r w:rsidRPr="0059452F">
        <w:rPr>
          <w:rFonts w:ascii="Corbel" w:eastAsia="Times New Roman" w:hAnsi="Corbel" w:cstheme="minorHAnsi"/>
          <w:sz w:val="18"/>
          <w:szCs w:val="18"/>
          <w:lang w:eastAsia="ar-SA"/>
        </w:rPr>
        <w:t>§ 2</w:t>
      </w:r>
    </w:p>
    <w:bookmarkEnd w:id="0"/>
    <w:p w14:paraId="3615EFB4" w14:textId="16BA1442" w:rsidR="00DB1B9B" w:rsidRPr="0059452F" w:rsidRDefault="00DB1B9B" w:rsidP="00B85412">
      <w:pPr>
        <w:suppressAutoHyphens/>
        <w:spacing w:after="0" w:line="240" w:lineRule="auto"/>
        <w:ind w:left="360"/>
        <w:jc w:val="center"/>
        <w:rPr>
          <w:rFonts w:ascii="Corbel" w:eastAsia="Times New Roman" w:hAnsi="Corbel" w:cstheme="minorHAnsi"/>
          <w:sz w:val="18"/>
          <w:szCs w:val="18"/>
          <w:u w:val="single"/>
          <w:lang w:eastAsia="ar-SA"/>
        </w:rPr>
      </w:pPr>
      <w:r w:rsidRPr="0059452F">
        <w:rPr>
          <w:rFonts w:ascii="Corbel" w:eastAsia="Times New Roman" w:hAnsi="Corbel" w:cstheme="minorHAnsi"/>
          <w:sz w:val="18"/>
          <w:szCs w:val="18"/>
          <w:u w:val="single"/>
          <w:lang w:eastAsia="ar-SA"/>
        </w:rPr>
        <w:t>Warunki realizacji dostaw:</w:t>
      </w:r>
    </w:p>
    <w:p w14:paraId="09C08DF3" w14:textId="7330223F" w:rsidR="000147B5" w:rsidRPr="0059452F" w:rsidRDefault="000147B5" w:rsidP="00446FB3">
      <w:pPr>
        <w:pStyle w:val="Akapitzlist"/>
        <w:numPr>
          <w:ilvl w:val="0"/>
          <w:numId w:val="48"/>
        </w:numPr>
        <w:spacing w:after="0" w:line="240" w:lineRule="auto"/>
        <w:ind w:left="426"/>
        <w:jc w:val="both"/>
        <w:rPr>
          <w:rFonts w:ascii="Corbel" w:hAnsi="Corbel" w:cstheme="minorHAnsi"/>
          <w:sz w:val="18"/>
          <w:szCs w:val="18"/>
        </w:rPr>
      </w:pPr>
      <w:r w:rsidRPr="0059452F">
        <w:rPr>
          <w:rFonts w:ascii="Corbel" w:hAnsi="Corbel" w:cstheme="minorHAnsi"/>
          <w:sz w:val="18"/>
          <w:szCs w:val="18"/>
        </w:rPr>
        <w:t>Umowa zawarta została na okres 12 miesięcy</w:t>
      </w:r>
      <w:r w:rsidR="000424A9" w:rsidRPr="0059452F">
        <w:rPr>
          <w:rFonts w:ascii="Corbel" w:hAnsi="Corbel" w:cstheme="minorHAnsi"/>
          <w:sz w:val="18"/>
          <w:szCs w:val="18"/>
        </w:rPr>
        <w:t xml:space="preserve"> tj. od dnia…. do dnia……..</w:t>
      </w:r>
    </w:p>
    <w:p w14:paraId="3B12491E" w14:textId="18A5F9EE" w:rsidR="000147B5" w:rsidRPr="0059452F" w:rsidRDefault="003611DB" w:rsidP="00446FB3">
      <w:pPr>
        <w:pStyle w:val="Akapitzlist"/>
        <w:numPr>
          <w:ilvl w:val="0"/>
          <w:numId w:val="48"/>
        </w:numPr>
        <w:spacing w:after="0" w:line="240" w:lineRule="auto"/>
        <w:ind w:left="426"/>
        <w:jc w:val="both"/>
        <w:rPr>
          <w:rFonts w:ascii="Corbel" w:hAnsi="Corbel" w:cstheme="minorHAnsi"/>
          <w:sz w:val="18"/>
          <w:szCs w:val="18"/>
        </w:rPr>
      </w:pPr>
      <w:r w:rsidRPr="0059452F">
        <w:rPr>
          <w:rFonts w:ascii="Corbel" w:hAnsi="Corbel" w:cstheme="minorHAnsi"/>
          <w:sz w:val="18"/>
          <w:szCs w:val="18"/>
        </w:rPr>
        <w:t>U</w:t>
      </w:r>
      <w:r w:rsidR="000147B5" w:rsidRPr="0059452F">
        <w:rPr>
          <w:rFonts w:ascii="Corbel" w:hAnsi="Corbel" w:cstheme="minorHAnsi"/>
          <w:sz w:val="18"/>
          <w:szCs w:val="18"/>
        </w:rPr>
        <w:t>mowa ulega rozwiązaniu z chwilą osiągnięcia łącznej wartości brutto określonej w § 1 ust. 2 o ile nie upłynął termin określony w § 2 ust. 1.</w:t>
      </w:r>
    </w:p>
    <w:p w14:paraId="478BD353" w14:textId="7A9017BA" w:rsidR="000147B5" w:rsidRPr="0059452F" w:rsidRDefault="000147B5" w:rsidP="00446FB3">
      <w:pPr>
        <w:pStyle w:val="Akapitzlist"/>
        <w:numPr>
          <w:ilvl w:val="0"/>
          <w:numId w:val="48"/>
        </w:numPr>
        <w:spacing w:after="0" w:line="240" w:lineRule="auto"/>
        <w:ind w:left="426"/>
        <w:jc w:val="both"/>
        <w:rPr>
          <w:rFonts w:ascii="Corbel" w:hAnsi="Corbel" w:cstheme="minorHAnsi"/>
          <w:sz w:val="18"/>
          <w:szCs w:val="18"/>
        </w:rPr>
      </w:pPr>
      <w:r w:rsidRPr="0059452F">
        <w:rPr>
          <w:rFonts w:ascii="Corbel" w:hAnsi="Corbel" w:cstheme="minorHAnsi"/>
          <w:sz w:val="18"/>
          <w:szCs w:val="18"/>
        </w:rPr>
        <w:t>Termin ważności dostarczonych środków nie będzie krótszy niż 12 miesięcy, licząc od dnia dostawy i będzie czytelnie umieszczany na opakowaniu.</w:t>
      </w:r>
    </w:p>
    <w:p w14:paraId="5A36DF4F" w14:textId="5764D910" w:rsidR="000147B5" w:rsidRPr="0059452F" w:rsidRDefault="000147B5" w:rsidP="00446FB3">
      <w:pPr>
        <w:pStyle w:val="Akapitzlist"/>
        <w:numPr>
          <w:ilvl w:val="0"/>
          <w:numId w:val="48"/>
        </w:numPr>
        <w:spacing w:after="0" w:line="240" w:lineRule="auto"/>
        <w:ind w:left="426"/>
        <w:jc w:val="both"/>
        <w:rPr>
          <w:rFonts w:ascii="Corbel" w:hAnsi="Corbel" w:cstheme="minorHAnsi"/>
          <w:sz w:val="18"/>
          <w:szCs w:val="18"/>
        </w:rPr>
      </w:pPr>
      <w:r w:rsidRPr="0059452F">
        <w:rPr>
          <w:rFonts w:ascii="Corbel" w:hAnsi="Corbel" w:cstheme="minorHAnsi"/>
          <w:sz w:val="18"/>
          <w:szCs w:val="18"/>
        </w:rPr>
        <w:t>Wykonawca oświadcza, że dostarczane środki będące przedmiotem zamówienia posiadają wszelkie wymagane prawem atesty i świadectwa dopuszczające je do obrotu na terytorium Rzeczpospolitej Polskiej, a Wykonawca posiada  uprawnienia i stosowne zezwolenia uprawniające do sprzedaży tych artykułów. W razie zaistnienia jakichkolwiek wątpliwości w tym zakresie, Wykonawca zobowiązuje się dostarczyć Zamawiającemu na jego żądanie kopie dokumentów to potwierdzających.</w:t>
      </w:r>
    </w:p>
    <w:p w14:paraId="1479D7AA" w14:textId="77777777" w:rsidR="00F13F6B" w:rsidRPr="0059452F" w:rsidRDefault="000147B5" w:rsidP="00446FB3">
      <w:pPr>
        <w:pStyle w:val="Akapitzlist"/>
        <w:numPr>
          <w:ilvl w:val="0"/>
          <w:numId w:val="48"/>
        </w:numPr>
        <w:spacing w:after="0" w:line="240" w:lineRule="auto"/>
        <w:ind w:left="426"/>
        <w:jc w:val="both"/>
        <w:rPr>
          <w:rFonts w:ascii="Corbel" w:hAnsi="Corbel" w:cstheme="minorHAnsi"/>
          <w:sz w:val="18"/>
          <w:szCs w:val="18"/>
        </w:rPr>
      </w:pPr>
      <w:r w:rsidRPr="0059452F">
        <w:rPr>
          <w:rFonts w:ascii="Corbel" w:hAnsi="Corbel" w:cstheme="minorHAnsi"/>
          <w:sz w:val="18"/>
          <w:szCs w:val="18"/>
        </w:rPr>
        <w:t>Dostawy odbywać się będą na podstawie ilościowych zamówień składanych drogą e-mailową przez Zamawiającego na adres wskazany w ofercie Wykonawcy, na jego koszt, w należycie zabezpieczonych przed czynnikami zewnętrznymi opakowaniach, w terminie 3 dni roboczych (najpóźniej do godz. 13</w:t>
      </w:r>
      <w:r w:rsidR="00670534" w:rsidRPr="0059452F">
        <w:rPr>
          <w:rFonts w:ascii="Corbel" w:hAnsi="Corbel" w:cstheme="minorHAnsi"/>
          <w:sz w:val="18"/>
          <w:szCs w:val="18"/>
        </w:rPr>
        <w:t>:</w:t>
      </w:r>
      <w:r w:rsidRPr="0059452F">
        <w:rPr>
          <w:rFonts w:ascii="Corbel" w:hAnsi="Corbel" w:cstheme="minorHAnsi"/>
          <w:sz w:val="18"/>
          <w:szCs w:val="18"/>
        </w:rPr>
        <w:t>00) od dnia złożenia zamówienia.</w:t>
      </w:r>
    </w:p>
    <w:p w14:paraId="0621B078" w14:textId="20ACCE0D" w:rsidR="000147B5" w:rsidRPr="0059452F" w:rsidRDefault="00AB544E" w:rsidP="00446FB3">
      <w:pPr>
        <w:pStyle w:val="Akapitzlist"/>
        <w:numPr>
          <w:ilvl w:val="0"/>
          <w:numId w:val="48"/>
        </w:numPr>
        <w:spacing w:after="0" w:line="240" w:lineRule="auto"/>
        <w:ind w:left="426"/>
        <w:jc w:val="both"/>
        <w:rPr>
          <w:rFonts w:ascii="Corbel" w:hAnsi="Corbel" w:cstheme="minorHAnsi"/>
          <w:sz w:val="18"/>
          <w:szCs w:val="18"/>
        </w:rPr>
      </w:pPr>
      <w:r w:rsidRPr="0059452F">
        <w:rPr>
          <w:rFonts w:ascii="Corbel" w:hAnsi="Corbel"/>
          <w:sz w:val="18"/>
          <w:szCs w:val="18"/>
        </w:rPr>
        <w:t xml:space="preserve">Do każdej dostawy Wykonawca dołączy każdorazowo wydruk z </w:t>
      </w:r>
      <w:proofErr w:type="spellStart"/>
      <w:r w:rsidRPr="0059452F">
        <w:rPr>
          <w:rFonts w:ascii="Corbel" w:hAnsi="Corbel"/>
          <w:sz w:val="18"/>
          <w:szCs w:val="18"/>
        </w:rPr>
        <w:t>termorejestratora</w:t>
      </w:r>
      <w:proofErr w:type="spellEnd"/>
      <w:r w:rsidRPr="0059452F">
        <w:rPr>
          <w:rFonts w:ascii="Corbel" w:hAnsi="Corbel"/>
          <w:sz w:val="18"/>
          <w:szCs w:val="18"/>
        </w:rPr>
        <w:t xml:space="preserve"> potwierdzający warunki transportu </w:t>
      </w:r>
      <w:r w:rsidR="00F13F6B" w:rsidRPr="0059452F">
        <w:rPr>
          <w:rFonts w:ascii="Corbel" w:hAnsi="Corbel"/>
          <w:sz w:val="18"/>
          <w:szCs w:val="18"/>
        </w:rPr>
        <w:t>produktów leczniczych</w:t>
      </w:r>
      <w:r w:rsidRPr="0059452F">
        <w:rPr>
          <w:rFonts w:ascii="Corbel" w:hAnsi="Corbel"/>
          <w:sz w:val="18"/>
          <w:szCs w:val="18"/>
        </w:rPr>
        <w:t>, który</w:t>
      </w:r>
      <w:r w:rsidR="00F13F6B" w:rsidRPr="0059452F">
        <w:rPr>
          <w:rFonts w:ascii="Corbel" w:hAnsi="Corbel"/>
          <w:sz w:val="18"/>
          <w:szCs w:val="18"/>
        </w:rPr>
        <w:t xml:space="preserve"> odbywał się będzie zgodnie z zasadami DPD (Dobrej Praktyki Dystrybucji)</w:t>
      </w:r>
      <w:r w:rsidRPr="0059452F">
        <w:rPr>
          <w:rFonts w:ascii="Corbel" w:hAnsi="Corbel"/>
          <w:sz w:val="18"/>
          <w:szCs w:val="18"/>
        </w:rPr>
        <w:t>.</w:t>
      </w:r>
      <w:r w:rsidR="00F13F6B" w:rsidRPr="0059452F">
        <w:rPr>
          <w:rFonts w:ascii="Corbel" w:hAnsi="Corbel"/>
          <w:sz w:val="18"/>
          <w:szCs w:val="18"/>
        </w:rPr>
        <w:t xml:space="preserve">  W odniesieniu do wyrobów medycznych, które wymagają nadzoru temperatury również każdorazowo wymagany będzie wydruk z </w:t>
      </w:r>
      <w:proofErr w:type="spellStart"/>
      <w:r w:rsidR="00F13F6B" w:rsidRPr="0059452F">
        <w:rPr>
          <w:rFonts w:ascii="Corbel" w:hAnsi="Corbel"/>
          <w:sz w:val="18"/>
          <w:szCs w:val="18"/>
        </w:rPr>
        <w:t>termorejestratora</w:t>
      </w:r>
      <w:proofErr w:type="spellEnd"/>
      <w:r w:rsidR="00F13F6B" w:rsidRPr="0059452F">
        <w:rPr>
          <w:rFonts w:ascii="Corbel" w:hAnsi="Corbel"/>
          <w:sz w:val="18"/>
          <w:szCs w:val="18"/>
        </w:rPr>
        <w:t xml:space="preserve"> potwierdzający warunki transportu.</w:t>
      </w:r>
      <w:r w:rsidR="006820AC" w:rsidRPr="0059452F">
        <w:rPr>
          <w:rFonts w:ascii="Corbel" w:hAnsi="Corbel" w:cstheme="minorHAnsi"/>
          <w:sz w:val="18"/>
          <w:szCs w:val="18"/>
        </w:rPr>
        <w:t xml:space="preserve"> </w:t>
      </w:r>
    </w:p>
    <w:p w14:paraId="12197250" w14:textId="530D305E" w:rsidR="00AB544E" w:rsidRPr="0059452F" w:rsidRDefault="00AB544E" w:rsidP="00446FB3">
      <w:pPr>
        <w:pStyle w:val="Akapitzlist"/>
        <w:numPr>
          <w:ilvl w:val="0"/>
          <w:numId w:val="48"/>
        </w:numPr>
        <w:spacing w:after="0" w:line="240" w:lineRule="auto"/>
        <w:ind w:left="426"/>
        <w:jc w:val="both"/>
        <w:rPr>
          <w:rFonts w:ascii="Corbel" w:hAnsi="Corbel" w:cstheme="minorHAnsi"/>
          <w:sz w:val="18"/>
          <w:szCs w:val="18"/>
        </w:rPr>
      </w:pPr>
      <w:r w:rsidRPr="0059452F">
        <w:rPr>
          <w:rFonts w:ascii="Corbel" w:hAnsi="Corbel" w:cstheme="minorHAnsi"/>
          <w:sz w:val="18"/>
          <w:szCs w:val="18"/>
        </w:rPr>
        <w:t>Zamawiający ma prawo do odmowy przyjęcia dostarczonego towaru w przypadku kiedy wymagane w ust. 6 wydruki nie zostały dołączone do zrealizowanej dostawy.</w:t>
      </w:r>
    </w:p>
    <w:p w14:paraId="557BAC1B" w14:textId="1A9770DB" w:rsidR="000147B5" w:rsidRPr="0059452F" w:rsidRDefault="000147B5" w:rsidP="00446FB3">
      <w:pPr>
        <w:pStyle w:val="Akapitzlist"/>
        <w:numPr>
          <w:ilvl w:val="0"/>
          <w:numId w:val="48"/>
        </w:numPr>
        <w:spacing w:after="0" w:line="240" w:lineRule="auto"/>
        <w:ind w:left="426"/>
        <w:jc w:val="both"/>
        <w:rPr>
          <w:rFonts w:ascii="Corbel" w:hAnsi="Corbel" w:cstheme="minorHAnsi"/>
          <w:sz w:val="18"/>
          <w:szCs w:val="18"/>
        </w:rPr>
      </w:pPr>
      <w:r w:rsidRPr="0059452F">
        <w:rPr>
          <w:rFonts w:ascii="Corbel" w:hAnsi="Corbel" w:cstheme="minorHAnsi"/>
          <w:sz w:val="18"/>
          <w:szCs w:val="18"/>
        </w:rPr>
        <w:t>Dostawy realizowane będą bezpośrednio do magazynu Apteki i rozładowywane w miejsce wskazane przez Zamawiającego. Osoba odbierająca dostawę będzie dokonywała potwierdzenia dnia i godziny dostawy na dowodzie dostawy</w:t>
      </w:r>
      <w:r w:rsidR="007A55BF">
        <w:rPr>
          <w:rFonts w:ascii="Corbel" w:hAnsi="Corbel" w:cstheme="minorHAnsi"/>
          <w:sz w:val="18"/>
          <w:szCs w:val="18"/>
        </w:rPr>
        <w:t>.</w:t>
      </w:r>
      <w:r w:rsidRPr="0059452F">
        <w:rPr>
          <w:rFonts w:ascii="Corbel" w:hAnsi="Corbel" w:cstheme="minorHAnsi"/>
          <w:sz w:val="18"/>
          <w:szCs w:val="18"/>
        </w:rPr>
        <w:t xml:space="preserve"> </w:t>
      </w:r>
    </w:p>
    <w:p w14:paraId="5698AB43" w14:textId="02D4560B" w:rsidR="000147B5" w:rsidRPr="0059452F" w:rsidRDefault="000147B5" w:rsidP="00446FB3">
      <w:pPr>
        <w:pStyle w:val="Akapitzlist"/>
        <w:numPr>
          <w:ilvl w:val="0"/>
          <w:numId w:val="48"/>
        </w:numPr>
        <w:spacing w:after="0" w:line="240" w:lineRule="auto"/>
        <w:ind w:left="426"/>
        <w:jc w:val="both"/>
        <w:rPr>
          <w:rFonts w:ascii="Corbel" w:hAnsi="Corbel" w:cstheme="minorHAnsi"/>
          <w:sz w:val="18"/>
          <w:szCs w:val="18"/>
        </w:rPr>
      </w:pPr>
      <w:r w:rsidRPr="0059452F">
        <w:rPr>
          <w:rFonts w:ascii="Corbel" w:hAnsi="Corbel" w:cstheme="minorHAnsi"/>
          <w:sz w:val="18"/>
          <w:szCs w:val="18"/>
        </w:rPr>
        <w:t>Wykonawca pokryje koszty ubezpieczenia dostawy na czas transportu.</w:t>
      </w:r>
    </w:p>
    <w:p w14:paraId="39EEFE29" w14:textId="1DCD46C1" w:rsidR="000147B5" w:rsidRPr="0059452F" w:rsidRDefault="000147B5" w:rsidP="00446FB3">
      <w:pPr>
        <w:pStyle w:val="Akapitzlist"/>
        <w:numPr>
          <w:ilvl w:val="0"/>
          <w:numId w:val="48"/>
        </w:numPr>
        <w:spacing w:after="0" w:line="240" w:lineRule="auto"/>
        <w:ind w:left="426"/>
        <w:jc w:val="both"/>
        <w:rPr>
          <w:rFonts w:ascii="Corbel" w:hAnsi="Corbel" w:cstheme="minorHAnsi"/>
          <w:sz w:val="18"/>
          <w:szCs w:val="18"/>
        </w:rPr>
      </w:pPr>
      <w:r w:rsidRPr="0059452F">
        <w:rPr>
          <w:rFonts w:ascii="Corbel" w:hAnsi="Corbel" w:cstheme="minorHAnsi"/>
          <w:sz w:val="18"/>
          <w:szCs w:val="18"/>
        </w:rPr>
        <w:t>Wykonawca, w przypadku stwierdzenia przez Zamawiającego, że dostarczone środki są niezgodne ze złożonym zamówieniem, dokona wymiany niewłaściwych środków  najpóźniej  w terminie 2 dni roboczych, w godzinach określonych w ust. 5. Zasada ta dotyczy również niezgodności ilościowych (gdy Wykonawca dostarczy mniejszą ilość niż zamawiana).</w:t>
      </w:r>
    </w:p>
    <w:p w14:paraId="2099360D" w14:textId="2C692449" w:rsidR="000147B5" w:rsidRPr="0059452F" w:rsidRDefault="000147B5" w:rsidP="00446FB3">
      <w:pPr>
        <w:pStyle w:val="Akapitzlist"/>
        <w:numPr>
          <w:ilvl w:val="0"/>
          <w:numId w:val="48"/>
        </w:numPr>
        <w:spacing w:after="0" w:line="240" w:lineRule="auto"/>
        <w:ind w:left="426"/>
        <w:jc w:val="both"/>
        <w:rPr>
          <w:rFonts w:ascii="Corbel" w:hAnsi="Corbel" w:cstheme="minorHAnsi"/>
          <w:sz w:val="18"/>
          <w:szCs w:val="18"/>
        </w:rPr>
      </w:pPr>
      <w:r w:rsidRPr="0059452F">
        <w:rPr>
          <w:rFonts w:ascii="Corbel" w:hAnsi="Corbel" w:cstheme="minorHAnsi"/>
          <w:sz w:val="18"/>
          <w:szCs w:val="18"/>
        </w:rPr>
        <w:lastRenderedPageBreak/>
        <w:t>Wykonawca zobowiązany jest do uwzględniania przy realizacji przedmiotu umowy uwag Zamawiającego dotyczących sposobu realizacji i przedstawiania mu pisemnej informacji o sposobie uwzględnienia uwag na wniosek Zamawiającego.</w:t>
      </w:r>
    </w:p>
    <w:p w14:paraId="30BB4B51" w14:textId="18C3611F" w:rsidR="000147B5" w:rsidRPr="0059452F" w:rsidRDefault="000147B5" w:rsidP="00446FB3">
      <w:pPr>
        <w:pStyle w:val="Akapitzlist"/>
        <w:numPr>
          <w:ilvl w:val="0"/>
          <w:numId w:val="48"/>
        </w:numPr>
        <w:spacing w:after="0" w:line="240" w:lineRule="auto"/>
        <w:ind w:left="426"/>
        <w:jc w:val="both"/>
        <w:rPr>
          <w:rFonts w:ascii="Corbel" w:hAnsi="Corbel" w:cstheme="minorHAnsi"/>
          <w:sz w:val="18"/>
          <w:szCs w:val="18"/>
        </w:rPr>
      </w:pPr>
      <w:r w:rsidRPr="0059452F">
        <w:rPr>
          <w:rFonts w:ascii="Corbel" w:hAnsi="Corbel" w:cstheme="minorHAnsi"/>
          <w:sz w:val="18"/>
          <w:szCs w:val="18"/>
        </w:rPr>
        <w:t>Wykonawca zobowiązany jest do niezwłocznego informowania Zamawiającego o wszelkich czynnikach mogących mieć  wpływ na prawidłową realizację przedmiotu umowy.</w:t>
      </w:r>
    </w:p>
    <w:p w14:paraId="1C453DEA" w14:textId="56867CC8" w:rsidR="000147B5" w:rsidRPr="0059452F" w:rsidRDefault="000147B5" w:rsidP="00446FB3">
      <w:pPr>
        <w:pStyle w:val="Akapitzlist"/>
        <w:numPr>
          <w:ilvl w:val="0"/>
          <w:numId w:val="48"/>
        </w:numPr>
        <w:spacing w:after="0" w:line="240" w:lineRule="auto"/>
        <w:ind w:left="426"/>
        <w:jc w:val="both"/>
        <w:rPr>
          <w:rFonts w:ascii="Corbel" w:hAnsi="Corbel" w:cstheme="minorHAnsi"/>
          <w:sz w:val="18"/>
          <w:szCs w:val="18"/>
        </w:rPr>
      </w:pPr>
      <w:r w:rsidRPr="0059452F">
        <w:rPr>
          <w:rFonts w:ascii="Corbel" w:hAnsi="Corbel" w:cstheme="minorHAnsi"/>
          <w:sz w:val="18"/>
          <w:szCs w:val="18"/>
        </w:rPr>
        <w:t>Wykonawca ponosi odpowiedzialność za dostarczane produkty do chwili ich zładowania w magazynie Zamawiającego.</w:t>
      </w:r>
    </w:p>
    <w:p w14:paraId="27650B88" w14:textId="5E7F84F7" w:rsidR="000147B5" w:rsidRPr="0059452F" w:rsidRDefault="000147B5" w:rsidP="00446FB3">
      <w:pPr>
        <w:pStyle w:val="Akapitzlist"/>
        <w:numPr>
          <w:ilvl w:val="0"/>
          <w:numId w:val="48"/>
        </w:numPr>
        <w:spacing w:after="0" w:line="240" w:lineRule="auto"/>
        <w:ind w:left="426"/>
        <w:jc w:val="both"/>
        <w:rPr>
          <w:rFonts w:ascii="Corbel" w:hAnsi="Corbel" w:cstheme="minorHAnsi"/>
          <w:sz w:val="18"/>
          <w:szCs w:val="18"/>
        </w:rPr>
      </w:pPr>
      <w:r w:rsidRPr="0059452F">
        <w:rPr>
          <w:rFonts w:ascii="Corbel" w:hAnsi="Corbel" w:cstheme="minorHAnsi"/>
          <w:sz w:val="18"/>
          <w:szCs w:val="18"/>
        </w:rPr>
        <w:t xml:space="preserve">Wykonawca zobowiązany jest do wykonania przedmiotu zamówienia w sposób staranny, odpowiadający przyjętym standardom i normom technicznym zgodnie ze złożoną ofertą. </w:t>
      </w:r>
    </w:p>
    <w:p w14:paraId="6A782BDB" w14:textId="6BBB8BD5" w:rsidR="000147B5" w:rsidRPr="0059452F" w:rsidRDefault="000147B5" w:rsidP="00446FB3">
      <w:pPr>
        <w:pStyle w:val="Akapitzlist"/>
        <w:numPr>
          <w:ilvl w:val="0"/>
          <w:numId w:val="48"/>
        </w:numPr>
        <w:spacing w:after="0" w:line="240" w:lineRule="auto"/>
        <w:ind w:left="426"/>
        <w:jc w:val="both"/>
        <w:rPr>
          <w:rFonts w:ascii="Corbel" w:hAnsi="Corbel" w:cstheme="minorHAnsi"/>
          <w:sz w:val="18"/>
          <w:szCs w:val="18"/>
        </w:rPr>
      </w:pPr>
      <w:r w:rsidRPr="0059452F">
        <w:rPr>
          <w:rFonts w:ascii="Corbel" w:hAnsi="Corbel" w:cstheme="minorHAnsi"/>
          <w:sz w:val="18"/>
          <w:szCs w:val="18"/>
        </w:rPr>
        <w:t>Wykonawca nie może powierzyć obowiązków wynikających z niniejszej umowy osobom trzecim, bez uprzedniej pisemnej zgody Zamawiającego.</w:t>
      </w:r>
    </w:p>
    <w:p w14:paraId="1F376D64" w14:textId="5FE98394" w:rsidR="000147B5" w:rsidRPr="0059452F" w:rsidRDefault="000147B5" w:rsidP="00446FB3">
      <w:pPr>
        <w:pStyle w:val="Akapitzlist"/>
        <w:numPr>
          <w:ilvl w:val="0"/>
          <w:numId w:val="48"/>
        </w:numPr>
        <w:spacing w:after="0" w:line="240" w:lineRule="auto"/>
        <w:ind w:left="426"/>
        <w:jc w:val="both"/>
        <w:rPr>
          <w:rFonts w:ascii="Corbel" w:hAnsi="Corbel" w:cstheme="minorHAnsi"/>
          <w:sz w:val="18"/>
          <w:szCs w:val="18"/>
        </w:rPr>
      </w:pPr>
      <w:r w:rsidRPr="0059452F">
        <w:rPr>
          <w:rFonts w:ascii="Corbel" w:hAnsi="Corbel" w:cstheme="minorHAnsi"/>
          <w:sz w:val="18"/>
          <w:szCs w:val="18"/>
        </w:rPr>
        <w:t xml:space="preserve">Zamawiający dopuszcza jednorazowe opóźnienia w dostawie zamawianej ilości środków do dezynfekcji. W razie zaistnienia uzasadnionej okoliczności powodującej, że Wykonawca nie będzie mógł jednorazowo dostarczyć całej zamawianej ilości środków, może dostarczyć brakującą część w terminie późniejszym, pod warunkiem uzyskania zgody </w:t>
      </w:r>
      <w:r w:rsidR="005629FB" w:rsidRPr="0059452F">
        <w:rPr>
          <w:rFonts w:ascii="Corbel" w:hAnsi="Corbel" w:cstheme="minorHAnsi"/>
          <w:sz w:val="18"/>
          <w:szCs w:val="18"/>
        </w:rPr>
        <w:t xml:space="preserve">kierownika Apteki </w:t>
      </w:r>
      <w:r w:rsidRPr="0059452F">
        <w:rPr>
          <w:rFonts w:ascii="Corbel" w:hAnsi="Corbel" w:cstheme="minorHAnsi"/>
          <w:sz w:val="18"/>
          <w:szCs w:val="18"/>
        </w:rPr>
        <w:t xml:space="preserve">Zamawiającego i ustaleniu terminu dostawy brakujących środków, w taki sposób aby opóźnienie to nie spowodowało zakłócenia normalnej pracy Zamawiającego. </w:t>
      </w:r>
    </w:p>
    <w:p w14:paraId="2C6C6055" w14:textId="54B90AAB" w:rsidR="000147B5" w:rsidRPr="0059452F" w:rsidRDefault="000147B5" w:rsidP="00446FB3">
      <w:pPr>
        <w:pStyle w:val="Akapitzlist"/>
        <w:numPr>
          <w:ilvl w:val="0"/>
          <w:numId w:val="48"/>
        </w:numPr>
        <w:spacing w:after="0" w:line="240" w:lineRule="auto"/>
        <w:ind w:left="426"/>
        <w:jc w:val="both"/>
        <w:rPr>
          <w:rFonts w:ascii="Corbel" w:hAnsi="Corbel" w:cstheme="minorHAnsi"/>
          <w:sz w:val="18"/>
          <w:szCs w:val="18"/>
        </w:rPr>
      </w:pPr>
      <w:r w:rsidRPr="0059452F">
        <w:rPr>
          <w:rFonts w:ascii="Corbel" w:hAnsi="Corbel" w:cstheme="minorHAnsi"/>
          <w:sz w:val="18"/>
          <w:szCs w:val="18"/>
        </w:rPr>
        <w:t>Dostarczane przez Wykonawcę środki dezynfekcyjne będą fabrycznie nowe bez śladów użytkowania i uszkodzeń, pełnowartościowe, w oryginalnych opakowaniach producenta. Wszystkie środki dezynfekcyjne wchodzące w skład przedmiotu umowy będą posiadać etykiety w języku polskim zawierające następujące informacje: nazwa wyrobu, nazwa producenta, ciężar lub pojemność opakowania, data produkcji, okres przydatności do użytku, skład chemiczny. W przypadku opakowań zbiorczych dopuszcza się opis na opakowaniu zbiorczym.</w:t>
      </w:r>
    </w:p>
    <w:p w14:paraId="54B86FE6" w14:textId="055AB286" w:rsidR="000147B5" w:rsidRPr="0059452F" w:rsidRDefault="000147B5" w:rsidP="00446FB3">
      <w:pPr>
        <w:pStyle w:val="Akapitzlist"/>
        <w:numPr>
          <w:ilvl w:val="0"/>
          <w:numId w:val="48"/>
        </w:numPr>
        <w:spacing w:after="0" w:line="240" w:lineRule="auto"/>
        <w:ind w:left="426"/>
        <w:jc w:val="both"/>
        <w:rPr>
          <w:rFonts w:ascii="Corbel" w:hAnsi="Corbel" w:cstheme="minorHAnsi"/>
          <w:sz w:val="18"/>
          <w:szCs w:val="18"/>
        </w:rPr>
      </w:pPr>
      <w:r w:rsidRPr="0059452F">
        <w:rPr>
          <w:rFonts w:ascii="Corbel" w:hAnsi="Corbel" w:cstheme="minorHAnsi"/>
          <w:sz w:val="18"/>
          <w:szCs w:val="18"/>
        </w:rPr>
        <w:t xml:space="preserve">W przypadku nie dostarczenia przez Wykonawcę zamawianych artykułów, w wymaganym terminie i pożądanej jakości, Zamawiający ma prawo dokonać zakupu niezrealizowanej dostawy u innego dostawcy, a różnicą pomiędzy ceną zakupu u innego dostawcy a ceną wynikającą z umowy obciążyć Wykonawcę. Powyższe uprawnienie nie zamyka Zamawiającemu drogi do podjęcia innych przewidzianych prawem oraz zapisami niniejszej umowy czynności w związku z nienależytym wykonaniem postanowień umowy przez Wykonawcę. </w:t>
      </w:r>
    </w:p>
    <w:p w14:paraId="10DA0D22" w14:textId="07881FB6" w:rsidR="009268F8" w:rsidRDefault="009268F8" w:rsidP="00446FB3">
      <w:pPr>
        <w:pStyle w:val="Akapitzlist"/>
        <w:numPr>
          <w:ilvl w:val="0"/>
          <w:numId w:val="48"/>
        </w:numPr>
        <w:spacing w:after="0" w:line="240" w:lineRule="auto"/>
        <w:ind w:left="426"/>
        <w:jc w:val="both"/>
        <w:rPr>
          <w:rFonts w:ascii="Corbel" w:hAnsi="Corbel" w:cstheme="minorHAnsi"/>
          <w:sz w:val="18"/>
          <w:szCs w:val="18"/>
        </w:rPr>
      </w:pPr>
      <w:r w:rsidRPr="0059452F">
        <w:rPr>
          <w:rFonts w:ascii="Corbel" w:hAnsi="Corbel" w:cstheme="minorHAnsi"/>
          <w:sz w:val="18"/>
          <w:szCs w:val="18"/>
        </w:rPr>
        <w:t>W przypadku wycofania artykułu z obrotu lub chwilowego braku, Wykonawca zobowiązany jest do pisemnego (na adres e-mail) powiadomienia Zamawiającego o tym fakcie najpóźniej w dniu następnym po dniu złożenia zamówienia, podania przyczyny zaistnienia takiej sytuacji wraz ze wskazaniem działań jakie podjął Wykonawca w celu umożliwienia realizacji zamówienia i/lub planowaną datę wznowienia dostaw.</w:t>
      </w:r>
    </w:p>
    <w:p w14:paraId="623D5E82" w14:textId="4936651C" w:rsidR="0023394C" w:rsidRDefault="0023394C" w:rsidP="00446FB3">
      <w:pPr>
        <w:pStyle w:val="Akapitzlist"/>
        <w:numPr>
          <w:ilvl w:val="0"/>
          <w:numId w:val="48"/>
        </w:numPr>
        <w:spacing w:after="0" w:line="240" w:lineRule="auto"/>
        <w:ind w:left="426"/>
        <w:jc w:val="both"/>
        <w:rPr>
          <w:rFonts w:ascii="Corbel" w:hAnsi="Corbel" w:cstheme="minorHAnsi"/>
          <w:sz w:val="18"/>
          <w:szCs w:val="18"/>
        </w:rPr>
      </w:pPr>
      <w:r>
        <w:rPr>
          <w:rFonts w:ascii="Corbel" w:hAnsi="Corbel" w:cstheme="minorHAnsi"/>
          <w:sz w:val="18"/>
          <w:szCs w:val="18"/>
        </w:rPr>
        <w:t>Wykonawca zobowiązany jest do dostarczenia w ciągu 7 dni od informacji o wyborze:</w:t>
      </w:r>
    </w:p>
    <w:p w14:paraId="2BE528AE" w14:textId="77777777" w:rsidR="0023394C" w:rsidRPr="0023394C" w:rsidRDefault="0023394C" w:rsidP="0023394C">
      <w:pPr>
        <w:pStyle w:val="Akapitzlist"/>
        <w:spacing w:after="0" w:line="240" w:lineRule="auto"/>
        <w:ind w:left="426"/>
        <w:jc w:val="both"/>
        <w:rPr>
          <w:rFonts w:ascii="Corbel" w:hAnsi="Corbel" w:cstheme="minorHAnsi"/>
          <w:sz w:val="18"/>
          <w:szCs w:val="18"/>
        </w:rPr>
      </w:pPr>
      <w:r w:rsidRPr="0023394C">
        <w:rPr>
          <w:rFonts w:ascii="Corbel" w:hAnsi="Corbel" w:cstheme="minorHAnsi"/>
          <w:sz w:val="18"/>
          <w:szCs w:val="18"/>
        </w:rPr>
        <w:t xml:space="preserve">a)karty charakterystyki dla wszystkich zaoferowanych preparatów, </w:t>
      </w:r>
    </w:p>
    <w:p w14:paraId="66AB6BF7" w14:textId="11565A4E" w:rsidR="0023394C" w:rsidRPr="0059452F" w:rsidRDefault="0023394C" w:rsidP="00F10EDE">
      <w:pPr>
        <w:pStyle w:val="Akapitzlist"/>
        <w:spacing w:after="0" w:line="240" w:lineRule="auto"/>
        <w:ind w:left="426"/>
        <w:jc w:val="both"/>
        <w:rPr>
          <w:rFonts w:ascii="Corbel" w:hAnsi="Corbel" w:cstheme="minorHAnsi"/>
          <w:sz w:val="18"/>
          <w:szCs w:val="18"/>
        </w:rPr>
      </w:pPr>
      <w:r w:rsidRPr="0023394C">
        <w:rPr>
          <w:rFonts w:ascii="Corbel" w:hAnsi="Corbel" w:cstheme="minorHAnsi"/>
          <w:sz w:val="18"/>
          <w:szCs w:val="18"/>
        </w:rPr>
        <w:t xml:space="preserve">b)dla zaoferowanych leków-  </w:t>
      </w:r>
      <w:proofErr w:type="spellStart"/>
      <w:r w:rsidRPr="0023394C">
        <w:rPr>
          <w:rFonts w:ascii="Corbel" w:hAnsi="Corbel" w:cstheme="minorHAnsi"/>
          <w:sz w:val="18"/>
          <w:szCs w:val="18"/>
        </w:rPr>
        <w:t>ChPL</w:t>
      </w:r>
      <w:proofErr w:type="spellEnd"/>
      <w:r w:rsidRPr="0023394C">
        <w:rPr>
          <w:rFonts w:ascii="Corbel" w:hAnsi="Corbel" w:cstheme="minorHAnsi"/>
          <w:sz w:val="18"/>
          <w:szCs w:val="18"/>
        </w:rPr>
        <w:t>,</w:t>
      </w:r>
    </w:p>
    <w:p w14:paraId="028FF74C" w14:textId="1B9D1918" w:rsidR="000147B5" w:rsidRPr="0059452F" w:rsidRDefault="000147B5" w:rsidP="00446FB3">
      <w:pPr>
        <w:pStyle w:val="Akapitzlist"/>
        <w:numPr>
          <w:ilvl w:val="0"/>
          <w:numId w:val="48"/>
        </w:numPr>
        <w:spacing w:after="0" w:line="240" w:lineRule="auto"/>
        <w:ind w:left="426"/>
        <w:jc w:val="both"/>
        <w:rPr>
          <w:rFonts w:ascii="Corbel" w:hAnsi="Corbel" w:cstheme="minorHAnsi"/>
          <w:sz w:val="18"/>
          <w:szCs w:val="18"/>
        </w:rPr>
      </w:pPr>
      <w:r w:rsidRPr="0059452F">
        <w:rPr>
          <w:rFonts w:ascii="Corbel" w:hAnsi="Corbel" w:cstheme="minorHAnsi"/>
          <w:sz w:val="18"/>
          <w:szCs w:val="18"/>
        </w:rPr>
        <w:t xml:space="preserve">Zamawiający ma prawo odmówić przyjęcia dostawy w przypadku stwierdzenia wad produktów, braku określonego terminu ważności, niezgodności ilościowej lub asortymentowej, gdy produkty zostały dostarczone w niewłaściwych opakowaniach.  </w:t>
      </w:r>
    </w:p>
    <w:p w14:paraId="680ECABD" w14:textId="21B028FD" w:rsidR="000147B5" w:rsidRPr="0059452F" w:rsidRDefault="000147B5" w:rsidP="00446FB3">
      <w:pPr>
        <w:pStyle w:val="Akapitzlist"/>
        <w:numPr>
          <w:ilvl w:val="0"/>
          <w:numId w:val="48"/>
        </w:numPr>
        <w:spacing w:after="0" w:line="240" w:lineRule="auto"/>
        <w:ind w:left="426"/>
        <w:jc w:val="both"/>
        <w:rPr>
          <w:rFonts w:ascii="Corbel" w:hAnsi="Corbel" w:cstheme="minorHAnsi"/>
          <w:sz w:val="18"/>
          <w:szCs w:val="18"/>
        </w:rPr>
      </w:pPr>
      <w:r w:rsidRPr="0059452F">
        <w:rPr>
          <w:rFonts w:ascii="Corbel" w:hAnsi="Corbel" w:cstheme="minorHAnsi"/>
          <w:sz w:val="18"/>
          <w:szCs w:val="18"/>
        </w:rPr>
        <w:t>Zamawiający zastrzega sobie prawo do zmiany ilości zamawianego asortymentu w granicach umowy, zależnie od potrzeb u niego występujących.</w:t>
      </w:r>
    </w:p>
    <w:p w14:paraId="1A84B458" w14:textId="460B4F29" w:rsidR="000147B5" w:rsidRPr="0059452F" w:rsidRDefault="000147B5" w:rsidP="00446FB3">
      <w:pPr>
        <w:pStyle w:val="Akapitzlist"/>
        <w:numPr>
          <w:ilvl w:val="0"/>
          <w:numId w:val="48"/>
        </w:numPr>
        <w:spacing w:after="0" w:line="240" w:lineRule="auto"/>
        <w:ind w:left="426"/>
        <w:jc w:val="both"/>
        <w:rPr>
          <w:rFonts w:ascii="Corbel" w:hAnsi="Corbel" w:cstheme="minorHAnsi"/>
          <w:sz w:val="18"/>
          <w:szCs w:val="18"/>
        </w:rPr>
      </w:pPr>
      <w:r w:rsidRPr="0059452F">
        <w:rPr>
          <w:rFonts w:ascii="Corbel" w:hAnsi="Corbel" w:cstheme="minorHAnsi"/>
          <w:sz w:val="18"/>
          <w:szCs w:val="18"/>
        </w:rPr>
        <w:t>Wykonawca zobowiązany jest do uwzględniania przy realizacji przedmiotu umowy uwag Zamawiającego dotyczących sposobu realizacji i przedstawiania mu pisemnej informacji o sposobie uwzględnienia uwag na wniosek Zamawiającego.</w:t>
      </w:r>
    </w:p>
    <w:p w14:paraId="62F64A74" w14:textId="41F19A83" w:rsidR="000147B5" w:rsidRPr="0059452F" w:rsidRDefault="000147B5" w:rsidP="00446FB3">
      <w:pPr>
        <w:pStyle w:val="Akapitzlist"/>
        <w:numPr>
          <w:ilvl w:val="0"/>
          <w:numId w:val="48"/>
        </w:numPr>
        <w:spacing w:after="0" w:line="240" w:lineRule="auto"/>
        <w:ind w:left="426"/>
        <w:jc w:val="both"/>
        <w:rPr>
          <w:rFonts w:ascii="Corbel" w:hAnsi="Corbel" w:cstheme="minorHAnsi"/>
          <w:sz w:val="18"/>
          <w:szCs w:val="18"/>
        </w:rPr>
      </w:pPr>
      <w:r w:rsidRPr="0059452F">
        <w:rPr>
          <w:rFonts w:ascii="Corbel" w:hAnsi="Corbel" w:cstheme="minorHAnsi"/>
          <w:sz w:val="18"/>
          <w:szCs w:val="18"/>
        </w:rPr>
        <w:t xml:space="preserve">Wykonawca ponosi odpowiedzialność za dostarczane produkty do chwili ich zładowania w magazynie </w:t>
      </w:r>
      <w:r w:rsidR="003611DB" w:rsidRPr="0059452F">
        <w:rPr>
          <w:rFonts w:ascii="Corbel" w:hAnsi="Corbel" w:cstheme="minorHAnsi"/>
          <w:sz w:val="18"/>
          <w:szCs w:val="18"/>
        </w:rPr>
        <w:t xml:space="preserve">Apteki </w:t>
      </w:r>
      <w:r w:rsidRPr="0059452F">
        <w:rPr>
          <w:rFonts w:ascii="Corbel" w:hAnsi="Corbel" w:cstheme="minorHAnsi"/>
          <w:sz w:val="18"/>
          <w:szCs w:val="18"/>
        </w:rPr>
        <w:t>Zamawiającego.</w:t>
      </w:r>
    </w:p>
    <w:p w14:paraId="1D933702" w14:textId="15F08100" w:rsidR="000147B5" w:rsidRPr="0059452F" w:rsidRDefault="000147B5" w:rsidP="00446FB3">
      <w:pPr>
        <w:pStyle w:val="Akapitzlist"/>
        <w:numPr>
          <w:ilvl w:val="0"/>
          <w:numId w:val="48"/>
        </w:numPr>
        <w:spacing w:after="0" w:line="240" w:lineRule="auto"/>
        <w:ind w:left="426"/>
        <w:jc w:val="both"/>
        <w:rPr>
          <w:rFonts w:ascii="Corbel" w:hAnsi="Corbel" w:cstheme="minorHAnsi"/>
          <w:sz w:val="18"/>
          <w:szCs w:val="18"/>
        </w:rPr>
      </w:pPr>
      <w:r w:rsidRPr="0059452F">
        <w:rPr>
          <w:rFonts w:ascii="Corbel" w:hAnsi="Corbel" w:cstheme="minorHAnsi"/>
          <w:sz w:val="18"/>
          <w:szCs w:val="18"/>
        </w:rPr>
        <w:t>Wykonawca zobowiązany jest do wykonania przedmiotu zamówienia w sposób staranny, odpowiadający przyjętym standardom i normom, zgodnie ze złożoną ofertą.</w:t>
      </w:r>
    </w:p>
    <w:p w14:paraId="39DE1CEA" w14:textId="42D60AB7" w:rsidR="00A71D73" w:rsidRPr="0059452F" w:rsidRDefault="00A71D73" w:rsidP="00A71D73">
      <w:pPr>
        <w:pStyle w:val="Akapitzlist"/>
        <w:numPr>
          <w:ilvl w:val="0"/>
          <w:numId w:val="48"/>
        </w:numPr>
        <w:ind w:left="426"/>
        <w:jc w:val="both"/>
        <w:rPr>
          <w:rFonts w:ascii="Corbel" w:hAnsi="Corbel" w:cstheme="minorHAnsi"/>
          <w:sz w:val="18"/>
          <w:szCs w:val="18"/>
        </w:rPr>
      </w:pPr>
      <w:r w:rsidRPr="0059452F">
        <w:rPr>
          <w:rFonts w:ascii="Corbel" w:hAnsi="Corbel" w:cstheme="minorHAnsi"/>
          <w:sz w:val="18"/>
          <w:szCs w:val="18"/>
        </w:rPr>
        <w:t>W przypadku zakończenia okresu obowiązywania Certyfikatu CE dla produktu dla którego jest ona wymagana, Wykonawca zobowiązany jest do dostarczenia Zamawiającemu przed kolejną dostawą takiego produktu (drogą mailową na adres mailowy) nowego, ważnego dokumentu. W przypadku dostarczenia produktu dla którego nie przedstawiono ważnego dokumentu, Zamawiający będzie miał prawo odmówić jego przyjęcia i uznać, że dostawa nie została zrealizowana.</w:t>
      </w:r>
    </w:p>
    <w:p w14:paraId="6C0071B4" w14:textId="0CD2700C" w:rsidR="00495A81" w:rsidRPr="0059452F" w:rsidRDefault="000147B5" w:rsidP="00446FB3">
      <w:pPr>
        <w:pStyle w:val="Akapitzlist"/>
        <w:numPr>
          <w:ilvl w:val="0"/>
          <w:numId w:val="48"/>
        </w:numPr>
        <w:spacing w:after="0" w:line="240" w:lineRule="auto"/>
        <w:ind w:left="426"/>
        <w:jc w:val="both"/>
        <w:rPr>
          <w:rFonts w:ascii="Corbel" w:hAnsi="Corbel" w:cstheme="minorHAnsi"/>
          <w:sz w:val="18"/>
          <w:szCs w:val="18"/>
        </w:rPr>
      </w:pPr>
      <w:r w:rsidRPr="0059452F">
        <w:rPr>
          <w:rFonts w:ascii="Corbel" w:hAnsi="Corbel" w:cstheme="minorHAnsi"/>
          <w:sz w:val="18"/>
          <w:szCs w:val="18"/>
        </w:rPr>
        <w:t xml:space="preserve">Osoby odpowiedzialne na realizację umowy: ze strony Zamawiającego: Pielęgniarka Epidemiologiczna </w:t>
      </w:r>
      <w:r w:rsidR="00F13F6B" w:rsidRPr="0059452F">
        <w:rPr>
          <w:rFonts w:ascii="Corbel" w:hAnsi="Corbel" w:cstheme="minorHAnsi"/>
          <w:sz w:val="18"/>
          <w:szCs w:val="18"/>
        </w:rPr>
        <w:t xml:space="preserve">Maria </w:t>
      </w:r>
      <w:proofErr w:type="spellStart"/>
      <w:r w:rsidR="00F13F6B" w:rsidRPr="0059452F">
        <w:rPr>
          <w:rFonts w:ascii="Corbel" w:hAnsi="Corbel" w:cstheme="minorHAnsi"/>
          <w:sz w:val="18"/>
          <w:szCs w:val="18"/>
        </w:rPr>
        <w:t>Korolczuk</w:t>
      </w:r>
      <w:proofErr w:type="spellEnd"/>
      <w:r w:rsidRPr="0059452F">
        <w:rPr>
          <w:rFonts w:ascii="Corbel" w:hAnsi="Corbel" w:cstheme="minorHAnsi"/>
          <w:sz w:val="18"/>
          <w:szCs w:val="18"/>
        </w:rPr>
        <w:t xml:space="preserve"> tel. 33/854 </w:t>
      </w:r>
      <w:r w:rsidR="00346778" w:rsidRPr="0059452F">
        <w:rPr>
          <w:rFonts w:ascii="Corbel" w:hAnsi="Corbel" w:cstheme="minorHAnsi"/>
          <w:sz w:val="18"/>
          <w:szCs w:val="18"/>
        </w:rPr>
        <w:t>32</w:t>
      </w:r>
      <w:r w:rsidRPr="0059452F">
        <w:rPr>
          <w:rFonts w:ascii="Corbel" w:hAnsi="Corbel" w:cstheme="minorHAnsi"/>
          <w:sz w:val="18"/>
          <w:szCs w:val="18"/>
        </w:rPr>
        <w:t xml:space="preserve"> </w:t>
      </w:r>
      <w:r w:rsidR="00346778" w:rsidRPr="0059452F">
        <w:rPr>
          <w:rFonts w:ascii="Corbel" w:hAnsi="Corbel" w:cstheme="minorHAnsi"/>
          <w:sz w:val="18"/>
          <w:szCs w:val="18"/>
        </w:rPr>
        <w:t>00</w:t>
      </w:r>
      <w:r w:rsidRPr="0059452F">
        <w:rPr>
          <w:rFonts w:ascii="Corbel" w:hAnsi="Corbel" w:cstheme="minorHAnsi"/>
          <w:sz w:val="18"/>
          <w:szCs w:val="18"/>
        </w:rPr>
        <w:t xml:space="preserve"> wew. </w:t>
      </w:r>
      <w:r w:rsidR="00346778" w:rsidRPr="0059452F">
        <w:rPr>
          <w:rFonts w:ascii="Corbel" w:hAnsi="Corbel" w:cstheme="minorHAnsi"/>
          <w:sz w:val="18"/>
          <w:szCs w:val="18"/>
        </w:rPr>
        <w:t>217</w:t>
      </w:r>
      <w:r w:rsidRPr="0059452F">
        <w:rPr>
          <w:rFonts w:ascii="Corbel" w:hAnsi="Corbel" w:cstheme="minorHAnsi"/>
          <w:sz w:val="18"/>
          <w:szCs w:val="18"/>
        </w:rPr>
        <w:t xml:space="preserve"> oraz w celu realizacji zamówień Kierownik Apteki szpitalnej </w:t>
      </w:r>
      <w:r w:rsidR="005E632B" w:rsidRPr="0059452F">
        <w:rPr>
          <w:rFonts w:ascii="Corbel" w:hAnsi="Corbel" w:cstheme="minorHAnsi"/>
          <w:sz w:val="18"/>
          <w:szCs w:val="18"/>
        </w:rPr>
        <w:t>Adrianna Łokieć</w:t>
      </w:r>
      <w:r w:rsidRPr="0059452F">
        <w:rPr>
          <w:rFonts w:ascii="Corbel" w:hAnsi="Corbel" w:cstheme="minorHAnsi"/>
          <w:sz w:val="18"/>
          <w:szCs w:val="18"/>
        </w:rPr>
        <w:t xml:space="preserve"> tel. 33/854 26 40 wew. 280, ze strony Wykonawcy ……………</w:t>
      </w:r>
      <w:r w:rsidR="005E632B" w:rsidRPr="0059452F">
        <w:rPr>
          <w:rFonts w:ascii="Corbel" w:hAnsi="Corbel" w:cstheme="minorHAnsi"/>
          <w:sz w:val="18"/>
          <w:szCs w:val="18"/>
        </w:rPr>
        <w:t>……………………</w:t>
      </w:r>
      <w:r w:rsidRPr="0059452F">
        <w:rPr>
          <w:rFonts w:ascii="Corbel" w:hAnsi="Corbel" w:cstheme="minorHAnsi"/>
          <w:sz w:val="18"/>
          <w:szCs w:val="18"/>
        </w:rPr>
        <w:t>. e-mail ……………</w:t>
      </w:r>
      <w:r w:rsidR="005E632B" w:rsidRPr="0059452F">
        <w:rPr>
          <w:rFonts w:ascii="Corbel" w:hAnsi="Corbel" w:cstheme="minorHAnsi"/>
          <w:sz w:val="18"/>
          <w:szCs w:val="18"/>
        </w:rPr>
        <w:t>………………</w:t>
      </w:r>
      <w:r w:rsidRPr="0059452F">
        <w:rPr>
          <w:rFonts w:ascii="Corbel" w:hAnsi="Corbel" w:cstheme="minorHAnsi"/>
          <w:sz w:val="18"/>
          <w:szCs w:val="18"/>
        </w:rPr>
        <w:t>…………., tel. ………………………………….</w:t>
      </w:r>
    </w:p>
    <w:p w14:paraId="3207554F" w14:textId="77777777" w:rsidR="00446FB3" w:rsidRPr="0059452F" w:rsidRDefault="00103016" w:rsidP="005E632B">
      <w:pPr>
        <w:suppressAutoHyphens/>
        <w:spacing w:after="0" w:line="240" w:lineRule="auto"/>
        <w:jc w:val="center"/>
        <w:rPr>
          <w:rFonts w:ascii="Corbel" w:hAnsi="Corbel" w:cstheme="minorHAnsi"/>
          <w:sz w:val="18"/>
          <w:szCs w:val="18"/>
        </w:rPr>
      </w:pPr>
      <w:r w:rsidRPr="0059452F">
        <w:rPr>
          <w:rFonts w:ascii="Corbel" w:hAnsi="Corbel" w:cstheme="minorHAnsi"/>
          <w:sz w:val="18"/>
          <w:szCs w:val="18"/>
        </w:rPr>
        <w:t xml:space="preserve"> </w:t>
      </w:r>
    </w:p>
    <w:p w14:paraId="2A2E4BB7" w14:textId="50FDC1F9" w:rsidR="005E632B" w:rsidRPr="0059452F" w:rsidRDefault="005E632B" w:rsidP="005E632B">
      <w:pPr>
        <w:suppressAutoHyphens/>
        <w:spacing w:after="0" w:line="240" w:lineRule="auto"/>
        <w:jc w:val="center"/>
        <w:rPr>
          <w:rFonts w:ascii="Corbel" w:eastAsia="Times New Roman" w:hAnsi="Corbel" w:cstheme="majorHAnsi"/>
          <w:sz w:val="18"/>
          <w:szCs w:val="18"/>
          <w:lang w:eastAsia="ar-SA"/>
        </w:rPr>
      </w:pPr>
      <w:r w:rsidRPr="0059452F">
        <w:rPr>
          <w:rFonts w:ascii="Corbel" w:eastAsia="Times New Roman" w:hAnsi="Corbel" w:cstheme="majorHAnsi"/>
          <w:sz w:val="18"/>
          <w:szCs w:val="18"/>
          <w:lang w:eastAsia="ar-SA"/>
        </w:rPr>
        <w:t>§ 3</w:t>
      </w:r>
    </w:p>
    <w:p w14:paraId="4D1B71D6" w14:textId="77777777" w:rsidR="005E632B" w:rsidRPr="0059452F" w:rsidRDefault="005E632B" w:rsidP="005E632B">
      <w:pPr>
        <w:suppressAutoHyphens/>
        <w:spacing w:after="0" w:line="240" w:lineRule="auto"/>
        <w:jc w:val="center"/>
        <w:rPr>
          <w:rFonts w:ascii="Corbel" w:eastAsia="Times New Roman" w:hAnsi="Corbel" w:cstheme="majorHAnsi"/>
          <w:sz w:val="18"/>
          <w:szCs w:val="18"/>
          <w:lang w:eastAsia="ar-SA"/>
        </w:rPr>
      </w:pPr>
      <w:r w:rsidRPr="0059452F">
        <w:rPr>
          <w:rFonts w:ascii="Corbel" w:eastAsia="Times New Roman" w:hAnsi="Corbel" w:cstheme="majorHAnsi"/>
          <w:sz w:val="18"/>
          <w:szCs w:val="18"/>
          <w:u w:val="single"/>
          <w:lang w:eastAsia="ar-SA"/>
        </w:rPr>
        <w:t>Zasady rozliczeń</w:t>
      </w:r>
      <w:r w:rsidRPr="0059452F">
        <w:rPr>
          <w:rFonts w:ascii="Corbel" w:eastAsia="Times New Roman" w:hAnsi="Corbel" w:cstheme="majorHAnsi"/>
          <w:sz w:val="18"/>
          <w:szCs w:val="18"/>
          <w:lang w:eastAsia="ar-SA"/>
        </w:rPr>
        <w:t>:</w:t>
      </w:r>
    </w:p>
    <w:p w14:paraId="30EB0E16" w14:textId="77777777" w:rsidR="005E632B" w:rsidRPr="0059452F" w:rsidRDefault="005E632B" w:rsidP="005E632B">
      <w:pPr>
        <w:suppressAutoHyphens/>
        <w:spacing w:after="0" w:line="240" w:lineRule="auto"/>
        <w:jc w:val="center"/>
        <w:rPr>
          <w:rFonts w:ascii="Corbel" w:eastAsia="Times New Roman" w:hAnsi="Corbel" w:cstheme="majorHAnsi"/>
          <w:sz w:val="18"/>
          <w:szCs w:val="18"/>
          <w:lang w:eastAsia="ar-SA"/>
        </w:rPr>
      </w:pPr>
    </w:p>
    <w:p w14:paraId="448838AF" w14:textId="00D3AD82" w:rsidR="005E632B" w:rsidRPr="0059452F" w:rsidRDefault="005E632B" w:rsidP="005E632B">
      <w:pPr>
        <w:numPr>
          <w:ilvl w:val="0"/>
          <w:numId w:val="5"/>
        </w:numPr>
        <w:suppressAutoHyphens/>
        <w:spacing w:after="0" w:line="240" w:lineRule="auto"/>
        <w:ind w:left="426"/>
        <w:jc w:val="both"/>
        <w:rPr>
          <w:rFonts w:ascii="Corbel" w:eastAsia="Times New Roman" w:hAnsi="Corbel" w:cstheme="majorHAnsi"/>
          <w:i/>
          <w:sz w:val="18"/>
          <w:szCs w:val="18"/>
          <w:u w:val="single"/>
          <w:lang w:eastAsia="ar-SA"/>
        </w:rPr>
      </w:pPr>
      <w:r w:rsidRPr="0059452F">
        <w:rPr>
          <w:rFonts w:ascii="Corbel" w:eastAsia="Times New Roman" w:hAnsi="Corbel" w:cstheme="majorHAnsi"/>
          <w:sz w:val="18"/>
          <w:szCs w:val="18"/>
          <w:lang w:eastAsia="ar-SA"/>
        </w:rPr>
        <w:t xml:space="preserve">Podstawą zapłaty za dostarczone produkty będą prawidłowo wystawione faktury, wyliczone zgodnie z cenami jednostkowymi, zawartymi w ofercie Wykonawcy z dnia ……………. r. </w:t>
      </w:r>
    </w:p>
    <w:p w14:paraId="38F3717C" w14:textId="77777777" w:rsidR="005E632B" w:rsidRPr="0059452F" w:rsidRDefault="005E632B" w:rsidP="005E632B">
      <w:pPr>
        <w:numPr>
          <w:ilvl w:val="0"/>
          <w:numId w:val="5"/>
        </w:numPr>
        <w:suppressAutoHyphens/>
        <w:spacing w:after="0" w:line="240" w:lineRule="auto"/>
        <w:ind w:left="426"/>
        <w:jc w:val="both"/>
        <w:rPr>
          <w:rFonts w:ascii="Corbel" w:eastAsia="Times New Roman" w:hAnsi="Corbel" w:cstheme="majorHAnsi"/>
          <w:bCs/>
          <w:sz w:val="18"/>
          <w:szCs w:val="18"/>
          <w:lang w:eastAsia="ar-SA"/>
        </w:rPr>
      </w:pPr>
      <w:r w:rsidRPr="0059452F">
        <w:rPr>
          <w:rFonts w:ascii="Corbel" w:eastAsia="Times New Roman" w:hAnsi="Corbel" w:cstheme="majorHAnsi"/>
          <w:bCs/>
          <w:sz w:val="18"/>
          <w:szCs w:val="18"/>
          <w:lang w:eastAsia="ar-SA"/>
        </w:rPr>
        <w:t>Ceny w rozliczeniach  wyrażone będą w polskich złotych.</w:t>
      </w:r>
    </w:p>
    <w:p w14:paraId="67758FFF" w14:textId="4E85BBF7" w:rsidR="007525D8" w:rsidRDefault="00F10EDE" w:rsidP="00F10EDE">
      <w:pPr>
        <w:pStyle w:val="Akapitzlist"/>
        <w:numPr>
          <w:ilvl w:val="0"/>
          <w:numId w:val="5"/>
        </w:numPr>
        <w:suppressAutoHyphens/>
        <w:spacing w:after="0" w:line="240" w:lineRule="auto"/>
        <w:ind w:left="426"/>
        <w:jc w:val="both"/>
        <w:rPr>
          <w:rFonts w:ascii="Corbel" w:eastAsia="Calibri" w:hAnsi="Corbel" w:cs="Tahoma"/>
          <w:sz w:val="18"/>
          <w:szCs w:val="18"/>
          <w:lang w:eastAsia="ar-SA"/>
        </w:rPr>
      </w:pPr>
      <w:r w:rsidRPr="00F10EDE">
        <w:rPr>
          <w:rFonts w:ascii="Corbel" w:eastAsia="Calibri" w:hAnsi="Corbel" w:cs="Tahoma"/>
          <w:sz w:val="18"/>
          <w:szCs w:val="18"/>
          <w:lang w:eastAsia="ar-SA"/>
        </w:rPr>
        <w:t xml:space="preserve">Strony ustalają, że faktury ustrukturyzowane będą wystawiane i przesyłane przez Wykonawcę oraz odbierane przez Zamawiającego wyłącznie za pośrednictwem </w:t>
      </w:r>
      <w:proofErr w:type="spellStart"/>
      <w:r w:rsidRPr="00F10EDE">
        <w:rPr>
          <w:rFonts w:ascii="Corbel" w:eastAsia="Calibri" w:hAnsi="Corbel" w:cs="Tahoma"/>
          <w:sz w:val="18"/>
          <w:szCs w:val="18"/>
          <w:lang w:eastAsia="ar-SA"/>
        </w:rPr>
        <w:t>KSeF</w:t>
      </w:r>
      <w:proofErr w:type="spellEnd"/>
      <w:r w:rsidRPr="00F10EDE">
        <w:rPr>
          <w:rFonts w:ascii="Corbel" w:eastAsia="Calibri" w:hAnsi="Corbel" w:cs="Tahoma"/>
          <w:sz w:val="18"/>
          <w:szCs w:val="18"/>
          <w:lang w:eastAsia="ar-SA"/>
        </w:rPr>
        <w:t xml:space="preserve">. W przypadku wystąpienia awarii Krajowego Systemu e-Faktur po stronie systemu, potwierdzonej komunikatem udostępnionym przez ministra właściwego do spraw finansów publicznych, uniemożliwiającej wystawienie faktury ustrukturyzowanej w </w:t>
      </w:r>
      <w:proofErr w:type="spellStart"/>
      <w:r w:rsidRPr="00F10EDE">
        <w:rPr>
          <w:rFonts w:ascii="Corbel" w:eastAsia="Calibri" w:hAnsi="Corbel" w:cs="Tahoma"/>
          <w:sz w:val="18"/>
          <w:szCs w:val="18"/>
          <w:lang w:eastAsia="ar-SA"/>
        </w:rPr>
        <w:t>KSeF</w:t>
      </w:r>
      <w:proofErr w:type="spellEnd"/>
      <w:r w:rsidRPr="00F10EDE">
        <w:rPr>
          <w:rFonts w:ascii="Corbel" w:eastAsia="Calibri" w:hAnsi="Corbel" w:cs="Tahoma"/>
          <w:sz w:val="18"/>
          <w:szCs w:val="18"/>
          <w:lang w:eastAsia="ar-SA"/>
        </w:rPr>
        <w:t xml:space="preserve">, na czas trwania przeszkody faktury </w:t>
      </w:r>
      <w:r w:rsidRPr="00F10EDE">
        <w:rPr>
          <w:rFonts w:ascii="Corbel" w:eastAsia="Calibri" w:hAnsi="Corbel" w:cs="Tahoma"/>
          <w:sz w:val="18"/>
          <w:szCs w:val="18"/>
          <w:lang w:eastAsia="ar-SA"/>
        </w:rPr>
        <w:lastRenderedPageBreak/>
        <w:t xml:space="preserve">będą wystawiane w formie elektronicznej jako pliki .pdf i przesyłane z adresu e-mail …………….. na adres e-mail </w:t>
      </w:r>
      <w:hyperlink r:id="rId8" w:history="1">
        <w:r w:rsidR="007525D8" w:rsidRPr="00470644">
          <w:rPr>
            <w:rStyle w:val="Hipercze"/>
            <w:rFonts w:ascii="Corbel" w:eastAsia="Calibri" w:hAnsi="Corbel" w:cs="Tahoma"/>
            <w:sz w:val="18"/>
            <w:szCs w:val="18"/>
            <w:lang w:eastAsia="ar-SA"/>
          </w:rPr>
          <w:t>sekretariat@reumatologiczny.pl</w:t>
        </w:r>
      </w:hyperlink>
      <w:r w:rsidRPr="00F10EDE">
        <w:rPr>
          <w:rFonts w:ascii="Corbel" w:eastAsia="Calibri" w:hAnsi="Corbel" w:cs="Tahoma"/>
          <w:sz w:val="18"/>
          <w:szCs w:val="18"/>
          <w:lang w:eastAsia="ar-SA"/>
        </w:rPr>
        <w:t>.</w:t>
      </w:r>
    </w:p>
    <w:p w14:paraId="45CD0EA9" w14:textId="77777777" w:rsidR="007525D8" w:rsidRPr="007525D8" w:rsidRDefault="00F10EDE" w:rsidP="007525D8">
      <w:pPr>
        <w:pStyle w:val="Akapitzlist"/>
        <w:numPr>
          <w:ilvl w:val="0"/>
          <w:numId w:val="5"/>
        </w:numPr>
        <w:suppressAutoHyphens/>
        <w:spacing w:after="0" w:line="240" w:lineRule="auto"/>
        <w:ind w:left="426"/>
        <w:jc w:val="both"/>
        <w:rPr>
          <w:rFonts w:ascii="Corbel" w:eastAsia="Calibri" w:hAnsi="Corbel" w:cs="Tahoma"/>
          <w:sz w:val="18"/>
          <w:szCs w:val="18"/>
          <w:lang w:eastAsia="ar-SA"/>
        </w:rPr>
      </w:pPr>
      <w:r w:rsidRPr="00F10EDE">
        <w:rPr>
          <w:rFonts w:ascii="Corbel" w:eastAsia="Calibri" w:hAnsi="Corbel" w:cs="Tahoma"/>
          <w:sz w:val="18"/>
          <w:szCs w:val="18"/>
          <w:lang w:eastAsia="ar-SA"/>
        </w:rPr>
        <w:t xml:space="preserve">W okresie przejściowym </w:t>
      </w:r>
      <w:r w:rsidRPr="00F10EDE">
        <w:rPr>
          <w:rFonts w:ascii="Corbel" w:eastAsia="Calibri" w:hAnsi="Corbel" w:cs="Tahoma"/>
          <w:i/>
          <w:iCs/>
          <w:sz w:val="18"/>
          <w:szCs w:val="18"/>
          <w:lang w:eastAsia="ar-SA"/>
        </w:rPr>
        <w:t>(zapis dotyczy Wykonawcy, który na dzień zawarcia umowy nie będzie objęty obowiązkiem wystawiania faktur ustrukturyzowanych</w:t>
      </w:r>
      <w:r w:rsidRPr="00F10EDE">
        <w:rPr>
          <w:rFonts w:ascii="Corbel" w:eastAsia="Calibri" w:hAnsi="Corbel" w:cs="Tahoma"/>
          <w:sz w:val="18"/>
          <w:szCs w:val="18"/>
          <w:lang w:eastAsia="ar-SA"/>
        </w:rPr>
        <w:t xml:space="preserve">), Strony dopuszczają dostarczanie faktur w pliku .pdf na adres </w:t>
      </w:r>
      <w:hyperlink r:id="rId9" w:history="1">
        <w:r w:rsidR="007525D8" w:rsidRPr="007525D8">
          <w:rPr>
            <w:rStyle w:val="Hipercze"/>
            <w:rFonts w:ascii="Corbel" w:eastAsia="Calibri" w:hAnsi="Corbel" w:cs="Tahoma"/>
            <w:sz w:val="18"/>
            <w:szCs w:val="18"/>
            <w:lang w:eastAsia="ar-SA"/>
          </w:rPr>
          <w:t>sekretariat@reumatologiczny.pl</w:t>
        </w:r>
      </w:hyperlink>
      <w:r w:rsidRPr="007525D8">
        <w:rPr>
          <w:rFonts w:ascii="Corbel" w:eastAsia="Calibri" w:hAnsi="Corbel" w:cs="Tahoma"/>
          <w:sz w:val="18"/>
          <w:szCs w:val="18"/>
          <w:lang w:eastAsia="ar-SA"/>
        </w:rPr>
        <w:t>.</w:t>
      </w:r>
    </w:p>
    <w:p w14:paraId="5F9832EA" w14:textId="75A798CB" w:rsidR="007525D8" w:rsidRPr="007525D8" w:rsidRDefault="007525D8" w:rsidP="007525D8">
      <w:pPr>
        <w:pStyle w:val="Akapitzlist"/>
        <w:numPr>
          <w:ilvl w:val="0"/>
          <w:numId w:val="5"/>
        </w:numPr>
        <w:suppressAutoHyphens/>
        <w:spacing w:after="0" w:line="240" w:lineRule="auto"/>
        <w:ind w:left="426"/>
        <w:jc w:val="both"/>
        <w:rPr>
          <w:rFonts w:ascii="Corbel" w:eastAsia="Calibri" w:hAnsi="Corbel" w:cs="Tahoma"/>
          <w:sz w:val="18"/>
          <w:szCs w:val="18"/>
          <w:lang w:eastAsia="ar-SA"/>
        </w:rPr>
      </w:pPr>
      <w:r w:rsidRPr="007525D8">
        <w:rPr>
          <w:rFonts w:ascii="Corbel" w:hAnsi="Corbel"/>
          <w:sz w:val="18"/>
          <w:szCs w:val="18"/>
          <w:lang w:eastAsia="zh-CN"/>
        </w:rPr>
        <w:t>Strony dopuszczają możliwość osobnego, nie wraz z fakturą, przesyłania załączników do niej. W takim przypadku załączniki należy oznaczyć numerem faktury i danymi Wykonawcy i przesłać na adres e-mail: sekretariat@reumatologiczny.pl.</w:t>
      </w:r>
    </w:p>
    <w:p w14:paraId="5D9EA63E" w14:textId="77777777" w:rsidR="005E632B" w:rsidRPr="0059452F" w:rsidRDefault="005E632B" w:rsidP="000424A9">
      <w:pPr>
        <w:numPr>
          <w:ilvl w:val="0"/>
          <w:numId w:val="5"/>
        </w:numPr>
        <w:suppressAutoHyphens/>
        <w:spacing w:after="0" w:line="240" w:lineRule="auto"/>
        <w:ind w:left="426"/>
        <w:jc w:val="both"/>
        <w:rPr>
          <w:rFonts w:ascii="Corbel" w:eastAsia="Times New Roman" w:hAnsi="Corbel" w:cstheme="majorHAnsi"/>
          <w:bCs/>
          <w:sz w:val="18"/>
          <w:szCs w:val="18"/>
          <w:lang w:eastAsia="ar-SA"/>
        </w:rPr>
      </w:pPr>
      <w:r w:rsidRPr="0059452F">
        <w:rPr>
          <w:rFonts w:ascii="Corbel" w:eastAsia="Times New Roman" w:hAnsi="Corbel" w:cstheme="majorHAnsi"/>
          <w:bCs/>
          <w:sz w:val="18"/>
          <w:szCs w:val="18"/>
          <w:lang w:eastAsia="ar-SA"/>
        </w:rPr>
        <w:t>Wynagrodzenie Wykonawcy zaspokaja wszelkie roszczenia z tytułu wykonania przedmiotu umowy.</w:t>
      </w:r>
    </w:p>
    <w:p w14:paraId="2A5C853F" w14:textId="77777777" w:rsidR="005E632B" w:rsidRPr="0059452F" w:rsidRDefault="005E632B" w:rsidP="005E632B">
      <w:pPr>
        <w:numPr>
          <w:ilvl w:val="0"/>
          <w:numId w:val="5"/>
        </w:numPr>
        <w:suppressAutoHyphens/>
        <w:spacing w:after="0" w:line="240" w:lineRule="auto"/>
        <w:ind w:left="426"/>
        <w:jc w:val="both"/>
        <w:rPr>
          <w:rFonts w:ascii="Corbel" w:eastAsia="Times New Roman" w:hAnsi="Corbel" w:cstheme="majorHAnsi"/>
          <w:sz w:val="18"/>
          <w:szCs w:val="18"/>
          <w:lang w:eastAsia="ar-SA"/>
        </w:rPr>
      </w:pPr>
      <w:r w:rsidRPr="0059452F">
        <w:rPr>
          <w:rFonts w:ascii="Corbel" w:eastAsia="Times New Roman" w:hAnsi="Corbel" w:cstheme="majorHAnsi"/>
          <w:sz w:val="18"/>
          <w:szCs w:val="18"/>
          <w:lang w:eastAsia="ar-SA"/>
        </w:rPr>
        <w:t>Prawidłowo wystawiona faktura zawiera m. in.: poprawne dane Wykonawcy i Zamawiającego, poprawnie podany termin płatności i cenę jednostkową zgodną z zawartą umową.</w:t>
      </w:r>
    </w:p>
    <w:p w14:paraId="3A708ADE" w14:textId="77777777" w:rsidR="005E632B" w:rsidRPr="0059452F" w:rsidRDefault="005E632B" w:rsidP="005E632B">
      <w:pPr>
        <w:numPr>
          <w:ilvl w:val="0"/>
          <w:numId w:val="5"/>
        </w:numPr>
        <w:suppressAutoHyphens/>
        <w:spacing w:after="0" w:line="240" w:lineRule="auto"/>
        <w:ind w:left="426"/>
        <w:jc w:val="both"/>
        <w:rPr>
          <w:rFonts w:ascii="Corbel" w:eastAsia="Times New Roman" w:hAnsi="Corbel" w:cstheme="majorHAnsi"/>
          <w:sz w:val="18"/>
          <w:szCs w:val="18"/>
          <w:lang w:eastAsia="ar-SA"/>
        </w:rPr>
      </w:pPr>
      <w:r w:rsidRPr="0059452F">
        <w:rPr>
          <w:rFonts w:ascii="Corbel" w:eastAsia="Times New Roman" w:hAnsi="Corbel" w:cstheme="majorHAnsi"/>
          <w:sz w:val="18"/>
          <w:szCs w:val="18"/>
          <w:lang w:eastAsia="ar-SA"/>
        </w:rPr>
        <w:t>Termin płatności wynosi …… dni od daty doręczenia Zamawiającemu prawidłowo wystawionej faktury, na konto w niej wskazane. Za dzień zapłaty uważa się dzień obciążenia rachunku Zamawiającego poleceniem przelewu.</w:t>
      </w:r>
    </w:p>
    <w:p w14:paraId="0A8C3D58" w14:textId="77777777" w:rsidR="005E632B" w:rsidRPr="0059452F" w:rsidRDefault="005E632B" w:rsidP="005E632B">
      <w:pPr>
        <w:numPr>
          <w:ilvl w:val="0"/>
          <w:numId w:val="5"/>
        </w:numPr>
        <w:suppressAutoHyphens/>
        <w:spacing w:after="0" w:line="240" w:lineRule="auto"/>
        <w:ind w:left="426"/>
        <w:contextualSpacing/>
        <w:jc w:val="both"/>
        <w:rPr>
          <w:rFonts w:ascii="Corbel" w:eastAsia="Times New Roman" w:hAnsi="Corbel" w:cstheme="majorHAnsi"/>
          <w:sz w:val="18"/>
          <w:szCs w:val="18"/>
          <w:lang w:eastAsia="ar-SA"/>
        </w:rPr>
      </w:pPr>
      <w:r w:rsidRPr="0059452F">
        <w:rPr>
          <w:rFonts w:ascii="Corbel" w:eastAsia="Times New Roman" w:hAnsi="Corbel" w:cstheme="majorHAnsi"/>
          <w:sz w:val="18"/>
          <w:szCs w:val="18"/>
          <w:lang w:eastAsia="ar-SA"/>
        </w:rPr>
        <w:t>Płatność realizowana będzie z zastosowaniem mechanizmu podzielonej płatności, zgodnie z zasadami wyrażonymi w ustawie o podatku od towarów i usług.</w:t>
      </w:r>
    </w:p>
    <w:p w14:paraId="411A1284" w14:textId="77777777" w:rsidR="005E632B" w:rsidRPr="0059452F" w:rsidRDefault="005E632B" w:rsidP="005E632B">
      <w:pPr>
        <w:numPr>
          <w:ilvl w:val="0"/>
          <w:numId w:val="5"/>
        </w:numPr>
        <w:suppressAutoHyphens/>
        <w:spacing w:after="0" w:line="240" w:lineRule="auto"/>
        <w:ind w:left="426"/>
        <w:jc w:val="both"/>
        <w:rPr>
          <w:rFonts w:ascii="Corbel" w:eastAsia="Times New Roman" w:hAnsi="Corbel" w:cstheme="majorHAnsi"/>
          <w:sz w:val="18"/>
          <w:szCs w:val="18"/>
          <w:lang w:eastAsia="ar-SA"/>
        </w:rPr>
      </w:pPr>
      <w:r w:rsidRPr="0059452F">
        <w:rPr>
          <w:rFonts w:ascii="Corbel" w:eastAsia="Times New Roman" w:hAnsi="Corbel" w:cstheme="majorHAnsi"/>
          <w:sz w:val="18"/>
          <w:szCs w:val="18"/>
          <w:lang w:eastAsia="ar-SA"/>
        </w:rPr>
        <w:t>Zamawiający nie wyraża zgody na przeniesienie wierzytelności z tytułu niniejszej umowy na osobę trzecią bez uzyskania uprzedniej pisemnej zgody Zamawiającego.</w:t>
      </w:r>
    </w:p>
    <w:p w14:paraId="2045189D" w14:textId="77777777" w:rsidR="005E632B" w:rsidRPr="0059452F" w:rsidRDefault="005E632B" w:rsidP="005E632B">
      <w:pPr>
        <w:suppressAutoHyphens/>
        <w:spacing w:after="0" w:line="240" w:lineRule="auto"/>
        <w:jc w:val="both"/>
        <w:rPr>
          <w:rFonts w:ascii="Corbel" w:eastAsia="Times New Roman" w:hAnsi="Corbel" w:cstheme="majorHAnsi"/>
          <w:sz w:val="18"/>
          <w:szCs w:val="18"/>
          <w:lang w:eastAsia="ar-SA"/>
        </w:rPr>
      </w:pPr>
    </w:p>
    <w:p w14:paraId="6E1F7243" w14:textId="77777777" w:rsidR="00346778" w:rsidRPr="0059452F" w:rsidRDefault="00346778" w:rsidP="005E632B">
      <w:pPr>
        <w:suppressAutoHyphens/>
        <w:spacing w:after="0" w:line="240" w:lineRule="auto"/>
        <w:jc w:val="both"/>
        <w:rPr>
          <w:rFonts w:ascii="Corbel" w:eastAsia="Times New Roman" w:hAnsi="Corbel" w:cstheme="majorHAnsi"/>
          <w:sz w:val="18"/>
          <w:szCs w:val="18"/>
          <w:lang w:eastAsia="ar-SA"/>
        </w:rPr>
      </w:pPr>
    </w:p>
    <w:p w14:paraId="18473C26" w14:textId="77777777" w:rsidR="00346778" w:rsidRPr="0059452F" w:rsidRDefault="00346778" w:rsidP="005E632B">
      <w:pPr>
        <w:suppressAutoHyphens/>
        <w:spacing w:after="0" w:line="240" w:lineRule="auto"/>
        <w:jc w:val="both"/>
        <w:rPr>
          <w:rFonts w:ascii="Corbel" w:eastAsia="Times New Roman" w:hAnsi="Corbel" w:cstheme="majorHAnsi"/>
          <w:sz w:val="18"/>
          <w:szCs w:val="18"/>
          <w:lang w:eastAsia="ar-SA"/>
        </w:rPr>
      </w:pPr>
    </w:p>
    <w:p w14:paraId="15CDFD87" w14:textId="77777777" w:rsidR="005E632B" w:rsidRPr="0059452F" w:rsidRDefault="005E632B" w:rsidP="005E632B">
      <w:pPr>
        <w:suppressAutoHyphens/>
        <w:spacing w:after="0" w:line="240" w:lineRule="auto"/>
        <w:jc w:val="center"/>
        <w:rPr>
          <w:rFonts w:ascii="Corbel" w:eastAsia="Times New Roman" w:hAnsi="Corbel" w:cstheme="majorHAnsi"/>
          <w:sz w:val="18"/>
          <w:szCs w:val="18"/>
          <w:lang w:eastAsia="ar-SA"/>
        </w:rPr>
      </w:pPr>
      <w:r w:rsidRPr="0059452F">
        <w:rPr>
          <w:rFonts w:ascii="Corbel" w:eastAsia="Times New Roman" w:hAnsi="Corbel" w:cstheme="majorHAnsi"/>
          <w:sz w:val="18"/>
          <w:szCs w:val="18"/>
          <w:lang w:eastAsia="ar-SA"/>
        </w:rPr>
        <w:t>§ 4</w:t>
      </w:r>
    </w:p>
    <w:p w14:paraId="1A83EA41" w14:textId="77777777" w:rsidR="005E632B" w:rsidRPr="0059452F" w:rsidRDefault="005E632B" w:rsidP="005E632B">
      <w:pPr>
        <w:suppressAutoHyphens/>
        <w:spacing w:after="0" w:line="240" w:lineRule="auto"/>
        <w:jc w:val="center"/>
        <w:rPr>
          <w:rFonts w:ascii="Corbel" w:eastAsia="Times New Roman" w:hAnsi="Corbel" w:cstheme="majorHAnsi"/>
          <w:sz w:val="18"/>
          <w:szCs w:val="18"/>
          <w:lang w:eastAsia="ar-SA"/>
        </w:rPr>
      </w:pPr>
      <w:r w:rsidRPr="0059452F">
        <w:rPr>
          <w:rFonts w:ascii="Corbel" w:eastAsia="Times New Roman" w:hAnsi="Corbel" w:cstheme="majorHAnsi"/>
          <w:sz w:val="18"/>
          <w:szCs w:val="18"/>
          <w:u w:val="single"/>
          <w:lang w:eastAsia="ar-SA"/>
        </w:rPr>
        <w:t>Zmiany umowy, rozwiązanie umowy</w:t>
      </w:r>
      <w:r w:rsidRPr="0059452F">
        <w:rPr>
          <w:rFonts w:ascii="Corbel" w:eastAsia="Times New Roman" w:hAnsi="Corbel" w:cstheme="majorHAnsi"/>
          <w:sz w:val="18"/>
          <w:szCs w:val="18"/>
          <w:lang w:eastAsia="ar-SA"/>
        </w:rPr>
        <w:t>:</w:t>
      </w:r>
    </w:p>
    <w:p w14:paraId="51BE7AA8" w14:textId="77777777" w:rsidR="005E632B" w:rsidRPr="0059452F" w:rsidRDefault="005E632B" w:rsidP="005E632B">
      <w:pPr>
        <w:suppressAutoHyphens/>
        <w:spacing w:after="0" w:line="240" w:lineRule="auto"/>
        <w:jc w:val="both"/>
        <w:rPr>
          <w:rFonts w:ascii="Corbel" w:eastAsia="Times New Roman" w:hAnsi="Corbel" w:cstheme="majorHAnsi"/>
          <w:sz w:val="18"/>
          <w:szCs w:val="18"/>
          <w:lang w:eastAsia="ar-SA"/>
        </w:rPr>
      </w:pPr>
    </w:p>
    <w:p w14:paraId="13745DF8" w14:textId="3F87974B" w:rsidR="005E632B" w:rsidRPr="0059452F" w:rsidRDefault="005E632B" w:rsidP="005E632B">
      <w:pPr>
        <w:numPr>
          <w:ilvl w:val="0"/>
          <w:numId w:val="41"/>
        </w:numPr>
        <w:tabs>
          <w:tab w:val="left" w:pos="426"/>
          <w:tab w:val="left" w:pos="2586"/>
        </w:tabs>
        <w:suppressAutoHyphens/>
        <w:spacing w:after="0" w:line="240" w:lineRule="auto"/>
        <w:ind w:left="426"/>
        <w:jc w:val="both"/>
        <w:rPr>
          <w:rFonts w:ascii="Corbel" w:eastAsia="Times New Roman" w:hAnsi="Corbel" w:cstheme="majorHAnsi"/>
          <w:sz w:val="18"/>
          <w:szCs w:val="18"/>
          <w:lang w:eastAsia="zh-CN"/>
        </w:rPr>
      </w:pPr>
      <w:bookmarkStart w:id="1" w:name="_Hlk65840511"/>
      <w:r w:rsidRPr="0059452F">
        <w:rPr>
          <w:rFonts w:ascii="Corbel" w:eastAsia="Times New Roman" w:hAnsi="Corbel" w:cstheme="majorHAnsi"/>
          <w:sz w:val="18"/>
          <w:szCs w:val="18"/>
          <w:lang w:eastAsia="zh-CN"/>
        </w:rPr>
        <w:t xml:space="preserve">Oprócz zmian wskazanych </w:t>
      </w:r>
      <w:bookmarkStart w:id="2" w:name="_Hlk65710379"/>
      <w:r w:rsidRPr="0059452F">
        <w:rPr>
          <w:rFonts w:ascii="Corbel" w:eastAsia="Times New Roman" w:hAnsi="Corbel" w:cstheme="majorHAnsi"/>
          <w:sz w:val="18"/>
          <w:szCs w:val="18"/>
          <w:lang w:eastAsia="zh-CN"/>
        </w:rPr>
        <w:t>w art. 455 ust. 1 pkt 2-4, i ust. 2 ustawy z dnia 11 września 2019 r. Prawo zamówień publicznych (tekst jednolity Dz. U. z 202</w:t>
      </w:r>
      <w:r w:rsidR="003B1465" w:rsidRPr="0059452F">
        <w:rPr>
          <w:rFonts w:ascii="Corbel" w:eastAsia="Times New Roman" w:hAnsi="Corbel" w:cstheme="majorHAnsi"/>
          <w:sz w:val="18"/>
          <w:szCs w:val="18"/>
          <w:lang w:eastAsia="zh-CN"/>
        </w:rPr>
        <w:t>4</w:t>
      </w:r>
      <w:r w:rsidR="00D07116">
        <w:rPr>
          <w:rFonts w:ascii="Corbel" w:eastAsia="Times New Roman" w:hAnsi="Corbel" w:cstheme="majorHAnsi"/>
          <w:sz w:val="18"/>
          <w:szCs w:val="18"/>
          <w:lang w:eastAsia="zh-CN"/>
        </w:rPr>
        <w:t xml:space="preserve"> r</w:t>
      </w:r>
      <w:r w:rsidRPr="0059452F">
        <w:rPr>
          <w:rFonts w:ascii="Corbel" w:eastAsia="Times New Roman" w:hAnsi="Corbel" w:cstheme="majorHAnsi"/>
          <w:sz w:val="18"/>
          <w:szCs w:val="18"/>
          <w:lang w:eastAsia="zh-CN"/>
        </w:rPr>
        <w:t>. poz. 1</w:t>
      </w:r>
      <w:r w:rsidR="003B1465" w:rsidRPr="0059452F">
        <w:rPr>
          <w:rFonts w:ascii="Corbel" w:eastAsia="Times New Roman" w:hAnsi="Corbel" w:cstheme="majorHAnsi"/>
          <w:sz w:val="18"/>
          <w:szCs w:val="18"/>
          <w:lang w:eastAsia="zh-CN"/>
        </w:rPr>
        <w:t>320</w:t>
      </w:r>
      <w:r w:rsidR="000424A9" w:rsidRPr="0059452F">
        <w:rPr>
          <w:rFonts w:ascii="Corbel" w:eastAsia="Times New Roman" w:hAnsi="Corbel" w:cstheme="majorHAnsi"/>
          <w:sz w:val="18"/>
          <w:szCs w:val="18"/>
          <w:lang w:eastAsia="zh-CN"/>
        </w:rPr>
        <w:t xml:space="preserve"> z </w:t>
      </w:r>
      <w:proofErr w:type="spellStart"/>
      <w:r w:rsidR="000424A9" w:rsidRPr="0059452F">
        <w:rPr>
          <w:rFonts w:ascii="Corbel" w:eastAsia="Times New Roman" w:hAnsi="Corbel" w:cstheme="majorHAnsi"/>
          <w:sz w:val="18"/>
          <w:szCs w:val="18"/>
          <w:lang w:eastAsia="zh-CN"/>
        </w:rPr>
        <w:t>późn</w:t>
      </w:r>
      <w:proofErr w:type="spellEnd"/>
      <w:r w:rsidR="000424A9" w:rsidRPr="0059452F">
        <w:rPr>
          <w:rFonts w:ascii="Corbel" w:eastAsia="Times New Roman" w:hAnsi="Corbel" w:cstheme="majorHAnsi"/>
          <w:sz w:val="18"/>
          <w:szCs w:val="18"/>
          <w:lang w:eastAsia="zh-CN"/>
        </w:rPr>
        <w:t>. zm.</w:t>
      </w:r>
      <w:r w:rsidRPr="0059452F">
        <w:rPr>
          <w:rFonts w:ascii="Corbel" w:eastAsia="Times New Roman" w:hAnsi="Corbel" w:cstheme="majorHAnsi"/>
          <w:sz w:val="18"/>
          <w:szCs w:val="18"/>
          <w:lang w:eastAsia="zh-CN"/>
        </w:rPr>
        <w:t>)</w:t>
      </w:r>
      <w:bookmarkEnd w:id="2"/>
      <w:r w:rsidRPr="0059452F">
        <w:rPr>
          <w:rFonts w:ascii="Corbel" w:eastAsia="Times New Roman" w:hAnsi="Corbel" w:cstheme="majorHAnsi"/>
          <w:sz w:val="18"/>
          <w:szCs w:val="18"/>
          <w:lang w:eastAsia="zh-CN"/>
        </w:rPr>
        <w:t>, Strony, działając na podstawie art. 455 ust. 1 pkt 1 przewidują możliwość wprowadzenia następujących zmian do umowy:</w:t>
      </w:r>
    </w:p>
    <w:p w14:paraId="7245ABE3" w14:textId="3AAD4AC3" w:rsidR="005E632B" w:rsidRPr="0059452F" w:rsidRDefault="005E632B" w:rsidP="005E632B">
      <w:pPr>
        <w:numPr>
          <w:ilvl w:val="0"/>
          <w:numId w:val="8"/>
        </w:numPr>
        <w:suppressAutoHyphens/>
        <w:spacing w:after="0" w:line="240" w:lineRule="auto"/>
        <w:ind w:left="709"/>
        <w:jc w:val="both"/>
        <w:rPr>
          <w:rFonts w:ascii="Corbel" w:eastAsia="Tahoma" w:hAnsi="Corbel" w:cstheme="majorHAnsi"/>
          <w:kern w:val="1"/>
          <w:sz w:val="18"/>
          <w:szCs w:val="18"/>
          <w:lang w:eastAsia="ar-SA"/>
        </w:rPr>
      </w:pPr>
      <w:r w:rsidRPr="0059452F">
        <w:rPr>
          <w:rFonts w:ascii="Corbel" w:eastAsia="Times New Roman" w:hAnsi="Corbel" w:cstheme="majorHAnsi"/>
          <w:sz w:val="18"/>
          <w:szCs w:val="18"/>
          <w:lang w:eastAsia="ar-SA"/>
        </w:rPr>
        <w:t>uzasadnionych zmian w zakresie sposobu wykonania przedmiotu zamówienia (np. sposób dostawy, składania zamówień, wielkości opakowań zbiorczych itp.)  proponowanych przez Strony,  jeżeli te zmiany są korzystne dla Zamawiającego</w:t>
      </w:r>
      <w:r w:rsidR="00446FB3" w:rsidRPr="0059452F">
        <w:rPr>
          <w:rFonts w:ascii="Corbel" w:eastAsia="Times New Roman" w:hAnsi="Corbel" w:cstheme="majorHAnsi"/>
          <w:sz w:val="18"/>
          <w:szCs w:val="18"/>
          <w:lang w:eastAsia="ar-SA"/>
        </w:rPr>
        <w:t xml:space="preserve"> lub usprawnią proces dostaw</w:t>
      </w:r>
      <w:r w:rsidRPr="0059452F">
        <w:rPr>
          <w:rFonts w:ascii="Corbel" w:eastAsia="Times New Roman" w:hAnsi="Corbel" w:cstheme="majorHAnsi"/>
          <w:sz w:val="18"/>
          <w:szCs w:val="18"/>
          <w:lang w:eastAsia="ar-SA"/>
        </w:rPr>
        <w:t>, zmiana nie wymaga sporządzenia aneksu do umowy.</w:t>
      </w:r>
    </w:p>
    <w:p w14:paraId="75E01787" w14:textId="77777777" w:rsidR="005E632B" w:rsidRPr="0059452F" w:rsidRDefault="005E632B" w:rsidP="005E632B">
      <w:pPr>
        <w:numPr>
          <w:ilvl w:val="0"/>
          <w:numId w:val="8"/>
        </w:numPr>
        <w:suppressAutoHyphens/>
        <w:spacing w:after="0" w:line="240" w:lineRule="auto"/>
        <w:ind w:left="709"/>
        <w:jc w:val="both"/>
        <w:rPr>
          <w:rFonts w:ascii="Corbel" w:eastAsia="Times New Roman" w:hAnsi="Corbel" w:cstheme="majorHAnsi"/>
          <w:sz w:val="18"/>
          <w:szCs w:val="18"/>
          <w:lang w:eastAsia="ar-SA"/>
        </w:rPr>
      </w:pPr>
      <w:r w:rsidRPr="0059452F">
        <w:rPr>
          <w:rFonts w:ascii="Corbel" w:eastAsia="Times New Roman" w:hAnsi="Corbel" w:cstheme="majorHAnsi"/>
          <w:sz w:val="18"/>
          <w:szCs w:val="18"/>
          <w:lang w:eastAsia="ar-SA"/>
        </w:rPr>
        <w:t xml:space="preserve">zmiany stawki podatku VAT, przy czym ceny jednostkowe netto pozostaną niezmienione, (Wykonawca będzie wystawiał faktury za dostarczone produkty z naliczeniem podatku VAT według obowiązujących na dzień wystawienia faktury regulacji prawnych). Zmiana nie wymaga sporządzenia aneksu do umowy. </w:t>
      </w:r>
    </w:p>
    <w:p w14:paraId="30F37DD2" w14:textId="77777777" w:rsidR="005E632B" w:rsidRPr="0059452F" w:rsidRDefault="005E632B" w:rsidP="005E632B">
      <w:pPr>
        <w:numPr>
          <w:ilvl w:val="0"/>
          <w:numId w:val="8"/>
        </w:numPr>
        <w:suppressAutoHyphens/>
        <w:spacing w:after="0" w:line="240" w:lineRule="auto"/>
        <w:ind w:left="709"/>
        <w:jc w:val="both"/>
        <w:rPr>
          <w:rFonts w:ascii="Corbel" w:eastAsia="Times New Roman" w:hAnsi="Corbel" w:cstheme="majorHAnsi"/>
          <w:sz w:val="18"/>
          <w:szCs w:val="18"/>
          <w:lang w:eastAsia="ar-SA"/>
        </w:rPr>
      </w:pPr>
      <w:r w:rsidRPr="0059452F">
        <w:rPr>
          <w:rFonts w:ascii="Corbel" w:eastAsia="Times New Roman" w:hAnsi="Corbel" w:cstheme="majorHAnsi"/>
          <w:sz w:val="18"/>
          <w:szCs w:val="18"/>
          <w:lang w:eastAsia="ar-SA"/>
        </w:rPr>
        <w:t>zmian w przepisach prawa, które powodują konieczność zmiany umowy (np. zakaz wprowadzania produktu i konieczność zastąpienia go produktem równoważnym), zmiana wymaga sporządzenia pisemnego aneksu do umowy.</w:t>
      </w:r>
    </w:p>
    <w:p w14:paraId="082EAACC" w14:textId="77777777" w:rsidR="005E632B" w:rsidRPr="0059452F" w:rsidRDefault="005E632B" w:rsidP="005E632B">
      <w:pPr>
        <w:numPr>
          <w:ilvl w:val="0"/>
          <w:numId w:val="8"/>
        </w:numPr>
        <w:suppressAutoHyphens/>
        <w:spacing w:after="0" w:line="240" w:lineRule="auto"/>
        <w:jc w:val="both"/>
        <w:rPr>
          <w:rFonts w:ascii="Corbel" w:eastAsia="Times New Roman" w:hAnsi="Corbel" w:cstheme="majorHAnsi"/>
          <w:sz w:val="18"/>
          <w:szCs w:val="18"/>
          <w:lang w:eastAsia="ar-SA"/>
        </w:rPr>
      </w:pPr>
      <w:r w:rsidRPr="0059452F">
        <w:rPr>
          <w:rFonts w:ascii="Corbel" w:eastAsia="Times New Roman" w:hAnsi="Corbel" w:cstheme="majorHAnsi"/>
          <w:sz w:val="18"/>
          <w:szCs w:val="18"/>
          <w:lang w:eastAsia="ar-SA"/>
        </w:rPr>
        <w:t>zmian ceny produktów lub kosztów związanych z realizacją zamówienia na zasadach:</w:t>
      </w:r>
    </w:p>
    <w:p w14:paraId="015B0EDB" w14:textId="77777777" w:rsidR="005E632B" w:rsidRPr="0059452F" w:rsidRDefault="005E632B" w:rsidP="005E632B">
      <w:pPr>
        <w:pStyle w:val="Akapitzlist"/>
        <w:numPr>
          <w:ilvl w:val="0"/>
          <w:numId w:val="30"/>
        </w:numPr>
        <w:suppressAutoHyphens/>
        <w:spacing w:after="0" w:line="240" w:lineRule="auto"/>
        <w:jc w:val="both"/>
        <w:rPr>
          <w:rFonts w:ascii="Corbel" w:eastAsia="Times New Roman" w:hAnsi="Corbel" w:cstheme="majorHAnsi"/>
          <w:sz w:val="18"/>
          <w:szCs w:val="18"/>
          <w:lang w:eastAsia="ar-SA"/>
        </w:rPr>
      </w:pPr>
      <w:r w:rsidRPr="0059452F">
        <w:rPr>
          <w:rFonts w:ascii="Corbel" w:eastAsia="Times New Roman" w:hAnsi="Corbel" w:cstheme="majorHAnsi"/>
          <w:sz w:val="18"/>
          <w:szCs w:val="18"/>
          <w:lang w:eastAsia="ar-SA"/>
        </w:rPr>
        <w:t>zmiany mogą zostać wprowadzone do umowy nie wcześniej niż po upływie 6 miesięcy od dnia jej podpisania,</w:t>
      </w:r>
    </w:p>
    <w:p w14:paraId="1D55AA9F" w14:textId="77777777" w:rsidR="005E632B" w:rsidRPr="0059452F" w:rsidRDefault="005E632B" w:rsidP="005E632B">
      <w:pPr>
        <w:pStyle w:val="Akapitzlist"/>
        <w:numPr>
          <w:ilvl w:val="0"/>
          <w:numId w:val="30"/>
        </w:numPr>
        <w:suppressAutoHyphens/>
        <w:spacing w:after="0" w:line="240" w:lineRule="auto"/>
        <w:jc w:val="both"/>
        <w:rPr>
          <w:rFonts w:ascii="Corbel" w:eastAsia="Times New Roman" w:hAnsi="Corbel" w:cstheme="majorHAnsi"/>
          <w:sz w:val="18"/>
          <w:szCs w:val="18"/>
          <w:lang w:eastAsia="ar-SA"/>
        </w:rPr>
      </w:pPr>
      <w:r w:rsidRPr="0059452F">
        <w:rPr>
          <w:rFonts w:ascii="Corbel" w:eastAsia="Times New Roman" w:hAnsi="Corbel" w:cstheme="majorHAnsi"/>
          <w:sz w:val="18"/>
          <w:szCs w:val="18"/>
          <w:lang w:eastAsia="ar-SA"/>
        </w:rPr>
        <w:t>zmiana może dotyczyć ceny produktu dostarczanego po dniu wystąpienia z wnioskiem o zmianę,</w:t>
      </w:r>
    </w:p>
    <w:p w14:paraId="7A7F5F0A" w14:textId="77777777" w:rsidR="005E632B" w:rsidRPr="0059452F" w:rsidRDefault="005E632B" w:rsidP="005E632B">
      <w:pPr>
        <w:pStyle w:val="Akapitzlist"/>
        <w:numPr>
          <w:ilvl w:val="0"/>
          <w:numId w:val="30"/>
        </w:numPr>
        <w:suppressAutoHyphens/>
        <w:spacing w:after="0" w:line="240" w:lineRule="auto"/>
        <w:jc w:val="both"/>
        <w:rPr>
          <w:rFonts w:ascii="Corbel" w:eastAsia="Times New Roman" w:hAnsi="Corbel" w:cstheme="majorHAnsi"/>
          <w:sz w:val="18"/>
          <w:szCs w:val="18"/>
          <w:lang w:eastAsia="ar-SA"/>
        </w:rPr>
      </w:pPr>
      <w:r w:rsidRPr="0059452F">
        <w:rPr>
          <w:rFonts w:ascii="Corbel" w:eastAsia="Times New Roman" w:hAnsi="Corbel" w:cstheme="majorHAnsi"/>
          <w:sz w:val="18"/>
          <w:szCs w:val="18"/>
          <w:lang w:eastAsia="ar-SA"/>
        </w:rPr>
        <w:t>podstawą wystąpienia z wnioskiem o zmianę będzie miesięczny wskaźnik cen towarów i usług konsumpcyjnych dostępny na stronie http://www.wskazniki.gofin.pl/8,132,2,miesieczny-wskaznik-cen-towarow-i-uslug-konsumpcyjnych.html,</w:t>
      </w:r>
    </w:p>
    <w:p w14:paraId="036E00B4" w14:textId="77777777" w:rsidR="005E632B" w:rsidRPr="0059452F" w:rsidRDefault="005E632B" w:rsidP="005E632B">
      <w:pPr>
        <w:pStyle w:val="Akapitzlist"/>
        <w:numPr>
          <w:ilvl w:val="0"/>
          <w:numId w:val="30"/>
        </w:numPr>
        <w:suppressAutoHyphens/>
        <w:spacing w:after="0" w:line="240" w:lineRule="auto"/>
        <w:jc w:val="both"/>
        <w:rPr>
          <w:rFonts w:ascii="Corbel" w:eastAsia="Times New Roman" w:hAnsi="Corbel" w:cstheme="majorHAnsi"/>
          <w:sz w:val="18"/>
          <w:szCs w:val="18"/>
          <w:lang w:eastAsia="ar-SA"/>
        </w:rPr>
      </w:pPr>
      <w:r w:rsidRPr="0059452F">
        <w:rPr>
          <w:rFonts w:ascii="Corbel" w:eastAsia="Times New Roman" w:hAnsi="Corbel" w:cstheme="majorHAnsi"/>
          <w:sz w:val="18"/>
          <w:szCs w:val="18"/>
          <w:lang w:eastAsia="ar-SA"/>
        </w:rPr>
        <w:t>wprowadzenie zmian możliwe będzie jeśli różnica pomiędzy ceną produktu z dnia zawarcia umowy a ceną za przeliczaną przez kolejne miesięczne wskaźniki będzie większa niż 10 procent pierwotnej ceny,</w:t>
      </w:r>
    </w:p>
    <w:p w14:paraId="2E1DB137" w14:textId="77777777" w:rsidR="005E632B" w:rsidRPr="0059452F" w:rsidRDefault="005E632B" w:rsidP="005E632B">
      <w:pPr>
        <w:pStyle w:val="Akapitzlist"/>
        <w:numPr>
          <w:ilvl w:val="0"/>
          <w:numId w:val="30"/>
        </w:numPr>
        <w:suppressAutoHyphens/>
        <w:spacing w:after="0" w:line="240" w:lineRule="auto"/>
        <w:jc w:val="both"/>
        <w:rPr>
          <w:rFonts w:ascii="Corbel" w:eastAsia="Times New Roman" w:hAnsi="Corbel" w:cstheme="majorHAnsi"/>
          <w:sz w:val="18"/>
          <w:szCs w:val="18"/>
          <w:lang w:eastAsia="ar-SA"/>
        </w:rPr>
      </w:pPr>
      <w:r w:rsidRPr="0059452F">
        <w:rPr>
          <w:rFonts w:ascii="Corbel" w:eastAsia="Times New Roman" w:hAnsi="Corbel" w:cstheme="majorHAnsi"/>
          <w:sz w:val="18"/>
          <w:szCs w:val="18"/>
          <w:lang w:eastAsia="ar-SA"/>
        </w:rPr>
        <w:t>zmiana wynosić może maksymalnie 50 % wyliczonej jak wyżej różnicy,</w:t>
      </w:r>
    </w:p>
    <w:p w14:paraId="44244AD2" w14:textId="77777777" w:rsidR="005E632B" w:rsidRPr="0059452F" w:rsidRDefault="005E632B" w:rsidP="005E632B">
      <w:pPr>
        <w:pStyle w:val="Akapitzlist"/>
        <w:numPr>
          <w:ilvl w:val="0"/>
          <w:numId w:val="30"/>
        </w:numPr>
        <w:suppressAutoHyphens/>
        <w:spacing w:after="0" w:line="240" w:lineRule="auto"/>
        <w:jc w:val="both"/>
        <w:rPr>
          <w:rFonts w:ascii="Corbel" w:eastAsia="Times New Roman" w:hAnsi="Corbel" w:cstheme="majorHAnsi"/>
          <w:sz w:val="18"/>
          <w:szCs w:val="18"/>
          <w:lang w:eastAsia="ar-SA"/>
        </w:rPr>
      </w:pPr>
      <w:r w:rsidRPr="0059452F">
        <w:rPr>
          <w:rFonts w:ascii="Corbel" w:eastAsia="Times New Roman" w:hAnsi="Corbel" w:cstheme="majorHAnsi"/>
          <w:sz w:val="18"/>
          <w:szCs w:val="18"/>
          <w:lang w:eastAsia="ar-SA"/>
        </w:rPr>
        <w:t>zmiana zostanie wprowadzona do umowy aneksem i następuje na pisemny wniosek strony i wyliczeniu jej wartości w oparciu o załącznik do umowy – wyliczenie wartości zmiany.</w:t>
      </w:r>
    </w:p>
    <w:bookmarkEnd w:id="1"/>
    <w:p w14:paraId="3F572AD6" w14:textId="77777777" w:rsidR="005E632B" w:rsidRPr="0059452F" w:rsidRDefault="005E632B" w:rsidP="005E632B">
      <w:pPr>
        <w:numPr>
          <w:ilvl w:val="0"/>
          <w:numId w:val="41"/>
        </w:numPr>
        <w:tabs>
          <w:tab w:val="left" w:pos="426"/>
          <w:tab w:val="left" w:pos="2586"/>
        </w:tabs>
        <w:suppressAutoHyphens/>
        <w:spacing w:after="0" w:line="240" w:lineRule="auto"/>
        <w:ind w:left="426"/>
        <w:jc w:val="both"/>
        <w:rPr>
          <w:rFonts w:ascii="Corbel" w:eastAsia="Times New Roman" w:hAnsi="Corbel" w:cstheme="majorHAnsi"/>
          <w:sz w:val="18"/>
          <w:szCs w:val="18"/>
          <w:lang w:eastAsia="zh-CN"/>
        </w:rPr>
      </w:pPr>
      <w:r w:rsidRPr="0059452F">
        <w:rPr>
          <w:rFonts w:ascii="Corbel" w:eastAsia="Times New Roman" w:hAnsi="Corbel" w:cstheme="majorHAnsi"/>
          <w:sz w:val="18"/>
          <w:szCs w:val="18"/>
          <w:lang w:eastAsia="zh-CN"/>
        </w:rPr>
        <w:t>Zmiany dla których zastrzeżono sporządzenie pisemnego aneksu mogą zostać wprowadzone jedynie w takiej formie pod rygorem ich nieważności.</w:t>
      </w:r>
    </w:p>
    <w:p w14:paraId="0E1337B3" w14:textId="77777777" w:rsidR="005E632B" w:rsidRPr="0059452F" w:rsidRDefault="005E632B" w:rsidP="005E632B">
      <w:pPr>
        <w:numPr>
          <w:ilvl w:val="0"/>
          <w:numId w:val="41"/>
        </w:numPr>
        <w:tabs>
          <w:tab w:val="left" w:pos="426"/>
          <w:tab w:val="left" w:pos="2586"/>
        </w:tabs>
        <w:suppressAutoHyphens/>
        <w:spacing w:after="0" w:line="240" w:lineRule="auto"/>
        <w:ind w:left="426"/>
        <w:jc w:val="both"/>
        <w:rPr>
          <w:rFonts w:ascii="Corbel" w:eastAsia="Times New Roman" w:hAnsi="Corbel" w:cstheme="majorHAnsi"/>
          <w:sz w:val="18"/>
          <w:szCs w:val="18"/>
          <w:lang w:eastAsia="zh-CN"/>
        </w:rPr>
      </w:pPr>
      <w:r w:rsidRPr="0059452F">
        <w:rPr>
          <w:rFonts w:ascii="Corbel" w:eastAsia="Times New Roman" w:hAnsi="Corbel" w:cstheme="majorHAnsi"/>
          <w:sz w:val="18"/>
          <w:szCs w:val="18"/>
          <w:lang w:eastAsia="zh-CN"/>
        </w:rPr>
        <w:t xml:space="preserve">Zamawiającemu przysługuje prawo do rozwiązania umowy ze skutkiem natychmiastowym: </w:t>
      </w:r>
    </w:p>
    <w:p w14:paraId="124C8D58" w14:textId="60FFA707" w:rsidR="005E632B" w:rsidRPr="0059452F" w:rsidRDefault="005E632B" w:rsidP="005E632B">
      <w:pPr>
        <w:numPr>
          <w:ilvl w:val="0"/>
          <w:numId w:val="42"/>
        </w:numPr>
        <w:tabs>
          <w:tab w:val="left" w:pos="709"/>
          <w:tab w:val="left" w:pos="2586"/>
        </w:tabs>
        <w:suppressAutoHyphens/>
        <w:spacing w:after="0" w:line="240" w:lineRule="auto"/>
        <w:jc w:val="both"/>
        <w:rPr>
          <w:rFonts w:ascii="Corbel" w:eastAsia="Times New Roman" w:hAnsi="Corbel" w:cstheme="majorHAnsi"/>
          <w:sz w:val="18"/>
          <w:szCs w:val="18"/>
          <w:lang w:eastAsia="zh-CN"/>
        </w:rPr>
      </w:pPr>
      <w:r w:rsidRPr="0059452F">
        <w:rPr>
          <w:rFonts w:ascii="Corbel" w:eastAsia="Times New Roman" w:hAnsi="Corbel" w:cstheme="majorHAnsi"/>
          <w:sz w:val="18"/>
          <w:szCs w:val="18"/>
          <w:lang w:eastAsia="zh-CN"/>
        </w:rPr>
        <w:t>w każdym czasie w przypadku stwierdzenia utraty przez Wykonawcę uprawnień wskazanych w § 2 ust. 4.</w:t>
      </w:r>
    </w:p>
    <w:p w14:paraId="1DD72F1B" w14:textId="080B5A87" w:rsidR="005E632B" w:rsidRPr="0059452F" w:rsidRDefault="005E632B" w:rsidP="005E632B">
      <w:pPr>
        <w:numPr>
          <w:ilvl w:val="0"/>
          <w:numId w:val="42"/>
        </w:numPr>
        <w:tabs>
          <w:tab w:val="left" w:pos="709"/>
          <w:tab w:val="left" w:pos="2586"/>
        </w:tabs>
        <w:suppressAutoHyphens/>
        <w:spacing w:after="0" w:line="240" w:lineRule="auto"/>
        <w:jc w:val="both"/>
        <w:rPr>
          <w:rFonts w:ascii="Corbel" w:eastAsia="Times New Roman" w:hAnsi="Corbel" w:cstheme="majorHAnsi"/>
          <w:sz w:val="18"/>
          <w:szCs w:val="18"/>
          <w:lang w:eastAsia="zh-CN"/>
        </w:rPr>
      </w:pPr>
      <w:r w:rsidRPr="0059452F">
        <w:rPr>
          <w:rFonts w:ascii="Corbel" w:eastAsia="Times New Roman" w:hAnsi="Corbel" w:cstheme="majorHAnsi"/>
          <w:sz w:val="18"/>
          <w:szCs w:val="18"/>
          <w:lang w:eastAsia="zh-CN"/>
        </w:rPr>
        <w:t xml:space="preserve">w każdym czasie w przypadku dwukrotnego dostarczenia produktów niezgodnie z zapisami § 2 ust. </w:t>
      </w:r>
      <w:r w:rsidR="009268F8" w:rsidRPr="0059452F">
        <w:rPr>
          <w:rFonts w:ascii="Corbel" w:eastAsia="Times New Roman" w:hAnsi="Corbel" w:cstheme="majorHAnsi"/>
          <w:sz w:val="18"/>
          <w:szCs w:val="18"/>
          <w:lang w:eastAsia="zh-CN"/>
        </w:rPr>
        <w:t>5</w:t>
      </w:r>
      <w:r w:rsidRPr="0059452F">
        <w:rPr>
          <w:rFonts w:ascii="Corbel" w:eastAsia="Times New Roman" w:hAnsi="Corbel" w:cstheme="majorHAnsi"/>
          <w:sz w:val="18"/>
          <w:szCs w:val="18"/>
          <w:lang w:eastAsia="zh-CN"/>
        </w:rPr>
        <w:t xml:space="preserve">, </w:t>
      </w:r>
      <w:r w:rsidR="0059452F">
        <w:rPr>
          <w:rFonts w:ascii="Corbel" w:eastAsia="Times New Roman" w:hAnsi="Corbel" w:cstheme="majorHAnsi"/>
          <w:sz w:val="18"/>
          <w:szCs w:val="18"/>
          <w:lang w:eastAsia="zh-CN"/>
        </w:rPr>
        <w:t>10</w:t>
      </w:r>
      <w:r w:rsidRPr="0059452F">
        <w:rPr>
          <w:rFonts w:ascii="Corbel" w:eastAsia="Times New Roman" w:hAnsi="Corbel" w:cstheme="majorHAnsi"/>
          <w:sz w:val="18"/>
          <w:szCs w:val="18"/>
          <w:lang w:eastAsia="zh-CN"/>
        </w:rPr>
        <w:t xml:space="preserve">  z zastrzeżeniem zapisów ust. </w:t>
      </w:r>
      <w:r w:rsidR="0059452F">
        <w:rPr>
          <w:rFonts w:ascii="Corbel" w:eastAsia="Times New Roman" w:hAnsi="Corbel" w:cstheme="majorHAnsi"/>
          <w:sz w:val="18"/>
          <w:szCs w:val="18"/>
          <w:lang w:eastAsia="zh-CN"/>
        </w:rPr>
        <w:t>16, 19</w:t>
      </w:r>
      <w:r w:rsidRPr="0059452F">
        <w:rPr>
          <w:rFonts w:ascii="Corbel" w:eastAsia="Times New Roman" w:hAnsi="Corbel" w:cstheme="majorHAnsi"/>
          <w:sz w:val="18"/>
          <w:szCs w:val="18"/>
          <w:lang w:eastAsia="zh-CN"/>
        </w:rPr>
        <w:t>.</w:t>
      </w:r>
    </w:p>
    <w:p w14:paraId="6336D2E2" w14:textId="77777777" w:rsidR="005E632B" w:rsidRPr="0059452F" w:rsidRDefault="005E632B" w:rsidP="005E632B">
      <w:pPr>
        <w:pStyle w:val="Akapitzlist"/>
        <w:numPr>
          <w:ilvl w:val="0"/>
          <w:numId w:val="43"/>
        </w:numPr>
        <w:suppressAutoHyphens/>
        <w:spacing w:after="0" w:line="240" w:lineRule="auto"/>
        <w:ind w:left="426"/>
        <w:jc w:val="both"/>
        <w:rPr>
          <w:rFonts w:ascii="Corbel" w:eastAsia="Times New Roman" w:hAnsi="Corbel" w:cstheme="majorHAnsi"/>
          <w:sz w:val="18"/>
          <w:szCs w:val="18"/>
          <w:lang w:eastAsia="zh-CN"/>
        </w:rPr>
      </w:pPr>
      <w:bookmarkStart w:id="3" w:name="_Hlk65847751"/>
      <w:r w:rsidRPr="0059452F">
        <w:rPr>
          <w:rFonts w:ascii="Corbel" w:eastAsia="Times New Roman" w:hAnsi="Corbel" w:cstheme="majorHAnsi"/>
          <w:sz w:val="18"/>
          <w:szCs w:val="18"/>
          <w:lang w:eastAsia="zh-CN"/>
        </w:rPr>
        <w:t>Zamawiającemu przysługuje prawo do odstąpienia od umowy w terminie 30 dni od dnia powzięcia wiadomości o zaistnieniu istotnej zmiany okoliczności powodującej, że wykonanie umowy nie leży w interesie publicznym, czego nie można było przewidzieć w chwili zawarcia umowy,</w:t>
      </w:r>
    </w:p>
    <w:p w14:paraId="49450B28" w14:textId="77777777" w:rsidR="005E632B" w:rsidRPr="0059452F" w:rsidRDefault="005E632B" w:rsidP="005E632B">
      <w:pPr>
        <w:numPr>
          <w:ilvl w:val="0"/>
          <w:numId w:val="43"/>
        </w:numPr>
        <w:tabs>
          <w:tab w:val="left" w:pos="426"/>
          <w:tab w:val="left" w:pos="2586"/>
        </w:tabs>
        <w:suppressAutoHyphens/>
        <w:spacing w:after="0" w:line="240" w:lineRule="auto"/>
        <w:ind w:left="426"/>
        <w:jc w:val="both"/>
        <w:rPr>
          <w:rFonts w:ascii="Corbel" w:eastAsia="Times New Roman" w:hAnsi="Corbel" w:cstheme="majorHAnsi"/>
          <w:sz w:val="18"/>
          <w:szCs w:val="18"/>
          <w:lang w:eastAsia="zh-CN"/>
        </w:rPr>
      </w:pPr>
      <w:r w:rsidRPr="0059452F">
        <w:rPr>
          <w:rFonts w:ascii="Corbel" w:eastAsia="Times New Roman" w:hAnsi="Corbel" w:cstheme="majorHAnsi"/>
          <w:sz w:val="18"/>
          <w:szCs w:val="18"/>
          <w:lang w:eastAsia="zh-CN"/>
        </w:rPr>
        <w:t>Oświadczenie o rozwiązaniu bądź odstąpieniu od umowy wymaga zachowania formy pisemnej</w:t>
      </w:r>
      <w:r w:rsidRPr="0059452F">
        <w:rPr>
          <w:rFonts w:ascii="Corbel" w:eastAsia="Times New Roman" w:hAnsi="Corbel" w:cstheme="majorHAnsi"/>
          <w:sz w:val="18"/>
          <w:szCs w:val="18"/>
          <w:lang w:val="x-none" w:eastAsia="zh-CN"/>
        </w:rPr>
        <w:t xml:space="preserve"> </w:t>
      </w:r>
      <w:r w:rsidRPr="0059452F">
        <w:rPr>
          <w:rFonts w:ascii="Corbel" w:eastAsia="Times New Roman" w:hAnsi="Corbel" w:cstheme="majorHAnsi"/>
          <w:sz w:val="18"/>
          <w:szCs w:val="18"/>
          <w:lang w:eastAsia="zh-CN"/>
        </w:rPr>
        <w:t xml:space="preserve">lub formy elektronicznej opatrzonej kwalifikowanym podpisem elektronicznym i wywiera skutek z chwilą doręczenia oświadczenia Wykonawcy. </w:t>
      </w:r>
    </w:p>
    <w:bookmarkEnd w:id="3"/>
    <w:p w14:paraId="78C9DC50" w14:textId="77777777" w:rsidR="005E632B" w:rsidRPr="0059452F" w:rsidRDefault="005E632B" w:rsidP="005E632B">
      <w:pPr>
        <w:suppressAutoHyphens/>
        <w:spacing w:after="0" w:line="240" w:lineRule="auto"/>
        <w:jc w:val="both"/>
        <w:rPr>
          <w:rFonts w:ascii="Corbel" w:eastAsia="Times New Roman" w:hAnsi="Corbel" w:cstheme="majorHAnsi"/>
          <w:sz w:val="18"/>
          <w:szCs w:val="18"/>
          <w:lang w:eastAsia="ar-SA"/>
        </w:rPr>
      </w:pPr>
    </w:p>
    <w:p w14:paraId="7315E0A5" w14:textId="77777777" w:rsidR="005E632B" w:rsidRPr="0059452F" w:rsidRDefault="005E632B" w:rsidP="005E632B">
      <w:pPr>
        <w:suppressAutoHyphens/>
        <w:spacing w:after="0" w:line="240" w:lineRule="auto"/>
        <w:jc w:val="center"/>
        <w:rPr>
          <w:rFonts w:ascii="Corbel" w:eastAsia="Times New Roman" w:hAnsi="Corbel" w:cstheme="majorHAnsi"/>
          <w:sz w:val="18"/>
          <w:szCs w:val="18"/>
          <w:lang w:eastAsia="ar-SA"/>
        </w:rPr>
      </w:pPr>
      <w:r w:rsidRPr="0059452F">
        <w:rPr>
          <w:rFonts w:ascii="Corbel" w:eastAsia="Times New Roman" w:hAnsi="Corbel" w:cstheme="majorHAnsi"/>
          <w:sz w:val="18"/>
          <w:szCs w:val="18"/>
          <w:lang w:eastAsia="ar-SA"/>
        </w:rPr>
        <w:t>§ 5</w:t>
      </w:r>
    </w:p>
    <w:p w14:paraId="29581640" w14:textId="77777777" w:rsidR="005E632B" w:rsidRPr="0059452F" w:rsidRDefault="005E632B" w:rsidP="005E632B">
      <w:pPr>
        <w:suppressAutoHyphens/>
        <w:spacing w:after="0" w:line="240" w:lineRule="auto"/>
        <w:jc w:val="center"/>
        <w:rPr>
          <w:rFonts w:ascii="Corbel" w:eastAsia="Times New Roman" w:hAnsi="Corbel" w:cstheme="majorHAnsi"/>
          <w:sz w:val="18"/>
          <w:szCs w:val="18"/>
          <w:u w:val="single"/>
          <w:lang w:eastAsia="ar-SA"/>
        </w:rPr>
      </w:pPr>
      <w:r w:rsidRPr="0059452F">
        <w:rPr>
          <w:rFonts w:ascii="Corbel" w:eastAsia="Times New Roman" w:hAnsi="Corbel" w:cstheme="majorHAnsi"/>
          <w:sz w:val="18"/>
          <w:szCs w:val="18"/>
          <w:u w:val="single"/>
          <w:lang w:eastAsia="ar-SA"/>
        </w:rPr>
        <w:t>Kary umowne</w:t>
      </w:r>
    </w:p>
    <w:p w14:paraId="335A55EA" w14:textId="77777777" w:rsidR="005E632B" w:rsidRPr="0059452F" w:rsidRDefault="005E632B" w:rsidP="005E632B">
      <w:pPr>
        <w:pStyle w:val="Tekstpodstawowy"/>
        <w:numPr>
          <w:ilvl w:val="0"/>
          <w:numId w:val="46"/>
        </w:numPr>
        <w:tabs>
          <w:tab w:val="left" w:pos="426"/>
        </w:tabs>
        <w:ind w:left="426"/>
        <w:jc w:val="both"/>
        <w:rPr>
          <w:rFonts w:ascii="Corbel" w:hAnsi="Corbel" w:cstheme="majorHAnsi"/>
          <w:sz w:val="18"/>
          <w:szCs w:val="18"/>
          <w:lang w:val="pl-PL"/>
        </w:rPr>
      </w:pPr>
      <w:r w:rsidRPr="0059452F">
        <w:rPr>
          <w:rFonts w:ascii="Corbel" w:hAnsi="Corbel" w:cstheme="majorHAnsi"/>
          <w:sz w:val="18"/>
          <w:szCs w:val="18"/>
          <w:lang w:val="pl-PL"/>
        </w:rPr>
        <w:t>Zamawiający</w:t>
      </w:r>
      <w:r w:rsidRPr="0059452F">
        <w:rPr>
          <w:rFonts w:ascii="Corbel" w:eastAsia="Tahoma" w:hAnsi="Corbel" w:cstheme="majorHAnsi"/>
          <w:sz w:val="18"/>
          <w:szCs w:val="18"/>
          <w:lang w:val="pl-PL"/>
        </w:rPr>
        <w:t xml:space="preserve"> </w:t>
      </w:r>
      <w:r w:rsidRPr="0059452F">
        <w:rPr>
          <w:rFonts w:ascii="Corbel" w:hAnsi="Corbel" w:cstheme="majorHAnsi"/>
          <w:sz w:val="18"/>
          <w:szCs w:val="18"/>
          <w:lang w:val="pl-PL"/>
        </w:rPr>
        <w:t>ma</w:t>
      </w:r>
      <w:r w:rsidRPr="0059452F">
        <w:rPr>
          <w:rFonts w:ascii="Corbel" w:eastAsia="Tahoma" w:hAnsi="Corbel" w:cstheme="majorHAnsi"/>
          <w:sz w:val="18"/>
          <w:szCs w:val="18"/>
          <w:lang w:val="pl-PL"/>
        </w:rPr>
        <w:t xml:space="preserve"> </w:t>
      </w:r>
      <w:r w:rsidRPr="0059452F">
        <w:rPr>
          <w:rFonts w:ascii="Corbel" w:hAnsi="Corbel" w:cstheme="majorHAnsi"/>
          <w:sz w:val="18"/>
          <w:szCs w:val="18"/>
          <w:lang w:val="pl-PL"/>
        </w:rPr>
        <w:t>prawo</w:t>
      </w:r>
      <w:r w:rsidRPr="0059452F">
        <w:rPr>
          <w:rFonts w:ascii="Corbel" w:eastAsia="Tahoma" w:hAnsi="Corbel" w:cstheme="majorHAnsi"/>
          <w:sz w:val="18"/>
          <w:szCs w:val="18"/>
          <w:lang w:val="pl-PL"/>
        </w:rPr>
        <w:t xml:space="preserve"> </w:t>
      </w:r>
      <w:r w:rsidRPr="0059452F">
        <w:rPr>
          <w:rFonts w:ascii="Corbel" w:hAnsi="Corbel" w:cstheme="majorHAnsi"/>
          <w:sz w:val="18"/>
          <w:szCs w:val="18"/>
          <w:lang w:val="pl-PL"/>
        </w:rPr>
        <w:t>do</w:t>
      </w:r>
      <w:r w:rsidRPr="0059452F">
        <w:rPr>
          <w:rFonts w:ascii="Corbel" w:eastAsia="Tahoma" w:hAnsi="Corbel" w:cstheme="majorHAnsi"/>
          <w:sz w:val="18"/>
          <w:szCs w:val="18"/>
          <w:lang w:val="pl-PL"/>
        </w:rPr>
        <w:t xml:space="preserve"> </w:t>
      </w:r>
      <w:r w:rsidRPr="0059452F">
        <w:rPr>
          <w:rFonts w:ascii="Corbel" w:hAnsi="Corbel" w:cstheme="majorHAnsi"/>
          <w:sz w:val="18"/>
          <w:szCs w:val="18"/>
          <w:lang w:val="pl-PL"/>
        </w:rPr>
        <w:t>naliczenia</w:t>
      </w:r>
      <w:r w:rsidRPr="0059452F">
        <w:rPr>
          <w:rFonts w:ascii="Corbel" w:eastAsia="Tahoma" w:hAnsi="Corbel" w:cstheme="majorHAnsi"/>
          <w:sz w:val="18"/>
          <w:szCs w:val="18"/>
          <w:lang w:val="pl-PL"/>
        </w:rPr>
        <w:t xml:space="preserve"> </w:t>
      </w:r>
      <w:r w:rsidRPr="0059452F">
        <w:rPr>
          <w:rFonts w:ascii="Corbel" w:hAnsi="Corbel" w:cstheme="majorHAnsi"/>
          <w:sz w:val="18"/>
          <w:szCs w:val="18"/>
          <w:lang w:val="pl-PL"/>
        </w:rPr>
        <w:t>Wykonawcy</w:t>
      </w:r>
      <w:r w:rsidRPr="0059452F">
        <w:rPr>
          <w:rFonts w:ascii="Corbel" w:eastAsia="Tahoma" w:hAnsi="Corbel" w:cstheme="majorHAnsi"/>
          <w:sz w:val="18"/>
          <w:szCs w:val="18"/>
          <w:lang w:val="pl-PL"/>
        </w:rPr>
        <w:t xml:space="preserve"> </w:t>
      </w:r>
      <w:r w:rsidRPr="0059452F">
        <w:rPr>
          <w:rFonts w:ascii="Corbel" w:hAnsi="Corbel" w:cstheme="majorHAnsi"/>
          <w:sz w:val="18"/>
          <w:szCs w:val="18"/>
          <w:lang w:val="pl-PL"/>
        </w:rPr>
        <w:t>kar</w:t>
      </w:r>
      <w:r w:rsidRPr="0059452F">
        <w:rPr>
          <w:rFonts w:ascii="Corbel" w:eastAsia="Tahoma" w:hAnsi="Corbel" w:cstheme="majorHAnsi"/>
          <w:sz w:val="18"/>
          <w:szCs w:val="18"/>
          <w:lang w:val="pl-PL"/>
        </w:rPr>
        <w:t xml:space="preserve"> </w:t>
      </w:r>
      <w:r w:rsidRPr="0059452F">
        <w:rPr>
          <w:rFonts w:ascii="Corbel" w:hAnsi="Corbel" w:cstheme="majorHAnsi"/>
          <w:sz w:val="18"/>
          <w:szCs w:val="18"/>
          <w:lang w:val="pl-PL"/>
        </w:rPr>
        <w:t>umownych:</w:t>
      </w:r>
    </w:p>
    <w:p w14:paraId="2B9EC27B" w14:textId="48919718" w:rsidR="005E632B" w:rsidRPr="0059452F" w:rsidRDefault="005E632B" w:rsidP="005E632B">
      <w:pPr>
        <w:pStyle w:val="Tekstpodstawowy"/>
        <w:numPr>
          <w:ilvl w:val="0"/>
          <w:numId w:val="45"/>
        </w:numPr>
        <w:tabs>
          <w:tab w:val="left" w:pos="709"/>
        </w:tabs>
        <w:jc w:val="both"/>
        <w:rPr>
          <w:rFonts w:ascii="Corbel" w:hAnsi="Corbel" w:cstheme="majorHAnsi"/>
          <w:sz w:val="18"/>
          <w:szCs w:val="18"/>
          <w:lang w:val="pl-PL"/>
        </w:rPr>
      </w:pPr>
      <w:r w:rsidRPr="0059452F">
        <w:rPr>
          <w:rFonts w:ascii="Corbel" w:hAnsi="Corbel" w:cstheme="majorHAnsi"/>
          <w:sz w:val="18"/>
          <w:szCs w:val="18"/>
          <w:lang w:val="pl-PL"/>
        </w:rPr>
        <w:t xml:space="preserve">w przypadku niedostarczenia artykułów w terminie podanym w § 2 ust. </w:t>
      </w:r>
      <w:r w:rsidR="003E6C38" w:rsidRPr="0059452F">
        <w:rPr>
          <w:rFonts w:ascii="Corbel" w:hAnsi="Corbel" w:cstheme="majorHAnsi"/>
          <w:sz w:val="18"/>
          <w:szCs w:val="18"/>
          <w:lang w:val="pl-PL"/>
        </w:rPr>
        <w:t xml:space="preserve">5 </w:t>
      </w:r>
      <w:r w:rsidRPr="0059452F">
        <w:rPr>
          <w:rFonts w:ascii="Corbel" w:hAnsi="Corbel" w:cstheme="majorHAnsi"/>
          <w:sz w:val="18"/>
          <w:szCs w:val="18"/>
          <w:lang w:val="pl-PL"/>
        </w:rPr>
        <w:t xml:space="preserve">w wysokości  0,2 % wartości brutto towaru niedostarczonego w terminie za każdy dzień zwłoki, z zastrzeżeniem zapisów § 2 ust. </w:t>
      </w:r>
      <w:r w:rsidR="0059452F">
        <w:rPr>
          <w:rFonts w:ascii="Corbel" w:hAnsi="Corbel" w:cstheme="majorHAnsi"/>
          <w:sz w:val="18"/>
          <w:szCs w:val="18"/>
          <w:lang w:val="pl-PL"/>
        </w:rPr>
        <w:t>16, 19</w:t>
      </w:r>
      <w:r w:rsidRPr="0059452F">
        <w:rPr>
          <w:rFonts w:ascii="Corbel" w:hAnsi="Corbel" w:cstheme="majorHAnsi"/>
          <w:sz w:val="18"/>
          <w:szCs w:val="18"/>
          <w:lang w:val="pl-PL"/>
        </w:rPr>
        <w:t>.</w:t>
      </w:r>
    </w:p>
    <w:p w14:paraId="0497C5AC" w14:textId="697557FF" w:rsidR="005E632B" w:rsidRPr="0059452F" w:rsidRDefault="005E632B" w:rsidP="005E632B">
      <w:pPr>
        <w:pStyle w:val="Tekstpodstawowy"/>
        <w:numPr>
          <w:ilvl w:val="0"/>
          <w:numId w:val="45"/>
        </w:numPr>
        <w:tabs>
          <w:tab w:val="left" w:pos="709"/>
        </w:tabs>
        <w:jc w:val="both"/>
        <w:rPr>
          <w:rFonts w:ascii="Corbel" w:hAnsi="Corbel" w:cstheme="majorHAnsi"/>
          <w:sz w:val="18"/>
          <w:szCs w:val="18"/>
          <w:lang w:val="pl-PL"/>
        </w:rPr>
      </w:pPr>
      <w:r w:rsidRPr="0059452F">
        <w:rPr>
          <w:rFonts w:ascii="Corbel" w:hAnsi="Corbel" w:cstheme="majorHAnsi"/>
          <w:sz w:val="18"/>
          <w:szCs w:val="18"/>
          <w:lang w:val="pl-PL"/>
        </w:rPr>
        <w:t xml:space="preserve">w przypadku niedostarczenia artykułów w terminie podanym w § 2 ust. </w:t>
      </w:r>
      <w:r w:rsidR="006D1114" w:rsidRPr="0059452F">
        <w:rPr>
          <w:rFonts w:ascii="Corbel" w:hAnsi="Corbel" w:cstheme="majorHAnsi"/>
          <w:sz w:val="18"/>
          <w:szCs w:val="18"/>
          <w:lang w:val="pl-PL"/>
        </w:rPr>
        <w:t>9</w:t>
      </w:r>
      <w:r w:rsidRPr="0059452F">
        <w:rPr>
          <w:rFonts w:ascii="Corbel" w:hAnsi="Corbel" w:cstheme="majorHAnsi"/>
          <w:sz w:val="18"/>
          <w:szCs w:val="18"/>
          <w:lang w:val="pl-PL"/>
        </w:rPr>
        <w:t xml:space="preserve"> w wysokości  0,5 % wartości brutto towaru niedostarczonego w terminie za każdą godzinę zwłoki.</w:t>
      </w:r>
    </w:p>
    <w:p w14:paraId="4D871AEB" w14:textId="77777777" w:rsidR="005E632B" w:rsidRPr="0059452F" w:rsidRDefault="005E632B" w:rsidP="005E632B">
      <w:pPr>
        <w:pStyle w:val="Tekstpodstawowy"/>
        <w:numPr>
          <w:ilvl w:val="0"/>
          <w:numId w:val="45"/>
        </w:numPr>
        <w:tabs>
          <w:tab w:val="left" w:pos="709"/>
        </w:tabs>
        <w:jc w:val="both"/>
        <w:rPr>
          <w:rFonts w:ascii="Corbel" w:hAnsi="Corbel" w:cstheme="majorHAnsi"/>
          <w:sz w:val="18"/>
          <w:szCs w:val="18"/>
          <w:lang w:val="pl-PL"/>
        </w:rPr>
      </w:pPr>
      <w:r w:rsidRPr="0059452F">
        <w:rPr>
          <w:rFonts w:ascii="Corbel" w:hAnsi="Corbel" w:cstheme="majorHAnsi"/>
          <w:sz w:val="18"/>
          <w:szCs w:val="18"/>
          <w:lang w:val="pl-PL"/>
        </w:rPr>
        <w:lastRenderedPageBreak/>
        <w:t>w</w:t>
      </w:r>
      <w:r w:rsidRPr="0059452F">
        <w:rPr>
          <w:rFonts w:ascii="Corbel" w:eastAsia="Tahoma" w:hAnsi="Corbel" w:cstheme="majorHAnsi"/>
          <w:sz w:val="18"/>
          <w:szCs w:val="18"/>
          <w:lang w:val="pl-PL"/>
        </w:rPr>
        <w:t xml:space="preserve"> </w:t>
      </w:r>
      <w:r w:rsidRPr="0059452F">
        <w:rPr>
          <w:rFonts w:ascii="Corbel" w:hAnsi="Corbel" w:cstheme="majorHAnsi"/>
          <w:sz w:val="18"/>
          <w:szCs w:val="18"/>
          <w:lang w:val="pl-PL"/>
        </w:rPr>
        <w:t>przypadku</w:t>
      </w:r>
      <w:r w:rsidRPr="0059452F">
        <w:rPr>
          <w:rFonts w:ascii="Corbel" w:eastAsia="Tahoma" w:hAnsi="Corbel" w:cstheme="majorHAnsi"/>
          <w:sz w:val="18"/>
          <w:szCs w:val="18"/>
          <w:lang w:val="pl-PL"/>
        </w:rPr>
        <w:t xml:space="preserve"> </w:t>
      </w:r>
      <w:r w:rsidRPr="0059452F">
        <w:rPr>
          <w:rFonts w:ascii="Corbel" w:hAnsi="Corbel" w:cstheme="majorHAnsi"/>
          <w:sz w:val="18"/>
          <w:szCs w:val="18"/>
          <w:lang w:val="pl-PL"/>
        </w:rPr>
        <w:t>rozwiązania</w:t>
      </w:r>
      <w:r w:rsidRPr="0059452F">
        <w:rPr>
          <w:rFonts w:ascii="Corbel" w:eastAsia="Tahoma" w:hAnsi="Corbel" w:cstheme="majorHAnsi"/>
          <w:sz w:val="18"/>
          <w:szCs w:val="18"/>
          <w:lang w:val="pl-PL"/>
        </w:rPr>
        <w:t xml:space="preserve"> </w:t>
      </w:r>
      <w:r w:rsidRPr="0059452F">
        <w:rPr>
          <w:rFonts w:ascii="Corbel" w:hAnsi="Corbel" w:cstheme="majorHAnsi"/>
          <w:sz w:val="18"/>
          <w:szCs w:val="18"/>
          <w:lang w:val="pl-PL"/>
        </w:rPr>
        <w:t>umowy</w:t>
      </w:r>
      <w:r w:rsidRPr="0059452F">
        <w:rPr>
          <w:rFonts w:ascii="Corbel" w:eastAsia="Tahoma" w:hAnsi="Corbel" w:cstheme="majorHAnsi"/>
          <w:sz w:val="18"/>
          <w:szCs w:val="18"/>
          <w:lang w:val="pl-PL"/>
        </w:rPr>
        <w:t xml:space="preserve"> </w:t>
      </w:r>
      <w:r w:rsidRPr="0059452F">
        <w:rPr>
          <w:rFonts w:ascii="Corbel" w:hAnsi="Corbel" w:cstheme="majorHAnsi"/>
          <w:sz w:val="18"/>
          <w:szCs w:val="18"/>
          <w:lang w:val="pl-PL"/>
        </w:rPr>
        <w:t>z</w:t>
      </w:r>
      <w:r w:rsidRPr="0059452F">
        <w:rPr>
          <w:rFonts w:ascii="Corbel" w:eastAsia="Tahoma" w:hAnsi="Corbel" w:cstheme="majorHAnsi"/>
          <w:sz w:val="18"/>
          <w:szCs w:val="18"/>
          <w:lang w:val="pl-PL"/>
        </w:rPr>
        <w:t xml:space="preserve"> </w:t>
      </w:r>
      <w:r w:rsidRPr="0059452F">
        <w:rPr>
          <w:rFonts w:ascii="Corbel" w:hAnsi="Corbel" w:cstheme="majorHAnsi"/>
          <w:sz w:val="18"/>
          <w:szCs w:val="18"/>
          <w:lang w:val="pl-PL"/>
        </w:rPr>
        <w:t>przyczyn</w:t>
      </w:r>
      <w:r w:rsidRPr="0059452F">
        <w:rPr>
          <w:rFonts w:ascii="Corbel" w:eastAsia="Tahoma" w:hAnsi="Corbel" w:cstheme="majorHAnsi"/>
          <w:sz w:val="18"/>
          <w:szCs w:val="18"/>
          <w:lang w:val="pl-PL"/>
        </w:rPr>
        <w:t xml:space="preserve"> </w:t>
      </w:r>
      <w:r w:rsidRPr="0059452F">
        <w:rPr>
          <w:rFonts w:ascii="Corbel" w:hAnsi="Corbel" w:cstheme="majorHAnsi"/>
          <w:sz w:val="18"/>
          <w:szCs w:val="18"/>
          <w:lang w:val="pl-PL"/>
        </w:rPr>
        <w:t>leżących</w:t>
      </w:r>
      <w:r w:rsidRPr="0059452F">
        <w:rPr>
          <w:rFonts w:ascii="Corbel" w:eastAsia="Tahoma" w:hAnsi="Corbel" w:cstheme="majorHAnsi"/>
          <w:sz w:val="18"/>
          <w:szCs w:val="18"/>
          <w:lang w:val="pl-PL"/>
        </w:rPr>
        <w:t xml:space="preserve"> </w:t>
      </w:r>
      <w:r w:rsidRPr="0059452F">
        <w:rPr>
          <w:rFonts w:ascii="Corbel" w:hAnsi="Corbel" w:cstheme="majorHAnsi"/>
          <w:sz w:val="18"/>
          <w:szCs w:val="18"/>
          <w:lang w:val="pl-PL"/>
        </w:rPr>
        <w:t>po</w:t>
      </w:r>
      <w:r w:rsidRPr="0059452F">
        <w:rPr>
          <w:rFonts w:ascii="Corbel" w:eastAsia="Tahoma" w:hAnsi="Corbel" w:cstheme="majorHAnsi"/>
          <w:sz w:val="18"/>
          <w:szCs w:val="18"/>
          <w:lang w:val="pl-PL"/>
        </w:rPr>
        <w:t xml:space="preserve"> </w:t>
      </w:r>
      <w:r w:rsidRPr="0059452F">
        <w:rPr>
          <w:rFonts w:ascii="Corbel" w:hAnsi="Corbel" w:cstheme="majorHAnsi"/>
          <w:sz w:val="18"/>
          <w:szCs w:val="18"/>
          <w:lang w:val="pl-PL"/>
        </w:rPr>
        <w:t>stronie</w:t>
      </w:r>
      <w:r w:rsidRPr="0059452F">
        <w:rPr>
          <w:rFonts w:ascii="Corbel" w:eastAsia="Tahoma" w:hAnsi="Corbel" w:cstheme="majorHAnsi"/>
          <w:sz w:val="18"/>
          <w:szCs w:val="18"/>
          <w:lang w:val="pl-PL"/>
        </w:rPr>
        <w:t xml:space="preserve"> </w:t>
      </w:r>
      <w:r w:rsidRPr="0059452F">
        <w:rPr>
          <w:rFonts w:ascii="Corbel" w:hAnsi="Corbel" w:cstheme="majorHAnsi"/>
          <w:sz w:val="18"/>
          <w:szCs w:val="18"/>
          <w:lang w:val="pl-PL"/>
        </w:rPr>
        <w:t>Wykonawcy</w:t>
      </w:r>
      <w:r w:rsidRPr="0059452F">
        <w:rPr>
          <w:rFonts w:ascii="Corbel" w:eastAsia="Tahoma" w:hAnsi="Corbel" w:cstheme="majorHAnsi"/>
          <w:sz w:val="18"/>
          <w:szCs w:val="18"/>
          <w:lang w:val="pl-PL"/>
        </w:rPr>
        <w:t xml:space="preserve"> </w:t>
      </w:r>
      <w:r w:rsidRPr="0059452F">
        <w:rPr>
          <w:rFonts w:ascii="Corbel" w:hAnsi="Corbel" w:cstheme="majorHAnsi"/>
          <w:sz w:val="18"/>
          <w:szCs w:val="18"/>
          <w:lang w:val="pl-PL"/>
        </w:rPr>
        <w:t>w</w:t>
      </w:r>
      <w:r w:rsidRPr="0059452F">
        <w:rPr>
          <w:rFonts w:ascii="Corbel" w:eastAsia="Tahoma" w:hAnsi="Corbel" w:cstheme="majorHAnsi"/>
          <w:sz w:val="18"/>
          <w:szCs w:val="18"/>
          <w:lang w:val="pl-PL"/>
        </w:rPr>
        <w:t xml:space="preserve"> </w:t>
      </w:r>
      <w:r w:rsidRPr="0059452F">
        <w:rPr>
          <w:rFonts w:ascii="Corbel" w:hAnsi="Corbel" w:cstheme="majorHAnsi"/>
          <w:sz w:val="18"/>
          <w:szCs w:val="18"/>
          <w:lang w:val="pl-PL"/>
        </w:rPr>
        <w:t>wysokości</w:t>
      </w:r>
      <w:r w:rsidRPr="0059452F">
        <w:rPr>
          <w:rFonts w:ascii="Corbel" w:eastAsia="Tahoma" w:hAnsi="Corbel" w:cstheme="majorHAnsi"/>
          <w:sz w:val="18"/>
          <w:szCs w:val="18"/>
          <w:lang w:val="pl-PL"/>
        </w:rPr>
        <w:t xml:space="preserve"> </w:t>
      </w:r>
      <w:r w:rsidRPr="0059452F">
        <w:rPr>
          <w:rFonts w:ascii="Corbel" w:hAnsi="Corbel" w:cstheme="majorHAnsi"/>
          <w:sz w:val="18"/>
          <w:szCs w:val="18"/>
          <w:lang w:val="pl-PL"/>
        </w:rPr>
        <w:t>10 %</w:t>
      </w:r>
      <w:r w:rsidRPr="0059452F">
        <w:rPr>
          <w:rFonts w:ascii="Corbel" w:eastAsia="Tahoma" w:hAnsi="Corbel" w:cstheme="majorHAnsi"/>
          <w:sz w:val="18"/>
          <w:szCs w:val="18"/>
          <w:lang w:val="pl-PL"/>
        </w:rPr>
        <w:t xml:space="preserve"> </w:t>
      </w:r>
      <w:r w:rsidRPr="0059452F">
        <w:rPr>
          <w:rFonts w:ascii="Corbel" w:hAnsi="Corbel" w:cstheme="majorHAnsi"/>
          <w:sz w:val="18"/>
          <w:szCs w:val="18"/>
          <w:lang w:val="pl-PL"/>
        </w:rPr>
        <w:t>wartości</w:t>
      </w:r>
      <w:r w:rsidRPr="0059452F">
        <w:rPr>
          <w:rFonts w:ascii="Corbel" w:eastAsia="Tahoma" w:hAnsi="Corbel" w:cstheme="majorHAnsi"/>
          <w:sz w:val="18"/>
          <w:szCs w:val="18"/>
          <w:lang w:val="pl-PL"/>
        </w:rPr>
        <w:t xml:space="preserve"> </w:t>
      </w:r>
      <w:r w:rsidRPr="0059452F">
        <w:rPr>
          <w:rFonts w:ascii="Corbel" w:hAnsi="Corbel" w:cstheme="majorHAnsi"/>
          <w:sz w:val="18"/>
          <w:szCs w:val="18"/>
          <w:lang w:val="pl-PL"/>
        </w:rPr>
        <w:t>brutto</w:t>
      </w:r>
      <w:r w:rsidRPr="0059452F">
        <w:rPr>
          <w:rFonts w:ascii="Corbel" w:eastAsia="Tahoma" w:hAnsi="Corbel" w:cstheme="majorHAnsi"/>
          <w:sz w:val="18"/>
          <w:szCs w:val="18"/>
          <w:lang w:val="pl-PL"/>
        </w:rPr>
        <w:t xml:space="preserve"> </w:t>
      </w:r>
      <w:r w:rsidRPr="0059452F">
        <w:rPr>
          <w:rFonts w:ascii="Corbel" w:hAnsi="Corbel" w:cstheme="majorHAnsi"/>
          <w:sz w:val="18"/>
          <w:szCs w:val="18"/>
          <w:lang w:val="pl-PL"/>
        </w:rPr>
        <w:t>niezrealizowanej</w:t>
      </w:r>
      <w:r w:rsidRPr="0059452F">
        <w:rPr>
          <w:rFonts w:ascii="Corbel" w:eastAsia="Tahoma" w:hAnsi="Corbel" w:cstheme="majorHAnsi"/>
          <w:sz w:val="18"/>
          <w:szCs w:val="18"/>
          <w:lang w:val="pl-PL"/>
        </w:rPr>
        <w:t xml:space="preserve"> </w:t>
      </w:r>
      <w:r w:rsidRPr="0059452F">
        <w:rPr>
          <w:rFonts w:ascii="Corbel" w:hAnsi="Corbel" w:cstheme="majorHAnsi"/>
          <w:sz w:val="18"/>
          <w:szCs w:val="18"/>
          <w:lang w:val="pl-PL"/>
        </w:rPr>
        <w:t>części</w:t>
      </w:r>
      <w:r w:rsidRPr="0059452F">
        <w:rPr>
          <w:rFonts w:ascii="Corbel" w:eastAsia="Tahoma" w:hAnsi="Corbel" w:cstheme="majorHAnsi"/>
          <w:sz w:val="18"/>
          <w:szCs w:val="18"/>
          <w:lang w:val="pl-PL"/>
        </w:rPr>
        <w:t xml:space="preserve"> </w:t>
      </w:r>
      <w:r w:rsidRPr="0059452F">
        <w:rPr>
          <w:rFonts w:ascii="Corbel" w:hAnsi="Corbel" w:cstheme="majorHAnsi"/>
          <w:sz w:val="18"/>
          <w:szCs w:val="18"/>
          <w:lang w:val="pl-PL"/>
        </w:rPr>
        <w:t>umowy.</w:t>
      </w:r>
    </w:p>
    <w:p w14:paraId="1EB5423B" w14:textId="011726F0" w:rsidR="0058355C" w:rsidRPr="0059452F" w:rsidRDefault="00F13F6B" w:rsidP="005E632B">
      <w:pPr>
        <w:pStyle w:val="Tekstpodstawowy"/>
        <w:numPr>
          <w:ilvl w:val="0"/>
          <w:numId w:val="45"/>
        </w:numPr>
        <w:tabs>
          <w:tab w:val="left" w:pos="709"/>
        </w:tabs>
        <w:jc w:val="both"/>
        <w:rPr>
          <w:rFonts w:ascii="Corbel" w:hAnsi="Corbel" w:cstheme="majorHAnsi"/>
          <w:sz w:val="18"/>
          <w:szCs w:val="18"/>
          <w:lang w:val="pl-PL"/>
        </w:rPr>
      </w:pPr>
      <w:r w:rsidRPr="0059452F">
        <w:rPr>
          <w:rFonts w:ascii="Corbel" w:hAnsi="Corbel" w:cstheme="majorHAnsi"/>
          <w:sz w:val="18"/>
          <w:szCs w:val="18"/>
          <w:lang w:val="pl-PL"/>
        </w:rPr>
        <w:t xml:space="preserve">w przypadku </w:t>
      </w:r>
      <w:r w:rsidR="00AB544E" w:rsidRPr="0059452F">
        <w:rPr>
          <w:rFonts w:ascii="Corbel" w:hAnsi="Corbel" w:cstheme="majorHAnsi"/>
          <w:sz w:val="18"/>
          <w:szCs w:val="18"/>
          <w:lang w:val="pl-PL"/>
        </w:rPr>
        <w:t xml:space="preserve">niedostarczenia </w:t>
      </w:r>
      <w:r w:rsidRPr="0059452F">
        <w:rPr>
          <w:rFonts w:ascii="Corbel" w:hAnsi="Corbel" w:cstheme="majorHAnsi"/>
          <w:sz w:val="18"/>
          <w:szCs w:val="18"/>
          <w:lang w:val="pl-PL"/>
        </w:rPr>
        <w:t xml:space="preserve">wydruków z </w:t>
      </w:r>
      <w:proofErr w:type="spellStart"/>
      <w:r w:rsidRPr="0059452F">
        <w:rPr>
          <w:rFonts w:ascii="Corbel" w:hAnsi="Corbel" w:cstheme="majorHAnsi"/>
          <w:sz w:val="18"/>
          <w:szCs w:val="18"/>
          <w:lang w:val="pl-PL"/>
        </w:rPr>
        <w:t>termorejestratora</w:t>
      </w:r>
      <w:proofErr w:type="spellEnd"/>
      <w:r w:rsidR="00AB544E" w:rsidRPr="0059452F">
        <w:rPr>
          <w:rFonts w:ascii="Corbel" w:hAnsi="Corbel" w:cstheme="majorHAnsi"/>
          <w:sz w:val="18"/>
          <w:szCs w:val="18"/>
          <w:lang w:val="pl-PL"/>
        </w:rPr>
        <w:t xml:space="preserve"> o których mowa w § 2 ust. 6 w wysokości 500,00 zł za każdy przypadek. </w:t>
      </w:r>
      <w:r w:rsidRPr="0059452F">
        <w:rPr>
          <w:rFonts w:ascii="Corbel" w:hAnsi="Corbel" w:cstheme="majorHAnsi"/>
          <w:sz w:val="18"/>
          <w:szCs w:val="18"/>
          <w:lang w:val="pl-PL"/>
        </w:rPr>
        <w:t xml:space="preserve"> </w:t>
      </w:r>
    </w:p>
    <w:p w14:paraId="5320957E" w14:textId="68928D1B" w:rsidR="005E632B" w:rsidRPr="0059452F" w:rsidRDefault="005E632B" w:rsidP="005E632B">
      <w:pPr>
        <w:pStyle w:val="Tekstpodstawowy"/>
        <w:numPr>
          <w:ilvl w:val="0"/>
          <w:numId w:val="44"/>
        </w:numPr>
        <w:tabs>
          <w:tab w:val="left" w:pos="426"/>
        </w:tabs>
        <w:ind w:left="426"/>
        <w:jc w:val="both"/>
        <w:rPr>
          <w:rFonts w:ascii="Corbel" w:hAnsi="Corbel" w:cstheme="majorHAnsi"/>
          <w:sz w:val="18"/>
          <w:szCs w:val="18"/>
        </w:rPr>
      </w:pPr>
      <w:r w:rsidRPr="0059452F">
        <w:rPr>
          <w:rFonts w:ascii="Corbel" w:hAnsi="Corbel" w:cstheme="majorHAnsi"/>
          <w:sz w:val="18"/>
          <w:szCs w:val="18"/>
          <w:lang w:val="pl-PL"/>
        </w:rPr>
        <w:t>Wysokość kary umownej w przypadkach wskazanych w ust. 1 pkt 1</w:t>
      </w:r>
      <w:r w:rsidR="0071443E">
        <w:rPr>
          <w:rFonts w:ascii="Corbel" w:hAnsi="Corbel" w:cstheme="majorHAnsi"/>
          <w:sz w:val="18"/>
          <w:szCs w:val="18"/>
          <w:lang w:val="pl-PL"/>
        </w:rPr>
        <w:t>,</w:t>
      </w:r>
      <w:r w:rsidRPr="0059452F">
        <w:rPr>
          <w:rFonts w:ascii="Corbel" w:hAnsi="Corbel" w:cstheme="majorHAnsi"/>
          <w:sz w:val="18"/>
          <w:szCs w:val="18"/>
          <w:lang w:val="pl-PL"/>
        </w:rPr>
        <w:t xml:space="preserve"> 2 </w:t>
      </w:r>
      <w:r w:rsidR="0071443E">
        <w:rPr>
          <w:rFonts w:ascii="Corbel" w:hAnsi="Corbel" w:cstheme="majorHAnsi"/>
          <w:sz w:val="18"/>
          <w:szCs w:val="18"/>
          <w:lang w:val="pl-PL"/>
        </w:rPr>
        <w:t xml:space="preserve">i 4 </w:t>
      </w:r>
      <w:r w:rsidRPr="0059452F">
        <w:rPr>
          <w:rFonts w:ascii="Corbel" w:hAnsi="Corbel" w:cstheme="majorHAnsi"/>
          <w:sz w:val="18"/>
          <w:szCs w:val="18"/>
          <w:lang w:val="pl-PL"/>
        </w:rPr>
        <w:t xml:space="preserve">nie może przekroczyć 15 % </w:t>
      </w:r>
      <w:bookmarkStart w:id="4" w:name="_Hlk65587207"/>
      <w:r w:rsidRPr="0059452F">
        <w:rPr>
          <w:rFonts w:ascii="Corbel" w:hAnsi="Corbel" w:cstheme="majorHAnsi"/>
          <w:sz w:val="18"/>
          <w:szCs w:val="18"/>
          <w:lang w:val="pl-PL"/>
        </w:rPr>
        <w:t>wartości brutto</w:t>
      </w:r>
      <w:r w:rsidRPr="0059452F">
        <w:rPr>
          <w:rFonts w:ascii="Corbel" w:hAnsi="Corbel" w:cstheme="majorHAnsi"/>
          <w:sz w:val="18"/>
          <w:szCs w:val="18"/>
        </w:rPr>
        <w:t xml:space="preserve"> </w:t>
      </w:r>
      <w:r w:rsidRPr="0059452F">
        <w:rPr>
          <w:rFonts w:ascii="Corbel" w:hAnsi="Corbel" w:cstheme="majorHAnsi"/>
          <w:sz w:val="18"/>
          <w:szCs w:val="18"/>
          <w:lang w:val="pl-PL"/>
        </w:rPr>
        <w:t>wskazanej w § 1 ust. 2.</w:t>
      </w:r>
      <w:bookmarkEnd w:id="4"/>
    </w:p>
    <w:p w14:paraId="2413E0BC" w14:textId="77777777" w:rsidR="005E632B" w:rsidRPr="0059452F" w:rsidRDefault="005E632B" w:rsidP="005E632B">
      <w:pPr>
        <w:pStyle w:val="Tekstpodstawowy"/>
        <w:numPr>
          <w:ilvl w:val="0"/>
          <w:numId w:val="44"/>
        </w:numPr>
        <w:tabs>
          <w:tab w:val="left" w:pos="426"/>
        </w:tabs>
        <w:ind w:left="426"/>
        <w:jc w:val="both"/>
        <w:rPr>
          <w:rFonts w:ascii="Corbel" w:hAnsi="Corbel" w:cstheme="majorHAnsi"/>
          <w:sz w:val="18"/>
          <w:szCs w:val="18"/>
        </w:rPr>
      </w:pPr>
      <w:bookmarkStart w:id="5" w:name="_Hlk65709538"/>
      <w:r w:rsidRPr="0059452F">
        <w:rPr>
          <w:rFonts w:ascii="Corbel" w:hAnsi="Corbel" w:cstheme="majorHAnsi"/>
          <w:sz w:val="18"/>
          <w:szCs w:val="18"/>
          <w:lang w:val="pl-PL"/>
        </w:rPr>
        <w:t>Łączna wysokość kar umownych, nie może przekroczyć 20 % wartości brutto wskazanej w § 1 ust. 2.</w:t>
      </w:r>
    </w:p>
    <w:bookmarkEnd w:id="5"/>
    <w:p w14:paraId="2E906D22" w14:textId="77777777" w:rsidR="005E632B" w:rsidRPr="0059452F" w:rsidRDefault="005E632B" w:rsidP="005E632B">
      <w:pPr>
        <w:pStyle w:val="Tekstpodstawowy"/>
        <w:numPr>
          <w:ilvl w:val="0"/>
          <w:numId w:val="44"/>
        </w:numPr>
        <w:tabs>
          <w:tab w:val="left" w:pos="426"/>
        </w:tabs>
        <w:ind w:left="426"/>
        <w:jc w:val="both"/>
        <w:rPr>
          <w:rFonts w:ascii="Corbel" w:hAnsi="Corbel" w:cstheme="majorHAnsi"/>
          <w:sz w:val="18"/>
          <w:szCs w:val="18"/>
        </w:rPr>
      </w:pPr>
      <w:r w:rsidRPr="0059452F">
        <w:rPr>
          <w:rFonts w:ascii="Corbel" w:hAnsi="Corbel" w:cstheme="majorHAnsi"/>
          <w:sz w:val="18"/>
          <w:szCs w:val="18"/>
        </w:rPr>
        <w:t>W</w:t>
      </w:r>
      <w:r w:rsidRPr="0059452F">
        <w:rPr>
          <w:rFonts w:ascii="Corbel" w:eastAsia="Tahoma" w:hAnsi="Corbel" w:cstheme="majorHAnsi"/>
          <w:sz w:val="18"/>
          <w:szCs w:val="18"/>
        </w:rPr>
        <w:t xml:space="preserve"> </w:t>
      </w:r>
      <w:r w:rsidRPr="0059452F">
        <w:rPr>
          <w:rFonts w:ascii="Corbel" w:hAnsi="Corbel" w:cstheme="majorHAnsi"/>
          <w:sz w:val="18"/>
          <w:szCs w:val="18"/>
        </w:rPr>
        <w:t>przypadku,</w:t>
      </w:r>
      <w:r w:rsidRPr="0059452F">
        <w:rPr>
          <w:rFonts w:ascii="Corbel" w:eastAsia="Tahoma" w:hAnsi="Corbel" w:cstheme="majorHAnsi"/>
          <w:sz w:val="18"/>
          <w:szCs w:val="18"/>
        </w:rPr>
        <w:t xml:space="preserve"> </w:t>
      </w:r>
      <w:r w:rsidRPr="0059452F">
        <w:rPr>
          <w:rFonts w:ascii="Corbel" w:hAnsi="Corbel" w:cstheme="majorHAnsi"/>
          <w:sz w:val="18"/>
          <w:szCs w:val="18"/>
        </w:rPr>
        <w:t>gdy</w:t>
      </w:r>
      <w:r w:rsidRPr="0059452F">
        <w:rPr>
          <w:rFonts w:ascii="Corbel" w:eastAsia="Tahoma" w:hAnsi="Corbel" w:cstheme="majorHAnsi"/>
          <w:sz w:val="18"/>
          <w:szCs w:val="18"/>
        </w:rPr>
        <w:t xml:space="preserve"> </w:t>
      </w:r>
      <w:r w:rsidRPr="0059452F">
        <w:rPr>
          <w:rFonts w:ascii="Corbel" w:hAnsi="Corbel" w:cstheme="majorHAnsi"/>
          <w:sz w:val="18"/>
          <w:szCs w:val="18"/>
        </w:rPr>
        <w:t>szkoda</w:t>
      </w:r>
      <w:r w:rsidRPr="0059452F">
        <w:rPr>
          <w:rFonts w:ascii="Corbel" w:eastAsia="Tahoma" w:hAnsi="Corbel" w:cstheme="majorHAnsi"/>
          <w:sz w:val="18"/>
          <w:szCs w:val="18"/>
        </w:rPr>
        <w:t xml:space="preserve"> </w:t>
      </w:r>
      <w:r w:rsidRPr="0059452F">
        <w:rPr>
          <w:rFonts w:ascii="Corbel" w:hAnsi="Corbel" w:cstheme="majorHAnsi"/>
          <w:sz w:val="18"/>
          <w:szCs w:val="18"/>
        </w:rPr>
        <w:t>poniesiona</w:t>
      </w:r>
      <w:r w:rsidRPr="0059452F">
        <w:rPr>
          <w:rFonts w:ascii="Corbel" w:eastAsia="Tahoma" w:hAnsi="Corbel" w:cstheme="majorHAnsi"/>
          <w:sz w:val="18"/>
          <w:szCs w:val="18"/>
        </w:rPr>
        <w:t xml:space="preserve"> </w:t>
      </w:r>
      <w:r w:rsidRPr="0059452F">
        <w:rPr>
          <w:rFonts w:ascii="Corbel" w:hAnsi="Corbel" w:cstheme="majorHAnsi"/>
          <w:sz w:val="18"/>
          <w:szCs w:val="18"/>
        </w:rPr>
        <w:t>przez</w:t>
      </w:r>
      <w:r w:rsidRPr="0059452F">
        <w:rPr>
          <w:rFonts w:ascii="Corbel" w:eastAsia="Tahoma" w:hAnsi="Corbel" w:cstheme="majorHAnsi"/>
          <w:sz w:val="18"/>
          <w:szCs w:val="18"/>
        </w:rPr>
        <w:t xml:space="preserve"> </w:t>
      </w:r>
      <w:r w:rsidRPr="0059452F">
        <w:rPr>
          <w:rFonts w:ascii="Corbel" w:hAnsi="Corbel" w:cstheme="majorHAnsi"/>
          <w:sz w:val="18"/>
          <w:szCs w:val="18"/>
        </w:rPr>
        <w:t>Zamawiającego</w:t>
      </w:r>
      <w:r w:rsidRPr="0059452F">
        <w:rPr>
          <w:rFonts w:ascii="Corbel" w:eastAsia="Tahoma" w:hAnsi="Corbel" w:cstheme="majorHAnsi"/>
          <w:sz w:val="18"/>
          <w:szCs w:val="18"/>
        </w:rPr>
        <w:t xml:space="preserve"> </w:t>
      </w:r>
      <w:r w:rsidRPr="0059452F">
        <w:rPr>
          <w:rFonts w:ascii="Corbel" w:hAnsi="Corbel" w:cstheme="majorHAnsi"/>
          <w:sz w:val="18"/>
          <w:szCs w:val="18"/>
        </w:rPr>
        <w:t>jest</w:t>
      </w:r>
      <w:r w:rsidRPr="0059452F">
        <w:rPr>
          <w:rFonts w:ascii="Corbel" w:eastAsia="Tahoma" w:hAnsi="Corbel" w:cstheme="majorHAnsi"/>
          <w:sz w:val="18"/>
          <w:szCs w:val="18"/>
        </w:rPr>
        <w:t xml:space="preserve"> </w:t>
      </w:r>
      <w:r w:rsidRPr="0059452F">
        <w:rPr>
          <w:rFonts w:ascii="Corbel" w:hAnsi="Corbel" w:cstheme="majorHAnsi"/>
          <w:sz w:val="18"/>
          <w:szCs w:val="18"/>
        </w:rPr>
        <w:t>wyższa</w:t>
      </w:r>
      <w:r w:rsidRPr="0059452F">
        <w:rPr>
          <w:rFonts w:ascii="Corbel" w:eastAsia="Tahoma" w:hAnsi="Corbel" w:cstheme="majorHAnsi"/>
          <w:sz w:val="18"/>
          <w:szCs w:val="18"/>
        </w:rPr>
        <w:t xml:space="preserve"> </w:t>
      </w:r>
      <w:r w:rsidRPr="0059452F">
        <w:rPr>
          <w:rFonts w:ascii="Corbel" w:hAnsi="Corbel" w:cstheme="majorHAnsi"/>
          <w:sz w:val="18"/>
          <w:szCs w:val="18"/>
        </w:rPr>
        <w:t>niż</w:t>
      </w:r>
      <w:r w:rsidRPr="0059452F">
        <w:rPr>
          <w:rFonts w:ascii="Corbel" w:eastAsia="Tahoma" w:hAnsi="Corbel" w:cstheme="majorHAnsi"/>
          <w:sz w:val="18"/>
          <w:szCs w:val="18"/>
        </w:rPr>
        <w:t xml:space="preserve"> </w:t>
      </w:r>
      <w:r w:rsidRPr="0059452F">
        <w:rPr>
          <w:rFonts w:ascii="Corbel" w:hAnsi="Corbel" w:cstheme="majorHAnsi"/>
          <w:sz w:val="18"/>
          <w:szCs w:val="18"/>
        </w:rPr>
        <w:t>zastrzeżone</w:t>
      </w:r>
      <w:r w:rsidRPr="0059452F">
        <w:rPr>
          <w:rFonts w:ascii="Corbel" w:eastAsia="Tahoma" w:hAnsi="Corbel" w:cstheme="majorHAnsi"/>
          <w:sz w:val="18"/>
          <w:szCs w:val="18"/>
        </w:rPr>
        <w:t xml:space="preserve"> </w:t>
      </w:r>
      <w:r w:rsidRPr="0059452F">
        <w:rPr>
          <w:rFonts w:ascii="Corbel" w:hAnsi="Corbel" w:cstheme="majorHAnsi"/>
          <w:sz w:val="18"/>
          <w:szCs w:val="18"/>
        </w:rPr>
        <w:t>kary</w:t>
      </w:r>
      <w:r w:rsidRPr="0059452F">
        <w:rPr>
          <w:rFonts w:ascii="Corbel" w:eastAsia="Tahoma" w:hAnsi="Corbel" w:cstheme="majorHAnsi"/>
          <w:sz w:val="18"/>
          <w:szCs w:val="18"/>
        </w:rPr>
        <w:t xml:space="preserve"> </w:t>
      </w:r>
      <w:r w:rsidRPr="0059452F">
        <w:rPr>
          <w:rFonts w:ascii="Corbel" w:hAnsi="Corbel" w:cstheme="majorHAnsi"/>
          <w:sz w:val="18"/>
          <w:szCs w:val="18"/>
        </w:rPr>
        <w:t>umowne,</w:t>
      </w:r>
      <w:r w:rsidRPr="0059452F">
        <w:rPr>
          <w:rFonts w:ascii="Corbel" w:eastAsia="Tahoma" w:hAnsi="Corbel" w:cstheme="majorHAnsi"/>
          <w:sz w:val="18"/>
          <w:szCs w:val="18"/>
        </w:rPr>
        <w:t xml:space="preserve"> </w:t>
      </w:r>
      <w:r w:rsidRPr="0059452F">
        <w:rPr>
          <w:rFonts w:ascii="Corbel" w:hAnsi="Corbel" w:cstheme="majorHAnsi"/>
          <w:sz w:val="18"/>
          <w:szCs w:val="18"/>
        </w:rPr>
        <w:t>Zamawiający</w:t>
      </w:r>
      <w:r w:rsidRPr="0059452F">
        <w:rPr>
          <w:rFonts w:ascii="Corbel" w:eastAsia="Tahoma" w:hAnsi="Corbel" w:cstheme="majorHAnsi"/>
          <w:sz w:val="18"/>
          <w:szCs w:val="18"/>
        </w:rPr>
        <w:t xml:space="preserve"> </w:t>
      </w:r>
      <w:r w:rsidRPr="0059452F">
        <w:rPr>
          <w:rFonts w:ascii="Corbel" w:hAnsi="Corbel" w:cstheme="majorHAnsi"/>
          <w:sz w:val="18"/>
          <w:szCs w:val="18"/>
        </w:rPr>
        <w:t>zastrzega</w:t>
      </w:r>
      <w:r w:rsidRPr="0059452F">
        <w:rPr>
          <w:rFonts w:ascii="Corbel" w:eastAsia="Tahoma" w:hAnsi="Corbel" w:cstheme="majorHAnsi"/>
          <w:sz w:val="18"/>
          <w:szCs w:val="18"/>
        </w:rPr>
        <w:t xml:space="preserve"> </w:t>
      </w:r>
      <w:r w:rsidRPr="0059452F">
        <w:rPr>
          <w:rFonts w:ascii="Corbel" w:hAnsi="Corbel" w:cstheme="majorHAnsi"/>
          <w:sz w:val="18"/>
          <w:szCs w:val="18"/>
        </w:rPr>
        <w:t>sobie</w:t>
      </w:r>
      <w:r w:rsidRPr="0059452F">
        <w:rPr>
          <w:rFonts w:ascii="Corbel" w:eastAsia="Tahoma" w:hAnsi="Corbel" w:cstheme="majorHAnsi"/>
          <w:sz w:val="18"/>
          <w:szCs w:val="18"/>
        </w:rPr>
        <w:t xml:space="preserve"> </w:t>
      </w:r>
      <w:r w:rsidRPr="0059452F">
        <w:rPr>
          <w:rFonts w:ascii="Corbel" w:hAnsi="Corbel" w:cstheme="majorHAnsi"/>
          <w:sz w:val="18"/>
          <w:szCs w:val="18"/>
        </w:rPr>
        <w:t>prawo</w:t>
      </w:r>
      <w:r w:rsidRPr="0059452F">
        <w:rPr>
          <w:rFonts w:ascii="Corbel" w:eastAsia="Tahoma" w:hAnsi="Corbel" w:cstheme="majorHAnsi"/>
          <w:sz w:val="18"/>
          <w:szCs w:val="18"/>
        </w:rPr>
        <w:t xml:space="preserve"> </w:t>
      </w:r>
      <w:r w:rsidRPr="0059452F">
        <w:rPr>
          <w:rFonts w:ascii="Corbel" w:hAnsi="Corbel" w:cstheme="majorHAnsi"/>
          <w:sz w:val="18"/>
          <w:szCs w:val="18"/>
        </w:rPr>
        <w:t>dochodzenia</w:t>
      </w:r>
      <w:r w:rsidRPr="0059452F">
        <w:rPr>
          <w:rFonts w:ascii="Corbel" w:eastAsia="Tahoma" w:hAnsi="Corbel" w:cstheme="majorHAnsi"/>
          <w:sz w:val="18"/>
          <w:szCs w:val="18"/>
        </w:rPr>
        <w:t xml:space="preserve"> </w:t>
      </w:r>
      <w:r w:rsidRPr="0059452F">
        <w:rPr>
          <w:rFonts w:ascii="Corbel" w:hAnsi="Corbel" w:cstheme="majorHAnsi"/>
          <w:sz w:val="18"/>
          <w:szCs w:val="18"/>
        </w:rPr>
        <w:t>odszkodowania</w:t>
      </w:r>
      <w:r w:rsidRPr="0059452F">
        <w:rPr>
          <w:rFonts w:ascii="Corbel" w:eastAsia="Tahoma" w:hAnsi="Corbel" w:cstheme="majorHAnsi"/>
          <w:sz w:val="18"/>
          <w:szCs w:val="18"/>
        </w:rPr>
        <w:t xml:space="preserve"> </w:t>
      </w:r>
      <w:r w:rsidRPr="0059452F">
        <w:rPr>
          <w:rFonts w:ascii="Corbel" w:hAnsi="Corbel" w:cstheme="majorHAnsi"/>
          <w:sz w:val="18"/>
          <w:szCs w:val="18"/>
        </w:rPr>
        <w:t>uzupełniającego</w:t>
      </w:r>
      <w:r w:rsidRPr="0059452F">
        <w:rPr>
          <w:rFonts w:ascii="Corbel" w:eastAsia="Tahoma" w:hAnsi="Corbel" w:cstheme="majorHAnsi"/>
          <w:sz w:val="18"/>
          <w:szCs w:val="18"/>
        </w:rPr>
        <w:t xml:space="preserve"> </w:t>
      </w:r>
      <w:r w:rsidRPr="0059452F">
        <w:rPr>
          <w:rFonts w:ascii="Corbel" w:hAnsi="Corbel" w:cstheme="majorHAnsi"/>
          <w:sz w:val="18"/>
          <w:szCs w:val="18"/>
        </w:rPr>
        <w:t>na</w:t>
      </w:r>
      <w:r w:rsidRPr="0059452F">
        <w:rPr>
          <w:rFonts w:ascii="Corbel" w:eastAsia="Tahoma" w:hAnsi="Corbel" w:cstheme="majorHAnsi"/>
          <w:sz w:val="18"/>
          <w:szCs w:val="18"/>
        </w:rPr>
        <w:t xml:space="preserve"> </w:t>
      </w:r>
      <w:r w:rsidRPr="0059452F">
        <w:rPr>
          <w:rFonts w:ascii="Corbel" w:hAnsi="Corbel" w:cstheme="majorHAnsi"/>
          <w:sz w:val="18"/>
          <w:szCs w:val="18"/>
        </w:rPr>
        <w:t>zasadach</w:t>
      </w:r>
      <w:r w:rsidRPr="0059452F">
        <w:rPr>
          <w:rFonts w:ascii="Corbel" w:eastAsia="Tahoma" w:hAnsi="Corbel" w:cstheme="majorHAnsi"/>
          <w:sz w:val="18"/>
          <w:szCs w:val="18"/>
        </w:rPr>
        <w:t xml:space="preserve"> </w:t>
      </w:r>
      <w:r w:rsidRPr="0059452F">
        <w:rPr>
          <w:rFonts w:ascii="Corbel" w:hAnsi="Corbel" w:cstheme="majorHAnsi"/>
          <w:sz w:val="18"/>
          <w:szCs w:val="18"/>
        </w:rPr>
        <w:t>ogólnych.</w:t>
      </w:r>
    </w:p>
    <w:p w14:paraId="75B76DD1" w14:textId="77777777" w:rsidR="005E632B" w:rsidRPr="0059452F" w:rsidRDefault="005E632B" w:rsidP="005E632B">
      <w:pPr>
        <w:pStyle w:val="Tekstpodstawowy"/>
        <w:numPr>
          <w:ilvl w:val="0"/>
          <w:numId w:val="44"/>
        </w:numPr>
        <w:tabs>
          <w:tab w:val="left" w:pos="426"/>
        </w:tabs>
        <w:ind w:left="426"/>
        <w:jc w:val="both"/>
        <w:rPr>
          <w:rFonts w:ascii="Corbel" w:hAnsi="Corbel" w:cstheme="majorHAnsi"/>
          <w:sz w:val="18"/>
          <w:szCs w:val="18"/>
        </w:rPr>
      </w:pPr>
      <w:r w:rsidRPr="0059452F">
        <w:rPr>
          <w:rFonts w:ascii="Corbel" w:hAnsi="Corbel" w:cstheme="majorHAnsi"/>
          <w:sz w:val="18"/>
          <w:szCs w:val="18"/>
        </w:rPr>
        <w:t>Zamawiający ma prawo do potrącenia kar umownych z przysługującego Wykonawcy wynagrodzenia, pod warunkiem, że potrącana kara umowna będzie miała charakter bezsporny oraz wymagalny, na co ten wyraża zgodę.</w:t>
      </w:r>
    </w:p>
    <w:p w14:paraId="18FCDB2C" w14:textId="77777777" w:rsidR="005E632B" w:rsidRPr="0059452F" w:rsidRDefault="005E632B" w:rsidP="005E632B">
      <w:pPr>
        <w:pStyle w:val="Tekstpodstawowy"/>
        <w:numPr>
          <w:ilvl w:val="0"/>
          <w:numId w:val="44"/>
        </w:numPr>
        <w:tabs>
          <w:tab w:val="left" w:pos="426"/>
        </w:tabs>
        <w:ind w:left="426"/>
        <w:jc w:val="both"/>
        <w:rPr>
          <w:rFonts w:ascii="Corbel" w:hAnsi="Corbel" w:cstheme="majorHAnsi"/>
          <w:sz w:val="18"/>
          <w:szCs w:val="18"/>
        </w:rPr>
      </w:pPr>
      <w:bookmarkStart w:id="6" w:name="_Hlk65847948"/>
      <w:bookmarkStart w:id="7" w:name="_Hlk65710121"/>
      <w:r w:rsidRPr="0059452F">
        <w:rPr>
          <w:rFonts w:ascii="Corbel" w:hAnsi="Corbel" w:cstheme="majorHAnsi"/>
          <w:sz w:val="18"/>
          <w:szCs w:val="18"/>
          <w:lang w:val="pl-PL"/>
        </w:rPr>
        <w:t>Wykonawcy wspólnie realizujący zamówienie ponoszą solidarną odpowiedzialność za zapłatę kar umownych</w:t>
      </w:r>
      <w:bookmarkEnd w:id="6"/>
      <w:r w:rsidRPr="0059452F">
        <w:rPr>
          <w:rFonts w:ascii="Corbel" w:hAnsi="Corbel" w:cstheme="majorHAnsi"/>
          <w:sz w:val="18"/>
          <w:szCs w:val="18"/>
          <w:lang w:val="pl-PL"/>
        </w:rPr>
        <w:t>.</w:t>
      </w:r>
    </w:p>
    <w:bookmarkEnd w:id="7"/>
    <w:p w14:paraId="3770DE5B" w14:textId="77777777" w:rsidR="005E632B" w:rsidRPr="0059452F" w:rsidRDefault="005E632B" w:rsidP="005E632B">
      <w:pPr>
        <w:suppressAutoHyphens/>
        <w:spacing w:after="0" w:line="240" w:lineRule="auto"/>
        <w:jc w:val="center"/>
        <w:rPr>
          <w:rFonts w:ascii="Corbel" w:eastAsia="Times New Roman" w:hAnsi="Corbel" w:cstheme="majorHAnsi"/>
          <w:sz w:val="18"/>
          <w:szCs w:val="18"/>
          <w:lang w:eastAsia="ar-SA"/>
        </w:rPr>
      </w:pPr>
    </w:p>
    <w:p w14:paraId="6110B3D6" w14:textId="77777777" w:rsidR="005E632B" w:rsidRPr="0059452F" w:rsidRDefault="005E632B" w:rsidP="005E632B">
      <w:pPr>
        <w:suppressAutoHyphens/>
        <w:spacing w:after="0" w:line="240" w:lineRule="auto"/>
        <w:jc w:val="center"/>
        <w:rPr>
          <w:rFonts w:ascii="Corbel" w:eastAsia="Times New Roman" w:hAnsi="Corbel" w:cstheme="majorHAnsi"/>
          <w:sz w:val="18"/>
          <w:szCs w:val="18"/>
          <w:lang w:eastAsia="ar-SA"/>
        </w:rPr>
      </w:pPr>
    </w:p>
    <w:p w14:paraId="58CFFA73" w14:textId="77777777" w:rsidR="005E632B" w:rsidRPr="0059452F" w:rsidRDefault="005E632B" w:rsidP="005E632B">
      <w:pPr>
        <w:suppressAutoHyphens/>
        <w:spacing w:after="0" w:line="240" w:lineRule="auto"/>
        <w:jc w:val="center"/>
        <w:rPr>
          <w:rFonts w:ascii="Corbel" w:eastAsia="Times New Roman" w:hAnsi="Corbel" w:cstheme="majorHAnsi"/>
          <w:sz w:val="18"/>
          <w:szCs w:val="18"/>
          <w:lang w:eastAsia="ar-SA"/>
        </w:rPr>
      </w:pPr>
      <w:r w:rsidRPr="0059452F">
        <w:rPr>
          <w:rFonts w:ascii="Corbel" w:eastAsia="Times New Roman" w:hAnsi="Corbel" w:cstheme="majorHAnsi"/>
          <w:sz w:val="18"/>
          <w:szCs w:val="18"/>
          <w:lang w:eastAsia="ar-SA"/>
        </w:rPr>
        <w:t>§ 6</w:t>
      </w:r>
    </w:p>
    <w:p w14:paraId="3DC7EFDC" w14:textId="77777777" w:rsidR="005E632B" w:rsidRPr="0059452F" w:rsidRDefault="005E632B" w:rsidP="005E632B">
      <w:pPr>
        <w:suppressAutoHyphens/>
        <w:spacing w:after="0" w:line="240" w:lineRule="auto"/>
        <w:jc w:val="center"/>
        <w:rPr>
          <w:rFonts w:ascii="Corbel" w:eastAsia="Times New Roman" w:hAnsi="Corbel" w:cstheme="majorHAnsi"/>
          <w:sz w:val="18"/>
          <w:szCs w:val="18"/>
          <w:u w:val="single"/>
          <w:lang w:eastAsia="ar-SA"/>
        </w:rPr>
      </w:pPr>
      <w:r w:rsidRPr="0059452F">
        <w:rPr>
          <w:rFonts w:ascii="Corbel" w:eastAsia="Times New Roman" w:hAnsi="Corbel" w:cstheme="majorHAnsi"/>
          <w:sz w:val="18"/>
          <w:szCs w:val="18"/>
          <w:u w:val="single"/>
          <w:lang w:eastAsia="ar-SA"/>
        </w:rPr>
        <w:t>Pozostałe postanowienia:</w:t>
      </w:r>
    </w:p>
    <w:p w14:paraId="3A499BD8" w14:textId="77777777" w:rsidR="005E632B" w:rsidRPr="0059452F" w:rsidRDefault="005E632B" w:rsidP="005E632B">
      <w:pPr>
        <w:pStyle w:val="Tekstpodstawowy"/>
        <w:numPr>
          <w:ilvl w:val="0"/>
          <w:numId w:val="47"/>
        </w:numPr>
        <w:tabs>
          <w:tab w:val="left" w:pos="426"/>
        </w:tabs>
        <w:ind w:left="426"/>
        <w:jc w:val="both"/>
        <w:rPr>
          <w:rFonts w:ascii="Corbel" w:hAnsi="Corbel" w:cstheme="majorHAnsi"/>
          <w:sz w:val="18"/>
          <w:szCs w:val="18"/>
          <w:lang w:val="pl-PL"/>
        </w:rPr>
      </w:pPr>
      <w:bookmarkStart w:id="8" w:name="_Hlk65847904"/>
      <w:r w:rsidRPr="0059452F">
        <w:rPr>
          <w:rFonts w:ascii="Corbel" w:hAnsi="Corbel" w:cstheme="majorHAnsi"/>
          <w:sz w:val="18"/>
          <w:szCs w:val="18"/>
          <w:lang w:val="pl-PL"/>
        </w:rPr>
        <w:t>W</w:t>
      </w:r>
      <w:r w:rsidRPr="0059452F">
        <w:rPr>
          <w:rFonts w:ascii="Corbel" w:eastAsia="Tahoma" w:hAnsi="Corbel" w:cstheme="majorHAnsi"/>
          <w:sz w:val="18"/>
          <w:szCs w:val="18"/>
          <w:lang w:val="pl-PL"/>
        </w:rPr>
        <w:t xml:space="preserve"> </w:t>
      </w:r>
      <w:r w:rsidRPr="0059452F">
        <w:rPr>
          <w:rFonts w:ascii="Corbel" w:hAnsi="Corbel" w:cstheme="majorHAnsi"/>
          <w:sz w:val="18"/>
          <w:szCs w:val="18"/>
          <w:lang w:val="pl-PL"/>
        </w:rPr>
        <w:t>sprawach</w:t>
      </w:r>
      <w:r w:rsidRPr="0059452F">
        <w:rPr>
          <w:rFonts w:ascii="Corbel" w:eastAsia="Tahoma" w:hAnsi="Corbel" w:cstheme="majorHAnsi"/>
          <w:sz w:val="18"/>
          <w:szCs w:val="18"/>
          <w:lang w:val="pl-PL"/>
        </w:rPr>
        <w:t xml:space="preserve"> </w:t>
      </w:r>
      <w:r w:rsidRPr="0059452F">
        <w:rPr>
          <w:rFonts w:ascii="Corbel" w:hAnsi="Corbel" w:cstheme="majorHAnsi"/>
          <w:sz w:val="18"/>
          <w:szCs w:val="18"/>
          <w:lang w:val="pl-PL"/>
        </w:rPr>
        <w:t>nieuregulowanych</w:t>
      </w:r>
      <w:r w:rsidRPr="0059452F">
        <w:rPr>
          <w:rFonts w:ascii="Corbel" w:eastAsia="Tahoma" w:hAnsi="Corbel" w:cstheme="majorHAnsi"/>
          <w:sz w:val="18"/>
          <w:szCs w:val="18"/>
          <w:lang w:val="pl-PL"/>
        </w:rPr>
        <w:t xml:space="preserve"> </w:t>
      </w:r>
      <w:r w:rsidRPr="0059452F">
        <w:rPr>
          <w:rFonts w:ascii="Corbel" w:hAnsi="Corbel" w:cstheme="majorHAnsi"/>
          <w:sz w:val="18"/>
          <w:szCs w:val="18"/>
          <w:lang w:val="pl-PL"/>
        </w:rPr>
        <w:t>niniejszą</w:t>
      </w:r>
      <w:r w:rsidRPr="0059452F">
        <w:rPr>
          <w:rFonts w:ascii="Corbel" w:eastAsia="Tahoma" w:hAnsi="Corbel" w:cstheme="majorHAnsi"/>
          <w:sz w:val="18"/>
          <w:szCs w:val="18"/>
          <w:lang w:val="pl-PL"/>
        </w:rPr>
        <w:t xml:space="preserve"> </w:t>
      </w:r>
      <w:r w:rsidRPr="0059452F">
        <w:rPr>
          <w:rFonts w:ascii="Corbel" w:hAnsi="Corbel" w:cstheme="majorHAnsi"/>
          <w:sz w:val="18"/>
          <w:szCs w:val="18"/>
          <w:lang w:val="pl-PL"/>
        </w:rPr>
        <w:t>umową</w:t>
      </w:r>
      <w:r w:rsidRPr="0059452F">
        <w:rPr>
          <w:rFonts w:ascii="Corbel" w:eastAsia="Tahoma" w:hAnsi="Corbel" w:cstheme="majorHAnsi"/>
          <w:sz w:val="18"/>
          <w:szCs w:val="18"/>
          <w:lang w:val="pl-PL"/>
        </w:rPr>
        <w:t xml:space="preserve"> </w:t>
      </w:r>
      <w:r w:rsidRPr="0059452F">
        <w:rPr>
          <w:rFonts w:ascii="Corbel" w:hAnsi="Corbel" w:cstheme="majorHAnsi"/>
          <w:sz w:val="18"/>
          <w:szCs w:val="18"/>
          <w:lang w:val="pl-PL"/>
        </w:rPr>
        <w:t>będą</w:t>
      </w:r>
      <w:r w:rsidRPr="0059452F">
        <w:rPr>
          <w:rFonts w:ascii="Corbel" w:eastAsia="Tahoma" w:hAnsi="Corbel" w:cstheme="majorHAnsi"/>
          <w:sz w:val="18"/>
          <w:szCs w:val="18"/>
          <w:lang w:val="pl-PL"/>
        </w:rPr>
        <w:t xml:space="preserve"> </w:t>
      </w:r>
      <w:r w:rsidRPr="0059452F">
        <w:rPr>
          <w:rFonts w:ascii="Corbel" w:hAnsi="Corbel" w:cstheme="majorHAnsi"/>
          <w:sz w:val="18"/>
          <w:szCs w:val="18"/>
          <w:lang w:val="pl-PL"/>
        </w:rPr>
        <w:t>miały</w:t>
      </w:r>
      <w:r w:rsidRPr="0059452F">
        <w:rPr>
          <w:rFonts w:ascii="Corbel" w:eastAsia="Tahoma" w:hAnsi="Corbel" w:cstheme="majorHAnsi"/>
          <w:sz w:val="18"/>
          <w:szCs w:val="18"/>
          <w:lang w:val="pl-PL"/>
        </w:rPr>
        <w:t xml:space="preserve"> </w:t>
      </w:r>
      <w:r w:rsidRPr="0059452F">
        <w:rPr>
          <w:rFonts w:ascii="Corbel" w:hAnsi="Corbel" w:cstheme="majorHAnsi"/>
          <w:sz w:val="18"/>
          <w:szCs w:val="18"/>
          <w:lang w:val="pl-PL"/>
        </w:rPr>
        <w:t>zastosowanie</w:t>
      </w:r>
      <w:r w:rsidRPr="0059452F">
        <w:rPr>
          <w:rFonts w:ascii="Corbel" w:eastAsia="Tahoma" w:hAnsi="Corbel" w:cstheme="majorHAnsi"/>
          <w:sz w:val="18"/>
          <w:szCs w:val="18"/>
          <w:lang w:val="pl-PL"/>
        </w:rPr>
        <w:t xml:space="preserve"> </w:t>
      </w:r>
      <w:r w:rsidRPr="0059452F">
        <w:rPr>
          <w:rFonts w:ascii="Corbel" w:hAnsi="Corbel" w:cstheme="majorHAnsi"/>
          <w:sz w:val="18"/>
          <w:szCs w:val="18"/>
          <w:lang w:val="pl-PL"/>
        </w:rPr>
        <w:t>przepisy</w:t>
      </w:r>
      <w:r w:rsidRPr="0059452F">
        <w:rPr>
          <w:rFonts w:ascii="Corbel" w:eastAsia="Tahoma" w:hAnsi="Corbel" w:cstheme="majorHAnsi"/>
          <w:sz w:val="18"/>
          <w:szCs w:val="18"/>
          <w:lang w:val="pl-PL"/>
        </w:rPr>
        <w:t xml:space="preserve"> </w:t>
      </w:r>
      <w:r w:rsidRPr="0059452F">
        <w:rPr>
          <w:rFonts w:ascii="Corbel" w:hAnsi="Corbel" w:cstheme="majorHAnsi"/>
          <w:sz w:val="18"/>
          <w:szCs w:val="18"/>
          <w:lang w:val="pl-PL"/>
        </w:rPr>
        <w:t>ustawy</w:t>
      </w:r>
      <w:r w:rsidRPr="0059452F">
        <w:rPr>
          <w:rFonts w:ascii="Corbel" w:eastAsia="Tahoma" w:hAnsi="Corbel" w:cstheme="majorHAnsi"/>
          <w:sz w:val="18"/>
          <w:szCs w:val="18"/>
          <w:lang w:val="pl-PL"/>
        </w:rPr>
        <w:t xml:space="preserve"> </w:t>
      </w:r>
      <w:r w:rsidRPr="0059452F">
        <w:rPr>
          <w:rFonts w:ascii="Corbel" w:hAnsi="Corbel" w:cstheme="majorHAnsi"/>
          <w:sz w:val="18"/>
          <w:szCs w:val="18"/>
          <w:lang w:val="pl-PL"/>
        </w:rPr>
        <w:t>Prawo</w:t>
      </w:r>
      <w:r w:rsidRPr="0059452F">
        <w:rPr>
          <w:rFonts w:ascii="Corbel" w:eastAsia="Tahoma" w:hAnsi="Corbel" w:cstheme="majorHAnsi"/>
          <w:sz w:val="18"/>
          <w:szCs w:val="18"/>
          <w:lang w:val="pl-PL"/>
        </w:rPr>
        <w:t xml:space="preserve"> </w:t>
      </w:r>
      <w:r w:rsidRPr="0059452F">
        <w:rPr>
          <w:rFonts w:ascii="Corbel" w:hAnsi="Corbel" w:cstheme="majorHAnsi"/>
          <w:sz w:val="18"/>
          <w:szCs w:val="18"/>
          <w:lang w:val="pl-PL"/>
        </w:rPr>
        <w:t>zamówień</w:t>
      </w:r>
      <w:r w:rsidRPr="0059452F">
        <w:rPr>
          <w:rFonts w:ascii="Corbel" w:eastAsia="Tahoma" w:hAnsi="Corbel" w:cstheme="majorHAnsi"/>
          <w:sz w:val="18"/>
          <w:szCs w:val="18"/>
          <w:lang w:val="pl-PL"/>
        </w:rPr>
        <w:t xml:space="preserve"> </w:t>
      </w:r>
      <w:r w:rsidRPr="0059452F">
        <w:rPr>
          <w:rFonts w:ascii="Corbel" w:hAnsi="Corbel" w:cstheme="majorHAnsi"/>
          <w:sz w:val="18"/>
          <w:szCs w:val="18"/>
          <w:lang w:val="pl-PL"/>
        </w:rPr>
        <w:t>publicznych</w:t>
      </w:r>
      <w:r w:rsidRPr="0059452F">
        <w:rPr>
          <w:rFonts w:ascii="Corbel" w:eastAsia="Tahoma" w:hAnsi="Corbel" w:cstheme="majorHAnsi"/>
          <w:sz w:val="18"/>
          <w:szCs w:val="18"/>
          <w:lang w:val="pl-PL"/>
        </w:rPr>
        <w:t xml:space="preserve"> </w:t>
      </w:r>
      <w:r w:rsidRPr="0059452F">
        <w:rPr>
          <w:rFonts w:ascii="Corbel" w:hAnsi="Corbel" w:cstheme="majorHAnsi"/>
          <w:sz w:val="18"/>
          <w:szCs w:val="18"/>
          <w:lang w:val="pl-PL"/>
        </w:rPr>
        <w:t>i</w:t>
      </w:r>
      <w:r w:rsidRPr="0059452F">
        <w:rPr>
          <w:rFonts w:ascii="Corbel" w:eastAsia="Tahoma" w:hAnsi="Corbel" w:cstheme="majorHAnsi"/>
          <w:sz w:val="18"/>
          <w:szCs w:val="18"/>
          <w:lang w:val="pl-PL"/>
        </w:rPr>
        <w:t xml:space="preserve"> </w:t>
      </w:r>
      <w:r w:rsidRPr="0059452F">
        <w:rPr>
          <w:rFonts w:ascii="Corbel" w:hAnsi="Corbel" w:cstheme="majorHAnsi"/>
          <w:sz w:val="18"/>
          <w:szCs w:val="18"/>
          <w:lang w:val="pl-PL"/>
        </w:rPr>
        <w:t>przepisy</w:t>
      </w:r>
      <w:r w:rsidRPr="0059452F">
        <w:rPr>
          <w:rFonts w:ascii="Corbel" w:eastAsia="Tahoma" w:hAnsi="Corbel" w:cstheme="majorHAnsi"/>
          <w:sz w:val="18"/>
          <w:szCs w:val="18"/>
          <w:lang w:val="pl-PL"/>
        </w:rPr>
        <w:t xml:space="preserve"> </w:t>
      </w:r>
      <w:r w:rsidRPr="0059452F">
        <w:rPr>
          <w:rFonts w:ascii="Corbel" w:hAnsi="Corbel" w:cstheme="majorHAnsi"/>
          <w:sz w:val="18"/>
          <w:szCs w:val="18"/>
          <w:lang w:val="pl-PL"/>
        </w:rPr>
        <w:t>Kodeksu</w:t>
      </w:r>
      <w:r w:rsidRPr="0059452F">
        <w:rPr>
          <w:rFonts w:ascii="Corbel" w:eastAsia="Tahoma" w:hAnsi="Corbel" w:cstheme="majorHAnsi"/>
          <w:sz w:val="18"/>
          <w:szCs w:val="18"/>
          <w:lang w:val="pl-PL"/>
        </w:rPr>
        <w:t xml:space="preserve"> </w:t>
      </w:r>
      <w:r w:rsidRPr="0059452F">
        <w:rPr>
          <w:rFonts w:ascii="Corbel" w:hAnsi="Corbel" w:cstheme="majorHAnsi"/>
          <w:sz w:val="18"/>
          <w:szCs w:val="18"/>
          <w:lang w:val="pl-PL"/>
        </w:rPr>
        <w:t>cywilnego.</w:t>
      </w:r>
    </w:p>
    <w:p w14:paraId="34EC8DE7" w14:textId="77777777" w:rsidR="005E632B" w:rsidRPr="0059452F" w:rsidRDefault="005E632B" w:rsidP="005E632B">
      <w:pPr>
        <w:pStyle w:val="Tekstpodstawowy"/>
        <w:numPr>
          <w:ilvl w:val="0"/>
          <w:numId w:val="47"/>
        </w:numPr>
        <w:tabs>
          <w:tab w:val="left" w:pos="426"/>
        </w:tabs>
        <w:ind w:left="426"/>
        <w:jc w:val="both"/>
        <w:rPr>
          <w:rFonts w:ascii="Corbel" w:hAnsi="Corbel" w:cstheme="majorHAnsi"/>
          <w:sz w:val="18"/>
          <w:szCs w:val="18"/>
          <w:lang w:val="pl-PL"/>
        </w:rPr>
      </w:pPr>
      <w:r w:rsidRPr="0059452F">
        <w:rPr>
          <w:rFonts w:ascii="Corbel" w:hAnsi="Corbel" w:cstheme="majorHAnsi"/>
          <w:sz w:val="18"/>
          <w:szCs w:val="18"/>
          <w:lang w:val="pl-PL"/>
        </w:rPr>
        <w:t>Prawem właściwym dla zobowiązań wynikających z niniejszej umowy jest prawo polskie.</w:t>
      </w:r>
    </w:p>
    <w:bookmarkEnd w:id="8"/>
    <w:p w14:paraId="720CA7FD" w14:textId="77777777" w:rsidR="005E632B" w:rsidRPr="0059452F" w:rsidRDefault="005E632B" w:rsidP="005E632B">
      <w:pPr>
        <w:pStyle w:val="Tekstpodstawowy"/>
        <w:numPr>
          <w:ilvl w:val="0"/>
          <w:numId w:val="47"/>
        </w:numPr>
        <w:tabs>
          <w:tab w:val="left" w:pos="426"/>
        </w:tabs>
        <w:ind w:left="426"/>
        <w:jc w:val="both"/>
        <w:rPr>
          <w:rFonts w:ascii="Corbel" w:eastAsia="Tahoma" w:hAnsi="Corbel" w:cstheme="majorHAnsi"/>
          <w:sz w:val="18"/>
          <w:szCs w:val="18"/>
          <w:lang w:val="pl-PL"/>
        </w:rPr>
      </w:pPr>
      <w:r w:rsidRPr="0059452F">
        <w:rPr>
          <w:rFonts w:ascii="Corbel" w:hAnsi="Corbel" w:cstheme="majorHAnsi"/>
          <w:sz w:val="18"/>
          <w:szCs w:val="18"/>
          <w:lang w:val="pl-PL"/>
        </w:rPr>
        <w:t>Wszelkie</w:t>
      </w:r>
      <w:r w:rsidRPr="0059452F">
        <w:rPr>
          <w:rFonts w:ascii="Corbel" w:eastAsia="Tahoma" w:hAnsi="Corbel" w:cstheme="majorHAnsi"/>
          <w:sz w:val="18"/>
          <w:szCs w:val="18"/>
          <w:lang w:val="pl-PL"/>
        </w:rPr>
        <w:t xml:space="preserve"> </w:t>
      </w:r>
      <w:r w:rsidRPr="0059452F">
        <w:rPr>
          <w:rFonts w:ascii="Corbel" w:hAnsi="Corbel" w:cstheme="majorHAnsi"/>
          <w:sz w:val="18"/>
          <w:szCs w:val="18"/>
          <w:lang w:val="pl-PL"/>
        </w:rPr>
        <w:t>spory</w:t>
      </w:r>
      <w:r w:rsidRPr="0059452F">
        <w:rPr>
          <w:rFonts w:ascii="Corbel" w:eastAsia="Tahoma" w:hAnsi="Corbel" w:cstheme="majorHAnsi"/>
          <w:sz w:val="18"/>
          <w:szCs w:val="18"/>
          <w:lang w:val="pl-PL"/>
        </w:rPr>
        <w:t xml:space="preserve"> </w:t>
      </w:r>
      <w:r w:rsidRPr="0059452F">
        <w:rPr>
          <w:rFonts w:ascii="Corbel" w:hAnsi="Corbel" w:cstheme="majorHAnsi"/>
          <w:sz w:val="18"/>
          <w:szCs w:val="18"/>
          <w:lang w:val="pl-PL"/>
        </w:rPr>
        <w:t>wynikłe</w:t>
      </w:r>
      <w:r w:rsidRPr="0059452F">
        <w:rPr>
          <w:rFonts w:ascii="Corbel" w:eastAsia="Tahoma" w:hAnsi="Corbel" w:cstheme="majorHAnsi"/>
          <w:sz w:val="18"/>
          <w:szCs w:val="18"/>
          <w:lang w:val="pl-PL"/>
        </w:rPr>
        <w:t xml:space="preserve"> </w:t>
      </w:r>
      <w:r w:rsidRPr="0059452F">
        <w:rPr>
          <w:rFonts w:ascii="Corbel" w:hAnsi="Corbel" w:cstheme="majorHAnsi"/>
          <w:sz w:val="18"/>
          <w:szCs w:val="18"/>
          <w:lang w:val="pl-PL"/>
        </w:rPr>
        <w:t>z</w:t>
      </w:r>
      <w:r w:rsidRPr="0059452F">
        <w:rPr>
          <w:rFonts w:ascii="Corbel" w:eastAsia="Tahoma" w:hAnsi="Corbel" w:cstheme="majorHAnsi"/>
          <w:sz w:val="18"/>
          <w:szCs w:val="18"/>
          <w:lang w:val="pl-PL"/>
        </w:rPr>
        <w:t xml:space="preserve"> </w:t>
      </w:r>
      <w:r w:rsidRPr="0059452F">
        <w:rPr>
          <w:rFonts w:ascii="Corbel" w:hAnsi="Corbel" w:cstheme="majorHAnsi"/>
          <w:sz w:val="18"/>
          <w:szCs w:val="18"/>
          <w:lang w:val="pl-PL"/>
        </w:rPr>
        <w:t>zawartej</w:t>
      </w:r>
      <w:r w:rsidRPr="0059452F">
        <w:rPr>
          <w:rFonts w:ascii="Corbel" w:eastAsia="Tahoma" w:hAnsi="Corbel" w:cstheme="majorHAnsi"/>
          <w:sz w:val="18"/>
          <w:szCs w:val="18"/>
          <w:lang w:val="pl-PL"/>
        </w:rPr>
        <w:t xml:space="preserve"> </w:t>
      </w:r>
      <w:r w:rsidRPr="0059452F">
        <w:rPr>
          <w:rFonts w:ascii="Corbel" w:hAnsi="Corbel" w:cstheme="majorHAnsi"/>
          <w:sz w:val="18"/>
          <w:szCs w:val="18"/>
          <w:lang w:val="pl-PL"/>
        </w:rPr>
        <w:t>umowy</w:t>
      </w:r>
      <w:r w:rsidRPr="0059452F">
        <w:rPr>
          <w:rFonts w:ascii="Corbel" w:eastAsia="Tahoma" w:hAnsi="Corbel" w:cstheme="majorHAnsi"/>
          <w:sz w:val="18"/>
          <w:szCs w:val="18"/>
          <w:lang w:val="pl-PL"/>
        </w:rPr>
        <w:t xml:space="preserve"> </w:t>
      </w:r>
      <w:r w:rsidRPr="0059452F">
        <w:rPr>
          <w:rFonts w:ascii="Corbel" w:hAnsi="Corbel" w:cstheme="majorHAnsi"/>
          <w:sz w:val="18"/>
          <w:szCs w:val="18"/>
          <w:lang w:val="pl-PL"/>
        </w:rPr>
        <w:t>rozstrzygane</w:t>
      </w:r>
      <w:r w:rsidRPr="0059452F">
        <w:rPr>
          <w:rFonts w:ascii="Corbel" w:eastAsia="Tahoma" w:hAnsi="Corbel" w:cstheme="majorHAnsi"/>
          <w:sz w:val="18"/>
          <w:szCs w:val="18"/>
          <w:lang w:val="pl-PL"/>
        </w:rPr>
        <w:t xml:space="preserve"> </w:t>
      </w:r>
      <w:r w:rsidRPr="0059452F">
        <w:rPr>
          <w:rFonts w:ascii="Corbel" w:hAnsi="Corbel" w:cstheme="majorHAnsi"/>
          <w:sz w:val="18"/>
          <w:szCs w:val="18"/>
          <w:lang w:val="pl-PL"/>
        </w:rPr>
        <w:t>będą</w:t>
      </w:r>
      <w:r w:rsidRPr="0059452F">
        <w:rPr>
          <w:rFonts w:ascii="Corbel" w:eastAsia="Tahoma" w:hAnsi="Corbel" w:cstheme="majorHAnsi"/>
          <w:sz w:val="18"/>
          <w:szCs w:val="18"/>
          <w:lang w:val="pl-PL"/>
        </w:rPr>
        <w:t xml:space="preserve"> </w:t>
      </w:r>
      <w:r w:rsidRPr="0059452F">
        <w:rPr>
          <w:rFonts w:ascii="Corbel" w:hAnsi="Corbel" w:cstheme="majorHAnsi"/>
          <w:sz w:val="18"/>
          <w:szCs w:val="18"/>
          <w:lang w:val="pl-PL"/>
        </w:rPr>
        <w:t>przez</w:t>
      </w:r>
      <w:r w:rsidRPr="0059452F">
        <w:rPr>
          <w:rFonts w:ascii="Corbel" w:eastAsia="Tahoma" w:hAnsi="Corbel" w:cstheme="majorHAnsi"/>
          <w:sz w:val="18"/>
          <w:szCs w:val="18"/>
          <w:lang w:val="pl-PL"/>
        </w:rPr>
        <w:t xml:space="preserve"> </w:t>
      </w:r>
      <w:r w:rsidRPr="0059452F">
        <w:rPr>
          <w:rFonts w:ascii="Corbel" w:hAnsi="Corbel" w:cstheme="majorHAnsi"/>
          <w:sz w:val="18"/>
          <w:szCs w:val="18"/>
          <w:lang w:val="pl-PL"/>
        </w:rPr>
        <w:t>sąd</w:t>
      </w:r>
      <w:r w:rsidRPr="0059452F">
        <w:rPr>
          <w:rFonts w:ascii="Corbel" w:eastAsia="Tahoma" w:hAnsi="Corbel" w:cstheme="majorHAnsi"/>
          <w:sz w:val="18"/>
          <w:szCs w:val="18"/>
          <w:lang w:val="pl-PL"/>
        </w:rPr>
        <w:t xml:space="preserve"> </w:t>
      </w:r>
      <w:r w:rsidRPr="0059452F">
        <w:rPr>
          <w:rFonts w:ascii="Corbel" w:hAnsi="Corbel" w:cstheme="majorHAnsi"/>
          <w:sz w:val="18"/>
          <w:szCs w:val="18"/>
          <w:lang w:val="pl-PL"/>
        </w:rPr>
        <w:t>właściwy</w:t>
      </w:r>
      <w:r w:rsidRPr="0059452F">
        <w:rPr>
          <w:rFonts w:ascii="Corbel" w:eastAsia="Tahoma" w:hAnsi="Corbel" w:cstheme="majorHAnsi"/>
          <w:sz w:val="18"/>
          <w:szCs w:val="18"/>
          <w:lang w:val="pl-PL"/>
        </w:rPr>
        <w:t xml:space="preserve"> </w:t>
      </w:r>
      <w:r w:rsidRPr="0059452F">
        <w:rPr>
          <w:rFonts w:ascii="Corbel" w:hAnsi="Corbel" w:cstheme="majorHAnsi"/>
          <w:sz w:val="18"/>
          <w:szCs w:val="18"/>
          <w:lang w:val="pl-PL"/>
        </w:rPr>
        <w:t>dla</w:t>
      </w:r>
      <w:r w:rsidRPr="0059452F">
        <w:rPr>
          <w:rFonts w:ascii="Corbel" w:eastAsia="Tahoma" w:hAnsi="Corbel" w:cstheme="majorHAnsi"/>
          <w:sz w:val="18"/>
          <w:szCs w:val="18"/>
          <w:lang w:val="pl-PL"/>
        </w:rPr>
        <w:t xml:space="preserve"> </w:t>
      </w:r>
      <w:r w:rsidRPr="0059452F">
        <w:rPr>
          <w:rFonts w:ascii="Corbel" w:hAnsi="Corbel" w:cstheme="majorHAnsi"/>
          <w:sz w:val="18"/>
          <w:szCs w:val="18"/>
          <w:lang w:val="pl-PL"/>
        </w:rPr>
        <w:t>siedziby</w:t>
      </w:r>
      <w:r w:rsidRPr="0059452F">
        <w:rPr>
          <w:rFonts w:ascii="Corbel" w:eastAsia="Tahoma" w:hAnsi="Corbel" w:cstheme="majorHAnsi"/>
          <w:sz w:val="18"/>
          <w:szCs w:val="18"/>
          <w:lang w:val="pl-PL"/>
        </w:rPr>
        <w:t xml:space="preserve"> </w:t>
      </w:r>
      <w:r w:rsidRPr="0059452F">
        <w:rPr>
          <w:rFonts w:ascii="Corbel" w:hAnsi="Corbel" w:cstheme="majorHAnsi"/>
          <w:sz w:val="18"/>
          <w:szCs w:val="18"/>
          <w:lang w:val="pl-PL"/>
        </w:rPr>
        <w:t>Zamawiającego.</w:t>
      </w:r>
      <w:r w:rsidRPr="0059452F">
        <w:rPr>
          <w:rFonts w:ascii="Corbel" w:eastAsia="Tahoma" w:hAnsi="Corbel" w:cstheme="majorHAnsi"/>
          <w:sz w:val="18"/>
          <w:szCs w:val="18"/>
          <w:lang w:val="pl-PL"/>
        </w:rPr>
        <w:t xml:space="preserve">  </w:t>
      </w:r>
    </w:p>
    <w:p w14:paraId="6A958347" w14:textId="77777777" w:rsidR="005E632B" w:rsidRPr="0059452F" w:rsidRDefault="005E632B" w:rsidP="005E632B">
      <w:pPr>
        <w:pStyle w:val="Tekstpodstawowy"/>
        <w:numPr>
          <w:ilvl w:val="0"/>
          <w:numId w:val="47"/>
        </w:numPr>
        <w:tabs>
          <w:tab w:val="left" w:pos="426"/>
        </w:tabs>
        <w:ind w:left="426"/>
        <w:jc w:val="both"/>
        <w:rPr>
          <w:rFonts w:ascii="Corbel" w:eastAsia="Tahoma" w:hAnsi="Corbel" w:cstheme="majorHAnsi"/>
          <w:sz w:val="18"/>
          <w:szCs w:val="18"/>
          <w:lang w:val="pl-PL"/>
        </w:rPr>
      </w:pPr>
      <w:r w:rsidRPr="0059452F">
        <w:rPr>
          <w:rFonts w:ascii="Corbel" w:eastAsia="Tahoma" w:hAnsi="Corbel" w:cstheme="majorHAnsi"/>
          <w:sz w:val="18"/>
          <w:szCs w:val="18"/>
          <w:lang w:val="pl-PL"/>
        </w:rPr>
        <w:t>Wymienione w treści umowy załączniki  stanowią integralną część umowy.</w:t>
      </w:r>
    </w:p>
    <w:p w14:paraId="04DA2A11" w14:textId="77777777" w:rsidR="005E632B" w:rsidRPr="0059452F" w:rsidRDefault="005E632B" w:rsidP="005E632B">
      <w:pPr>
        <w:pStyle w:val="Tekstpodstawowy"/>
        <w:numPr>
          <w:ilvl w:val="0"/>
          <w:numId w:val="47"/>
        </w:numPr>
        <w:tabs>
          <w:tab w:val="left" w:pos="426"/>
        </w:tabs>
        <w:ind w:left="426"/>
        <w:jc w:val="both"/>
        <w:rPr>
          <w:rFonts w:ascii="Corbel" w:hAnsi="Corbel" w:cstheme="majorHAnsi"/>
          <w:sz w:val="18"/>
          <w:szCs w:val="18"/>
          <w:lang w:val="pl-PL"/>
        </w:rPr>
      </w:pPr>
      <w:r w:rsidRPr="0059452F">
        <w:rPr>
          <w:rFonts w:ascii="Corbel" w:hAnsi="Corbel" w:cstheme="majorHAnsi"/>
          <w:sz w:val="18"/>
          <w:szCs w:val="18"/>
          <w:lang w:val="pl-PL"/>
        </w:rPr>
        <w:t>Umowa</w:t>
      </w:r>
      <w:r w:rsidRPr="0059452F">
        <w:rPr>
          <w:rFonts w:ascii="Corbel" w:eastAsia="Tahoma" w:hAnsi="Corbel" w:cstheme="majorHAnsi"/>
          <w:sz w:val="18"/>
          <w:szCs w:val="18"/>
          <w:lang w:val="pl-PL"/>
        </w:rPr>
        <w:t xml:space="preserve"> </w:t>
      </w:r>
      <w:r w:rsidRPr="0059452F">
        <w:rPr>
          <w:rFonts w:ascii="Corbel" w:hAnsi="Corbel" w:cstheme="majorHAnsi"/>
          <w:sz w:val="18"/>
          <w:szCs w:val="18"/>
          <w:lang w:val="pl-PL"/>
        </w:rPr>
        <w:t>została</w:t>
      </w:r>
      <w:r w:rsidRPr="0059452F">
        <w:rPr>
          <w:rFonts w:ascii="Corbel" w:eastAsia="Tahoma" w:hAnsi="Corbel" w:cstheme="majorHAnsi"/>
          <w:sz w:val="18"/>
          <w:szCs w:val="18"/>
          <w:lang w:val="pl-PL"/>
        </w:rPr>
        <w:t xml:space="preserve"> </w:t>
      </w:r>
      <w:r w:rsidRPr="0059452F">
        <w:rPr>
          <w:rFonts w:ascii="Corbel" w:hAnsi="Corbel" w:cstheme="majorHAnsi"/>
          <w:sz w:val="18"/>
          <w:szCs w:val="18"/>
          <w:lang w:val="pl-PL"/>
        </w:rPr>
        <w:t>sporządzona</w:t>
      </w:r>
      <w:r w:rsidRPr="0059452F">
        <w:rPr>
          <w:rFonts w:ascii="Corbel" w:eastAsia="Tahoma" w:hAnsi="Corbel" w:cstheme="majorHAnsi"/>
          <w:sz w:val="18"/>
          <w:szCs w:val="18"/>
          <w:lang w:val="pl-PL"/>
        </w:rPr>
        <w:t xml:space="preserve"> </w:t>
      </w:r>
      <w:r w:rsidRPr="0059452F">
        <w:rPr>
          <w:rFonts w:ascii="Corbel" w:hAnsi="Corbel" w:cstheme="majorHAnsi"/>
          <w:sz w:val="18"/>
          <w:szCs w:val="18"/>
          <w:lang w:val="pl-PL"/>
        </w:rPr>
        <w:t>w</w:t>
      </w:r>
      <w:r w:rsidRPr="0059452F">
        <w:rPr>
          <w:rFonts w:ascii="Corbel" w:eastAsia="Tahoma" w:hAnsi="Corbel" w:cstheme="majorHAnsi"/>
          <w:sz w:val="18"/>
          <w:szCs w:val="18"/>
          <w:lang w:val="pl-PL"/>
        </w:rPr>
        <w:t xml:space="preserve"> </w:t>
      </w:r>
      <w:r w:rsidRPr="0059452F">
        <w:rPr>
          <w:rFonts w:ascii="Corbel" w:hAnsi="Corbel" w:cstheme="majorHAnsi"/>
          <w:sz w:val="18"/>
          <w:szCs w:val="18"/>
          <w:lang w:val="pl-PL"/>
        </w:rPr>
        <w:t>dwóch</w:t>
      </w:r>
      <w:r w:rsidRPr="0059452F">
        <w:rPr>
          <w:rFonts w:ascii="Corbel" w:eastAsia="Tahoma" w:hAnsi="Corbel" w:cstheme="majorHAnsi"/>
          <w:sz w:val="18"/>
          <w:szCs w:val="18"/>
          <w:lang w:val="pl-PL"/>
        </w:rPr>
        <w:t xml:space="preserve"> </w:t>
      </w:r>
      <w:r w:rsidRPr="0059452F">
        <w:rPr>
          <w:rFonts w:ascii="Corbel" w:hAnsi="Corbel" w:cstheme="majorHAnsi"/>
          <w:sz w:val="18"/>
          <w:szCs w:val="18"/>
          <w:lang w:val="pl-PL"/>
        </w:rPr>
        <w:t>jednobrzmiących</w:t>
      </w:r>
      <w:r w:rsidRPr="0059452F">
        <w:rPr>
          <w:rFonts w:ascii="Corbel" w:eastAsia="Tahoma" w:hAnsi="Corbel" w:cstheme="majorHAnsi"/>
          <w:sz w:val="18"/>
          <w:szCs w:val="18"/>
          <w:lang w:val="pl-PL"/>
        </w:rPr>
        <w:t xml:space="preserve"> </w:t>
      </w:r>
      <w:r w:rsidRPr="0059452F">
        <w:rPr>
          <w:rFonts w:ascii="Corbel" w:hAnsi="Corbel" w:cstheme="majorHAnsi"/>
          <w:sz w:val="18"/>
          <w:szCs w:val="18"/>
          <w:lang w:val="pl-PL"/>
        </w:rPr>
        <w:t>egzemplarzach,</w:t>
      </w:r>
      <w:r w:rsidRPr="0059452F">
        <w:rPr>
          <w:rFonts w:ascii="Corbel" w:eastAsia="Tahoma" w:hAnsi="Corbel" w:cstheme="majorHAnsi"/>
          <w:sz w:val="18"/>
          <w:szCs w:val="18"/>
          <w:lang w:val="pl-PL"/>
        </w:rPr>
        <w:t xml:space="preserve"> </w:t>
      </w:r>
      <w:r w:rsidRPr="0059452F">
        <w:rPr>
          <w:rFonts w:ascii="Corbel" w:hAnsi="Corbel" w:cstheme="majorHAnsi"/>
          <w:sz w:val="18"/>
          <w:szCs w:val="18"/>
          <w:lang w:val="pl-PL"/>
        </w:rPr>
        <w:t>po</w:t>
      </w:r>
      <w:r w:rsidRPr="0059452F">
        <w:rPr>
          <w:rFonts w:ascii="Corbel" w:eastAsia="Tahoma" w:hAnsi="Corbel" w:cstheme="majorHAnsi"/>
          <w:sz w:val="18"/>
          <w:szCs w:val="18"/>
          <w:lang w:val="pl-PL"/>
        </w:rPr>
        <w:t xml:space="preserve"> </w:t>
      </w:r>
      <w:r w:rsidRPr="0059452F">
        <w:rPr>
          <w:rFonts w:ascii="Corbel" w:hAnsi="Corbel" w:cstheme="majorHAnsi"/>
          <w:sz w:val="18"/>
          <w:szCs w:val="18"/>
          <w:lang w:val="pl-PL"/>
        </w:rPr>
        <w:t>jednym</w:t>
      </w:r>
      <w:r w:rsidRPr="0059452F">
        <w:rPr>
          <w:rFonts w:ascii="Corbel" w:eastAsia="Tahoma" w:hAnsi="Corbel" w:cstheme="majorHAnsi"/>
          <w:sz w:val="18"/>
          <w:szCs w:val="18"/>
          <w:lang w:val="pl-PL"/>
        </w:rPr>
        <w:t xml:space="preserve"> </w:t>
      </w:r>
      <w:r w:rsidRPr="0059452F">
        <w:rPr>
          <w:rFonts w:ascii="Corbel" w:hAnsi="Corbel" w:cstheme="majorHAnsi"/>
          <w:sz w:val="18"/>
          <w:szCs w:val="18"/>
          <w:lang w:val="pl-PL"/>
        </w:rPr>
        <w:t>dla</w:t>
      </w:r>
      <w:r w:rsidRPr="0059452F">
        <w:rPr>
          <w:rFonts w:ascii="Corbel" w:eastAsia="Tahoma" w:hAnsi="Corbel" w:cstheme="majorHAnsi"/>
          <w:sz w:val="18"/>
          <w:szCs w:val="18"/>
          <w:lang w:val="pl-PL"/>
        </w:rPr>
        <w:t xml:space="preserve"> </w:t>
      </w:r>
      <w:r w:rsidRPr="0059452F">
        <w:rPr>
          <w:rFonts w:ascii="Corbel" w:hAnsi="Corbel" w:cstheme="majorHAnsi"/>
          <w:sz w:val="18"/>
          <w:szCs w:val="18"/>
          <w:lang w:val="pl-PL"/>
        </w:rPr>
        <w:t>każdej</w:t>
      </w:r>
      <w:r w:rsidRPr="0059452F">
        <w:rPr>
          <w:rFonts w:ascii="Corbel" w:eastAsia="Tahoma" w:hAnsi="Corbel" w:cstheme="majorHAnsi"/>
          <w:sz w:val="18"/>
          <w:szCs w:val="18"/>
          <w:lang w:val="pl-PL"/>
        </w:rPr>
        <w:t xml:space="preserve"> </w:t>
      </w:r>
      <w:r w:rsidRPr="0059452F">
        <w:rPr>
          <w:rFonts w:ascii="Corbel" w:hAnsi="Corbel" w:cstheme="majorHAnsi"/>
          <w:sz w:val="18"/>
          <w:szCs w:val="18"/>
          <w:lang w:val="pl-PL"/>
        </w:rPr>
        <w:t>ze</w:t>
      </w:r>
      <w:r w:rsidRPr="0059452F">
        <w:rPr>
          <w:rFonts w:ascii="Corbel" w:eastAsia="Tahoma" w:hAnsi="Corbel" w:cstheme="majorHAnsi"/>
          <w:sz w:val="18"/>
          <w:szCs w:val="18"/>
          <w:lang w:val="pl-PL"/>
        </w:rPr>
        <w:t xml:space="preserve"> </w:t>
      </w:r>
      <w:r w:rsidRPr="0059452F">
        <w:rPr>
          <w:rFonts w:ascii="Corbel" w:hAnsi="Corbel" w:cstheme="majorHAnsi"/>
          <w:sz w:val="18"/>
          <w:szCs w:val="18"/>
          <w:lang w:val="pl-PL"/>
        </w:rPr>
        <w:t>stron.</w:t>
      </w:r>
    </w:p>
    <w:p w14:paraId="408C7789" w14:textId="77777777" w:rsidR="005E632B" w:rsidRPr="0059452F" w:rsidRDefault="005E632B" w:rsidP="005E632B">
      <w:pPr>
        <w:pStyle w:val="Tekstpodstawowy"/>
        <w:tabs>
          <w:tab w:val="left" w:pos="426"/>
        </w:tabs>
        <w:jc w:val="both"/>
        <w:rPr>
          <w:rFonts w:ascii="Corbel" w:hAnsi="Corbel" w:cstheme="majorHAnsi"/>
          <w:sz w:val="18"/>
          <w:szCs w:val="18"/>
          <w:lang w:val="pl-PL"/>
        </w:rPr>
      </w:pPr>
    </w:p>
    <w:p w14:paraId="67D2A6CC" w14:textId="77777777" w:rsidR="005E632B" w:rsidRPr="0059452F" w:rsidRDefault="005E632B" w:rsidP="005E632B">
      <w:pPr>
        <w:suppressAutoHyphens/>
        <w:spacing w:after="0" w:line="240" w:lineRule="auto"/>
        <w:jc w:val="center"/>
        <w:rPr>
          <w:rFonts w:ascii="Corbel" w:eastAsia="Times New Roman" w:hAnsi="Corbel" w:cstheme="majorHAnsi"/>
          <w:sz w:val="18"/>
          <w:szCs w:val="18"/>
          <w:u w:val="single"/>
          <w:lang w:eastAsia="ar-SA"/>
        </w:rPr>
      </w:pPr>
    </w:p>
    <w:p w14:paraId="1755CCC2" w14:textId="77777777" w:rsidR="005E632B" w:rsidRPr="0059452F" w:rsidRDefault="005E632B" w:rsidP="005E632B">
      <w:pPr>
        <w:suppressAutoHyphens/>
        <w:spacing w:after="0" w:line="240" w:lineRule="auto"/>
        <w:jc w:val="center"/>
        <w:rPr>
          <w:rFonts w:ascii="Corbel" w:eastAsia="Times New Roman" w:hAnsi="Corbel" w:cstheme="majorHAnsi"/>
          <w:sz w:val="18"/>
          <w:szCs w:val="18"/>
          <w:u w:val="single"/>
          <w:lang w:eastAsia="ar-SA"/>
        </w:rPr>
      </w:pPr>
    </w:p>
    <w:p w14:paraId="519CF07D" w14:textId="77777777" w:rsidR="005E632B" w:rsidRPr="0059452F" w:rsidRDefault="005E632B" w:rsidP="005E632B">
      <w:pPr>
        <w:suppressAutoHyphens/>
        <w:spacing w:after="0" w:line="240" w:lineRule="auto"/>
        <w:jc w:val="center"/>
        <w:rPr>
          <w:rFonts w:ascii="Corbel" w:eastAsia="Times New Roman" w:hAnsi="Corbel" w:cstheme="majorHAnsi"/>
          <w:sz w:val="18"/>
          <w:szCs w:val="18"/>
          <w:lang w:eastAsia="ar-SA"/>
        </w:rPr>
      </w:pPr>
      <w:r w:rsidRPr="0059452F">
        <w:rPr>
          <w:rFonts w:ascii="Corbel" w:eastAsia="Times New Roman" w:hAnsi="Corbel" w:cstheme="majorHAnsi"/>
          <w:sz w:val="18"/>
          <w:szCs w:val="18"/>
          <w:lang w:eastAsia="ar-SA"/>
        </w:rPr>
        <w:t>Wykonawca                                                                                 Zamawiający</w:t>
      </w:r>
    </w:p>
    <w:p w14:paraId="0CC2C63A" w14:textId="77777777" w:rsidR="005E632B" w:rsidRPr="0059452F" w:rsidRDefault="005E632B" w:rsidP="005E632B">
      <w:pPr>
        <w:suppressAutoHyphens/>
        <w:spacing w:after="0" w:line="240" w:lineRule="auto"/>
        <w:jc w:val="center"/>
        <w:rPr>
          <w:rFonts w:ascii="Corbel" w:eastAsia="Times New Roman" w:hAnsi="Corbel" w:cstheme="majorHAnsi"/>
          <w:sz w:val="18"/>
          <w:szCs w:val="18"/>
          <w:lang w:eastAsia="ar-SA"/>
        </w:rPr>
      </w:pPr>
    </w:p>
    <w:p w14:paraId="273B583E" w14:textId="77777777" w:rsidR="005E632B" w:rsidRPr="0059452F" w:rsidRDefault="005E632B" w:rsidP="005E632B">
      <w:pPr>
        <w:suppressAutoHyphens/>
        <w:spacing w:after="0" w:line="240" w:lineRule="auto"/>
        <w:jc w:val="center"/>
        <w:rPr>
          <w:rFonts w:ascii="Corbel" w:eastAsia="Times New Roman" w:hAnsi="Corbel" w:cstheme="majorHAnsi"/>
          <w:sz w:val="18"/>
          <w:szCs w:val="18"/>
          <w:lang w:eastAsia="ar-SA"/>
        </w:rPr>
      </w:pPr>
    </w:p>
    <w:p w14:paraId="295A07A9" w14:textId="77777777" w:rsidR="005E632B" w:rsidRPr="0059452F" w:rsidRDefault="005E632B" w:rsidP="005E632B">
      <w:pPr>
        <w:suppressAutoHyphens/>
        <w:spacing w:after="0" w:line="240" w:lineRule="auto"/>
        <w:jc w:val="center"/>
        <w:rPr>
          <w:rFonts w:ascii="Corbel" w:eastAsia="Times New Roman" w:hAnsi="Corbel" w:cstheme="majorHAnsi"/>
          <w:sz w:val="18"/>
          <w:szCs w:val="18"/>
          <w:lang w:eastAsia="ar-SA"/>
        </w:rPr>
      </w:pPr>
    </w:p>
    <w:p w14:paraId="46FBCFD1" w14:textId="77777777" w:rsidR="005E632B" w:rsidRPr="0059452F" w:rsidRDefault="005E632B" w:rsidP="005E632B">
      <w:pPr>
        <w:suppressAutoHyphens/>
        <w:spacing w:after="0" w:line="240" w:lineRule="auto"/>
        <w:jc w:val="center"/>
        <w:rPr>
          <w:rFonts w:ascii="Corbel" w:eastAsia="Times New Roman" w:hAnsi="Corbel" w:cstheme="majorHAnsi"/>
          <w:sz w:val="18"/>
          <w:szCs w:val="18"/>
          <w:lang w:eastAsia="ar-SA"/>
        </w:rPr>
      </w:pPr>
    </w:p>
    <w:p w14:paraId="200BB541" w14:textId="77777777" w:rsidR="005E632B" w:rsidRPr="0059452F" w:rsidRDefault="005E632B" w:rsidP="005E632B">
      <w:pPr>
        <w:suppressAutoHyphens/>
        <w:spacing w:after="0" w:line="240" w:lineRule="auto"/>
        <w:jc w:val="center"/>
        <w:rPr>
          <w:rFonts w:ascii="Corbel" w:eastAsia="Times New Roman" w:hAnsi="Corbel" w:cstheme="majorHAnsi"/>
          <w:sz w:val="18"/>
          <w:szCs w:val="18"/>
          <w:lang w:eastAsia="ar-SA"/>
        </w:rPr>
      </w:pPr>
    </w:p>
    <w:p w14:paraId="2AB50CB4" w14:textId="77777777" w:rsidR="005E632B" w:rsidRPr="0059452F" w:rsidRDefault="005E632B" w:rsidP="005E632B">
      <w:pPr>
        <w:suppressAutoHyphens/>
        <w:spacing w:after="0" w:line="240" w:lineRule="auto"/>
        <w:jc w:val="center"/>
        <w:rPr>
          <w:rFonts w:ascii="Corbel" w:eastAsia="Times New Roman" w:hAnsi="Corbel" w:cstheme="majorHAnsi"/>
          <w:sz w:val="18"/>
          <w:szCs w:val="18"/>
          <w:lang w:eastAsia="ar-SA"/>
        </w:rPr>
      </w:pPr>
    </w:p>
    <w:p w14:paraId="7EB5287C" w14:textId="77777777" w:rsidR="005E632B" w:rsidRPr="0059452F" w:rsidRDefault="005E632B" w:rsidP="005E632B">
      <w:pPr>
        <w:suppressAutoHyphens/>
        <w:spacing w:after="0" w:line="240" w:lineRule="auto"/>
        <w:jc w:val="center"/>
        <w:rPr>
          <w:rFonts w:ascii="Corbel" w:eastAsia="Times New Roman" w:hAnsi="Corbel" w:cstheme="majorHAnsi"/>
          <w:sz w:val="18"/>
          <w:szCs w:val="18"/>
          <w:lang w:eastAsia="ar-SA"/>
        </w:rPr>
      </w:pPr>
    </w:p>
    <w:p w14:paraId="06DF07C0" w14:textId="77777777" w:rsidR="005E632B" w:rsidRPr="0059452F" w:rsidRDefault="005E632B" w:rsidP="005E632B">
      <w:pPr>
        <w:suppressAutoHyphens/>
        <w:spacing w:after="0" w:line="240" w:lineRule="auto"/>
        <w:jc w:val="center"/>
        <w:rPr>
          <w:rFonts w:ascii="Corbel" w:eastAsia="Times New Roman" w:hAnsi="Corbel" w:cstheme="majorHAnsi"/>
          <w:sz w:val="18"/>
          <w:szCs w:val="18"/>
          <w:lang w:eastAsia="ar-SA"/>
        </w:rPr>
      </w:pPr>
    </w:p>
    <w:p w14:paraId="3538F70A" w14:textId="77777777" w:rsidR="005E632B" w:rsidRPr="0059452F" w:rsidRDefault="005E632B" w:rsidP="005E632B">
      <w:pPr>
        <w:suppressAutoHyphens/>
        <w:spacing w:after="0" w:line="240" w:lineRule="auto"/>
        <w:jc w:val="center"/>
        <w:rPr>
          <w:rFonts w:ascii="Corbel" w:eastAsia="Times New Roman" w:hAnsi="Corbel" w:cstheme="majorHAnsi"/>
          <w:sz w:val="18"/>
          <w:szCs w:val="18"/>
          <w:lang w:eastAsia="ar-SA"/>
        </w:rPr>
      </w:pPr>
    </w:p>
    <w:p w14:paraId="656A0D80" w14:textId="77777777" w:rsidR="005E632B" w:rsidRPr="0059452F" w:rsidRDefault="005E632B" w:rsidP="005E632B">
      <w:pPr>
        <w:suppressAutoHyphens/>
        <w:spacing w:after="0" w:line="240" w:lineRule="auto"/>
        <w:jc w:val="center"/>
        <w:rPr>
          <w:rFonts w:ascii="Corbel" w:eastAsia="Times New Roman" w:hAnsi="Corbel" w:cstheme="majorHAnsi"/>
          <w:sz w:val="18"/>
          <w:szCs w:val="18"/>
          <w:lang w:eastAsia="ar-SA"/>
        </w:rPr>
      </w:pPr>
    </w:p>
    <w:p w14:paraId="3094E3A8" w14:textId="77777777" w:rsidR="005E632B" w:rsidRPr="0059452F" w:rsidRDefault="005E632B" w:rsidP="005E632B">
      <w:pPr>
        <w:suppressAutoHyphens/>
        <w:spacing w:after="0" w:line="240" w:lineRule="auto"/>
        <w:jc w:val="center"/>
        <w:rPr>
          <w:rFonts w:ascii="Corbel" w:eastAsia="Times New Roman" w:hAnsi="Corbel" w:cstheme="majorHAnsi"/>
          <w:sz w:val="18"/>
          <w:szCs w:val="18"/>
          <w:lang w:eastAsia="ar-SA"/>
        </w:rPr>
      </w:pPr>
    </w:p>
    <w:p w14:paraId="5AEE7D0B" w14:textId="77777777" w:rsidR="005E632B" w:rsidRPr="0059452F" w:rsidRDefault="005E632B" w:rsidP="005E632B">
      <w:pPr>
        <w:suppressAutoHyphens/>
        <w:spacing w:after="0" w:line="240" w:lineRule="auto"/>
        <w:rPr>
          <w:rFonts w:ascii="Corbel" w:eastAsia="Times New Roman" w:hAnsi="Corbel" w:cstheme="majorHAnsi"/>
          <w:sz w:val="18"/>
          <w:szCs w:val="18"/>
          <w:lang w:eastAsia="ar-SA"/>
        </w:rPr>
      </w:pPr>
      <w:r w:rsidRPr="0059452F">
        <w:rPr>
          <w:rFonts w:ascii="Corbel" w:eastAsia="Times New Roman" w:hAnsi="Corbel" w:cstheme="majorHAnsi"/>
          <w:sz w:val="18"/>
          <w:szCs w:val="18"/>
          <w:lang w:eastAsia="ar-SA"/>
        </w:rPr>
        <w:t>Załącznik do umowy nr ………………… z dnia ………………………..</w:t>
      </w:r>
    </w:p>
    <w:p w14:paraId="0A40071C" w14:textId="77777777" w:rsidR="005E632B" w:rsidRPr="0059452F" w:rsidRDefault="005E632B" w:rsidP="005E632B">
      <w:pPr>
        <w:suppressAutoHyphens/>
        <w:spacing w:after="0" w:line="240" w:lineRule="auto"/>
        <w:rPr>
          <w:rFonts w:ascii="Corbel" w:eastAsia="Times New Roman" w:hAnsi="Corbel" w:cstheme="majorHAnsi"/>
          <w:sz w:val="18"/>
          <w:szCs w:val="18"/>
          <w:lang w:eastAsia="ar-SA"/>
        </w:rPr>
      </w:pPr>
      <w:r w:rsidRPr="0059452F">
        <w:rPr>
          <w:rFonts w:ascii="Corbel" w:eastAsia="Times New Roman" w:hAnsi="Corbel" w:cstheme="majorHAnsi"/>
          <w:sz w:val="18"/>
          <w:szCs w:val="18"/>
          <w:lang w:eastAsia="ar-SA"/>
        </w:rPr>
        <w:t>Wyliczenie wartości zmiany - § 4 umowy</w:t>
      </w:r>
    </w:p>
    <w:p w14:paraId="555D772A" w14:textId="77777777" w:rsidR="005E632B" w:rsidRPr="0059452F" w:rsidRDefault="005E632B" w:rsidP="005E632B">
      <w:pPr>
        <w:suppressAutoHyphens/>
        <w:spacing w:after="0" w:line="240" w:lineRule="auto"/>
        <w:rPr>
          <w:rFonts w:ascii="Corbel" w:eastAsia="Times New Roman" w:hAnsi="Corbel" w:cstheme="majorHAnsi"/>
          <w:sz w:val="18"/>
          <w:szCs w:val="18"/>
          <w:lang w:eastAsia="ar-SA"/>
        </w:rPr>
      </w:pPr>
    </w:p>
    <w:p w14:paraId="7DB176B9" w14:textId="77777777" w:rsidR="005E632B" w:rsidRPr="0059452F" w:rsidRDefault="005E632B" w:rsidP="005E632B">
      <w:pPr>
        <w:suppressAutoHyphens/>
        <w:spacing w:after="0" w:line="240" w:lineRule="auto"/>
        <w:rPr>
          <w:rFonts w:ascii="Corbel" w:eastAsia="Times New Roman" w:hAnsi="Corbel" w:cstheme="majorHAnsi"/>
          <w:sz w:val="18"/>
          <w:szCs w:val="18"/>
          <w:lang w:eastAsia="ar-SA"/>
        </w:rPr>
      </w:pPr>
      <w:r w:rsidRPr="0059452F">
        <w:rPr>
          <w:rFonts w:ascii="Corbel" w:eastAsia="Times New Roman" w:hAnsi="Corbel" w:cstheme="majorHAnsi"/>
          <w:sz w:val="18"/>
          <w:szCs w:val="18"/>
          <w:lang w:eastAsia="ar-SA"/>
        </w:rPr>
        <w:t>ust. 1 pkt 4</w:t>
      </w:r>
    </w:p>
    <w:p w14:paraId="1C2489B3" w14:textId="77777777" w:rsidR="005E632B" w:rsidRPr="0059452F" w:rsidRDefault="005E632B" w:rsidP="005E632B">
      <w:pPr>
        <w:suppressAutoHyphens/>
        <w:spacing w:after="0" w:line="240" w:lineRule="auto"/>
        <w:rPr>
          <w:rFonts w:ascii="Corbel" w:eastAsia="Times New Roman" w:hAnsi="Corbel" w:cstheme="majorHAnsi"/>
          <w:sz w:val="18"/>
          <w:szCs w:val="18"/>
          <w:lang w:eastAsia="ar-SA"/>
        </w:rPr>
      </w:pPr>
      <w:r w:rsidRPr="0059452F">
        <w:rPr>
          <w:rFonts w:ascii="Corbel" w:eastAsia="Times New Roman" w:hAnsi="Corbel" w:cstheme="majorHAnsi"/>
          <w:sz w:val="18"/>
          <w:szCs w:val="18"/>
          <w:lang w:eastAsia="ar-SA"/>
        </w:rPr>
        <w:t>http://www.wskazniki.gofin.pl/8,132,2,miesieczny-wskaznik-cen-towarow-i-uslug-konsumpcyjnych.html</w:t>
      </w:r>
    </w:p>
    <w:tbl>
      <w:tblPr>
        <w:tblStyle w:val="Tabela-Siatka"/>
        <w:tblW w:w="0" w:type="auto"/>
        <w:tblLook w:val="04A0" w:firstRow="1" w:lastRow="0" w:firstColumn="1" w:lastColumn="0" w:noHBand="0" w:noVBand="1"/>
      </w:tblPr>
      <w:tblGrid>
        <w:gridCol w:w="438"/>
        <w:gridCol w:w="3196"/>
        <w:gridCol w:w="1807"/>
        <w:gridCol w:w="1808"/>
        <w:gridCol w:w="1812"/>
      </w:tblGrid>
      <w:tr w:rsidR="005E632B" w:rsidRPr="0059452F" w14:paraId="0022C53D" w14:textId="77777777" w:rsidTr="002F14CA">
        <w:tc>
          <w:tcPr>
            <w:tcW w:w="439" w:type="dxa"/>
          </w:tcPr>
          <w:p w14:paraId="40C3607C" w14:textId="77777777" w:rsidR="005E632B" w:rsidRPr="0059452F" w:rsidRDefault="005E632B" w:rsidP="002F14CA">
            <w:pPr>
              <w:suppressAutoHyphens/>
              <w:rPr>
                <w:rFonts w:ascii="Corbel" w:hAnsi="Corbel" w:cstheme="majorHAnsi"/>
                <w:sz w:val="18"/>
                <w:szCs w:val="18"/>
                <w:lang w:eastAsia="ar-SA"/>
              </w:rPr>
            </w:pPr>
            <w:r w:rsidRPr="0059452F">
              <w:rPr>
                <w:rFonts w:ascii="Corbel" w:hAnsi="Corbel" w:cstheme="majorHAnsi"/>
                <w:sz w:val="18"/>
                <w:szCs w:val="18"/>
                <w:lang w:eastAsia="ar-SA"/>
              </w:rPr>
              <w:t>1</w:t>
            </w:r>
          </w:p>
        </w:tc>
        <w:tc>
          <w:tcPr>
            <w:tcW w:w="3196" w:type="dxa"/>
          </w:tcPr>
          <w:p w14:paraId="22594153" w14:textId="77777777" w:rsidR="005E632B" w:rsidRPr="0059452F" w:rsidRDefault="005E632B" w:rsidP="002F14CA">
            <w:pPr>
              <w:suppressAutoHyphens/>
              <w:rPr>
                <w:rFonts w:ascii="Corbel" w:hAnsi="Corbel" w:cstheme="majorHAnsi"/>
                <w:sz w:val="18"/>
                <w:szCs w:val="18"/>
                <w:lang w:eastAsia="ar-SA"/>
              </w:rPr>
            </w:pPr>
            <w:r w:rsidRPr="0059452F">
              <w:rPr>
                <w:rFonts w:ascii="Corbel" w:hAnsi="Corbel" w:cstheme="majorHAnsi"/>
                <w:sz w:val="18"/>
                <w:szCs w:val="18"/>
                <w:lang w:eastAsia="ar-SA"/>
              </w:rPr>
              <w:t>cena produktu netto na dzień zawarcia umowy</w:t>
            </w:r>
          </w:p>
        </w:tc>
        <w:tc>
          <w:tcPr>
            <w:tcW w:w="1807" w:type="dxa"/>
            <w:vAlign w:val="bottom"/>
          </w:tcPr>
          <w:p w14:paraId="552BE38B" w14:textId="77777777" w:rsidR="005E632B" w:rsidRPr="0059452F" w:rsidRDefault="005E632B" w:rsidP="002F14CA">
            <w:pPr>
              <w:suppressAutoHyphens/>
              <w:rPr>
                <w:rFonts w:ascii="Corbel" w:hAnsi="Corbel" w:cstheme="majorHAnsi"/>
                <w:sz w:val="18"/>
                <w:szCs w:val="18"/>
                <w:lang w:eastAsia="ar-SA"/>
              </w:rPr>
            </w:pPr>
            <w:r w:rsidRPr="0059452F">
              <w:rPr>
                <w:rFonts w:ascii="Corbel" w:hAnsi="Corbel" w:cstheme="majorHAnsi"/>
                <w:sz w:val="18"/>
                <w:szCs w:val="18"/>
                <w:lang w:eastAsia="ar-SA"/>
              </w:rPr>
              <w:t>….. zł</w:t>
            </w:r>
          </w:p>
        </w:tc>
        <w:tc>
          <w:tcPr>
            <w:tcW w:w="1808" w:type="dxa"/>
            <w:vAlign w:val="center"/>
          </w:tcPr>
          <w:p w14:paraId="0FC535E6" w14:textId="77777777" w:rsidR="005E632B" w:rsidRPr="0059452F" w:rsidRDefault="005E632B" w:rsidP="002F14CA">
            <w:pPr>
              <w:suppressAutoHyphens/>
              <w:rPr>
                <w:rFonts w:ascii="Corbel" w:hAnsi="Corbel" w:cstheme="majorHAnsi"/>
                <w:sz w:val="18"/>
                <w:szCs w:val="18"/>
                <w:lang w:eastAsia="ar-SA"/>
              </w:rPr>
            </w:pPr>
            <w:r w:rsidRPr="0059452F">
              <w:rPr>
                <w:rFonts w:ascii="Corbel" w:hAnsi="Corbel" w:cstheme="majorHAnsi"/>
                <w:sz w:val="18"/>
                <w:szCs w:val="18"/>
                <w:lang w:eastAsia="ar-SA"/>
              </w:rPr>
              <w:t>---</w:t>
            </w:r>
          </w:p>
        </w:tc>
        <w:tc>
          <w:tcPr>
            <w:tcW w:w="1812" w:type="dxa"/>
            <w:vAlign w:val="center"/>
          </w:tcPr>
          <w:p w14:paraId="1BB16956" w14:textId="77777777" w:rsidR="005E632B" w:rsidRPr="0059452F" w:rsidRDefault="005E632B" w:rsidP="002F14CA">
            <w:pPr>
              <w:suppressAutoHyphens/>
              <w:rPr>
                <w:rFonts w:ascii="Corbel" w:hAnsi="Corbel" w:cstheme="majorHAnsi"/>
                <w:sz w:val="18"/>
                <w:szCs w:val="18"/>
                <w:lang w:eastAsia="ar-SA"/>
              </w:rPr>
            </w:pPr>
            <w:r w:rsidRPr="0059452F">
              <w:rPr>
                <w:rFonts w:ascii="Corbel" w:hAnsi="Corbel" w:cstheme="majorHAnsi"/>
                <w:sz w:val="18"/>
                <w:szCs w:val="18"/>
                <w:lang w:eastAsia="ar-SA"/>
              </w:rPr>
              <w:t>przeliczenie cena/wyliczona cena przemnożona o wskaźnik</w:t>
            </w:r>
          </w:p>
        </w:tc>
      </w:tr>
      <w:tr w:rsidR="005E632B" w:rsidRPr="0059452F" w14:paraId="0525A187" w14:textId="77777777" w:rsidTr="002F14CA">
        <w:tc>
          <w:tcPr>
            <w:tcW w:w="439" w:type="dxa"/>
          </w:tcPr>
          <w:p w14:paraId="50F56317" w14:textId="77777777" w:rsidR="005E632B" w:rsidRPr="0059452F" w:rsidRDefault="005E632B" w:rsidP="002F14CA">
            <w:pPr>
              <w:suppressAutoHyphens/>
              <w:rPr>
                <w:rFonts w:ascii="Corbel" w:hAnsi="Corbel" w:cstheme="majorHAnsi"/>
                <w:sz w:val="18"/>
                <w:szCs w:val="18"/>
                <w:lang w:eastAsia="ar-SA"/>
              </w:rPr>
            </w:pPr>
            <w:r w:rsidRPr="0059452F">
              <w:rPr>
                <w:rFonts w:ascii="Corbel" w:hAnsi="Corbel" w:cstheme="majorHAnsi"/>
                <w:sz w:val="18"/>
                <w:szCs w:val="18"/>
                <w:lang w:eastAsia="ar-SA"/>
              </w:rPr>
              <w:t>2</w:t>
            </w:r>
          </w:p>
        </w:tc>
        <w:tc>
          <w:tcPr>
            <w:tcW w:w="3196" w:type="dxa"/>
          </w:tcPr>
          <w:p w14:paraId="70E75075" w14:textId="77777777" w:rsidR="005E632B" w:rsidRPr="0059452F" w:rsidRDefault="005E632B" w:rsidP="002F14CA">
            <w:pPr>
              <w:suppressAutoHyphens/>
              <w:rPr>
                <w:rFonts w:ascii="Corbel" w:hAnsi="Corbel" w:cstheme="majorHAnsi"/>
                <w:sz w:val="18"/>
                <w:szCs w:val="18"/>
                <w:lang w:eastAsia="ar-SA"/>
              </w:rPr>
            </w:pPr>
            <w:r w:rsidRPr="0059452F">
              <w:rPr>
                <w:rFonts w:ascii="Corbel" w:hAnsi="Corbel" w:cstheme="majorHAnsi"/>
                <w:sz w:val="18"/>
                <w:szCs w:val="18"/>
                <w:lang w:eastAsia="ar-SA"/>
              </w:rPr>
              <w:t>10% ceny produktu (10%*(1))</w:t>
            </w:r>
          </w:p>
        </w:tc>
        <w:tc>
          <w:tcPr>
            <w:tcW w:w="1807" w:type="dxa"/>
            <w:vAlign w:val="bottom"/>
          </w:tcPr>
          <w:p w14:paraId="75067E54" w14:textId="77777777" w:rsidR="005E632B" w:rsidRPr="0059452F" w:rsidRDefault="005E632B" w:rsidP="002F14CA">
            <w:pPr>
              <w:suppressAutoHyphens/>
              <w:rPr>
                <w:rFonts w:ascii="Corbel" w:hAnsi="Corbel" w:cstheme="majorHAnsi"/>
                <w:sz w:val="18"/>
                <w:szCs w:val="18"/>
                <w:lang w:eastAsia="ar-SA"/>
              </w:rPr>
            </w:pPr>
            <w:r w:rsidRPr="0059452F">
              <w:rPr>
                <w:rFonts w:ascii="Corbel" w:hAnsi="Corbel" w:cstheme="majorHAnsi"/>
                <w:sz w:val="18"/>
                <w:szCs w:val="18"/>
                <w:lang w:eastAsia="ar-SA"/>
              </w:rPr>
              <w:t>….. zł</w:t>
            </w:r>
          </w:p>
        </w:tc>
        <w:tc>
          <w:tcPr>
            <w:tcW w:w="1808" w:type="dxa"/>
            <w:vAlign w:val="center"/>
          </w:tcPr>
          <w:p w14:paraId="15295707" w14:textId="77777777" w:rsidR="005E632B" w:rsidRPr="0059452F" w:rsidRDefault="005E632B" w:rsidP="002F14CA">
            <w:pPr>
              <w:suppressAutoHyphens/>
              <w:rPr>
                <w:rFonts w:ascii="Corbel" w:hAnsi="Corbel" w:cstheme="majorHAnsi"/>
                <w:sz w:val="18"/>
                <w:szCs w:val="18"/>
                <w:lang w:eastAsia="ar-SA"/>
              </w:rPr>
            </w:pPr>
            <w:r w:rsidRPr="0059452F">
              <w:rPr>
                <w:rFonts w:ascii="Corbel" w:hAnsi="Corbel" w:cstheme="majorHAnsi"/>
                <w:sz w:val="18"/>
                <w:szCs w:val="18"/>
                <w:lang w:eastAsia="ar-SA"/>
              </w:rPr>
              <w:t>---</w:t>
            </w:r>
          </w:p>
        </w:tc>
        <w:tc>
          <w:tcPr>
            <w:tcW w:w="1812" w:type="dxa"/>
            <w:vAlign w:val="center"/>
          </w:tcPr>
          <w:p w14:paraId="6DFC5A6B" w14:textId="77777777" w:rsidR="005E632B" w:rsidRPr="0059452F" w:rsidRDefault="005E632B" w:rsidP="002F14CA">
            <w:pPr>
              <w:suppressAutoHyphens/>
              <w:rPr>
                <w:rFonts w:ascii="Corbel" w:hAnsi="Corbel" w:cstheme="majorHAnsi"/>
                <w:sz w:val="18"/>
                <w:szCs w:val="18"/>
                <w:lang w:eastAsia="ar-SA"/>
              </w:rPr>
            </w:pPr>
            <w:r w:rsidRPr="0059452F">
              <w:rPr>
                <w:rFonts w:ascii="Corbel" w:hAnsi="Corbel" w:cstheme="majorHAnsi"/>
                <w:sz w:val="18"/>
                <w:szCs w:val="18"/>
                <w:lang w:eastAsia="ar-SA"/>
              </w:rPr>
              <w:t>---</w:t>
            </w:r>
          </w:p>
        </w:tc>
      </w:tr>
      <w:tr w:rsidR="005E632B" w:rsidRPr="0059452F" w14:paraId="47894E3E" w14:textId="77777777" w:rsidTr="002F14CA">
        <w:tc>
          <w:tcPr>
            <w:tcW w:w="439" w:type="dxa"/>
          </w:tcPr>
          <w:p w14:paraId="0FB265D4" w14:textId="77777777" w:rsidR="005E632B" w:rsidRPr="0059452F" w:rsidRDefault="005E632B" w:rsidP="002F14CA">
            <w:pPr>
              <w:suppressAutoHyphens/>
              <w:rPr>
                <w:rFonts w:ascii="Corbel" w:hAnsi="Corbel" w:cstheme="majorHAnsi"/>
                <w:sz w:val="18"/>
                <w:szCs w:val="18"/>
                <w:lang w:eastAsia="ar-SA"/>
              </w:rPr>
            </w:pPr>
            <w:r w:rsidRPr="0059452F">
              <w:rPr>
                <w:rFonts w:ascii="Corbel" w:hAnsi="Corbel" w:cstheme="majorHAnsi"/>
                <w:sz w:val="18"/>
                <w:szCs w:val="18"/>
                <w:lang w:eastAsia="ar-SA"/>
              </w:rPr>
              <w:t>3</w:t>
            </w:r>
          </w:p>
        </w:tc>
        <w:tc>
          <w:tcPr>
            <w:tcW w:w="3196" w:type="dxa"/>
          </w:tcPr>
          <w:p w14:paraId="49F928D1" w14:textId="77777777" w:rsidR="005E632B" w:rsidRPr="0059452F" w:rsidRDefault="005E632B" w:rsidP="002F14CA">
            <w:pPr>
              <w:suppressAutoHyphens/>
              <w:rPr>
                <w:rFonts w:ascii="Corbel" w:hAnsi="Corbel" w:cstheme="majorHAnsi"/>
                <w:sz w:val="18"/>
                <w:szCs w:val="18"/>
                <w:lang w:eastAsia="ar-SA"/>
              </w:rPr>
            </w:pPr>
            <w:r w:rsidRPr="0059452F">
              <w:rPr>
                <w:rFonts w:ascii="Corbel" w:hAnsi="Corbel" w:cstheme="majorHAnsi"/>
                <w:sz w:val="18"/>
                <w:szCs w:val="18"/>
                <w:lang w:eastAsia="ar-SA"/>
              </w:rPr>
              <w:t>wskaźnik m-c 1</w:t>
            </w:r>
          </w:p>
        </w:tc>
        <w:tc>
          <w:tcPr>
            <w:tcW w:w="1807" w:type="dxa"/>
            <w:vAlign w:val="center"/>
          </w:tcPr>
          <w:p w14:paraId="769FB99B" w14:textId="77777777" w:rsidR="005E632B" w:rsidRPr="0059452F" w:rsidRDefault="005E632B" w:rsidP="002F14CA">
            <w:pPr>
              <w:suppressAutoHyphens/>
              <w:rPr>
                <w:rFonts w:ascii="Corbel" w:hAnsi="Corbel" w:cstheme="majorHAnsi"/>
                <w:sz w:val="18"/>
                <w:szCs w:val="18"/>
                <w:lang w:eastAsia="ar-SA"/>
              </w:rPr>
            </w:pPr>
            <w:r w:rsidRPr="0059452F">
              <w:rPr>
                <w:rFonts w:ascii="Corbel" w:hAnsi="Corbel" w:cstheme="majorHAnsi"/>
                <w:sz w:val="18"/>
                <w:szCs w:val="18"/>
                <w:lang w:eastAsia="ar-SA"/>
              </w:rPr>
              <w:t>---</w:t>
            </w:r>
          </w:p>
        </w:tc>
        <w:tc>
          <w:tcPr>
            <w:tcW w:w="1808" w:type="dxa"/>
            <w:vAlign w:val="bottom"/>
          </w:tcPr>
          <w:p w14:paraId="68A06DC9" w14:textId="77777777" w:rsidR="005E632B" w:rsidRPr="0059452F" w:rsidRDefault="005E632B" w:rsidP="002F14CA">
            <w:pPr>
              <w:suppressAutoHyphens/>
              <w:rPr>
                <w:rFonts w:ascii="Corbel" w:hAnsi="Corbel" w:cstheme="majorHAnsi"/>
                <w:sz w:val="18"/>
                <w:szCs w:val="18"/>
                <w:lang w:eastAsia="ar-SA"/>
              </w:rPr>
            </w:pPr>
            <w:r w:rsidRPr="0059452F">
              <w:rPr>
                <w:rFonts w:ascii="Corbel" w:hAnsi="Corbel" w:cstheme="majorHAnsi"/>
                <w:sz w:val="18"/>
                <w:szCs w:val="18"/>
                <w:lang w:eastAsia="ar-SA"/>
              </w:rPr>
              <w:t>%</w:t>
            </w:r>
          </w:p>
        </w:tc>
        <w:tc>
          <w:tcPr>
            <w:tcW w:w="1812" w:type="dxa"/>
            <w:vAlign w:val="bottom"/>
          </w:tcPr>
          <w:p w14:paraId="6DA0A93C" w14:textId="77777777" w:rsidR="005E632B" w:rsidRPr="0059452F" w:rsidRDefault="005E632B" w:rsidP="002F14CA">
            <w:pPr>
              <w:suppressAutoHyphens/>
              <w:rPr>
                <w:rFonts w:ascii="Corbel" w:hAnsi="Corbel" w:cstheme="majorHAnsi"/>
                <w:sz w:val="18"/>
                <w:szCs w:val="18"/>
                <w:lang w:eastAsia="ar-SA"/>
              </w:rPr>
            </w:pPr>
            <w:r w:rsidRPr="0059452F">
              <w:rPr>
                <w:rFonts w:ascii="Corbel" w:hAnsi="Corbel" w:cstheme="majorHAnsi"/>
                <w:sz w:val="18"/>
                <w:szCs w:val="18"/>
                <w:lang w:eastAsia="ar-SA"/>
              </w:rPr>
              <w:t>….. zł</w:t>
            </w:r>
          </w:p>
        </w:tc>
      </w:tr>
      <w:tr w:rsidR="005E632B" w:rsidRPr="0059452F" w14:paraId="0FE83872" w14:textId="77777777" w:rsidTr="002F14CA">
        <w:tc>
          <w:tcPr>
            <w:tcW w:w="439" w:type="dxa"/>
          </w:tcPr>
          <w:p w14:paraId="798B8CA4" w14:textId="77777777" w:rsidR="005E632B" w:rsidRPr="0059452F" w:rsidRDefault="005E632B" w:rsidP="002F14CA">
            <w:pPr>
              <w:suppressAutoHyphens/>
              <w:rPr>
                <w:rFonts w:ascii="Corbel" w:hAnsi="Corbel" w:cstheme="majorHAnsi"/>
                <w:sz w:val="18"/>
                <w:szCs w:val="18"/>
                <w:lang w:eastAsia="ar-SA"/>
              </w:rPr>
            </w:pPr>
            <w:r w:rsidRPr="0059452F">
              <w:rPr>
                <w:rFonts w:ascii="Corbel" w:hAnsi="Corbel" w:cstheme="majorHAnsi"/>
                <w:sz w:val="18"/>
                <w:szCs w:val="18"/>
                <w:lang w:eastAsia="ar-SA"/>
              </w:rPr>
              <w:t>4</w:t>
            </w:r>
          </w:p>
        </w:tc>
        <w:tc>
          <w:tcPr>
            <w:tcW w:w="3196" w:type="dxa"/>
          </w:tcPr>
          <w:p w14:paraId="799F73E6" w14:textId="77777777" w:rsidR="005E632B" w:rsidRPr="0059452F" w:rsidRDefault="005E632B" w:rsidP="002F14CA">
            <w:pPr>
              <w:suppressAutoHyphens/>
              <w:rPr>
                <w:rFonts w:ascii="Corbel" w:hAnsi="Corbel" w:cstheme="majorHAnsi"/>
                <w:sz w:val="18"/>
                <w:szCs w:val="18"/>
                <w:lang w:eastAsia="ar-SA"/>
              </w:rPr>
            </w:pPr>
            <w:r w:rsidRPr="0059452F">
              <w:rPr>
                <w:rFonts w:ascii="Corbel" w:hAnsi="Corbel" w:cstheme="majorHAnsi"/>
                <w:sz w:val="18"/>
                <w:szCs w:val="18"/>
                <w:lang w:eastAsia="ar-SA"/>
              </w:rPr>
              <w:t>wskaźnik m-c 2</w:t>
            </w:r>
          </w:p>
        </w:tc>
        <w:tc>
          <w:tcPr>
            <w:tcW w:w="1807" w:type="dxa"/>
            <w:vAlign w:val="center"/>
          </w:tcPr>
          <w:p w14:paraId="752E365D" w14:textId="77777777" w:rsidR="005E632B" w:rsidRPr="0059452F" w:rsidRDefault="005E632B" w:rsidP="002F14CA">
            <w:pPr>
              <w:suppressAutoHyphens/>
              <w:rPr>
                <w:rFonts w:ascii="Corbel" w:hAnsi="Corbel" w:cstheme="majorHAnsi"/>
                <w:sz w:val="18"/>
                <w:szCs w:val="18"/>
                <w:lang w:eastAsia="ar-SA"/>
              </w:rPr>
            </w:pPr>
            <w:r w:rsidRPr="0059452F">
              <w:rPr>
                <w:rFonts w:ascii="Corbel" w:hAnsi="Corbel" w:cstheme="majorHAnsi"/>
                <w:sz w:val="18"/>
                <w:szCs w:val="18"/>
                <w:lang w:eastAsia="ar-SA"/>
              </w:rPr>
              <w:t>---</w:t>
            </w:r>
          </w:p>
        </w:tc>
        <w:tc>
          <w:tcPr>
            <w:tcW w:w="1808" w:type="dxa"/>
            <w:vAlign w:val="bottom"/>
          </w:tcPr>
          <w:p w14:paraId="08E878B6" w14:textId="77777777" w:rsidR="005E632B" w:rsidRPr="0059452F" w:rsidRDefault="005E632B" w:rsidP="002F14CA">
            <w:pPr>
              <w:suppressAutoHyphens/>
              <w:rPr>
                <w:rFonts w:ascii="Corbel" w:hAnsi="Corbel" w:cstheme="majorHAnsi"/>
                <w:sz w:val="18"/>
                <w:szCs w:val="18"/>
                <w:lang w:eastAsia="ar-SA"/>
              </w:rPr>
            </w:pPr>
            <w:r w:rsidRPr="0059452F">
              <w:rPr>
                <w:rFonts w:ascii="Corbel" w:hAnsi="Corbel" w:cstheme="majorHAnsi"/>
                <w:sz w:val="18"/>
                <w:szCs w:val="18"/>
                <w:lang w:eastAsia="ar-SA"/>
              </w:rPr>
              <w:t>%</w:t>
            </w:r>
          </w:p>
        </w:tc>
        <w:tc>
          <w:tcPr>
            <w:tcW w:w="1812" w:type="dxa"/>
            <w:vAlign w:val="bottom"/>
          </w:tcPr>
          <w:p w14:paraId="596B9962" w14:textId="77777777" w:rsidR="005E632B" w:rsidRPr="0059452F" w:rsidRDefault="005E632B" w:rsidP="002F14CA">
            <w:pPr>
              <w:suppressAutoHyphens/>
              <w:rPr>
                <w:rFonts w:ascii="Corbel" w:hAnsi="Corbel" w:cstheme="majorHAnsi"/>
                <w:sz w:val="18"/>
                <w:szCs w:val="18"/>
                <w:lang w:eastAsia="ar-SA"/>
              </w:rPr>
            </w:pPr>
            <w:r w:rsidRPr="0059452F">
              <w:rPr>
                <w:rFonts w:ascii="Corbel" w:hAnsi="Corbel" w:cstheme="majorHAnsi"/>
                <w:sz w:val="18"/>
                <w:szCs w:val="18"/>
                <w:lang w:eastAsia="ar-SA"/>
              </w:rPr>
              <w:t>….. zł</w:t>
            </w:r>
          </w:p>
        </w:tc>
      </w:tr>
      <w:tr w:rsidR="005E632B" w:rsidRPr="0059452F" w14:paraId="040F46E2" w14:textId="77777777" w:rsidTr="002F14CA">
        <w:tc>
          <w:tcPr>
            <w:tcW w:w="439" w:type="dxa"/>
          </w:tcPr>
          <w:p w14:paraId="5ACA19D8" w14:textId="77777777" w:rsidR="005E632B" w:rsidRPr="0059452F" w:rsidRDefault="005E632B" w:rsidP="002F14CA">
            <w:pPr>
              <w:suppressAutoHyphens/>
              <w:rPr>
                <w:rFonts w:ascii="Corbel" w:hAnsi="Corbel" w:cstheme="majorHAnsi"/>
                <w:sz w:val="18"/>
                <w:szCs w:val="18"/>
                <w:lang w:eastAsia="ar-SA"/>
              </w:rPr>
            </w:pPr>
            <w:r w:rsidRPr="0059452F">
              <w:rPr>
                <w:rFonts w:ascii="Corbel" w:hAnsi="Corbel" w:cstheme="majorHAnsi"/>
                <w:sz w:val="18"/>
                <w:szCs w:val="18"/>
                <w:lang w:eastAsia="ar-SA"/>
              </w:rPr>
              <w:t>5</w:t>
            </w:r>
          </w:p>
        </w:tc>
        <w:tc>
          <w:tcPr>
            <w:tcW w:w="3196" w:type="dxa"/>
          </w:tcPr>
          <w:p w14:paraId="164E68A9" w14:textId="77777777" w:rsidR="005E632B" w:rsidRPr="0059452F" w:rsidRDefault="005E632B" w:rsidP="002F14CA">
            <w:pPr>
              <w:suppressAutoHyphens/>
              <w:rPr>
                <w:rFonts w:ascii="Corbel" w:hAnsi="Corbel" w:cstheme="majorHAnsi"/>
                <w:sz w:val="18"/>
                <w:szCs w:val="18"/>
                <w:lang w:eastAsia="ar-SA"/>
              </w:rPr>
            </w:pPr>
            <w:r w:rsidRPr="0059452F">
              <w:rPr>
                <w:rFonts w:ascii="Corbel" w:hAnsi="Corbel" w:cstheme="majorHAnsi"/>
                <w:sz w:val="18"/>
                <w:szCs w:val="18"/>
                <w:lang w:eastAsia="ar-SA"/>
              </w:rPr>
              <w:t>wskaźnik m-c 3</w:t>
            </w:r>
          </w:p>
        </w:tc>
        <w:tc>
          <w:tcPr>
            <w:tcW w:w="1807" w:type="dxa"/>
            <w:vAlign w:val="center"/>
          </w:tcPr>
          <w:p w14:paraId="5911D22A" w14:textId="77777777" w:rsidR="005E632B" w:rsidRPr="0059452F" w:rsidRDefault="005E632B" w:rsidP="002F14CA">
            <w:pPr>
              <w:suppressAutoHyphens/>
              <w:rPr>
                <w:rFonts w:ascii="Corbel" w:hAnsi="Corbel" w:cstheme="majorHAnsi"/>
                <w:sz w:val="18"/>
                <w:szCs w:val="18"/>
                <w:lang w:eastAsia="ar-SA"/>
              </w:rPr>
            </w:pPr>
            <w:r w:rsidRPr="0059452F">
              <w:rPr>
                <w:rFonts w:ascii="Corbel" w:hAnsi="Corbel" w:cstheme="majorHAnsi"/>
                <w:sz w:val="18"/>
                <w:szCs w:val="18"/>
                <w:lang w:eastAsia="ar-SA"/>
              </w:rPr>
              <w:t>---</w:t>
            </w:r>
          </w:p>
        </w:tc>
        <w:tc>
          <w:tcPr>
            <w:tcW w:w="1808" w:type="dxa"/>
            <w:vAlign w:val="bottom"/>
          </w:tcPr>
          <w:p w14:paraId="1BB88CFF" w14:textId="77777777" w:rsidR="005E632B" w:rsidRPr="0059452F" w:rsidRDefault="005E632B" w:rsidP="002F14CA">
            <w:pPr>
              <w:suppressAutoHyphens/>
              <w:rPr>
                <w:rFonts w:ascii="Corbel" w:hAnsi="Corbel" w:cstheme="majorHAnsi"/>
                <w:sz w:val="18"/>
                <w:szCs w:val="18"/>
                <w:lang w:eastAsia="ar-SA"/>
              </w:rPr>
            </w:pPr>
            <w:r w:rsidRPr="0059452F">
              <w:rPr>
                <w:rFonts w:ascii="Corbel" w:hAnsi="Corbel" w:cstheme="majorHAnsi"/>
                <w:sz w:val="18"/>
                <w:szCs w:val="18"/>
                <w:lang w:eastAsia="ar-SA"/>
              </w:rPr>
              <w:t>%</w:t>
            </w:r>
          </w:p>
        </w:tc>
        <w:tc>
          <w:tcPr>
            <w:tcW w:w="1812" w:type="dxa"/>
            <w:vAlign w:val="bottom"/>
          </w:tcPr>
          <w:p w14:paraId="1205D028" w14:textId="77777777" w:rsidR="005E632B" w:rsidRPr="0059452F" w:rsidRDefault="005E632B" w:rsidP="002F14CA">
            <w:pPr>
              <w:suppressAutoHyphens/>
              <w:rPr>
                <w:rFonts w:ascii="Corbel" w:hAnsi="Corbel" w:cstheme="majorHAnsi"/>
                <w:sz w:val="18"/>
                <w:szCs w:val="18"/>
                <w:lang w:eastAsia="ar-SA"/>
              </w:rPr>
            </w:pPr>
            <w:r w:rsidRPr="0059452F">
              <w:rPr>
                <w:rFonts w:ascii="Corbel" w:hAnsi="Corbel" w:cstheme="majorHAnsi"/>
                <w:sz w:val="18"/>
                <w:szCs w:val="18"/>
                <w:lang w:eastAsia="ar-SA"/>
              </w:rPr>
              <w:t>….. zł</w:t>
            </w:r>
          </w:p>
        </w:tc>
      </w:tr>
      <w:tr w:rsidR="005E632B" w:rsidRPr="0059452F" w14:paraId="1A40E47C" w14:textId="77777777" w:rsidTr="002F14CA">
        <w:tc>
          <w:tcPr>
            <w:tcW w:w="439" w:type="dxa"/>
          </w:tcPr>
          <w:p w14:paraId="591EEFFE" w14:textId="77777777" w:rsidR="005E632B" w:rsidRPr="0059452F" w:rsidRDefault="005E632B" w:rsidP="002F14CA">
            <w:pPr>
              <w:suppressAutoHyphens/>
              <w:rPr>
                <w:rFonts w:ascii="Corbel" w:hAnsi="Corbel" w:cstheme="majorHAnsi"/>
                <w:sz w:val="18"/>
                <w:szCs w:val="18"/>
                <w:lang w:eastAsia="ar-SA"/>
              </w:rPr>
            </w:pPr>
            <w:r w:rsidRPr="0059452F">
              <w:rPr>
                <w:rFonts w:ascii="Corbel" w:hAnsi="Corbel" w:cstheme="majorHAnsi"/>
                <w:sz w:val="18"/>
                <w:szCs w:val="18"/>
                <w:lang w:eastAsia="ar-SA"/>
              </w:rPr>
              <w:t>6</w:t>
            </w:r>
          </w:p>
        </w:tc>
        <w:tc>
          <w:tcPr>
            <w:tcW w:w="3196" w:type="dxa"/>
          </w:tcPr>
          <w:p w14:paraId="12E9BD57" w14:textId="77777777" w:rsidR="005E632B" w:rsidRPr="0059452F" w:rsidRDefault="005E632B" w:rsidP="002F14CA">
            <w:pPr>
              <w:suppressAutoHyphens/>
              <w:rPr>
                <w:rFonts w:ascii="Corbel" w:hAnsi="Corbel" w:cstheme="majorHAnsi"/>
                <w:sz w:val="18"/>
                <w:szCs w:val="18"/>
                <w:lang w:eastAsia="ar-SA"/>
              </w:rPr>
            </w:pPr>
            <w:r w:rsidRPr="0059452F">
              <w:rPr>
                <w:rFonts w:ascii="Corbel" w:hAnsi="Corbel" w:cstheme="majorHAnsi"/>
                <w:sz w:val="18"/>
                <w:szCs w:val="18"/>
                <w:lang w:eastAsia="ar-SA"/>
              </w:rPr>
              <w:t>wskaźnik m-c 4</w:t>
            </w:r>
          </w:p>
        </w:tc>
        <w:tc>
          <w:tcPr>
            <w:tcW w:w="1807" w:type="dxa"/>
            <w:vAlign w:val="center"/>
          </w:tcPr>
          <w:p w14:paraId="2C1172D2" w14:textId="77777777" w:rsidR="005E632B" w:rsidRPr="0059452F" w:rsidRDefault="005E632B" w:rsidP="002F14CA">
            <w:pPr>
              <w:suppressAutoHyphens/>
              <w:rPr>
                <w:rFonts w:ascii="Corbel" w:hAnsi="Corbel" w:cstheme="majorHAnsi"/>
                <w:sz w:val="18"/>
                <w:szCs w:val="18"/>
                <w:lang w:eastAsia="ar-SA"/>
              </w:rPr>
            </w:pPr>
            <w:r w:rsidRPr="0059452F">
              <w:rPr>
                <w:rFonts w:ascii="Corbel" w:hAnsi="Corbel" w:cstheme="majorHAnsi"/>
                <w:sz w:val="18"/>
                <w:szCs w:val="18"/>
                <w:lang w:eastAsia="ar-SA"/>
              </w:rPr>
              <w:t>---</w:t>
            </w:r>
          </w:p>
        </w:tc>
        <w:tc>
          <w:tcPr>
            <w:tcW w:w="1808" w:type="dxa"/>
            <w:vAlign w:val="bottom"/>
          </w:tcPr>
          <w:p w14:paraId="346EAF51" w14:textId="77777777" w:rsidR="005E632B" w:rsidRPr="0059452F" w:rsidRDefault="005E632B" w:rsidP="002F14CA">
            <w:pPr>
              <w:suppressAutoHyphens/>
              <w:rPr>
                <w:rFonts w:ascii="Corbel" w:hAnsi="Corbel" w:cstheme="majorHAnsi"/>
                <w:sz w:val="18"/>
                <w:szCs w:val="18"/>
                <w:lang w:eastAsia="ar-SA"/>
              </w:rPr>
            </w:pPr>
            <w:r w:rsidRPr="0059452F">
              <w:rPr>
                <w:rFonts w:ascii="Corbel" w:hAnsi="Corbel" w:cstheme="majorHAnsi"/>
                <w:sz w:val="18"/>
                <w:szCs w:val="18"/>
                <w:lang w:eastAsia="ar-SA"/>
              </w:rPr>
              <w:t>%</w:t>
            </w:r>
          </w:p>
        </w:tc>
        <w:tc>
          <w:tcPr>
            <w:tcW w:w="1812" w:type="dxa"/>
            <w:vAlign w:val="bottom"/>
          </w:tcPr>
          <w:p w14:paraId="154885C7" w14:textId="77777777" w:rsidR="005E632B" w:rsidRPr="0059452F" w:rsidRDefault="005E632B" w:rsidP="002F14CA">
            <w:pPr>
              <w:suppressAutoHyphens/>
              <w:rPr>
                <w:rFonts w:ascii="Corbel" w:hAnsi="Corbel" w:cstheme="majorHAnsi"/>
                <w:sz w:val="18"/>
                <w:szCs w:val="18"/>
                <w:lang w:eastAsia="ar-SA"/>
              </w:rPr>
            </w:pPr>
            <w:r w:rsidRPr="0059452F">
              <w:rPr>
                <w:rFonts w:ascii="Corbel" w:hAnsi="Corbel" w:cstheme="majorHAnsi"/>
                <w:sz w:val="18"/>
                <w:szCs w:val="18"/>
                <w:lang w:eastAsia="ar-SA"/>
              </w:rPr>
              <w:t>….. zł</w:t>
            </w:r>
          </w:p>
        </w:tc>
      </w:tr>
      <w:tr w:rsidR="005E632B" w:rsidRPr="0059452F" w14:paraId="76D66DBF" w14:textId="77777777" w:rsidTr="002F14CA">
        <w:tc>
          <w:tcPr>
            <w:tcW w:w="439" w:type="dxa"/>
          </w:tcPr>
          <w:p w14:paraId="468A1D92" w14:textId="77777777" w:rsidR="005E632B" w:rsidRPr="0059452F" w:rsidRDefault="005E632B" w:rsidP="002F14CA">
            <w:pPr>
              <w:suppressAutoHyphens/>
              <w:rPr>
                <w:rFonts w:ascii="Corbel" w:hAnsi="Corbel" w:cstheme="majorHAnsi"/>
                <w:sz w:val="18"/>
                <w:szCs w:val="18"/>
                <w:lang w:eastAsia="ar-SA"/>
              </w:rPr>
            </w:pPr>
            <w:r w:rsidRPr="0059452F">
              <w:rPr>
                <w:rFonts w:ascii="Corbel" w:hAnsi="Corbel" w:cstheme="majorHAnsi"/>
                <w:sz w:val="18"/>
                <w:szCs w:val="18"/>
                <w:lang w:eastAsia="ar-SA"/>
              </w:rPr>
              <w:t>7</w:t>
            </w:r>
          </w:p>
        </w:tc>
        <w:tc>
          <w:tcPr>
            <w:tcW w:w="3196" w:type="dxa"/>
          </w:tcPr>
          <w:p w14:paraId="3B9D508B" w14:textId="77777777" w:rsidR="005E632B" w:rsidRPr="0059452F" w:rsidRDefault="005E632B" w:rsidP="002F14CA">
            <w:pPr>
              <w:suppressAutoHyphens/>
              <w:rPr>
                <w:rFonts w:ascii="Corbel" w:hAnsi="Corbel" w:cstheme="majorHAnsi"/>
                <w:sz w:val="18"/>
                <w:szCs w:val="18"/>
                <w:lang w:eastAsia="ar-SA"/>
              </w:rPr>
            </w:pPr>
            <w:r w:rsidRPr="0059452F">
              <w:rPr>
                <w:rFonts w:ascii="Corbel" w:hAnsi="Corbel" w:cstheme="majorHAnsi"/>
                <w:sz w:val="18"/>
                <w:szCs w:val="18"/>
                <w:lang w:eastAsia="ar-SA"/>
              </w:rPr>
              <w:t>wskaźnik m-c 5</w:t>
            </w:r>
          </w:p>
        </w:tc>
        <w:tc>
          <w:tcPr>
            <w:tcW w:w="1807" w:type="dxa"/>
            <w:vAlign w:val="center"/>
          </w:tcPr>
          <w:p w14:paraId="1D27AA8E" w14:textId="77777777" w:rsidR="005E632B" w:rsidRPr="0059452F" w:rsidRDefault="005E632B" w:rsidP="002F14CA">
            <w:pPr>
              <w:suppressAutoHyphens/>
              <w:rPr>
                <w:rFonts w:ascii="Corbel" w:hAnsi="Corbel" w:cstheme="majorHAnsi"/>
                <w:sz w:val="18"/>
                <w:szCs w:val="18"/>
                <w:lang w:eastAsia="ar-SA"/>
              </w:rPr>
            </w:pPr>
            <w:r w:rsidRPr="0059452F">
              <w:rPr>
                <w:rFonts w:ascii="Corbel" w:hAnsi="Corbel" w:cstheme="majorHAnsi"/>
                <w:sz w:val="18"/>
                <w:szCs w:val="18"/>
                <w:lang w:eastAsia="ar-SA"/>
              </w:rPr>
              <w:t>---</w:t>
            </w:r>
          </w:p>
        </w:tc>
        <w:tc>
          <w:tcPr>
            <w:tcW w:w="1808" w:type="dxa"/>
            <w:vAlign w:val="bottom"/>
          </w:tcPr>
          <w:p w14:paraId="15C6DD0F" w14:textId="77777777" w:rsidR="005E632B" w:rsidRPr="0059452F" w:rsidRDefault="005E632B" w:rsidP="002F14CA">
            <w:pPr>
              <w:suppressAutoHyphens/>
              <w:rPr>
                <w:rFonts w:ascii="Corbel" w:hAnsi="Corbel" w:cstheme="majorHAnsi"/>
                <w:sz w:val="18"/>
                <w:szCs w:val="18"/>
                <w:lang w:eastAsia="ar-SA"/>
              </w:rPr>
            </w:pPr>
            <w:r w:rsidRPr="0059452F">
              <w:rPr>
                <w:rFonts w:ascii="Corbel" w:hAnsi="Corbel" w:cstheme="majorHAnsi"/>
                <w:sz w:val="18"/>
                <w:szCs w:val="18"/>
                <w:lang w:eastAsia="ar-SA"/>
              </w:rPr>
              <w:t>%</w:t>
            </w:r>
          </w:p>
        </w:tc>
        <w:tc>
          <w:tcPr>
            <w:tcW w:w="1812" w:type="dxa"/>
            <w:vAlign w:val="bottom"/>
          </w:tcPr>
          <w:p w14:paraId="091B4944" w14:textId="77777777" w:rsidR="005E632B" w:rsidRPr="0059452F" w:rsidRDefault="005E632B" w:rsidP="002F14CA">
            <w:pPr>
              <w:suppressAutoHyphens/>
              <w:rPr>
                <w:rFonts w:ascii="Corbel" w:hAnsi="Corbel" w:cstheme="majorHAnsi"/>
                <w:sz w:val="18"/>
                <w:szCs w:val="18"/>
                <w:lang w:eastAsia="ar-SA"/>
              </w:rPr>
            </w:pPr>
            <w:r w:rsidRPr="0059452F">
              <w:rPr>
                <w:rFonts w:ascii="Corbel" w:hAnsi="Corbel" w:cstheme="majorHAnsi"/>
                <w:sz w:val="18"/>
                <w:szCs w:val="18"/>
                <w:lang w:eastAsia="ar-SA"/>
              </w:rPr>
              <w:t>….. zł</w:t>
            </w:r>
          </w:p>
        </w:tc>
      </w:tr>
      <w:tr w:rsidR="005E632B" w:rsidRPr="0059452F" w14:paraId="23B14E88" w14:textId="77777777" w:rsidTr="002F14CA">
        <w:tc>
          <w:tcPr>
            <w:tcW w:w="439" w:type="dxa"/>
          </w:tcPr>
          <w:p w14:paraId="1B3D337F" w14:textId="77777777" w:rsidR="005E632B" w:rsidRPr="0059452F" w:rsidRDefault="005E632B" w:rsidP="002F14CA">
            <w:pPr>
              <w:suppressAutoHyphens/>
              <w:rPr>
                <w:rFonts w:ascii="Corbel" w:hAnsi="Corbel" w:cstheme="majorHAnsi"/>
                <w:sz w:val="18"/>
                <w:szCs w:val="18"/>
                <w:lang w:eastAsia="ar-SA"/>
              </w:rPr>
            </w:pPr>
            <w:r w:rsidRPr="0059452F">
              <w:rPr>
                <w:rFonts w:ascii="Corbel" w:hAnsi="Corbel" w:cstheme="majorHAnsi"/>
                <w:sz w:val="18"/>
                <w:szCs w:val="18"/>
                <w:lang w:eastAsia="ar-SA"/>
              </w:rPr>
              <w:t>8</w:t>
            </w:r>
          </w:p>
        </w:tc>
        <w:tc>
          <w:tcPr>
            <w:tcW w:w="3196" w:type="dxa"/>
          </w:tcPr>
          <w:p w14:paraId="15ED5366" w14:textId="77777777" w:rsidR="005E632B" w:rsidRPr="0059452F" w:rsidRDefault="005E632B" w:rsidP="002F14CA">
            <w:pPr>
              <w:suppressAutoHyphens/>
              <w:rPr>
                <w:rFonts w:ascii="Corbel" w:hAnsi="Corbel" w:cstheme="majorHAnsi"/>
                <w:sz w:val="18"/>
                <w:szCs w:val="18"/>
                <w:lang w:eastAsia="ar-SA"/>
              </w:rPr>
            </w:pPr>
            <w:r w:rsidRPr="0059452F">
              <w:rPr>
                <w:rFonts w:ascii="Corbel" w:hAnsi="Corbel" w:cstheme="majorHAnsi"/>
                <w:sz w:val="18"/>
                <w:szCs w:val="18"/>
                <w:lang w:eastAsia="ar-SA"/>
              </w:rPr>
              <w:t>wskaźnik m-c 6</w:t>
            </w:r>
          </w:p>
        </w:tc>
        <w:tc>
          <w:tcPr>
            <w:tcW w:w="1807" w:type="dxa"/>
            <w:vAlign w:val="center"/>
          </w:tcPr>
          <w:p w14:paraId="4CA535BD" w14:textId="77777777" w:rsidR="005E632B" w:rsidRPr="0059452F" w:rsidRDefault="005E632B" w:rsidP="002F14CA">
            <w:pPr>
              <w:suppressAutoHyphens/>
              <w:rPr>
                <w:rFonts w:ascii="Corbel" w:hAnsi="Corbel" w:cstheme="majorHAnsi"/>
                <w:sz w:val="18"/>
                <w:szCs w:val="18"/>
                <w:lang w:eastAsia="ar-SA"/>
              </w:rPr>
            </w:pPr>
            <w:r w:rsidRPr="0059452F">
              <w:rPr>
                <w:rFonts w:ascii="Corbel" w:hAnsi="Corbel" w:cstheme="majorHAnsi"/>
                <w:sz w:val="18"/>
                <w:szCs w:val="18"/>
                <w:lang w:eastAsia="ar-SA"/>
              </w:rPr>
              <w:t>---</w:t>
            </w:r>
          </w:p>
        </w:tc>
        <w:tc>
          <w:tcPr>
            <w:tcW w:w="1808" w:type="dxa"/>
            <w:vAlign w:val="bottom"/>
          </w:tcPr>
          <w:p w14:paraId="790B6AA6" w14:textId="77777777" w:rsidR="005E632B" w:rsidRPr="0059452F" w:rsidRDefault="005E632B" w:rsidP="002F14CA">
            <w:pPr>
              <w:suppressAutoHyphens/>
              <w:rPr>
                <w:rFonts w:ascii="Corbel" w:hAnsi="Corbel" w:cstheme="majorHAnsi"/>
                <w:sz w:val="18"/>
                <w:szCs w:val="18"/>
                <w:lang w:eastAsia="ar-SA"/>
              </w:rPr>
            </w:pPr>
            <w:r w:rsidRPr="0059452F">
              <w:rPr>
                <w:rFonts w:ascii="Corbel" w:hAnsi="Corbel" w:cstheme="majorHAnsi"/>
                <w:sz w:val="18"/>
                <w:szCs w:val="18"/>
                <w:lang w:eastAsia="ar-SA"/>
              </w:rPr>
              <w:t>%</w:t>
            </w:r>
          </w:p>
        </w:tc>
        <w:tc>
          <w:tcPr>
            <w:tcW w:w="1812" w:type="dxa"/>
            <w:vAlign w:val="bottom"/>
          </w:tcPr>
          <w:p w14:paraId="46075E16" w14:textId="77777777" w:rsidR="005E632B" w:rsidRPr="0059452F" w:rsidRDefault="005E632B" w:rsidP="002F14CA">
            <w:pPr>
              <w:suppressAutoHyphens/>
              <w:rPr>
                <w:rFonts w:ascii="Corbel" w:hAnsi="Corbel" w:cstheme="majorHAnsi"/>
                <w:sz w:val="18"/>
                <w:szCs w:val="18"/>
                <w:lang w:eastAsia="ar-SA"/>
              </w:rPr>
            </w:pPr>
            <w:r w:rsidRPr="0059452F">
              <w:rPr>
                <w:rFonts w:ascii="Corbel" w:hAnsi="Corbel" w:cstheme="majorHAnsi"/>
                <w:sz w:val="18"/>
                <w:szCs w:val="18"/>
                <w:lang w:eastAsia="ar-SA"/>
              </w:rPr>
              <w:t>….. zł</w:t>
            </w:r>
          </w:p>
        </w:tc>
      </w:tr>
      <w:tr w:rsidR="005E632B" w:rsidRPr="0059452F" w14:paraId="2657657B" w14:textId="77777777" w:rsidTr="002F14CA">
        <w:tc>
          <w:tcPr>
            <w:tcW w:w="439" w:type="dxa"/>
          </w:tcPr>
          <w:p w14:paraId="641E7765" w14:textId="77777777" w:rsidR="005E632B" w:rsidRPr="0059452F" w:rsidRDefault="005E632B" w:rsidP="002F14CA">
            <w:pPr>
              <w:suppressAutoHyphens/>
              <w:rPr>
                <w:rFonts w:ascii="Corbel" w:hAnsi="Corbel" w:cstheme="majorHAnsi"/>
                <w:sz w:val="18"/>
                <w:szCs w:val="18"/>
                <w:lang w:eastAsia="ar-SA"/>
              </w:rPr>
            </w:pPr>
            <w:r w:rsidRPr="0059452F">
              <w:rPr>
                <w:rFonts w:ascii="Corbel" w:hAnsi="Corbel" w:cstheme="majorHAnsi"/>
                <w:sz w:val="18"/>
                <w:szCs w:val="18"/>
                <w:lang w:eastAsia="ar-SA"/>
              </w:rPr>
              <w:t>9</w:t>
            </w:r>
          </w:p>
        </w:tc>
        <w:tc>
          <w:tcPr>
            <w:tcW w:w="3196" w:type="dxa"/>
          </w:tcPr>
          <w:p w14:paraId="7FD73C2C" w14:textId="77777777" w:rsidR="005E632B" w:rsidRPr="0059452F" w:rsidRDefault="005E632B" w:rsidP="002F14CA">
            <w:pPr>
              <w:suppressAutoHyphens/>
              <w:rPr>
                <w:rFonts w:ascii="Corbel" w:hAnsi="Corbel" w:cstheme="majorHAnsi"/>
                <w:sz w:val="18"/>
                <w:szCs w:val="18"/>
                <w:lang w:eastAsia="ar-SA"/>
              </w:rPr>
            </w:pPr>
            <w:r w:rsidRPr="0059452F">
              <w:rPr>
                <w:rFonts w:ascii="Corbel" w:hAnsi="Corbel" w:cstheme="majorHAnsi"/>
                <w:sz w:val="18"/>
                <w:szCs w:val="18"/>
                <w:lang w:eastAsia="ar-SA"/>
              </w:rPr>
              <w:t xml:space="preserve">wyliczona różnica (8-1) </w:t>
            </w:r>
          </w:p>
        </w:tc>
        <w:tc>
          <w:tcPr>
            <w:tcW w:w="1807" w:type="dxa"/>
            <w:vAlign w:val="bottom"/>
          </w:tcPr>
          <w:p w14:paraId="7F2C660E" w14:textId="77777777" w:rsidR="005E632B" w:rsidRPr="0059452F" w:rsidRDefault="005E632B" w:rsidP="002F14CA">
            <w:pPr>
              <w:suppressAutoHyphens/>
              <w:rPr>
                <w:rFonts w:ascii="Corbel" w:hAnsi="Corbel" w:cstheme="majorHAnsi"/>
                <w:sz w:val="18"/>
                <w:szCs w:val="18"/>
                <w:lang w:eastAsia="ar-SA"/>
              </w:rPr>
            </w:pPr>
            <w:r w:rsidRPr="0059452F">
              <w:rPr>
                <w:rFonts w:ascii="Corbel" w:hAnsi="Corbel" w:cstheme="majorHAnsi"/>
                <w:sz w:val="18"/>
                <w:szCs w:val="18"/>
                <w:lang w:eastAsia="ar-SA"/>
              </w:rPr>
              <w:t>….. zł</w:t>
            </w:r>
          </w:p>
        </w:tc>
        <w:tc>
          <w:tcPr>
            <w:tcW w:w="1808" w:type="dxa"/>
          </w:tcPr>
          <w:p w14:paraId="655433E0" w14:textId="77777777" w:rsidR="005E632B" w:rsidRPr="0059452F" w:rsidRDefault="005E632B" w:rsidP="002F14CA">
            <w:pPr>
              <w:suppressAutoHyphens/>
              <w:rPr>
                <w:rFonts w:ascii="Corbel" w:hAnsi="Corbel" w:cstheme="majorHAnsi"/>
                <w:sz w:val="18"/>
                <w:szCs w:val="18"/>
                <w:lang w:eastAsia="ar-SA"/>
              </w:rPr>
            </w:pPr>
            <w:r w:rsidRPr="0059452F">
              <w:rPr>
                <w:rFonts w:ascii="Corbel" w:hAnsi="Corbel" w:cstheme="majorHAnsi"/>
                <w:sz w:val="18"/>
                <w:szCs w:val="18"/>
                <w:lang w:eastAsia="ar-SA"/>
              </w:rPr>
              <w:t>---</w:t>
            </w:r>
          </w:p>
        </w:tc>
        <w:tc>
          <w:tcPr>
            <w:tcW w:w="1812" w:type="dxa"/>
          </w:tcPr>
          <w:p w14:paraId="6A56FDE7" w14:textId="77777777" w:rsidR="005E632B" w:rsidRPr="0059452F" w:rsidRDefault="005E632B" w:rsidP="002F14CA">
            <w:pPr>
              <w:suppressAutoHyphens/>
              <w:rPr>
                <w:rFonts w:ascii="Corbel" w:hAnsi="Corbel" w:cstheme="majorHAnsi"/>
                <w:sz w:val="18"/>
                <w:szCs w:val="18"/>
                <w:lang w:eastAsia="ar-SA"/>
              </w:rPr>
            </w:pPr>
            <w:r w:rsidRPr="0059452F">
              <w:rPr>
                <w:rFonts w:ascii="Corbel" w:hAnsi="Corbel" w:cstheme="majorHAnsi"/>
                <w:sz w:val="18"/>
                <w:szCs w:val="18"/>
                <w:lang w:eastAsia="ar-SA"/>
              </w:rPr>
              <w:t>---</w:t>
            </w:r>
          </w:p>
        </w:tc>
      </w:tr>
      <w:tr w:rsidR="005E632B" w:rsidRPr="0059452F" w14:paraId="4E4F6CD2" w14:textId="77777777" w:rsidTr="002F14CA">
        <w:tc>
          <w:tcPr>
            <w:tcW w:w="439" w:type="dxa"/>
          </w:tcPr>
          <w:p w14:paraId="01DCDC01" w14:textId="77777777" w:rsidR="005E632B" w:rsidRPr="0059452F" w:rsidRDefault="005E632B" w:rsidP="002F14CA">
            <w:pPr>
              <w:suppressAutoHyphens/>
              <w:rPr>
                <w:rFonts w:ascii="Corbel" w:hAnsi="Corbel" w:cstheme="majorHAnsi"/>
                <w:sz w:val="18"/>
                <w:szCs w:val="18"/>
                <w:lang w:eastAsia="ar-SA"/>
              </w:rPr>
            </w:pPr>
            <w:r w:rsidRPr="0059452F">
              <w:rPr>
                <w:rFonts w:ascii="Corbel" w:hAnsi="Corbel" w:cstheme="majorHAnsi"/>
                <w:sz w:val="18"/>
                <w:szCs w:val="18"/>
                <w:lang w:eastAsia="ar-SA"/>
              </w:rPr>
              <w:t>10</w:t>
            </w:r>
          </w:p>
        </w:tc>
        <w:tc>
          <w:tcPr>
            <w:tcW w:w="3196" w:type="dxa"/>
          </w:tcPr>
          <w:p w14:paraId="10F0CE4F" w14:textId="77777777" w:rsidR="005E632B" w:rsidRPr="0059452F" w:rsidRDefault="005E632B" w:rsidP="002F14CA">
            <w:pPr>
              <w:suppressAutoHyphens/>
              <w:rPr>
                <w:rFonts w:ascii="Corbel" w:hAnsi="Corbel" w:cstheme="majorHAnsi"/>
                <w:sz w:val="18"/>
                <w:szCs w:val="18"/>
                <w:lang w:eastAsia="ar-SA"/>
              </w:rPr>
            </w:pPr>
            <w:r w:rsidRPr="0059452F">
              <w:rPr>
                <w:rFonts w:ascii="Corbel" w:hAnsi="Corbel" w:cstheme="majorHAnsi"/>
                <w:sz w:val="18"/>
                <w:szCs w:val="18"/>
                <w:lang w:eastAsia="ar-SA"/>
              </w:rPr>
              <w:t>wartość wzrostu - 50% różnicy (9*50%)</w:t>
            </w:r>
          </w:p>
        </w:tc>
        <w:tc>
          <w:tcPr>
            <w:tcW w:w="1807" w:type="dxa"/>
            <w:vAlign w:val="bottom"/>
          </w:tcPr>
          <w:p w14:paraId="01276C2C" w14:textId="77777777" w:rsidR="005E632B" w:rsidRPr="0059452F" w:rsidRDefault="005E632B" w:rsidP="002F14CA">
            <w:pPr>
              <w:suppressAutoHyphens/>
              <w:rPr>
                <w:rFonts w:ascii="Corbel" w:hAnsi="Corbel" w:cstheme="majorHAnsi"/>
                <w:sz w:val="18"/>
                <w:szCs w:val="18"/>
                <w:lang w:eastAsia="ar-SA"/>
              </w:rPr>
            </w:pPr>
            <w:r w:rsidRPr="0059452F">
              <w:rPr>
                <w:rFonts w:ascii="Corbel" w:hAnsi="Corbel" w:cstheme="majorHAnsi"/>
                <w:sz w:val="18"/>
                <w:szCs w:val="18"/>
                <w:lang w:eastAsia="ar-SA"/>
              </w:rPr>
              <w:t>….. zł</w:t>
            </w:r>
          </w:p>
        </w:tc>
        <w:tc>
          <w:tcPr>
            <w:tcW w:w="1808" w:type="dxa"/>
          </w:tcPr>
          <w:p w14:paraId="606D7254" w14:textId="77777777" w:rsidR="005E632B" w:rsidRPr="0059452F" w:rsidRDefault="005E632B" w:rsidP="002F14CA">
            <w:pPr>
              <w:suppressAutoHyphens/>
              <w:rPr>
                <w:rFonts w:ascii="Corbel" w:hAnsi="Corbel" w:cstheme="majorHAnsi"/>
                <w:sz w:val="18"/>
                <w:szCs w:val="18"/>
                <w:lang w:eastAsia="ar-SA"/>
              </w:rPr>
            </w:pPr>
            <w:r w:rsidRPr="0059452F">
              <w:rPr>
                <w:rFonts w:ascii="Corbel" w:hAnsi="Corbel" w:cstheme="majorHAnsi"/>
                <w:sz w:val="18"/>
                <w:szCs w:val="18"/>
                <w:lang w:eastAsia="ar-SA"/>
              </w:rPr>
              <w:t>---</w:t>
            </w:r>
          </w:p>
        </w:tc>
        <w:tc>
          <w:tcPr>
            <w:tcW w:w="1812" w:type="dxa"/>
          </w:tcPr>
          <w:p w14:paraId="61C7F002" w14:textId="77777777" w:rsidR="005E632B" w:rsidRPr="0059452F" w:rsidRDefault="005E632B" w:rsidP="002F14CA">
            <w:pPr>
              <w:suppressAutoHyphens/>
              <w:rPr>
                <w:rFonts w:ascii="Corbel" w:hAnsi="Corbel" w:cstheme="majorHAnsi"/>
                <w:sz w:val="18"/>
                <w:szCs w:val="18"/>
                <w:lang w:eastAsia="ar-SA"/>
              </w:rPr>
            </w:pPr>
            <w:r w:rsidRPr="0059452F">
              <w:rPr>
                <w:rFonts w:ascii="Corbel" w:hAnsi="Corbel" w:cstheme="majorHAnsi"/>
                <w:sz w:val="18"/>
                <w:szCs w:val="18"/>
                <w:lang w:eastAsia="ar-SA"/>
              </w:rPr>
              <w:t>---</w:t>
            </w:r>
          </w:p>
        </w:tc>
      </w:tr>
    </w:tbl>
    <w:p w14:paraId="580E83F0" w14:textId="77777777" w:rsidR="005E632B" w:rsidRPr="0059452F" w:rsidRDefault="005E632B" w:rsidP="005E632B">
      <w:pPr>
        <w:suppressAutoHyphens/>
        <w:spacing w:after="0" w:line="240" w:lineRule="auto"/>
        <w:rPr>
          <w:rFonts w:ascii="Corbel" w:eastAsia="Times New Roman" w:hAnsi="Corbel" w:cstheme="majorHAnsi"/>
          <w:sz w:val="18"/>
          <w:szCs w:val="18"/>
          <w:lang w:eastAsia="ar-SA"/>
        </w:rPr>
      </w:pPr>
      <w:r w:rsidRPr="0059452F">
        <w:rPr>
          <w:rFonts w:ascii="Corbel" w:eastAsia="Times New Roman" w:hAnsi="Corbel" w:cstheme="majorHAnsi"/>
          <w:sz w:val="18"/>
          <w:szCs w:val="18"/>
          <w:lang w:eastAsia="ar-SA"/>
        </w:rPr>
        <w:t>w przypadku kiedy zmiana będzie wyliczana po upływie okresu dłuższego niż 6 miesięcy od dnia zawarcia umowy tabelę w zakresie wyliczeń o wskaźnik (3-8) należy powiększyć o kolejne miesiące.</w:t>
      </w:r>
    </w:p>
    <w:p w14:paraId="3FE86B40" w14:textId="77777777" w:rsidR="005E632B" w:rsidRPr="0059452F" w:rsidRDefault="005E632B" w:rsidP="005E632B">
      <w:pPr>
        <w:suppressAutoHyphens/>
        <w:spacing w:after="0" w:line="240" w:lineRule="auto"/>
        <w:rPr>
          <w:rFonts w:ascii="Corbel" w:eastAsia="Times New Roman" w:hAnsi="Corbel" w:cstheme="majorHAnsi"/>
          <w:sz w:val="18"/>
          <w:szCs w:val="18"/>
          <w:lang w:eastAsia="ar-SA"/>
        </w:rPr>
      </w:pPr>
    </w:p>
    <w:p w14:paraId="526740A7" w14:textId="77777777" w:rsidR="005E632B" w:rsidRPr="0059452F" w:rsidRDefault="005E632B" w:rsidP="005E632B">
      <w:pPr>
        <w:suppressAutoHyphens/>
        <w:spacing w:after="0" w:line="240" w:lineRule="auto"/>
        <w:rPr>
          <w:rFonts w:ascii="Corbel" w:eastAsia="Times New Roman" w:hAnsi="Corbel" w:cstheme="majorHAnsi"/>
          <w:sz w:val="18"/>
          <w:szCs w:val="18"/>
          <w:lang w:eastAsia="ar-SA"/>
        </w:rPr>
      </w:pPr>
    </w:p>
    <w:p w14:paraId="5E282EAB" w14:textId="77777777" w:rsidR="005E632B" w:rsidRPr="0059452F" w:rsidRDefault="005E632B" w:rsidP="005E632B">
      <w:pPr>
        <w:suppressAutoHyphens/>
        <w:spacing w:after="0" w:line="240" w:lineRule="auto"/>
        <w:rPr>
          <w:rFonts w:ascii="Corbel" w:eastAsia="Times New Roman" w:hAnsi="Corbel" w:cstheme="majorHAnsi"/>
          <w:sz w:val="18"/>
          <w:szCs w:val="18"/>
          <w:lang w:eastAsia="ar-SA"/>
        </w:rPr>
      </w:pPr>
    </w:p>
    <w:p w14:paraId="46933475" w14:textId="77777777" w:rsidR="005E632B" w:rsidRPr="0059452F" w:rsidRDefault="005E632B" w:rsidP="005E632B">
      <w:pPr>
        <w:suppressAutoHyphens/>
        <w:spacing w:after="0" w:line="240" w:lineRule="auto"/>
        <w:rPr>
          <w:rFonts w:ascii="Corbel" w:eastAsia="Times New Roman" w:hAnsi="Corbel" w:cstheme="majorHAnsi"/>
          <w:sz w:val="18"/>
          <w:szCs w:val="18"/>
          <w:lang w:eastAsia="ar-SA"/>
        </w:rPr>
      </w:pPr>
    </w:p>
    <w:p w14:paraId="18503A48" w14:textId="77777777" w:rsidR="005E632B" w:rsidRPr="0059452F" w:rsidRDefault="005E632B" w:rsidP="005E632B">
      <w:pPr>
        <w:suppressAutoHyphens/>
        <w:spacing w:after="0" w:line="240" w:lineRule="auto"/>
        <w:jc w:val="center"/>
        <w:rPr>
          <w:rFonts w:ascii="Corbel" w:eastAsia="Times New Roman" w:hAnsi="Corbel" w:cstheme="majorHAnsi"/>
          <w:sz w:val="18"/>
          <w:szCs w:val="18"/>
          <w:lang w:eastAsia="ar-SA"/>
        </w:rPr>
      </w:pPr>
    </w:p>
    <w:p w14:paraId="58D8A476" w14:textId="77777777" w:rsidR="005E632B" w:rsidRPr="0059452F" w:rsidRDefault="005E632B" w:rsidP="005E632B">
      <w:pPr>
        <w:suppressAutoHyphens/>
        <w:spacing w:after="0" w:line="240" w:lineRule="auto"/>
        <w:rPr>
          <w:rFonts w:ascii="Corbel" w:eastAsia="Times New Roman" w:hAnsi="Corbel" w:cstheme="majorHAnsi"/>
          <w:sz w:val="18"/>
          <w:szCs w:val="18"/>
          <w:lang w:eastAsia="ar-SA"/>
        </w:rPr>
      </w:pPr>
    </w:p>
    <w:p w14:paraId="0A2A2793" w14:textId="77777777" w:rsidR="005E632B" w:rsidRPr="0059452F" w:rsidRDefault="005E632B" w:rsidP="005E632B">
      <w:pPr>
        <w:suppressAutoHyphens/>
        <w:spacing w:after="0" w:line="240" w:lineRule="auto"/>
        <w:rPr>
          <w:rFonts w:ascii="Corbel" w:eastAsia="Times New Roman" w:hAnsi="Corbel" w:cstheme="majorHAnsi"/>
          <w:sz w:val="18"/>
          <w:szCs w:val="18"/>
          <w:lang w:eastAsia="ar-SA"/>
        </w:rPr>
      </w:pPr>
    </w:p>
    <w:p w14:paraId="0E3CEAAD" w14:textId="77777777" w:rsidR="005E632B" w:rsidRPr="0059452F" w:rsidRDefault="005E632B" w:rsidP="005E632B">
      <w:pPr>
        <w:rPr>
          <w:rFonts w:ascii="Corbel" w:hAnsi="Corbel" w:cstheme="majorHAnsi"/>
          <w:sz w:val="18"/>
          <w:szCs w:val="18"/>
        </w:rPr>
      </w:pPr>
    </w:p>
    <w:p w14:paraId="5203B222" w14:textId="77777777" w:rsidR="005E632B" w:rsidRPr="0059452F" w:rsidRDefault="005E632B" w:rsidP="005E632B">
      <w:pPr>
        <w:rPr>
          <w:rFonts w:ascii="Corbel" w:hAnsi="Corbel" w:cstheme="majorHAnsi"/>
          <w:sz w:val="18"/>
          <w:szCs w:val="18"/>
        </w:rPr>
      </w:pPr>
    </w:p>
    <w:p w14:paraId="71E9A583" w14:textId="72D5A089" w:rsidR="00273A10" w:rsidRPr="0059452F" w:rsidRDefault="00273A10" w:rsidP="000147B5">
      <w:pPr>
        <w:spacing w:line="276" w:lineRule="auto"/>
        <w:ind w:left="426" w:hanging="284"/>
        <w:jc w:val="both"/>
        <w:rPr>
          <w:rFonts w:ascii="Corbel" w:eastAsia="Times New Roman" w:hAnsi="Corbel" w:cstheme="minorHAnsi"/>
          <w:sz w:val="18"/>
          <w:szCs w:val="18"/>
          <w:lang w:eastAsia="ar-SA"/>
        </w:rPr>
      </w:pPr>
    </w:p>
    <w:p w14:paraId="48292A42" w14:textId="77777777" w:rsidR="00662D0A" w:rsidRPr="0059452F" w:rsidRDefault="00662D0A" w:rsidP="00B85412">
      <w:pPr>
        <w:suppressAutoHyphens/>
        <w:spacing w:after="0" w:line="240" w:lineRule="auto"/>
        <w:jc w:val="center"/>
        <w:rPr>
          <w:rFonts w:ascii="Corbel" w:eastAsia="Times New Roman" w:hAnsi="Corbel" w:cstheme="minorHAnsi"/>
          <w:sz w:val="18"/>
          <w:szCs w:val="18"/>
          <w:lang w:eastAsia="ar-SA"/>
        </w:rPr>
      </w:pPr>
    </w:p>
    <w:p w14:paraId="33C572A0" w14:textId="77777777" w:rsidR="00662D0A" w:rsidRPr="0059452F" w:rsidRDefault="00662D0A" w:rsidP="00B85412">
      <w:pPr>
        <w:suppressAutoHyphens/>
        <w:spacing w:after="0" w:line="240" w:lineRule="auto"/>
        <w:jc w:val="center"/>
        <w:rPr>
          <w:rFonts w:ascii="Corbel" w:eastAsia="Times New Roman" w:hAnsi="Corbel" w:cstheme="minorHAnsi"/>
          <w:sz w:val="18"/>
          <w:szCs w:val="18"/>
          <w:lang w:eastAsia="ar-SA"/>
        </w:rPr>
      </w:pPr>
    </w:p>
    <w:p w14:paraId="67F83FB2" w14:textId="77777777" w:rsidR="00662D0A" w:rsidRDefault="00662D0A" w:rsidP="00B85412">
      <w:pPr>
        <w:suppressAutoHyphens/>
        <w:spacing w:after="0" w:line="240" w:lineRule="auto"/>
        <w:jc w:val="center"/>
        <w:rPr>
          <w:rFonts w:ascii="Corbel" w:eastAsia="Times New Roman" w:hAnsi="Corbel" w:cstheme="minorHAnsi"/>
          <w:lang w:eastAsia="ar-SA"/>
        </w:rPr>
      </w:pPr>
    </w:p>
    <w:p w14:paraId="40284766" w14:textId="77777777" w:rsidR="00662D0A" w:rsidRDefault="00662D0A" w:rsidP="00B85412">
      <w:pPr>
        <w:suppressAutoHyphens/>
        <w:spacing w:after="0" w:line="240" w:lineRule="auto"/>
        <w:jc w:val="center"/>
        <w:rPr>
          <w:rFonts w:ascii="Corbel" w:eastAsia="Times New Roman" w:hAnsi="Corbel" w:cstheme="minorHAnsi"/>
          <w:lang w:eastAsia="ar-SA"/>
        </w:rPr>
      </w:pPr>
    </w:p>
    <w:p w14:paraId="33E9199C" w14:textId="77777777" w:rsidR="00662D0A" w:rsidRDefault="00662D0A" w:rsidP="00B85412">
      <w:pPr>
        <w:suppressAutoHyphens/>
        <w:spacing w:after="0" w:line="240" w:lineRule="auto"/>
        <w:jc w:val="center"/>
        <w:rPr>
          <w:rFonts w:ascii="Corbel" w:eastAsia="Times New Roman" w:hAnsi="Corbel" w:cstheme="minorHAnsi"/>
          <w:lang w:eastAsia="ar-SA"/>
        </w:rPr>
      </w:pPr>
    </w:p>
    <w:p w14:paraId="569EBA6F" w14:textId="77777777" w:rsidR="00662D0A" w:rsidRDefault="00662D0A" w:rsidP="00B85412">
      <w:pPr>
        <w:suppressAutoHyphens/>
        <w:spacing w:after="0" w:line="240" w:lineRule="auto"/>
        <w:jc w:val="center"/>
        <w:rPr>
          <w:rFonts w:ascii="Corbel" w:eastAsia="Times New Roman" w:hAnsi="Corbel" w:cstheme="minorHAnsi"/>
          <w:lang w:eastAsia="ar-SA"/>
        </w:rPr>
      </w:pPr>
    </w:p>
    <w:p w14:paraId="516D4187" w14:textId="77777777" w:rsidR="00662D0A" w:rsidRDefault="00662D0A" w:rsidP="00B85412">
      <w:pPr>
        <w:suppressAutoHyphens/>
        <w:spacing w:after="0" w:line="240" w:lineRule="auto"/>
        <w:jc w:val="center"/>
        <w:rPr>
          <w:rFonts w:ascii="Corbel" w:eastAsia="Times New Roman" w:hAnsi="Corbel" w:cstheme="minorHAnsi"/>
          <w:lang w:eastAsia="ar-SA"/>
        </w:rPr>
      </w:pPr>
    </w:p>
    <w:p w14:paraId="75AAFFE0" w14:textId="77777777" w:rsidR="00662D0A" w:rsidRDefault="00662D0A" w:rsidP="00B85412">
      <w:pPr>
        <w:suppressAutoHyphens/>
        <w:spacing w:after="0" w:line="240" w:lineRule="auto"/>
        <w:jc w:val="center"/>
        <w:rPr>
          <w:rFonts w:ascii="Corbel" w:eastAsia="Times New Roman" w:hAnsi="Corbel" w:cstheme="minorHAnsi"/>
          <w:lang w:eastAsia="ar-SA"/>
        </w:rPr>
      </w:pPr>
    </w:p>
    <w:p w14:paraId="449AC039" w14:textId="77777777" w:rsidR="00662D0A" w:rsidRDefault="00662D0A" w:rsidP="00B85412">
      <w:pPr>
        <w:suppressAutoHyphens/>
        <w:spacing w:after="0" w:line="240" w:lineRule="auto"/>
        <w:jc w:val="center"/>
        <w:rPr>
          <w:rFonts w:ascii="Corbel" w:eastAsia="Times New Roman" w:hAnsi="Corbel" w:cstheme="minorHAnsi"/>
          <w:lang w:eastAsia="ar-SA"/>
        </w:rPr>
      </w:pPr>
    </w:p>
    <w:p w14:paraId="7C19BF5D" w14:textId="77777777" w:rsidR="00662D0A" w:rsidRDefault="00662D0A" w:rsidP="00B85412">
      <w:pPr>
        <w:suppressAutoHyphens/>
        <w:spacing w:after="0" w:line="240" w:lineRule="auto"/>
        <w:jc w:val="center"/>
        <w:rPr>
          <w:rFonts w:ascii="Corbel" w:eastAsia="Times New Roman" w:hAnsi="Corbel" w:cstheme="minorHAnsi"/>
          <w:lang w:eastAsia="ar-SA"/>
        </w:rPr>
      </w:pPr>
    </w:p>
    <w:p w14:paraId="66D2041A" w14:textId="77777777" w:rsidR="00662D0A" w:rsidRDefault="00662D0A" w:rsidP="00B85412">
      <w:pPr>
        <w:suppressAutoHyphens/>
        <w:spacing w:after="0" w:line="240" w:lineRule="auto"/>
        <w:jc w:val="center"/>
        <w:rPr>
          <w:rFonts w:ascii="Corbel" w:eastAsia="Times New Roman" w:hAnsi="Corbel" w:cstheme="minorHAnsi"/>
          <w:lang w:eastAsia="ar-SA"/>
        </w:rPr>
      </w:pPr>
    </w:p>
    <w:p w14:paraId="3570C5DF" w14:textId="77777777" w:rsidR="00662D0A" w:rsidRDefault="00662D0A" w:rsidP="00B85412">
      <w:pPr>
        <w:suppressAutoHyphens/>
        <w:spacing w:after="0" w:line="240" w:lineRule="auto"/>
        <w:jc w:val="center"/>
        <w:rPr>
          <w:rFonts w:ascii="Corbel" w:eastAsia="Times New Roman" w:hAnsi="Corbel" w:cstheme="minorHAnsi"/>
          <w:lang w:eastAsia="ar-SA"/>
        </w:rPr>
      </w:pPr>
    </w:p>
    <w:p w14:paraId="07108BE9" w14:textId="77777777" w:rsidR="00662D0A" w:rsidRDefault="00662D0A" w:rsidP="00B85412">
      <w:pPr>
        <w:suppressAutoHyphens/>
        <w:spacing w:after="0" w:line="240" w:lineRule="auto"/>
        <w:jc w:val="center"/>
        <w:rPr>
          <w:rFonts w:ascii="Corbel" w:eastAsia="Times New Roman" w:hAnsi="Corbel" w:cstheme="minorHAnsi"/>
          <w:lang w:eastAsia="ar-SA"/>
        </w:rPr>
      </w:pPr>
    </w:p>
    <w:p w14:paraId="05C130AD" w14:textId="77777777" w:rsidR="00662D0A" w:rsidRDefault="00662D0A" w:rsidP="00B85412">
      <w:pPr>
        <w:suppressAutoHyphens/>
        <w:spacing w:after="0" w:line="240" w:lineRule="auto"/>
        <w:jc w:val="center"/>
        <w:rPr>
          <w:rFonts w:ascii="Corbel" w:eastAsia="Times New Roman" w:hAnsi="Corbel" w:cstheme="minorHAnsi"/>
          <w:lang w:eastAsia="ar-SA"/>
        </w:rPr>
      </w:pPr>
    </w:p>
    <w:p w14:paraId="2ACBFD22" w14:textId="77777777" w:rsidR="00662D0A" w:rsidRDefault="00662D0A" w:rsidP="00B85412">
      <w:pPr>
        <w:suppressAutoHyphens/>
        <w:spacing w:after="0" w:line="240" w:lineRule="auto"/>
        <w:jc w:val="center"/>
        <w:rPr>
          <w:rFonts w:ascii="Corbel" w:eastAsia="Times New Roman" w:hAnsi="Corbel" w:cstheme="minorHAnsi"/>
          <w:lang w:eastAsia="ar-SA"/>
        </w:rPr>
      </w:pPr>
    </w:p>
    <w:p w14:paraId="105285AB" w14:textId="77777777" w:rsidR="00662D0A" w:rsidRDefault="00662D0A" w:rsidP="00B85412">
      <w:pPr>
        <w:suppressAutoHyphens/>
        <w:spacing w:after="0" w:line="240" w:lineRule="auto"/>
        <w:jc w:val="center"/>
        <w:rPr>
          <w:rFonts w:ascii="Corbel" w:eastAsia="Times New Roman" w:hAnsi="Corbel" w:cstheme="minorHAnsi"/>
          <w:lang w:eastAsia="ar-SA"/>
        </w:rPr>
      </w:pPr>
    </w:p>
    <w:p w14:paraId="200CD6E1" w14:textId="77777777" w:rsidR="00662D0A" w:rsidRDefault="00662D0A" w:rsidP="00B85412">
      <w:pPr>
        <w:suppressAutoHyphens/>
        <w:spacing w:after="0" w:line="240" w:lineRule="auto"/>
        <w:jc w:val="center"/>
        <w:rPr>
          <w:rFonts w:ascii="Corbel" w:eastAsia="Times New Roman" w:hAnsi="Corbel" w:cstheme="minorHAnsi"/>
          <w:lang w:eastAsia="ar-SA"/>
        </w:rPr>
      </w:pPr>
    </w:p>
    <w:p w14:paraId="2CE034EA" w14:textId="77777777" w:rsidR="00662D0A" w:rsidRDefault="00662D0A" w:rsidP="00B85412">
      <w:pPr>
        <w:suppressAutoHyphens/>
        <w:spacing w:after="0" w:line="240" w:lineRule="auto"/>
        <w:jc w:val="center"/>
        <w:rPr>
          <w:rFonts w:ascii="Corbel" w:eastAsia="Times New Roman" w:hAnsi="Corbel" w:cstheme="minorHAnsi"/>
          <w:lang w:eastAsia="ar-SA"/>
        </w:rPr>
      </w:pPr>
    </w:p>
    <w:p w14:paraId="22296145" w14:textId="77777777" w:rsidR="00662D0A" w:rsidRDefault="00662D0A" w:rsidP="00B85412">
      <w:pPr>
        <w:suppressAutoHyphens/>
        <w:spacing w:after="0" w:line="240" w:lineRule="auto"/>
        <w:jc w:val="center"/>
        <w:rPr>
          <w:rFonts w:ascii="Corbel" w:eastAsia="Times New Roman" w:hAnsi="Corbel" w:cstheme="minorHAnsi"/>
          <w:lang w:eastAsia="ar-SA"/>
        </w:rPr>
      </w:pPr>
    </w:p>
    <w:p w14:paraId="20C7FB1D" w14:textId="77777777" w:rsidR="00662D0A" w:rsidRDefault="00662D0A" w:rsidP="00B85412">
      <w:pPr>
        <w:suppressAutoHyphens/>
        <w:spacing w:after="0" w:line="240" w:lineRule="auto"/>
        <w:jc w:val="center"/>
        <w:rPr>
          <w:rFonts w:ascii="Corbel" w:eastAsia="Times New Roman" w:hAnsi="Corbel" w:cstheme="minorHAnsi"/>
          <w:lang w:eastAsia="ar-SA"/>
        </w:rPr>
      </w:pPr>
    </w:p>
    <w:p w14:paraId="1ED82E13" w14:textId="77777777" w:rsidR="00662D0A" w:rsidRDefault="00662D0A" w:rsidP="00B85412">
      <w:pPr>
        <w:suppressAutoHyphens/>
        <w:spacing w:after="0" w:line="240" w:lineRule="auto"/>
        <w:jc w:val="center"/>
        <w:rPr>
          <w:rFonts w:ascii="Corbel" w:eastAsia="Times New Roman" w:hAnsi="Corbel" w:cstheme="minorHAnsi"/>
          <w:lang w:eastAsia="ar-SA"/>
        </w:rPr>
      </w:pPr>
    </w:p>
    <w:p w14:paraId="63BC8394" w14:textId="77777777" w:rsidR="00662D0A" w:rsidRDefault="00662D0A" w:rsidP="00B85412">
      <w:pPr>
        <w:suppressAutoHyphens/>
        <w:spacing w:after="0" w:line="240" w:lineRule="auto"/>
        <w:jc w:val="center"/>
        <w:rPr>
          <w:rFonts w:ascii="Corbel" w:eastAsia="Times New Roman" w:hAnsi="Corbel" w:cstheme="minorHAnsi"/>
          <w:lang w:eastAsia="ar-SA"/>
        </w:rPr>
      </w:pPr>
    </w:p>
    <w:p w14:paraId="660B4AAA" w14:textId="77777777" w:rsidR="00662D0A" w:rsidRDefault="00662D0A" w:rsidP="00B85412">
      <w:pPr>
        <w:suppressAutoHyphens/>
        <w:spacing w:after="0" w:line="240" w:lineRule="auto"/>
        <w:jc w:val="center"/>
        <w:rPr>
          <w:rFonts w:ascii="Corbel" w:eastAsia="Times New Roman" w:hAnsi="Corbel" w:cstheme="minorHAnsi"/>
          <w:lang w:eastAsia="ar-SA"/>
        </w:rPr>
      </w:pPr>
    </w:p>
    <w:p w14:paraId="54C9AA44" w14:textId="77777777" w:rsidR="00662D0A" w:rsidRDefault="00662D0A" w:rsidP="00B85412">
      <w:pPr>
        <w:suppressAutoHyphens/>
        <w:spacing w:after="0" w:line="240" w:lineRule="auto"/>
        <w:jc w:val="center"/>
        <w:rPr>
          <w:rFonts w:ascii="Corbel" w:eastAsia="Times New Roman" w:hAnsi="Corbel" w:cstheme="minorHAnsi"/>
          <w:lang w:eastAsia="ar-SA"/>
        </w:rPr>
      </w:pPr>
    </w:p>
    <w:p w14:paraId="2D02120F" w14:textId="77777777" w:rsidR="00662D0A" w:rsidRDefault="00662D0A" w:rsidP="00B85412">
      <w:pPr>
        <w:suppressAutoHyphens/>
        <w:spacing w:after="0" w:line="240" w:lineRule="auto"/>
        <w:jc w:val="center"/>
        <w:rPr>
          <w:rFonts w:ascii="Corbel" w:eastAsia="Times New Roman" w:hAnsi="Corbel" w:cstheme="minorHAnsi"/>
          <w:lang w:eastAsia="ar-SA"/>
        </w:rPr>
      </w:pPr>
    </w:p>
    <w:p w14:paraId="795C5DBE" w14:textId="77777777" w:rsidR="00662D0A" w:rsidRDefault="00662D0A" w:rsidP="00B85412">
      <w:pPr>
        <w:suppressAutoHyphens/>
        <w:spacing w:after="0" w:line="240" w:lineRule="auto"/>
        <w:jc w:val="center"/>
        <w:rPr>
          <w:rFonts w:ascii="Corbel" w:eastAsia="Times New Roman" w:hAnsi="Corbel" w:cstheme="minorHAnsi"/>
          <w:lang w:eastAsia="ar-SA"/>
        </w:rPr>
      </w:pPr>
    </w:p>
    <w:p w14:paraId="7B539EF5" w14:textId="77777777" w:rsidR="00662D0A" w:rsidRDefault="00662D0A" w:rsidP="00B85412">
      <w:pPr>
        <w:suppressAutoHyphens/>
        <w:spacing w:after="0" w:line="240" w:lineRule="auto"/>
        <w:jc w:val="center"/>
        <w:rPr>
          <w:rFonts w:ascii="Corbel" w:eastAsia="Times New Roman" w:hAnsi="Corbel" w:cstheme="minorHAnsi"/>
          <w:lang w:eastAsia="ar-SA"/>
        </w:rPr>
      </w:pPr>
    </w:p>
    <w:p w14:paraId="4CE68B3E" w14:textId="77777777" w:rsidR="00662D0A" w:rsidRDefault="00662D0A" w:rsidP="00B85412">
      <w:pPr>
        <w:suppressAutoHyphens/>
        <w:spacing w:after="0" w:line="240" w:lineRule="auto"/>
        <w:jc w:val="center"/>
        <w:rPr>
          <w:rFonts w:ascii="Corbel" w:eastAsia="Times New Roman" w:hAnsi="Corbel" w:cstheme="minorHAnsi"/>
          <w:lang w:eastAsia="ar-SA"/>
        </w:rPr>
      </w:pPr>
    </w:p>
    <w:p w14:paraId="0781888E" w14:textId="77777777" w:rsidR="00662D0A" w:rsidRDefault="00662D0A" w:rsidP="00B85412">
      <w:pPr>
        <w:suppressAutoHyphens/>
        <w:spacing w:after="0" w:line="240" w:lineRule="auto"/>
        <w:jc w:val="center"/>
        <w:rPr>
          <w:rFonts w:ascii="Corbel" w:eastAsia="Times New Roman" w:hAnsi="Corbel" w:cstheme="minorHAnsi"/>
          <w:lang w:eastAsia="ar-SA"/>
        </w:rPr>
      </w:pPr>
    </w:p>
    <w:p w14:paraId="7E7A9D5A" w14:textId="77777777" w:rsidR="00662D0A" w:rsidRDefault="00662D0A" w:rsidP="00B85412">
      <w:pPr>
        <w:suppressAutoHyphens/>
        <w:spacing w:after="0" w:line="240" w:lineRule="auto"/>
        <w:jc w:val="center"/>
        <w:rPr>
          <w:rFonts w:ascii="Corbel" w:eastAsia="Times New Roman" w:hAnsi="Corbel" w:cstheme="minorHAnsi"/>
          <w:lang w:eastAsia="ar-SA"/>
        </w:rPr>
      </w:pPr>
    </w:p>
    <w:p w14:paraId="5B5BA3BE" w14:textId="77777777" w:rsidR="00662D0A" w:rsidRDefault="00662D0A" w:rsidP="00B85412">
      <w:pPr>
        <w:suppressAutoHyphens/>
        <w:spacing w:after="0" w:line="240" w:lineRule="auto"/>
        <w:jc w:val="center"/>
        <w:rPr>
          <w:rFonts w:ascii="Corbel" w:eastAsia="Times New Roman" w:hAnsi="Corbel" w:cstheme="minorHAnsi"/>
          <w:lang w:eastAsia="ar-SA"/>
        </w:rPr>
      </w:pPr>
    </w:p>
    <w:p w14:paraId="1DD4305C" w14:textId="77777777" w:rsidR="00662D0A" w:rsidRDefault="00662D0A" w:rsidP="00B85412">
      <w:pPr>
        <w:suppressAutoHyphens/>
        <w:spacing w:after="0" w:line="240" w:lineRule="auto"/>
        <w:jc w:val="center"/>
        <w:rPr>
          <w:rFonts w:ascii="Corbel" w:eastAsia="Times New Roman" w:hAnsi="Corbel" w:cstheme="minorHAnsi"/>
          <w:lang w:eastAsia="ar-SA"/>
        </w:rPr>
      </w:pPr>
    </w:p>
    <w:p w14:paraId="48A13E4D" w14:textId="77777777" w:rsidR="00662D0A" w:rsidRDefault="00662D0A" w:rsidP="00B85412">
      <w:pPr>
        <w:suppressAutoHyphens/>
        <w:spacing w:after="0" w:line="240" w:lineRule="auto"/>
        <w:jc w:val="center"/>
        <w:rPr>
          <w:rFonts w:ascii="Corbel" w:eastAsia="Times New Roman" w:hAnsi="Corbel" w:cstheme="minorHAnsi"/>
          <w:lang w:eastAsia="ar-SA"/>
        </w:rPr>
      </w:pPr>
    </w:p>
    <w:p w14:paraId="631FB8FE" w14:textId="77777777" w:rsidR="00662D0A" w:rsidRDefault="00662D0A" w:rsidP="00B85412">
      <w:pPr>
        <w:suppressAutoHyphens/>
        <w:spacing w:after="0" w:line="240" w:lineRule="auto"/>
        <w:jc w:val="center"/>
        <w:rPr>
          <w:rFonts w:ascii="Corbel" w:eastAsia="Times New Roman" w:hAnsi="Corbel" w:cstheme="minorHAnsi"/>
          <w:lang w:eastAsia="ar-SA"/>
        </w:rPr>
      </w:pPr>
    </w:p>
    <w:p w14:paraId="1735E8B8" w14:textId="77777777" w:rsidR="00662D0A" w:rsidRDefault="00662D0A" w:rsidP="00B85412">
      <w:pPr>
        <w:suppressAutoHyphens/>
        <w:spacing w:after="0" w:line="240" w:lineRule="auto"/>
        <w:jc w:val="center"/>
        <w:rPr>
          <w:rFonts w:ascii="Corbel" w:eastAsia="Times New Roman" w:hAnsi="Corbel" w:cstheme="minorHAnsi"/>
          <w:lang w:eastAsia="ar-SA"/>
        </w:rPr>
      </w:pPr>
    </w:p>
    <w:p w14:paraId="2893E709" w14:textId="77777777" w:rsidR="00662D0A" w:rsidRDefault="00662D0A" w:rsidP="00B85412">
      <w:pPr>
        <w:suppressAutoHyphens/>
        <w:spacing w:after="0" w:line="240" w:lineRule="auto"/>
        <w:jc w:val="center"/>
        <w:rPr>
          <w:rFonts w:ascii="Corbel" w:eastAsia="Times New Roman" w:hAnsi="Corbel" w:cstheme="minorHAnsi"/>
          <w:lang w:eastAsia="ar-SA"/>
        </w:rPr>
      </w:pPr>
    </w:p>
    <w:p w14:paraId="2009E57A" w14:textId="77777777" w:rsidR="00662D0A" w:rsidRDefault="00662D0A" w:rsidP="00B85412">
      <w:pPr>
        <w:suppressAutoHyphens/>
        <w:spacing w:after="0" w:line="240" w:lineRule="auto"/>
        <w:jc w:val="center"/>
        <w:rPr>
          <w:rFonts w:ascii="Corbel" w:eastAsia="Times New Roman" w:hAnsi="Corbel" w:cstheme="minorHAnsi"/>
          <w:lang w:eastAsia="ar-SA"/>
        </w:rPr>
      </w:pPr>
    </w:p>
    <w:p w14:paraId="583291F2" w14:textId="77777777" w:rsidR="00662D0A" w:rsidRDefault="00662D0A" w:rsidP="00B85412">
      <w:pPr>
        <w:suppressAutoHyphens/>
        <w:spacing w:after="0" w:line="240" w:lineRule="auto"/>
        <w:jc w:val="center"/>
        <w:rPr>
          <w:rFonts w:ascii="Corbel" w:eastAsia="Times New Roman" w:hAnsi="Corbel" w:cstheme="minorHAnsi"/>
          <w:lang w:eastAsia="ar-SA"/>
        </w:rPr>
      </w:pPr>
    </w:p>
    <w:p w14:paraId="14E857D2" w14:textId="77777777" w:rsidR="00662D0A" w:rsidRPr="00650596" w:rsidRDefault="00662D0A" w:rsidP="00B85412">
      <w:pPr>
        <w:suppressAutoHyphens/>
        <w:spacing w:after="0" w:line="240" w:lineRule="auto"/>
        <w:jc w:val="center"/>
        <w:rPr>
          <w:rFonts w:ascii="Corbel" w:eastAsia="Times New Roman" w:hAnsi="Corbel" w:cstheme="minorHAnsi"/>
          <w:lang w:eastAsia="ar-SA"/>
        </w:rPr>
      </w:pPr>
    </w:p>
    <w:p w14:paraId="62A4F100" w14:textId="77777777" w:rsidR="00DB1B9B" w:rsidRPr="00650596" w:rsidRDefault="00DB1B9B" w:rsidP="00B85412">
      <w:pPr>
        <w:suppressAutoHyphens/>
        <w:spacing w:after="0" w:line="240" w:lineRule="auto"/>
        <w:jc w:val="center"/>
        <w:rPr>
          <w:rFonts w:ascii="Corbel" w:eastAsia="Times New Roman" w:hAnsi="Corbel" w:cstheme="minorHAnsi"/>
          <w:lang w:eastAsia="ar-SA"/>
        </w:rPr>
      </w:pPr>
    </w:p>
    <w:p w14:paraId="630151FC" w14:textId="77777777" w:rsidR="00707766" w:rsidRPr="00650596" w:rsidRDefault="00707766" w:rsidP="00B85412">
      <w:pPr>
        <w:suppressAutoHyphens/>
        <w:spacing w:after="0" w:line="240" w:lineRule="auto"/>
        <w:jc w:val="center"/>
        <w:rPr>
          <w:rFonts w:ascii="Corbel" w:eastAsia="Times New Roman" w:hAnsi="Corbel" w:cstheme="minorHAnsi"/>
          <w:lang w:eastAsia="ar-SA"/>
        </w:rPr>
      </w:pPr>
    </w:p>
    <w:p w14:paraId="282E7543" w14:textId="77777777" w:rsidR="00707766" w:rsidRPr="00650596" w:rsidRDefault="00707766" w:rsidP="00B85412">
      <w:pPr>
        <w:suppressAutoHyphens/>
        <w:spacing w:after="0" w:line="240" w:lineRule="auto"/>
        <w:jc w:val="center"/>
        <w:rPr>
          <w:rFonts w:ascii="Corbel" w:eastAsia="Times New Roman" w:hAnsi="Corbel" w:cstheme="minorHAnsi"/>
          <w:lang w:eastAsia="ar-SA"/>
        </w:rPr>
      </w:pPr>
    </w:p>
    <w:p w14:paraId="1C33B007" w14:textId="77777777" w:rsidR="00707766" w:rsidRPr="00650596" w:rsidRDefault="00707766" w:rsidP="00B85412">
      <w:pPr>
        <w:suppressAutoHyphens/>
        <w:spacing w:after="0" w:line="240" w:lineRule="auto"/>
        <w:rPr>
          <w:rFonts w:ascii="Corbel" w:eastAsia="Times New Roman" w:hAnsi="Corbel" w:cstheme="minorHAnsi"/>
          <w:lang w:eastAsia="ar-SA"/>
        </w:rPr>
      </w:pPr>
      <w:bookmarkStart w:id="9" w:name="_Hlk146262730"/>
      <w:r w:rsidRPr="00650596">
        <w:rPr>
          <w:rFonts w:ascii="Corbel" w:eastAsia="Times New Roman" w:hAnsi="Corbel" w:cstheme="minorHAnsi"/>
          <w:lang w:eastAsia="ar-SA"/>
        </w:rPr>
        <w:t>Załącznik do umowy nr ………………… z dnia ………………………..</w:t>
      </w:r>
    </w:p>
    <w:p w14:paraId="05F4ADED" w14:textId="338A1266" w:rsidR="00707766" w:rsidRPr="00650596" w:rsidRDefault="00707766" w:rsidP="00B85412">
      <w:pPr>
        <w:suppressAutoHyphens/>
        <w:spacing w:after="0" w:line="240" w:lineRule="auto"/>
        <w:rPr>
          <w:rFonts w:ascii="Corbel" w:eastAsia="Times New Roman" w:hAnsi="Corbel" w:cstheme="minorHAnsi"/>
          <w:lang w:eastAsia="ar-SA"/>
        </w:rPr>
      </w:pPr>
      <w:r w:rsidRPr="00650596">
        <w:rPr>
          <w:rFonts w:ascii="Corbel" w:eastAsia="Times New Roman" w:hAnsi="Corbel" w:cstheme="minorHAnsi"/>
          <w:lang w:eastAsia="ar-SA"/>
        </w:rPr>
        <w:t>Wyliczenie wartości zmiany - § 5 umowy</w:t>
      </w:r>
    </w:p>
    <w:p w14:paraId="16C1051D" w14:textId="77777777" w:rsidR="00707766" w:rsidRPr="00650596" w:rsidRDefault="00707766" w:rsidP="00B85412">
      <w:pPr>
        <w:suppressAutoHyphens/>
        <w:spacing w:after="0" w:line="240" w:lineRule="auto"/>
        <w:rPr>
          <w:rFonts w:ascii="Corbel" w:eastAsia="Times New Roman" w:hAnsi="Corbel" w:cstheme="minorHAnsi"/>
          <w:lang w:eastAsia="ar-SA"/>
        </w:rPr>
      </w:pPr>
    </w:p>
    <w:p w14:paraId="05EDDCDD" w14:textId="77777777" w:rsidR="00707766" w:rsidRPr="00650596" w:rsidRDefault="00707766" w:rsidP="00B85412">
      <w:pPr>
        <w:suppressAutoHyphens/>
        <w:spacing w:after="0" w:line="240" w:lineRule="auto"/>
        <w:rPr>
          <w:rFonts w:ascii="Corbel" w:eastAsia="Times New Roman" w:hAnsi="Corbel" w:cstheme="minorHAnsi"/>
          <w:lang w:eastAsia="ar-SA"/>
        </w:rPr>
      </w:pPr>
      <w:r w:rsidRPr="00650596">
        <w:rPr>
          <w:rFonts w:ascii="Corbel" w:eastAsia="Times New Roman" w:hAnsi="Corbel" w:cstheme="minorHAnsi"/>
          <w:lang w:eastAsia="ar-SA"/>
        </w:rPr>
        <w:t>ust. 1 pkt 4</w:t>
      </w:r>
    </w:p>
    <w:p w14:paraId="113ECE06" w14:textId="77777777" w:rsidR="00707766" w:rsidRPr="00650596" w:rsidRDefault="00707766" w:rsidP="00B85412">
      <w:pPr>
        <w:suppressAutoHyphens/>
        <w:spacing w:after="0" w:line="240" w:lineRule="auto"/>
        <w:rPr>
          <w:rFonts w:ascii="Corbel" w:eastAsia="Times New Roman" w:hAnsi="Corbel" w:cstheme="minorHAnsi"/>
          <w:lang w:eastAsia="ar-SA"/>
        </w:rPr>
      </w:pPr>
      <w:r w:rsidRPr="00650596">
        <w:rPr>
          <w:rFonts w:ascii="Corbel" w:eastAsia="Times New Roman" w:hAnsi="Corbel" w:cstheme="minorHAnsi"/>
          <w:lang w:eastAsia="ar-SA"/>
        </w:rPr>
        <w:t>http://www.wskazniki.gofin.pl/8,132,2,miesieczny-wskaznik-cen-towarow-i-uslug-konsumpcyjnych.html</w:t>
      </w:r>
    </w:p>
    <w:tbl>
      <w:tblPr>
        <w:tblStyle w:val="Tabela-Siatka"/>
        <w:tblW w:w="0" w:type="auto"/>
        <w:tblLook w:val="04A0" w:firstRow="1" w:lastRow="0" w:firstColumn="1" w:lastColumn="0" w:noHBand="0" w:noVBand="1"/>
      </w:tblPr>
      <w:tblGrid>
        <w:gridCol w:w="438"/>
        <w:gridCol w:w="3196"/>
        <w:gridCol w:w="1807"/>
        <w:gridCol w:w="1808"/>
        <w:gridCol w:w="1812"/>
      </w:tblGrid>
      <w:tr w:rsidR="00707766" w:rsidRPr="00650596" w14:paraId="2407E1E2" w14:textId="77777777" w:rsidTr="00F32186">
        <w:tc>
          <w:tcPr>
            <w:tcW w:w="439" w:type="dxa"/>
          </w:tcPr>
          <w:p w14:paraId="31727773" w14:textId="77777777" w:rsidR="00707766" w:rsidRPr="00650596" w:rsidRDefault="00707766" w:rsidP="00B85412">
            <w:pPr>
              <w:suppressAutoHyphens/>
              <w:rPr>
                <w:rFonts w:ascii="Corbel" w:hAnsi="Corbel" w:cstheme="minorHAnsi"/>
                <w:lang w:eastAsia="ar-SA"/>
              </w:rPr>
            </w:pPr>
            <w:r w:rsidRPr="00650596">
              <w:rPr>
                <w:rFonts w:ascii="Corbel" w:hAnsi="Corbel" w:cstheme="minorHAnsi"/>
                <w:lang w:eastAsia="ar-SA"/>
              </w:rPr>
              <w:t>1</w:t>
            </w:r>
          </w:p>
        </w:tc>
        <w:tc>
          <w:tcPr>
            <w:tcW w:w="3196" w:type="dxa"/>
          </w:tcPr>
          <w:p w14:paraId="0F5D4442" w14:textId="77777777" w:rsidR="00707766" w:rsidRPr="00650596" w:rsidRDefault="00707766" w:rsidP="00B85412">
            <w:pPr>
              <w:suppressAutoHyphens/>
              <w:rPr>
                <w:rFonts w:ascii="Corbel" w:hAnsi="Corbel" w:cstheme="minorHAnsi"/>
                <w:lang w:eastAsia="ar-SA"/>
              </w:rPr>
            </w:pPr>
            <w:r w:rsidRPr="00650596">
              <w:rPr>
                <w:rFonts w:ascii="Corbel" w:hAnsi="Corbel" w:cstheme="minorHAnsi"/>
                <w:lang w:eastAsia="ar-SA"/>
              </w:rPr>
              <w:t>cena produktu netto na dzień zawarcia umowy</w:t>
            </w:r>
          </w:p>
        </w:tc>
        <w:tc>
          <w:tcPr>
            <w:tcW w:w="1807" w:type="dxa"/>
            <w:vAlign w:val="bottom"/>
          </w:tcPr>
          <w:p w14:paraId="0810446A" w14:textId="77777777" w:rsidR="00707766" w:rsidRPr="00650596" w:rsidRDefault="00707766" w:rsidP="00B85412">
            <w:pPr>
              <w:suppressAutoHyphens/>
              <w:rPr>
                <w:rFonts w:ascii="Corbel" w:hAnsi="Corbel" w:cstheme="minorHAnsi"/>
                <w:lang w:eastAsia="ar-SA"/>
              </w:rPr>
            </w:pPr>
            <w:r w:rsidRPr="00650596">
              <w:rPr>
                <w:rFonts w:ascii="Corbel" w:hAnsi="Corbel" w:cstheme="minorHAnsi"/>
                <w:lang w:eastAsia="ar-SA"/>
              </w:rPr>
              <w:t>….. zł</w:t>
            </w:r>
          </w:p>
        </w:tc>
        <w:tc>
          <w:tcPr>
            <w:tcW w:w="1808" w:type="dxa"/>
            <w:vAlign w:val="center"/>
          </w:tcPr>
          <w:p w14:paraId="731D3EF7" w14:textId="77777777" w:rsidR="00707766" w:rsidRPr="00650596" w:rsidRDefault="00707766" w:rsidP="00B85412">
            <w:pPr>
              <w:suppressAutoHyphens/>
              <w:rPr>
                <w:rFonts w:ascii="Corbel" w:hAnsi="Corbel" w:cstheme="minorHAnsi"/>
                <w:lang w:eastAsia="ar-SA"/>
              </w:rPr>
            </w:pPr>
            <w:r w:rsidRPr="00650596">
              <w:rPr>
                <w:rFonts w:ascii="Corbel" w:hAnsi="Corbel" w:cstheme="minorHAnsi"/>
                <w:lang w:eastAsia="ar-SA"/>
              </w:rPr>
              <w:t>---</w:t>
            </w:r>
          </w:p>
        </w:tc>
        <w:tc>
          <w:tcPr>
            <w:tcW w:w="1812" w:type="dxa"/>
            <w:vAlign w:val="center"/>
          </w:tcPr>
          <w:p w14:paraId="44058D3B" w14:textId="77777777" w:rsidR="00707766" w:rsidRPr="00650596" w:rsidRDefault="00707766" w:rsidP="00B85412">
            <w:pPr>
              <w:suppressAutoHyphens/>
              <w:rPr>
                <w:rFonts w:ascii="Corbel" w:hAnsi="Corbel" w:cstheme="minorHAnsi"/>
                <w:lang w:eastAsia="ar-SA"/>
              </w:rPr>
            </w:pPr>
            <w:r w:rsidRPr="00650596">
              <w:rPr>
                <w:rFonts w:ascii="Corbel" w:hAnsi="Corbel" w:cstheme="minorHAnsi"/>
                <w:lang w:eastAsia="ar-SA"/>
              </w:rPr>
              <w:t xml:space="preserve">przeliczenie cena/wyliczona cena </w:t>
            </w:r>
            <w:r w:rsidRPr="00650596">
              <w:rPr>
                <w:rFonts w:ascii="Corbel" w:hAnsi="Corbel" w:cstheme="minorHAnsi"/>
                <w:lang w:eastAsia="ar-SA"/>
              </w:rPr>
              <w:lastRenderedPageBreak/>
              <w:t>przemnożona o wskaźnik</w:t>
            </w:r>
          </w:p>
        </w:tc>
      </w:tr>
      <w:tr w:rsidR="00707766" w:rsidRPr="00650596" w14:paraId="443BB7C8" w14:textId="77777777" w:rsidTr="00F32186">
        <w:tc>
          <w:tcPr>
            <w:tcW w:w="439" w:type="dxa"/>
          </w:tcPr>
          <w:p w14:paraId="5D715F96" w14:textId="77777777" w:rsidR="00707766" w:rsidRPr="00650596" w:rsidRDefault="00707766" w:rsidP="00B85412">
            <w:pPr>
              <w:suppressAutoHyphens/>
              <w:rPr>
                <w:rFonts w:ascii="Corbel" w:hAnsi="Corbel" w:cstheme="minorHAnsi"/>
                <w:lang w:eastAsia="ar-SA"/>
              </w:rPr>
            </w:pPr>
            <w:r w:rsidRPr="00650596">
              <w:rPr>
                <w:rFonts w:ascii="Corbel" w:hAnsi="Corbel" w:cstheme="minorHAnsi"/>
                <w:lang w:eastAsia="ar-SA"/>
              </w:rPr>
              <w:lastRenderedPageBreak/>
              <w:t>2</w:t>
            </w:r>
          </w:p>
        </w:tc>
        <w:tc>
          <w:tcPr>
            <w:tcW w:w="3196" w:type="dxa"/>
          </w:tcPr>
          <w:p w14:paraId="616CD814" w14:textId="77777777" w:rsidR="00707766" w:rsidRPr="00650596" w:rsidRDefault="00707766" w:rsidP="00B85412">
            <w:pPr>
              <w:suppressAutoHyphens/>
              <w:rPr>
                <w:rFonts w:ascii="Corbel" w:hAnsi="Corbel" w:cstheme="minorHAnsi"/>
                <w:lang w:eastAsia="ar-SA"/>
              </w:rPr>
            </w:pPr>
            <w:r w:rsidRPr="00650596">
              <w:rPr>
                <w:rFonts w:ascii="Corbel" w:hAnsi="Corbel" w:cstheme="minorHAnsi"/>
                <w:lang w:eastAsia="ar-SA"/>
              </w:rPr>
              <w:t>10% ceny produktu (10%*(1))</w:t>
            </w:r>
          </w:p>
        </w:tc>
        <w:tc>
          <w:tcPr>
            <w:tcW w:w="1807" w:type="dxa"/>
            <w:vAlign w:val="bottom"/>
          </w:tcPr>
          <w:p w14:paraId="27AA6842" w14:textId="77777777" w:rsidR="00707766" w:rsidRPr="00650596" w:rsidRDefault="00707766" w:rsidP="00B85412">
            <w:pPr>
              <w:suppressAutoHyphens/>
              <w:rPr>
                <w:rFonts w:ascii="Corbel" w:hAnsi="Corbel" w:cstheme="minorHAnsi"/>
                <w:lang w:eastAsia="ar-SA"/>
              </w:rPr>
            </w:pPr>
            <w:r w:rsidRPr="00650596">
              <w:rPr>
                <w:rFonts w:ascii="Corbel" w:hAnsi="Corbel" w:cstheme="minorHAnsi"/>
                <w:lang w:eastAsia="ar-SA"/>
              </w:rPr>
              <w:t>….. zł</w:t>
            </w:r>
          </w:p>
        </w:tc>
        <w:tc>
          <w:tcPr>
            <w:tcW w:w="1808" w:type="dxa"/>
            <w:vAlign w:val="center"/>
          </w:tcPr>
          <w:p w14:paraId="4F6E8285" w14:textId="77777777" w:rsidR="00707766" w:rsidRPr="00650596" w:rsidRDefault="00707766" w:rsidP="00B85412">
            <w:pPr>
              <w:suppressAutoHyphens/>
              <w:rPr>
                <w:rFonts w:ascii="Corbel" w:hAnsi="Corbel" w:cstheme="minorHAnsi"/>
                <w:lang w:eastAsia="ar-SA"/>
              </w:rPr>
            </w:pPr>
            <w:r w:rsidRPr="00650596">
              <w:rPr>
                <w:rFonts w:ascii="Corbel" w:hAnsi="Corbel" w:cstheme="minorHAnsi"/>
                <w:lang w:eastAsia="ar-SA"/>
              </w:rPr>
              <w:t>---</w:t>
            </w:r>
          </w:p>
        </w:tc>
        <w:tc>
          <w:tcPr>
            <w:tcW w:w="1812" w:type="dxa"/>
            <w:vAlign w:val="center"/>
          </w:tcPr>
          <w:p w14:paraId="5D91FA49" w14:textId="77777777" w:rsidR="00707766" w:rsidRPr="00650596" w:rsidRDefault="00707766" w:rsidP="00B85412">
            <w:pPr>
              <w:suppressAutoHyphens/>
              <w:rPr>
                <w:rFonts w:ascii="Corbel" w:hAnsi="Corbel" w:cstheme="minorHAnsi"/>
                <w:lang w:eastAsia="ar-SA"/>
              </w:rPr>
            </w:pPr>
            <w:r w:rsidRPr="00650596">
              <w:rPr>
                <w:rFonts w:ascii="Corbel" w:hAnsi="Corbel" w:cstheme="minorHAnsi"/>
                <w:lang w:eastAsia="ar-SA"/>
              </w:rPr>
              <w:t>---</w:t>
            </w:r>
          </w:p>
        </w:tc>
      </w:tr>
      <w:tr w:rsidR="00707766" w:rsidRPr="00650596" w14:paraId="4826C5C3" w14:textId="77777777" w:rsidTr="00F32186">
        <w:tc>
          <w:tcPr>
            <w:tcW w:w="439" w:type="dxa"/>
          </w:tcPr>
          <w:p w14:paraId="420657C3" w14:textId="77777777" w:rsidR="00707766" w:rsidRPr="00650596" w:rsidRDefault="00707766" w:rsidP="00B85412">
            <w:pPr>
              <w:suppressAutoHyphens/>
              <w:rPr>
                <w:rFonts w:ascii="Corbel" w:hAnsi="Corbel" w:cstheme="minorHAnsi"/>
                <w:lang w:eastAsia="ar-SA"/>
              </w:rPr>
            </w:pPr>
            <w:r w:rsidRPr="00650596">
              <w:rPr>
                <w:rFonts w:ascii="Corbel" w:hAnsi="Corbel" w:cstheme="minorHAnsi"/>
                <w:lang w:eastAsia="ar-SA"/>
              </w:rPr>
              <w:t>3</w:t>
            </w:r>
          </w:p>
        </w:tc>
        <w:tc>
          <w:tcPr>
            <w:tcW w:w="3196" w:type="dxa"/>
          </w:tcPr>
          <w:p w14:paraId="0861A118" w14:textId="77777777" w:rsidR="00707766" w:rsidRPr="00650596" w:rsidRDefault="00707766" w:rsidP="00B85412">
            <w:pPr>
              <w:suppressAutoHyphens/>
              <w:rPr>
                <w:rFonts w:ascii="Corbel" w:hAnsi="Corbel" w:cstheme="minorHAnsi"/>
                <w:lang w:eastAsia="ar-SA"/>
              </w:rPr>
            </w:pPr>
            <w:r w:rsidRPr="00650596">
              <w:rPr>
                <w:rFonts w:ascii="Corbel" w:hAnsi="Corbel" w:cstheme="minorHAnsi"/>
                <w:lang w:eastAsia="ar-SA"/>
              </w:rPr>
              <w:t>wskaźnik m-c 1</w:t>
            </w:r>
          </w:p>
        </w:tc>
        <w:tc>
          <w:tcPr>
            <w:tcW w:w="1807" w:type="dxa"/>
            <w:vAlign w:val="center"/>
          </w:tcPr>
          <w:p w14:paraId="246DD39D" w14:textId="77777777" w:rsidR="00707766" w:rsidRPr="00650596" w:rsidRDefault="00707766" w:rsidP="00B85412">
            <w:pPr>
              <w:suppressAutoHyphens/>
              <w:rPr>
                <w:rFonts w:ascii="Corbel" w:hAnsi="Corbel" w:cstheme="minorHAnsi"/>
                <w:lang w:eastAsia="ar-SA"/>
              </w:rPr>
            </w:pPr>
            <w:r w:rsidRPr="00650596">
              <w:rPr>
                <w:rFonts w:ascii="Corbel" w:hAnsi="Corbel" w:cstheme="minorHAnsi"/>
                <w:lang w:eastAsia="ar-SA"/>
              </w:rPr>
              <w:t>---</w:t>
            </w:r>
          </w:p>
        </w:tc>
        <w:tc>
          <w:tcPr>
            <w:tcW w:w="1808" w:type="dxa"/>
            <w:vAlign w:val="bottom"/>
          </w:tcPr>
          <w:p w14:paraId="245BE2DD" w14:textId="77777777" w:rsidR="00707766" w:rsidRPr="00650596" w:rsidRDefault="00707766" w:rsidP="00B85412">
            <w:pPr>
              <w:suppressAutoHyphens/>
              <w:rPr>
                <w:rFonts w:ascii="Corbel" w:hAnsi="Corbel" w:cstheme="minorHAnsi"/>
                <w:lang w:eastAsia="ar-SA"/>
              </w:rPr>
            </w:pPr>
            <w:r w:rsidRPr="00650596">
              <w:rPr>
                <w:rFonts w:ascii="Corbel" w:hAnsi="Corbel" w:cstheme="minorHAnsi"/>
                <w:lang w:eastAsia="ar-SA"/>
              </w:rPr>
              <w:t>%</w:t>
            </w:r>
          </w:p>
        </w:tc>
        <w:tc>
          <w:tcPr>
            <w:tcW w:w="1812" w:type="dxa"/>
            <w:vAlign w:val="bottom"/>
          </w:tcPr>
          <w:p w14:paraId="741AEDEE" w14:textId="77777777" w:rsidR="00707766" w:rsidRPr="00650596" w:rsidRDefault="00707766" w:rsidP="00B85412">
            <w:pPr>
              <w:suppressAutoHyphens/>
              <w:rPr>
                <w:rFonts w:ascii="Corbel" w:hAnsi="Corbel" w:cstheme="minorHAnsi"/>
                <w:lang w:eastAsia="ar-SA"/>
              </w:rPr>
            </w:pPr>
            <w:r w:rsidRPr="00650596">
              <w:rPr>
                <w:rFonts w:ascii="Corbel" w:hAnsi="Corbel" w:cstheme="minorHAnsi"/>
                <w:lang w:eastAsia="ar-SA"/>
              </w:rPr>
              <w:t>….. zł</w:t>
            </w:r>
          </w:p>
        </w:tc>
      </w:tr>
      <w:tr w:rsidR="00707766" w:rsidRPr="00650596" w14:paraId="02D9F4F9" w14:textId="77777777" w:rsidTr="00F32186">
        <w:tc>
          <w:tcPr>
            <w:tcW w:w="439" w:type="dxa"/>
          </w:tcPr>
          <w:p w14:paraId="127D9EE3" w14:textId="77777777" w:rsidR="00707766" w:rsidRPr="00650596" w:rsidRDefault="00707766" w:rsidP="00B85412">
            <w:pPr>
              <w:suppressAutoHyphens/>
              <w:rPr>
                <w:rFonts w:ascii="Corbel" w:hAnsi="Corbel" w:cstheme="minorHAnsi"/>
                <w:lang w:eastAsia="ar-SA"/>
              </w:rPr>
            </w:pPr>
            <w:r w:rsidRPr="00650596">
              <w:rPr>
                <w:rFonts w:ascii="Corbel" w:hAnsi="Corbel" w:cstheme="minorHAnsi"/>
                <w:lang w:eastAsia="ar-SA"/>
              </w:rPr>
              <w:t>4</w:t>
            </w:r>
          </w:p>
        </w:tc>
        <w:tc>
          <w:tcPr>
            <w:tcW w:w="3196" w:type="dxa"/>
          </w:tcPr>
          <w:p w14:paraId="78452428" w14:textId="77777777" w:rsidR="00707766" w:rsidRPr="00650596" w:rsidRDefault="00707766" w:rsidP="00B85412">
            <w:pPr>
              <w:suppressAutoHyphens/>
              <w:rPr>
                <w:rFonts w:ascii="Corbel" w:hAnsi="Corbel" w:cstheme="minorHAnsi"/>
                <w:lang w:eastAsia="ar-SA"/>
              </w:rPr>
            </w:pPr>
            <w:r w:rsidRPr="00650596">
              <w:rPr>
                <w:rFonts w:ascii="Corbel" w:hAnsi="Corbel" w:cstheme="minorHAnsi"/>
                <w:lang w:eastAsia="ar-SA"/>
              </w:rPr>
              <w:t>wskaźnik m-c 2</w:t>
            </w:r>
          </w:p>
        </w:tc>
        <w:tc>
          <w:tcPr>
            <w:tcW w:w="1807" w:type="dxa"/>
            <w:vAlign w:val="center"/>
          </w:tcPr>
          <w:p w14:paraId="0F890D7E" w14:textId="77777777" w:rsidR="00707766" w:rsidRPr="00650596" w:rsidRDefault="00707766" w:rsidP="00B85412">
            <w:pPr>
              <w:suppressAutoHyphens/>
              <w:rPr>
                <w:rFonts w:ascii="Corbel" w:hAnsi="Corbel" w:cstheme="minorHAnsi"/>
                <w:lang w:eastAsia="ar-SA"/>
              </w:rPr>
            </w:pPr>
            <w:r w:rsidRPr="00650596">
              <w:rPr>
                <w:rFonts w:ascii="Corbel" w:hAnsi="Corbel" w:cstheme="minorHAnsi"/>
                <w:lang w:eastAsia="ar-SA"/>
              </w:rPr>
              <w:t>---</w:t>
            </w:r>
          </w:p>
        </w:tc>
        <w:tc>
          <w:tcPr>
            <w:tcW w:w="1808" w:type="dxa"/>
            <w:vAlign w:val="bottom"/>
          </w:tcPr>
          <w:p w14:paraId="17D75119" w14:textId="77777777" w:rsidR="00707766" w:rsidRPr="00650596" w:rsidRDefault="00707766" w:rsidP="00B85412">
            <w:pPr>
              <w:suppressAutoHyphens/>
              <w:rPr>
                <w:rFonts w:ascii="Corbel" w:hAnsi="Corbel" w:cstheme="minorHAnsi"/>
                <w:lang w:eastAsia="ar-SA"/>
              </w:rPr>
            </w:pPr>
            <w:r w:rsidRPr="00650596">
              <w:rPr>
                <w:rFonts w:ascii="Corbel" w:hAnsi="Corbel" w:cstheme="minorHAnsi"/>
                <w:lang w:eastAsia="ar-SA"/>
              </w:rPr>
              <w:t>%</w:t>
            </w:r>
          </w:p>
        </w:tc>
        <w:tc>
          <w:tcPr>
            <w:tcW w:w="1812" w:type="dxa"/>
            <w:vAlign w:val="bottom"/>
          </w:tcPr>
          <w:p w14:paraId="3A4EFA02" w14:textId="77777777" w:rsidR="00707766" w:rsidRPr="00650596" w:rsidRDefault="00707766" w:rsidP="00B85412">
            <w:pPr>
              <w:suppressAutoHyphens/>
              <w:rPr>
                <w:rFonts w:ascii="Corbel" w:hAnsi="Corbel" w:cstheme="minorHAnsi"/>
                <w:lang w:eastAsia="ar-SA"/>
              </w:rPr>
            </w:pPr>
            <w:r w:rsidRPr="00650596">
              <w:rPr>
                <w:rFonts w:ascii="Corbel" w:hAnsi="Corbel" w:cstheme="minorHAnsi"/>
                <w:lang w:eastAsia="ar-SA"/>
              </w:rPr>
              <w:t>….. zł</w:t>
            </w:r>
          </w:p>
        </w:tc>
      </w:tr>
      <w:tr w:rsidR="00707766" w:rsidRPr="00650596" w14:paraId="1D07453E" w14:textId="77777777" w:rsidTr="00F32186">
        <w:tc>
          <w:tcPr>
            <w:tcW w:w="439" w:type="dxa"/>
          </w:tcPr>
          <w:p w14:paraId="7E97AA8D" w14:textId="77777777" w:rsidR="00707766" w:rsidRPr="00650596" w:rsidRDefault="00707766" w:rsidP="00B85412">
            <w:pPr>
              <w:suppressAutoHyphens/>
              <w:rPr>
                <w:rFonts w:ascii="Corbel" w:hAnsi="Corbel" w:cstheme="minorHAnsi"/>
                <w:lang w:eastAsia="ar-SA"/>
              </w:rPr>
            </w:pPr>
            <w:r w:rsidRPr="00650596">
              <w:rPr>
                <w:rFonts w:ascii="Corbel" w:hAnsi="Corbel" w:cstheme="minorHAnsi"/>
                <w:lang w:eastAsia="ar-SA"/>
              </w:rPr>
              <w:t>5</w:t>
            </w:r>
          </w:p>
        </w:tc>
        <w:tc>
          <w:tcPr>
            <w:tcW w:w="3196" w:type="dxa"/>
          </w:tcPr>
          <w:p w14:paraId="1B76E8F9" w14:textId="77777777" w:rsidR="00707766" w:rsidRPr="00650596" w:rsidRDefault="00707766" w:rsidP="00B85412">
            <w:pPr>
              <w:suppressAutoHyphens/>
              <w:rPr>
                <w:rFonts w:ascii="Corbel" w:hAnsi="Corbel" w:cstheme="minorHAnsi"/>
                <w:lang w:eastAsia="ar-SA"/>
              </w:rPr>
            </w:pPr>
            <w:r w:rsidRPr="00650596">
              <w:rPr>
                <w:rFonts w:ascii="Corbel" w:hAnsi="Corbel" w:cstheme="minorHAnsi"/>
                <w:lang w:eastAsia="ar-SA"/>
              </w:rPr>
              <w:t>wskaźnik m-c 3</w:t>
            </w:r>
          </w:p>
        </w:tc>
        <w:tc>
          <w:tcPr>
            <w:tcW w:w="1807" w:type="dxa"/>
            <w:vAlign w:val="center"/>
          </w:tcPr>
          <w:p w14:paraId="3BD46BB4" w14:textId="77777777" w:rsidR="00707766" w:rsidRPr="00650596" w:rsidRDefault="00707766" w:rsidP="00B85412">
            <w:pPr>
              <w:suppressAutoHyphens/>
              <w:rPr>
                <w:rFonts w:ascii="Corbel" w:hAnsi="Corbel" w:cstheme="minorHAnsi"/>
                <w:lang w:eastAsia="ar-SA"/>
              </w:rPr>
            </w:pPr>
            <w:r w:rsidRPr="00650596">
              <w:rPr>
                <w:rFonts w:ascii="Corbel" w:hAnsi="Corbel" w:cstheme="minorHAnsi"/>
                <w:lang w:eastAsia="ar-SA"/>
              </w:rPr>
              <w:t>---</w:t>
            </w:r>
          </w:p>
        </w:tc>
        <w:tc>
          <w:tcPr>
            <w:tcW w:w="1808" w:type="dxa"/>
            <w:vAlign w:val="bottom"/>
          </w:tcPr>
          <w:p w14:paraId="5F34AAA9" w14:textId="77777777" w:rsidR="00707766" w:rsidRPr="00650596" w:rsidRDefault="00707766" w:rsidP="00B85412">
            <w:pPr>
              <w:suppressAutoHyphens/>
              <w:rPr>
                <w:rFonts w:ascii="Corbel" w:hAnsi="Corbel" w:cstheme="minorHAnsi"/>
                <w:lang w:eastAsia="ar-SA"/>
              </w:rPr>
            </w:pPr>
            <w:r w:rsidRPr="00650596">
              <w:rPr>
                <w:rFonts w:ascii="Corbel" w:hAnsi="Corbel" w:cstheme="minorHAnsi"/>
                <w:lang w:eastAsia="ar-SA"/>
              </w:rPr>
              <w:t>%</w:t>
            </w:r>
          </w:p>
        </w:tc>
        <w:tc>
          <w:tcPr>
            <w:tcW w:w="1812" w:type="dxa"/>
            <w:vAlign w:val="bottom"/>
          </w:tcPr>
          <w:p w14:paraId="0284002C" w14:textId="77777777" w:rsidR="00707766" w:rsidRPr="00650596" w:rsidRDefault="00707766" w:rsidP="00B85412">
            <w:pPr>
              <w:suppressAutoHyphens/>
              <w:rPr>
                <w:rFonts w:ascii="Corbel" w:hAnsi="Corbel" w:cstheme="minorHAnsi"/>
                <w:lang w:eastAsia="ar-SA"/>
              </w:rPr>
            </w:pPr>
            <w:r w:rsidRPr="00650596">
              <w:rPr>
                <w:rFonts w:ascii="Corbel" w:hAnsi="Corbel" w:cstheme="minorHAnsi"/>
                <w:lang w:eastAsia="ar-SA"/>
              </w:rPr>
              <w:t>….. zł</w:t>
            </w:r>
          </w:p>
        </w:tc>
      </w:tr>
      <w:tr w:rsidR="00707766" w:rsidRPr="00650596" w14:paraId="364F403B" w14:textId="77777777" w:rsidTr="00F32186">
        <w:tc>
          <w:tcPr>
            <w:tcW w:w="439" w:type="dxa"/>
          </w:tcPr>
          <w:p w14:paraId="3AF82A47" w14:textId="77777777" w:rsidR="00707766" w:rsidRPr="00650596" w:rsidRDefault="00707766" w:rsidP="00B85412">
            <w:pPr>
              <w:suppressAutoHyphens/>
              <w:rPr>
                <w:rFonts w:ascii="Corbel" w:hAnsi="Corbel" w:cstheme="minorHAnsi"/>
                <w:lang w:eastAsia="ar-SA"/>
              </w:rPr>
            </w:pPr>
            <w:r w:rsidRPr="00650596">
              <w:rPr>
                <w:rFonts w:ascii="Corbel" w:hAnsi="Corbel" w:cstheme="minorHAnsi"/>
                <w:lang w:eastAsia="ar-SA"/>
              </w:rPr>
              <w:t>6</w:t>
            </w:r>
          </w:p>
        </w:tc>
        <w:tc>
          <w:tcPr>
            <w:tcW w:w="3196" w:type="dxa"/>
          </w:tcPr>
          <w:p w14:paraId="5D7AAC99" w14:textId="77777777" w:rsidR="00707766" w:rsidRPr="00650596" w:rsidRDefault="00707766" w:rsidP="00B85412">
            <w:pPr>
              <w:suppressAutoHyphens/>
              <w:rPr>
                <w:rFonts w:ascii="Corbel" w:hAnsi="Corbel" w:cstheme="minorHAnsi"/>
                <w:lang w:eastAsia="ar-SA"/>
              </w:rPr>
            </w:pPr>
            <w:r w:rsidRPr="00650596">
              <w:rPr>
                <w:rFonts w:ascii="Corbel" w:hAnsi="Corbel" w:cstheme="minorHAnsi"/>
                <w:lang w:eastAsia="ar-SA"/>
              </w:rPr>
              <w:t>wskaźnik m-c 4</w:t>
            </w:r>
          </w:p>
        </w:tc>
        <w:tc>
          <w:tcPr>
            <w:tcW w:w="1807" w:type="dxa"/>
            <w:vAlign w:val="center"/>
          </w:tcPr>
          <w:p w14:paraId="463C5C5F" w14:textId="77777777" w:rsidR="00707766" w:rsidRPr="00650596" w:rsidRDefault="00707766" w:rsidP="00B85412">
            <w:pPr>
              <w:suppressAutoHyphens/>
              <w:rPr>
                <w:rFonts w:ascii="Corbel" w:hAnsi="Corbel" w:cstheme="minorHAnsi"/>
                <w:lang w:eastAsia="ar-SA"/>
              </w:rPr>
            </w:pPr>
            <w:r w:rsidRPr="00650596">
              <w:rPr>
                <w:rFonts w:ascii="Corbel" w:hAnsi="Corbel" w:cstheme="minorHAnsi"/>
                <w:lang w:eastAsia="ar-SA"/>
              </w:rPr>
              <w:t>---</w:t>
            </w:r>
          </w:p>
        </w:tc>
        <w:tc>
          <w:tcPr>
            <w:tcW w:w="1808" w:type="dxa"/>
            <w:vAlign w:val="bottom"/>
          </w:tcPr>
          <w:p w14:paraId="14B08CD8" w14:textId="77777777" w:rsidR="00707766" w:rsidRPr="00650596" w:rsidRDefault="00707766" w:rsidP="00B85412">
            <w:pPr>
              <w:suppressAutoHyphens/>
              <w:rPr>
                <w:rFonts w:ascii="Corbel" w:hAnsi="Corbel" w:cstheme="minorHAnsi"/>
                <w:lang w:eastAsia="ar-SA"/>
              </w:rPr>
            </w:pPr>
            <w:r w:rsidRPr="00650596">
              <w:rPr>
                <w:rFonts w:ascii="Corbel" w:hAnsi="Corbel" w:cstheme="minorHAnsi"/>
                <w:lang w:eastAsia="ar-SA"/>
              </w:rPr>
              <w:t>%</w:t>
            </w:r>
          </w:p>
        </w:tc>
        <w:tc>
          <w:tcPr>
            <w:tcW w:w="1812" w:type="dxa"/>
            <w:vAlign w:val="bottom"/>
          </w:tcPr>
          <w:p w14:paraId="5417F643" w14:textId="77777777" w:rsidR="00707766" w:rsidRPr="00650596" w:rsidRDefault="00707766" w:rsidP="00B85412">
            <w:pPr>
              <w:suppressAutoHyphens/>
              <w:rPr>
                <w:rFonts w:ascii="Corbel" w:hAnsi="Corbel" w:cstheme="minorHAnsi"/>
                <w:lang w:eastAsia="ar-SA"/>
              </w:rPr>
            </w:pPr>
            <w:r w:rsidRPr="00650596">
              <w:rPr>
                <w:rFonts w:ascii="Corbel" w:hAnsi="Corbel" w:cstheme="minorHAnsi"/>
                <w:lang w:eastAsia="ar-SA"/>
              </w:rPr>
              <w:t>….. zł</w:t>
            </w:r>
          </w:p>
        </w:tc>
      </w:tr>
      <w:tr w:rsidR="00707766" w:rsidRPr="00650596" w14:paraId="69205AB8" w14:textId="77777777" w:rsidTr="00F32186">
        <w:tc>
          <w:tcPr>
            <w:tcW w:w="439" w:type="dxa"/>
          </w:tcPr>
          <w:p w14:paraId="195FF3BF" w14:textId="77777777" w:rsidR="00707766" w:rsidRPr="00650596" w:rsidRDefault="00707766" w:rsidP="00B85412">
            <w:pPr>
              <w:suppressAutoHyphens/>
              <w:rPr>
                <w:rFonts w:ascii="Corbel" w:hAnsi="Corbel" w:cstheme="minorHAnsi"/>
                <w:lang w:eastAsia="ar-SA"/>
              </w:rPr>
            </w:pPr>
            <w:r w:rsidRPr="00650596">
              <w:rPr>
                <w:rFonts w:ascii="Corbel" w:hAnsi="Corbel" w:cstheme="minorHAnsi"/>
                <w:lang w:eastAsia="ar-SA"/>
              </w:rPr>
              <w:t>7</w:t>
            </w:r>
          </w:p>
        </w:tc>
        <w:tc>
          <w:tcPr>
            <w:tcW w:w="3196" w:type="dxa"/>
          </w:tcPr>
          <w:p w14:paraId="1116B7D6" w14:textId="77777777" w:rsidR="00707766" w:rsidRPr="00650596" w:rsidRDefault="00707766" w:rsidP="00B85412">
            <w:pPr>
              <w:suppressAutoHyphens/>
              <w:rPr>
                <w:rFonts w:ascii="Corbel" w:hAnsi="Corbel" w:cstheme="minorHAnsi"/>
                <w:lang w:eastAsia="ar-SA"/>
              </w:rPr>
            </w:pPr>
            <w:r w:rsidRPr="00650596">
              <w:rPr>
                <w:rFonts w:ascii="Corbel" w:hAnsi="Corbel" w:cstheme="minorHAnsi"/>
                <w:lang w:eastAsia="ar-SA"/>
              </w:rPr>
              <w:t>wskaźnik m-c 5</w:t>
            </w:r>
          </w:p>
        </w:tc>
        <w:tc>
          <w:tcPr>
            <w:tcW w:w="1807" w:type="dxa"/>
            <w:vAlign w:val="center"/>
          </w:tcPr>
          <w:p w14:paraId="2F97513A" w14:textId="77777777" w:rsidR="00707766" w:rsidRPr="00650596" w:rsidRDefault="00707766" w:rsidP="00B85412">
            <w:pPr>
              <w:suppressAutoHyphens/>
              <w:rPr>
                <w:rFonts w:ascii="Corbel" w:hAnsi="Corbel" w:cstheme="minorHAnsi"/>
                <w:lang w:eastAsia="ar-SA"/>
              </w:rPr>
            </w:pPr>
            <w:r w:rsidRPr="00650596">
              <w:rPr>
                <w:rFonts w:ascii="Corbel" w:hAnsi="Corbel" w:cstheme="minorHAnsi"/>
                <w:lang w:eastAsia="ar-SA"/>
              </w:rPr>
              <w:t>---</w:t>
            </w:r>
          </w:p>
        </w:tc>
        <w:tc>
          <w:tcPr>
            <w:tcW w:w="1808" w:type="dxa"/>
            <w:vAlign w:val="bottom"/>
          </w:tcPr>
          <w:p w14:paraId="5B13F8A8" w14:textId="77777777" w:rsidR="00707766" w:rsidRPr="00650596" w:rsidRDefault="00707766" w:rsidP="00B85412">
            <w:pPr>
              <w:suppressAutoHyphens/>
              <w:rPr>
                <w:rFonts w:ascii="Corbel" w:hAnsi="Corbel" w:cstheme="minorHAnsi"/>
                <w:lang w:eastAsia="ar-SA"/>
              </w:rPr>
            </w:pPr>
            <w:r w:rsidRPr="00650596">
              <w:rPr>
                <w:rFonts w:ascii="Corbel" w:hAnsi="Corbel" w:cstheme="minorHAnsi"/>
                <w:lang w:eastAsia="ar-SA"/>
              </w:rPr>
              <w:t>%</w:t>
            </w:r>
          </w:p>
        </w:tc>
        <w:tc>
          <w:tcPr>
            <w:tcW w:w="1812" w:type="dxa"/>
            <w:vAlign w:val="bottom"/>
          </w:tcPr>
          <w:p w14:paraId="28373606" w14:textId="77777777" w:rsidR="00707766" w:rsidRPr="00650596" w:rsidRDefault="00707766" w:rsidP="00B85412">
            <w:pPr>
              <w:suppressAutoHyphens/>
              <w:rPr>
                <w:rFonts w:ascii="Corbel" w:hAnsi="Corbel" w:cstheme="minorHAnsi"/>
                <w:lang w:eastAsia="ar-SA"/>
              </w:rPr>
            </w:pPr>
            <w:r w:rsidRPr="00650596">
              <w:rPr>
                <w:rFonts w:ascii="Corbel" w:hAnsi="Corbel" w:cstheme="minorHAnsi"/>
                <w:lang w:eastAsia="ar-SA"/>
              </w:rPr>
              <w:t>….. zł</w:t>
            </w:r>
          </w:p>
        </w:tc>
      </w:tr>
      <w:tr w:rsidR="00707766" w:rsidRPr="00650596" w14:paraId="69683FEF" w14:textId="77777777" w:rsidTr="00F32186">
        <w:tc>
          <w:tcPr>
            <w:tcW w:w="439" w:type="dxa"/>
          </w:tcPr>
          <w:p w14:paraId="19453D2E" w14:textId="77777777" w:rsidR="00707766" w:rsidRPr="00650596" w:rsidRDefault="00707766" w:rsidP="00B85412">
            <w:pPr>
              <w:suppressAutoHyphens/>
              <w:rPr>
                <w:rFonts w:ascii="Corbel" w:hAnsi="Corbel" w:cstheme="minorHAnsi"/>
                <w:lang w:eastAsia="ar-SA"/>
              </w:rPr>
            </w:pPr>
            <w:r w:rsidRPr="00650596">
              <w:rPr>
                <w:rFonts w:ascii="Corbel" w:hAnsi="Corbel" w:cstheme="minorHAnsi"/>
                <w:lang w:eastAsia="ar-SA"/>
              </w:rPr>
              <w:t>8</w:t>
            </w:r>
          </w:p>
        </w:tc>
        <w:tc>
          <w:tcPr>
            <w:tcW w:w="3196" w:type="dxa"/>
          </w:tcPr>
          <w:p w14:paraId="1048DC9D" w14:textId="77777777" w:rsidR="00707766" w:rsidRPr="00650596" w:rsidRDefault="00707766" w:rsidP="00B85412">
            <w:pPr>
              <w:suppressAutoHyphens/>
              <w:rPr>
                <w:rFonts w:ascii="Corbel" w:hAnsi="Corbel" w:cstheme="minorHAnsi"/>
                <w:lang w:eastAsia="ar-SA"/>
              </w:rPr>
            </w:pPr>
            <w:r w:rsidRPr="00650596">
              <w:rPr>
                <w:rFonts w:ascii="Corbel" w:hAnsi="Corbel" w:cstheme="minorHAnsi"/>
                <w:lang w:eastAsia="ar-SA"/>
              </w:rPr>
              <w:t>wskaźnik m-c 6</w:t>
            </w:r>
          </w:p>
        </w:tc>
        <w:tc>
          <w:tcPr>
            <w:tcW w:w="1807" w:type="dxa"/>
            <w:vAlign w:val="center"/>
          </w:tcPr>
          <w:p w14:paraId="564430C6" w14:textId="77777777" w:rsidR="00707766" w:rsidRPr="00650596" w:rsidRDefault="00707766" w:rsidP="00B85412">
            <w:pPr>
              <w:suppressAutoHyphens/>
              <w:rPr>
                <w:rFonts w:ascii="Corbel" w:hAnsi="Corbel" w:cstheme="minorHAnsi"/>
                <w:lang w:eastAsia="ar-SA"/>
              </w:rPr>
            </w:pPr>
            <w:r w:rsidRPr="00650596">
              <w:rPr>
                <w:rFonts w:ascii="Corbel" w:hAnsi="Corbel" w:cstheme="minorHAnsi"/>
                <w:lang w:eastAsia="ar-SA"/>
              </w:rPr>
              <w:t>---</w:t>
            </w:r>
          </w:p>
        </w:tc>
        <w:tc>
          <w:tcPr>
            <w:tcW w:w="1808" w:type="dxa"/>
            <w:vAlign w:val="bottom"/>
          </w:tcPr>
          <w:p w14:paraId="11100F8C" w14:textId="77777777" w:rsidR="00707766" w:rsidRPr="00650596" w:rsidRDefault="00707766" w:rsidP="00B85412">
            <w:pPr>
              <w:suppressAutoHyphens/>
              <w:rPr>
                <w:rFonts w:ascii="Corbel" w:hAnsi="Corbel" w:cstheme="minorHAnsi"/>
                <w:lang w:eastAsia="ar-SA"/>
              </w:rPr>
            </w:pPr>
            <w:r w:rsidRPr="00650596">
              <w:rPr>
                <w:rFonts w:ascii="Corbel" w:hAnsi="Corbel" w:cstheme="minorHAnsi"/>
                <w:lang w:eastAsia="ar-SA"/>
              </w:rPr>
              <w:t>%</w:t>
            </w:r>
          </w:p>
        </w:tc>
        <w:tc>
          <w:tcPr>
            <w:tcW w:w="1812" w:type="dxa"/>
            <w:vAlign w:val="bottom"/>
          </w:tcPr>
          <w:p w14:paraId="30312BC0" w14:textId="77777777" w:rsidR="00707766" w:rsidRPr="00650596" w:rsidRDefault="00707766" w:rsidP="00B85412">
            <w:pPr>
              <w:suppressAutoHyphens/>
              <w:rPr>
                <w:rFonts w:ascii="Corbel" w:hAnsi="Corbel" w:cstheme="minorHAnsi"/>
                <w:lang w:eastAsia="ar-SA"/>
              </w:rPr>
            </w:pPr>
            <w:r w:rsidRPr="00650596">
              <w:rPr>
                <w:rFonts w:ascii="Corbel" w:hAnsi="Corbel" w:cstheme="minorHAnsi"/>
                <w:lang w:eastAsia="ar-SA"/>
              </w:rPr>
              <w:t>….. zł</w:t>
            </w:r>
          </w:p>
        </w:tc>
      </w:tr>
      <w:tr w:rsidR="00707766" w:rsidRPr="00650596" w14:paraId="06512B8F" w14:textId="77777777" w:rsidTr="00F32186">
        <w:tc>
          <w:tcPr>
            <w:tcW w:w="439" w:type="dxa"/>
          </w:tcPr>
          <w:p w14:paraId="5F69B633" w14:textId="77777777" w:rsidR="00707766" w:rsidRPr="00650596" w:rsidRDefault="00707766" w:rsidP="00B85412">
            <w:pPr>
              <w:suppressAutoHyphens/>
              <w:rPr>
                <w:rFonts w:ascii="Corbel" w:hAnsi="Corbel" w:cstheme="minorHAnsi"/>
                <w:lang w:eastAsia="ar-SA"/>
              </w:rPr>
            </w:pPr>
            <w:r w:rsidRPr="00650596">
              <w:rPr>
                <w:rFonts w:ascii="Corbel" w:hAnsi="Corbel" w:cstheme="minorHAnsi"/>
                <w:lang w:eastAsia="ar-SA"/>
              </w:rPr>
              <w:t>9</w:t>
            </w:r>
          </w:p>
        </w:tc>
        <w:tc>
          <w:tcPr>
            <w:tcW w:w="3196" w:type="dxa"/>
          </w:tcPr>
          <w:p w14:paraId="757F9E76" w14:textId="77777777" w:rsidR="00707766" w:rsidRPr="00650596" w:rsidRDefault="00707766" w:rsidP="00B85412">
            <w:pPr>
              <w:suppressAutoHyphens/>
              <w:rPr>
                <w:rFonts w:ascii="Corbel" w:hAnsi="Corbel" w:cstheme="minorHAnsi"/>
                <w:lang w:eastAsia="ar-SA"/>
              </w:rPr>
            </w:pPr>
            <w:r w:rsidRPr="00650596">
              <w:rPr>
                <w:rFonts w:ascii="Corbel" w:hAnsi="Corbel" w:cstheme="minorHAnsi"/>
                <w:lang w:eastAsia="ar-SA"/>
              </w:rPr>
              <w:t xml:space="preserve">wyliczona różnica (8-1) </w:t>
            </w:r>
          </w:p>
        </w:tc>
        <w:tc>
          <w:tcPr>
            <w:tcW w:w="1807" w:type="dxa"/>
            <w:vAlign w:val="bottom"/>
          </w:tcPr>
          <w:p w14:paraId="3BEF1033" w14:textId="77777777" w:rsidR="00707766" w:rsidRPr="00650596" w:rsidRDefault="00707766" w:rsidP="00B85412">
            <w:pPr>
              <w:suppressAutoHyphens/>
              <w:rPr>
                <w:rFonts w:ascii="Corbel" w:hAnsi="Corbel" w:cstheme="minorHAnsi"/>
                <w:lang w:eastAsia="ar-SA"/>
              </w:rPr>
            </w:pPr>
            <w:r w:rsidRPr="00650596">
              <w:rPr>
                <w:rFonts w:ascii="Corbel" w:hAnsi="Corbel" w:cstheme="minorHAnsi"/>
                <w:lang w:eastAsia="ar-SA"/>
              </w:rPr>
              <w:t>….. zł</w:t>
            </w:r>
          </w:p>
        </w:tc>
        <w:tc>
          <w:tcPr>
            <w:tcW w:w="1808" w:type="dxa"/>
          </w:tcPr>
          <w:p w14:paraId="5D4D4DC4" w14:textId="77777777" w:rsidR="00707766" w:rsidRPr="00650596" w:rsidRDefault="00707766" w:rsidP="00B85412">
            <w:pPr>
              <w:suppressAutoHyphens/>
              <w:rPr>
                <w:rFonts w:ascii="Corbel" w:hAnsi="Corbel" w:cstheme="minorHAnsi"/>
                <w:lang w:eastAsia="ar-SA"/>
              </w:rPr>
            </w:pPr>
            <w:r w:rsidRPr="00650596">
              <w:rPr>
                <w:rFonts w:ascii="Corbel" w:hAnsi="Corbel" w:cstheme="minorHAnsi"/>
                <w:lang w:eastAsia="ar-SA"/>
              </w:rPr>
              <w:t>---</w:t>
            </w:r>
          </w:p>
        </w:tc>
        <w:tc>
          <w:tcPr>
            <w:tcW w:w="1812" w:type="dxa"/>
          </w:tcPr>
          <w:p w14:paraId="79AD3EDA" w14:textId="77777777" w:rsidR="00707766" w:rsidRPr="00650596" w:rsidRDefault="00707766" w:rsidP="00B85412">
            <w:pPr>
              <w:suppressAutoHyphens/>
              <w:rPr>
                <w:rFonts w:ascii="Corbel" w:hAnsi="Corbel" w:cstheme="minorHAnsi"/>
                <w:lang w:eastAsia="ar-SA"/>
              </w:rPr>
            </w:pPr>
            <w:r w:rsidRPr="00650596">
              <w:rPr>
                <w:rFonts w:ascii="Corbel" w:hAnsi="Corbel" w:cstheme="minorHAnsi"/>
                <w:lang w:eastAsia="ar-SA"/>
              </w:rPr>
              <w:t>---</w:t>
            </w:r>
          </w:p>
        </w:tc>
      </w:tr>
      <w:tr w:rsidR="00707766" w:rsidRPr="00650596" w14:paraId="6A3BDBF4" w14:textId="77777777" w:rsidTr="00F32186">
        <w:tc>
          <w:tcPr>
            <w:tcW w:w="439" w:type="dxa"/>
          </w:tcPr>
          <w:p w14:paraId="7300B1E3" w14:textId="77777777" w:rsidR="00707766" w:rsidRPr="00650596" w:rsidRDefault="00707766" w:rsidP="00B85412">
            <w:pPr>
              <w:suppressAutoHyphens/>
              <w:rPr>
                <w:rFonts w:ascii="Corbel" w:hAnsi="Corbel" w:cstheme="minorHAnsi"/>
                <w:lang w:eastAsia="ar-SA"/>
              </w:rPr>
            </w:pPr>
            <w:r w:rsidRPr="00650596">
              <w:rPr>
                <w:rFonts w:ascii="Corbel" w:hAnsi="Corbel" w:cstheme="minorHAnsi"/>
                <w:lang w:eastAsia="ar-SA"/>
              </w:rPr>
              <w:t>10</w:t>
            </w:r>
          </w:p>
        </w:tc>
        <w:tc>
          <w:tcPr>
            <w:tcW w:w="3196" w:type="dxa"/>
          </w:tcPr>
          <w:p w14:paraId="7CB5405B" w14:textId="77777777" w:rsidR="00707766" w:rsidRPr="00650596" w:rsidRDefault="00707766" w:rsidP="00B85412">
            <w:pPr>
              <w:suppressAutoHyphens/>
              <w:rPr>
                <w:rFonts w:ascii="Corbel" w:hAnsi="Corbel" w:cstheme="minorHAnsi"/>
                <w:lang w:eastAsia="ar-SA"/>
              </w:rPr>
            </w:pPr>
            <w:r w:rsidRPr="00650596">
              <w:rPr>
                <w:rFonts w:ascii="Corbel" w:hAnsi="Corbel" w:cstheme="minorHAnsi"/>
                <w:lang w:eastAsia="ar-SA"/>
              </w:rPr>
              <w:t>wartość wzrostu - 50% różnicy (9*50%)</w:t>
            </w:r>
          </w:p>
        </w:tc>
        <w:tc>
          <w:tcPr>
            <w:tcW w:w="1807" w:type="dxa"/>
            <w:vAlign w:val="bottom"/>
          </w:tcPr>
          <w:p w14:paraId="5072DCAB" w14:textId="77777777" w:rsidR="00707766" w:rsidRPr="00650596" w:rsidRDefault="00707766" w:rsidP="00B85412">
            <w:pPr>
              <w:suppressAutoHyphens/>
              <w:rPr>
                <w:rFonts w:ascii="Corbel" w:hAnsi="Corbel" w:cstheme="minorHAnsi"/>
                <w:lang w:eastAsia="ar-SA"/>
              </w:rPr>
            </w:pPr>
            <w:r w:rsidRPr="00650596">
              <w:rPr>
                <w:rFonts w:ascii="Corbel" w:hAnsi="Corbel" w:cstheme="minorHAnsi"/>
                <w:lang w:eastAsia="ar-SA"/>
              </w:rPr>
              <w:t>….. zł</w:t>
            </w:r>
          </w:p>
        </w:tc>
        <w:tc>
          <w:tcPr>
            <w:tcW w:w="1808" w:type="dxa"/>
          </w:tcPr>
          <w:p w14:paraId="61885E77" w14:textId="77777777" w:rsidR="00707766" w:rsidRPr="00650596" w:rsidRDefault="00707766" w:rsidP="00B85412">
            <w:pPr>
              <w:suppressAutoHyphens/>
              <w:rPr>
                <w:rFonts w:ascii="Corbel" w:hAnsi="Corbel" w:cstheme="minorHAnsi"/>
                <w:lang w:eastAsia="ar-SA"/>
              </w:rPr>
            </w:pPr>
            <w:r w:rsidRPr="00650596">
              <w:rPr>
                <w:rFonts w:ascii="Corbel" w:hAnsi="Corbel" w:cstheme="minorHAnsi"/>
                <w:lang w:eastAsia="ar-SA"/>
              </w:rPr>
              <w:t>---</w:t>
            </w:r>
          </w:p>
        </w:tc>
        <w:tc>
          <w:tcPr>
            <w:tcW w:w="1812" w:type="dxa"/>
          </w:tcPr>
          <w:p w14:paraId="479CECF9" w14:textId="77777777" w:rsidR="00707766" w:rsidRPr="00650596" w:rsidRDefault="00707766" w:rsidP="00B85412">
            <w:pPr>
              <w:suppressAutoHyphens/>
              <w:rPr>
                <w:rFonts w:ascii="Corbel" w:hAnsi="Corbel" w:cstheme="minorHAnsi"/>
                <w:lang w:eastAsia="ar-SA"/>
              </w:rPr>
            </w:pPr>
            <w:r w:rsidRPr="00650596">
              <w:rPr>
                <w:rFonts w:ascii="Corbel" w:hAnsi="Corbel" w:cstheme="minorHAnsi"/>
                <w:lang w:eastAsia="ar-SA"/>
              </w:rPr>
              <w:t>---</w:t>
            </w:r>
          </w:p>
        </w:tc>
      </w:tr>
    </w:tbl>
    <w:p w14:paraId="15721522" w14:textId="77777777" w:rsidR="00707766" w:rsidRPr="00650596" w:rsidRDefault="00707766" w:rsidP="00B85412">
      <w:pPr>
        <w:suppressAutoHyphens/>
        <w:spacing w:after="0" w:line="240" w:lineRule="auto"/>
        <w:rPr>
          <w:rFonts w:ascii="Corbel" w:eastAsia="Times New Roman" w:hAnsi="Corbel" w:cstheme="minorHAnsi"/>
          <w:lang w:eastAsia="ar-SA"/>
        </w:rPr>
      </w:pPr>
      <w:r w:rsidRPr="00650596">
        <w:rPr>
          <w:rFonts w:ascii="Corbel" w:eastAsia="Times New Roman" w:hAnsi="Corbel" w:cstheme="minorHAnsi"/>
          <w:lang w:eastAsia="ar-SA"/>
        </w:rPr>
        <w:t>w przypadku kiedy zmiana będzie wyliczana po upływie okresu dłuższego niż 6 miesięcy od dnia zawarcia umowy tabelę w zakresie wyliczeń o wskaźnik (3-8) należy powiększyć o kolejne miesiące.</w:t>
      </w:r>
    </w:p>
    <w:p w14:paraId="54A165A2" w14:textId="77777777" w:rsidR="00707766" w:rsidRPr="00650596" w:rsidRDefault="00707766" w:rsidP="00B85412">
      <w:pPr>
        <w:suppressAutoHyphens/>
        <w:spacing w:after="0" w:line="240" w:lineRule="auto"/>
        <w:rPr>
          <w:rFonts w:ascii="Corbel" w:eastAsia="Times New Roman" w:hAnsi="Corbel" w:cstheme="minorHAnsi"/>
          <w:lang w:eastAsia="ar-SA"/>
        </w:rPr>
      </w:pPr>
    </w:p>
    <w:p w14:paraId="4EC4DF1A" w14:textId="77777777" w:rsidR="00707766" w:rsidRPr="00650596" w:rsidRDefault="00707766" w:rsidP="00B85412">
      <w:pPr>
        <w:suppressAutoHyphens/>
        <w:spacing w:after="0" w:line="240" w:lineRule="auto"/>
        <w:rPr>
          <w:rFonts w:ascii="Corbel" w:eastAsia="Times New Roman" w:hAnsi="Corbel" w:cstheme="minorHAnsi"/>
          <w:lang w:eastAsia="ar-SA"/>
        </w:rPr>
      </w:pPr>
    </w:p>
    <w:p w14:paraId="71AFCDD2" w14:textId="77777777" w:rsidR="00707766" w:rsidRPr="00650596" w:rsidRDefault="00707766" w:rsidP="00B85412">
      <w:pPr>
        <w:suppressAutoHyphens/>
        <w:spacing w:after="0" w:line="240" w:lineRule="auto"/>
        <w:rPr>
          <w:rFonts w:ascii="Corbel" w:eastAsia="Times New Roman" w:hAnsi="Corbel" w:cstheme="minorHAnsi"/>
          <w:lang w:eastAsia="ar-SA"/>
        </w:rPr>
      </w:pPr>
    </w:p>
    <w:bookmarkEnd w:id="9"/>
    <w:p w14:paraId="791DA9A7" w14:textId="77777777" w:rsidR="00707766" w:rsidRPr="00650596" w:rsidRDefault="00707766" w:rsidP="00B85412">
      <w:pPr>
        <w:suppressAutoHyphens/>
        <w:spacing w:after="0" w:line="240" w:lineRule="auto"/>
        <w:rPr>
          <w:rFonts w:ascii="Corbel" w:eastAsia="Times New Roman" w:hAnsi="Corbel" w:cstheme="minorHAnsi"/>
          <w:lang w:eastAsia="ar-SA"/>
        </w:rPr>
      </w:pPr>
    </w:p>
    <w:sectPr w:rsidR="00707766" w:rsidRPr="00650596" w:rsidSect="00306C0F">
      <w:footerReference w:type="default" r:id="rId10"/>
      <w:headerReference w:type="first" r:id="rId11"/>
      <w:footnotePr>
        <w:pos w:val="beneathText"/>
      </w:footnotePr>
      <w:pgSz w:w="11905" w:h="16837"/>
      <w:pgMar w:top="709" w:right="1417" w:bottom="1417" w:left="1417"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5D833AB" w14:textId="77777777" w:rsidR="00DB1B9B" w:rsidRDefault="00DB1B9B" w:rsidP="00DB1B9B">
      <w:pPr>
        <w:spacing w:after="0" w:line="240" w:lineRule="auto"/>
      </w:pPr>
      <w:r>
        <w:separator/>
      </w:r>
    </w:p>
  </w:endnote>
  <w:endnote w:type="continuationSeparator" w:id="0">
    <w:p w14:paraId="68691E9D" w14:textId="77777777" w:rsidR="00DB1B9B" w:rsidRDefault="00DB1B9B" w:rsidP="00DB1B9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EE"/>
    <w:family w:val="roman"/>
    <w:pitch w:val="variable"/>
    <w:sig w:usb0="E0002EFF" w:usb1="C000785B" w:usb2="00000009" w:usb3="00000000" w:csb0="000001FF" w:csb1="00000000"/>
  </w:font>
  <w:font w:name="Corbel">
    <w:panose1 w:val="020B0503020204020204"/>
    <w:charset w:val="EE"/>
    <w:family w:val="swiss"/>
    <w:pitch w:val="variable"/>
    <w:sig w:usb0="A00002EF" w:usb1="4000A44B" w:usb2="00000000" w:usb3="00000000" w:csb0="0000019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0C7AE45" w14:textId="77777777" w:rsidR="008E04DC" w:rsidRDefault="00741847">
    <w:pPr>
      <w:pStyle w:val="Stopka"/>
      <w:ind w:firstLine="360"/>
    </w:pPr>
    <w:r>
      <w:rPr>
        <w:noProof/>
        <w:lang w:eastAsia="pl-PL"/>
      </w:rPr>
      <mc:AlternateContent>
        <mc:Choice Requires="wps">
          <w:drawing>
            <wp:anchor distT="0" distB="0" distL="0" distR="0" simplePos="0" relativeHeight="251659264" behindDoc="0" locked="0" layoutInCell="1" allowOverlap="1" wp14:anchorId="1176D5A8" wp14:editId="16EF482E">
              <wp:simplePos x="0" y="0"/>
              <wp:positionH relativeFrom="page">
                <wp:posOffset>899795</wp:posOffset>
              </wp:positionH>
              <wp:positionV relativeFrom="paragraph">
                <wp:posOffset>635</wp:posOffset>
              </wp:positionV>
              <wp:extent cx="57785" cy="140335"/>
              <wp:effectExtent l="4445" t="635" r="4445" b="1905"/>
              <wp:wrapSquare wrapText="largest"/>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785" cy="140335"/>
                      </a:xfrm>
                      <a:prstGeom prst="rect">
                        <a:avLst/>
                      </a:prstGeom>
                      <a:solidFill>
                        <a:srgbClr val="FFFFFF">
                          <a:alpha val="0"/>
                        </a:srgbClr>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1CAEEC08" w14:textId="77777777" w:rsidR="008E04DC" w:rsidRDefault="00741847">
                          <w:pPr>
                            <w:pStyle w:val="Stopka"/>
                          </w:pPr>
                          <w:r>
                            <w:rPr>
                              <w:rStyle w:val="Numerstrony"/>
                            </w:rPr>
                            <w:fldChar w:fldCharType="begin"/>
                          </w:r>
                          <w:r>
                            <w:rPr>
                              <w:rStyle w:val="Numerstrony"/>
                            </w:rPr>
                            <w:instrText xml:space="preserve"> PAGE </w:instrText>
                          </w:r>
                          <w:r>
                            <w:rPr>
                              <w:rStyle w:val="Numerstrony"/>
                            </w:rPr>
                            <w:fldChar w:fldCharType="separate"/>
                          </w:r>
                          <w:r>
                            <w:rPr>
                              <w:rStyle w:val="Numerstrony"/>
                              <w:noProof/>
                            </w:rPr>
                            <w:t>3</w:t>
                          </w:r>
                          <w:r>
                            <w:rPr>
                              <w:rStyle w:val="Numerstrony"/>
                            </w:rP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1176D5A8" id="_x0000_t202" coordsize="21600,21600" o:spt="202" path="m,l,21600r21600,l21600,xe">
              <v:stroke joinstyle="miter"/>
              <v:path gradientshapeok="t" o:connecttype="rect"/>
            </v:shapetype>
            <v:shape id="Text Box 1" o:spid="_x0000_s1026" type="#_x0000_t202" style="position:absolute;left:0;text-align:left;margin-left:70.85pt;margin-top:.05pt;width:4.55pt;height:11.05pt;z-index:251659264;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" stroked="f">
              <v:fill opacity="0"/>
              <v:textbox inset="0,0,0,0">
                <w:txbxContent>
                  <w:p w14:paraId="1CAEEC08" w14:textId="77777777" w:rsidR="008E04DC" w:rsidRDefault="00741847">
                    <w:pPr>
                      <w:pStyle w:val="Stopka"/>
                    </w:pPr>
                    <w:r>
                      <w:rPr>
                        <w:rStyle w:val="Numerstrony"/>
                      </w:rPr>
                      <w:fldChar w:fldCharType="begin"/>
                    </w:r>
                    <w:r>
                      <w:rPr>
                        <w:rStyle w:val="Numerstrony"/>
                      </w:rPr>
                      <w:instrText xml:space="preserve"> PAGE </w:instrText>
                    </w:r>
                    <w:r>
                      <w:rPr>
                        <w:rStyle w:val="Numerstrony"/>
                      </w:rPr>
                      <w:fldChar w:fldCharType="separate"/>
                    </w:r>
                    <w:r>
                      <w:rPr>
                        <w:rStyle w:val="Numerstrony"/>
                        <w:noProof/>
                      </w:rPr>
                      <w:t>3</w:t>
                    </w:r>
                    <w:r>
                      <w:rPr>
                        <w:rStyle w:val="Numerstrony"/>
                      </w:rPr>
                      <w:fldChar w:fldCharType="end"/>
                    </w:r>
                  </w:p>
                </w:txbxContent>
              </v:textbox>
              <w10:wrap type="square" side="largest" anchorx="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B13F12E" w14:textId="77777777" w:rsidR="00DB1B9B" w:rsidRDefault="00DB1B9B" w:rsidP="00DB1B9B">
      <w:pPr>
        <w:spacing w:after="0" w:line="240" w:lineRule="auto"/>
      </w:pPr>
      <w:r>
        <w:separator/>
      </w:r>
    </w:p>
  </w:footnote>
  <w:footnote w:type="continuationSeparator" w:id="0">
    <w:p w14:paraId="79EE9390" w14:textId="77777777" w:rsidR="00DB1B9B" w:rsidRDefault="00DB1B9B" w:rsidP="00DB1B9B">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BBABDD1" w14:textId="192A6FBF" w:rsidR="008E04DC" w:rsidRPr="00650596" w:rsidRDefault="00650596">
    <w:pPr>
      <w:pStyle w:val="Nagwek"/>
      <w:rPr>
        <w:rFonts w:ascii="Corbel" w:hAnsi="Corbel"/>
        <w:sz w:val="16"/>
        <w:szCs w:val="16"/>
      </w:rPr>
    </w:pPr>
    <w:r w:rsidRPr="00650596">
      <w:rPr>
        <w:rFonts w:ascii="Corbel" w:hAnsi="Corbel"/>
        <w:sz w:val="16"/>
        <w:szCs w:val="16"/>
      </w:rPr>
      <w:t xml:space="preserve">załącznik </w:t>
    </w:r>
    <w:r w:rsidRPr="00662D0A">
      <w:rPr>
        <w:rFonts w:ascii="Corbel" w:hAnsi="Corbel"/>
        <w:sz w:val="16"/>
        <w:szCs w:val="16"/>
      </w:rPr>
      <w:t>nr 2 do postępowania nr</w:t>
    </w:r>
    <w:r w:rsidR="00874DB5" w:rsidRPr="00662D0A">
      <w:rPr>
        <w:rFonts w:ascii="Corbel" w:hAnsi="Corbel"/>
        <w:sz w:val="16"/>
        <w:szCs w:val="16"/>
      </w:rPr>
      <w:t xml:space="preserve"> </w:t>
    </w:r>
    <w:r w:rsidR="000424A9" w:rsidRPr="000424A9">
      <w:rPr>
        <w:rFonts w:ascii="Corbel" w:hAnsi="Corbel"/>
        <w:sz w:val="16"/>
        <w:szCs w:val="16"/>
      </w:rPr>
      <w:t>2026.TPW1.3</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3"/>
    <w:multiLevelType w:val="singleLevel"/>
    <w:tmpl w:val="2190E338"/>
    <w:name w:val="WW8Num3"/>
    <w:lvl w:ilvl="0">
      <w:start w:val="2"/>
      <w:numFmt w:val="decimal"/>
      <w:lvlText w:val="%1."/>
      <w:lvlJc w:val="left"/>
      <w:pPr>
        <w:tabs>
          <w:tab w:val="num" w:pos="720"/>
        </w:tabs>
        <w:ind w:left="720" w:hanging="360"/>
      </w:pPr>
      <w:rPr>
        <w:rFonts w:hint="default"/>
      </w:rPr>
    </w:lvl>
  </w:abstractNum>
  <w:abstractNum w:abstractNumId="1" w15:restartNumberingAfterBreak="0">
    <w:nsid w:val="00000004"/>
    <w:multiLevelType w:val="singleLevel"/>
    <w:tmpl w:val="00000004"/>
    <w:name w:val="WW8Num9"/>
    <w:lvl w:ilvl="0">
      <w:start w:val="2"/>
      <w:numFmt w:val="decimal"/>
      <w:lvlText w:val="%1."/>
      <w:lvlJc w:val="left"/>
      <w:pPr>
        <w:tabs>
          <w:tab w:val="num" w:pos="0"/>
        </w:tabs>
        <w:ind w:left="720" w:hanging="360"/>
      </w:pPr>
    </w:lvl>
  </w:abstractNum>
  <w:abstractNum w:abstractNumId="2" w15:restartNumberingAfterBreak="0">
    <w:nsid w:val="00000005"/>
    <w:multiLevelType w:val="multilevel"/>
    <w:tmpl w:val="39FA8DBC"/>
    <w:name w:val="WW8Num33"/>
    <w:lvl w:ilvl="0">
      <w:start w:val="1"/>
      <w:numFmt w:val="decimal"/>
      <w:lvlText w:val="%1)"/>
      <w:lvlJc w:val="left"/>
      <w:pPr>
        <w:tabs>
          <w:tab w:val="num" w:pos="720"/>
        </w:tabs>
        <w:ind w:left="72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3" w15:restartNumberingAfterBreak="0">
    <w:nsid w:val="00000009"/>
    <w:multiLevelType w:val="singleLevel"/>
    <w:tmpl w:val="00000009"/>
    <w:name w:val="WW8Num14"/>
    <w:lvl w:ilvl="0">
      <w:start w:val="1"/>
      <w:numFmt w:val="decimal"/>
      <w:lvlText w:val="%1."/>
      <w:lvlJc w:val="left"/>
      <w:pPr>
        <w:tabs>
          <w:tab w:val="num" w:pos="0"/>
        </w:tabs>
        <w:ind w:left="720" w:hanging="360"/>
      </w:pPr>
    </w:lvl>
  </w:abstractNum>
  <w:abstractNum w:abstractNumId="4" w15:restartNumberingAfterBreak="0">
    <w:nsid w:val="0000000D"/>
    <w:multiLevelType w:val="singleLevel"/>
    <w:tmpl w:val="0000000D"/>
    <w:name w:val="WW8Num18"/>
    <w:lvl w:ilvl="0">
      <w:start w:val="1"/>
      <w:numFmt w:val="lowerLetter"/>
      <w:lvlText w:val="%1)"/>
      <w:lvlJc w:val="left"/>
      <w:pPr>
        <w:tabs>
          <w:tab w:val="num" w:pos="0"/>
        </w:tabs>
        <w:ind w:left="720" w:hanging="360"/>
      </w:pPr>
    </w:lvl>
  </w:abstractNum>
  <w:abstractNum w:abstractNumId="5" w15:restartNumberingAfterBreak="0">
    <w:nsid w:val="00000010"/>
    <w:multiLevelType w:val="singleLevel"/>
    <w:tmpl w:val="00000010"/>
    <w:name w:val="WW8Num21"/>
    <w:lvl w:ilvl="0">
      <w:start w:val="1"/>
      <w:numFmt w:val="decimal"/>
      <w:lvlText w:val="%1)"/>
      <w:lvlJc w:val="left"/>
      <w:pPr>
        <w:tabs>
          <w:tab w:val="num" w:pos="0"/>
        </w:tabs>
        <w:ind w:left="720" w:hanging="360"/>
      </w:pPr>
    </w:lvl>
  </w:abstractNum>
  <w:abstractNum w:abstractNumId="6" w15:restartNumberingAfterBreak="0">
    <w:nsid w:val="035755A5"/>
    <w:multiLevelType w:val="hybridMultilevel"/>
    <w:tmpl w:val="7CB2275E"/>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7" w15:restartNumberingAfterBreak="0">
    <w:nsid w:val="058F644B"/>
    <w:multiLevelType w:val="hybridMultilevel"/>
    <w:tmpl w:val="9CB0BB80"/>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 w15:restartNumberingAfterBreak="0">
    <w:nsid w:val="07AC7137"/>
    <w:multiLevelType w:val="hybridMultilevel"/>
    <w:tmpl w:val="78864058"/>
    <w:lvl w:ilvl="0" w:tplc="2FB8F216">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9" w15:restartNumberingAfterBreak="0">
    <w:nsid w:val="0BD52848"/>
    <w:multiLevelType w:val="hybridMultilevel"/>
    <w:tmpl w:val="A014B708"/>
    <w:lvl w:ilvl="0" w:tplc="C70466EC">
      <w:start w:val="1"/>
      <w:numFmt w:val="bullet"/>
      <w:lvlText w:val="-"/>
      <w:lvlJc w:val="left"/>
      <w:pPr>
        <w:ind w:left="720" w:hanging="360"/>
      </w:pPr>
      <w:rPr>
        <w:rFonts w:ascii="Corbel" w:hAnsi="Corbel"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0" w15:restartNumberingAfterBreak="0">
    <w:nsid w:val="0E335A92"/>
    <w:multiLevelType w:val="hybridMultilevel"/>
    <w:tmpl w:val="C22231BA"/>
    <w:lvl w:ilvl="0" w:tplc="04150017">
      <w:start w:val="1"/>
      <w:numFmt w:val="lowerLetter"/>
      <w:lvlText w:val="%1)"/>
      <w:lvlJc w:val="left"/>
      <w:pPr>
        <w:ind w:left="1080" w:hanging="360"/>
      </w:p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1" w15:restartNumberingAfterBreak="0">
    <w:nsid w:val="10B805A2"/>
    <w:multiLevelType w:val="hybridMultilevel"/>
    <w:tmpl w:val="8C60AF64"/>
    <w:lvl w:ilvl="0" w:tplc="342C0BFE">
      <w:start w:val="1"/>
      <w:numFmt w:val="lowerLetter"/>
      <w:lvlText w:val="%1)"/>
      <w:lvlJc w:val="left"/>
      <w:pPr>
        <w:ind w:left="786" w:hanging="360"/>
      </w:pPr>
      <w:rPr>
        <w:rFonts w:hint="default"/>
      </w:rPr>
    </w:lvl>
    <w:lvl w:ilvl="1" w:tplc="04150019" w:tentative="1">
      <w:start w:val="1"/>
      <w:numFmt w:val="lowerLetter"/>
      <w:lvlText w:val="%2."/>
      <w:lvlJc w:val="left"/>
      <w:pPr>
        <w:ind w:left="1506" w:hanging="360"/>
      </w:pPr>
    </w:lvl>
    <w:lvl w:ilvl="2" w:tplc="0415001B" w:tentative="1">
      <w:start w:val="1"/>
      <w:numFmt w:val="lowerRoman"/>
      <w:lvlText w:val="%3."/>
      <w:lvlJc w:val="right"/>
      <w:pPr>
        <w:ind w:left="2226" w:hanging="180"/>
      </w:pPr>
    </w:lvl>
    <w:lvl w:ilvl="3" w:tplc="0415000F" w:tentative="1">
      <w:start w:val="1"/>
      <w:numFmt w:val="decimal"/>
      <w:lvlText w:val="%4."/>
      <w:lvlJc w:val="left"/>
      <w:pPr>
        <w:ind w:left="2946" w:hanging="360"/>
      </w:pPr>
    </w:lvl>
    <w:lvl w:ilvl="4" w:tplc="04150019" w:tentative="1">
      <w:start w:val="1"/>
      <w:numFmt w:val="lowerLetter"/>
      <w:lvlText w:val="%5."/>
      <w:lvlJc w:val="left"/>
      <w:pPr>
        <w:ind w:left="3666" w:hanging="360"/>
      </w:pPr>
    </w:lvl>
    <w:lvl w:ilvl="5" w:tplc="0415001B" w:tentative="1">
      <w:start w:val="1"/>
      <w:numFmt w:val="lowerRoman"/>
      <w:lvlText w:val="%6."/>
      <w:lvlJc w:val="right"/>
      <w:pPr>
        <w:ind w:left="4386" w:hanging="180"/>
      </w:pPr>
    </w:lvl>
    <w:lvl w:ilvl="6" w:tplc="0415000F" w:tentative="1">
      <w:start w:val="1"/>
      <w:numFmt w:val="decimal"/>
      <w:lvlText w:val="%7."/>
      <w:lvlJc w:val="left"/>
      <w:pPr>
        <w:ind w:left="5106" w:hanging="360"/>
      </w:pPr>
    </w:lvl>
    <w:lvl w:ilvl="7" w:tplc="04150019" w:tentative="1">
      <w:start w:val="1"/>
      <w:numFmt w:val="lowerLetter"/>
      <w:lvlText w:val="%8."/>
      <w:lvlJc w:val="left"/>
      <w:pPr>
        <w:ind w:left="5826" w:hanging="360"/>
      </w:pPr>
    </w:lvl>
    <w:lvl w:ilvl="8" w:tplc="0415001B" w:tentative="1">
      <w:start w:val="1"/>
      <w:numFmt w:val="lowerRoman"/>
      <w:lvlText w:val="%9."/>
      <w:lvlJc w:val="right"/>
      <w:pPr>
        <w:ind w:left="6546" w:hanging="180"/>
      </w:pPr>
    </w:lvl>
  </w:abstractNum>
  <w:abstractNum w:abstractNumId="12" w15:restartNumberingAfterBreak="0">
    <w:nsid w:val="12771842"/>
    <w:multiLevelType w:val="hybridMultilevel"/>
    <w:tmpl w:val="9E7C8568"/>
    <w:lvl w:ilvl="0" w:tplc="599AF696">
      <w:start w:val="1"/>
      <w:numFmt w:val="decimal"/>
      <w:lvlText w:val="%1."/>
      <w:lvlJc w:val="left"/>
      <w:pPr>
        <w:ind w:left="720" w:hanging="360"/>
      </w:pPr>
      <w:rPr>
        <w:rFonts w:ascii="Times New Roman" w:hAnsi="Times New Roman" w:cs="Times New Roman" w:hint="default"/>
        <w:sz w:val="24"/>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3" w15:restartNumberingAfterBreak="0">
    <w:nsid w:val="174A22DC"/>
    <w:multiLevelType w:val="hybridMultilevel"/>
    <w:tmpl w:val="8CB6BFF6"/>
    <w:lvl w:ilvl="0" w:tplc="BDDE662E">
      <w:start w:val="1"/>
      <w:numFmt w:val="lowerLetter"/>
      <w:lvlText w:val="%1)"/>
      <w:lvlJc w:val="left"/>
      <w:pPr>
        <w:ind w:left="786" w:hanging="360"/>
      </w:pPr>
      <w:rPr>
        <w:rFonts w:hint="default"/>
      </w:rPr>
    </w:lvl>
    <w:lvl w:ilvl="1" w:tplc="04150019" w:tentative="1">
      <w:start w:val="1"/>
      <w:numFmt w:val="lowerLetter"/>
      <w:lvlText w:val="%2."/>
      <w:lvlJc w:val="left"/>
      <w:pPr>
        <w:ind w:left="1506" w:hanging="360"/>
      </w:pPr>
    </w:lvl>
    <w:lvl w:ilvl="2" w:tplc="0415001B" w:tentative="1">
      <w:start w:val="1"/>
      <w:numFmt w:val="lowerRoman"/>
      <w:lvlText w:val="%3."/>
      <w:lvlJc w:val="right"/>
      <w:pPr>
        <w:ind w:left="2226" w:hanging="180"/>
      </w:pPr>
    </w:lvl>
    <w:lvl w:ilvl="3" w:tplc="0415000F" w:tentative="1">
      <w:start w:val="1"/>
      <w:numFmt w:val="decimal"/>
      <w:lvlText w:val="%4."/>
      <w:lvlJc w:val="left"/>
      <w:pPr>
        <w:ind w:left="2946" w:hanging="360"/>
      </w:pPr>
    </w:lvl>
    <w:lvl w:ilvl="4" w:tplc="04150019" w:tentative="1">
      <w:start w:val="1"/>
      <w:numFmt w:val="lowerLetter"/>
      <w:lvlText w:val="%5."/>
      <w:lvlJc w:val="left"/>
      <w:pPr>
        <w:ind w:left="3666" w:hanging="360"/>
      </w:pPr>
    </w:lvl>
    <w:lvl w:ilvl="5" w:tplc="0415001B" w:tentative="1">
      <w:start w:val="1"/>
      <w:numFmt w:val="lowerRoman"/>
      <w:lvlText w:val="%6."/>
      <w:lvlJc w:val="right"/>
      <w:pPr>
        <w:ind w:left="4386" w:hanging="180"/>
      </w:pPr>
    </w:lvl>
    <w:lvl w:ilvl="6" w:tplc="0415000F" w:tentative="1">
      <w:start w:val="1"/>
      <w:numFmt w:val="decimal"/>
      <w:lvlText w:val="%7."/>
      <w:lvlJc w:val="left"/>
      <w:pPr>
        <w:ind w:left="5106" w:hanging="360"/>
      </w:pPr>
    </w:lvl>
    <w:lvl w:ilvl="7" w:tplc="04150019" w:tentative="1">
      <w:start w:val="1"/>
      <w:numFmt w:val="lowerLetter"/>
      <w:lvlText w:val="%8."/>
      <w:lvlJc w:val="left"/>
      <w:pPr>
        <w:ind w:left="5826" w:hanging="360"/>
      </w:pPr>
    </w:lvl>
    <w:lvl w:ilvl="8" w:tplc="0415001B" w:tentative="1">
      <w:start w:val="1"/>
      <w:numFmt w:val="lowerRoman"/>
      <w:lvlText w:val="%9."/>
      <w:lvlJc w:val="right"/>
      <w:pPr>
        <w:ind w:left="6546" w:hanging="180"/>
      </w:pPr>
    </w:lvl>
  </w:abstractNum>
  <w:abstractNum w:abstractNumId="14" w15:restartNumberingAfterBreak="0">
    <w:nsid w:val="1FCD3C2A"/>
    <w:multiLevelType w:val="hybridMultilevel"/>
    <w:tmpl w:val="03AAF3D8"/>
    <w:lvl w:ilvl="0" w:tplc="84C4CF16">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5" w15:restartNumberingAfterBreak="0">
    <w:nsid w:val="263A4852"/>
    <w:multiLevelType w:val="hybridMultilevel"/>
    <w:tmpl w:val="779E47B8"/>
    <w:lvl w:ilvl="0" w:tplc="0415000F">
      <w:start w:val="1"/>
      <w:numFmt w:val="decimal"/>
      <w:lvlText w:val="%1."/>
      <w:lvlJc w:val="left"/>
      <w:pPr>
        <w:ind w:left="1080" w:hanging="360"/>
      </w:p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6" w15:restartNumberingAfterBreak="0">
    <w:nsid w:val="28213095"/>
    <w:multiLevelType w:val="hybridMultilevel"/>
    <w:tmpl w:val="F6DE2372"/>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7" w15:restartNumberingAfterBreak="0">
    <w:nsid w:val="295718BF"/>
    <w:multiLevelType w:val="hybridMultilevel"/>
    <w:tmpl w:val="05E0A030"/>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8" w15:restartNumberingAfterBreak="0">
    <w:nsid w:val="2B8F4808"/>
    <w:multiLevelType w:val="hybridMultilevel"/>
    <w:tmpl w:val="4434FF06"/>
    <w:lvl w:ilvl="0" w:tplc="9B5C96B0">
      <w:start w:val="1"/>
      <w:numFmt w:val="decimal"/>
      <w:lvlText w:val="%1."/>
      <w:lvlJc w:val="left"/>
      <w:pPr>
        <w:tabs>
          <w:tab w:val="num" w:pos="720"/>
        </w:tabs>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9" w15:restartNumberingAfterBreak="0">
    <w:nsid w:val="2C950E59"/>
    <w:multiLevelType w:val="hybridMultilevel"/>
    <w:tmpl w:val="43A45382"/>
    <w:name w:val="WW8Num333"/>
    <w:lvl w:ilvl="0" w:tplc="298438C6">
      <w:start w:val="2"/>
      <w:numFmt w:val="ordin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0" w15:restartNumberingAfterBreak="0">
    <w:nsid w:val="31444BE9"/>
    <w:multiLevelType w:val="hybridMultilevel"/>
    <w:tmpl w:val="4372FA02"/>
    <w:lvl w:ilvl="0" w:tplc="9FB09E4C">
      <w:numFmt w:val="bullet"/>
      <w:lvlText w:val=""/>
      <w:lvlJc w:val="left"/>
      <w:pPr>
        <w:ind w:left="720" w:hanging="360"/>
      </w:pPr>
      <w:rPr>
        <w:rFonts w:ascii="Symbol" w:eastAsia="Times New Roman" w:hAnsi="Symbol" w:cstheme="minorHAnsi"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1" w15:restartNumberingAfterBreak="0">
    <w:nsid w:val="353E513C"/>
    <w:multiLevelType w:val="hybridMultilevel"/>
    <w:tmpl w:val="02CC9538"/>
    <w:lvl w:ilvl="0" w:tplc="0415000F">
      <w:start w:val="1"/>
      <w:numFmt w:val="decimal"/>
      <w:lvlText w:val="%1."/>
      <w:lvlJc w:val="left"/>
      <w:pPr>
        <w:ind w:left="928"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2" w15:restartNumberingAfterBreak="0">
    <w:nsid w:val="37AC72E5"/>
    <w:multiLevelType w:val="hybridMultilevel"/>
    <w:tmpl w:val="1A6AAAA6"/>
    <w:lvl w:ilvl="0" w:tplc="C8029108">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3" w15:restartNumberingAfterBreak="0">
    <w:nsid w:val="39FB1ED6"/>
    <w:multiLevelType w:val="hybridMultilevel"/>
    <w:tmpl w:val="3AD68C90"/>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4" w15:restartNumberingAfterBreak="0">
    <w:nsid w:val="3FF42435"/>
    <w:multiLevelType w:val="hybridMultilevel"/>
    <w:tmpl w:val="7710FBC8"/>
    <w:lvl w:ilvl="0" w:tplc="40488BE4">
      <w:start w:val="2"/>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5" w15:restartNumberingAfterBreak="0">
    <w:nsid w:val="41DD05B7"/>
    <w:multiLevelType w:val="hybridMultilevel"/>
    <w:tmpl w:val="E1F659D6"/>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6" w15:restartNumberingAfterBreak="0">
    <w:nsid w:val="41E117D1"/>
    <w:multiLevelType w:val="hybridMultilevel"/>
    <w:tmpl w:val="9BFED034"/>
    <w:lvl w:ilvl="0" w:tplc="0FB27582">
      <w:start w:val="2"/>
      <w:numFmt w:val="bullet"/>
      <w:lvlText w:val=""/>
      <w:lvlJc w:val="left"/>
      <w:pPr>
        <w:ind w:left="720" w:hanging="360"/>
      </w:pPr>
      <w:rPr>
        <w:rFonts w:ascii="Symbol" w:eastAsia="Times New Roman" w:hAnsi="Symbol" w:cstheme="minorHAnsi"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7" w15:restartNumberingAfterBreak="0">
    <w:nsid w:val="4B391CD7"/>
    <w:multiLevelType w:val="hybridMultilevel"/>
    <w:tmpl w:val="4FD05AD4"/>
    <w:lvl w:ilvl="0" w:tplc="04150011">
      <w:start w:val="1"/>
      <w:numFmt w:val="decimal"/>
      <w:lvlText w:val="%1)"/>
      <w:lvlJc w:val="left"/>
      <w:pPr>
        <w:ind w:left="786" w:hanging="360"/>
      </w:pPr>
    </w:lvl>
    <w:lvl w:ilvl="1" w:tplc="04150019" w:tentative="1">
      <w:start w:val="1"/>
      <w:numFmt w:val="lowerLetter"/>
      <w:lvlText w:val="%2."/>
      <w:lvlJc w:val="left"/>
      <w:pPr>
        <w:ind w:left="1506" w:hanging="360"/>
      </w:pPr>
    </w:lvl>
    <w:lvl w:ilvl="2" w:tplc="0415001B" w:tentative="1">
      <w:start w:val="1"/>
      <w:numFmt w:val="lowerRoman"/>
      <w:lvlText w:val="%3."/>
      <w:lvlJc w:val="right"/>
      <w:pPr>
        <w:ind w:left="2226" w:hanging="180"/>
      </w:pPr>
    </w:lvl>
    <w:lvl w:ilvl="3" w:tplc="0415000F" w:tentative="1">
      <w:start w:val="1"/>
      <w:numFmt w:val="decimal"/>
      <w:lvlText w:val="%4."/>
      <w:lvlJc w:val="left"/>
      <w:pPr>
        <w:ind w:left="2946" w:hanging="360"/>
      </w:pPr>
    </w:lvl>
    <w:lvl w:ilvl="4" w:tplc="04150019" w:tentative="1">
      <w:start w:val="1"/>
      <w:numFmt w:val="lowerLetter"/>
      <w:lvlText w:val="%5."/>
      <w:lvlJc w:val="left"/>
      <w:pPr>
        <w:ind w:left="3666" w:hanging="360"/>
      </w:pPr>
    </w:lvl>
    <w:lvl w:ilvl="5" w:tplc="0415001B" w:tentative="1">
      <w:start w:val="1"/>
      <w:numFmt w:val="lowerRoman"/>
      <w:lvlText w:val="%6."/>
      <w:lvlJc w:val="right"/>
      <w:pPr>
        <w:ind w:left="4386" w:hanging="180"/>
      </w:pPr>
    </w:lvl>
    <w:lvl w:ilvl="6" w:tplc="0415000F" w:tentative="1">
      <w:start w:val="1"/>
      <w:numFmt w:val="decimal"/>
      <w:lvlText w:val="%7."/>
      <w:lvlJc w:val="left"/>
      <w:pPr>
        <w:ind w:left="5106" w:hanging="360"/>
      </w:pPr>
    </w:lvl>
    <w:lvl w:ilvl="7" w:tplc="04150019" w:tentative="1">
      <w:start w:val="1"/>
      <w:numFmt w:val="lowerLetter"/>
      <w:lvlText w:val="%8."/>
      <w:lvlJc w:val="left"/>
      <w:pPr>
        <w:ind w:left="5826" w:hanging="360"/>
      </w:pPr>
    </w:lvl>
    <w:lvl w:ilvl="8" w:tplc="0415001B" w:tentative="1">
      <w:start w:val="1"/>
      <w:numFmt w:val="lowerRoman"/>
      <w:lvlText w:val="%9."/>
      <w:lvlJc w:val="right"/>
      <w:pPr>
        <w:ind w:left="6546" w:hanging="180"/>
      </w:pPr>
    </w:lvl>
  </w:abstractNum>
  <w:abstractNum w:abstractNumId="28" w15:restartNumberingAfterBreak="0">
    <w:nsid w:val="4E3B65C2"/>
    <w:multiLevelType w:val="hybridMultilevel"/>
    <w:tmpl w:val="D3200CCC"/>
    <w:lvl w:ilvl="0" w:tplc="AFF86A56">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9" w15:restartNumberingAfterBreak="0">
    <w:nsid w:val="50A46174"/>
    <w:multiLevelType w:val="hybridMultilevel"/>
    <w:tmpl w:val="F37EBF2A"/>
    <w:lvl w:ilvl="0" w:tplc="04150011">
      <w:start w:val="1"/>
      <w:numFmt w:val="decimal"/>
      <w:lvlText w:val="%1)"/>
      <w:lvlJc w:val="left"/>
      <w:pPr>
        <w:ind w:left="1080" w:hanging="360"/>
      </w:p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30" w15:restartNumberingAfterBreak="0">
    <w:nsid w:val="521D57AF"/>
    <w:multiLevelType w:val="hybridMultilevel"/>
    <w:tmpl w:val="676C2B1C"/>
    <w:lvl w:ilvl="0" w:tplc="85C8B67C">
      <w:start w:val="3"/>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1" w15:restartNumberingAfterBreak="0">
    <w:nsid w:val="55056CAC"/>
    <w:multiLevelType w:val="hybridMultilevel"/>
    <w:tmpl w:val="8FC2808C"/>
    <w:lvl w:ilvl="0" w:tplc="F674401C">
      <w:start w:val="1"/>
      <w:numFmt w:val="decimal"/>
      <w:lvlText w:val="%1)"/>
      <w:lvlJc w:val="left"/>
      <w:pPr>
        <w:ind w:left="786" w:hanging="360"/>
      </w:pPr>
      <w:rPr>
        <w:rFonts w:hint="default"/>
        <w:b w:val="0"/>
        <w:bCs w:val="0"/>
      </w:rPr>
    </w:lvl>
    <w:lvl w:ilvl="1" w:tplc="04150019" w:tentative="1">
      <w:start w:val="1"/>
      <w:numFmt w:val="lowerLetter"/>
      <w:lvlText w:val="%2."/>
      <w:lvlJc w:val="left"/>
      <w:pPr>
        <w:ind w:left="1506" w:hanging="360"/>
      </w:pPr>
    </w:lvl>
    <w:lvl w:ilvl="2" w:tplc="0415001B" w:tentative="1">
      <w:start w:val="1"/>
      <w:numFmt w:val="lowerRoman"/>
      <w:lvlText w:val="%3."/>
      <w:lvlJc w:val="right"/>
      <w:pPr>
        <w:ind w:left="2226" w:hanging="180"/>
      </w:pPr>
    </w:lvl>
    <w:lvl w:ilvl="3" w:tplc="0415000F" w:tentative="1">
      <w:start w:val="1"/>
      <w:numFmt w:val="decimal"/>
      <w:lvlText w:val="%4."/>
      <w:lvlJc w:val="left"/>
      <w:pPr>
        <w:ind w:left="2946" w:hanging="360"/>
      </w:pPr>
    </w:lvl>
    <w:lvl w:ilvl="4" w:tplc="04150019" w:tentative="1">
      <w:start w:val="1"/>
      <w:numFmt w:val="lowerLetter"/>
      <w:lvlText w:val="%5."/>
      <w:lvlJc w:val="left"/>
      <w:pPr>
        <w:ind w:left="3666" w:hanging="360"/>
      </w:pPr>
    </w:lvl>
    <w:lvl w:ilvl="5" w:tplc="0415001B" w:tentative="1">
      <w:start w:val="1"/>
      <w:numFmt w:val="lowerRoman"/>
      <w:lvlText w:val="%6."/>
      <w:lvlJc w:val="right"/>
      <w:pPr>
        <w:ind w:left="4386" w:hanging="180"/>
      </w:pPr>
    </w:lvl>
    <w:lvl w:ilvl="6" w:tplc="0415000F" w:tentative="1">
      <w:start w:val="1"/>
      <w:numFmt w:val="decimal"/>
      <w:lvlText w:val="%7."/>
      <w:lvlJc w:val="left"/>
      <w:pPr>
        <w:ind w:left="5106" w:hanging="360"/>
      </w:pPr>
    </w:lvl>
    <w:lvl w:ilvl="7" w:tplc="04150019" w:tentative="1">
      <w:start w:val="1"/>
      <w:numFmt w:val="lowerLetter"/>
      <w:lvlText w:val="%8."/>
      <w:lvlJc w:val="left"/>
      <w:pPr>
        <w:ind w:left="5826" w:hanging="360"/>
      </w:pPr>
    </w:lvl>
    <w:lvl w:ilvl="8" w:tplc="0415001B" w:tentative="1">
      <w:start w:val="1"/>
      <w:numFmt w:val="lowerRoman"/>
      <w:lvlText w:val="%9."/>
      <w:lvlJc w:val="right"/>
      <w:pPr>
        <w:ind w:left="6546" w:hanging="180"/>
      </w:pPr>
    </w:lvl>
  </w:abstractNum>
  <w:abstractNum w:abstractNumId="32" w15:restartNumberingAfterBreak="0">
    <w:nsid w:val="57E3708E"/>
    <w:multiLevelType w:val="hybridMultilevel"/>
    <w:tmpl w:val="EBB62330"/>
    <w:lvl w:ilvl="0" w:tplc="1DDE4426">
      <w:start w:val="1"/>
      <w:numFmt w:val="decimal"/>
      <w:lvlText w:val="%1)"/>
      <w:lvlJc w:val="left"/>
      <w:pPr>
        <w:ind w:left="720" w:hanging="360"/>
      </w:pPr>
      <w:rPr>
        <w:rFonts w:hint="default"/>
        <w:u w:val="single"/>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3" w15:restartNumberingAfterBreak="0">
    <w:nsid w:val="59090152"/>
    <w:multiLevelType w:val="hybridMultilevel"/>
    <w:tmpl w:val="8916939A"/>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4" w15:restartNumberingAfterBreak="0">
    <w:nsid w:val="6076541E"/>
    <w:multiLevelType w:val="hybridMultilevel"/>
    <w:tmpl w:val="BFB2BAEC"/>
    <w:lvl w:ilvl="0" w:tplc="07E65C78">
      <w:start w:val="4"/>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5" w15:restartNumberingAfterBreak="0">
    <w:nsid w:val="618571FD"/>
    <w:multiLevelType w:val="hybridMultilevel"/>
    <w:tmpl w:val="A4DE7E6C"/>
    <w:lvl w:ilvl="0" w:tplc="E4EA7AAE">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6" w15:restartNumberingAfterBreak="0">
    <w:nsid w:val="6220414E"/>
    <w:multiLevelType w:val="hybridMultilevel"/>
    <w:tmpl w:val="00A048B0"/>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7" w15:restartNumberingAfterBreak="0">
    <w:nsid w:val="631F6190"/>
    <w:multiLevelType w:val="hybridMultilevel"/>
    <w:tmpl w:val="4A005E3C"/>
    <w:lvl w:ilvl="0" w:tplc="1E2C059E">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8" w15:restartNumberingAfterBreak="0">
    <w:nsid w:val="636D21BC"/>
    <w:multiLevelType w:val="hybridMultilevel"/>
    <w:tmpl w:val="AADA19C0"/>
    <w:lvl w:ilvl="0" w:tplc="0415000F">
      <w:start w:val="1"/>
      <w:numFmt w:val="decimal"/>
      <w:lvlText w:val="%1."/>
      <w:lvlJc w:val="left"/>
      <w:pPr>
        <w:ind w:left="1080" w:hanging="360"/>
      </w:p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39" w15:restartNumberingAfterBreak="0">
    <w:nsid w:val="68CE7F1A"/>
    <w:multiLevelType w:val="hybridMultilevel"/>
    <w:tmpl w:val="FA5896EA"/>
    <w:lvl w:ilvl="0" w:tplc="2FAC49BE">
      <w:start w:val="1"/>
      <w:numFmt w:val="decimal"/>
      <w:lvlText w:val="%1)"/>
      <w:lvlJc w:val="left"/>
      <w:pPr>
        <w:ind w:left="927" w:hanging="360"/>
      </w:pPr>
      <w:rPr>
        <w:rFonts w:asciiTheme="minorHAnsi" w:hAnsiTheme="minorHAnsi" w:hint="default"/>
        <w:sz w:val="18"/>
        <w:szCs w:val="18"/>
        <w:u w:val="none"/>
      </w:rPr>
    </w:lvl>
    <w:lvl w:ilvl="1" w:tplc="04150019" w:tentative="1">
      <w:start w:val="1"/>
      <w:numFmt w:val="lowerLetter"/>
      <w:lvlText w:val="%2."/>
      <w:lvlJc w:val="left"/>
      <w:pPr>
        <w:ind w:left="1647" w:hanging="360"/>
      </w:pPr>
    </w:lvl>
    <w:lvl w:ilvl="2" w:tplc="0415001B" w:tentative="1">
      <w:start w:val="1"/>
      <w:numFmt w:val="lowerRoman"/>
      <w:lvlText w:val="%3."/>
      <w:lvlJc w:val="right"/>
      <w:pPr>
        <w:ind w:left="2367" w:hanging="180"/>
      </w:pPr>
    </w:lvl>
    <w:lvl w:ilvl="3" w:tplc="0415000F" w:tentative="1">
      <w:start w:val="1"/>
      <w:numFmt w:val="decimal"/>
      <w:lvlText w:val="%4."/>
      <w:lvlJc w:val="left"/>
      <w:pPr>
        <w:ind w:left="3087" w:hanging="360"/>
      </w:pPr>
    </w:lvl>
    <w:lvl w:ilvl="4" w:tplc="04150019" w:tentative="1">
      <w:start w:val="1"/>
      <w:numFmt w:val="lowerLetter"/>
      <w:lvlText w:val="%5."/>
      <w:lvlJc w:val="left"/>
      <w:pPr>
        <w:ind w:left="3807" w:hanging="360"/>
      </w:pPr>
    </w:lvl>
    <w:lvl w:ilvl="5" w:tplc="0415001B" w:tentative="1">
      <w:start w:val="1"/>
      <w:numFmt w:val="lowerRoman"/>
      <w:lvlText w:val="%6."/>
      <w:lvlJc w:val="right"/>
      <w:pPr>
        <w:ind w:left="4527" w:hanging="180"/>
      </w:pPr>
    </w:lvl>
    <w:lvl w:ilvl="6" w:tplc="0415000F" w:tentative="1">
      <w:start w:val="1"/>
      <w:numFmt w:val="decimal"/>
      <w:lvlText w:val="%7."/>
      <w:lvlJc w:val="left"/>
      <w:pPr>
        <w:ind w:left="5247" w:hanging="360"/>
      </w:pPr>
    </w:lvl>
    <w:lvl w:ilvl="7" w:tplc="04150019" w:tentative="1">
      <w:start w:val="1"/>
      <w:numFmt w:val="lowerLetter"/>
      <w:lvlText w:val="%8."/>
      <w:lvlJc w:val="left"/>
      <w:pPr>
        <w:ind w:left="5967" w:hanging="360"/>
      </w:pPr>
    </w:lvl>
    <w:lvl w:ilvl="8" w:tplc="0415001B" w:tentative="1">
      <w:start w:val="1"/>
      <w:numFmt w:val="lowerRoman"/>
      <w:lvlText w:val="%9."/>
      <w:lvlJc w:val="right"/>
      <w:pPr>
        <w:ind w:left="6687" w:hanging="180"/>
      </w:pPr>
    </w:lvl>
  </w:abstractNum>
  <w:abstractNum w:abstractNumId="40" w15:restartNumberingAfterBreak="0">
    <w:nsid w:val="6A9B0DD1"/>
    <w:multiLevelType w:val="hybridMultilevel"/>
    <w:tmpl w:val="CAFA90F4"/>
    <w:lvl w:ilvl="0" w:tplc="73C486D0">
      <w:start w:val="1"/>
      <w:numFmt w:val="decimal"/>
      <w:lvlText w:val="%1."/>
      <w:lvlJc w:val="left"/>
      <w:pPr>
        <w:ind w:left="720" w:hanging="360"/>
      </w:pPr>
      <w:rPr>
        <w:rFonts w:hint="default"/>
        <w:i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1" w15:restartNumberingAfterBreak="0">
    <w:nsid w:val="6C177F6D"/>
    <w:multiLevelType w:val="hybridMultilevel"/>
    <w:tmpl w:val="BC2A34E8"/>
    <w:lvl w:ilvl="0" w:tplc="6FB4C464">
      <w:start w:val="2"/>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2" w15:restartNumberingAfterBreak="0">
    <w:nsid w:val="6CDA2AA0"/>
    <w:multiLevelType w:val="hybridMultilevel"/>
    <w:tmpl w:val="53488B48"/>
    <w:lvl w:ilvl="0" w:tplc="6E2E34C8">
      <w:start w:val="1"/>
      <w:numFmt w:val="decimal"/>
      <w:lvlText w:val="%1."/>
      <w:lvlJc w:val="left"/>
      <w:pPr>
        <w:ind w:left="786" w:hanging="360"/>
      </w:pPr>
      <w:rPr>
        <w:rFonts w:hint="default"/>
      </w:rPr>
    </w:lvl>
    <w:lvl w:ilvl="1" w:tplc="04150019" w:tentative="1">
      <w:start w:val="1"/>
      <w:numFmt w:val="lowerLetter"/>
      <w:lvlText w:val="%2."/>
      <w:lvlJc w:val="left"/>
      <w:pPr>
        <w:ind w:left="1506" w:hanging="360"/>
      </w:pPr>
    </w:lvl>
    <w:lvl w:ilvl="2" w:tplc="0415001B" w:tentative="1">
      <w:start w:val="1"/>
      <w:numFmt w:val="lowerRoman"/>
      <w:lvlText w:val="%3."/>
      <w:lvlJc w:val="right"/>
      <w:pPr>
        <w:ind w:left="2226" w:hanging="180"/>
      </w:pPr>
    </w:lvl>
    <w:lvl w:ilvl="3" w:tplc="0415000F" w:tentative="1">
      <w:start w:val="1"/>
      <w:numFmt w:val="decimal"/>
      <w:lvlText w:val="%4."/>
      <w:lvlJc w:val="left"/>
      <w:pPr>
        <w:ind w:left="2946" w:hanging="360"/>
      </w:pPr>
    </w:lvl>
    <w:lvl w:ilvl="4" w:tplc="04150019" w:tentative="1">
      <w:start w:val="1"/>
      <w:numFmt w:val="lowerLetter"/>
      <w:lvlText w:val="%5."/>
      <w:lvlJc w:val="left"/>
      <w:pPr>
        <w:ind w:left="3666" w:hanging="360"/>
      </w:pPr>
    </w:lvl>
    <w:lvl w:ilvl="5" w:tplc="0415001B" w:tentative="1">
      <w:start w:val="1"/>
      <w:numFmt w:val="lowerRoman"/>
      <w:lvlText w:val="%6."/>
      <w:lvlJc w:val="right"/>
      <w:pPr>
        <w:ind w:left="4386" w:hanging="180"/>
      </w:pPr>
    </w:lvl>
    <w:lvl w:ilvl="6" w:tplc="0415000F" w:tentative="1">
      <w:start w:val="1"/>
      <w:numFmt w:val="decimal"/>
      <w:lvlText w:val="%7."/>
      <w:lvlJc w:val="left"/>
      <w:pPr>
        <w:ind w:left="5106" w:hanging="360"/>
      </w:pPr>
    </w:lvl>
    <w:lvl w:ilvl="7" w:tplc="04150019" w:tentative="1">
      <w:start w:val="1"/>
      <w:numFmt w:val="lowerLetter"/>
      <w:lvlText w:val="%8."/>
      <w:lvlJc w:val="left"/>
      <w:pPr>
        <w:ind w:left="5826" w:hanging="360"/>
      </w:pPr>
    </w:lvl>
    <w:lvl w:ilvl="8" w:tplc="0415001B" w:tentative="1">
      <w:start w:val="1"/>
      <w:numFmt w:val="lowerRoman"/>
      <w:lvlText w:val="%9."/>
      <w:lvlJc w:val="right"/>
      <w:pPr>
        <w:ind w:left="6546" w:hanging="180"/>
      </w:pPr>
    </w:lvl>
  </w:abstractNum>
  <w:abstractNum w:abstractNumId="43" w15:restartNumberingAfterBreak="0">
    <w:nsid w:val="6EFC0043"/>
    <w:multiLevelType w:val="hybridMultilevel"/>
    <w:tmpl w:val="F0BE32CA"/>
    <w:lvl w:ilvl="0" w:tplc="D76E3AD8">
      <w:start w:val="1"/>
      <w:numFmt w:val="lowerLetter"/>
      <w:lvlText w:val="%1)"/>
      <w:lvlJc w:val="left"/>
      <w:pPr>
        <w:ind w:left="927" w:hanging="360"/>
      </w:pPr>
      <w:rPr>
        <w:rFonts w:hint="default"/>
        <w:color w:val="auto"/>
      </w:rPr>
    </w:lvl>
    <w:lvl w:ilvl="1" w:tplc="04150019" w:tentative="1">
      <w:start w:val="1"/>
      <w:numFmt w:val="lowerLetter"/>
      <w:lvlText w:val="%2."/>
      <w:lvlJc w:val="left"/>
      <w:pPr>
        <w:ind w:left="1647" w:hanging="360"/>
      </w:pPr>
    </w:lvl>
    <w:lvl w:ilvl="2" w:tplc="0415001B" w:tentative="1">
      <w:start w:val="1"/>
      <w:numFmt w:val="lowerRoman"/>
      <w:lvlText w:val="%3."/>
      <w:lvlJc w:val="right"/>
      <w:pPr>
        <w:ind w:left="2367" w:hanging="180"/>
      </w:pPr>
    </w:lvl>
    <w:lvl w:ilvl="3" w:tplc="0415000F" w:tentative="1">
      <w:start w:val="1"/>
      <w:numFmt w:val="decimal"/>
      <w:lvlText w:val="%4."/>
      <w:lvlJc w:val="left"/>
      <w:pPr>
        <w:ind w:left="3087" w:hanging="360"/>
      </w:pPr>
    </w:lvl>
    <w:lvl w:ilvl="4" w:tplc="04150019" w:tentative="1">
      <w:start w:val="1"/>
      <w:numFmt w:val="lowerLetter"/>
      <w:lvlText w:val="%5."/>
      <w:lvlJc w:val="left"/>
      <w:pPr>
        <w:ind w:left="3807" w:hanging="360"/>
      </w:pPr>
    </w:lvl>
    <w:lvl w:ilvl="5" w:tplc="0415001B" w:tentative="1">
      <w:start w:val="1"/>
      <w:numFmt w:val="lowerRoman"/>
      <w:lvlText w:val="%6."/>
      <w:lvlJc w:val="right"/>
      <w:pPr>
        <w:ind w:left="4527" w:hanging="180"/>
      </w:pPr>
    </w:lvl>
    <w:lvl w:ilvl="6" w:tplc="0415000F" w:tentative="1">
      <w:start w:val="1"/>
      <w:numFmt w:val="decimal"/>
      <w:lvlText w:val="%7."/>
      <w:lvlJc w:val="left"/>
      <w:pPr>
        <w:ind w:left="5247" w:hanging="360"/>
      </w:pPr>
    </w:lvl>
    <w:lvl w:ilvl="7" w:tplc="04150019" w:tentative="1">
      <w:start w:val="1"/>
      <w:numFmt w:val="lowerLetter"/>
      <w:lvlText w:val="%8."/>
      <w:lvlJc w:val="left"/>
      <w:pPr>
        <w:ind w:left="5967" w:hanging="360"/>
      </w:pPr>
    </w:lvl>
    <w:lvl w:ilvl="8" w:tplc="0415001B" w:tentative="1">
      <w:start w:val="1"/>
      <w:numFmt w:val="lowerRoman"/>
      <w:lvlText w:val="%9."/>
      <w:lvlJc w:val="right"/>
      <w:pPr>
        <w:ind w:left="6687" w:hanging="180"/>
      </w:pPr>
    </w:lvl>
  </w:abstractNum>
  <w:abstractNum w:abstractNumId="44" w15:restartNumberingAfterBreak="0">
    <w:nsid w:val="6FB25D4E"/>
    <w:multiLevelType w:val="hybridMultilevel"/>
    <w:tmpl w:val="72BAE204"/>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5" w15:restartNumberingAfterBreak="0">
    <w:nsid w:val="71F05F32"/>
    <w:multiLevelType w:val="hybridMultilevel"/>
    <w:tmpl w:val="A8927FA2"/>
    <w:lvl w:ilvl="0" w:tplc="863C52CC">
      <w:start w:val="4"/>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46" w15:restartNumberingAfterBreak="0">
    <w:nsid w:val="73083ADE"/>
    <w:multiLevelType w:val="hybridMultilevel"/>
    <w:tmpl w:val="C5F4C536"/>
    <w:lvl w:ilvl="0" w:tplc="25660BD8">
      <w:start w:val="1"/>
      <w:numFmt w:val="decimal"/>
      <w:lvlText w:val="%1)"/>
      <w:lvlJc w:val="left"/>
      <w:pPr>
        <w:ind w:left="567" w:hanging="360"/>
      </w:pPr>
      <w:rPr>
        <w:rFonts w:hint="default"/>
      </w:rPr>
    </w:lvl>
    <w:lvl w:ilvl="1" w:tplc="04150019" w:tentative="1">
      <w:start w:val="1"/>
      <w:numFmt w:val="lowerLetter"/>
      <w:lvlText w:val="%2."/>
      <w:lvlJc w:val="left"/>
      <w:pPr>
        <w:ind w:left="1287" w:hanging="360"/>
      </w:pPr>
    </w:lvl>
    <w:lvl w:ilvl="2" w:tplc="0415001B" w:tentative="1">
      <w:start w:val="1"/>
      <w:numFmt w:val="lowerRoman"/>
      <w:lvlText w:val="%3."/>
      <w:lvlJc w:val="right"/>
      <w:pPr>
        <w:ind w:left="2007" w:hanging="180"/>
      </w:pPr>
    </w:lvl>
    <w:lvl w:ilvl="3" w:tplc="0415000F" w:tentative="1">
      <w:start w:val="1"/>
      <w:numFmt w:val="decimal"/>
      <w:lvlText w:val="%4."/>
      <w:lvlJc w:val="left"/>
      <w:pPr>
        <w:ind w:left="2727" w:hanging="360"/>
      </w:pPr>
    </w:lvl>
    <w:lvl w:ilvl="4" w:tplc="04150019" w:tentative="1">
      <w:start w:val="1"/>
      <w:numFmt w:val="lowerLetter"/>
      <w:lvlText w:val="%5."/>
      <w:lvlJc w:val="left"/>
      <w:pPr>
        <w:ind w:left="3447" w:hanging="360"/>
      </w:pPr>
    </w:lvl>
    <w:lvl w:ilvl="5" w:tplc="0415001B" w:tentative="1">
      <w:start w:val="1"/>
      <w:numFmt w:val="lowerRoman"/>
      <w:lvlText w:val="%6."/>
      <w:lvlJc w:val="right"/>
      <w:pPr>
        <w:ind w:left="4167" w:hanging="180"/>
      </w:pPr>
    </w:lvl>
    <w:lvl w:ilvl="6" w:tplc="0415000F" w:tentative="1">
      <w:start w:val="1"/>
      <w:numFmt w:val="decimal"/>
      <w:lvlText w:val="%7."/>
      <w:lvlJc w:val="left"/>
      <w:pPr>
        <w:ind w:left="4887" w:hanging="360"/>
      </w:pPr>
    </w:lvl>
    <w:lvl w:ilvl="7" w:tplc="04150019" w:tentative="1">
      <w:start w:val="1"/>
      <w:numFmt w:val="lowerLetter"/>
      <w:lvlText w:val="%8."/>
      <w:lvlJc w:val="left"/>
      <w:pPr>
        <w:ind w:left="5607" w:hanging="360"/>
      </w:pPr>
    </w:lvl>
    <w:lvl w:ilvl="8" w:tplc="0415001B" w:tentative="1">
      <w:start w:val="1"/>
      <w:numFmt w:val="lowerRoman"/>
      <w:lvlText w:val="%9."/>
      <w:lvlJc w:val="right"/>
      <w:pPr>
        <w:ind w:left="6327" w:hanging="180"/>
      </w:pPr>
    </w:lvl>
  </w:abstractNum>
  <w:abstractNum w:abstractNumId="47" w15:restartNumberingAfterBreak="0">
    <w:nsid w:val="73BC49BF"/>
    <w:multiLevelType w:val="hybridMultilevel"/>
    <w:tmpl w:val="D094739A"/>
    <w:lvl w:ilvl="0" w:tplc="0415000F">
      <w:start w:val="1"/>
      <w:numFmt w:val="decimal"/>
      <w:lvlText w:val="%1."/>
      <w:lvlJc w:val="left"/>
      <w:pPr>
        <w:ind w:left="1429" w:hanging="360"/>
      </w:pPr>
    </w:lvl>
    <w:lvl w:ilvl="1" w:tplc="04150019" w:tentative="1">
      <w:start w:val="1"/>
      <w:numFmt w:val="lowerLetter"/>
      <w:lvlText w:val="%2."/>
      <w:lvlJc w:val="left"/>
      <w:pPr>
        <w:ind w:left="2149" w:hanging="360"/>
      </w:pPr>
    </w:lvl>
    <w:lvl w:ilvl="2" w:tplc="0415001B" w:tentative="1">
      <w:start w:val="1"/>
      <w:numFmt w:val="lowerRoman"/>
      <w:lvlText w:val="%3."/>
      <w:lvlJc w:val="right"/>
      <w:pPr>
        <w:ind w:left="2869" w:hanging="180"/>
      </w:pPr>
    </w:lvl>
    <w:lvl w:ilvl="3" w:tplc="0415000F" w:tentative="1">
      <w:start w:val="1"/>
      <w:numFmt w:val="decimal"/>
      <w:lvlText w:val="%4."/>
      <w:lvlJc w:val="left"/>
      <w:pPr>
        <w:ind w:left="3589" w:hanging="360"/>
      </w:pPr>
    </w:lvl>
    <w:lvl w:ilvl="4" w:tplc="04150019" w:tentative="1">
      <w:start w:val="1"/>
      <w:numFmt w:val="lowerLetter"/>
      <w:lvlText w:val="%5."/>
      <w:lvlJc w:val="left"/>
      <w:pPr>
        <w:ind w:left="4309" w:hanging="360"/>
      </w:pPr>
    </w:lvl>
    <w:lvl w:ilvl="5" w:tplc="0415001B" w:tentative="1">
      <w:start w:val="1"/>
      <w:numFmt w:val="lowerRoman"/>
      <w:lvlText w:val="%6."/>
      <w:lvlJc w:val="right"/>
      <w:pPr>
        <w:ind w:left="5029" w:hanging="180"/>
      </w:pPr>
    </w:lvl>
    <w:lvl w:ilvl="6" w:tplc="0415000F" w:tentative="1">
      <w:start w:val="1"/>
      <w:numFmt w:val="decimal"/>
      <w:lvlText w:val="%7."/>
      <w:lvlJc w:val="left"/>
      <w:pPr>
        <w:ind w:left="5749" w:hanging="360"/>
      </w:pPr>
    </w:lvl>
    <w:lvl w:ilvl="7" w:tplc="04150019" w:tentative="1">
      <w:start w:val="1"/>
      <w:numFmt w:val="lowerLetter"/>
      <w:lvlText w:val="%8."/>
      <w:lvlJc w:val="left"/>
      <w:pPr>
        <w:ind w:left="6469" w:hanging="360"/>
      </w:pPr>
    </w:lvl>
    <w:lvl w:ilvl="8" w:tplc="0415001B" w:tentative="1">
      <w:start w:val="1"/>
      <w:numFmt w:val="lowerRoman"/>
      <w:lvlText w:val="%9."/>
      <w:lvlJc w:val="right"/>
      <w:pPr>
        <w:ind w:left="7189" w:hanging="180"/>
      </w:pPr>
    </w:lvl>
  </w:abstractNum>
  <w:abstractNum w:abstractNumId="48" w15:restartNumberingAfterBreak="0">
    <w:nsid w:val="76F86921"/>
    <w:multiLevelType w:val="hybridMultilevel"/>
    <w:tmpl w:val="85BE2C96"/>
    <w:lvl w:ilvl="0" w:tplc="F0E8B0EA">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9" w15:restartNumberingAfterBreak="0">
    <w:nsid w:val="7F095E1F"/>
    <w:multiLevelType w:val="hybridMultilevel"/>
    <w:tmpl w:val="3FE81D7C"/>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0" w15:restartNumberingAfterBreak="0">
    <w:nsid w:val="7F2639A7"/>
    <w:multiLevelType w:val="hybridMultilevel"/>
    <w:tmpl w:val="D29E726E"/>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16cid:durableId="1957641092">
    <w:abstractNumId w:val="0"/>
  </w:num>
  <w:num w:numId="2" w16cid:durableId="1874070580">
    <w:abstractNumId w:val="2"/>
  </w:num>
  <w:num w:numId="3" w16cid:durableId="1567375304">
    <w:abstractNumId w:val="7"/>
  </w:num>
  <w:num w:numId="4" w16cid:durableId="638078379">
    <w:abstractNumId w:val="14"/>
  </w:num>
  <w:num w:numId="5" w16cid:durableId="1321302760">
    <w:abstractNumId w:val="40"/>
  </w:num>
  <w:num w:numId="6" w16cid:durableId="1713461687">
    <w:abstractNumId w:val="49"/>
  </w:num>
  <w:num w:numId="7" w16cid:durableId="364208974">
    <w:abstractNumId w:val="37"/>
  </w:num>
  <w:num w:numId="8" w16cid:durableId="1922636351">
    <w:abstractNumId w:val="33"/>
  </w:num>
  <w:num w:numId="9" w16cid:durableId="429661239">
    <w:abstractNumId w:val="41"/>
  </w:num>
  <w:num w:numId="10" w16cid:durableId="660350246">
    <w:abstractNumId w:val="8"/>
  </w:num>
  <w:num w:numId="11" w16cid:durableId="1739669121">
    <w:abstractNumId w:val="17"/>
  </w:num>
  <w:num w:numId="12" w16cid:durableId="600837060">
    <w:abstractNumId w:val="18"/>
  </w:num>
  <w:num w:numId="13" w16cid:durableId="228619795">
    <w:abstractNumId w:val="19"/>
  </w:num>
  <w:num w:numId="14" w16cid:durableId="820924467">
    <w:abstractNumId w:val="47"/>
  </w:num>
  <w:num w:numId="15" w16cid:durableId="87314612">
    <w:abstractNumId w:val="24"/>
  </w:num>
  <w:num w:numId="16" w16cid:durableId="1704090612">
    <w:abstractNumId w:val="38"/>
  </w:num>
  <w:num w:numId="17" w16cid:durableId="2084792372">
    <w:abstractNumId w:val="4"/>
  </w:num>
  <w:num w:numId="18" w16cid:durableId="1455755976">
    <w:abstractNumId w:val="15"/>
  </w:num>
  <w:num w:numId="19" w16cid:durableId="694617605">
    <w:abstractNumId w:val="31"/>
  </w:num>
  <w:num w:numId="20" w16cid:durableId="688027599">
    <w:abstractNumId w:val="46"/>
  </w:num>
  <w:num w:numId="21" w16cid:durableId="459080112">
    <w:abstractNumId w:val="43"/>
  </w:num>
  <w:num w:numId="22" w16cid:durableId="1059553074">
    <w:abstractNumId w:val="39"/>
  </w:num>
  <w:num w:numId="23" w16cid:durableId="513033624">
    <w:abstractNumId w:val="32"/>
  </w:num>
  <w:num w:numId="24" w16cid:durableId="1400522279">
    <w:abstractNumId w:val="11"/>
  </w:num>
  <w:num w:numId="25" w16cid:durableId="1020668331">
    <w:abstractNumId w:val="12"/>
  </w:num>
  <w:num w:numId="26" w16cid:durableId="1793592170">
    <w:abstractNumId w:val="21"/>
  </w:num>
  <w:num w:numId="27" w16cid:durableId="1916090457">
    <w:abstractNumId w:val="13"/>
  </w:num>
  <w:num w:numId="28" w16cid:durableId="1095632774">
    <w:abstractNumId w:val="27"/>
  </w:num>
  <w:num w:numId="29" w16cid:durableId="363676919">
    <w:abstractNumId w:val="26"/>
  </w:num>
  <w:num w:numId="30" w16cid:durableId="1606305750">
    <w:abstractNumId w:val="10"/>
  </w:num>
  <w:num w:numId="31" w16cid:durableId="2130317251">
    <w:abstractNumId w:val="28"/>
  </w:num>
  <w:num w:numId="32" w16cid:durableId="586697121">
    <w:abstractNumId w:val="44"/>
  </w:num>
  <w:num w:numId="33" w16cid:durableId="1816872376">
    <w:abstractNumId w:val="35"/>
  </w:num>
  <w:num w:numId="34" w16cid:durableId="173225345">
    <w:abstractNumId w:val="25"/>
  </w:num>
  <w:num w:numId="35" w16cid:durableId="1600721577">
    <w:abstractNumId w:val="50"/>
  </w:num>
  <w:num w:numId="36" w16cid:durableId="2065374014">
    <w:abstractNumId w:val="36"/>
  </w:num>
  <w:num w:numId="37" w16cid:durableId="387610320">
    <w:abstractNumId w:val="30"/>
  </w:num>
  <w:num w:numId="38" w16cid:durableId="960382028">
    <w:abstractNumId w:val="29"/>
  </w:num>
  <w:num w:numId="39" w16cid:durableId="20592204">
    <w:abstractNumId w:val="20"/>
  </w:num>
  <w:num w:numId="40" w16cid:durableId="1169248929">
    <w:abstractNumId w:val="22"/>
  </w:num>
  <w:num w:numId="41" w16cid:durableId="897206062">
    <w:abstractNumId w:val="48"/>
  </w:num>
  <w:num w:numId="42" w16cid:durableId="658583493">
    <w:abstractNumId w:val="16"/>
  </w:num>
  <w:num w:numId="43" w16cid:durableId="1626111646">
    <w:abstractNumId w:val="34"/>
  </w:num>
  <w:num w:numId="44" w16cid:durableId="1240869469">
    <w:abstractNumId w:val="1"/>
  </w:num>
  <w:num w:numId="45" w16cid:durableId="1804811523">
    <w:abstractNumId w:val="5"/>
  </w:num>
  <w:num w:numId="46" w16cid:durableId="1877548348">
    <w:abstractNumId w:val="42"/>
  </w:num>
  <w:num w:numId="47" w16cid:durableId="1376854056">
    <w:abstractNumId w:val="3"/>
  </w:num>
  <w:num w:numId="48" w16cid:durableId="79495806">
    <w:abstractNumId w:val="23"/>
  </w:num>
  <w:num w:numId="49" w16cid:durableId="379323657">
    <w:abstractNumId w:val="9"/>
  </w:num>
  <w:num w:numId="50" w16cid:durableId="310720028">
    <w:abstractNumId w:val="45"/>
    <w:lvlOverride w:ilvl="0">
      <w:startOverride w:val="4"/>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1" w16cid:durableId="1498229229">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60"/>
  <w:proofState w:spelling="clean"/>
  <w:defaultTabStop w:val="708"/>
  <w:hyphenationZone w:val="425"/>
  <w:characterSpacingControl w:val="doNotCompress"/>
  <w:footnotePr>
    <w:pos w:val="beneathText"/>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B1B9B"/>
    <w:rsid w:val="0000561F"/>
    <w:rsid w:val="00013631"/>
    <w:rsid w:val="000147B5"/>
    <w:rsid w:val="000424A9"/>
    <w:rsid w:val="00060EF9"/>
    <w:rsid w:val="000615A5"/>
    <w:rsid w:val="00070D55"/>
    <w:rsid w:val="000817F4"/>
    <w:rsid w:val="0008458E"/>
    <w:rsid w:val="00084A07"/>
    <w:rsid w:val="000851B6"/>
    <w:rsid w:val="0009497E"/>
    <w:rsid w:val="000B67D8"/>
    <w:rsid w:val="000C545A"/>
    <w:rsid w:val="000E2F95"/>
    <w:rsid w:val="000E7F64"/>
    <w:rsid w:val="000F167B"/>
    <w:rsid w:val="000F7154"/>
    <w:rsid w:val="00103016"/>
    <w:rsid w:val="00112F22"/>
    <w:rsid w:val="001315D2"/>
    <w:rsid w:val="001459FF"/>
    <w:rsid w:val="00180A4D"/>
    <w:rsid w:val="00184D44"/>
    <w:rsid w:val="00193F94"/>
    <w:rsid w:val="001A1ED0"/>
    <w:rsid w:val="001A438D"/>
    <w:rsid w:val="001C1A7C"/>
    <w:rsid w:val="001D3B32"/>
    <w:rsid w:val="001D56EE"/>
    <w:rsid w:val="001F389F"/>
    <w:rsid w:val="00207CF3"/>
    <w:rsid w:val="0023394C"/>
    <w:rsid w:val="00246632"/>
    <w:rsid w:val="002473C9"/>
    <w:rsid w:val="002731B5"/>
    <w:rsid w:val="00273A10"/>
    <w:rsid w:val="00286E89"/>
    <w:rsid w:val="002A223D"/>
    <w:rsid w:val="002A2D27"/>
    <w:rsid w:val="002A4993"/>
    <w:rsid w:val="002B59A6"/>
    <w:rsid w:val="002B629D"/>
    <w:rsid w:val="002D206F"/>
    <w:rsid w:val="002E0FC3"/>
    <w:rsid w:val="003049EB"/>
    <w:rsid w:val="00310351"/>
    <w:rsid w:val="0032547C"/>
    <w:rsid w:val="003263D9"/>
    <w:rsid w:val="00343629"/>
    <w:rsid w:val="00346778"/>
    <w:rsid w:val="00352816"/>
    <w:rsid w:val="003611DB"/>
    <w:rsid w:val="003717EA"/>
    <w:rsid w:val="00392187"/>
    <w:rsid w:val="003A4DF0"/>
    <w:rsid w:val="003B1465"/>
    <w:rsid w:val="003D2F51"/>
    <w:rsid w:val="003D3B78"/>
    <w:rsid w:val="003E6C38"/>
    <w:rsid w:val="003F7B4C"/>
    <w:rsid w:val="004037FF"/>
    <w:rsid w:val="0040483A"/>
    <w:rsid w:val="0043204F"/>
    <w:rsid w:val="00432E8E"/>
    <w:rsid w:val="004342E1"/>
    <w:rsid w:val="004425A7"/>
    <w:rsid w:val="00446FB3"/>
    <w:rsid w:val="004476AF"/>
    <w:rsid w:val="004534D0"/>
    <w:rsid w:val="00453DB7"/>
    <w:rsid w:val="004566B7"/>
    <w:rsid w:val="00456A09"/>
    <w:rsid w:val="00473B52"/>
    <w:rsid w:val="00474F41"/>
    <w:rsid w:val="00495A81"/>
    <w:rsid w:val="004A43EA"/>
    <w:rsid w:val="004B5C9A"/>
    <w:rsid w:val="004B62A5"/>
    <w:rsid w:val="004D4BAD"/>
    <w:rsid w:val="004E45DF"/>
    <w:rsid w:val="00523C9B"/>
    <w:rsid w:val="00533B25"/>
    <w:rsid w:val="005629FB"/>
    <w:rsid w:val="00563662"/>
    <w:rsid w:val="0058355C"/>
    <w:rsid w:val="0059452F"/>
    <w:rsid w:val="005A4A12"/>
    <w:rsid w:val="005B4BDD"/>
    <w:rsid w:val="005B609E"/>
    <w:rsid w:val="005C1008"/>
    <w:rsid w:val="005C4604"/>
    <w:rsid w:val="005D081C"/>
    <w:rsid w:val="005E0D6B"/>
    <w:rsid w:val="005E1848"/>
    <w:rsid w:val="005E3450"/>
    <w:rsid w:val="005E632B"/>
    <w:rsid w:val="006037BC"/>
    <w:rsid w:val="006154F8"/>
    <w:rsid w:val="00615E7C"/>
    <w:rsid w:val="00625145"/>
    <w:rsid w:val="00650596"/>
    <w:rsid w:val="006547BA"/>
    <w:rsid w:val="00655C2C"/>
    <w:rsid w:val="00662D0A"/>
    <w:rsid w:val="00670534"/>
    <w:rsid w:val="00671B5D"/>
    <w:rsid w:val="00675B81"/>
    <w:rsid w:val="006820AC"/>
    <w:rsid w:val="00685B62"/>
    <w:rsid w:val="00694878"/>
    <w:rsid w:val="00697E18"/>
    <w:rsid w:val="006B537D"/>
    <w:rsid w:val="006C1BED"/>
    <w:rsid w:val="006D1114"/>
    <w:rsid w:val="006D22FE"/>
    <w:rsid w:val="006D5430"/>
    <w:rsid w:val="00707766"/>
    <w:rsid w:val="0071443E"/>
    <w:rsid w:val="0072230C"/>
    <w:rsid w:val="00741847"/>
    <w:rsid w:val="007525D8"/>
    <w:rsid w:val="00754617"/>
    <w:rsid w:val="007704E6"/>
    <w:rsid w:val="00791130"/>
    <w:rsid w:val="007A55BF"/>
    <w:rsid w:val="007D1005"/>
    <w:rsid w:val="00816249"/>
    <w:rsid w:val="008314F0"/>
    <w:rsid w:val="0084399E"/>
    <w:rsid w:val="00845D31"/>
    <w:rsid w:val="008515BE"/>
    <w:rsid w:val="00874DB5"/>
    <w:rsid w:val="008A0222"/>
    <w:rsid w:val="008C1FEC"/>
    <w:rsid w:val="008C5B63"/>
    <w:rsid w:val="008D6012"/>
    <w:rsid w:val="008E04DC"/>
    <w:rsid w:val="008E0F36"/>
    <w:rsid w:val="008E4BF6"/>
    <w:rsid w:val="00906D46"/>
    <w:rsid w:val="00920F96"/>
    <w:rsid w:val="009268F8"/>
    <w:rsid w:val="00940874"/>
    <w:rsid w:val="00955344"/>
    <w:rsid w:val="0095619C"/>
    <w:rsid w:val="0095696B"/>
    <w:rsid w:val="00956AB2"/>
    <w:rsid w:val="00957F1A"/>
    <w:rsid w:val="00967A0C"/>
    <w:rsid w:val="00983C51"/>
    <w:rsid w:val="009862FD"/>
    <w:rsid w:val="00991052"/>
    <w:rsid w:val="009B34CB"/>
    <w:rsid w:val="009B7AF9"/>
    <w:rsid w:val="009C622E"/>
    <w:rsid w:val="009F2B5E"/>
    <w:rsid w:val="009F2C54"/>
    <w:rsid w:val="00A02185"/>
    <w:rsid w:val="00A4381E"/>
    <w:rsid w:val="00A71D73"/>
    <w:rsid w:val="00A75D01"/>
    <w:rsid w:val="00A85A39"/>
    <w:rsid w:val="00A91086"/>
    <w:rsid w:val="00AB544E"/>
    <w:rsid w:val="00AC1C03"/>
    <w:rsid w:val="00AD0744"/>
    <w:rsid w:val="00B35441"/>
    <w:rsid w:val="00B74BA4"/>
    <w:rsid w:val="00B76F33"/>
    <w:rsid w:val="00B83BE6"/>
    <w:rsid w:val="00B85412"/>
    <w:rsid w:val="00B92C63"/>
    <w:rsid w:val="00B95337"/>
    <w:rsid w:val="00BA244B"/>
    <w:rsid w:val="00BA6357"/>
    <w:rsid w:val="00BA7E14"/>
    <w:rsid w:val="00BB0194"/>
    <w:rsid w:val="00BB13E0"/>
    <w:rsid w:val="00BB1C60"/>
    <w:rsid w:val="00BB52B9"/>
    <w:rsid w:val="00BC3DC4"/>
    <w:rsid w:val="00BD1058"/>
    <w:rsid w:val="00BD4ADD"/>
    <w:rsid w:val="00BD728F"/>
    <w:rsid w:val="00C373E0"/>
    <w:rsid w:val="00C378B2"/>
    <w:rsid w:val="00C4194C"/>
    <w:rsid w:val="00C4696D"/>
    <w:rsid w:val="00C47DEF"/>
    <w:rsid w:val="00C56FB9"/>
    <w:rsid w:val="00C75048"/>
    <w:rsid w:val="00CA049B"/>
    <w:rsid w:val="00CB7526"/>
    <w:rsid w:val="00CE1C6B"/>
    <w:rsid w:val="00CF2244"/>
    <w:rsid w:val="00D0092C"/>
    <w:rsid w:val="00D03012"/>
    <w:rsid w:val="00D07116"/>
    <w:rsid w:val="00D311EA"/>
    <w:rsid w:val="00D45FF1"/>
    <w:rsid w:val="00D526E6"/>
    <w:rsid w:val="00D61920"/>
    <w:rsid w:val="00D63419"/>
    <w:rsid w:val="00D63C95"/>
    <w:rsid w:val="00D72864"/>
    <w:rsid w:val="00D860D9"/>
    <w:rsid w:val="00DB1B9B"/>
    <w:rsid w:val="00DB2E2B"/>
    <w:rsid w:val="00DC2DFD"/>
    <w:rsid w:val="00DD03FE"/>
    <w:rsid w:val="00DD4DDD"/>
    <w:rsid w:val="00DE3710"/>
    <w:rsid w:val="00E014C3"/>
    <w:rsid w:val="00E06C44"/>
    <w:rsid w:val="00E1324E"/>
    <w:rsid w:val="00E310DF"/>
    <w:rsid w:val="00E52756"/>
    <w:rsid w:val="00E6555A"/>
    <w:rsid w:val="00E747E2"/>
    <w:rsid w:val="00EA05D2"/>
    <w:rsid w:val="00EB57C2"/>
    <w:rsid w:val="00EC6349"/>
    <w:rsid w:val="00ED1E31"/>
    <w:rsid w:val="00ED2D77"/>
    <w:rsid w:val="00ED6319"/>
    <w:rsid w:val="00F01E7B"/>
    <w:rsid w:val="00F07346"/>
    <w:rsid w:val="00F10EDE"/>
    <w:rsid w:val="00F13F6B"/>
    <w:rsid w:val="00F236A3"/>
    <w:rsid w:val="00F304B7"/>
    <w:rsid w:val="00F3395A"/>
    <w:rsid w:val="00F5652A"/>
    <w:rsid w:val="00F729AB"/>
    <w:rsid w:val="00F73E2A"/>
    <w:rsid w:val="00F81E1A"/>
    <w:rsid w:val="00F86180"/>
    <w:rsid w:val="00F96756"/>
    <w:rsid w:val="00FC6B3B"/>
    <w:rsid w:val="00FD5D6D"/>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BC5869E"/>
  <w15:chartTrackingRefBased/>
  <w15:docId w15:val="{1521E75E-ABDD-4DED-89A2-D5F8135DB2C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style>
  <w:style w:type="character" w:default="1" w:styleId="Domylnaczcionkaakapitu">
    <w:name w:val="Default Paragraph Font"/>
    <w:uiPriority w:val="1"/>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styleId="Numerstrony">
    <w:name w:val="page number"/>
    <w:basedOn w:val="Domylnaczcionkaakapitu"/>
    <w:semiHidden/>
    <w:rsid w:val="00DB1B9B"/>
  </w:style>
  <w:style w:type="paragraph" w:styleId="Stopka">
    <w:name w:val="footer"/>
    <w:basedOn w:val="Normalny"/>
    <w:link w:val="StopkaZnak"/>
    <w:semiHidden/>
    <w:rsid w:val="00DB1B9B"/>
    <w:pPr>
      <w:tabs>
        <w:tab w:val="center" w:pos="4536"/>
        <w:tab w:val="right" w:pos="9072"/>
      </w:tabs>
      <w:suppressAutoHyphens/>
      <w:spacing w:after="0" w:line="240" w:lineRule="auto"/>
    </w:pPr>
    <w:rPr>
      <w:rFonts w:ascii="Times New Roman" w:eastAsia="Times New Roman" w:hAnsi="Times New Roman" w:cs="Times New Roman"/>
      <w:sz w:val="20"/>
      <w:szCs w:val="20"/>
      <w:lang w:eastAsia="ar-SA"/>
    </w:rPr>
  </w:style>
  <w:style w:type="character" w:customStyle="1" w:styleId="StopkaZnak">
    <w:name w:val="Stopka Znak"/>
    <w:basedOn w:val="Domylnaczcionkaakapitu"/>
    <w:link w:val="Stopka"/>
    <w:semiHidden/>
    <w:rsid w:val="00DB1B9B"/>
    <w:rPr>
      <w:rFonts w:ascii="Times New Roman" w:eastAsia="Times New Roman" w:hAnsi="Times New Roman" w:cs="Times New Roman"/>
      <w:sz w:val="20"/>
      <w:szCs w:val="20"/>
      <w:lang w:eastAsia="ar-SA"/>
    </w:rPr>
  </w:style>
  <w:style w:type="paragraph" w:styleId="Nagwek">
    <w:name w:val="header"/>
    <w:basedOn w:val="Normalny"/>
    <w:link w:val="NagwekZnak"/>
    <w:uiPriority w:val="99"/>
    <w:unhideWhenUsed/>
    <w:rsid w:val="00DB1B9B"/>
    <w:pPr>
      <w:tabs>
        <w:tab w:val="center" w:pos="4536"/>
        <w:tab w:val="right" w:pos="9072"/>
      </w:tabs>
      <w:suppressAutoHyphens/>
      <w:spacing w:after="0" w:line="240" w:lineRule="auto"/>
    </w:pPr>
    <w:rPr>
      <w:rFonts w:ascii="Times New Roman" w:eastAsia="Times New Roman" w:hAnsi="Times New Roman" w:cs="Times New Roman"/>
      <w:sz w:val="20"/>
      <w:szCs w:val="20"/>
      <w:lang w:eastAsia="ar-SA"/>
    </w:rPr>
  </w:style>
  <w:style w:type="character" w:customStyle="1" w:styleId="NagwekZnak">
    <w:name w:val="Nagłówek Znak"/>
    <w:basedOn w:val="Domylnaczcionkaakapitu"/>
    <w:link w:val="Nagwek"/>
    <w:uiPriority w:val="99"/>
    <w:rsid w:val="00DB1B9B"/>
    <w:rPr>
      <w:rFonts w:ascii="Times New Roman" w:eastAsia="Times New Roman" w:hAnsi="Times New Roman" w:cs="Times New Roman"/>
      <w:sz w:val="20"/>
      <w:szCs w:val="20"/>
      <w:lang w:eastAsia="ar-SA"/>
    </w:rPr>
  </w:style>
  <w:style w:type="paragraph" w:styleId="Akapitzlist">
    <w:name w:val="List Paragraph"/>
    <w:aliases w:val="Nagłowek 3"/>
    <w:basedOn w:val="Normalny"/>
    <w:link w:val="AkapitzlistZnak"/>
    <w:uiPriority w:val="34"/>
    <w:qFormat/>
    <w:rsid w:val="00DB1B9B"/>
    <w:pPr>
      <w:ind w:left="720"/>
      <w:contextualSpacing/>
    </w:pPr>
  </w:style>
  <w:style w:type="character" w:styleId="Hipercze">
    <w:name w:val="Hyperlink"/>
    <w:basedOn w:val="Domylnaczcionkaakapitu"/>
    <w:uiPriority w:val="99"/>
    <w:unhideWhenUsed/>
    <w:rsid w:val="00F304B7"/>
    <w:rPr>
      <w:color w:val="0563C1" w:themeColor="hyperlink"/>
      <w:u w:val="single"/>
    </w:rPr>
  </w:style>
  <w:style w:type="character" w:styleId="Nierozpoznanawzmianka">
    <w:name w:val="Unresolved Mention"/>
    <w:basedOn w:val="Domylnaczcionkaakapitu"/>
    <w:uiPriority w:val="99"/>
    <w:semiHidden/>
    <w:unhideWhenUsed/>
    <w:rsid w:val="00F304B7"/>
    <w:rPr>
      <w:color w:val="605E5C"/>
      <w:shd w:val="clear" w:color="auto" w:fill="E1DFDD"/>
    </w:rPr>
  </w:style>
  <w:style w:type="paragraph" w:styleId="Poprawka">
    <w:name w:val="Revision"/>
    <w:hidden/>
    <w:uiPriority w:val="99"/>
    <w:semiHidden/>
    <w:rsid w:val="004534D0"/>
    <w:pPr>
      <w:spacing w:after="0" w:line="240" w:lineRule="auto"/>
    </w:pPr>
  </w:style>
  <w:style w:type="character" w:styleId="UyteHipercze">
    <w:name w:val="FollowedHyperlink"/>
    <w:basedOn w:val="Domylnaczcionkaakapitu"/>
    <w:uiPriority w:val="99"/>
    <w:semiHidden/>
    <w:unhideWhenUsed/>
    <w:rsid w:val="000C545A"/>
    <w:rPr>
      <w:color w:val="954F72" w:themeColor="followedHyperlink"/>
      <w:u w:val="single"/>
    </w:rPr>
  </w:style>
  <w:style w:type="paragraph" w:styleId="Tekstpodstawowy">
    <w:name w:val="Body Text"/>
    <w:basedOn w:val="Normalny"/>
    <w:link w:val="TekstpodstawowyZnak"/>
    <w:rsid w:val="00060EF9"/>
    <w:pPr>
      <w:suppressAutoHyphens/>
      <w:spacing w:after="0" w:line="240" w:lineRule="auto"/>
    </w:pPr>
    <w:rPr>
      <w:rFonts w:ascii="Times New Roman" w:eastAsia="Times New Roman" w:hAnsi="Times New Roman" w:cs="Times New Roman"/>
      <w:sz w:val="28"/>
      <w:szCs w:val="20"/>
      <w:lang w:val="x-none" w:eastAsia="zh-CN"/>
    </w:rPr>
  </w:style>
  <w:style w:type="character" w:customStyle="1" w:styleId="TekstpodstawowyZnak">
    <w:name w:val="Tekst podstawowy Znak"/>
    <w:basedOn w:val="Domylnaczcionkaakapitu"/>
    <w:link w:val="Tekstpodstawowy"/>
    <w:rsid w:val="00060EF9"/>
    <w:rPr>
      <w:rFonts w:ascii="Times New Roman" w:eastAsia="Times New Roman" w:hAnsi="Times New Roman" w:cs="Times New Roman"/>
      <w:sz w:val="28"/>
      <w:szCs w:val="20"/>
      <w:lang w:val="x-none" w:eastAsia="zh-CN"/>
    </w:rPr>
  </w:style>
  <w:style w:type="character" w:customStyle="1" w:styleId="markedcontent">
    <w:name w:val="markedcontent"/>
    <w:basedOn w:val="Domylnaczcionkaakapitu"/>
    <w:rsid w:val="000B67D8"/>
  </w:style>
  <w:style w:type="character" w:styleId="Odwoaniedokomentarza">
    <w:name w:val="annotation reference"/>
    <w:basedOn w:val="Domylnaczcionkaakapitu"/>
    <w:uiPriority w:val="99"/>
    <w:semiHidden/>
    <w:unhideWhenUsed/>
    <w:rsid w:val="008E4BF6"/>
    <w:rPr>
      <w:sz w:val="16"/>
      <w:szCs w:val="16"/>
    </w:rPr>
  </w:style>
  <w:style w:type="paragraph" w:styleId="Tekstkomentarza">
    <w:name w:val="annotation text"/>
    <w:basedOn w:val="Normalny"/>
    <w:link w:val="TekstkomentarzaZnak"/>
    <w:uiPriority w:val="99"/>
    <w:semiHidden/>
    <w:unhideWhenUsed/>
    <w:rsid w:val="008E4BF6"/>
    <w:pPr>
      <w:spacing w:line="240" w:lineRule="auto"/>
    </w:pPr>
    <w:rPr>
      <w:sz w:val="20"/>
      <w:szCs w:val="20"/>
    </w:rPr>
  </w:style>
  <w:style w:type="character" w:customStyle="1" w:styleId="TekstkomentarzaZnak">
    <w:name w:val="Tekst komentarza Znak"/>
    <w:basedOn w:val="Domylnaczcionkaakapitu"/>
    <w:link w:val="Tekstkomentarza"/>
    <w:uiPriority w:val="99"/>
    <w:semiHidden/>
    <w:rsid w:val="008E4BF6"/>
    <w:rPr>
      <w:sz w:val="20"/>
      <w:szCs w:val="20"/>
    </w:rPr>
  </w:style>
  <w:style w:type="paragraph" w:styleId="Tematkomentarza">
    <w:name w:val="annotation subject"/>
    <w:basedOn w:val="Tekstkomentarza"/>
    <w:next w:val="Tekstkomentarza"/>
    <w:link w:val="TematkomentarzaZnak"/>
    <w:uiPriority w:val="99"/>
    <w:semiHidden/>
    <w:unhideWhenUsed/>
    <w:rsid w:val="008E4BF6"/>
    <w:rPr>
      <w:b/>
      <w:bCs/>
    </w:rPr>
  </w:style>
  <w:style w:type="character" w:customStyle="1" w:styleId="TematkomentarzaZnak">
    <w:name w:val="Temat komentarza Znak"/>
    <w:basedOn w:val="TekstkomentarzaZnak"/>
    <w:link w:val="Tematkomentarza"/>
    <w:uiPriority w:val="99"/>
    <w:semiHidden/>
    <w:rsid w:val="008E4BF6"/>
    <w:rPr>
      <w:b/>
      <w:bCs/>
      <w:sz w:val="20"/>
      <w:szCs w:val="20"/>
    </w:rPr>
  </w:style>
  <w:style w:type="table" w:styleId="Tabela-Siatka">
    <w:name w:val="Table Grid"/>
    <w:basedOn w:val="Standardowy"/>
    <w:uiPriority w:val="39"/>
    <w:rsid w:val="004B62A5"/>
    <w:pPr>
      <w:spacing w:after="0" w:line="240" w:lineRule="auto"/>
    </w:pPr>
    <w:rPr>
      <w:rFonts w:eastAsia="Times New Roman"/>
      <w:kern w:val="2"/>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kapitzlistZnak">
    <w:name w:val="Akapit z listą Znak"/>
    <w:aliases w:val="Nagłowek 3 Znak"/>
    <w:link w:val="Akapitzlist"/>
    <w:uiPriority w:val="34"/>
    <w:locked/>
    <w:rsid w:val="007525D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6566536">
      <w:bodyDiv w:val="1"/>
      <w:marLeft w:val="0"/>
      <w:marRight w:val="0"/>
      <w:marTop w:val="0"/>
      <w:marBottom w:val="0"/>
      <w:divBdr>
        <w:top w:val="none" w:sz="0" w:space="0" w:color="auto"/>
        <w:left w:val="none" w:sz="0" w:space="0" w:color="auto"/>
        <w:bottom w:val="none" w:sz="0" w:space="0" w:color="auto"/>
        <w:right w:val="none" w:sz="0" w:space="0" w:color="auto"/>
      </w:divBdr>
    </w:div>
    <w:div w:id="35396618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sekretariat@reumatologiczny.pl"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mailto:sekretariat@reumatologiczny.pl" TargetMode="Externa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CA3821C-D012-483E-A979-D61B729DBAE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273</TotalTime>
  <Pages>6</Pages>
  <Words>2491</Words>
  <Characters>14947</Characters>
  <Application>Microsoft Office Word</Application>
  <DocSecurity>0</DocSecurity>
  <Lines>124</Lines>
  <Paragraphs>34</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17404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Agata Hutyra</dc:creator>
  <cp:keywords/>
  <dc:description/>
  <cp:lastModifiedBy>Agata Hutyra</cp:lastModifiedBy>
  <cp:revision>14</cp:revision>
  <cp:lastPrinted>2025-02-10T12:03:00Z</cp:lastPrinted>
  <dcterms:created xsi:type="dcterms:W3CDTF">2024-01-30T07:21:00Z</dcterms:created>
  <dcterms:modified xsi:type="dcterms:W3CDTF">2026-03-09T09:02:00Z</dcterms:modified>
</cp:coreProperties>
</file>