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2EF06032" w:rsidR="00221437" w:rsidRPr="006D3AFC" w:rsidRDefault="002318E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Aktualny </w:t>
      </w:r>
      <w:r w:rsidR="00221437" w:rsidRPr="006D3AFC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6D3AFC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6D3AFC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6D3AFC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7229B166" w:rsidR="00221437" w:rsidRPr="006D3AFC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Nr</w:t>
      </w:r>
      <w:r w:rsidR="00221437" w:rsidRPr="006D3AFC">
        <w:rPr>
          <w:rFonts w:ascii="Arial" w:hAnsi="Arial" w:cs="Arial"/>
          <w:sz w:val="22"/>
          <w:szCs w:val="22"/>
        </w:rPr>
        <w:t xml:space="preserve"> sprawy </w:t>
      </w:r>
      <w:r w:rsidR="00115310" w:rsidRPr="006D3AFC">
        <w:rPr>
          <w:rFonts w:ascii="Arial" w:hAnsi="Arial" w:cs="Arial"/>
          <w:sz w:val="22"/>
          <w:szCs w:val="22"/>
        </w:rPr>
        <w:t xml:space="preserve">: </w:t>
      </w:r>
      <w:r w:rsidR="001A42DD" w:rsidRPr="006D3AFC">
        <w:rPr>
          <w:rFonts w:ascii="Arial" w:hAnsi="Arial" w:cs="Arial"/>
          <w:b/>
          <w:sz w:val="22"/>
          <w:szCs w:val="22"/>
        </w:rPr>
        <w:t>ZP.271.1.</w:t>
      </w:r>
      <w:r w:rsidR="00797404" w:rsidRPr="006D3AFC">
        <w:rPr>
          <w:rFonts w:ascii="Arial" w:hAnsi="Arial" w:cs="Arial"/>
          <w:b/>
          <w:sz w:val="22"/>
          <w:szCs w:val="22"/>
        </w:rPr>
        <w:t>22</w:t>
      </w:r>
      <w:r w:rsidR="001A42DD" w:rsidRPr="006D3AFC">
        <w:rPr>
          <w:rFonts w:ascii="Arial" w:hAnsi="Arial" w:cs="Arial"/>
          <w:b/>
          <w:sz w:val="22"/>
          <w:szCs w:val="22"/>
        </w:rPr>
        <w:t>.202</w:t>
      </w:r>
      <w:r w:rsidR="00B87EB2" w:rsidRPr="006D3AFC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6D3AFC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Nazwa i adres WYKONAWCY</w:t>
      </w:r>
      <w:r w:rsidR="005024E1" w:rsidRPr="006D3AFC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6D3AFC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6D3AFC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6D3AFC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6D3AFC">
        <w:rPr>
          <w:rFonts w:ascii="Arial" w:hAnsi="Arial" w:cs="Arial"/>
          <w:color w:val="auto"/>
          <w:sz w:val="22"/>
          <w:szCs w:val="22"/>
        </w:rPr>
        <w:t>….</w:t>
      </w:r>
      <w:r w:rsidRPr="006D3AFC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6D3AFC">
        <w:rPr>
          <w:rFonts w:ascii="Arial" w:hAnsi="Arial" w:cs="Arial"/>
          <w:color w:val="auto"/>
          <w:sz w:val="22"/>
          <w:szCs w:val="22"/>
        </w:rPr>
        <w:t>.</w:t>
      </w:r>
      <w:r w:rsidRPr="006D3AFC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6D3AFC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6D3AFC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ulica</w:t>
      </w:r>
      <w:r w:rsidRPr="006D3AFC">
        <w:rPr>
          <w:rFonts w:ascii="Arial" w:hAnsi="Arial" w:cs="Arial"/>
          <w:color w:val="auto"/>
          <w:sz w:val="22"/>
          <w:szCs w:val="22"/>
        </w:rPr>
        <w:tab/>
        <w:t>nr domu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6D3AFC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kod</w:t>
      </w:r>
      <w:r w:rsidRPr="006D3AFC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6D3AFC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powiat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5024E1" w:rsidRPr="006D3AFC">
        <w:rPr>
          <w:rFonts w:ascii="Arial" w:hAnsi="Arial" w:cs="Arial"/>
          <w:color w:val="auto"/>
          <w:sz w:val="22"/>
          <w:szCs w:val="22"/>
        </w:rPr>
        <w:t xml:space="preserve"> </w:t>
      </w:r>
      <w:r w:rsidRPr="006D3AFC">
        <w:rPr>
          <w:rFonts w:ascii="Arial" w:hAnsi="Arial" w:cs="Arial"/>
          <w:color w:val="auto"/>
          <w:sz w:val="22"/>
          <w:szCs w:val="22"/>
        </w:rPr>
        <w:t>województwo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6D3AFC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tel.: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Pr="006D3AFC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6D3AFC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6D3AFC">
        <w:rPr>
          <w:rFonts w:ascii="Arial" w:hAnsi="Arial" w:cs="Arial"/>
          <w:color w:val="auto"/>
          <w:sz w:val="22"/>
          <w:szCs w:val="22"/>
        </w:rPr>
        <w:t>……</w:t>
      </w:r>
      <w:r w:rsidR="00AD56E6" w:rsidRPr="006D3AFC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6D3AFC">
        <w:rPr>
          <w:rFonts w:ascii="Arial" w:hAnsi="Arial" w:cs="Arial"/>
          <w:color w:val="auto"/>
          <w:sz w:val="22"/>
          <w:szCs w:val="22"/>
        </w:rPr>
        <w:t>NIP</w:t>
      </w:r>
      <w:r w:rsidR="00221437" w:rsidRPr="006D3AFC">
        <w:rPr>
          <w:rFonts w:ascii="Arial" w:hAnsi="Arial" w:cs="Arial"/>
          <w:color w:val="auto"/>
          <w:sz w:val="22"/>
          <w:szCs w:val="22"/>
        </w:rPr>
        <w:t>:</w:t>
      </w:r>
      <w:r w:rsidR="00AD56E6" w:rsidRPr="006D3AFC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6D3AFC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6D3AFC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6D3AFC">
        <w:rPr>
          <w:rFonts w:ascii="Arial" w:hAnsi="Arial" w:cs="Arial"/>
          <w:color w:val="auto"/>
          <w:sz w:val="22"/>
          <w:szCs w:val="22"/>
        </w:rPr>
        <w:t>:</w:t>
      </w:r>
      <w:r w:rsidR="00221437"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3C90F081" w:rsidR="00E833BD" w:rsidRPr="006D3AFC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6D3AFC">
        <w:rPr>
          <w:rFonts w:ascii="Arial" w:hAnsi="Arial" w:cs="Arial"/>
          <w:color w:val="auto"/>
          <w:sz w:val="22"/>
          <w:szCs w:val="22"/>
        </w:rPr>
        <w:t> </w:t>
      </w:r>
      <w:r w:rsidRPr="006D3AFC">
        <w:rPr>
          <w:rFonts w:ascii="Arial" w:hAnsi="Arial" w:cs="Arial"/>
          <w:color w:val="auto"/>
          <w:sz w:val="22"/>
          <w:szCs w:val="22"/>
        </w:rPr>
        <w:t>marca 2018 r. Prawo przedsiębiorców (</w:t>
      </w:r>
      <w:r w:rsidR="002A4C98" w:rsidRPr="006D3AFC">
        <w:rPr>
          <w:rFonts w:ascii="Arial" w:hAnsi="Arial" w:cs="Arial"/>
          <w:color w:val="auto"/>
          <w:sz w:val="22"/>
          <w:szCs w:val="22"/>
        </w:rPr>
        <w:t xml:space="preserve">t.j. </w:t>
      </w:r>
      <w:r w:rsidR="00BB2D98" w:rsidRPr="006D3AFC">
        <w:rPr>
          <w:rFonts w:ascii="Arial" w:hAnsi="Arial" w:cs="Arial"/>
          <w:color w:val="auto"/>
          <w:sz w:val="22"/>
          <w:szCs w:val="22"/>
        </w:rPr>
        <w:t>Dz.U. z 202</w:t>
      </w:r>
      <w:r w:rsidR="00B87EB2" w:rsidRPr="006D3AFC">
        <w:rPr>
          <w:rFonts w:ascii="Arial" w:hAnsi="Arial" w:cs="Arial"/>
          <w:color w:val="auto"/>
          <w:sz w:val="22"/>
          <w:szCs w:val="22"/>
        </w:rPr>
        <w:t>5</w:t>
      </w:r>
      <w:r w:rsidR="00BB2D98" w:rsidRPr="006D3AFC">
        <w:rPr>
          <w:rFonts w:ascii="Arial" w:hAnsi="Arial" w:cs="Arial"/>
          <w:color w:val="auto"/>
          <w:sz w:val="22"/>
          <w:szCs w:val="22"/>
        </w:rPr>
        <w:t xml:space="preserve"> r., poz. </w:t>
      </w:r>
      <w:r w:rsidR="00B87EB2" w:rsidRPr="006D3AFC">
        <w:rPr>
          <w:rFonts w:ascii="Arial" w:hAnsi="Arial" w:cs="Arial"/>
          <w:color w:val="auto"/>
          <w:sz w:val="22"/>
          <w:szCs w:val="22"/>
        </w:rPr>
        <w:t>1480</w:t>
      </w:r>
      <w:r w:rsidR="00BB2D98" w:rsidRPr="006D3AFC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6D3AFC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6D3AFC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6D3AFC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6D3AFC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6D3AFC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6D3AFC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6D3AFC">
        <w:rPr>
          <w:rFonts w:ascii="Arial" w:hAnsi="Arial" w:cs="Arial"/>
          <w:color w:val="auto"/>
          <w:sz w:val="22"/>
          <w:szCs w:val="22"/>
        </w:rPr>
        <w:t xml:space="preserve">  </w:t>
      </w:r>
      <w:r w:rsidRPr="006D3AFC">
        <w:rPr>
          <w:rFonts w:ascii="Arial" w:hAnsi="Arial" w:cs="Arial"/>
          <w:color w:val="auto"/>
          <w:sz w:val="22"/>
          <w:szCs w:val="22"/>
        </w:rPr>
        <w:tab/>
        <w:t>tel</w:t>
      </w:r>
      <w:r w:rsidRPr="006D3AFC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6D3AFC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6D3AFC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6D3AFC">
        <w:rPr>
          <w:rFonts w:ascii="Arial" w:hAnsi="Arial" w:cs="Arial"/>
          <w:color w:val="auto"/>
          <w:sz w:val="22"/>
          <w:szCs w:val="22"/>
        </w:rPr>
        <w:t>..</w:t>
      </w:r>
      <w:r w:rsidRPr="006D3AFC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6D3AFC">
        <w:rPr>
          <w:rFonts w:ascii="Arial" w:hAnsi="Arial" w:cs="Arial"/>
          <w:color w:val="auto"/>
          <w:sz w:val="22"/>
          <w:szCs w:val="22"/>
        </w:rPr>
        <w:t>..</w:t>
      </w:r>
      <w:r w:rsidRPr="006D3AFC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6D3AFC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6D3AFC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6D3AFC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6D3AFC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6D3AFC">
        <w:rPr>
          <w:rFonts w:ascii="Arial" w:hAnsi="Arial" w:cs="Arial"/>
          <w:sz w:val="22"/>
          <w:szCs w:val="22"/>
        </w:rPr>
        <w:t>.</w:t>
      </w:r>
    </w:p>
    <w:p w14:paraId="74C61478" w14:textId="77777777" w:rsidR="00B87EB2" w:rsidRPr="006D3AFC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4789B444" w14:textId="49857DFF" w:rsidR="004C255C" w:rsidRPr="006D3AFC" w:rsidRDefault="007849FC" w:rsidP="00C74BD9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6D3AFC">
        <w:rPr>
          <w:rFonts w:ascii="Arial" w:hAnsi="Arial" w:cs="Arial"/>
          <w:b/>
          <w:bCs/>
          <w:sz w:val="28"/>
          <w:szCs w:val="32"/>
        </w:rPr>
        <w:t>Zmiana źródła ciepła ogrzewania budynku mieszkalnego wielorodzinnego przy ul. Daszyńskiego 64c w Ustroniu w ramach zadania inwestycyjnego pn.: „Modernizacje budynków komunalnych”</w:t>
      </w:r>
    </w:p>
    <w:p w14:paraId="5706650F" w14:textId="77777777" w:rsidR="00B87EB2" w:rsidRPr="006D3AFC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22CFD64F" w14:textId="12423DED" w:rsidR="00172B2C" w:rsidRPr="006D3AFC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72C21B1A" w:rsidR="004C255C" w:rsidRPr="002318E7" w:rsidRDefault="002318E7" w:rsidP="002318E7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582D4B">
        <w:rPr>
          <w:rFonts w:ascii="Arial" w:hAnsi="Arial" w:cs="Arial"/>
          <w:sz w:val="22"/>
          <w:szCs w:val="22"/>
        </w:rPr>
        <w:t>Oferuję/emy wykonanie przedmiotu zamówienia zgodnie z wymaganiami określonymi w SWZ, obliczone na podstawie kosztorysu ofertowego, które nie przekroczy kwoty wykonania zamówienia:</w:t>
      </w:r>
    </w:p>
    <w:p w14:paraId="360E9E14" w14:textId="77777777" w:rsidR="00AD56E6" w:rsidRPr="006D3AFC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Brutto</w:t>
      </w:r>
      <w:r w:rsidRPr="006D3AFC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6D3AFC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słownie złotych: </w:t>
      </w:r>
      <w:r w:rsidR="006C261A" w:rsidRPr="006D3AFC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6D3AFC">
        <w:rPr>
          <w:rFonts w:ascii="Arial" w:hAnsi="Arial" w:cs="Arial"/>
          <w:sz w:val="22"/>
          <w:szCs w:val="22"/>
        </w:rPr>
        <w:t>…………</w:t>
      </w:r>
      <w:r w:rsidR="006C261A" w:rsidRPr="006D3AFC">
        <w:rPr>
          <w:rFonts w:ascii="Arial" w:hAnsi="Arial" w:cs="Arial"/>
          <w:sz w:val="22"/>
          <w:szCs w:val="22"/>
        </w:rPr>
        <w:t>………</w:t>
      </w:r>
      <w:r w:rsidRPr="006D3AFC">
        <w:rPr>
          <w:rFonts w:ascii="Arial" w:hAnsi="Arial" w:cs="Arial"/>
          <w:sz w:val="22"/>
          <w:szCs w:val="22"/>
        </w:rPr>
        <w:br/>
      </w:r>
      <w:r w:rsidR="00172B2C" w:rsidRPr="006D3AFC">
        <w:rPr>
          <w:rFonts w:ascii="Arial" w:hAnsi="Arial" w:cs="Arial"/>
          <w:i/>
          <w:szCs w:val="22"/>
        </w:rPr>
        <w:t>(na powyższą kwotę składa się cena netto + należny podatek VAT)</w:t>
      </w:r>
      <w:r w:rsidRPr="006D3AFC">
        <w:rPr>
          <w:rFonts w:ascii="Arial" w:hAnsi="Arial" w:cs="Arial"/>
          <w:szCs w:val="22"/>
        </w:rPr>
        <w:t xml:space="preserve"> </w:t>
      </w:r>
    </w:p>
    <w:p w14:paraId="14A49FF7" w14:textId="29831ACA" w:rsidR="00497861" w:rsidRPr="006D3AFC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>Termin realizacji zamówienia:</w:t>
      </w:r>
      <w:r w:rsidRPr="006D3AFC">
        <w:rPr>
          <w:rFonts w:ascii="Arial" w:hAnsi="Arial" w:cs="Arial"/>
          <w:b/>
          <w:sz w:val="22"/>
          <w:szCs w:val="22"/>
        </w:rPr>
        <w:t xml:space="preserve"> </w:t>
      </w:r>
      <w:r w:rsidR="002318E7">
        <w:rPr>
          <w:rFonts w:ascii="Arial" w:hAnsi="Arial" w:cs="Arial"/>
          <w:b/>
          <w:sz w:val="22"/>
          <w:szCs w:val="22"/>
        </w:rPr>
        <w:t>3</w:t>
      </w:r>
      <w:r w:rsidR="004C255C" w:rsidRPr="006D3AFC">
        <w:rPr>
          <w:rFonts w:ascii="Arial" w:hAnsi="Arial" w:cs="Arial"/>
          <w:b/>
          <w:sz w:val="22"/>
          <w:szCs w:val="22"/>
        </w:rPr>
        <w:t xml:space="preserve"> miesi</w:t>
      </w:r>
      <w:r w:rsidR="002318E7">
        <w:rPr>
          <w:rFonts w:ascii="Arial" w:hAnsi="Arial" w:cs="Arial"/>
          <w:b/>
          <w:sz w:val="22"/>
          <w:szCs w:val="22"/>
        </w:rPr>
        <w:t>ące</w:t>
      </w:r>
      <w:r w:rsidR="004C255C" w:rsidRPr="006D3AFC">
        <w:rPr>
          <w:rFonts w:ascii="Arial" w:hAnsi="Arial" w:cs="Arial"/>
          <w:b/>
          <w:sz w:val="22"/>
          <w:szCs w:val="22"/>
        </w:rPr>
        <w:t xml:space="preserve"> licząc od</w:t>
      </w:r>
      <w:r w:rsidR="001A42DD" w:rsidRPr="006D3AFC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6D3AFC">
        <w:rPr>
          <w:rFonts w:ascii="Arial" w:hAnsi="Arial" w:cs="Arial"/>
          <w:b/>
          <w:sz w:val="22"/>
          <w:szCs w:val="22"/>
        </w:rPr>
        <w:t>.</w:t>
      </w:r>
    </w:p>
    <w:p w14:paraId="0FA606EC" w14:textId="22974738" w:rsidR="00D556B2" w:rsidRPr="006D3AFC" w:rsidRDefault="00D556B2" w:rsidP="007849FC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lastRenderedPageBreak/>
        <w:t>Oferuję okres gwarancji i rękojmi za wady na przedmiot zamówienia:</w:t>
      </w:r>
    </w:p>
    <w:p w14:paraId="6F6457C9" w14:textId="6FD40DF9" w:rsidR="00D556B2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</w:r>
      <w:r w:rsidR="00014B00" w:rsidRPr="006D3AFC">
        <w:rPr>
          <w:rFonts w:ascii="Arial" w:hAnsi="Arial" w:cs="Arial"/>
          <w:sz w:val="22"/>
          <w:szCs w:val="22"/>
        </w:rPr>
        <w:t>3</w:t>
      </w:r>
      <w:r w:rsidRPr="006D3AFC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7788A1DE" w14:textId="031F41AA" w:rsidR="00D556B2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</w:r>
      <w:r w:rsidR="00014B00" w:rsidRPr="006D3AFC">
        <w:rPr>
          <w:rFonts w:ascii="Arial" w:hAnsi="Arial" w:cs="Arial"/>
          <w:sz w:val="22"/>
          <w:szCs w:val="22"/>
        </w:rPr>
        <w:t>4</w:t>
      </w:r>
      <w:r w:rsidRPr="006D3AFC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FB6B88F" w14:textId="2831D116" w:rsidR="00D556B2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</w:r>
      <w:r w:rsidR="00014B00" w:rsidRPr="006D3AFC">
        <w:rPr>
          <w:rFonts w:ascii="Arial" w:hAnsi="Arial" w:cs="Arial"/>
          <w:sz w:val="22"/>
          <w:szCs w:val="22"/>
        </w:rPr>
        <w:t>5</w:t>
      </w:r>
      <w:r w:rsidRPr="006D3AFC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53967269" w14:textId="7EA59747" w:rsidR="007849FC" w:rsidRPr="006D3AFC" w:rsidRDefault="007849FC" w:rsidP="007849FC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  <w:t>6 lat*, od dnia podpisania protokołu końcowego odbioru robót budowlanych</w:t>
      </w:r>
    </w:p>
    <w:p w14:paraId="4DAFFD23" w14:textId="4F91DDE3" w:rsidR="007849FC" w:rsidRPr="006D3AFC" w:rsidRDefault="007849FC" w:rsidP="007849FC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  <w:t>7 lat*, od dnia podpisania protokołu końcowego odbioru robót budowlanych</w:t>
      </w:r>
    </w:p>
    <w:p w14:paraId="40368F4B" w14:textId="1A9AB02A" w:rsidR="00DA540A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6D3AFC">
        <w:rPr>
          <w:rFonts w:ascii="Arial" w:hAnsi="Arial" w:cs="Arial"/>
          <w:b/>
          <w:bCs/>
          <w:sz w:val="22"/>
          <w:szCs w:val="22"/>
        </w:rPr>
        <w:t>* Właściwą pozycję z oferowanym okresem gwarancji na przedmiot zamówienia należy podkreślić lub zakreślić bez jej modyfikacji natomiast pozostałe niewłaściwe pozycje należy przekreślić.</w:t>
      </w:r>
    </w:p>
    <w:p w14:paraId="0823FFAC" w14:textId="7DC0D608" w:rsidR="00D619B6" w:rsidRPr="006D3AFC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6D3AFC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6D3AFC">
        <w:rPr>
          <w:rFonts w:ascii="Arial" w:hAnsi="Arial" w:cs="Arial"/>
          <w:bCs/>
          <w:sz w:val="22"/>
          <w:szCs w:val="22"/>
        </w:rPr>
        <w:t>/</w:t>
      </w:r>
      <w:r w:rsidRPr="006D3AFC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6D3AFC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2D513276" w:rsidR="00D619B6" w:rsidRPr="006D3AFC" w:rsidRDefault="00D619B6" w:rsidP="00A6597E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1" w:hanging="426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6D3AFC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6D3AFC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6D3AFC">
        <w:rPr>
          <w:rFonts w:ascii="Arial" w:hAnsi="Arial" w:cs="Arial"/>
          <w:sz w:val="22"/>
          <w:szCs w:val="22"/>
        </w:rPr>
        <w:t xml:space="preserve">projektowanymi </w:t>
      </w:r>
      <w:r w:rsidRPr="006D3AFC">
        <w:rPr>
          <w:rFonts w:ascii="Arial" w:hAnsi="Arial" w:cs="Arial"/>
          <w:sz w:val="22"/>
          <w:szCs w:val="22"/>
        </w:rPr>
        <w:t xml:space="preserve">postanowieniami </w:t>
      </w:r>
      <w:r w:rsidR="004E08DA" w:rsidRPr="006D3AFC">
        <w:rPr>
          <w:rFonts w:ascii="Arial" w:hAnsi="Arial" w:cs="Arial"/>
          <w:sz w:val="22"/>
          <w:szCs w:val="22"/>
        </w:rPr>
        <w:t xml:space="preserve">umownymi </w:t>
      </w:r>
      <w:r w:rsidRPr="006D3AFC">
        <w:rPr>
          <w:rFonts w:ascii="Arial" w:hAnsi="Arial" w:cs="Arial"/>
          <w:sz w:val="22"/>
          <w:szCs w:val="22"/>
        </w:rPr>
        <w:t>załączon</w:t>
      </w:r>
      <w:r w:rsidR="004E08DA" w:rsidRPr="006D3AFC">
        <w:rPr>
          <w:rFonts w:ascii="Arial" w:hAnsi="Arial" w:cs="Arial"/>
          <w:sz w:val="22"/>
          <w:szCs w:val="22"/>
        </w:rPr>
        <w:t>ymi</w:t>
      </w:r>
      <w:r w:rsidRPr="006D3AFC">
        <w:rPr>
          <w:rFonts w:ascii="Arial" w:hAnsi="Arial" w:cs="Arial"/>
          <w:sz w:val="22"/>
          <w:szCs w:val="22"/>
        </w:rPr>
        <w:t xml:space="preserve"> do SWZ</w:t>
      </w:r>
      <w:r w:rsidR="00A6597E" w:rsidRPr="006D3AFC">
        <w:rPr>
          <w:rFonts w:ascii="Arial" w:hAnsi="Arial" w:cs="Arial"/>
          <w:sz w:val="22"/>
          <w:szCs w:val="22"/>
        </w:rPr>
        <w:t>,</w:t>
      </w:r>
      <w:r w:rsidR="004E08DA" w:rsidRPr="006D3AFC">
        <w:rPr>
          <w:rFonts w:ascii="Arial" w:hAnsi="Arial" w:cs="Arial"/>
          <w:sz w:val="22"/>
          <w:szCs w:val="22"/>
        </w:rPr>
        <w:t xml:space="preserve"> akceptujemy </w:t>
      </w:r>
      <w:r w:rsidRPr="006D3AFC">
        <w:rPr>
          <w:rFonts w:ascii="Arial" w:hAnsi="Arial" w:cs="Arial"/>
          <w:sz w:val="22"/>
          <w:szCs w:val="22"/>
        </w:rPr>
        <w:t xml:space="preserve">i przyjmujemy </w:t>
      </w:r>
      <w:r w:rsidR="004E08DA" w:rsidRPr="006D3AFC">
        <w:rPr>
          <w:rFonts w:ascii="Arial" w:hAnsi="Arial" w:cs="Arial"/>
          <w:sz w:val="22"/>
          <w:szCs w:val="22"/>
        </w:rPr>
        <w:t>je</w:t>
      </w:r>
      <w:r w:rsidRPr="006D3AFC">
        <w:rPr>
          <w:rFonts w:ascii="Arial" w:hAnsi="Arial" w:cs="Arial"/>
          <w:sz w:val="22"/>
          <w:szCs w:val="22"/>
        </w:rPr>
        <w:t xml:space="preserve"> bez zastrzeżeń</w:t>
      </w:r>
      <w:r w:rsidR="00A6597E" w:rsidRPr="006D3AFC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6D3AFC" w:rsidRDefault="00EF29F7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6D3AFC" w:rsidRDefault="009E4643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6D3AFC">
        <w:rPr>
          <w:rFonts w:ascii="Arial" w:hAnsi="Arial" w:cs="Arial"/>
          <w:sz w:val="22"/>
          <w:szCs w:val="22"/>
        </w:rPr>
        <w:t>4</w:t>
      </w:r>
      <w:r w:rsidRPr="006D3AFC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6D3AFC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6D3AFC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6D3AFC">
        <w:rPr>
          <w:rFonts w:ascii="Arial" w:hAnsi="Arial" w:cs="Arial"/>
          <w:sz w:val="22"/>
          <w:szCs w:val="22"/>
        </w:rPr>
        <w:t xml:space="preserve">okres </w:t>
      </w:r>
      <w:r w:rsidR="004E08DA" w:rsidRPr="006D3AFC">
        <w:rPr>
          <w:rFonts w:ascii="Arial" w:hAnsi="Arial" w:cs="Arial"/>
          <w:sz w:val="22"/>
          <w:szCs w:val="22"/>
        </w:rPr>
        <w:t>wskazany w SWZ</w:t>
      </w:r>
      <w:r w:rsidRPr="006D3AFC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6D3AFC" w:rsidRDefault="004635D6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6D3AFC">
        <w:rPr>
          <w:rFonts w:ascii="Arial" w:hAnsi="Arial" w:cs="Arial"/>
          <w:i/>
          <w:sz w:val="22"/>
          <w:szCs w:val="22"/>
        </w:rPr>
        <w:t>(</w:t>
      </w:r>
      <w:r w:rsidRPr="006D3AFC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6D3AFC">
        <w:rPr>
          <w:rFonts w:ascii="Arial" w:hAnsi="Arial" w:cs="Arial"/>
          <w:sz w:val="18"/>
          <w:szCs w:val="18"/>
        </w:rPr>
        <w:t>)</w:t>
      </w:r>
      <w:r w:rsidRPr="006D3AFC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6D3AFC" w:rsidRDefault="005E58DE" w:rsidP="0097383B">
      <w:pPr>
        <w:numPr>
          <w:ilvl w:val="0"/>
          <w:numId w:val="8"/>
        </w:numPr>
        <w:tabs>
          <w:tab w:val="clear" w:pos="680"/>
        </w:tabs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</w:t>
      </w:r>
      <w:r w:rsidR="007B4B08" w:rsidRPr="006D3AFC">
        <w:rPr>
          <w:rFonts w:ascii="Arial" w:hAnsi="Arial" w:cs="Arial"/>
          <w:b/>
          <w:sz w:val="22"/>
          <w:szCs w:val="22"/>
        </w:rPr>
        <w:t>/</w:t>
      </w:r>
      <w:r w:rsidRPr="006D3AFC">
        <w:rPr>
          <w:rFonts w:ascii="Arial" w:hAnsi="Arial" w:cs="Arial"/>
          <w:b/>
          <w:sz w:val="22"/>
          <w:szCs w:val="22"/>
        </w:rPr>
        <w:t>y</w:t>
      </w:r>
      <w:r w:rsidRPr="006D3AFC">
        <w:rPr>
          <w:rFonts w:ascii="Arial" w:hAnsi="Arial" w:cs="Arial"/>
          <w:sz w:val="22"/>
          <w:szCs w:val="22"/>
        </w:rPr>
        <w:t xml:space="preserve">, że </w:t>
      </w:r>
      <w:r w:rsidR="004E08DA" w:rsidRPr="006D3AFC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6D3AFC">
        <w:rPr>
          <w:rFonts w:ascii="Arial" w:hAnsi="Arial" w:cs="Arial"/>
          <w:sz w:val="22"/>
          <w:szCs w:val="22"/>
        </w:rPr>
        <w:t>……..</w:t>
      </w:r>
      <w:r w:rsidR="004E08DA" w:rsidRPr="006D3AFC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6D3AFC">
        <w:rPr>
          <w:rFonts w:ascii="Arial" w:hAnsi="Arial" w:cs="Arial"/>
          <w:sz w:val="22"/>
          <w:szCs w:val="22"/>
        </w:rPr>
        <w:t>……….</w:t>
      </w:r>
      <w:r w:rsidR="004E08DA" w:rsidRPr="006D3AFC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6D3AFC" w:rsidRDefault="000577E8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</w:t>
      </w:r>
      <w:r w:rsidR="007B4B08" w:rsidRPr="006D3AFC">
        <w:rPr>
          <w:rFonts w:ascii="Arial" w:hAnsi="Arial" w:cs="Arial"/>
          <w:b/>
          <w:sz w:val="22"/>
          <w:szCs w:val="22"/>
        </w:rPr>
        <w:t>/y</w:t>
      </w:r>
      <w:r w:rsidRPr="006D3AFC">
        <w:rPr>
          <w:rFonts w:ascii="Arial" w:hAnsi="Arial" w:cs="Arial"/>
          <w:b/>
          <w:sz w:val="22"/>
          <w:szCs w:val="22"/>
        </w:rPr>
        <w:t>, że</w:t>
      </w:r>
      <w:r w:rsidR="007B4B08" w:rsidRPr="006D3AFC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6D3AFC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nie polegam</w:t>
      </w:r>
      <w:r w:rsidR="007B4B08" w:rsidRPr="006D3AFC">
        <w:rPr>
          <w:rFonts w:ascii="Arial" w:hAnsi="Arial" w:cs="Arial"/>
          <w:sz w:val="22"/>
          <w:szCs w:val="22"/>
        </w:rPr>
        <w:t xml:space="preserve"> na zasobach innych podmiotów </w:t>
      </w:r>
      <w:r w:rsidRPr="006D3AFC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6D3AFC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polegam na zasobach innych podmiotów</w:t>
      </w:r>
      <w:r w:rsidR="007B4B08" w:rsidRPr="006D3AFC">
        <w:rPr>
          <w:rFonts w:ascii="Arial" w:hAnsi="Arial" w:cs="Arial"/>
          <w:sz w:val="22"/>
          <w:szCs w:val="22"/>
        </w:rPr>
        <w:t>*</w:t>
      </w:r>
      <w:r w:rsidRPr="006D3AFC">
        <w:rPr>
          <w:rFonts w:ascii="Arial" w:hAnsi="Arial" w:cs="Arial"/>
          <w:sz w:val="22"/>
          <w:szCs w:val="22"/>
        </w:rPr>
        <w:t>:</w:t>
      </w:r>
    </w:p>
    <w:p w14:paraId="056A3992" w14:textId="77777777" w:rsidR="006D3AFC" w:rsidRPr="006D3AFC" w:rsidRDefault="006D3AFC" w:rsidP="006D3AFC">
      <w:pPr>
        <w:pStyle w:val="Akapitzlist"/>
        <w:widowControl w:val="0"/>
        <w:spacing w:after="60" w:line="300" w:lineRule="auto"/>
        <w:ind w:left="1457"/>
        <w:contextualSpacing w:val="0"/>
        <w:jc w:val="both"/>
        <w:rPr>
          <w:rFonts w:ascii="Arial" w:hAnsi="Arial" w:cs="Arial"/>
          <w:sz w:val="22"/>
          <w:szCs w:val="22"/>
        </w:rPr>
      </w:pPr>
    </w:p>
    <w:p w14:paraId="28E988C5" w14:textId="77777777" w:rsidR="000245B6" w:rsidRPr="006D3AFC" w:rsidRDefault="000245B6" w:rsidP="000245B6">
      <w:pPr>
        <w:widowControl w:val="0"/>
        <w:spacing w:after="60"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6D3AFC" w:rsidRPr="006D3AFC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6D3AFC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6D3AFC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0577E8" w:rsidRPr="006D3AFC" w14:paraId="24125BDC" w14:textId="77777777" w:rsidTr="000577E8">
        <w:tc>
          <w:tcPr>
            <w:tcW w:w="3993" w:type="dxa"/>
          </w:tcPr>
          <w:p w14:paraId="54027BD3" w14:textId="77777777" w:rsidR="000577E8" w:rsidRPr="006D3AFC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6D3AFC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6D3AFC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6D3AFC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>(</w:t>
      </w:r>
      <w:r w:rsidRPr="006D3AFC">
        <w:rPr>
          <w:rFonts w:ascii="Arial" w:hAnsi="Arial" w:cs="Arial"/>
          <w:i/>
          <w:sz w:val="18"/>
          <w:szCs w:val="18"/>
        </w:rPr>
        <w:t>w przypadku nie wskazania</w:t>
      </w:r>
      <w:r w:rsidRPr="006D3AFC">
        <w:rPr>
          <w:rFonts w:ascii="Arial" w:hAnsi="Arial" w:cs="Arial"/>
          <w:sz w:val="18"/>
          <w:szCs w:val="18"/>
        </w:rPr>
        <w:t xml:space="preserve"> </w:t>
      </w:r>
      <w:r w:rsidRPr="006D3AFC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6D3AFC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6D3AFC" w:rsidRDefault="000577E8" w:rsidP="0097383B">
      <w:pPr>
        <w:widowControl w:val="0"/>
        <w:numPr>
          <w:ilvl w:val="0"/>
          <w:numId w:val="8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Oświadczamy,</w:t>
      </w:r>
      <w:r w:rsidRPr="006D3AFC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6D3AFC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6D3AFC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zamierzam/y powierzyć podwykonawcom*</w:t>
      </w:r>
      <w:r w:rsidR="000B47D0" w:rsidRPr="006D3AF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152"/>
        <w:gridCol w:w="4750"/>
      </w:tblGrid>
      <w:tr w:rsidR="006D3AFC" w:rsidRPr="006D3AFC" w14:paraId="644FC81A" w14:textId="77777777" w:rsidTr="003075D4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6D3AFC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6D3AFC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6D3AFC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6D3AF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6D3AFC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6D3AFC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6D3AF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6D3AFC" w14:paraId="2719C054" w14:textId="77777777" w:rsidTr="003075D4">
        <w:trPr>
          <w:trHeight w:val="375"/>
        </w:trPr>
        <w:tc>
          <w:tcPr>
            <w:tcW w:w="275" w:type="pct"/>
          </w:tcPr>
          <w:p w14:paraId="63BC7B83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6D3AFC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6D3AFC" w:rsidRDefault="000577E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6D3AFC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6D3AFC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6D3AFC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6D3AFC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6D3AFC" w:rsidRDefault="007B4B0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Oświadczam/y, że</w:t>
      </w:r>
      <w:r w:rsidRPr="006D3AFC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6D3AFC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6D3AFC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6D3AFC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6D3AFC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6D3AFC">
        <w:rPr>
          <w:rFonts w:ascii="Arial" w:hAnsi="Arial" w:cs="Arial"/>
          <w:b/>
          <w:bCs/>
          <w:i/>
        </w:rPr>
        <w:t>*</w:t>
      </w:r>
      <w:r w:rsidRPr="006D3AFC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6D3AFC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7199E2D" w14:textId="77777777" w:rsidR="00F93BF4" w:rsidRPr="006D3AFC" w:rsidRDefault="00F93BF4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6D3AFC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6D3AFC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6D3AFC">
        <w:rPr>
          <w:rFonts w:ascii="Arial" w:hAnsi="Arial" w:cs="Arial"/>
          <w:sz w:val="18"/>
          <w:szCs w:val="18"/>
        </w:rPr>
        <w:tab/>
        <w:t xml:space="preserve">                </w:t>
      </w:r>
      <w:r w:rsidRPr="006D3AFC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6D3AFC">
        <w:rPr>
          <w:rFonts w:ascii="Arial" w:hAnsi="Arial" w:cs="Arial"/>
          <w:sz w:val="18"/>
          <w:szCs w:val="18"/>
        </w:rPr>
        <w:br/>
        <w:t xml:space="preserve"> </w:t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C47F427" w14:textId="1B94146D" w:rsidR="00221437" w:rsidRPr="006D3AFC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221437" w:rsidRPr="006D3AFC" w:rsidSect="00F3108D">
      <w:footerReference w:type="default" r:id="rId8"/>
      <w:headerReference w:type="first" r:id="rId9"/>
      <w:pgSz w:w="11906" w:h="16838"/>
      <w:pgMar w:top="1240" w:right="1134" w:bottom="425" w:left="1276" w:header="427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A17BE" w14:textId="77777777" w:rsidR="00100C6F" w:rsidRDefault="00100C6F">
      <w:r>
        <w:separator/>
      </w:r>
    </w:p>
  </w:endnote>
  <w:endnote w:type="continuationSeparator" w:id="0">
    <w:p w14:paraId="42D3BA4E" w14:textId="77777777" w:rsidR="00100C6F" w:rsidRDefault="00100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swiss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charset w:val="00"/>
    <w:family w:val="roman"/>
    <w:pitch w:val="variable"/>
  </w:font>
  <w:font w:name="Times">
    <w:panose1 w:val="02020603050405020304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4815B2" w14:textId="77777777" w:rsidR="00100C6F" w:rsidRDefault="00100C6F">
      <w:r>
        <w:separator/>
      </w:r>
    </w:p>
  </w:footnote>
  <w:footnote w:type="continuationSeparator" w:id="0">
    <w:p w14:paraId="7C2B5E01" w14:textId="77777777" w:rsidR="00100C6F" w:rsidRDefault="00100C6F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77777777" w:rsidR="00017D85" w:rsidRPr="00D12250" w:rsidRDefault="00100C6F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2A5F60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</w:pic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15C2F6B2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left"/>
      <w:pPr>
        <w:ind w:left="2406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E"/>
    <w:multiLevelType w:val="singleLevel"/>
    <w:tmpl w:val="C6BA85FC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18"/>
      </w:rPr>
    </w:lvl>
  </w:abstractNum>
  <w:abstractNum w:abstractNumId="11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2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1"/>
    <w:multiLevelType w:val="singleLevel"/>
    <w:tmpl w:val="F0DE0E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</w:abstractNum>
  <w:abstractNum w:abstractNumId="14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5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6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9" w15:restartNumberingAfterBreak="0">
    <w:nsid w:val="00000017"/>
    <w:multiLevelType w:val="multilevel"/>
    <w:tmpl w:val="006CA6C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20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1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2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3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4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5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7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8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30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1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3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4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6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7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8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9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2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3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4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5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6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7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8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9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1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3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4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5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6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57" w15:restartNumberingAfterBreak="0">
    <w:nsid w:val="312D4478"/>
    <w:multiLevelType w:val="hybridMultilevel"/>
    <w:tmpl w:val="E654D3A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8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59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3DE95453"/>
    <w:multiLevelType w:val="hybridMultilevel"/>
    <w:tmpl w:val="001C7D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E388274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2" w15:restartNumberingAfterBreak="0">
    <w:nsid w:val="43CF1A52"/>
    <w:multiLevelType w:val="hybridMultilevel"/>
    <w:tmpl w:val="E858125A"/>
    <w:lvl w:ilvl="0" w:tplc="FD36CD50">
      <w:start w:val="1"/>
      <w:numFmt w:val="bullet"/>
      <w:lvlText w:val="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3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64" w15:restartNumberingAfterBreak="0">
    <w:nsid w:val="448A25F2"/>
    <w:multiLevelType w:val="hybridMultilevel"/>
    <w:tmpl w:val="FE8E2184"/>
    <w:lvl w:ilvl="0" w:tplc="04150017">
      <w:start w:val="1"/>
      <w:numFmt w:val="lowerLetter"/>
      <w:lvlText w:val="%1)"/>
      <w:lvlJc w:val="left"/>
      <w:pPr>
        <w:ind w:left="2088" w:hanging="360"/>
      </w:pPr>
    </w:lvl>
    <w:lvl w:ilvl="1" w:tplc="04150019" w:tentative="1">
      <w:start w:val="1"/>
      <w:numFmt w:val="lowerLetter"/>
      <w:lvlText w:val="%2."/>
      <w:lvlJc w:val="left"/>
      <w:pPr>
        <w:ind w:left="2808" w:hanging="360"/>
      </w:pPr>
    </w:lvl>
    <w:lvl w:ilvl="2" w:tplc="0415001B" w:tentative="1">
      <w:start w:val="1"/>
      <w:numFmt w:val="lowerRoman"/>
      <w:lvlText w:val="%3."/>
      <w:lvlJc w:val="right"/>
      <w:pPr>
        <w:ind w:left="3528" w:hanging="180"/>
      </w:pPr>
    </w:lvl>
    <w:lvl w:ilvl="3" w:tplc="0415000F" w:tentative="1">
      <w:start w:val="1"/>
      <w:numFmt w:val="decimal"/>
      <w:lvlText w:val="%4."/>
      <w:lvlJc w:val="left"/>
      <w:pPr>
        <w:ind w:left="4248" w:hanging="360"/>
      </w:pPr>
    </w:lvl>
    <w:lvl w:ilvl="4" w:tplc="04150019" w:tentative="1">
      <w:start w:val="1"/>
      <w:numFmt w:val="lowerLetter"/>
      <w:lvlText w:val="%5."/>
      <w:lvlJc w:val="left"/>
      <w:pPr>
        <w:ind w:left="4968" w:hanging="360"/>
      </w:pPr>
    </w:lvl>
    <w:lvl w:ilvl="5" w:tplc="0415001B" w:tentative="1">
      <w:start w:val="1"/>
      <w:numFmt w:val="lowerRoman"/>
      <w:lvlText w:val="%6."/>
      <w:lvlJc w:val="right"/>
      <w:pPr>
        <w:ind w:left="5688" w:hanging="180"/>
      </w:pPr>
    </w:lvl>
    <w:lvl w:ilvl="6" w:tplc="0415000F" w:tentative="1">
      <w:start w:val="1"/>
      <w:numFmt w:val="decimal"/>
      <w:lvlText w:val="%7."/>
      <w:lvlJc w:val="left"/>
      <w:pPr>
        <w:ind w:left="6408" w:hanging="360"/>
      </w:pPr>
    </w:lvl>
    <w:lvl w:ilvl="7" w:tplc="04150019" w:tentative="1">
      <w:start w:val="1"/>
      <w:numFmt w:val="lowerLetter"/>
      <w:lvlText w:val="%8."/>
      <w:lvlJc w:val="left"/>
      <w:pPr>
        <w:ind w:left="7128" w:hanging="360"/>
      </w:pPr>
    </w:lvl>
    <w:lvl w:ilvl="8" w:tplc="0415001B" w:tentative="1">
      <w:start w:val="1"/>
      <w:numFmt w:val="lowerRoman"/>
      <w:lvlText w:val="%9."/>
      <w:lvlJc w:val="right"/>
      <w:pPr>
        <w:ind w:left="7848" w:hanging="180"/>
      </w:pPr>
    </w:lvl>
  </w:abstractNum>
  <w:abstractNum w:abstractNumId="65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6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7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8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9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0" w15:restartNumberingAfterBreak="0">
    <w:nsid w:val="5012019F"/>
    <w:multiLevelType w:val="hybridMultilevel"/>
    <w:tmpl w:val="A8708062"/>
    <w:lvl w:ilvl="0" w:tplc="EE8054E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2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3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75" w15:restartNumberingAfterBreak="0">
    <w:nsid w:val="55167903"/>
    <w:multiLevelType w:val="hybridMultilevel"/>
    <w:tmpl w:val="77A8C358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76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7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8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0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BC84BCF"/>
    <w:multiLevelType w:val="hybridMultilevel"/>
    <w:tmpl w:val="F4A29F36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3" w15:restartNumberingAfterBreak="0">
    <w:nsid w:val="5C451FAE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84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1C46D94"/>
    <w:multiLevelType w:val="hybridMultilevel"/>
    <w:tmpl w:val="10E202F0"/>
    <w:lvl w:ilvl="0" w:tplc="04150011">
      <w:start w:val="1"/>
      <w:numFmt w:val="decimal"/>
      <w:lvlText w:val="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6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87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9C5735F"/>
    <w:multiLevelType w:val="hybridMultilevel"/>
    <w:tmpl w:val="026891B0"/>
    <w:lvl w:ilvl="0" w:tplc="8FA4F35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9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90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1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2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93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94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95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6" w15:restartNumberingAfterBreak="0">
    <w:nsid w:val="7E7A53A5"/>
    <w:multiLevelType w:val="multilevel"/>
    <w:tmpl w:val="8D6E2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68"/>
  </w:num>
  <w:num w:numId="2" w16cid:durableId="22831263">
    <w:abstractNumId w:val="45"/>
  </w:num>
  <w:num w:numId="3" w16cid:durableId="1713117981">
    <w:abstractNumId w:val="73"/>
  </w:num>
  <w:num w:numId="4" w16cid:durableId="214510817">
    <w:abstractNumId w:val="72"/>
  </w:num>
  <w:num w:numId="5" w16cid:durableId="790394570">
    <w:abstractNumId w:val="93"/>
  </w:num>
  <w:num w:numId="6" w16cid:durableId="1462192854">
    <w:abstractNumId w:val="81"/>
  </w:num>
  <w:num w:numId="7" w16cid:durableId="471097029">
    <w:abstractNumId w:val="96"/>
  </w:num>
  <w:num w:numId="8" w16cid:durableId="1730153630">
    <w:abstractNumId w:val="56"/>
  </w:num>
  <w:num w:numId="9" w16cid:durableId="46268813">
    <w:abstractNumId w:val="91"/>
  </w:num>
  <w:num w:numId="10" w16cid:durableId="565651673">
    <w:abstractNumId w:val="89"/>
  </w:num>
  <w:num w:numId="11" w16cid:durableId="1876232555">
    <w:abstractNumId w:val="40"/>
  </w:num>
  <w:num w:numId="12" w16cid:durableId="963072418">
    <w:abstractNumId w:val="64"/>
  </w:num>
  <w:num w:numId="13" w16cid:durableId="1390571556">
    <w:abstractNumId w:val="55"/>
  </w:num>
  <w:num w:numId="14" w16cid:durableId="1489440353">
    <w:abstractNumId w:val="19"/>
  </w:num>
  <w:num w:numId="15" w16cid:durableId="1641228528">
    <w:abstractNumId w:val="74"/>
  </w:num>
  <w:num w:numId="16" w16cid:durableId="738748008">
    <w:abstractNumId w:val="51"/>
  </w:num>
  <w:num w:numId="17" w16cid:durableId="1570647465">
    <w:abstractNumId w:val="5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8" w16cid:durableId="196697218">
    <w:abstractNumId w:val="92"/>
  </w:num>
  <w:num w:numId="19" w16cid:durableId="1033532736">
    <w:abstractNumId w:val="80"/>
  </w:num>
  <w:num w:numId="20" w16cid:durableId="1113671758">
    <w:abstractNumId w:val="94"/>
  </w:num>
  <w:num w:numId="21" w16cid:durableId="554200336">
    <w:abstractNumId w:val="46"/>
  </w:num>
  <w:num w:numId="22" w16cid:durableId="791364265">
    <w:abstractNumId w:val="5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3" w16cid:durableId="95950997">
    <w:abstractNumId w:val="32"/>
  </w:num>
  <w:num w:numId="24" w16cid:durableId="451166291">
    <w:abstractNumId w:val="50"/>
  </w:num>
  <w:num w:numId="25" w16cid:durableId="1514689897">
    <w:abstractNumId w:val="82"/>
  </w:num>
  <w:num w:numId="26" w16cid:durableId="1603221567">
    <w:abstractNumId w:val="43"/>
  </w:num>
  <w:num w:numId="27" w16cid:durableId="796413659">
    <w:abstractNumId w:val="69"/>
  </w:num>
  <w:num w:numId="28" w16cid:durableId="1716466232">
    <w:abstractNumId w:val="17"/>
  </w:num>
  <w:num w:numId="29" w16cid:durableId="127625458">
    <w:abstractNumId w:val="39"/>
  </w:num>
  <w:num w:numId="30" w16cid:durableId="2135562676">
    <w:abstractNumId w:val="77"/>
  </w:num>
  <w:num w:numId="31" w16cid:durableId="507864462">
    <w:abstractNumId w:val="62"/>
  </w:num>
  <w:num w:numId="32" w16cid:durableId="730269038">
    <w:abstractNumId w:val="78"/>
  </w:num>
  <w:num w:numId="33" w16cid:durableId="1649240627">
    <w:abstractNumId w:val="41"/>
  </w:num>
  <w:num w:numId="34" w16cid:durableId="632755945">
    <w:abstractNumId w:val="59"/>
  </w:num>
  <w:num w:numId="35" w16cid:durableId="1322199172">
    <w:abstractNumId w:val="22"/>
  </w:num>
  <w:num w:numId="36" w16cid:durableId="1550417595">
    <w:abstractNumId w:val="2"/>
  </w:num>
  <w:num w:numId="37" w16cid:durableId="1972468795">
    <w:abstractNumId w:val="5"/>
  </w:num>
  <w:num w:numId="38" w16cid:durableId="401106216">
    <w:abstractNumId w:val="6"/>
  </w:num>
  <w:num w:numId="39" w16cid:durableId="1511024235">
    <w:abstractNumId w:val="8"/>
  </w:num>
  <w:num w:numId="40" w16cid:durableId="1605729694">
    <w:abstractNumId w:val="9"/>
  </w:num>
  <w:num w:numId="41" w16cid:durableId="437457684">
    <w:abstractNumId w:val="13"/>
  </w:num>
  <w:num w:numId="42" w16cid:durableId="1269313292">
    <w:abstractNumId w:val="18"/>
  </w:num>
  <w:num w:numId="43" w16cid:durableId="584386160">
    <w:abstractNumId w:val="24"/>
  </w:num>
  <w:num w:numId="44" w16cid:durableId="636028994">
    <w:abstractNumId w:val="25"/>
  </w:num>
  <w:num w:numId="45" w16cid:durableId="1122960818">
    <w:abstractNumId w:val="54"/>
  </w:num>
  <w:num w:numId="46" w16cid:durableId="270552403">
    <w:abstractNumId w:val="88"/>
  </w:num>
  <w:num w:numId="47" w16cid:durableId="1481581072">
    <w:abstractNumId w:val="79"/>
  </w:num>
  <w:num w:numId="48" w16cid:durableId="413740509">
    <w:abstractNumId w:val="42"/>
  </w:num>
  <w:num w:numId="49" w16cid:durableId="2043893105">
    <w:abstractNumId w:val="87"/>
  </w:num>
  <w:num w:numId="50" w16cid:durableId="1411852960">
    <w:abstractNumId w:val="85"/>
  </w:num>
  <w:num w:numId="51" w16cid:durableId="1546018685">
    <w:abstractNumId w:val="52"/>
  </w:num>
  <w:num w:numId="52" w16cid:durableId="836656172">
    <w:abstractNumId w:val="63"/>
  </w:num>
  <w:num w:numId="53" w16cid:durableId="2107842868">
    <w:abstractNumId w:val="53"/>
  </w:num>
  <w:num w:numId="54" w16cid:durableId="249046156">
    <w:abstractNumId w:val="84"/>
  </w:num>
  <w:num w:numId="55" w16cid:durableId="1306667307">
    <w:abstractNumId w:val="76"/>
  </w:num>
  <w:num w:numId="56" w16cid:durableId="1028797974">
    <w:abstractNumId w:val="49"/>
  </w:num>
  <w:num w:numId="57" w16cid:durableId="894439043">
    <w:abstractNumId w:val="67"/>
  </w:num>
  <w:num w:numId="58" w16cid:durableId="1018577033">
    <w:abstractNumId w:val="95"/>
  </w:num>
  <w:num w:numId="59" w16cid:durableId="1838879754">
    <w:abstractNumId w:val="58"/>
  </w:num>
  <w:num w:numId="60" w16cid:durableId="337463145">
    <w:abstractNumId w:val="90"/>
  </w:num>
  <w:num w:numId="61" w16cid:durableId="1828858552">
    <w:abstractNumId w:val="65"/>
  </w:num>
  <w:num w:numId="62" w16cid:durableId="1816484260">
    <w:abstractNumId w:val="66"/>
  </w:num>
  <w:num w:numId="63" w16cid:durableId="1425229199">
    <w:abstractNumId w:val="61"/>
  </w:num>
  <w:num w:numId="64" w16cid:durableId="1153330116">
    <w:abstractNumId w:val="71"/>
  </w:num>
  <w:num w:numId="65" w16cid:durableId="610281940">
    <w:abstractNumId w:val="75"/>
  </w:num>
  <w:num w:numId="66" w16cid:durableId="946891830">
    <w:abstractNumId w:val="44"/>
  </w:num>
  <w:num w:numId="67" w16cid:durableId="987779664">
    <w:abstractNumId w:val="47"/>
  </w:num>
  <w:num w:numId="68" w16cid:durableId="1785266283">
    <w:abstractNumId w:val="70"/>
  </w:num>
  <w:num w:numId="69" w16cid:durableId="658004937">
    <w:abstractNumId w:val="10"/>
  </w:num>
  <w:num w:numId="70" w16cid:durableId="1980769151">
    <w:abstractNumId w:val="15"/>
  </w:num>
  <w:num w:numId="71" w16cid:durableId="63841885">
    <w:abstractNumId w:val="23"/>
  </w:num>
  <w:num w:numId="72" w16cid:durableId="4064651">
    <w:abstractNumId w:val="83"/>
  </w:num>
  <w:num w:numId="73" w16cid:durableId="246772634">
    <w:abstractNumId w:val="57"/>
  </w:num>
  <w:num w:numId="74" w16cid:durableId="1082873369">
    <w:abstractNumId w:val="60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/>
    <o:shapelayout v:ext="edit">
      <o:idmap v:ext="edit" data="1"/>
      <o:rules v:ext="edit">
        <o:r id="V:Rule1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B4F"/>
    <w:rsid w:val="00000B07"/>
    <w:rsid w:val="00000CEB"/>
    <w:rsid w:val="000014A3"/>
    <w:rsid w:val="00001662"/>
    <w:rsid w:val="00001C86"/>
    <w:rsid w:val="00001FE2"/>
    <w:rsid w:val="00002558"/>
    <w:rsid w:val="00002FE1"/>
    <w:rsid w:val="000035E1"/>
    <w:rsid w:val="00003AA6"/>
    <w:rsid w:val="0000419D"/>
    <w:rsid w:val="00004A06"/>
    <w:rsid w:val="00005158"/>
    <w:rsid w:val="00005633"/>
    <w:rsid w:val="00007D69"/>
    <w:rsid w:val="00007F74"/>
    <w:rsid w:val="00010A5C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B00"/>
    <w:rsid w:val="00014C65"/>
    <w:rsid w:val="00015DE2"/>
    <w:rsid w:val="00016AB5"/>
    <w:rsid w:val="00016E07"/>
    <w:rsid w:val="00017D85"/>
    <w:rsid w:val="00017FE4"/>
    <w:rsid w:val="00020163"/>
    <w:rsid w:val="00020422"/>
    <w:rsid w:val="00020E9D"/>
    <w:rsid w:val="000211F1"/>
    <w:rsid w:val="00021870"/>
    <w:rsid w:val="0002322F"/>
    <w:rsid w:val="00023906"/>
    <w:rsid w:val="00024033"/>
    <w:rsid w:val="0002423B"/>
    <w:rsid w:val="000245B6"/>
    <w:rsid w:val="0002479C"/>
    <w:rsid w:val="00025A8D"/>
    <w:rsid w:val="00027098"/>
    <w:rsid w:val="0002759D"/>
    <w:rsid w:val="00027C15"/>
    <w:rsid w:val="000309DC"/>
    <w:rsid w:val="00030A5E"/>
    <w:rsid w:val="00030B7A"/>
    <w:rsid w:val="00031730"/>
    <w:rsid w:val="00031F99"/>
    <w:rsid w:val="0003247F"/>
    <w:rsid w:val="00032562"/>
    <w:rsid w:val="00033715"/>
    <w:rsid w:val="00034985"/>
    <w:rsid w:val="00034A0E"/>
    <w:rsid w:val="00035F69"/>
    <w:rsid w:val="00036F95"/>
    <w:rsid w:val="000374AF"/>
    <w:rsid w:val="000375BD"/>
    <w:rsid w:val="00041BEE"/>
    <w:rsid w:val="00041C1A"/>
    <w:rsid w:val="000423CE"/>
    <w:rsid w:val="000433DC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0C6F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8F7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97626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17743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4BFF"/>
    <w:rsid w:val="002251F2"/>
    <w:rsid w:val="00225AFE"/>
    <w:rsid w:val="00226657"/>
    <w:rsid w:val="002318E7"/>
    <w:rsid w:val="00232538"/>
    <w:rsid w:val="00233D76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4C98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143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0DCA"/>
    <w:rsid w:val="002F121E"/>
    <w:rsid w:val="002F14EB"/>
    <w:rsid w:val="002F256F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075D4"/>
    <w:rsid w:val="00310E0E"/>
    <w:rsid w:val="00310E39"/>
    <w:rsid w:val="00312049"/>
    <w:rsid w:val="0031280F"/>
    <w:rsid w:val="00312E83"/>
    <w:rsid w:val="0031413B"/>
    <w:rsid w:val="003154DD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50EF"/>
    <w:rsid w:val="00356775"/>
    <w:rsid w:val="0035685D"/>
    <w:rsid w:val="00360BC6"/>
    <w:rsid w:val="00360BC9"/>
    <w:rsid w:val="00361689"/>
    <w:rsid w:val="0036319B"/>
    <w:rsid w:val="00365919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875FE"/>
    <w:rsid w:val="003904B4"/>
    <w:rsid w:val="003914AE"/>
    <w:rsid w:val="0039194F"/>
    <w:rsid w:val="0039216D"/>
    <w:rsid w:val="003927E0"/>
    <w:rsid w:val="00393614"/>
    <w:rsid w:val="003944B9"/>
    <w:rsid w:val="003947B2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1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801"/>
    <w:rsid w:val="00400EFC"/>
    <w:rsid w:val="0040123B"/>
    <w:rsid w:val="004029DC"/>
    <w:rsid w:val="00402C7D"/>
    <w:rsid w:val="0040397C"/>
    <w:rsid w:val="00403C39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1E0F"/>
    <w:rsid w:val="004623D4"/>
    <w:rsid w:val="0046282F"/>
    <w:rsid w:val="004635D6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A8D"/>
    <w:rsid w:val="00480F71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3ED8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04CC"/>
    <w:rsid w:val="005411BD"/>
    <w:rsid w:val="00541AA6"/>
    <w:rsid w:val="00541DE3"/>
    <w:rsid w:val="005424F3"/>
    <w:rsid w:val="00542555"/>
    <w:rsid w:val="00543019"/>
    <w:rsid w:val="005449EC"/>
    <w:rsid w:val="005451A6"/>
    <w:rsid w:val="00545785"/>
    <w:rsid w:val="00545C83"/>
    <w:rsid w:val="0054627A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F7C"/>
    <w:rsid w:val="00564024"/>
    <w:rsid w:val="00566D06"/>
    <w:rsid w:val="00567BFB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E3"/>
    <w:rsid w:val="005A1BCC"/>
    <w:rsid w:val="005A20C4"/>
    <w:rsid w:val="005A2260"/>
    <w:rsid w:val="005A2E62"/>
    <w:rsid w:val="005A4739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693E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571C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76F2A"/>
    <w:rsid w:val="00680D80"/>
    <w:rsid w:val="00680E8E"/>
    <w:rsid w:val="00681931"/>
    <w:rsid w:val="00681963"/>
    <w:rsid w:val="00681AFA"/>
    <w:rsid w:val="00683DE5"/>
    <w:rsid w:val="00684201"/>
    <w:rsid w:val="00684426"/>
    <w:rsid w:val="006863D2"/>
    <w:rsid w:val="00686716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3C8"/>
    <w:rsid w:val="006A473D"/>
    <w:rsid w:val="006A5D78"/>
    <w:rsid w:val="006A6247"/>
    <w:rsid w:val="006A7BD7"/>
    <w:rsid w:val="006B022C"/>
    <w:rsid w:val="006B0726"/>
    <w:rsid w:val="006B0A76"/>
    <w:rsid w:val="006B13D0"/>
    <w:rsid w:val="006B183D"/>
    <w:rsid w:val="006B204E"/>
    <w:rsid w:val="006B3877"/>
    <w:rsid w:val="006B4673"/>
    <w:rsid w:val="006B5ECA"/>
    <w:rsid w:val="006B6745"/>
    <w:rsid w:val="006B6AE3"/>
    <w:rsid w:val="006B6E11"/>
    <w:rsid w:val="006B7BFC"/>
    <w:rsid w:val="006C06F9"/>
    <w:rsid w:val="006C1095"/>
    <w:rsid w:val="006C10A6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BEA"/>
    <w:rsid w:val="006D2378"/>
    <w:rsid w:val="006D271B"/>
    <w:rsid w:val="006D2918"/>
    <w:rsid w:val="006D3107"/>
    <w:rsid w:val="006D3AFC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26E"/>
    <w:rsid w:val="006F3AC3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C83"/>
    <w:rsid w:val="0071305A"/>
    <w:rsid w:val="00715A0D"/>
    <w:rsid w:val="00715C6D"/>
    <w:rsid w:val="00715F33"/>
    <w:rsid w:val="00716A6B"/>
    <w:rsid w:val="00716C0A"/>
    <w:rsid w:val="0071775A"/>
    <w:rsid w:val="0072093A"/>
    <w:rsid w:val="00720EFA"/>
    <w:rsid w:val="007228CF"/>
    <w:rsid w:val="007231C3"/>
    <w:rsid w:val="007259AD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49FC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404"/>
    <w:rsid w:val="00797984"/>
    <w:rsid w:val="007A00D9"/>
    <w:rsid w:val="007A00FF"/>
    <w:rsid w:val="007A25A3"/>
    <w:rsid w:val="007A2B26"/>
    <w:rsid w:val="007A3520"/>
    <w:rsid w:val="007A5630"/>
    <w:rsid w:val="007A5C89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160A"/>
    <w:rsid w:val="008020C8"/>
    <w:rsid w:val="008024A9"/>
    <w:rsid w:val="00802F95"/>
    <w:rsid w:val="00803261"/>
    <w:rsid w:val="0080382F"/>
    <w:rsid w:val="00804DCE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70A9"/>
    <w:rsid w:val="008B74AE"/>
    <w:rsid w:val="008C263C"/>
    <w:rsid w:val="008C4147"/>
    <w:rsid w:val="008C4550"/>
    <w:rsid w:val="008C48BB"/>
    <w:rsid w:val="008C4C7B"/>
    <w:rsid w:val="008C54AB"/>
    <w:rsid w:val="008D12F9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8D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50"/>
    <w:rsid w:val="008F5C60"/>
    <w:rsid w:val="008F5C8A"/>
    <w:rsid w:val="008F631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2B21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5BD"/>
    <w:rsid w:val="00926A03"/>
    <w:rsid w:val="009271A3"/>
    <w:rsid w:val="009300D1"/>
    <w:rsid w:val="009307AD"/>
    <w:rsid w:val="00931153"/>
    <w:rsid w:val="00931170"/>
    <w:rsid w:val="00931923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16AE"/>
    <w:rsid w:val="009620E7"/>
    <w:rsid w:val="00962361"/>
    <w:rsid w:val="0096353B"/>
    <w:rsid w:val="00963A88"/>
    <w:rsid w:val="00963EB7"/>
    <w:rsid w:val="00963F8C"/>
    <w:rsid w:val="0096404A"/>
    <w:rsid w:val="009640DE"/>
    <w:rsid w:val="00964810"/>
    <w:rsid w:val="009649D5"/>
    <w:rsid w:val="00964A30"/>
    <w:rsid w:val="00965086"/>
    <w:rsid w:val="00965672"/>
    <w:rsid w:val="00965E7D"/>
    <w:rsid w:val="0096655A"/>
    <w:rsid w:val="00966A3C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0EA6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C6A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0E24"/>
    <w:rsid w:val="00A02099"/>
    <w:rsid w:val="00A02322"/>
    <w:rsid w:val="00A02993"/>
    <w:rsid w:val="00A0336E"/>
    <w:rsid w:val="00A0524D"/>
    <w:rsid w:val="00A0738C"/>
    <w:rsid w:val="00A106A8"/>
    <w:rsid w:val="00A1116C"/>
    <w:rsid w:val="00A115DA"/>
    <w:rsid w:val="00A11B4F"/>
    <w:rsid w:val="00A11F22"/>
    <w:rsid w:val="00A12355"/>
    <w:rsid w:val="00A12464"/>
    <w:rsid w:val="00A12F65"/>
    <w:rsid w:val="00A13E16"/>
    <w:rsid w:val="00A14080"/>
    <w:rsid w:val="00A14499"/>
    <w:rsid w:val="00A15A2A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CC"/>
    <w:rsid w:val="00A30DF5"/>
    <w:rsid w:val="00A311D2"/>
    <w:rsid w:val="00A31F8C"/>
    <w:rsid w:val="00A32D60"/>
    <w:rsid w:val="00A3495F"/>
    <w:rsid w:val="00A3627A"/>
    <w:rsid w:val="00A409D5"/>
    <w:rsid w:val="00A40D97"/>
    <w:rsid w:val="00A41BAB"/>
    <w:rsid w:val="00A4207D"/>
    <w:rsid w:val="00A43562"/>
    <w:rsid w:val="00A43A2F"/>
    <w:rsid w:val="00A4458B"/>
    <w:rsid w:val="00A456A5"/>
    <w:rsid w:val="00A45F7B"/>
    <w:rsid w:val="00A460C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D"/>
    <w:rsid w:val="00A76CF0"/>
    <w:rsid w:val="00A775CF"/>
    <w:rsid w:val="00A804CE"/>
    <w:rsid w:val="00A80DAD"/>
    <w:rsid w:val="00A816C7"/>
    <w:rsid w:val="00A8292F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AD4"/>
    <w:rsid w:val="00AF4B96"/>
    <w:rsid w:val="00AF5EE1"/>
    <w:rsid w:val="00AF6774"/>
    <w:rsid w:val="00AF678B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380C"/>
    <w:rsid w:val="00B43A86"/>
    <w:rsid w:val="00B44BFD"/>
    <w:rsid w:val="00B44F3F"/>
    <w:rsid w:val="00B46CBC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3D1E"/>
    <w:rsid w:val="00B84A9C"/>
    <w:rsid w:val="00B84B91"/>
    <w:rsid w:val="00B84F7B"/>
    <w:rsid w:val="00B854D4"/>
    <w:rsid w:val="00B87677"/>
    <w:rsid w:val="00B87EB2"/>
    <w:rsid w:val="00B92DE9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6749"/>
    <w:rsid w:val="00BA691E"/>
    <w:rsid w:val="00BA6D62"/>
    <w:rsid w:val="00BA7FF0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4DE4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F1A"/>
    <w:rsid w:val="00BE2B7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5290"/>
    <w:rsid w:val="00BF667B"/>
    <w:rsid w:val="00BF73D4"/>
    <w:rsid w:val="00C00B37"/>
    <w:rsid w:val="00C00F6C"/>
    <w:rsid w:val="00C010EB"/>
    <w:rsid w:val="00C012C2"/>
    <w:rsid w:val="00C02264"/>
    <w:rsid w:val="00C02930"/>
    <w:rsid w:val="00C03FE4"/>
    <w:rsid w:val="00C0507E"/>
    <w:rsid w:val="00C05156"/>
    <w:rsid w:val="00C0663A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32C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4BD9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D63"/>
    <w:rsid w:val="00C87F6B"/>
    <w:rsid w:val="00C921EF"/>
    <w:rsid w:val="00C9339B"/>
    <w:rsid w:val="00C9494B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0CC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7DB8"/>
    <w:rsid w:val="00CC0DED"/>
    <w:rsid w:val="00CC0EB9"/>
    <w:rsid w:val="00CC2633"/>
    <w:rsid w:val="00CC27F1"/>
    <w:rsid w:val="00CC2BE7"/>
    <w:rsid w:val="00CC5893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A26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56DE"/>
    <w:rsid w:val="00D3786A"/>
    <w:rsid w:val="00D4184F"/>
    <w:rsid w:val="00D42140"/>
    <w:rsid w:val="00D423F4"/>
    <w:rsid w:val="00D431EF"/>
    <w:rsid w:val="00D4411F"/>
    <w:rsid w:val="00D447A8"/>
    <w:rsid w:val="00D45028"/>
    <w:rsid w:val="00D45E0D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4535"/>
    <w:rsid w:val="00D54C53"/>
    <w:rsid w:val="00D54E29"/>
    <w:rsid w:val="00D5536D"/>
    <w:rsid w:val="00D554D6"/>
    <w:rsid w:val="00D556B2"/>
    <w:rsid w:val="00D56277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19B2"/>
    <w:rsid w:val="00D92199"/>
    <w:rsid w:val="00D92A96"/>
    <w:rsid w:val="00D9365E"/>
    <w:rsid w:val="00D94270"/>
    <w:rsid w:val="00D94A1D"/>
    <w:rsid w:val="00D9546C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C69"/>
    <w:rsid w:val="00DB3F4B"/>
    <w:rsid w:val="00DB4268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7E3"/>
    <w:rsid w:val="00E66BDC"/>
    <w:rsid w:val="00E66C5B"/>
    <w:rsid w:val="00E66DAC"/>
    <w:rsid w:val="00E67677"/>
    <w:rsid w:val="00E6786B"/>
    <w:rsid w:val="00E67A2B"/>
    <w:rsid w:val="00E67F41"/>
    <w:rsid w:val="00E70E3F"/>
    <w:rsid w:val="00E7143E"/>
    <w:rsid w:val="00E72D62"/>
    <w:rsid w:val="00E741C4"/>
    <w:rsid w:val="00E74810"/>
    <w:rsid w:val="00E7521A"/>
    <w:rsid w:val="00E75A1E"/>
    <w:rsid w:val="00E76218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551D"/>
    <w:rsid w:val="00EB5D87"/>
    <w:rsid w:val="00EB6AD0"/>
    <w:rsid w:val="00EB6C69"/>
    <w:rsid w:val="00EB7170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4B0F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7635"/>
    <w:rsid w:val="00F07EC3"/>
    <w:rsid w:val="00F114E3"/>
    <w:rsid w:val="00F11BF5"/>
    <w:rsid w:val="00F11D7A"/>
    <w:rsid w:val="00F11ED0"/>
    <w:rsid w:val="00F11FB1"/>
    <w:rsid w:val="00F132AC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0F56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6EF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795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3BF4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5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4"/>
      </w:numPr>
    </w:pPr>
  </w:style>
  <w:style w:type="numbering" w:customStyle="1" w:styleId="WWNum27">
    <w:name w:val="WWNum27"/>
    <w:basedOn w:val="Bezlisty"/>
    <w:rsid w:val="00354687"/>
    <w:pPr>
      <w:numPr>
        <w:numId w:val="18"/>
      </w:numPr>
    </w:pPr>
  </w:style>
  <w:style w:type="numbering" w:customStyle="1" w:styleId="WWNum74">
    <w:name w:val="WWNum74"/>
    <w:basedOn w:val="Bezlisty"/>
    <w:rsid w:val="00354687"/>
    <w:pPr>
      <w:numPr>
        <w:numId w:val="19"/>
      </w:numPr>
    </w:pPr>
  </w:style>
  <w:style w:type="numbering" w:customStyle="1" w:styleId="Outline">
    <w:name w:val="Outline"/>
    <w:basedOn w:val="Bezlisty"/>
    <w:rsid w:val="00E65F45"/>
    <w:pPr>
      <w:numPr>
        <w:numId w:val="20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893</TotalTime>
  <Pages>3</Pages>
  <Words>899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6281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82</cp:revision>
  <cp:lastPrinted>2026-02-18T06:56:00Z</cp:lastPrinted>
  <dcterms:created xsi:type="dcterms:W3CDTF">2022-12-28T06:52:00Z</dcterms:created>
  <dcterms:modified xsi:type="dcterms:W3CDTF">2026-04-24T11:02:00Z</dcterms:modified>
</cp:coreProperties>
</file>