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7F08C8D" w14:textId="2D58EA1A" w:rsidR="003673A8" w:rsidRPr="00771936" w:rsidRDefault="006E5FD6" w:rsidP="00A94A5A">
      <w:pPr>
        <w:spacing w:line="312" w:lineRule="auto"/>
        <w:rPr>
          <w:rFonts w:asciiTheme="minorHAnsi" w:hAnsiTheme="minorHAnsi" w:cstheme="minorHAnsi"/>
        </w:rPr>
      </w:pPr>
      <w:bookmarkStart w:id="0" w:name="_GoBack"/>
      <w:bookmarkEnd w:id="0"/>
      <w:r w:rsidRPr="00771936">
        <w:rPr>
          <w:rFonts w:asciiTheme="minorHAnsi" w:hAnsiTheme="minorHAnsi" w:cstheme="minorHAnsi"/>
        </w:rPr>
        <w:t>Oznaczenie</w:t>
      </w:r>
      <w:r w:rsidR="003673A8" w:rsidRPr="00771936">
        <w:rPr>
          <w:rFonts w:asciiTheme="minorHAnsi" w:hAnsiTheme="minorHAnsi" w:cstheme="minorHAnsi"/>
        </w:rPr>
        <w:t xml:space="preserve"> sprawy: </w:t>
      </w:r>
      <w:r w:rsidR="00D13739" w:rsidRPr="00771936">
        <w:rPr>
          <w:rFonts w:asciiTheme="minorHAnsi" w:hAnsiTheme="minorHAnsi" w:cstheme="minorHAnsi"/>
          <w:bCs/>
          <w:iCs/>
        </w:rPr>
        <w:t>Szp.12/</w:t>
      </w:r>
      <w:r w:rsidR="00C44F3E" w:rsidRPr="00771936">
        <w:rPr>
          <w:rFonts w:asciiTheme="minorHAnsi" w:hAnsiTheme="minorHAnsi" w:cstheme="minorHAnsi"/>
          <w:bCs/>
          <w:iCs/>
        </w:rPr>
        <w:t xml:space="preserve"> </w:t>
      </w:r>
      <w:r w:rsidR="00747889" w:rsidRPr="00771936">
        <w:rPr>
          <w:rFonts w:asciiTheme="minorHAnsi" w:hAnsiTheme="minorHAnsi" w:cstheme="minorHAnsi"/>
          <w:bCs/>
          <w:iCs/>
        </w:rPr>
        <w:t>7</w:t>
      </w:r>
      <w:r w:rsidR="002969A6" w:rsidRPr="00771936">
        <w:rPr>
          <w:rFonts w:asciiTheme="minorHAnsi" w:hAnsiTheme="minorHAnsi" w:cstheme="minorHAnsi"/>
          <w:bCs/>
          <w:iCs/>
        </w:rPr>
        <w:t xml:space="preserve"> </w:t>
      </w:r>
      <w:r w:rsidRPr="00771936">
        <w:rPr>
          <w:rFonts w:asciiTheme="minorHAnsi" w:hAnsiTheme="minorHAnsi" w:cstheme="minorHAnsi"/>
          <w:bCs/>
          <w:iCs/>
        </w:rPr>
        <w:t>/202</w:t>
      </w:r>
      <w:r w:rsidR="00A94A5A" w:rsidRPr="00771936">
        <w:rPr>
          <w:rFonts w:asciiTheme="minorHAnsi" w:hAnsiTheme="minorHAnsi" w:cstheme="minorHAnsi"/>
          <w:bCs/>
          <w:iCs/>
        </w:rPr>
        <w:t>6</w:t>
      </w:r>
    </w:p>
    <w:p w14:paraId="524CB378" w14:textId="77777777" w:rsidR="003673A8" w:rsidRPr="00771936" w:rsidRDefault="003673A8" w:rsidP="00A94A5A">
      <w:pPr>
        <w:spacing w:line="312" w:lineRule="auto"/>
        <w:rPr>
          <w:rFonts w:asciiTheme="minorHAnsi" w:hAnsiTheme="minorHAnsi" w:cstheme="minorHAnsi"/>
        </w:rPr>
      </w:pPr>
    </w:p>
    <w:p w14:paraId="638DEFEA" w14:textId="77777777" w:rsidR="00B543B8" w:rsidRPr="00771936" w:rsidRDefault="00B543B8" w:rsidP="00A94A5A">
      <w:pPr>
        <w:pStyle w:val="Nagwek2"/>
        <w:spacing w:line="312" w:lineRule="auto"/>
        <w:rPr>
          <w:rFonts w:asciiTheme="minorHAnsi" w:hAnsiTheme="minorHAnsi" w:cstheme="minorHAnsi"/>
          <w:b/>
          <w:sz w:val="20"/>
        </w:rPr>
      </w:pPr>
    </w:p>
    <w:p w14:paraId="5739BE5F" w14:textId="77777777" w:rsidR="00473BA0" w:rsidRPr="00771936" w:rsidRDefault="00473BA0" w:rsidP="00A94A5A">
      <w:pPr>
        <w:spacing w:line="312" w:lineRule="auto"/>
      </w:pPr>
    </w:p>
    <w:p w14:paraId="5D491E99" w14:textId="77777777" w:rsidR="00280E77" w:rsidRPr="00771936" w:rsidRDefault="00280E77" w:rsidP="00A94A5A">
      <w:pPr>
        <w:spacing w:line="312" w:lineRule="auto"/>
        <w:rPr>
          <w:rFonts w:asciiTheme="minorHAnsi" w:hAnsiTheme="minorHAnsi" w:cstheme="minorHAnsi"/>
        </w:rPr>
      </w:pPr>
    </w:p>
    <w:p w14:paraId="5927B67C" w14:textId="77777777" w:rsidR="003673A8" w:rsidRPr="00771936" w:rsidRDefault="001F2A43" w:rsidP="00A94A5A">
      <w:pPr>
        <w:pStyle w:val="Nagwek2"/>
        <w:spacing w:line="312" w:lineRule="auto"/>
        <w:rPr>
          <w:rFonts w:asciiTheme="minorHAnsi" w:hAnsiTheme="minorHAnsi" w:cstheme="minorHAnsi"/>
          <w:b/>
          <w:sz w:val="32"/>
          <w:szCs w:val="32"/>
        </w:rPr>
      </w:pPr>
      <w:r w:rsidRPr="00771936">
        <w:rPr>
          <w:rFonts w:asciiTheme="minorHAnsi" w:hAnsiTheme="minorHAnsi" w:cstheme="minorHAnsi"/>
          <w:b/>
          <w:sz w:val="32"/>
          <w:szCs w:val="32"/>
        </w:rPr>
        <w:t xml:space="preserve">SPECYFIKACJA </w:t>
      </w:r>
      <w:r w:rsidR="003673A8" w:rsidRPr="00771936">
        <w:rPr>
          <w:rFonts w:asciiTheme="minorHAnsi" w:hAnsiTheme="minorHAnsi" w:cstheme="minorHAnsi"/>
          <w:b/>
          <w:sz w:val="32"/>
          <w:szCs w:val="32"/>
        </w:rPr>
        <w:t>WARUNKÓW ZAMÓWIENIA</w:t>
      </w:r>
    </w:p>
    <w:p w14:paraId="6390AA42" w14:textId="77777777" w:rsidR="0030177B" w:rsidRPr="00771936" w:rsidRDefault="0030177B" w:rsidP="00A94A5A">
      <w:pPr>
        <w:spacing w:line="312" w:lineRule="auto"/>
        <w:jc w:val="center"/>
        <w:rPr>
          <w:rFonts w:asciiTheme="minorHAnsi" w:hAnsiTheme="minorHAnsi" w:cstheme="minorHAnsi"/>
          <w:b/>
          <w:sz w:val="32"/>
          <w:szCs w:val="32"/>
        </w:rPr>
      </w:pPr>
      <w:r w:rsidRPr="00771936">
        <w:rPr>
          <w:rFonts w:asciiTheme="minorHAnsi" w:hAnsiTheme="minorHAnsi" w:cstheme="minorHAnsi"/>
          <w:b/>
          <w:sz w:val="32"/>
          <w:szCs w:val="32"/>
        </w:rPr>
        <w:t>(SWZ)</w:t>
      </w:r>
    </w:p>
    <w:p w14:paraId="3FE07F71" w14:textId="77777777" w:rsidR="003673A8" w:rsidRPr="00771936" w:rsidRDefault="003673A8" w:rsidP="00A94A5A">
      <w:pPr>
        <w:spacing w:line="312" w:lineRule="auto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2285E73F" w14:textId="77777777" w:rsidR="00280E77" w:rsidRPr="00771936" w:rsidRDefault="00280E77" w:rsidP="00A94A5A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06052386" w14:textId="77777777" w:rsidR="009C3C55" w:rsidRPr="00771936" w:rsidRDefault="009C3C55" w:rsidP="00A94A5A">
      <w:pPr>
        <w:spacing w:line="312" w:lineRule="auto"/>
        <w:rPr>
          <w:rFonts w:asciiTheme="minorHAnsi" w:hAnsiTheme="minorHAnsi" w:cstheme="minorHAnsi"/>
        </w:rPr>
      </w:pPr>
    </w:p>
    <w:p w14:paraId="0E3071AC" w14:textId="77777777" w:rsidR="009C3C55" w:rsidRPr="00771936" w:rsidRDefault="009C3C55" w:rsidP="00A94A5A">
      <w:pPr>
        <w:spacing w:line="312" w:lineRule="auto"/>
        <w:rPr>
          <w:rFonts w:asciiTheme="minorHAnsi" w:hAnsiTheme="minorHAnsi" w:cstheme="minorHAnsi"/>
        </w:rPr>
      </w:pPr>
    </w:p>
    <w:p w14:paraId="73858A7B" w14:textId="77777777" w:rsidR="003673A8" w:rsidRPr="00771936" w:rsidRDefault="003673A8" w:rsidP="00A94A5A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771936">
        <w:rPr>
          <w:rFonts w:asciiTheme="minorHAnsi" w:hAnsiTheme="minorHAnsi" w:cstheme="minorHAnsi"/>
          <w:sz w:val="26"/>
          <w:szCs w:val="26"/>
        </w:rPr>
        <w:t xml:space="preserve">Podstawa prawna: </w:t>
      </w:r>
    </w:p>
    <w:p w14:paraId="651E76F5" w14:textId="77777777" w:rsidR="00B774F2" w:rsidRPr="00771936" w:rsidRDefault="003673A8" w:rsidP="00A94A5A">
      <w:pPr>
        <w:spacing w:line="312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771936">
        <w:rPr>
          <w:rFonts w:asciiTheme="minorHAnsi" w:hAnsiTheme="minorHAnsi" w:cstheme="minorHAnsi"/>
          <w:sz w:val="24"/>
          <w:szCs w:val="24"/>
        </w:rPr>
        <w:t xml:space="preserve">ustawa z dnia </w:t>
      </w:r>
      <w:r w:rsidR="009C3C55" w:rsidRPr="00771936">
        <w:rPr>
          <w:rFonts w:asciiTheme="minorHAnsi" w:hAnsiTheme="minorHAnsi" w:cstheme="minorHAnsi"/>
          <w:sz w:val="24"/>
          <w:szCs w:val="24"/>
        </w:rPr>
        <w:t>11 września 2019</w:t>
      </w:r>
      <w:r w:rsidRPr="00771936">
        <w:rPr>
          <w:rFonts w:asciiTheme="minorHAnsi" w:hAnsiTheme="minorHAnsi" w:cstheme="minorHAnsi"/>
          <w:sz w:val="24"/>
          <w:szCs w:val="24"/>
        </w:rPr>
        <w:t xml:space="preserve"> r. Prawo zamówień publicznych</w:t>
      </w:r>
    </w:p>
    <w:p w14:paraId="5CC692F5" w14:textId="5FB718E6" w:rsidR="003673A8" w:rsidRPr="00771936" w:rsidRDefault="003673A8" w:rsidP="00A94A5A">
      <w:pPr>
        <w:spacing w:line="312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771936">
        <w:rPr>
          <w:rFonts w:asciiTheme="minorHAnsi" w:hAnsiTheme="minorHAnsi" w:cstheme="minorHAnsi"/>
          <w:sz w:val="24"/>
          <w:szCs w:val="24"/>
        </w:rPr>
        <w:t>(</w:t>
      </w:r>
      <w:r w:rsidR="00A94A5A" w:rsidRPr="00771936">
        <w:rPr>
          <w:rFonts w:asciiTheme="minorHAnsi" w:hAnsiTheme="minorHAnsi" w:cstheme="minorHAnsi"/>
          <w:sz w:val="24"/>
          <w:szCs w:val="24"/>
        </w:rPr>
        <w:t>Dz. U. z 2024</w:t>
      </w:r>
      <w:r w:rsidR="00024A11" w:rsidRPr="00771936">
        <w:rPr>
          <w:rFonts w:asciiTheme="minorHAnsi" w:hAnsiTheme="minorHAnsi" w:cstheme="minorHAnsi"/>
          <w:sz w:val="24"/>
          <w:szCs w:val="24"/>
        </w:rPr>
        <w:t xml:space="preserve"> r.</w:t>
      </w:r>
      <w:r w:rsidR="00FA25D5" w:rsidRPr="00771936">
        <w:rPr>
          <w:rFonts w:asciiTheme="minorHAnsi" w:hAnsiTheme="minorHAnsi" w:cstheme="minorHAnsi"/>
          <w:sz w:val="24"/>
          <w:szCs w:val="24"/>
        </w:rPr>
        <w:t>,</w:t>
      </w:r>
      <w:r w:rsidR="00024A11" w:rsidRPr="00771936">
        <w:rPr>
          <w:rFonts w:asciiTheme="minorHAnsi" w:hAnsiTheme="minorHAnsi" w:cstheme="minorHAnsi"/>
          <w:sz w:val="24"/>
          <w:szCs w:val="24"/>
        </w:rPr>
        <w:t xml:space="preserve"> poz. </w:t>
      </w:r>
      <w:r w:rsidR="00B774F2" w:rsidRPr="00771936">
        <w:rPr>
          <w:rFonts w:asciiTheme="minorHAnsi" w:hAnsiTheme="minorHAnsi" w:cstheme="minorHAnsi"/>
          <w:sz w:val="24"/>
          <w:szCs w:val="24"/>
        </w:rPr>
        <w:t>1</w:t>
      </w:r>
      <w:r w:rsidR="00A94A5A" w:rsidRPr="00771936">
        <w:rPr>
          <w:rFonts w:asciiTheme="minorHAnsi" w:hAnsiTheme="minorHAnsi" w:cstheme="minorHAnsi"/>
          <w:sz w:val="24"/>
          <w:szCs w:val="24"/>
        </w:rPr>
        <w:t>320</w:t>
      </w:r>
      <w:r w:rsidR="009C3C55" w:rsidRPr="00771936">
        <w:rPr>
          <w:rFonts w:asciiTheme="minorHAnsi" w:hAnsiTheme="minorHAnsi" w:cstheme="minorHAnsi"/>
          <w:sz w:val="24"/>
          <w:szCs w:val="24"/>
        </w:rPr>
        <w:t xml:space="preserve"> ze </w:t>
      </w:r>
      <w:r w:rsidR="00A13818" w:rsidRPr="00771936">
        <w:rPr>
          <w:rFonts w:asciiTheme="minorHAnsi" w:hAnsiTheme="minorHAnsi" w:cstheme="minorHAnsi"/>
          <w:sz w:val="24"/>
          <w:szCs w:val="24"/>
        </w:rPr>
        <w:t>z</w:t>
      </w:r>
      <w:r w:rsidR="009C3C55" w:rsidRPr="00771936">
        <w:rPr>
          <w:rFonts w:asciiTheme="minorHAnsi" w:hAnsiTheme="minorHAnsi" w:cstheme="minorHAnsi"/>
          <w:sz w:val="24"/>
          <w:szCs w:val="24"/>
        </w:rPr>
        <w:t xml:space="preserve">m.) </w:t>
      </w:r>
    </w:p>
    <w:p w14:paraId="4900A7CE" w14:textId="77777777" w:rsidR="003673A8" w:rsidRPr="00771936" w:rsidRDefault="003673A8" w:rsidP="00A94A5A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39326BC5" w14:textId="77777777" w:rsidR="003673A8" w:rsidRPr="00771936" w:rsidRDefault="003673A8" w:rsidP="00A94A5A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5E5D278D" w14:textId="77777777" w:rsidR="00473BA0" w:rsidRPr="00771936" w:rsidRDefault="00473BA0" w:rsidP="00A94A5A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36C334E6" w14:textId="681BD3D6" w:rsidR="003673A8" w:rsidRPr="00771936" w:rsidRDefault="003673A8" w:rsidP="00A94A5A">
      <w:pPr>
        <w:spacing w:line="312" w:lineRule="auto"/>
        <w:rPr>
          <w:rFonts w:asciiTheme="minorHAnsi" w:hAnsiTheme="minorHAnsi" w:cstheme="minorHAnsi"/>
          <w:sz w:val="26"/>
          <w:szCs w:val="26"/>
        </w:rPr>
      </w:pPr>
      <w:r w:rsidRPr="00771936">
        <w:rPr>
          <w:rFonts w:asciiTheme="minorHAnsi" w:hAnsiTheme="minorHAnsi" w:cstheme="minorHAnsi"/>
          <w:sz w:val="26"/>
          <w:szCs w:val="26"/>
        </w:rPr>
        <w:t xml:space="preserve">Tryb </w:t>
      </w:r>
      <w:r w:rsidR="009C3C55" w:rsidRPr="00771936">
        <w:rPr>
          <w:rFonts w:asciiTheme="minorHAnsi" w:hAnsiTheme="minorHAnsi" w:cstheme="minorHAnsi"/>
          <w:sz w:val="26"/>
          <w:szCs w:val="26"/>
        </w:rPr>
        <w:t>udzieleni</w:t>
      </w:r>
      <w:r w:rsidR="00215065" w:rsidRPr="00771936">
        <w:rPr>
          <w:rFonts w:asciiTheme="minorHAnsi" w:hAnsiTheme="minorHAnsi" w:cstheme="minorHAnsi"/>
          <w:sz w:val="26"/>
          <w:szCs w:val="26"/>
        </w:rPr>
        <w:t>a</w:t>
      </w:r>
      <w:r w:rsidR="009C3C55" w:rsidRPr="00771936">
        <w:rPr>
          <w:rFonts w:asciiTheme="minorHAnsi" w:hAnsiTheme="minorHAnsi" w:cstheme="minorHAnsi"/>
          <w:sz w:val="26"/>
          <w:szCs w:val="26"/>
        </w:rPr>
        <w:t xml:space="preserve"> zamówienia</w:t>
      </w:r>
      <w:r w:rsidRPr="00771936">
        <w:rPr>
          <w:rFonts w:asciiTheme="minorHAnsi" w:hAnsiTheme="minorHAnsi" w:cstheme="minorHAnsi"/>
          <w:sz w:val="26"/>
          <w:szCs w:val="26"/>
        </w:rPr>
        <w:t xml:space="preserve">: </w:t>
      </w:r>
    </w:p>
    <w:p w14:paraId="79D12BE0" w14:textId="77777777" w:rsidR="003673A8" w:rsidRPr="00771936" w:rsidRDefault="009C3C55" w:rsidP="00A94A5A">
      <w:pPr>
        <w:spacing w:line="312" w:lineRule="auto"/>
        <w:rPr>
          <w:rFonts w:asciiTheme="minorHAnsi" w:hAnsiTheme="minorHAnsi" w:cstheme="minorHAnsi"/>
          <w:sz w:val="24"/>
          <w:szCs w:val="24"/>
        </w:rPr>
      </w:pPr>
      <w:r w:rsidRPr="00771936">
        <w:rPr>
          <w:rFonts w:asciiTheme="minorHAnsi" w:hAnsiTheme="minorHAnsi" w:cstheme="minorHAnsi"/>
          <w:sz w:val="24"/>
          <w:szCs w:val="24"/>
        </w:rPr>
        <w:t>Tryb podstawowy bez przeprowad</w:t>
      </w:r>
      <w:r w:rsidR="00640FCA" w:rsidRPr="00771936">
        <w:rPr>
          <w:rFonts w:asciiTheme="minorHAnsi" w:hAnsiTheme="minorHAnsi" w:cstheme="minorHAnsi"/>
          <w:sz w:val="24"/>
          <w:szCs w:val="24"/>
        </w:rPr>
        <w:t>zenia negocjacji - art. 275 pkt</w:t>
      </w:r>
      <w:r w:rsidRPr="00771936">
        <w:rPr>
          <w:rFonts w:asciiTheme="minorHAnsi" w:hAnsiTheme="minorHAnsi" w:cstheme="minorHAnsi"/>
          <w:sz w:val="24"/>
          <w:szCs w:val="24"/>
        </w:rPr>
        <w:t xml:space="preserve"> 1 </w:t>
      </w:r>
      <w:r w:rsidR="002969A6" w:rsidRPr="00771936">
        <w:rPr>
          <w:rFonts w:asciiTheme="minorHAnsi" w:hAnsiTheme="minorHAnsi" w:cstheme="minorHAnsi"/>
          <w:sz w:val="24"/>
          <w:szCs w:val="24"/>
        </w:rPr>
        <w:t>w związku z art. 359 pkt. 2</w:t>
      </w:r>
      <w:r w:rsidR="00D446E6" w:rsidRPr="00771936">
        <w:rPr>
          <w:rFonts w:asciiTheme="minorHAnsi" w:hAnsiTheme="minorHAnsi" w:cstheme="minorHAnsi"/>
          <w:sz w:val="24"/>
          <w:szCs w:val="24"/>
        </w:rPr>
        <w:t xml:space="preserve"> </w:t>
      </w:r>
      <w:r w:rsidRPr="00771936">
        <w:rPr>
          <w:rFonts w:asciiTheme="minorHAnsi" w:hAnsiTheme="minorHAnsi" w:cstheme="minorHAnsi"/>
          <w:sz w:val="24"/>
          <w:szCs w:val="24"/>
        </w:rPr>
        <w:t>Ustawy</w:t>
      </w:r>
    </w:p>
    <w:p w14:paraId="688D25C9" w14:textId="77777777" w:rsidR="003673A8" w:rsidRPr="00771936" w:rsidRDefault="003673A8" w:rsidP="00A94A5A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09EF8224" w14:textId="77777777" w:rsidR="003673A8" w:rsidRPr="00771936" w:rsidRDefault="003673A8" w:rsidP="00A94A5A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446044B1" w14:textId="77777777" w:rsidR="00473BA0" w:rsidRPr="00771936" w:rsidRDefault="00473BA0" w:rsidP="00A94A5A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3C381B2F" w14:textId="77777777" w:rsidR="003673A8" w:rsidRPr="00771936" w:rsidRDefault="003673A8" w:rsidP="00A94A5A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771936">
        <w:rPr>
          <w:rFonts w:asciiTheme="minorHAnsi" w:hAnsiTheme="minorHAnsi" w:cstheme="minorHAnsi"/>
          <w:sz w:val="26"/>
          <w:szCs w:val="26"/>
        </w:rPr>
        <w:t xml:space="preserve">Przedmiot zamówienia: </w:t>
      </w:r>
    </w:p>
    <w:p w14:paraId="0E431097" w14:textId="77777777" w:rsidR="00A94A5A" w:rsidRPr="00771936" w:rsidRDefault="00A94A5A" w:rsidP="00A94A5A">
      <w:pPr>
        <w:spacing w:line="312" w:lineRule="auto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4F77AE98" w14:textId="53D61B83" w:rsidR="009C3C55" w:rsidRPr="00771936" w:rsidRDefault="002969A6" w:rsidP="00A94A5A">
      <w:pPr>
        <w:spacing w:line="312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771936">
        <w:rPr>
          <w:rFonts w:asciiTheme="minorHAnsi" w:hAnsiTheme="minorHAnsi" w:cstheme="minorHAnsi"/>
          <w:b/>
          <w:bCs/>
          <w:sz w:val="24"/>
          <w:szCs w:val="24"/>
        </w:rPr>
        <w:t>Świadczenie usług w zakresie ochrony fizycznej osób i mienia</w:t>
      </w:r>
      <w:r w:rsidR="00E66BC1" w:rsidRPr="00771936">
        <w:rPr>
          <w:rFonts w:asciiTheme="minorHAnsi" w:hAnsiTheme="minorHAnsi" w:cstheme="minorHAnsi"/>
          <w:b/>
          <w:bCs/>
          <w:sz w:val="24"/>
          <w:szCs w:val="24"/>
        </w:rPr>
        <w:t>.</w:t>
      </w:r>
    </w:p>
    <w:p w14:paraId="3D71D2DD" w14:textId="77777777" w:rsidR="003673A8" w:rsidRPr="00771936" w:rsidRDefault="003673A8" w:rsidP="00A94A5A">
      <w:pPr>
        <w:spacing w:line="312" w:lineRule="auto"/>
        <w:jc w:val="both"/>
        <w:rPr>
          <w:rFonts w:asciiTheme="minorHAnsi" w:hAnsiTheme="minorHAnsi" w:cstheme="minorHAnsi"/>
        </w:rPr>
      </w:pPr>
    </w:p>
    <w:p w14:paraId="52B3335D" w14:textId="77777777" w:rsidR="00B543B8" w:rsidRPr="00771936" w:rsidRDefault="00B543B8" w:rsidP="00A94A5A">
      <w:pPr>
        <w:spacing w:line="312" w:lineRule="auto"/>
        <w:jc w:val="center"/>
        <w:rPr>
          <w:rFonts w:asciiTheme="minorHAnsi" w:hAnsiTheme="minorHAnsi" w:cstheme="minorHAnsi"/>
        </w:rPr>
      </w:pPr>
    </w:p>
    <w:p w14:paraId="3FC650C6" w14:textId="77777777" w:rsidR="00706CED" w:rsidRPr="00771936" w:rsidRDefault="00706CED" w:rsidP="00A94A5A">
      <w:pPr>
        <w:spacing w:line="312" w:lineRule="auto"/>
        <w:jc w:val="center"/>
        <w:rPr>
          <w:rFonts w:asciiTheme="minorHAnsi" w:hAnsiTheme="minorHAnsi" w:cstheme="minorHAnsi"/>
        </w:rPr>
      </w:pPr>
    </w:p>
    <w:p w14:paraId="36159B8A" w14:textId="77777777" w:rsidR="00706CED" w:rsidRPr="00771936" w:rsidRDefault="00706CED" w:rsidP="00A94A5A">
      <w:pPr>
        <w:spacing w:line="312" w:lineRule="auto"/>
        <w:jc w:val="center"/>
        <w:rPr>
          <w:rFonts w:asciiTheme="minorHAnsi" w:hAnsiTheme="minorHAnsi" w:cstheme="minorHAnsi"/>
        </w:rPr>
      </w:pPr>
    </w:p>
    <w:p w14:paraId="75FCCE47" w14:textId="77777777" w:rsidR="00706CED" w:rsidRPr="00771936" w:rsidRDefault="00706CED" w:rsidP="00A94A5A">
      <w:pPr>
        <w:spacing w:line="312" w:lineRule="auto"/>
        <w:jc w:val="center"/>
        <w:rPr>
          <w:rFonts w:asciiTheme="minorHAnsi" w:hAnsiTheme="minorHAnsi" w:cstheme="minorHAnsi"/>
        </w:rPr>
      </w:pPr>
    </w:p>
    <w:p w14:paraId="7E826F21" w14:textId="77777777" w:rsidR="00706CED" w:rsidRPr="00771936" w:rsidRDefault="00706CED" w:rsidP="00A94A5A">
      <w:pPr>
        <w:spacing w:line="312" w:lineRule="auto"/>
        <w:jc w:val="center"/>
        <w:rPr>
          <w:rFonts w:asciiTheme="minorHAnsi" w:hAnsiTheme="minorHAnsi" w:cstheme="minorHAnsi"/>
        </w:rPr>
      </w:pPr>
    </w:p>
    <w:p w14:paraId="6CEE3035" w14:textId="77777777" w:rsidR="00706CED" w:rsidRPr="00771936" w:rsidRDefault="00706CED" w:rsidP="00A94A5A">
      <w:pPr>
        <w:spacing w:line="312" w:lineRule="auto"/>
        <w:jc w:val="center"/>
        <w:rPr>
          <w:rFonts w:asciiTheme="minorHAnsi" w:hAnsiTheme="minorHAnsi" w:cstheme="minorHAnsi"/>
        </w:rPr>
      </w:pPr>
    </w:p>
    <w:p w14:paraId="08BC5EC3" w14:textId="77777777" w:rsidR="00706CED" w:rsidRPr="00771936" w:rsidRDefault="00706CED" w:rsidP="00A94A5A">
      <w:pPr>
        <w:spacing w:line="312" w:lineRule="auto"/>
        <w:jc w:val="center"/>
        <w:rPr>
          <w:rFonts w:asciiTheme="minorHAnsi" w:hAnsiTheme="minorHAnsi" w:cstheme="minorHAnsi"/>
        </w:rPr>
      </w:pPr>
    </w:p>
    <w:p w14:paraId="0323F924" w14:textId="77777777" w:rsidR="0030177B" w:rsidRPr="00771936" w:rsidRDefault="0030177B" w:rsidP="00A94A5A">
      <w:pPr>
        <w:spacing w:line="312" w:lineRule="auto"/>
        <w:jc w:val="center"/>
        <w:rPr>
          <w:rFonts w:asciiTheme="minorHAnsi" w:hAnsiTheme="minorHAnsi" w:cstheme="minorHAnsi"/>
        </w:rPr>
      </w:pPr>
    </w:p>
    <w:p w14:paraId="16198910" w14:textId="77777777" w:rsidR="0030177B" w:rsidRPr="00771936" w:rsidRDefault="0030177B" w:rsidP="00A94A5A">
      <w:pPr>
        <w:spacing w:line="312" w:lineRule="auto"/>
        <w:jc w:val="center"/>
        <w:rPr>
          <w:rFonts w:asciiTheme="minorHAnsi" w:hAnsiTheme="minorHAnsi" w:cstheme="minorHAnsi"/>
        </w:rPr>
      </w:pPr>
    </w:p>
    <w:p w14:paraId="6CABDA04" w14:textId="77777777" w:rsidR="0030177B" w:rsidRPr="00771936" w:rsidRDefault="0030177B" w:rsidP="00A94A5A">
      <w:pPr>
        <w:spacing w:line="312" w:lineRule="auto"/>
        <w:jc w:val="center"/>
        <w:rPr>
          <w:rFonts w:asciiTheme="minorHAnsi" w:hAnsiTheme="minorHAnsi" w:cstheme="minorHAnsi"/>
        </w:rPr>
      </w:pPr>
    </w:p>
    <w:p w14:paraId="17D7CCEF" w14:textId="77777777" w:rsidR="0030177B" w:rsidRPr="00771936" w:rsidRDefault="0030177B" w:rsidP="00A94A5A">
      <w:pPr>
        <w:spacing w:line="312" w:lineRule="auto"/>
        <w:jc w:val="center"/>
        <w:rPr>
          <w:rFonts w:asciiTheme="minorHAnsi" w:hAnsiTheme="minorHAnsi" w:cstheme="minorHAnsi"/>
        </w:rPr>
      </w:pPr>
    </w:p>
    <w:p w14:paraId="7C6F043F" w14:textId="77777777" w:rsidR="00473BA0" w:rsidRPr="00771936" w:rsidRDefault="00473BA0" w:rsidP="00A94A5A">
      <w:pPr>
        <w:spacing w:line="312" w:lineRule="auto"/>
        <w:jc w:val="center"/>
        <w:rPr>
          <w:rFonts w:asciiTheme="minorHAnsi" w:hAnsiTheme="minorHAnsi" w:cstheme="minorHAnsi"/>
        </w:rPr>
      </w:pPr>
    </w:p>
    <w:p w14:paraId="4A02E444" w14:textId="77777777" w:rsidR="00473BA0" w:rsidRPr="00771936" w:rsidRDefault="00473BA0" w:rsidP="00A94A5A">
      <w:pPr>
        <w:spacing w:line="312" w:lineRule="auto"/>
        <w:jc w:val="center"/>
        <w:rPr>
          <w:rFonts w:asciiTheme="minorHAnsi" w:hAnsiTheme="minorHAnsi" w:cstheme="minorHAnsi"/>
        </w:rPr>
      </w:pPr>
    </w:p>
    <w:p w14:paraId="6BFBD673" w14:textId="4B231775" w:rsidR="002A0FE0" w:rsidRPr="00771936" w:rsidRDefault="003673A8" w:rsidP="00A94A5A">
      <w:pPr>
        <w:spacing w:line="312" w:lineRule="auto"/>
        <w:jc w:val="center"/>
        <w:rPr>
          <w:rFonts w:asciiTheme="minorHAnsi" w:hAnsiTheme="minorHAnsi" w:cstheme="minorHAnsi"/>
          <w:b/>
        </w:rPr>
      </w:pPr>
      <w:r w:rsidRPr="00771936">
        <w:rPr>
          <w:rFonts w:asciiTheme="minorHAnsi" w:hAnsiTheme="minorHAnsi" w:cstheme="minorHAnsi"/>
          <w:sz w:val="24"/>
          <w:szCs w:val="24"/>
        </w:rPr>
        <w:t>P</w:t>
      </w:r>
      <w:r w:rsidR="009C3C55" w:rsidRPr="00771936">
        <w:rPr>
          <w:rFonts w:asciiTheme="minorHAnsi" w:hAnsiTheme="minorHAnsi" w:cstheme="minorHAnsi"/>
          <w:sz w:val="24"/>
          <w:szCs w:val="24"/>
        </w:rPr>
        <w:t>uszczykowo</w:t>
      </w:r>
      <w:r w:rsidR="00A94A5A" w:rsidRPr="00771936">
        <w:rPr>
          <w:rFonts w:asciiTheme="minorHAnsi" w:hAnsiTheme="minorHAnsi" w:cstheme="minorHAnsi"/>
          <w:sz w:val="24"/>
          <w:szCs w:val="24"/>
        </w:rPr>
        <w:t xml:space="preserve">, </w:t>
      </w:r>
      <w:r w:rsidR="00CC111B" w:rsidRPr="00771936">
        <w:rPr>
          <w:rFonts w:asciiTheme="minorHAnsi" w:hAnsiTheme="minorHAnsi" w:cstheme="minorHAnsi"/>
          <w:sz w:val="24"/>
          <w:szCs w:val="24"/>
        </w:rPr>
        <w:t>luty</w:t>
      </w:r>
      <w:r w:rsidR="00A94A5A" w:rsidRPr="00771936">
        <w:rPr>
          <w:rFonts w:asciiTheme="minorHAnsi" w:hAnsiTheme="minorHAnsi" w:cstheme="minorHAnsi"/>
          <w:sz w:val="24"/>
          <w:szCs w:val="24"/>
        </w:rPr>
        <w:t xml:space="preserve"> 2026</w:t>
      </w:r>
      <w:r w:rsidR="002A0FE0" w:rsidRPr="00771936">
        <w:rPr>
          <w:rFonts w:asciiTheme="minorHAnsi" w:hAnsiTheme="minorHAnsi" w:cstheme="minorHAnsi"/>
          <w:b/>
        </w:rPr>
        <w:br w:type="page"/>
      </w:r>
    </w:p>
    <w:p w14:paraId="375EDA23" w14:textId="77777777" w:rsidR="004C6032" w:rsidRPr="00771936" w:rsidRDefault="009C3C55" w:rsidP="00A94A5A">
      <w:pPr>
        <w:pStyle w:val="Akapitzlist"/>
        <w:numPr>
          <w:ilvl w:val="0"/>
          <w:numId w:val="7"/>
        </w:numPr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lastRenderedPageBreak/>
        <w:t>Nazwa oraz adres zamawiającego, numer telefonu, adres poczty elektronicznej oraz strony internetowej prowadzonego postępowania</w:t>
      </w:r>
      <w:r w:rsidR="004C6032" w:rsidRPr="00771936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4CE33AF8" w14:textId="77777777" w:rsidR="009C3C55" w:rsidRPr="00771936" w:rsidRDefault="009C3C55" w:rsidP="00A94A5A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771936">
        <w:rPr>
          <w:rFonts w:asciiTheme="minorHAnsi" w:hAnsiTheme="minorHAnsi" w:cstheme="minorHAnsi"/>
          <w:iCs/>
        </w:rPr>
        <w:t xml:space="preserve">Szpital w Puszczykowie im. Prof. S.T. Dąbrowskiego S.A. </w:t>
      </w:r>
    </w:p>
    <w:p w14:paraId="445A1628" w14:textId="77777777" w:rsidR="009C3C55" w:rsidRPr="00771936" w:rsidRDefault="009C3C55" w:rsidP="00A94A5A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771936">
        <w:rPr>
          <w:rFonts w:asciiTheme="minorHAnsi" w:hAnsiTheme="minorHAnsi" w:cstheme="minorHAnsi"/>
          <w:iCs/>
        </w:rPr>
        <w:t>ul. Kraszewskiego 11</w:t>
      </w:r>
    </w:p>
    <w:p w14:paraId="4F10E31C" w14:textId="77777777" w:rsidR="009C3C55" w:rsidRPr="00771936" w:rsidRDefault="009C3C55" w:rsidP="00A94A5A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771936">
        <w:rPr>
          <w:rFonts w:asciiTheme="minorHAnsi" w:hAnsiTheme="minorHAnsi" w:cstheme="minorHAnsi"/>
          <w:iCs/>
        </w:rPr>
        <w:t>62-041 Puszczykowo</w:t>
      </w:r>
    </w:p>
    <w:p w14:paraId="55E57632" w14:textId="0F262089" w:rsidR="009C3C55" w:rsidRPr="00771936" w:rsidRDefault="009C3C55" w:rsidP="00A94A5A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771936">
        <w:rPr>
          <w:rFonts w:asciiTheme="minorHAnsi" w:hAnsiTheme="minorHAnsi" w:cstheme="minorHAnsi"/>
          <w:iCs/>
        </w:rPr>
        <w:t>tel. 61 89 84</w:t>
      </w:r>
      <w:r w:rsidR="00215065" w:rsidRPr="00771936">
        <w:rPr>
          <w:rFonts w:asciiTheme="minorHAnsi" w:hAnsiTheme="minorHAnsi" w:cstheme="minorHAnsi"/>
          <w:iCs/>
        </w:rPr>
        <w:t> </w:t>
      </w:r>
      <w:r w:rsidRPr="00771936">
        <w:rPr>
          <w:rFonts w:asciiTheme="minorHAnsi" w:hAnsiTheme="minorHAnsi" w:cstheme="minorHAnsi"/>
          <w:iCs/>
        </w:rPr>
        <w:t>000</w:t>
      </w:r>
    </w:p>
    <w:p w14:paraId="44BAF1F3" w14:textId="77777777" w:rsidR="00215065" w:rsidRPr="00771936" w:rsidRDefault="00215065" w:rsidP="00A94A5A">
      <w:pPr>
        <w:spacing w:line="312" w:lineRule="auto"/>
        <w:ind w:left="426"/>
        <w:rPr>
          <w:rFonts w:asciiTheme="minorHAnsi" w:hAnsiTheme="minorHAnsi" w:cstheme="minorHAnsi"/>
          <w:b/>
        </w:rPr>
      </w:pPr>
      <w:r w:rsidRPr="00771936">
        <w:rPr>
          <w:rFonts w:asciiTheme="minorHAnsi" w:hAnsiTheme="minorHAnsi" w:cstheme="minorHAnsi"/>
          <w:iCs/>
        </w:rPr>
        <w:t>Czas pracy Szpitala: 7.00 – 14.35</w:t>
      </w:r>
    </w:p>
    <w:p w14:paraId="5EF451E0" w14:textId="5EBC9CD0" w:rsidR="009C3C55" w:rsidRPr="00771936" w:rsidRDefault="009C3C55" w:rsidP="00A94A5A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771936">
        <w:rPr>
          <w:rFonts w:asciiTheme="minorHAnsi" w:hAnsiTheme="minorHAnsi" w:cstheme="minorHAnsi"/>
          <w:iCs/>
        </w:rPr>
        <w:t xml:space="preserve">e-mail: </w:t>
      </w:r>
      <w:hyperlink r:id="rId9" w:history="1">
        <w:r w:rsidR="00215065" w:rsidRPr="00771936">
          <w:rPr>
            <w:rStyle w:val="Hipercze"/>
            <w:rFonts w:asciiTheme="minorHAnsi" w:hAnsiTheme="minorHAnsi" w:cstheme="minorHAnsi"/>
            <w:iCs/>
            <w:color w:val="auto"/>
          </w:rPr>
          <w:t>przetargi@szpitalwpuszczykowie.com.pl</w:t>
        </w:r>
      </w:hyperlink>
      <w:r w:rsidR="00215065" w:rsidRPr="00771936">
        <w:rPr>
          <w:rFonts w:asciiTheme="minorHAnsi" w:hAnsiTheme="minorHAnsi" w:cstheme="minorHAnsi"/>
          <w:iCs/>
        </w:rPr>
        <w:t xml:space="preserve"> </w:t>
      </w:r>
    </w:p>
    <w:p w14:paraId="3D828FFC" w14:textId="69D0F3A0" w:rsidR="009C3C55" w:rsidRPr="00771936" w:rsidRDefault="00922963" w:rsidP="00A94A5A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771936">
        <w:rPr>
          <w:rFonts w:asciiTheme="minorHAnsi" w:hAnsiTheme="minorHAnsi" w:cstheme="minorHAnsi"/>
          <w:iCs/>
        </w:rPr>
        <w:t xml:space="preserve">Adres </w:t>
      </w:r>
      <w:r w:rsidR="00215065" w:rsidRPr="00771936">
        <w:rPr>
          <w:rFonts w:asciiTheme="minorHAnsi" w:hAnsiTheme="minorHAnsi" w:cstheme="minorHAnsi"/>
          <w:iCs/>
        </w:rPr>
        <w:t xml:space="preserve">strony Zamawiającego: </w:t>
      </w:r>
      <w:hyperlink r:id="rId10" w:history="1">
        <w:r w:rsidR="00215065" w:rsidRPr="00771936">
          <w:rPr>
            <w:rStyle w:val="Hipercze"/>
            <w:rFonts w:asciiTheme="minorHAnsi" w:hAnsiTheme="minorHAnsi" w:cstheme="minorHAnsi"/>
            <w:iCs/>
            <w:color w:val="auto"/>
          </w:rPr>
          <w:t>https://szpitalwpuszczykowie.com.pl/</w:t>
        </w:r>
      </w:hyperlink>
      <w:r w:rsidR="00215065" w:rsidRPr="00771936">
        <w:rPr>
          <w:rFonts w:asciiTheme="minorHAnsi" w:hAnsiTheme="minorHAnsi" w:cstheme="minorHAnsi"/>
          <w:iCs/>
        </w:rPr>
        <w:t xml:space="preserve"> </w:t>
      </w:r>
    </w:p>
    <w:p w14:paraId="17EB3889" w14:textId="77777777" w:rsidR="00215065" w:rsidRPr="00771936" w:rsidRDefault="00215065" w:rsidP="00A94A5A">
      <w:pPr>
        <w:spacing w:line="312" w:lineRule="auto"/>
        <w:ind w:left="426"/>
        <w:rPr>
          <w:rFonts w:asciiTheme="minorHAnsi" w:hAnsiTheme="minorHAnsi" w:cstheme="minorHAnsi"/>
          <w:bCs/>
          <w:iCs/>
        </w:rPr>
      </w:pPr>
      <w:r w:rsidRPr="00771936">
        <w:rPr>
          <w:rFonts w:asciiTheme="minorHAnsi" w:hAnsiTheme="minorHAnsi" w:cstheme="minorHAnsi"/>
          <w:bCs/>
          <w:iCs/>
        </w:rPr>
        <w:t>Adres strony prowadzonego postępowania:</w:t>
      </w:r>
    </w:p>
    <w:p w14:paraId="61C7C1C7" w14:textId="2FFA37E7" w:rsidR="00164BF6" w:rsidRPr="00771936" w:rsidRDefault="00DE04CF" w:rsidP="00A94A5A">
      <w:pPr>
        <w:spacing w:line="312" w:lineRule="auto"/>
        <w:ind w:left="426"/>
        <w:rPr>
          <w:rFonts w:asciiTheme="minorHAnsi" w:hAnsiTheme="minorHAnsi" w:cstheme="minorHAnsi"/>
          <w:bCs/>
          <w:iCs/>
        </w:rPr>
      </w:pPr>
      <w:hyperlink r:id="rId11" w:history="1">
        <w:r w:rsidRPr="00771936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https://ezamowienia.gov.pl/mp-client/search/list/ocds-148610-66efeead-46e6-46e2-9c82-fc07387a386f</w:t>
        </w:r>
      </w:hyperlink>
      <w:r w:rsidR="00842F49" w:rsidRPr="00771936">
        <w:rPr>
          <w:rFonts w:asciiTheme="minorHAnsi" w:hAnsiTheme="minorHAnsi" w:cstheme="minorHAnsi"/>
        </w:rPr>
        <w:t xml:space="preserve"> </w:t>
      </w:r>
    </w:p>
    <w:p w14:paraId="5845A159" w14:textId="77777777" w:rsidR="00215065" w:rsidRPr="00771936" w:rsidRDefault="00215065" w:rsidP="00A94A5A">
      <w:pPr>
        <w:spacing w:line="312" w:lineRule="auto"/>
        <w:ind w:left="426"/>
        <w:rPr>
          <w:rFonts w:asciiTheme="minorHAnsi" w:hAnsiTheme="minorHAnsi" w:cstheme="minorHAnsi"/>
          <w:b/>
          <w:bCs/>
          <w:iCs/>
        </w:rPr>
      </w:pPr>
    </w:p>
    <w:p w14:paraId="4761E920" w14:textId="77777777" w:rsidR="009C3C55" w:rsidRPr="00771936" w:rsidRDefault="009C3C55" w:rsidP="00A94A5A">
      <w:pPr>
        <w:pStyle w:val="Akapitzlist"/>
        <w:numPr>
          <w:ilvl w:val="0"/>
          <w:numId w:val="7"/>
        </w:numPr>
        <w:spacing w:after="0" w:line="312" w:lineRule="auto"/>
        <w:ind w:left="426" w:hanging="426"/>
        <w:rPr>
          <w:rFonts w:asciiTheme="minorHAnsi" w:hAnsiTheme="minorHAnsi" w:cstheme="minorHAnsi"/>
          <w:bCs/>
          <w:i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>Adres strony internetowej, na której udostępniane będą zmiany i wyjaśnienia treści SWZ oraz inne dokumenty zamówienia bezpoś</w:t>
      </w:r>
      <w:r w:rsidR="006E5FD6" w:rsidRPr="00771936">
        <w:rPr>
          <w:rFonts w:asciiTheme="minorHAnsi" w:hAnsiTheme="minorHAnsi" w:cstheme="minorHAnsi"/>
          <w:color w:val="auto"/>
          <w:sz w:val="20"/>
          <w:szCs w:val="20"/>
        </w:rPr>
        <w:t>rednio związane z postępowaniem</w:t>
      </w: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 o udzielenie zamówienia.</w:t>
      </w:r>
    </w:p>
    <w:p w14:paraId="123957CE" w14:textId="3D3A9DCC" w:rsidR="009C3C55" w:rsidRPr="00771936" w:rsidRDefault="00DE04CF" w:rsidP="00A94A5A">
      <w:pPr>
        <w:spacing w:line="312" w:lineRule="auto"/>
        <w:ind w:left="426"/>
        <w:rPr>
          <w:rFonts w:asciiTheme="minorHAnsi" w:hAnsiTheme="minorHAnsi" w:cstheme="minorHAnsi"/>
          <w:iCs/>
        </w:rPr>
      </w:pPr>
      <w:hyperlink r:id="rId12" w:history="1">
        <w:r w:rsidRPr="00771936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https://ezamowienia.gov.pl/mp-client/search/list/ocds-148610-66efeead-46e6-46e2-9c82-fc07387a386f</w:t>
        </w:r>
      </w:hyperlink>
      <w:r w:rsidR="00842F49" w:rsidRPr="00771936">
        <w:rPr>
          <w:rFonts w:asciiTheme="minorHAnsi" w:hAnsiTheme="minorHAnsi" w:cstheme="minorHAnsi"/>
        </w:rPr>
        <w:t xml:space="preserve"> </w:t>
      </w:r>
    </w:p>
    <w:p w14:paraId="3CEA31E2" w14:textId="77777777" w:rsidR="009C3C55" w:rsidRPr="00771936" w:rsidRDefault="009C3C55" w:rsidP="00A94A5A">
      <w:pPr>
        <w:spacing w:line="312" w:lineRule="auto"/>
        <w:ind w:left="426"/>
        <w:rPr>
          <w:rFonts w:asciiTheme="minorHAnsi" w:hAnsiTheme="minorHAnsi" w:cstheme="minorHAnsi"/>
          <w:b/>
          <w:bCs/>
          <w:iCs/>
        </w:rPr>
      </w:pPr>
    </w:p>
    <w:p w14:paraId="7F887FD8" w14:textId="77777777" w:rsidR="0018412A" w:rsidRPr="00771936" w:rsidRDefault="0018412A" w:rsidP="00A94A5A">
      <w:pPr>
        <w:pStyle w:val="pkt"/>
        <w:numPr>
          <w:ilvl w:val="0"/>
          <w:numId w:val="7"/>
        </w:numPr>
        <w:suppressAutoHyphens w:val="0"/>
        <w:spacing w:before="0" w:after="0" w:line="312" w:lineRule="auto"/>
        <w:ind w:left="426" w:hanging="426"/>
        <w:rPr>
          <w:rFonts w:asciiTheme="minorHAnsi" w:hAnsiTheme="minorHAnsi" w:cstheme="minorHAnsi"/>
          <w:b/>
          <w:sz w:val="20"/>
        </w:rPr>
      </w:pPr>
      <w:r w:rsidRPr="00771936">
        <w:rPr>
          <w:rFonts w:asciiTheme="minorHAnsi" w:hAnsiTheme="minorHAnsi" w:cstheme="minorHAnsi"/>
          <w:b/>
          <w:sz w:val="20"/>
        </w:rPr>
        <w:t>Tryb udzielenia zamówienia.</w:t>
      </w:r>
    </w:p>
    <w:p w14:paraId="329D6C05" w14:textId="4337FA86" w:rsidR="0056733F" w:rsidRPr="00771936" w:rsidRDefault="00133C2D" w:rsidP="00A94A5A">
      <w:pPr>
        <w:pStyle w:val="Standardowy1"/>
        <w:numPr>
          <w:ilvl w:val="1"/>
          <w:numId w:val="7"/>
        </w:numPr>
        <w:suppressLineNumbers/>
        <w:tabs>
          <w:tab w:val="left" w:pos="426"/>
        </w:tabs>
        <w:spacing w:after="0" w:line="312" w:lineRule="auto"/>
        <w:ind w:left="426" w:right="-26" w:hanging="426"/>
        <w:rPr>
          <w:rFonts w:asciiTheme="minorHAnsi" w:hAnsiTheme="minorHAnsi" w:cstheme="minorHAnsi"/>
          <w:sz w:val="20"/>
          <w:szCs w:val="20"/>
        </w:rPr>
      </w:pPr>
      <w:r w:rsidRPr="00771936">
        <w:rPr>
          <w:rFonts w:asciiTheme="minorHAnsi" w:hAnsiTheme="minorHAnsi" w:cstheme="minorHAnsi"/>
          <w:sz w:val="20"/>
          <w:szCs w:val="20"/>
        </w:rPr>
        <w:t xml:space="preserve">Postępowanie </w:t>
      </w:r>
      <w:r w:rsidR="009C3C55" w:rsidRPr="00771936">
        <w:rPr>
          <w:rFonts w:asciiTheme="minorHAnsi" w:hAnsiTheme="minorHAnsi" w:cstheme="minorHAnsi"/>
          <w:sz w:val="20"/>
          <w:szCs w:val="20"/>
        </w:rPr>
        <w:t>o</w:t>
      </w:r>
      <w:r w:rsidR="00C05705" w:rsidRPr="00771936">
        <w:rPr>
          <w:rFonts w:asciiTheme="minorHAnsi" w:hAnsiTheme="minorHAnsi" w:cstheme="minorHAnsi"/>
          <w:sz w:val="20"/>
          <w:szCs w:val="20"/>
        </w:rPr>
        <w:t xml:space="preserve"> </w:t>
      </w:r>
      <w:r w:rsidR="009C3C55" w:rsidRPr="00771936">
        <w:rPr>
          <w:rFonts w:asciiTheme="minorHAnsi" w:hAnsiTheme="minorHAnsi" w:cstheme="minorHAnsi"/>
          <w:sz w:val="20"/>
          <w:szCs w:val="20"/>
        </w:rPr>
        <w:t>udzielenie zamówienia klasycznego</w:t>
      </w:r>
      <w:r w:rsidR="00C05705" w:rsidRPr="00771936">
        <w:rPr>
          <w:rFonts w:asciiTheme="minorHAnsi" w:hAnsiTheme="minorHAnsi" w:cstheme="minorHAnsi"/>
          <w:sz w:val="20"/>
          <w:szCs w:val="20"/>
        </w:rPr>
        <w:t xml:space="preserve"> </w:t>
      </w:r>
      <w:r w:rsidRPr="00771936">
        <w:rPr>
          <w:rFonts w:asciiTheme="minorHAnsi" w:hAnsiTheme="minorHAnsi" w:cstheme="minorHAnsi"/>
          <w:sz w:val="20"/>
          <w:szCs w:val="20"/>
        </w:rPr>
        <w:t xml:space="preserve">jest prowadzone </w:t>
      </w:r>
      <w:r w:rsidR="006E5FD6" w:rsidRPr="00771936">
        <w:rPr>
          <w:rFonts w:asciiTheme="minorHAnsi" w:hAnsiTheme="minorHAnsi" w:cstheme="minorHAnsi"/>
          <w:sz w:val="20"/>
          <w:szCs w:val="20"/>
        </w:rPr>
        <w:t xml:space="preserve">w trybie podstawowym bez przeprowadzenia negocjacji </w:t>
      </w:r>
      <w:r w:rsidR="0056733F" w:rsidRPr="00771936">
        <w:rPr>
          <w:rFonts w:asciiTheme="minorHAnsi" w:hAnsiTheme="minorHAnsi" w:cstheme="minorHAnsi"/>
          <w:sz w:val="20"/>
          <w:szCs w:val="20"/>
        </w:rPr>
        <w:t xml:space="preserve">na podstawie </w:t>
      </w:r>
      <w:r w:rsidR="003D46B8" w:rsidRPr="00771936">
        <w:rPr>
          <w:rFonts w:asciiTheme="minorHAnsi" w:hAnsiTheme="minorHAnsi" w:cstheme="minorHAnsi"/>
          <w:sz w:val="20"/>
          <w:szCs w:val="20"/>
        </w:rPr>
        <w:t xml:space="preserve">art. </w:t>
      </w:r>
      <w:r w:rsidR="001C04F8" w:rsidRPr="00771936">
        <w:rPr>
          <w:rFonts w:asciiTheme="minorHAnsi" w:hAnsiTheme="minorHAnsi" w:cstheme="minorHAnsi"/>
          <w:sz w:val="20"/>
          <w:szCs w:val="20"/>
        </w:rPr>
        <w:t>275 pkt</w:t>
      </w:r>
      <w:r w:rsidR="009C3C55" w:rsidRPr="00771936">
        <w:rPr>
          <w:rFonts w:asciiTheme="minorHAnsi" w:hAnsiTheme="minorHAnsi" w:cstheme="minorHAnsi"/>
          <w:sz w:val="20"/>
          <w:szCs w:val="20"/>
        </w:rPr>
        <w:t xml:space="preserve"> 1</w:t>
      </w:r>
      <w:r w:rsidR="00C05705" w:rsidRPr="00771936">
        <w:rPr>
          <w:rFonts w:asciiTheme="minorHAnsi" w:hAnsiTheme="minorHAnsi" w:cstheme="minorHAnsi"/>
          <w:sz w:val="20"/>
          <w:szCs w:val="20"/>
        </w:rPr>
        <w:t xml:space="preserve"> </w:t>
      </w:r>
      <w:r w:rsidR="009C3C55" w:rsidRPr="00771936">
        <w:rPr>
          <w:rFonts w:asciiTheme="minorHAnsi" w:hAnsiTheme="minorHAnsi" w:cstheme="minorHAnsi"/>
          <w:sz w:val="20"/>
          <w:szCs w:val="20"/>
        </w:rPr>
        <w:t xml:space="preserve">ustawy z dnia 11 września 2019 r. Prawo zamówień publicznych </w:t>
      </w:r>
      <w:r w:rsidR="003B091E" w:rsidRPr="00771936">
        <w:rPr>
          <w:rFonts w:asciiTheme="minorHAnsi" w:hAnsiTheme="minorHAnsi" w:cstheme="minorHAnsi"/>
          <w:sz w:val="20"/>
          <w:szCs w:val="20"/>
        </w:rPr>
        <w:t xml:space="preserve">                              </w:t>
      </w:r>
      <w:r w:rsidR="009C3C55" w:rsidRPr="00771936">
        <w:rPr>
          <w:rFonts w:asciiTheme="minorHAnsi" w:hAnsiTheme="minorHAnsi" w:cstheme="minorHAnsi"/>
          <w:sz w:val="20"/>
          <w:szCs w:val="20"/>
        </w:rPr>
        <w:t xml:space="preserve"> (</w:t>
      </w:r>
      <w:r w:rsidR="00B774F2" w:rsidRPr="00771936">
        <w:rPr>
          <w:rFonts w:asciiTheme="minorHAnsi" w:hAnsiTheme="minorHAnsi" w:cstheme="minorHAnsi"/>
          <w:sz w:val="20"/>
          <w:szCs w:val="20"/>
        </w:rPr>
        <w:t>Dz. U. z 202</w:t>
      </w:r>
      <w:r w:rsidR="00A94A5A" w:rsidRPr="00771936">
        <w:rPr>
          <w:rFonts w:asciiTheme="minorHAnsi" w:hAnsiTheme="minorHAnsi" w:cstheme="minorHAnsi"/>
          <w:sz w:val="20"/>
          <w:szCs w:val="20"/>
        </w:rPr>
        <w:t>4</w:t>
      </w:r>
      <w:r w:rsidR="00B774F2" w:rsidRPr="00771936">
        <w:rPr>
          <w:rFonts w:asciiTheme="minorHAnsi" w:hAnsiTheme="minorHAnsi" w:cstheme="minorHAnsi"/>
          <w:sz w:val="20"/>
          <w:szCs w:val="20"/>
        </w:rPr>
        <w:t xml:space="preserve"> r., poz. 1</w:t>
      </w:r>
      <w:r w:rsidR="00A94A5A" w:rsidRPr="00771936">
        <w:rPr>
          <w:rFonts w:asciiTheme="minorHAnsi" w:hAnsiTheme="minorHAnsi" w:cstheme="minorHAnsi"/>
          <w:sz w:val="20"/>
          <w:szCs w:val="20"/>
        </w:rPr>
        <w:t>320</w:t>
      </w:r>
      <w:r w:rsidR="00B774F2" w:rsidRPr="00771936">
        <w:rPr>
          <w:rFonts w:asciiTheme="minorHAnsi" w:hAnsiTheme="minorHAnsi" w:cstheme="minorHAnsi"/>
          <w:sz w:val="20"/>
          <w:szCs w:val="20"/>
        </w:rPr>
        <w:t xml:space="preserve"> ze zm.</w:t>
      </w:r>
      <w:r w:rsidR="009C3C55" w:rsidRPr="00771936">
        <w:rPr>
          <w:rFonts w:asciiTheme="minorHAnsi" w:hAnsiTheme="minorHAnsi" w:cstheme="minorHAnsi"/>
          <w:sz w:val="20"/>
          <w:szCs w:val="20"/>
        </w:rPr>
        <w:t>) zwanej dalej Ustawą</w:t>
      </w:r>
      <w:r w:rsidR="00024A11" w:rsidRPr="00771936">
        <w:rPr>
          <w:rFonts w:asciiTheme="minorHAnsi" w:hAnsiTheme="minorHAnsi" w:cstheme="minorHAnsi"/>
          <w:sz w:val="20"/>
          <w:szCs w:val="20"/>
        </w:rPr>
        <w:t>.</w:t>
      </w:r>
    </w:p>
    <w:p w14:paraId="5C45BAAE" w14:textId="77777777" w:rsidR="0018412A" w:rsidRPr="00771936" w:rsidRDefault="0018412A" w:rsidP="00A94A5A">
      <w:pPr>
        <w:pStyle w:val="Standardowy1"/>
        <w:suppressLineNumbers/>
        <w:tabs>
          <w:tab w:val="left" w:pos="426"/>
        </w:tabs>
        <w:spacing w:after="0" w:line="312" w:lineRule="auto"/>
        <w:ind w:left="426" w:right="-26" w:firstLine="0"/>
        <w:rPr>
          <w:rFonts w:asciiTheme="minorHAnsi" w:hAnsiTheme="minorHAnsi" w:cstheme="minorHAnsi"/>
          <w:sz w:val="20"/>
          <w:szCs w:val="20"/>
        </w:rPr>
      </w:pPr>
    </w:p>
    <w:p w14:paraId="7A178E42" w14:textId="77777777" w:rsidR="006E5FD6" w:rsidRPr="00771936" w:rsidRDefault="006E5FD6" w:rsidP="00A94A5A">
      <w:pPr>
        <w:numPr>
          <w:ilvl w:val="0"/>
          <w:numId w:val="7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b/>
        </w:rPr>
      </w:pPr>
      <w:r w:rsidRPr="00771936">
        <w:rPr>
          <w:rFonts w:asciiTheme="minorHAnsi" w:hAnsiTheme="minorHAnsi" w:cstheme="minorHAnsi"/>
          <w:b/>
        </w:rPr>
        <w:t>Informację, czy zamawiający przewiduje wybór najkorzystniejszej oferty z możliwością prowadzenia negocjacji.</w:t>
      </w:r>
    </w:p>
    <w:p w14:paraId="74B96D23" w14:textId="77777777" w:rsidR="006E5FD6" w:rsidRPr="00771936" w:rsidRDefault="001176A6" w:rsidP="00A94A5A">
      <w:pPr>
        <w:tabs>
          <w:tab w:val="left" w:pos="360"/>
        </w:tabs>
        <w:spacing w:line="312" w:lineRule="auto"/>
        <w:ind w:left="426"/>
        <w:rPr>
          <w:rFonts w:asciiTheme="minorHAnsi" w:hAnsiTheme="minorHAnsi" w:cstheme="minorHAnsi"/>
        </w:rPr>
      </w:pPr>
      <w:r w:rsidRPr="00771936">
        <w:rPr>
          <w:rFonts w:asciiTheme="minorHAnsi" w:hAnsiTheme="minorHAnsi" w:cstheme="minorHAnsi"/>
        </w:rPr>
        <w:t>Zamawiający nie przewiduje wyboru</w:t>
      </w:r>
      <w:r w:rsidR="006E5FD6" w:rsidRPr="00771936">
        <w:rPr>
          <w:rFonts w:asciiTheme="minorHAnsi" w:hAnsiTheme="minorHAnsi" w:cstheme="minorHAnsi"/>
        </w:rPr>
        <w:t xml:space="preserve"> najkorzystniejszej oferty z możliwością prowadzenia negocjacji.</w:t>
      </w:r>
    </w:p>
    <w:p w14:paraId="089CDEF7" w14:textId="77777777" w:rsidR="006E5FD6" w:rsidRPr="00771936" w:rsidRDefault="006E5FD6" w:rsidP="00A94A5A">
      <w:pPr>
        <w:spacing w:line="312" w:lineRule="auto"/>
        <w:ind w:left="426"/>
        <w:rPr>
          <w:rFonts w:asciiTheme="minorHAnsi" w:hAnsiTheme="minorHAnsi" w:cstheme="minorHAnsi"/>
          <w:b/>
        </w:rPr>
      </w:pPr>
    </w:p>
    <w:p w14:paraId="052257F7" w14:textId="77777777" w:rsidR="0018412A" w:rsidRPr="00771936" w:rsidRDefault="0056733F" w:rsidP="00A94A5A">
      <w:pPr>
        <w:numPr>
          <w:ilvl w:val="0"/>
          <w:numId w:val="7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b/>
        </w:rPr>
      </w:pPr>
      <w:r w:rsidRPr="00771936">
        <w:rPr>
          <w:rFonts w:asciiTheme="minorHAnsi" w:hAnsiTheme="minorHAnsi" w:cstheme="minorHAnsi"/>
          <w:b/>
        </w:rPr>
        <w:t>Opis p</w:t>
      </w:r>
      <w:r w:rsidR="0018412A" w:rsidRPr="00771936">
        <w:rPr>
          <w:rFonts w:asciiTheme="minorHAnsi" w:hAnsiTheme="minorHAnsi" w:cstheme="minorHAnsi"/>
          <w:b/>
        </w:rPr>
        <w:t>rzedmiot</w:t>
      </w:r>
      <w:r w:rsidR="007C19FA" w:rsidRPr="00771936">
        <w:rPr>
          <w:rFonts w:asciiTheme="minorHAnsi" w:hAnsiTheme="minorHAnsi" w:cstheme="minorHAnsi"/>
          <w:b/>
        </w:rPr>
        <w:t>u</w:t>
      </w:r>
      <w:r w:rsidR="0018412A" w:rsidRPr="00771936">
        <w:rPr>
          <w:rFonts w:asciiTheme="minorHAnsi" w:hAnsiTheme="minorHAnsi" w:cstheme="minorHAnsi"/>
          <w:b/>
        </w:rPr>
        <w:t xml:space="preserve"> zamówienia</w:t>
      </w:r>
      <w:r w:rsidR="006F289A" w:rsidRPr="00771936">
        <w:rPr>
          <w:rFonts w:asciiTheme="minorHAnsi" w:hAnsiTheme="minorHAnsi" w:cstheme="minorHAnsi"/>
          <w:b/>
        </w:rPr>
        <w:t>.</w:t>
      </w:r>
    </w:p>
    <w:p w14:paraId="119554FB" w14:textId="7848B7AE" w:rsidR="002969A6" w:rsidRPr="00771936" w:rsidRDefault="006E5FD6" w:rsidP="00A94A5A">
      <w:pPr>
        <w:numPr>
          <w:ilvl w:val="0"/>
          <w:numId w:val="8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 xml:space="preserve">Przedmiotem zamówienia jest </w:t>
      </w:r>
      <w:r w:rsidR="00C337D4" w:rsidRPr="00771936">
        <w:rPr>
          <w:rFonts w:asciiTheme="minorHAnsi" w:hAnsiTheme="minorHAnsi" w:cstheme="minorHAnsi"/>
          <w:b/>
          <w:bCs/>
        </w:rPr>
        <w:t>ś</w:t>
      </w:r>
      <w:r w:rsidR="002969A6" w:rsidRPr="00771936">
        <w:rPr>
          <w:rFonts w:asciiTheme="minorHAnsi" w:hAnsiTheme="minorHAnsi" w:cstheme="minorHAnsi"/>
          <w:b/>
          <w:bCs/>
        </w:rPr>
        <w:t xml:space="preserve">wiadczenie usług w zakresie ochrony fizycznej osób i mienia </w:t>
      </w:r>
      <w:r w:rsidR="002969A6" w:rsidRPr="00771936">
        <w:rPr>
          <w:rFonts w:asciiTheme="minorHAnsi" w:hAnsiTheme="minorHAnsi" w:cstheme="minorHAnsi"/>
          <w:bCs/>
        </w:rPr>
        <w:t xml:space="preserve"> sprawowanej w obiektach i na terenach zewnętrznych Szpitala. Służba w ramach realizacji przedmiotu zamówienia będzie pełniona łącznie przez trzech niekwalifikowanych pracowników ochrony w następujący sposób:</w:t>
      </w:r>
    </w:p>
    <w:p w14:paraId="28E9E824" w14:textId="77777777" w:rsidR="002969A6" w:rsidRPr="00771936" w:rsidRDefault="002969A6" w:rsidP="00A94A5A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1)</w:t>
      </w:r>
      <w:r w:rsidRPr="00771936">
        <w:rPr>
          <w:rFonts w:asciiTheme="minorHAnsi" w:hAnsiTheme="minorHAnsi" w:cstheme="minorHAnsi"/>
          <w:bCs/>
        </w:rPr>
        <w:tab/>
        <w:t>w portierni głównej Szpitala – przez jednego pracownika ochrony, całodobowo (24 godziny) we wszystkie dni tygodnia,</w:t>
      </w:r>
    </w:p>
    <w:p w14:paraId="307B8771" w14:textId="77777777" w:rsidR="002969A6" w:rsidRPr="00771936" w:rsidRDefault="002969A6" w:rsidP="00A94A5A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2)</w:t>
      </w:r>
      <w:r w:rsidRPr="00771936">
        <w:rPr>
          <w:rFonts w:asciiTheme="minorHAnsi" w:hAnsiTheme="minorHAnsi" w:cstheme="minorHAnsi"/>
          <w:bCs/>
        </w:rPr>
        <w:tab/>
        <w:t>w portierni wjazdowej Szpitala – przez jednego prac</w:t>
      </w:r>
      <w:r w:rsidR="00AC0086" w:rsidRPr="00771936">
        <w:rPr>
          <w:rFonts w:asciiTheme="minorHAnsi" w:hAnsiTheme="minorHAnsi" w:cstheme="minorHAnsi"/>
          <w:bCs/>
        </w:rPr>
        <w:t xml:space="preserve">ownika  ochrony, całodobowo </w:t>
      </w:r>
      <w:r w:rsidRPr="00771936">
        <w:rPr>
          <w:rFonts w:asciiTheme="minorHAnsi" w:hAnsiTheme="minorHAnsi" w:cstheme="minorHAnsi"/>
          <w:bCs/>
        </w:rPr>
        <w:t>(24 godziny) we wszystkie dni tygodnia,</w:t>
      </w:r>
    </w:p>
    <w:p w14:paraId="0E07D624" w14:textId="77777777" w:rsidR="002969A6" w:rsidRPr="00771936" w:rsidRDefault="002969A6" w:rsidP="00A94A5A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3)</w:t>
      </w:r>
      <w:r w:rsidRPr="00771936">
        <w:rPr>
          <w:rFonts w:asciiTheme="minorHAnsi" w:hAnsiTheme="minorHAnsi" w:cstheme="minorHAnsi"/>
          <w:bCs/>
        </w:rPr>
        <w:tab/>
        <w:t>na terenie budynków i terenu zewnętrznego Szpitala (pracownik obchodowy) – przez jednego pracownika ochrony, całodobowo (24 godziny) we wszystkie dni tygodnia.</w:t>
      </w:r>
    </w:p>
    <w:p w14:paraId="5DAEDF9E" w14:textId="17ACE6AF" w:rsidR="001176A6" w:rsidRPr="00771936" w:rsidRDefault="006E5FD6" w:rsidP="00A94A5A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 xml:space="preserve">Szczegółowy opis przedmiotu zamówienia został określony </w:t>
      </w:r>
      <w:r w:rsidR="001176A6" w:rsidRPr="00771936">
        <w:rPr>
          <w:rFonts w:asciiTheme="minorHAnsi" w:hAnsiTheme="minorHAnsi" w:cstheme="minorHAnsi"/>
          <w:bCs/>
        </w:rPr>
        <w:t xml:space="preserve">w opisie przedmiotu zamówienia  (OPZ) stanowiącym </w:t>
      </w:r>
      <w:r w:rsidRPr="00771936">
        <w:rPr>
          <w:rFonts w:asciiTheme="minorHAnsi" w:hAnsiTheme="minorHAnsi" w:cstheme="minorHAnsi"/>
          <w:b/>
          <w:bCs/>
        </w:rPr>
        <w:t xml:space="preserve">Załącznik nr 2 do </w:t>
      </w:r>
      <w:r w:rsidR="0030177B" w:rsidRPr="00771936">
        <w:rPr>
          <w:rFonts w:asciiTheme="minorHAnsi" w:hAnsiTheme="minorHAnsi" w:cstheme="minorHAnsi"/>
          <w:b/>
          <w:bCs/>
        </w:rPr>
        <w:t>S</w:t>
      </w:r>
      <w:r w:rsidRPr="00771936">
        <w:rPr>
          <w:rFonts w:asciiTheme="minorHAnsi" w:hAnsiTheme="minorHAnsi" w:cstheme="minorHAnsi"/>
          <w:b/>
          <w:bCs/>
        </w:rPr>
        <w:t>WZ</w:t>
      </w:r>
      <w:r w:rsidR="0092295B" w:rsidRPr="00771936">
        <w:rPr>
          <w:rFonts w:asciiTheme="minorHAnsi" w:hAnsiTheme="minorHAnsi" w:cstheme="minorHAnsi"/>
          <w:bCs/>
        </w:rPr>
        <w:t xml:space="preserve"> oraz w</w:t>
      </w:r>
      <w:r w:rsidR="001176A6" w:rsidRPr="00771936">
        <w:rPr>
          <w:rFonts w:asciiTheme="minorHAnsi" w:hAnsiTheme="minorHAnsi" w:cstheme="minorHAnsi"/>
          <w:bCs/>
        </w:rPr>
        <w:t xml:space="preserve"> projekcie umowy stanowiącym </w:t>
      </w:r>
      <w:r w:rsidR="001176A6" w:rsidRPr="00771936">
        <w:rPr>
          <w:rFonts w:asciiTheme="minorHAnsi" w:hAnsiTheme="minorHAnsi" w:cstheme="minorHAnsi"/>
          <w:b/>
          <w:bCs/>
        </w:rPr>
        <w:t>Załącznik nr 3 do SWZ</w:t>
      </w:r>
      <w:r w:rsidR="001176A6" w:rsidRPr="00771936">
        <w:rPr>
          <w:rFonts w:asciiTheme="minorHAnsi" w:hAnsiTheme="minorHAnsi" w:cstheme="minorHAnsi"/>
          <w:bCs/>
        </w:rPr>
        <w:t>.</w:t>
      </w:r>
    </w:p>
    <w:p w14:paraId="18C5A79D" w14:textId="77777777" w:rsidR="005D4AC1" w:rsidRPr="00771936" w:rsidRDefault="005D4AC1" w:rsidP="00A94A5A">
      <w:pPr>
        <w:numPr>
          <w:ilvl w:val="0"/>
          <w:numId w:val="10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Wspólny Słownik Zamówień CPV.</w:t>
      </w:r>
    </w:p>
    <w:p w14:paraId="71BBE522" w14:textId="77777777" w:rsidR="00AC0086" w:rsidRPr="00771936" w:rsidRDefault="00AC0086" w:rsidP="00A94A5A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 xml:space="preserve">Główny przedmiot zamówienia </w:t>
      </w:r>
    </w:p>
    <w:p w14:paraId="505244E8" w14:textId="77777777" w:rsidR="00AC0086" w:rsidRPr="00771936" w:rsidRDefault="00AC0086" w:rsidP="00A94A5A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79710000-4 Usługi ochroniarskie</w:t>
      </w:r>
    </w:p>
    <w:p w14:paraId="7F2A6659" w14:textId="77777777" w:rsidR="00AC0086" w:rsidRPr="00771936" w:rsidRDefault="00AC0086" w:rsidP="00A94A5A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Dodatkowy przedmiot zamówienia</w:t>
      </w:r>
    </w:p>
    <w:p w14:paraId="18A55E05" w14:textId="77777777" w:rsidR="005D4AC1" w:rsidRPr="00771936" w:rsidRDefault="00AC0086" w:rsidP="00A94A5A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79714000-2 Usługi w zakresie nadzoru</w:t>
      </w:r>
    </w:p>
    <w:p w14:paraId="1B1498B2" w14:textId="77777777" w:rsidR="00AC0086" w:rsidRPr="00771936" w:rsidRDefault="00AC0086" w:rsidP="00A94A5A">
      <w:pPr>
        <w:numPr>
          <w:ilvl w:val="0"/>
          <w:numId w:val="20"/>
        </w:numPr>
        <w:pBdr>
          <w:top w:val="nil"/>
          <w:left w:val="nil"/>
          <w:bottom w:val="nil"/>
          <w:right w:val="nil"/>
          <w:between w:val="nil"/>
        </w:pBdr>
        <w:spacing w:line="312" w:lineRule="auto"/>
        <w:ind w:left="426" w:hanging="426"/>
        <w:jc w:val="both"/>
        <w:rPr>
          <w:rFonts w:ascii="Calibri" w:eastAsia="Calibri" w:hAnsi="Calibri" w:cs="Calibri"/>
        </w:rPr>
      </w:pPr>
      <w:r w:rsidRPr="00771936">
        <w:rPr>
          <w:rFonts w:ascii="Calibri" w:eastAsia="Calibri" w:hAnsi="Calibri" w:cs="Calibri"/>
        </w:rPr>
        <w:t xml:space="preserve">Nie dopuszcza się składania ofert częściowych. </w:t>
      </w:r>
    </w:p>
    <w:p w14:paraId="0032A4F5" w14:textId="77777777" w:rsidR="00AC0086" w:rsidRPr="00771936" w:rsidRDefault="00AC0086" w:rsidP="00A94A5A">
      <w:pPr>
        <w:pStyle w:val="Akapitzlist"/>
        <w:spacing w:after="0" w:line="312" w:lineRule="auto"/>
        <w:ind w:left="426"/>
        <w:jc w:val="both"/>
        <w:rPr>
          <w:rFonts w:cs="Calibri"/>
          <w:b w:val="0"/>
          <w:color w:val="auto"/>
          <w:sz w:val="20"/>
          <w:szCs w:val="20"/>
        </w:rPr>
      </w:pPr>
      <w:r w:rsidRPr="00771936">
        <w:rPr>
          <w:rFonts w:cs="Calibri"/>
          <w:b w:val="0"/>
          <w:color w:val="auto"/>
          <w:sz w:val="20"/>
          <w:szCs w:val="20"/>
        </w:rPr>
        <w:t xml:space="preserve">Uzasadnienie: </w:t>
      </w: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Przedmiotowe zadanie </w:t>
      </w:r>
      <w:r w:rsidRPr="0077193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jest </w:t>
      </w: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zamierzoną przez Zamawiającego całością. Podział na części w opinii Zamawiającego groziłby nadmiernymi trudnościami technicznymi i organizacyjnymi oraz nadmiernymi kosztami wykonania zamówienia. Z uwagi na powyższe jest ono niepodzielne. Zamówienie skierowane jest do małych                       i średnich przedsiębiorstw, a brak podziału zamówienia na część nie zakłóca konkurencji.</w:t>
      </w:r>
    </w:p>
    <w:p w14:paraId="31EEF8A3" w14:textId="77777777" w:rsidR="00B774F2" w:rsidRPr="00771936" w:rsidRDefault="00ED1226" w:rsidP="00A94A5A">
      <w:pPr>
        <w:pStyle w:val="Akapitzlist"/>
        <w:numPr>
          <w:ilvl w:val="0"/>
          <w:numId w:val="10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lastRenderedPageBreak/>
        <w:t>Zamawiający nie przewiduje udzielenia zamówień, o któr</w:t>
      </w:r>
      <w:r w:rsidR="00AC0086"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ych mowa w art. 214 ust. 1 pkt 7</w:t>
      </w: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Ustawy.</w:t>
      </w:r>
    </w:p>
    <w:p w14:paraId="5592B50E" w14:textId="77777777" w:rsidR="00A94A5A" w:rsidRPr="00771936" w:rsidRDefault="00A94A5A" w:rsidP="00A94A5A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27ABF55D" w14:textId="77777777" w:rsidR="004C6032" w:rsidRPr="00771936" w:rsidRDefault="00216367" w:rsidP="00A94A5A">
      <w:pPr>
        <w:pStyle w:val="Akapitzlist"/>
        <w:numPr>
          <w:ilvl w:val="0"/>
          <w:numId w:val="7"/>
        </w:numPr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Termin </w:t>
      </w:r>
      <w:r w:rsidR="00E70B35" w:rsidRPr="00771936">
        <w:rPr>
          <w:rFonts w:asciiTheme="minorHAnsi" w:hAnsiTheme="minorHAnsi" w:cstheme="minorHAnsi"/>
          <w:color w:val="auto"/>
          <w:sz w:val="20"/>
          <w:szCs w:val="20"/>
        </w:rPr>
        <w:t>wykonania</w:t>
      </w: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 zamówienia</w:t>
      </w:r>
      <w:r w:rsidR="00813EB8" w:rsidRPr="00771936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0AF0C35C" w14:textId="23D2A18E" w:rsidR="00041FD4" w:rsidRPr="00771936" w:rsidRDefault="00E70B35" w:rsidP="00A94A5A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  <w:iCs/>
        </w:rPr>
      </w:pPr>
      <w:r w:rsidRPr="00771936">
        <w:rPr>
          <w:rFonts w:asciiTheme="minorHAnsi" w:hAnsiTheme="minorHAnsi" w:cstheme="minorHAnsi"/>
          <w:bCs/>
          <w:iCs/>
        </w:rPr>
        <w:t xml:space="preserve">Przedmiot zamówienia realizowany będzie </w:t>
      </w:r>
      <w:r w:rsidR="0040116E" w:rsidRPr="00771936">
        <w:rPr>
          <w:rFonts w:asciiTheme="minorHAnsi" w:hAnsiTheme="minorHAnsi" w:cstheme="minorHAnsi"/>
          <w:b/>
          <w:bCs/>
          <w:iCs/>
        </w:rPr>
        <w:t xml:space="preserve">w okresie </w:t>
      </w:r>
      <w:r w:rsidR="00AC0086" w:rsidRPr="00771936">
        <w:rPr>
          <w:rFonts w:asciiTheme="minorHAnsi" w:hAnsiTheme="minorHAnsi" w:cstheme="minorHAnsi"/>
          <w:b/>
          <w:bCs/>
          <w:iCs/>
        </w:rPr>
        <w:t xml:space="preserve">24 </w:t>
      </w:r>
      <w:r w:rsidR="003B091E" w:rsidRPr="00771936">
        <w:rPr>
          <w:rFonts w:asciiTheme="minorHAnsi" w:hAnsiTheme="minorHAnsi" w:cstheme="minorHAnsi"/>
          <w:b/>
          <w:bCs/>
          <w:iCs/>
        </w:rPr>
        <w:t>miesiące</w:t>
      </w:r>
      <w:r w:rsidR="00AC0086" w:rsidRPr="00771936">
        <w:rPr>
          <w:rFonts w:asciiTheme="minorHAnsi" w:hAnsiTheme="minorHAnsi" w:cstheme="minorHAnsi"/>
          <w:b/>
          <w:bCs/>
          <w:iCs/>
        </w:rPr>
        <w:t>, tj. od dnia 1.04.202</w:t>
      </w:r>
      <w:r w:rsidR="00A94A5A" w:rsidRPr="00771936">
        <w:rPr>
          <w:rFonts w:asciiTheme="minorHAnsi" w:hAnsiTheme="minorHAnsi" w:cstheme="minorHAnsi"/>
          <w:b/>
          <w:bCs/>
          <w:iCs/>
        </w:rPr>
        <w:t>6</w:t>
      </w:r>
      <w:r w:rsidR="00215065" w:rsidRPr="00771936">
        <w:rPr>
          <w:rFonts w:asciiTheme="minorHAnsi" w:hAnsiTheme="minorHAnsi" w:cstheme="minorHAnsi"/>
          <w:b/>
          <w:bCs/>
          <w:iCs/>
        </w:rPr>
        <w:t xml:space="preserve"> r. do dnia 31.03.202</w:t>
      </w:r>
      <w:r w:rsidR="00A94A5A" w:rsidRPr="00771936">
        <w:rPr>
          <w:rFonts w:asciiTheme="minorHAnsi" w:hAnsiTheme="minorHAnsi" w:cstheme="minorHAnsi"/>
          <w:b/>
          <w:bCs/>
          <w:iCs/>
        </w:rPr>
        <w:t>8</w:t>
      </w:r>
      <w:r w:rsidR="00AC0086" w:rsidRPr="00771936">
        <w:rPr>
          <w:rFonts w:asciiTheme="minorHAnsi" w:hAnsiTheme="minorHAnsi" w:cstheme="minorHAnsi"/>
          <w:b/>
          <w:bCs/>
          <w:iCs/>
        </w:rPr>
        <w:t xml:space="preserve"> r.</w:t>
      </w:r>
      <w:r w:rsidR="00D446E6" w:rsidRPr="00771936">
        <w:rPr>
          <w:rFonts w:asciiTheme="minorHAnsi" w:hAnsiTheme="minorHAnsi" w:cstheme="minorHAnsi"/>
          <w:b/>
          <w:bCs/>
          <w:iCs/>
        </w:rPr>
        <w:t xml:space="preserve"> lub w przypadku przedłużające</w:t>
      </w:r>
      <w:r w:rsidR="00E96DB6" w:rsidRPr="00771936">
        <w:rPr>
          <w:rFonts w:asciiTheme="minorHAnsi" w:hAnsiTheme="minorHAnsi" w:cstheme="minorHAnsi"/>
          <w:b/>
          <w:bCs/>
          <w:iCs/>
        </w:rPr>
        <w:t xml:space="preserve">go się postępowania o udzielenie zamówienia </w:t>
      </w:r>
      <w:r w:rsidR="00D446E6" w:rsidRPr="00771936">
        <w:rPr>
          <w:rFonts w:asciiTheme="minorHAnsi" w:hAnsiTheme="minorHAnsi" w:cstheme="minorHAnsi"/>
          <w:b/>
          <w:bCs/>
          <w:iCs/>
        </w:rPr>
        <w:t>o</w:t>
      </w:r>
      <w:r w:rsidR="00CC111B" w:rsidRPr="00771936">
        <w:rPr>
          <w:rFonts w:asciiTheme="minorHAnsi" w:hAnsiTheme="minorHAnsi" w:cstheme="minorHAnsi"/>
          <w:b/>
          <w:bCs/>
          <w:iCs/>
        </w:rPr>
        <w:t>d dnia zawarcia umowy do 24 m-</w:t>
      </w:r>
      <w:proofErr w:type="spellStart"/>
      <w:r w:rsidR="00D446E6" w:rsidRPr="00771936">
        <w:rPr>
          <w:rFonts w:asciiTheme="minorHAnsi" w:hAnsiTheme="minorHAnsi" w:cstheme="minorHAnsi"/>
          <w:b/>
          <w:bCs/>
          <w:iCs/>
        </w:rPr>
        <w:t>cy</w:t>
      </w:r>
      <w:proofErr w:type="spellEnd"/>
      <w:r w:rsidR="00D446E6" w:rsidRPr="00771936">
        <w:rPr>
          <w:rFonts w:asciiTheme="minorHAnsi" w:hAnsiTheme="minorHAnsi" w:cstheme="minorHAnsi"/>
          <w:bCs/>
          <w:iCs/>
        </w:rPr>
        <w:t>.</w:t>
      </w:r>
    </w:p>
    <w:p w14:paraId="51835A57" w14:textId="77777777" w:rsidR="00D5749D" w:rsidRPr="00771936" w:rsidRDefault="00D5749D" w:rsidP="00A94A5A">
      <w:pPr>
        <w:spacing w:line="312" w:lineRule="auto"/>
        <w:ind w:left="426"/>
        <w:jc w:val="both"/>
        <w:rPr>
          <w:rFonts w:asciiTheme="minorHAnsi" w:hAnsiTheme="minorHAnsi" w:cstheme="minorHAnsi"/>
          <w:bCs/>
          <w:iCs/>
        </w:rPr>
      </w:pPr>
    </w:p>
    <w:p w14:paraId="372DA51B" w14:textId="77777777" w:rsidR="00B77ACF" w:rsidRPr="00771936" w:rsidRDefault="00B77ACF" w:rsidP="00A94A5A">
      <w:pPr>
        <w:numPr>
          <w:ilvl w:val="0"/>
          <w:numId w:val="7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771936">
        <w:rPr>
          <w:rFonts w:asciiTheme="minorHAnsi" w:hAnsiTheme="minorHAnsi" w:cstheme="minorHAnsi"/>
          <w:b/>
        </w:rPr>
        <w:t>Projektowane postanowienia umowy w sprawie zamówienia publicznego, które zostaną wprowadzone do treści tej umowy.</w:t>
      </w:r>
    </w:p>
    <w:p w14:paraId="6D23CD0E" w14:textId="77777777" w:rsidR="00B77ACF" w:rsidRPr="00771936" w:rsidRDefault="00B77ACF" w:rsidP="00A94A5A">
      <w:pPr>
        <w:pStyle w:val="Akapitzlist"/>
        <w:numPr>
          <w:ilvl w:val="1"/>
          <w:numId w:val="11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Projekt umowy stanowi załącznik nr </w:t>
      </w:r>
      <w:r w:rsidR="00AC0086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3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 SWZ. </w:t>
      </w:r>
    </w:p>
    <w:p w14:paraId="117E8089" w14:textId="77777777" w:rsidR="00B77ACF" w:rsidRPr="00771936" w:rsidRDefault="00640FCA" w:rsidP="00A94A5A">
      <w:pPr>
        <w:pStyle w:val="Akapitzlist"/>
        <w:numPr>
          <w:ilvl w:val="1"/>
          <w:numId w:val="11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Przesłanki </w:t>
      </w:r>
      <w:r w:rsidR="00B77ACF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umożl</w:t>
      </w:r>
      <w:r w:rsidR="001176A6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i</w:t>
      </w:r>
      <w:r w:rsidR="00B77ACF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wiając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</w:t>
      </w:r>
      <w:r w:rsidR="00B77ACF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dokonanie zmian postanowień umowy zawartej z wybranym wykonawcą zawiera projekt umowy.</w:t>
      </w:r>
    </w:p>
    <w:p w14:paraId="3D15B15B" w14:textId="77777777" w:rsidR="00FA25D5" w:rsidRPr="00771936" w:rsidRDefault="00FA25D5" w:rsidP="00A94A5A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14:paraId="0441C2A2" w14:textId="77777777" w:rsidR="00B77ACF" w:rsidRPr="00771936" w:rsidRDefault="00B77ACF" w:rsidP="00A94A5A">
      <w:pPr>
        <w:numPr>
          <w:ilvl w:val="0"/>
          <w:numId w:val="7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771936">
        <w:rPr>
          <w:rFonts w:asciiTheme="minorHAnsi" w:hAnsiTheme="minorHAnsi" w:cstheme="minorHAnsi"/>
          <w:b/>
          <w:bCs/>
        </w:rPr>
        <w:t xml:space="preserve">Informacje o środkach komunikacji elektronicznej, przy użyciu których zamawiający będzie komunikował się </w:t>
      </w:r>
      <w:r w:rsidR="003B20FA" w:rsidRPr="00771936">
        <w:rPr>
          <w:rFonts w:asciiTheme="minorHAnsi" w:hAnsiTheme="minorHAnsi" w:cstheme="minorHAnsi"/>
          <w:b/>
          <w:bCs/>
        </w:rPr>
        <w:t xml:space="preserve">                  </w:t>
      </w:r>
      <w:r w:rsidRPr="00771936">
        <w:rPr>
          <w:rFonts w:asciiTheme="minorHAnsi" w:hAnsiTheme="minorHAnsi" w:cstheme="minorHAnsi"/>
          <w:b/>
          <w:bCs/>
        </w:rPr>
        <w:t xml:space="preserve">z wykonawcami, oraz informacje o wymaganiach technicznych i organizacyjnych sporządzania, wysyłania </w:t>
      </w:r>
      <w:r w:rsidR="003B20FA" w:rsidRPr="00771936">
        <w:rPr>
          <w:rFonts w:asciiTheme="minorHAnsi" w:hAnsiTheme="minorHAnsi" w:cstheme="minorHAnsi"/>
          <w:b/>
          <w:bCs/>
        </w:rPr>
        <w:t xml:space="preserve">                        </w:t>
      </w:r>
      <w:r w:rsidRPr="00771936">
        <w:rPr>
          <w:rFonts w:asciiTheme="minorHAnsi" w:hAnsiTheme="minorHAnsi" w:cstheme="minorHAnsi"/>
          <w:b/>
          <w:bCs/>
        </w:rPr>
        <w:t>i odbierania korespondencji elektronicznej.</w:t>
      </w:r>
    </w:p>
    <w:p w14:paraId="34718AAE" w14:textId="77777777" w:rsidR="00215065" w:rsidRPr="00771936" w:rsidRDefault="00215065" w:rsidP="00A94A5A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W postępowaniu o udzielenie zamówienia publicznego komunikacja między Zamawiającym a wykonawcami odbywa się przy użyciu Platformy e-Zamówienia, która jest dostępna pod adresem https://ezamowienia.gov.pl. </w:t>
      </w:r>
    </w:p>
    <w:p w14:paraId="02E1F714" w14:textId="77777777" w:rsidR="00215065" w:rsidRPr="00771936" w:rsidRDefault="00215065" w:rsidP="00A94A5A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Korzystanie z Platformy e-Zamówienia jest bezpłatne. </w:t>
      </w:r>
    </w:p>
    <w:p w14:paraId="31D060C8" w14:textId="77777777" w:rsidR="00215065" w:rsidRPr="00771936" w:rsidRDefault="00215065" w:rsidP="00A94A5A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Zamawiający wyznacza następujące osoby do kontaktu z wykonawcami: </w:t>
      </w:r>
    </w:p>
    <w:p w14:paraId="221D9A13" w14:textId="77777777" w:rsidR="00215065" w:rsidRPr="00771936" w:rsidRDefault="00215065" w:rsidP="00A94A5A">
      <w:pPr>
        <w:pStyle w:val="Default"/>
        <w:numPr>
          <w:ilvl w:val="2"/>
          <w:numId w:val="23"/>
        </w:numPr>
        <w:spacing w:line="312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Adam Szymanowski, email: </w:t>
      </w:r>
      <w:hyperlink r:id="rId13" w:history="1">
        <w:r w:rsidRPr="00771936">
          <w:rPr>
            <w:rStyle w:val="Hipercze"/>
            <w:rFonts w:asciiTheme="minorHAnsi" w:hAnsiTheme="minorHAnsi" w:cstheme="minorHAnsi"/>
            <w:bCs/>
            <w:color w:val="auto"/>
            <w:sz w:val="20"/>
            <w:szCs w:val="20"/>
          </w:rPr>
          <w:t>przetargi@szpitalwpuszczykowie.com.pl</w:t>
        </w:r>
      </w:hyperlink>
      <w:r w:rsidRPr="00771936">
        <w:rPr>
          <w:rFonts w:asciiTheme="minorHAnsi" w:hAnsiTheme="minorHAnsi" w:cstheme="minorHAnsi"/>
          <w:bCs/>
          <w:color w:val="auto"/>
          <w:sz w:val="20"/>
          <w:szCs w:val="20"/>
        </w:rPr>
        <w:t>, tel. 61 8984 093.</w:t>
      </w:r>
      <w:r w:rsidRPr="00771936">
        <w:rPr>
          <w:rFonts w:asciiTheme="minorHAnsi" w:hAnsiTheme="minorHAnsi" w:cstheme="minorHAnsi"/>
          <w:color w:val="auto"/>
          <w:sz w:val="20"/>
          <w:szCs w:val="20"/>
        </w:rPr>
        <w:t>,</w:t>
      </w:r>
    </w:p>
    <w:p w14:paraId="64AC84F8" w14:textId="77777777" w:rsidR="00215065" w:rsidRPr="00771936" w:rsidRDefault="00215065" w:rsidP="00A94A5A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Adres strony internetowej prowadzonego postępowania: </w:t>
      </w:r>
    </w:p>
    <w:p w14:paraId="49761587" w14:textId="29149B8B" w:rsidR="00215065" w:rsidRPr="00771936" w:rsidRDefault="00DE04CF" w:rsidP="00A94A5A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hyperlink r:id="rId14" w:history="1">
        <w:r w:rsidRPr="00771936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https://ezamowienia.gov.pl/mp-client/search/list/ocds-148610-66efeead-46e6-46e2-9c82-fc07387a386f</w:t>
        </w:r>
      </w:hyperlink>
    </w:p>
    <w:p w14:paraId="5224CA69" w14:textId="77777777" w:rsidR="00215065" w:rsidRPr="00771936" w:rsidRDefault="00215065" w:rsidP="00A94A5A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Postępowanie można wyszukać również ze strony głównej Platformy e-Zamówienia (przycisk „Przeglądaj postępowania/konkursy”). </w:t>
      </w:r>
    </w:p>
    <w:p w14:paraId="68760D56" w14:textId="77777777" w:rsidR="00215065" w:rsidRPr="00771936" w:rsidRDefault="00215065" w:rsidP="00A94A5A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Identyfikator (ID) postępowania na Platformie e-Zamówienia: </w:t>
      </w:r>
    </w:p>
    <w:p w14:paraId="13EA8B5D" w14:textId="47F8DA1B" w:rsidR="00215065" w:rsidRPr="00771936" w:rsidRDefault="00DE04CF" w:rsidP="00A94A5A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>ocds-148610-66efeead-46e6-46e2-9c82-fc07387a386f</w:t>
      </w:r>
    </w:p>
    <w:p w14:paraId="27F13093" w14:textId="77777777" w:rsidR="00215065" w:rsidRPr="00771936" w:rsidRDefault="00215065" w:rsidP="00A94A5A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Wykonawca zamierzający wziąć udział w postępowaniu o udzielenie zamówienia publicznego, musi posiadać dostęp do konta na Platformie e-Zamówienia. Szczegółowe informacje na temat zakładania kont podmiotów oraz zasady i warunki korzystania z Platformy e-Zamówienia określa Regulamin Platformy e-Zamówienia, dostępny na stronie internetowej </w:t>
      </w:r>
      <w:hyperlink r:id="rId15" w:history="1">
        <w:r w:rsidRPr="00771936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771936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 oraz informacje zamieszczone w zakładce „Centrum Pomocy”.</w:t>
      </w:r>
    </w:p>
    <w:p w14:paraId="6AE13D4F" w14:textId="77777777" w:rsidR="00215065" w:rsidRPr="00771936" w:rsidRDefault="00215065" w:rsidP="00A94A5A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Wymagania techniczne i organizacyjne wysyłania i odbierania dokumentów elektronicznych, elektronicznych kopii dokumentów i oświadczeń oraz informacji przekazywanych przy ich użyciu opisane zostały w Centrum pomocy platformy e-Zamówienia pod adresem </w:t>
      </w:r>
      <w:hyperlink r:id="rId16" w:history="1">
        <w:r w:rsidRPr="00771936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https://ezamowienia.gov.pl/pl/komponent-edukacyjny/</w:t>
        </w:r>
      </w:hyperlink>
      <w:r w:rsidRPr="00771936">
        <w:rPr>
          <w:rFonts w:asciiTheme="minorHAnsi" w:eastAsia="Calibri" w:hAnsiTheme="minorHAnsi" w:cstheme="minorHAnsi"/>
          <w:color w:val="auto"/>
          <w:sz w:val="20"/>
          <w:szCs w:val="20"/>
        </w:rPr>
        <w:t>.</w:t>
      </w:r>
    </w:p>
    <w:p w14:paraId="5DF9EB98" w14:textId="77777777" w:rsidR="00215065" w:rsidRPr="00771936" w:rsidRDefault="00215065" w:rsidP="00A94A5A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Przeglądanie i pobieranie publicznej treści dokumentacji postępowania nie wymaga posiadania konta na Platformie e-Zamówienia ani logowania. </w:t>
      </w:r>
    </w:p>
    <w:p w14:paraId="57D015A3" w14:textId="77777777" w:rsidR="00215065" w:rsidRPr="00771936" w:rsidRDefault="00215065" w:rsidP="00A94A5A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 </w:t>
      </w:r>
    </w:p>
    <w:p w14:paraId="64DAEBE0" w14:textId="77777777" w:rsidR="00215065" w:rsidRPr="00771936" w:rsidRDefault="00215065" w:rsidP="00A94A5A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</w:t>
      </w:r>
    </w:p>
    <w:p w14:paraId="3D97CC2A" w14:textId="77777777" w:rsidR="00215065" w:rsidRPr="00771936" w:rsidRDefault="00215065" w:rsidP="00A94A5A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W przypadku formatów, o których mowa w art. 66 ust. 1 ustawy </w:t>
      </w:r>
      <w:proofErr w:type="spellStart"/>
      <w:r w:rsidRPr="00771936">
        <w:rPr>
          <w:rFonts w:asciiTheme="minorHAnsi" w:hAnsiTheme="minorHAnsi" w:cstheme="minorHAnsi"/>
          <w:color w:val="auto"/>
          <w:sz w:val="20"/>
          <w:szCs w:val="20"/>
        </w:rPr>
        <w:t>Pzp</w:t>
      </w:r>
      <w:proofErr w:type="spellEnd"/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, ww. regulacje nie będą miały bezpośredniego zastosowania. </w:t>
      </w:r>
    </w:p>
    <w:p w14:paraId="03802E4B" w14:textId="77777777" w:rsidR="00215065" w:rsidRPr="00771936" w:rsidRDefault="00215065" w:rsidP="00A94A5A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lastRenderedPageBreak/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14:paraId="677CAE36" w14:textId="77777777" w:rsidR="00215065" w:rsidRPr="00771936" w:rsidRDefault="00215065" w:rsidP="00A94A5A">
      <w:pPr>
        <w:pStyle w:val="Default"/>
        <w:numPr>
          <w:ilvl w:val="0"/>
          <w:numId w:val="25"/>
        </w:numPr>
        <w:spacing w:line="312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w formatach danych określonych w przepisach rozporządzenia Rady Ministrów w sprawie Krajowych Ram Interoperacyjności (i przekazuje się jako załącznik), lub </w:t>
      </w:r>
    </w:p>
    <w:p w14:paraId="35344BF3" w14:textId="77777777" w:rsidR="00215065" w:rsidRPr="00771936" w:rsidRDefault="00215065" w:rsidP="00A94A5A">
      <w:pPr>
        <w:pStyle w:val="Default"/>
        <w:numPr>
          <w:ilvl w:val="0"/>
          <w:numId w:val="25"/>
        </w:numPr>
        <w:spacing w:line="312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jako tekst wpisany bezpośrednio do wiadomości przekazywanej przy użyciu środków komunikacji elektronicznej (np. w treści wiadomości e-mail lub w treści „Formularza do komunikacji”). </w:t>
      </w:r>
    </w:p>
    <w:p w14:paraId="32526632" w14:textId="77777777" w:rsidR="00215065" w:rsidRPr="00771936" w:rsidRDefault="00215065" w:rsidP="00A94A5A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Jeżeli dokumenty elektroniczne, przekazywane przy użyciu środków komunikacji elektronicznej, zawierają informacje stanowiące tajemnicę przedsiębiorstwa w rozumieniu przepisów ustawy z dnia 16 kwietnia 1993 r. o zwalczaniu nieuczciwej konkurencji (Dz. U. z 2022 r. poz. 1233 ze zm.) wykonawca, w celu utrzymania w poufności tych informacji, przekazuje je w wydzielonym i odpowiednio oznaczonym pliku, wraz z jednoczesnym zaznaczeniem w nazwie pliku „Dokument stanowiący tajemnicę przedsiębiorstwa”. </w:t>
      </w:r>
    </w:p>
    <w:p w14:paraId="1E27597E" w14:textId="77777777" w:rsidR="00215065" w:rsidRPr="00771936" w:rsidRDefault="00215065" w:rsidP="00A94A5A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14:paraId="66A0FBA1" w14:textId="77777777" w:rsidR="00215065" w:rsidRPr="00771936" w:rsidRDefault="00215065" w:rsidP="00A94A5A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W przypadku załączników, które są zgodnie z ustawą </w:t>
      </w:r>
      <w:proofErr w:type="spellStart"/>
      <w:r w:rsidRPr="00771936">
        <w:rPr>
          <w:rFonts w:asciiTheme="minorHAnsi" w:hAnsiTheme="minorHAnsi" w:cstheme="minorHAnsi"/>
          <w:color w:val="auto"/>
          <w:sz w:val="20"/>
          <w:szCs w:val="20"/>
        </w:rPr>
        <w:t>Pzp</w:t>
      </w:r>
      <w:proofErr w:type="spellEnd"/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 </w:t>
      </w:r>
    </w:p>
    <w:p w14:paraId="48E24CEB" w14:textId="77777777" w:rsidR="00215065" w:rsidRPr="00771936" w:rsidRDefault="00215065" w:rsidP="00A94A5A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 </w:t>
      </w:r>
    </w:p>
    <w:p w14:paraId="2CADAFC2" w14:textId="77777777" w:rsidR="00215065" w:rsidRPr="00771936" w:rsidRDefault="00215065" w:rsidP="00A94A5A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Wszystkie wysłane i odebrane w postępowaniu przez wykonawcę wiadomości widoczne są po zalogowaniu w podglądzie postępowania w zakładce „Komunikacja”. </w:t>
      </w:r>
    </w:p>
    <w:p w14:paraId="1E3C7DE5" w14:textId="77777777" w:rsidR="00215065" w:rsidRPr="00771936" w:rsidRDefault="00215065" w:rsidP="00A94A5A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14:paraId="11B67A8F" w14:textId="77777777" w:rsidR="00215065" w:rsidRPr="00771936" w:rsidRDefault="00215065" w:rsidP="00A94A5A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Minimalne wymagania techniczne dotyczące sprzętu używanego w celu korzystania z usług Platformy e-Zamówienia oraz informacje dotyczące specyfikacji połączenia określa </w:t>
      </w:r>
      <w:r w:rsidRPr="00771936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Regulamin Platformy e-Zamówienia. </w:t>
      </w:r>
    </w:p>
    <w:p w14:paraId="2088748D" w14:textId="77777777" w:rsidR="00215065" w:rsidRPr="00771936" w:rsidRDefault="00215065" w:rsidP="00A94A5A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W przypadku problemów technicznych i awarii związanych z funkcjonowaniem Platformy e-Zamówienia użytkownicy mogą skorzystać ze wsparcia technicznego dostępnego poprzez formularz udostępniony na stronie internetowej https://ezamowienia.gov.pl w zakładce „Zgłoś problem”. </w:t>
      </w:r>
    </w:p>
    <w:p w14:paraId="2DEC0C55" w14:textId="77777777" w:rsidR="00215065" w:rsidRPr="00771936" w:rsidRDefault="00215065" w:rsidP="00A94A5A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Zamawiający dopuszcza komunikację za pomocą poczty elektronicznej na adres e-mail: </w:t>
      </w:r>
      <w:hyperlink r:id="rId17" w:history="1">
        <w:r w:rsidRPr="00771936">
          <w:rPr>
            <w:rStyle w:val="Hipercze"/>
            <w:rFonts w:asciiTheme="minorHAnsi" w:hAnsiTheme="minorHAnsi" w:cstheme="minorHAnsi"/>
            <w:bCs/>
            <w:color w:val="auto"/>
            <w:sz w:val="20"/>
            <w:szCs w:val="20"/>
          </w:rPr>
          <w:t>przetargi@szpitalwpuszczykowie.com.pl</w:t>
        </w:r>
      </w:hyperlink>
      <w:r w:rsidRPr="00771936">
        <w:rPr>
          <w:rFonts w:asciiTheme="minorHAnsi" w:hAnsiTheme="minorHAnsi" w:cstheme="minorHAnsi"/>
          <w:color w:val="auto"/>
          <w:sz w:val="20"/>
          <w:szCs w:val="20"/>
        </w:rPr>
        <w:t xml:space="preserve"> (nie dotyczy składania ofert). </w:t>
      </w:r>
    </w:p>
    <w:p w14:paraId="53A1DAD1" w14:textId="77777777" w:rsidR="00215065" w:rsidRPr="00771936" w:rsidRDefault="00215065" w:rsidP="00A94A5A">
      <w:pPr>
        <w:pStyle w:val="Default"/>
        <w:numPr>
          <w:ilvl w:val="0"/>
          <w:numId w:val="24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771936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Za datę przekazania oferty, oświadczenia, o którym mowa w art. 125 ust. 1 ustawy, podmiotowych środków dowodowych, przedmiotowych środków dowodowych oraz innych informacji, oświadczeń lub dokumentów, przekazywanych w postępowaniu, przyjmuje się datę ich przekazania na platformę e-Zamówienia lub na adres email: </w:t>
      </w:r>
      <w:hyperlink r:id="rId18" w:history="1">
        <w:r w:rsidRPr="00771936">
          <w:rPr>
            <w:rStyle w:val="Hipercze"/>
            <w:rFonts w:asciiTheme="minorHAnsi" w:hAnsiTheme="minorHAnsi" w:cstheme="minorHAnsi"/>
            <w:bCs/>
            <w:color w:val="auto"/>
            <w:sz w:val="20"/>
            <w:szCs w:val="20"/>
          </w:rPr>
          <w:t>przetargi@szpitalwpuszczykowie.com.pl</w:t>
        </w:r>
      </w:hyperlink>
      <w:r w:rsidRPr="00771936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79E0E0F5" w14:textId="77777777" w:rsidR="00007BF2" w:rsidRPr="00771936" w:rsidRDefault="00007BF2" w:rsidP="00A94A5A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43230FF0" w14:textId="77777777" w:rsidR="00007BF2" w:rsidRPr="00771936" w:rsidRDefault="00007BF2" w:rsidP="00A94A5A">
      <w:pPr>
        <w:numPr>
          <w:ilvl w:val="0"/>
          <w:numId w:val="7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771936">
        <w:rPr>
          <w:rFonts w:asciiTheme="minorHAnsi" w:hAnsiTheme="minorHAnsi" w:cstheme="minorHAnsi"/>
          <w:b/>
          <w:bCs/>
        </w:rPr>
        <w:t>Termin związania ofertą.</w:t>
      </w:r>
    </w:p>
    <w:p w14:paraId="33274A9F" w14:textId="2AB7C140" w:rsidR="00007BF2" w:rsidRPr="00771936" w:rsidRDefault="00007BF2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</w:t>
      </w:r>
      <w:r w:rsidR="00FA25D5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konawca będzie związany ofertą 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 dnia </w:t>
      </w:r>
      <w:r w:rsidR="00DE04CF" w:rsidRPr="00771936">
        <w:rPr>
          <w:rFonts w:asciiTheme="minorHAnsi" w:hAnsiTheme="minorHAnsi" w:cstheme="minorHAnsi"/>
          <w:bCs/>
          <w:color w:val="auto"/>
          <w:sz w:val="20"/>
          <w:szCs w:val="20"/>
        </w:rPr>
        <w:t>15 marca</w:t>
      </w:r>
      <w:r w:rsidR="00A94A5A" w:rsidRPr="00771936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2026</w:t>
      </w:r>
      <w:r w:rsidRPr="00771936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r.</w:t>
      </w:r>
    </w:p>
    <w:p w14:paraId="056686D7" w14:textId="0DCE06E1" w:rsidR="009C2DF8" w:rsidRPr="00771936" w:rsidRDefault="00007BF2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lastRenderedPageBreak/>
        <w:t>Pierwszym dniem terminu związania ofertą jest dzień, w którym</w:t>
      </w:r>
      <w:r w:rsidR="00BA551C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upływa termin składania ofert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494F87BF" w14:textId="057C54CE" w:rsidR="009C2DF8" w:rsidRPr="00771936" w:rsidRDefault="009C2DF8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gdy wybór najkorzystniejszej oferty nie nastąpi przed upływem terminu związania ofertą określonego w dokumentach zamówienia, zamawiający przed upływem terminu związania ofertą zwraca się jednokrotnie do wykonawców o wyrażenie zgody na przedłużenie tego terminu o wskazywany przez niego okres, nie dłuższy </w:t>
      </w:r>
      <w:r w:rsidR="00A94A5A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niż 30 dni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0B179995" w14:textId="359F8657" w:rsidR="00007BF2" w:rsidRPr="00771936" w:rsidRDefault="009C2DF8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Przedłużenie terminu związania ofertą, o którym mowa w ust. 2, wymaga złożenia przez wykonawcę pisemnego oświadczenia o wyrażeniu zgody na przedłuż</w:t>
      </w:r>
      <w:r w:rsidR="00A94A5A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enie terminu związania ofertą.</w:t>
      </w:r>
    </w:p>
    <w:p w14:paraId="236BB1E3" w14:textId="77777777" w:rsidR="00AE4524" w:rsidRPr="00771936" w:rsidRDefault="00AE4524" w:rsidP="00A94A5A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75941340" w14:textId="77777777" w:rsidR="009C2DF8" w:rsidRPr="00771936" w:rsidRDefault="009C2DF8" w:rsidP="00A94A5A">
      <w:pPr>
        <w:numPr>
          <w:ilvl w:val="0"/>
          <w:numId w:val="7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771936">
        <w:rPr>
          <w:rFonts w:asciiTheme="minorHAnsi" w:hAnsiTheme="minorHAnsi" w:cstheme="minorHAnsi"/>
          <w:b/>
          <w:bCs/>
        </w:rPr>
        <w:t>Opis sposobu przygotowania oferty.</w:t>
      </w:r>
    </w:p>
    <w:p w14:paraId="17734C30" w14:textId="77777777" w:rsidR="00215065" w:rsidRPr="00771936" w:rsidRDefault="00215065" w:rsidP="00A94A5A">
      <w:pPr>
        <w:pStyle w:val="Akapitzlist"/>
        <w:numPr>
          <w:ilvl w:val="1"/>
          <w:numId w:val="2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Wykaz dokumentów składających się na ofertę.</w:t>
      </w:r>
    </w:p>
    <w:p w14:paraId="3D3E8E7A" w14:textId="77777777" w:rsidR="00215065" w:rsidRPr="00771936" w:rsidRDefault="00215065" w:rsidP="00A94A5A">
      <w:pPr>
        <w:pStyle w:val="Akapitzlist"/>
        <w:numPr>
          <w:ilvl w:val="2"/>
          <w:numId w:val="27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Cs/>
          <w:color w:val="auto"/>
          <w:sz w:val="20"/>
          <w:szCs w:val="20"/>
        </w:rPr>
        <w:t>Formularz ofertowy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– według wzoru interaktywnego „Formularza ofertowego” udostępnionego przez Zamawiającego na Platformie e-Zamówienia i zamieszczonego w podglądzie postępowania w zakładce „Informacje podstawowe” </w:t>
      </w:r>
      <w:r w:rsidRPr="00771936">
        <w:rPr>
          <w:rFonts w:asciiTheme="minorHAnsi" w:hAnsiTheme="minorHAnsi" w:cstheme="minorHAnsi"/>
          <w:bCs/>
          <w:color w:val="auto"/>
          <w:sz w:val="20"/>
          <w:szCs w:val="20"/>
        </w:rPr>
        <w:t>załącznik nr 1 do SWZ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23ECAB46" w14:textId="4B4729CB" w:rsidR="00215065" w:rsidRPr="00771936" w:rsidRDefault="00215065" w:rsidP="00A94A5A">
      <w:pPr>
        <w:pStyle w:val="Akapitzlist"/>
        <w:numPr>
          <w:ilvl w:val="2"/>
          <w:numId w:val="27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Cs/>
          <w:color w:val="auto"/>
          <w:sz w:val="20"/>
          <w:szCs w:val="20"/>
        </w:rPr>
        <w:t>Formularz cenowy</w:t>
      </w:r>
      <w:r w:rsidRPr="00771936">
        <w:rPr>
          <w:rFonts w:asciiTheme="minorHAnsi" w:hAnsiTheme="minorHAnsi" w:cstheme="minorHAnsi"/>
          <w:bCs/>
          <w:color w:val="auto"/>
          <w:sz w:val="20"/>
          <w:szCs w:val="20"/>
        </w:rPr>
        <w:tab/>
        <w:t xml:space="preserve"> – według wzoru załącznik nr </w:t>
      </w:r>
      <w:r w:rsidR="00DD76D1" w:rsidRPr="00771936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1A </w:t>
      </w:r>
      <w:r w:rsidRPr="00771936">
        <w:rPr>
          <w:rFonts w:asciiTheme="minorHAnsi" w:hAnsiTheme="minorHAnsi" w:cstheme="minorHAnsi"/>
          <w:bCs/>
          <w:color w:val="auto"/>
          <w:sz w:val="20"/>
          <w:szCs w:val="20"/>
        </w:rPr>
        <w:t>do SWZ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497364CF" w14:textId="77777777" w:rsidR="00215065" w:rsidRPr="00771936" w:rsidRDefault="00215065" w:rsidP="00A94A5A">
      <w:pPr>
        <w:pStyle w:val="Akapitzlist"/>
        <w:numPr>
          <w:ilvl w:val="2"/>
          <w:numId w:val="27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Cs/>
          <w:iCs/>
          <w:color w:val="auto"/>
          <w:sz w:val="20"/>
          <w:szCs w:val="20"/>
        </w:rPr>
        <w:t>Oświadczenie Wykonawcy</w:t>
      </w:r>
      <w:r w:rsidRPr="0077193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, składane na podstawie art. 125 ust. 1 ustawy Prawo zamówień publicznych                       </w:t>
      </w:r>
      <w:r w:rsidRPr="00771936">
        <w:rPr>
          <w:rFonts w:asciiTheme="minorHAnsi" w:hAnsiTheme="minorHAnsi" w:cstheme="minorHAnsi"/>
          <w:bCs/>
          <w:iCs/>
          <w:color w:val="auto"/>
          <w:sz w:val="20"/>
          <w:szCs w:val="20"/>
        </w:rPr>
        <w:t>– według wzoru załącznik nr 4 do SWZ</w:t>
      </w:r>
      <w:r w:rsidRPr="00771936">
        <w:rPr>
          <w:rFonts w:asciiTheme="minorHAnsi" w:hAnsiTheme="minorHAnsi" w:cstheme="minorHAnsi"/>
          <w:bCs/>
          <w:color w:val="auto"/>
          <w:sz w:val="20"/>
          <w:szCs w:val="20"/>
        </w:rPr>
        <w:t>.</w:t>
      </w:r>
    </w:p>
    <w:p w14:paraId="6AEF44DE" w14:textId="77777777" w:rsidR="00215065" w:rsidRPr="00771936" w:rsidRDefault="00215065" w:rsidP="00A94A5A">
      <w:pPr>
        <w:pStyle w:val="Akapitzlist"/>
        <w:numPr>
          <w:ilvl w:val="1"/>
          <w:numId w:val="2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Dodatkowo do oferty należy dołączyć </w:t>
      </w:r>
      <w:r w:rsidRPr="0077193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–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jeśli dotyczy:</w:t>
      </w:r>
    </w:p>
    <w:p w14:paraId="1AF4D695" w14:textId="30A0C11A" w:rsidR="00A94A5A" w:rsidRPr="00771936" w:rsidRDefault="00A94A5A" w:rsidP="00A94A5A">
      <w:pPr>
        <w:pStyle w:val="Akapitzlist"/>
        <w:numPr>
          <w:ilvl w:val="2"/>
          <w:numId w:val="26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Oświadczenia Podmiotu udostępniającego zasoby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Pr="0077193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składane na podstawie art. 118 ust. 3 i art. 125 ust. 5 ustawy </w:t>
      </w:r>
      <w:proofErr w:type="spellStart"/>
      <w:r w:rsidRPr="0077193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Pzp</w:t>
      </w:r>
      <w:proofErr w:type="spellEnd"/>
      <w:r w:rsidRPr="00771936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- </w:t>
      </w:r>
      <w:r w:rsidRPr="00771936">
        <w:rPr>
          <w:rFonts w:asciiTheme="minorHAnsi" w:hAnsiTheme="minorHAnsi" w:cstheme="minorHAnsi"/>
          <w:bCs/>
          <w:color w:val="auto"/>
          <w:sz w:val="20"/>
          <w:szCs w:val="20"/>
        </w:rPr>
        <w:t>według wzoru załącznik nr 6 do SWZ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086197C7" w14:textId="47CE731B" w:rsidR="00A94A5A" w:rsidRPr="00771936" w:rsidRDefault="00A94A5A" w:rsidP="00A94A5A">
      <w:pPr>
        <w:pStyle w:val="Akapitzlist"/>
        <w:numPr>
          <w:ilvl w:val="2"/>
          <w:numId w:val="26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Oświadczenie wykonawców wspólnie ubiegających się o udzielenie zamówienia, składane na podstawie art. 117 ust. 4 ustawy </w:t>
      </w:r>
      <w:proofErr w:type="spellStart"/>
      <w:r w:rsidRPr="0077193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Pzp</w:t>
      </w:r>
      <w:proofErr w:type="spellEnd"/>
      <w:r w:rsidRPr="0077193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– </w:t>
      </w:r>
      <w:r w:rsidRPr="00771936">
        <w:rPr>
          <w:rFonts w:asciiTheme="minorHAnsi" w:hAnsiTheme="minorHAnsi" w:cstheme="minorHAnsi"/>
          <w:bCs/>
          <w:color w:val="auto"/>
          <w:sz w:val="20"/>
          <w:szCs w:val="20"/>
        </w:rPr>
        <w:t>według wzoru załącznik nr 7 do SWZ.</w:t>
      </w:r>
    </w:p>
    <w:p w14:paraId="6C953B38" w14:textId="77777777" w:rsidR="00A94A5A" w:rsidRPr="00771936" w:rsidRDefault="00215065" w:rsidP="00A94A5A">
      <w:pPr>
        <w:pStyle w:val="Akapitzlist"/>
        <w:numPr>
          <w:ilvl w:val="2"/>
          <w:numId w:val="26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Pełnomocnictwo upoważniające do złożenia oferty, o ile ofertę składa pełnomocnik.</w:t>
      </w:r>
    </w:p>
    <w:p w14:paraId="2AF1198E" w14:textId="340DCE74" w:rsidR="00215065" w:rsidRPr="00771936" w:rsidRDefault="00215065" w:rsidP="00A94A5A">
      <w:pPr>
        <w:pStyle w:val="Akapitzlist"/>
        <w:numPr>
          <w:ilvl w:val="2"/>
          <w:numId w:val="26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Pełnomocnictwo dla pełnomocnika do reprezentowania w postępowaniu Wykonawców wspólnie ubiegających się o udzielenie zamówienia - dotyczy ofert składanych przez Wykonawców wspólnie ubiegających się o udzielenie zamówienia.</w:t>
      </w:r>
    </w:p>
    <w:p w14:paraId="7E6E2AE2" w14:textId="77777777" w:rsidR="00215065" w:rsidRPr="00771936" w:rsidRDefault="00215065" w:rsidP="00A94A5A">
      <w:pPr>
        <w:pStyle w:val="Akapitzlist"/>
        <w:numPr>
          <w:ilvl w:val="1"/>
          <w:numId w:val="2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przygotowuje ofertę przy pomocy interaktywnego „Formularza ofertowego” udostępnionego przez Zamawiającego na Platformie e-Zamówienia i zamieszczonego w podglądzie postępowania w zakładce „Informacje podstawowe”. </w:t>
      </w:r>
    </w:p>
    <w:p w14:paraId="6370192F" w14:textId="77777777" w:rsidR="00215065" w:rsidRPr="00771936" w:rsidRDefault="00215065" w:rsidP="00A94A5A">
      <w:pPr>
        <w:pStyle w:val="Akapitzlist"/>
        <w:numPr>
          <w:ilvl w:val="1"/>
          <w:numId w:val="2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Zalogowany wykonawca używając przycisku „Wypełnij” widocznego pod „Formularzem ofertowym” zobowiązany jest do zweryfikowania poprawności danych automatycznie pobranych przez system z jego konta i uzupełnienia pozostałych informacji dotyczących wykonawcy/wykonawców wspólnie ubiegających się o udzielenie zamówienia. </w:t>
      </w:r>
    </w:p>
    <w:p w14:paraId="5E830E4B" w14:textId="77777777" w:rsidR="00215065" w:rsidRPr="00771936" w:rsidRDefault="00215065" w:rsidP="00A94A5A">
      <w:pPr>
        <w:pStyle w:val="Akapitzlist"/>
        <w:numPr>
          <w:ilvl w:val="1"/>
          <w:numId w:val="2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Następnie wykonawca powinien pobrać „Formularz ofertowy”, zapisać go na dysku komputera użytkownika, uzupełnić pozostałymi danymi wymaganymi przez Zamawiającego i ponownie zapisać na dysku komputera użytkownika oraz podpisać odpowiednim rodzajem podpisu elektronicznego, zgodnie z pkt 9. </w:t>
      </w:r>
    </w:p>
    <w:p w14:paraId="64C83480" w14:textId="77777777" w:rsidR="00215065" w:rsidRPr="00771936" w:rsidRDefault="00215065" w:rsidP="00A94A5A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  <w:u w:val="single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  <w:u w:val="single"/>
        </w:rPr>
        <w:t xml:space="preserve">Uwaga! Nie należy zmieniać nazwy pliku nadanej przez Platformę e-Zamówienia. Zapisany „Formularz ofertowy” należy zawsze otwierać w programie Adobe </w:t>
      </w:r>
      <w:proofErr w:type="spellStart"/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  <w:u w:val="single"/>
        </w:rPr>
        <w:t>Acrobat</w:t>
      </w:r>
      <w:proofErr w:type="spellEnd"/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  <w:u w:val="single"/>
        </w:rPr>
        <w:t xml:space="preserve"> Reader DC. </w:t>
      </w:r>
    </w:p>
    <w:p w14:paraId="6F9309DC" w14:textId="77777777" w:rsidR="00215065" w:rsidRPr="00771936" w:rsidRDefault="00215065" w:rsidP="00A94A5A">
      <w:pPr>
        <w:pStyle w:val="Akapitzlist"/>
        <w:numPr>
          <w:ilvl w:val="1"/>
          <w:numId w:val="2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</w:t>
      </w:r>
      <w:proofErr w:type="spellStart"/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drag&amp;drop</w:t>
      </w:r>
      <w:proofErr w:type="spellEnd"/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(„przeciągnij” i „upuść”) służące do dodawania plików. </w:t>
      </w:r>
    </w:p>
    <w:p w14:paraId="76EE2452" w14:textId="77777777" w:rsidR="00215065" w:rsidRPr="00771936" w:rsidRDefault="00215065" w:rsidP="00A94A5A">
      <w:pPr>
        <w:pStyle w:val="Akapitzlist"/>
        <w:numPr>
          <w:ilvl w:val="1"/>
          <w:numId w:val="2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dodaje wybrany z dysku i uprzednio podpisany „Formularz oferty” w pierwszym polu („Wypełniony formularz oferty”). W kolejnym polu („Załączniki i inne dokumenty przedstawione w ofercie przez Wykonawcę”) wykonawca dodaje pozostałe pliki stanowiące ofertę lub składane wraz z ofertą. </w:t>
      </w:r>
    </w:p>
    <w:p w14:paraId="28F4511B" w14:textId="77777777" w:rsidR="00215065" w:rsidRPr="00771936" w:rsidRDefault="00215065" w:rsidP="00A94A5A">
      <w:pPr>
        <w:pStyle w:val="Akapitzlist"/>
        <w:numPr>
          <w:ilvl w:val="1"/>
          <w:numId w:val="2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b w:val="0"/>
          <w:color w:val="auto"/>
          <w:sz w:val="20"/>
          <w:szCs w:val="20"/>
        </w:rPr>
        <w:t xml:space="preserve">Jeżeli wraz z ofertą składane są dokumenty zawierające tajemnicę przedsiębiorstwa wykonawca, w celu utrzymania w poufności tych informacji, przekazuje je w wydzielonym i odpowiednio oznaczonym pliku, wraz z jednoczesnym zaznaczeniem w nazwie pliku „Dokument stanowiący tajemnicę przedsiębiorstwa”. Zarówno załącznik stanowiący </w:t>
      </w:r>
      <w:r w:rsidRPr="00771936">
        <w:rPr>
          <w:b w:val="0"/>
          <w:color w:val="auto"/>
          <w:sz w:val="20"/>
          <w:szCs w:val="20"/>
        </w:rPr>
        <w:lastRenderedPageBreak/>
        <w:t xml:space="preserve">tajemnicę przedsiębiorstwa jak i uzasadnienie zastrzeżenia tajemnicy przedsiębiorstwa należy dodać w polu „Załączniki i inne dokumenty przedstawione w ofercie przez Wykonawcę”. 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zobowiązany jest, wraz z przekazaniem tych informacji, wykazać spełnienie przesłanek określonych w art. 11 ust. 2 ustawy z dnia 16 kwietnia 1993 r. o zwalczaniu nieuczciwej konkurencji. Zaleca się, aby uzasadnienie zastrzeżenia informacji jako tajemnicy przedsiębiorstwa było sformułowane w sposób umożliwiający jego udostępnienie. Zastrzeżenie przez Wykonawcę tajemnicy przedsiębiorstwa bez uzasadnienia, będzie traktowane przez Zamawiającego jako bezskuteczne ze względu na zaniechanie przez Wykonawcę podjęcia niezbędnych działań w celu zachowania poufności objętych klauzulą informacji zgodnie z postanowieniami art. 18 ust. 3 Ustawy</w:t>
      </w:r>
    </w:p>
    <w:p w14:paraId="3FD84144" w14:textId="77777777" w:rsidR="00215065" w:rsidRPr="00771936" w:rsidRDefault="00215065" w:rsidP="00A94A5A">
      <w:pPr>
        <w:pStyle w:val="Akapitzlist"/>
        <w:numPr>
          <w:ilvl w:val="1"/>
          <w:numId w:val="2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Formularz ofertowy i załączniki do oferty, oświadczenie o niepodleganiu wykluczeniu </w:t>
      </w:r>
      <w:r w:rsidRPr="0077193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i spełnianiu warunków udziału w postępowaniu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 </w:t>
      </w:r>
    </w:p>
    <w:p w14:paraId="664C99FA" w14:textId="77777777" w:rsidR="00215065" w:rsidRPr="00771936" w:rsidRDefault="00215065" w:rsidP="00A94A5A">
      <w:pPr>
        <w:pStyle w:val="Akapitzlist"/>
        <w:numPr>
          <w:ilvl w:val="1"/>
          <w:numId w:val="2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Pozostałe dokumenty wchodzące w skład oferty lub składane wraz z ofertą, które są zgodne z ustawą </w:t>
      </w:r>
      <w:proofErr w:type="spellStart"/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Pzp</w:t>
      </w:r>
      <w:proofErr w:type="spellEnd"/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</w:t>
      </w:r>
    </w:p>
    <w:p w14:paraId="23BC0894" w14:textId="77777777" w:rsidR="00215065" w:rsidRPr="00771936" w:rsidRDefault="00215065" w:rsidP="00A94A5A">
      <w:pPr>
        <w:pStyle w:val="Akapitzlist"/>
        <w:numPr>
          <w:ilvl w:val="1"/>
          <w:numId w:val="2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 </w:t>
      </w:r>
    </w:p>
    <w:p w14:paraId="7FA1D9CC" w14:textId="77777777" w:rsidR="00215065" w:rsidRPr="00771936" w:rsidRDefault="00215065" w:rsidP="00A94A5A">
      <w:pPr>
        <w:pStyle w:val="Akapitzlist"/>
        <w:numPr>
          <w:ilvl w:val="1"/>
          <w:numId w:val="2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</w:p>
    <w:p w14:paraId="7F2D649C" w14:textId="77777777" w:rsidR="00215065" w:rsidRPr="00771936" w:rsidRDefault="00215065" w:rsidP="00A94A5A">
      <w:pPr>
        <w:pStyle w:val="Akapitzlist"/>
        <w:numPr>
          <w:ilvl w:val="1"/>
          <w:numId w:val="2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Maksymalny łączny rozmiar plików stanowiących ofertę lub składanych wraz z ofertą to 250 MB.</w:t>
      </w:r>
    </w:p>
    <w:p w14:paraId="0B79BE78" w14:textId="77777777" w:rsidR="00215065" w:rsidRPr="00771936" w:rsidRDefault="00215065" w:rsidP="00A94A5A">
      <w:pPr>
        <w:pStyle w:val="Akapitzlist"/>
        <w:numPr>
          <w:ilvl w:val="1"/>
          <w:numId w:val="2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Pełnomocnictwo do podpisania oferty 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musi być złożone w oryginale w takiej samej formie jak składana oferta. Dopuszcza się także złożenie elektronicznej kopii (skanu) pełnomocnictwa sporządzonego uprzednio w formie pisemnej, w formie elektronicznego poświadczenia sporządzonego stosownie do art. 97 § 2 ustawy z dnia 14 lutego 1991 r. Prawo o notariacie, które to poświadczenia notariusz opatruje kwalifikowanym podpisem elektronicznym, bądź też poprze opatrzenie skanu pełnomocnictwa sporządzonego uprzednio w formie pisemnej kwalifikowanym podpisem, podpisem zaufanym lub podpisem osobistym mocodawcy. Elektroniczna kopia pełnomocnictwa nie może być uwierzytelniona przez upełnomocnionego.</w:t>
      </w:r>
    </w:p>
    <w:p w14:paraId="588CB691" w14:textId="77777777" w:rsidR="00215065" w:rsidRPr="00771936" w:rsidRDefault="00215065" w:rsidP="00A94A5A">
      <w:pPr>
        <w:pStyle w:val="Akapitzlist"/>
        <w:numPr>
          <w:ilvl w:val="1"/>
          <w:numId w:val="2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sporządzenia 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dokumentów elektronicznych</w:t>
      </w:r>
      <w:r w:rsidRPr="0077193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musi być zgody z wymaganiami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poz. 2452) oraz rozporządzeniu Ministra Rozwoju, Pracy i Technologii z dnia 23 grudnia 2020 r. w sprawie podmiotowych środków dowodowych oraz innych dokumentów lub oświadczeń, jakich może żądać zamawiający od wykonawcy (Dz. U. z 2020 poz. 2415).</w:t>
      </w:r>
    </w:p>
    <w:p w14:paraId="2944C2A0" w14:textId="77777777" w:rsidR="00215065" w:rsidRPr="00771936" w:rsidRDefault="00215065" w:rsidP="00A94A5A">
      <w:pPr>
        <w:pStyle w:val="Akapitzlist"/>
        <w:numPr>
          <w:ilvl w:val="1"/>
          <w:numId w:val="2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Wszystkie opracowane przez Zamawiającego załączniki do niniejszej specyfikacji stanowią wyłącznie propozycję co do treści wymaganych dokumentów. Dopuszcza się przedstawienie wymaganych załączników w wersji własnej 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lastRenderedPageBreak/>
        <w:t>opracowanej przez wykonawcę, pod warunkiem, iż dokumenty będą zawierać wszystkie żądane przez zamawiającego informacje zawarte w załącznikach i niniejszej specyfikacji oraz będą podpisane przez Wykonawcę.</w:t>
      </w:r>
    </w:p>
    <w:p w14:paraId="4DEB47D2" w14:textId="77777777" w:rsidR="00215065" w:rsidRPr="00771936" w:rsidRDefault="00215065" w:rsidP="00A94A5A">
      <w:pPr>
        <w:pStyle w:val="Akapitzlist"/>
        <w:numPr>
          <w:ilvl w:val="1"/>
          <w:numId w:val="2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Wykonawca ponosi wszelkie koszty związane z przygotowaniem oferty.</w:t>
      </w:r>
    </w:p>
    <w:p w14:paraId="562F1902" w14:textId="77777777" w:rsidR="00215065" w:rsidRPr="00771936" w:rsidRDefault="00215065" w:rsidP="00A94A5A">
      <w:pPr>
        <w:pStyle w:val="Akapitzlist"/>
        <w:numPr>
          <w:ilvl w:val="1"/>
          <w:numId w:val="2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nie przewiduje zwrotu kosztów udziału w postępowaniu.</w:t>
      </w:r>
    </w:p>
    <w:p w14:paraId="67DF33C5" w14:textId="77777777" w:rsidR="00215065" w:rsidRPr="00771936" w:rsidRDefault="00215065" w:rsidP="00A94A5A">
      <w:pPr>
        <w:pStyle w:val="Akapitzlist"/>
        <w:numPr>
          <w:ilvl w:val="1"/>
          <w:numId w:val="2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Do przeliczenia na PLN wartości wskazanej w dokumentach złożonych na potwierdzenie spełniania warunków udziału w postępowaniu, wyrażonej w walutach innych niż PLN, Zamawiający przyjmie średni kurs publikowany przez Narodowy Bank Polski z dnia zamieszczenia ogłoszenia o zamówieniu w BZP.</w:t>
      </w:r>
    </w:p>
    <w:p w14:paraId="3B890EF0" w14:textId="77777777" w:rsidR="009C2DF8" w:rsidRPr="00771936" w:rsidRDefault="009C2DF8" w:rsidP="00A94A5A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</w:p>
    <w:p w14:paraId="140ECEE7" w14:textId="77777777" w:rsidR="007A31BB" w:rsidRPr="00771936" w:rsidRDefault="007A31BB" w:rsidP="00A94A5A">
      <w:pPr>
        <w:numPr>
          <w:ilvl w:val="0"/>
          <w:numId w:val="7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771936">
        <w:rPr>
          <w:rFonts w:asciiTheme="minorHAnsi" w:hAnsiTheme="minorHAnsi" w:cstheme="minorHAnsi"/>
          <w:b/>
          <w:bCs/>
        </w:rPr>
        <w:t>Sposób oraz termin składania ofert.</w:t>
      </w:r>
    </w:p>
    <w:p w14:paraId="7D7BAEEA" w14:textId="77777777" w:rsidR="00FF72FC" w:rsidRPr="00771936" w:rsidRDefault="00FF72FC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Wykonawca składa ofertę za pośrednictwem Formularza do złożenia oferty dostępnego na platformie e-Zamówienia.</w:t>
      </w:r>
    </w:p>
    <w:p w14:paraId="0CF24185" w14:textId="77777777" w:rsidR="00FF72FC" w:rsidRPr="00771936" w:rsidRDefault="00FF72FC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Sposób złożenia oferty, w tym zaszyfrowania oferty opisany został w „Centrum pomocy”, dostępnej na stronie: </w:t>
      </w:r>
      <w:hyperlink r:id="rId19" w:history="1">
        <w:r w:rsidRPr="00771936">
          <w:rPr>
            <w:rStyle w:val="Hipercze"/>
            <w:rFonts w:asciiTheme="minorHAnsi" w:hAnsiTheme="minorHAnsi" w:cstheme="minorHAnsi"/>
            <w:b w:val="0"/>
            <w:iCs/>
            <w:color w:val="auto"/>
            <w:sz w:val="20"/>
            <w:szCs w:val="20"/>
          </w:rPr>
          <w:t>https://media.ezamowienia.gov.pl/pod/2021/10/Oferty-5.1.pdf</w:t>
        </w:r>
      </w:hyperlink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14:paraId="44C83E31" w14:textId="24B31106" w:rsidR="00FF72FC" w:rsidRPr="00771936" w:rsidRDefault="00FF72FC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Ofertę wraz z załącznikami należy złożyć do dnia </w:t>
      </w:r>
      <w:r w:rsidR="00DE04CF" w:rsidRPr="00771936">
        <w:rPr>
          <w:rFonts w:asciiTheme="minorHAnsi" w:hAnsiTheme="minorHAnsi" w:cstheme="minorHAnsi"/>
          <w:iCs/>
          <w:color w:val="auto"/>
          <w:sz w:val="20"/>
          <w:szCs w:val="20"/>
        </w:rPr>
        <w:t>17 lutego</w:t>
      </w:r>
      <w:r w:rsidR="00A94A5A" w:rsidRPr="00771936">
        <w:rPr>
          <w:rFonts w:asciiTheme="minorHAnsi" w:hAnsiTheme="minorHAnsi" w:cstheme="minorHAnsi"/>
          <w:iCs/>
          <w:color w:val="auto"/>
          <w:sz w:val="20"/>
          <w:szCs w:val="20"/>
        </w:rPr>
        <w:t xml:space="preserve"> 2026</w:t>
      </w:r>
      <w:r w:rsidRPr="00771936">
        <w:rPr>
          <w:rFonts w:asciiTheme="minorHAnsi" w:hAnsiTheme="minorHAnsi" w:cstheme="minorHAnsi"/>
          <w:iCs/>
          <w:color w:val="auto"/>
          <w:sz w:val="20"/>
          <w:szCs w:val="20"/>
        </w:rPr>
        <w:t xml:space="preserve"> r. do godziny </w:t>
      </w:r>
      <w:r w:rsidR="00FC2851" w:rsidRPr="00771936">
        <w:rPr>
          <w:rFonts w:asciiTheme="minorHAnsi" w:hAnsiTheme="minorHAnsi" w:cstheme="minorHAnsi"/>
          <w:iCs/>
          <w:color w:val="auto"/>
          <w:sz w:val="20"/>
          <w:szCs w:val="20"/>
        </w:rPr>
        <w:t>9</w:t>
      </w:r>
      <w:r w:rsidRPr="00771936">
        <w:rPr>
          <w:rFonts w:asciiTheme="minorHAnsi" w:hAnsiTheme="minorHAnsi" w:cstheme="minorHAnsi"/>
          <w:iCs/>
          <w:color w:val="auto"/>
          <w:sz w:val="20"/>
          <w:szCs w:val="20"/>
        </w:rPr>
        <w:t>:30.</w:t>
      </w:r>
    </w:p>
    <w:p w14:paraId="5106C474" w14:textId="77777777" w:rsidR="00FF72FC" w:rsidRPr="00771936" w:rsidRDefault="00FF72FC" w:rsidP="00A94A5A">
      <w:pPr>
        <w:numPr>
          <w:ilvl w:val="1"/>
          <w:numId w:val="7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771936">
        <w:rPr>
          <w:rFonts w:asciiTheme="minorHAnsi" w:hAnsiTheme="minorHAnsi" w:cstheme="minorHAnsi"/>
          <w:bCs/>
          <w:iCs/>
        </w:rPr>
        <w:t>Zamawiający odrzuci ofertę złożoną po terminie składania ofert.</w:t>
      </w:r>
    </w:p>
    <w:p w14:paraId="0BAB6A24" w14:textId="77777777" w:rsidR="00FF72FC" w:rsidRPr="00771936" w:rsidRDefault="00FF72FC" w:rsidP="00A94A5A">
      <w:pPr>
        <w:numPr>
          <w:ilvl w:val="1"/>
          <w:numId w:val="7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771936">
        <w:rPr>
          <w:rFonts w:asciiTheme="minorHAnsi" w:hAnsiTheme="minorHAnsi" w:cstheme="minorHAnsi"/>
          <w:bCs/>
          <w:iCs/>
        </w:rPr>
        <w:t>Wykonawca po przesłaniu oferty za pomocą Formularza do złożenia ofert możne pobrać potwierdzenia przyjęcia i odbioru dokumentu, tzw. Elektroniczne Potwierdzenie Przyjęcia (EPP) i Elektroniczne Potwierdzenie Otrzymania (EPO).</w:t>
      </w:r>
    </w:p>
    <w:p w14:paraId="4A138BF1" w14:textId="77777777" w:rsidR="00FF72FC" w:rsidRPr="00771936" w:rsidRDefault="00FF72FC" w:rsidP="00A94A5A">
      <w:pPr>
        <w:numPr>
          <w:ilvl w:val="1"/>
          <w:numId w:val="7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771936">
        <w:rPr>
          <w:rFonts w:asciiTheme="minorHAnsi" w:hAnsiTheme="minorHAnsi" w:cstheme="minorHAnsi"/>
          <w:bCs/>
          <w:iCs/>
        </w:rPr>
        <w:t>Wykonawca przed upływem terminu do składania ofert może wycofać ofertę za pośrednictwem Formularza do wycofania oferty dostępnego na platformie e-Zamówienia. Sposób wycofania oferty został opisany w „</w:t>
      </w:r>
      <w:r w:rsidRPr="00771936">
        <w:rPr>
          <w:rFonts w:asciiTheme="minorHAnsi" w:hAnsiTheme="minorHAnsi" w:cstheme="minorHAnsi"/>
          <w:b/>
          <w:bCs/>
          <w:iCs/>
        </w:rPr>
        <w:t>Centrum pomocy</w:t>
      </w:r>
      <w:r w:rsidRPr="00771936">
        <w:rPr>
          <w:rFonts w:asciiTheme="minorHAnsi" w:hAnsiTheme="minorHAnsi" w:cstheme="minorHAnsi"/>
          <w:bCs/>
          <w:iCs/>
        </w:rPr>
        <w:t xml:space="preserve">”, dostępnej na stronie: </w:t>
      </w:r>
      <w:hyperlink r:id="rId20" w:history="1">
        <w:r w:rsidRPr="00771936">
          <w:rPr>
            <w:rStyle w:val="Hipercze"/>
            <w:rFonts w:asciiTheme="minorHAnsi" w:hAnsiTheme="minorHAnsi" w:cstheme="minorHAnsi"/>
            <w:bCs/>
            <w:iCs/>
            <w:color w:val="auto"/>
          </w:rPr>
          <w:t>https://media.ezamowienia.gov.pl/pod/2021/10/Oferty-5.1.pdf</w:t>
        </w:r>
      </w:hyperlink>
      <w:r w:rsidRPr="00771936">
        <w:rPr>
          <w:rStyle w:val="Hipercze"/>
          <w:rFonts w:asciiTheme="minorHAnsi" w:hAnsiTheme="minorHAnsi" w:cstheme="minorHAnsi"/>
          <w:bCs/>
          <w:iCs/>
          <w:color w:val="auto"/>
        </w:rPr>
        <w:t>.</w:t>
      </w:r>
    </w:p>
    <w:p w14:paraId="6AEC8479" w14:textId="77777777" w:rsidR="00FF72FC" w:rsidRPr="00771936" w:rsidRDefault="00FF72FC" w:rsidP="00A94A5A">
      <w:pPr>
        <w:numPr>
          <w:ilvl w:val="1"/>
          <w:numId w:val="7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771936">
        <w:rPr>
          <w:rFonts w:asciiTheme="minorHAnsi" w:hAnsiTheme="minorHAnsi" w:cstheme="minorHAnsi"/>
          <w:bCs/>
          <w:iCs/>
        </w:rPr>
        <w:t>Wykonawca po upływie terminu do składania ofert nie może wycofać złożonej oferty.</w:t>
      </w:r>
    </w:p>
    <w:p w14:paraId="3F8332A2" w14:textId="77777777" w:rsidR="00473BA0" w:rsidRPr="00771936" w:rsidRDefault="00473BA0" w:rsidP="00A94A5A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273A3D21" w14:textId="77777777" w:rsidR="007A31BB" w:rsidRPr="00771936" w:rsidRDefault="007A31BB" w:rsidP="00A94A5A">
      <w:pPr>
        <w:numPr>
          <w:ilvl w:val="0"/>
          <w:numId w:val="7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771936">
        <w:rPr>
          <w:rFonts w:asciiTheme="minorHAnsi" w:hAnsiTheme="minorHAnsi" w:cstheme="minorHAnsi"/>
          <w:b/>
          <w:bCs/>
        </w:rPr>
        <w:t>Termin otwarcia ofert.</w:t>
      </w:r>
    </w:p>
    <w:p w14:paraId="0047F163" w14:textId="5EB0E342" w:rsidR="00CF4979" w:rsidRPr="00771936" w:rsidRDefault="00CF4979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Otwarcie ofert </w:t>
      </w:r>
      <w:r w:rsidR="009E476A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nastąpi</w:t>
      </w:r>
      <w:r w:rsidR="00C44F3E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</w:t>
      </w:r>
      <w:r w:rsidR="0085016F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dniu </w:t>
      </w:r>
      <w:r w:rsidR="00DE04CF" w:rsidRPr="00771936">
        <w:rPr>
          <w:rFonts w:asciiTheme="minorHAnsi" w:hAnsiTheme="minorHAnsi" w:cstheme="minorHAnsi"/>
          <w:iCs/>
          <w:color w:val="auto"/>
          <w:sz w:val="20"/>
          <w:szCs w:val="20"/>
        </w:rPr>
        <w:t>17 lutego</w:t>
      </w:r>
      <w:r w:rsidR="00A94A5A" w:rsidRPr="00771936">
        <w:rPr>
          <w:rFonts w:asciiTheme="minorHAnsi" w:hAnsiTheme="minorHAnsi" w:cstheme="minorHAnsi"/>
          <w:iCs/>
          <w:color w:val="auto"/>
          <w:sz w:val="20"/>
          <w:szCs w:val="20"/>
        </w:rPr>
        <w:t xml:space="preserve"> 2026 r. </w:t>
      </w:r>
      <w:r w:rsidR="00A11E50" w:rsidRPr="00771936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do godziny </w:t>
      </w:r>
      <w:r w:rsidR="00FC2851" w:rsidRPr="00771936">
        <w:rPr>
          <w:rFonts w:asciiTheme="minorHAnsi" w:hAnsiTheme="minorHAnsi" w:cstheme="minorHAnsi"/>
          <w:bCs/>
          <w:iCs/>
          <w:color w:val="auto"/>
          <w:sz w:val="20"/>
          <w:szCs w:val="20"/>
        </w:rPr>
        <w:t>10</w:t>
      </w:r>
      <w:r w:rsidR="00A11E50" w:rsidRPr="00771936">
        <w:rPr>
          <w:rFonts w:asciiTheme="minorHAnsi" w:hAnsiTheme="minorHAnsi" w:cstheme="minorHAnsi"/>
          <w:bCs/>
          <w:iCs/>
          <w:color w:val="auto"/>
          <w:sz w:val="20"/>
          <w:szCs w:val="20"/>
        </w:rPr>
        <w:t>:00.</w:t>
      </w:r>
    </w:p>
    <w:p w14:paraId="630400A2" w14:textId="13F13341" w:rsidR="00CF4979" w:rsidRPr="00771936" w:rsidRDefault="009E476A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</w:t>
      </w:r>
      <w:r w:rsidR="00CF4979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najpóźniej</w:t>
      </w:r>
      <w:r w:rsidR="00CF4979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przed otwarciem ofert, 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udostępnia</w:t>
      </w:r>
      <w:r w:rsidR="00CF4979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na stronie internetowej prowadzonego </w:t>
      </w:r>
      <w:r w:rsidR="00CE66E8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post</w:t>
      </w:r>
      <w:r w:rsidR="002349CC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ę</w:t>
      </w:r>
      <w:r w:rsidR="00CE66E8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powania</w:t>
      </w:r>
      <w:r w:rsidR="00CF4979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informację o kwocie, jaką zamierza 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przeznaczy</w:t>
      </w:r>
      <w:r w:rsidR="0012714F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ć</w:t>
      </w:r>
      <w:r w:rsidR="00CF4979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na sfinansowanie 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zamówienia</w:t>
      </w:r>
      <w:r w:rsidR="00640FCA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2B99445C" w14:textId="77777777" w:rsidR="009E476A" w:rsidRPr="00771936" w:rsidRDefault="009E476A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</w:t>
      </w:r>
      <w:r w:rsidR="00CF4979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niezwłocznie po otwarciu ofert, 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udostępni</w:t>
      </w:r>
      <w:r w:rsidR="00CF4979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na stronie internetowej prowadzo</w:t>
      </w:r>
      <w:r w:rsidR="008D26A7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nego postę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powania informacje</w:t>
      </w:r>
      <w:r w:rsidR="00473BA0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o</w:t>
      </w:r>
      <w:r w:rsidR="002A0FE0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:</w:t>
      </w:r>
    </w:p>
    <w:p w14:paraId="31E048CD" w14:textId="77777777" w:rsidR="002A0FE0" w:rsidRPr="00771936" w:rsidRDefault="002A0FE0" w:rsidP="00A94A5A">
      <w:pPr>
        <w:pStyle w:val="Akapitzlist"/>
        <w:numPr>
          <w:ilvl w:val="2"/>
          <w:numId w:val="7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nazwach albo imionach i nazwiskach oraz siedzibach lub miejscach prowadzonej działalności gospodarczej albo miejscach zamieszkania wykonawców, których oferty zostały otwarte;</w:t>
      </w:r>
    </w:p>
    <w:p w14:paraId="0455AFFA" w14:textId="77777777" w:rsidR="002A0FE0" w:rsidRPr="00771936" w:rsidRDefault="002A0FE0" w:rsidP="00A94A5A">
      <w:pPr>
        <w:pStyle w:val="Akapitzlist"/>
        <w:numPr>
          <w:ilvl w:val="2"/>
          <w:numId w:val="7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cenach zawartych w ofertach.</w:t>
      </w:r>
    </w:p>
    <w:p w14:paraId="664CB294" w14:textId="069F27D7" w:rsidR="009E476A" w:rsidRPr="00771936" w:rsidRDefault="009E476A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wystąpienia awarii systemu teleinformatycznego, </w:t>
      </w:r>
      <w:r w:rsidR="00CE66E8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która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spowoduje brak </w:t>
      </w:r>
      <w:r w:rsidR="00CE66E8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możliwości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otwarcia ofert w terminie </w:t>
      </w:r>
      <w:r w:rsidR="00CE66E8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określonym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przez </w:t>
      </w:r>
      <w:r w:rsidR="00CE66E8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Zamawiającego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otwarcie ofert nastąpi niezwłocznie po </w:t>
      </w:r>
      <w:r w:rsidR="00CE66E8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usunięciu</w:t>
      </w:r>
      <w:r w:rsidR="00BA551C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awa</w:t>
      </w:r>
      <w:r w:rsidR="00A94A5A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rii</w:t>
      </w:r>
      <w:r w:rsidR="00BA551C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276BD0C7" w14:textId="03BE9E49" w:rsidR="009E476A" w:rsidRPr="00771936" w:rsidRDefault="009E476A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poinformuje o zmianie terminu otwarcia ofert na stronie internet</w:t>
      </w:r>
      <w:r w:rsidR="00A94A5A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owej prowadzonego postępowania.</w:t>
      </w:r>
    </w:p>
    <w:p w14:paraId="6E35232E" w14:textId="77777777" w:rsidR="007A31BB" w:rsidRPr="00771936" w:rsidRDefault="007A31BB" w:rsidP="00A94A5A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07938118" w14:textId="77777777" w:rsidR="00C96E1B" w:rsidRPr="00771936" w:rsidRDefault="00C96E1B" w:rsidP="00A94A5A">
      <w:pPr>
        <w:numPr>
          <w:ilvl w:val="0"/>
          <w:numId w:val="7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771936">
        <w:rPr>
          <w:rFonts w:asciiTheme="minorHAnsi" w:hAnsiTheme="minorHAnsi" w:cstheme="minorHAnsi"/>
          <w:b/>
          <w:bCs/>
        </w:rPr>
        <w:t>Podstawy wykluczenia.</w:t>
      </w:r>
    </w:p>
    <w:p w14:paraId="5EB526DB" w14:textId="77777777" w:rsidR="00A94A5A" w:rsidRPr="00771936" w:rsidRDefault="00A94A5A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Zamawiający na podstawie art. 108 ust. 1 ustawy </w:t>
      </w:r>
      <w:proofErr w:type="spellStart"/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Pzp</w:t>
      </w:r>
      <w:proofErr w:type="spellEnd"/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wykluczy z postępowania o udzielenie zamówienia Wykonawcę:</w:t>
      </w:r>
    </w:p>
    <w:p w14:paraId="66A09B43" w14:textId="77777777" w:rsidR="00A94A5A" w:rsidRPr="00771936" w:rsidRDefault="00A94A5A" w:rsidP="00A94A5A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1)</w:t>
      </w:r>
      <w:r w:rsidRPr="00771936">
        <w:rPr>
          <w:rFonts w:asciiTheme="minorHAnsi" w:hAnsiTheme="minorHAnsi" w:cstheme="minorHAnsi"/>
          <w:bCs/>
        </w:rPr>
        <w:tab/>
        <w:t>będącego osobą fizyczną, którego prawomocnie skazano za przestępstwo:</w:t>
      </w:r>
    </w:p>
    <w:p w14:paraId="3A715546" w14:textId="77777777" w:rsidR="00A94A5A" w:rsidRPr="00771936" w:rsidRDefault="00A94A5A" w:rsidP="00A94A5A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a)</w:t>
      </w:r>
      <w:r w:rsidRPr="00771936">
        <w:rPr>
          <w:rFonts w:asciiTheme="minorHAnsi" w:hAnsiTheme="minorHAnsi" w:cstheme="minorHAnsi"/>
          <w:bCs/>
        </w:rPr>
        <w:tab/>
        <w:t>udziału w zorganizowanej grupie przestępczej albo związku mającym na celu popełnienie przestępstwa lub przestępstwa skarbowego, o którym mowa w art. 258 Kodeksu karnego,</w:t>
      </w:r>
    </w:p>
    <w:p w14:paraId="28E1228B" w14:textId="77777777" w:rsidR="00A94A5A" w:rsidRPr="00771936" w:rsidRDefault="00A94A5A" w:rsidP="00A94A5A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b)</w:t>
      </w:r>
      <w:r w:rsidRPr="00771936">
        <w:rPr>
          <w:rFonts w:asciiTheme="minorHAnsi" w:hAnsiTheme="minorHAnsi" w:cstheme="minorHAnsi"/>
          <w:bCs/>
        </w:rPr>
        <w:tab/>
        <w:t>handlu ludźmi, o którym mowa w art. 189a Kodeksu karnego,</w:t>
      </w:r>
    </w:p>
    <w:p w14:paraId="5FF6E63E" w14:textId="77777777" w:rsidR="00A94A5A" w:rsidRPr="00771936" w:rsidRDefault="00A94A5A" w:rsidP="00A94A5A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c)</w:t>
      </w:r>
      <w:r w:rsidRPr="00771936">
        <w:rPr>
          <w:rFonts w:asciiTheme="minorHAnsi" w:hAnsiTheme="minorHAnsi" w:cstheme="minorHAnsi"/>
          <w:bCs/>
        </w:rPr>
        <w:tab/>
        <w:t xml:space="preserve">o którym mowa w art. 228–230a, art. 250a Kodeksu karnego, w art. 46–48 ustawy z dnia 25 czerwca 2010 r. o sporcie (Dz. U. z 2024 r. poz. 1488) lub w art. 54 ust. 1–4 ustawy z dnia 12 maja 2011 r. o refundacji leków, </w:t>
      </w:r>
      <w:r w:rsidRPr="00771936">
        <w:rPr>
          <w:rFonts w:asciiTheme="minorHAnsi" w:hAnsiTheme="minorHAnsi" w:cstheme="minorHAnsi"/>
          <w:bCs/>
        </w:rPr>
        <w:lastRenderedPageBreak/>
        <w:t>środków spożywczych specjalnego przeznaczenia żywieniowego oraz wyrobów medycznych (Dz. U. z 2024 r. poz. 930),</w:t>
      </w:r>
    </w:p>
    <w:p w14:paraId="1DEBB7C2" w14:textId="77777777" w:rsidR="00A94A5A" w:rsidRPr="00771936" w:rsidRDefault="00A94A5A" w:rsidP="00A94A5A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d)</w:t>
      </w:r>
      <w:r w:rsidRPr="00771936">
        <w:rPr>
          <w:rFonts w:asciiTheme="minorHAnsi" w:hAnsiTheme="minorHAnsi" w:cstheme="minorHAnsi"/>
          <w:bCs/>
        </w:rPr>
        <w:tab/>
        <w:t>finansowania przestępstwa o charakterze terrorystycznym, o którym mowa w art. 165a Kodeksu karnego, lub przestępstwo udaremniania lub utrudniania stwierdzenia przestępnego pochodzenia pieniędzy lub ukrywania ich pochodzenia, o którym mowa w art. 299 Kodeksu karnego,</w:t>
      </w:r>
    </w:p>
    <w:p w14:paraId="76F56224" w14:textId="77777777" w:rsidR="00A94A5A" w:rsidRPr="00771936" w:rsidRDefault="00A94A5A" w:rsidP="00A94A5A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e)</w:t>
      </w:r>
      <w:r w:rsidRPr="00771936">
        <w:rPr>
          <w:rFonts w:asciiTheme="minorHAnsi" w:hAnsiTheme="minorHAnsi" w:cstheme="minorHAnsi"/>
          <w:bCs/>
        </w:rPr>
        <w:tab/>
        <w:t>o charakterze terrorystycznym, o którym mowa w art. 115 § 20 Kodeksu karnego, lub mające na celu popełnienie tego przestępstwa,</w:t>
      </w:r>
    </w:p>
    <w:p w14:paraId="3EC30906" w14:textId="77777777" w:rsidR="00A94A5A" w:rsidRPr="00771936" w:rsidRDefault="00A94A5A" w:rsidP="00A94A5A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f)</w:t>
      </w:r>
      <w:r w:rsidRPr="00771936">
        <w:rPr>
          <w:rFonts w:asciiTheme="minorHAnsi" w:hAnsiTheme="minorHAnsi" w:cstheme="minorHAnsi"/>
          <w:bCs/>
        </w:rPr>
        <w:tab/>
        <w:t>powierzenia wykonywania pracy małoletniemu cudzoziemcowi, o którym mowa w art. 9 ust. 2 ustawy z dnia 15 czerwca 2012 r. o skutkach powierzania wykonywania pracy cudzoziemcom przebywającym wbrew przepisom na terytorium Rzeczypospolitej Polskiej (Dz. U. z 2021 r. poz. 1745),</w:t>
      </w:r>
    </w:p>
    <w:p w14:paraId="5B3DEE17" w14:textId="77777777" w:rsidR="00A94A5A" w:rsidRPr="00771936" w:rsidRDefault="00A94A5A" w:rsidP="00A94A5A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g)</w:t>
      </w:r>
      <w:r w:rsidRPr="00771936">
        <w:rPr>
          <w:rFonts w:asciiTheme="minorHAnsi" w:hAnsiTheme="minorHAnsi" w:cstheme="minorHAnsi"/>
          <w:bCs/>
        </w:rPr>
        <w:tab/>
        <w:t>przeciwko obrotowi gospodarczemu, o których mowa w art. 296–307 Kodeksu karnego, przestępstwo oszustwa, o którym mowa w art. 286 Kodeksu karnego, przestępstwo przeciwko wiarygodności dokumentów, o których mowa w art. 270–277d Kodeksu karnego, lub przestępstwo skarbowe,</w:t>
      </w:r>
    </w:p>
    <w:p w14:paraId="71E3CA0F" w14:textId="77777777" w:rsidR="00A94A5A" w:rsidRPr="00771936" w:rsidRDefault="00A94A5A" w:rsidP="00A94A5A">
      <w:pPr>
        <w:spacing w:line="312" w:lineRule="auto"/>
        <w:ind w:left="993" w:hanging="284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h)</w:t>
      </w:r>
      <w:r w:rsidRPr="00771936">
        <w:rPr>
          <w:rFonts w:asciiTheme="minorHAnsi" w:hAnsiTheme="minorHAnsi" w:cstheme="minorHAnsi"/>
          <w:bCs/>
        </w:rPr>
        <w:tab/>
        <w:t>o którym mowa w art. 9 ust. 1 i 3 lub art. 10 ustawy z dnia 15 czerwca 2012 r. o skutkach powierzania wykonywania pracy cudzoziemcom przebywającym wbrew przepisom na terytorium Rzeczypospolitej Polskiej - lub za odpowiedni czyn zabroniony określony w przepisach prawa obcego;</w:t>
      </w:r>
    </w:p>
    <w:p w14:paraId="4ACB9C42" w14:textId="77777777" w:rsidR="00A94A5A" w:rsidRPr="00771936" w:rsidRDefault="00A94A5A" w:rsidP="00A94A5A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2)</w:t>
      </w:r>
      <w:r w:rsidRPr="00771936">
        <w:rPr>
          <w:rFonts w:asciiTheme="minorHAnsi" w:hAnsiTheme="minorHAnsi" w:cstheme="minorHAnsi"/>
          <w:bCs/>
        </w:rPr>
        <w:tab/>
        <w:t>jeżeli urzędującego członka jego organu zarządzającego lub nadzorczego, wspólnika spółki w spółce jawnej lub partnerskiej albo komplementariusza w spółce komandytowej lub komandytowo-akcyjnej lub prokurenta prawomocnie skazano za przestępstwo, o którym mowa w pkt 1;</w:t>
      </w:r>
    </w:p>
    <w:p w14:paraId="00365EBB" w14:textId="77777777" w:rsidR="00A94A5A" w:rsidRPr="00771936" w:rsidRDefault="00A94A5A" w:rsidP="00A94A5A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3)</w:t>
      </w:r>
      <w:r w:rsidRPr="00771936">
        <w:rPr>
          <w:rFonts w:asciiTheme="minorHAnsi" w:hAnsiTheme="minorHAnsi" w:cstheme="minorHAnsi"/>
          <w:bCs/>
        </w:rPr>
        <w:tab/>
        <w:t xml:space="preserve">wobec którego wydano prawomocny wyrok sądu lub ostateczną decyzję administracyjną </w:t>
      </w:r>
    </w:p>
    <w:p w14:paraId="40DCDBBD" w14:textId="77777777" w:rsidR="00A94A5A" w:rsidRPr="00771936" w:rsidRDefault="00A94A5A" w:rsidP="00A94A5A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o zaleganiu z uiszczeniem podatków, opłat lub składek na 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</w:t>
      </w:r>
    </w:p>
    <w:p w14:paraId="73E6B727" w14:textId="77777777" w:rsidR="00A94A5A" w:rsidRPr="00771936" w:rsidRDefault="00A94A5A" w:rsidP="00A94A5A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4)</w:t>
      </w:r>
      <w:r w:rsidRPr="00771936">
        <w:rPr>
          <w:rFonts w:asciiTheme="minorHAnsi" w:hAnsiTheme="minorHAnsi" w:cstheme="minorHAnsi"/>
          <w:bCs/>
        </w:rPr>
        <w:tab/>
        <w:t>wobec którego prawomocnie orzeczono zakaz ubiegania się o zamówienia publiczne;</w:t>
      </w:r>
    </w:p>
    <w:p w14:paraId="750D450E" w14:textId="77777777" w:rsidR="00A94A5A" w:rsidRPr="00771936" w:rsidRDefault="00A94A5A" w:rsidP="00A94A5A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5)</w:t>
      </w:r>
      <w:r w:rsidRPr="00771936">
        <w:rPr>
          <w:rFonts w:asciiTheme="minorHAnsi" w:hAnsiTheme="minorHAnsi" w:cstheme="minorHAnsi"/>
          <w:bCs/>
        </w:rPr>
        <w:tab/>
        <w:t>jeżeli zamawiający może stwierdzić, na podstawie wiarygodnych przesłanek, że wykonawca zawarł z innymi wykonawcami porozumienie mające na celu zakłócenie konkurencji, w szczególności jeżeli należąc do tej samej grupy kapitałowej w rozumieniu ustawy z dnia 16 lutego 2007 r. o ochronie konkurencji i konsumentów, złożyli odrębne oferty, oferty częściowe lub wnioski o dopuszczenie do udziału w postępowaniu, chyba że wykażą, że przygotowali te oferty lub wnioski niezależnie od siebie;</w:t>
      </w:r>
    </w:p>
    <w:p w14:paraId="191F2DE3" w14:textId="77777777" w:rsidR="00A94A5A" w:rsidRPr="00771936" w:rsidRDefault="00A94A5A" w:rsidP="00A94A5A">
      <w:pPr>
        <w:spacing w:line="312" w:lineRule="auto"/>
        <w:ind w:left="709" w:hanging="283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6)</w:t>
      </w:r>
      <w:r w:rsidRPr="00771936">
        <w:rPr>
          <w:rFonts w:asciiTheme="minorHAnsi" w:hAnsiTheme="minorHAnsi" w:cstheme="minorHAnsi"/>
          <w:bCs/>
        </w:rPr>
        <w:tab/>
        <w:t xml:space="preserve">jeżeli, w przypadkach, o których mowa w art. 85 ust. 1 ustawy </w:t>
      </w:r>
      <w:proofErr w:type="spellStart"/>
      <w:r w:rsidRPr="00771936">
        <w:rPr>
          <w:rFonts w:asciiTheme="minorHAnsi" w:hAnsiTheme="minorHAnsi" w:cstheme="minorHAnsi"/>
          <w:bCs/>
        </w:rPr>
        <w:t>Pzp</w:t>
      </w:r>
      <w:proofErr w:type="spellEnd"/>
      <w:r w:rsidRPr="00771936">
        <w:rPr>
          <w:rFonts w:asciiTheme="minorHAnsi" w:hAnsiTheme="minorHAnsi" w:cstheme="minorHAnsi"/>
          <w:bCs/>
        </w:rPr>
        <w:t>, doszło do zakłócenia konkurencji wynikającego z wcześniejszego zaangażowania tego wykonawcy lub podmiotu, który należy z wykonawcą do tej samej grupy kapitałowej w rozumieniu ustawy z dnia 16 lutego 2007 r. o ochronie konkurencji i konsumentów, chyba że spowodowane tym zakłócenie konkurencji może być wyeliminowane w inny sposób niż przez wykluczenie wykonawcy z udziału w postępowaniu o udzielenie zamówienia.</w:t>
      </w:r>
    </w:p>
    <w:p w14:paraId="5C30246C" w14:textId="20CFDF64" w:rsidR="00A94A5A" w:rsidRPr="00771936" w:rsidRDefault="00A94A5A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cstheme="minorHAnsi"/>
          <w:b w:val="0"/>
          <w:bCs/>
          <w:color w:val="auto"/>
          <w:sz w:val="20"/>
          <w:szCs w:val="20"/>
        </w:rPr>
        <w:t xml:space="preserve">Zamawiający na podstawie art. 109 ust. 1 pkt. 1, 2, 3 i 4 ustawy </w:t>
      </w:r>
      <w:proofErr w:type="spellStart"/>
      <w:r w:rsidRPr="00771936">
        <w:rPr>
          <w:rFonts w:cstheme="minorHAnsi"/>
          <w:b w:val="0"/>
          <w:bCs/>
          <w:color w:val="auto"/>
          <w:sz w:val="20"/>
          <w:szCs w:val="20"/>
        </w:rPr>
        <w:t>Pzp</w:t>
      </w:r>
      <w:proofErr w:type="spellEnd"/>
      <w:r w:rsidRPr="00771936">
        <w:rPr>
          <w:rFonts w:cstheme="minorHAnsi"/>
          <w:b w:val="0"/>
          <w:bCs/>
          <w:color w:val="auto"/>
          <w:sz w:val="20"/>
          <w:szCs w:val="20"/>
        </w:rPr>
        <w:t>, wykluczy z postępowania o udzielenie zamówienia Wykonawcę:</w:t>
      </w:r>
    </w:p>
    <w:p w14:paraId="3DF21D99" w14:textId="77777777" w:rsidR="00A94A5A" w:rsidRPr="00771936" w:rsidRDefault="00A94A5A" w:rsidP="00A94A5A">
      <w:pPr>
        <w:pStyle w:val="Akapitzlist"/>
        <w:spacing w:after="0" w:line="312" w:lineRule="auto"/>
        <w:ind w:left="709" w:hanging="283"/>
        <w:jc w:val="both"/>
        <w:rPr>
          <w:rFonts w:cstheme="minorHAnsi"/>
          <w:b w:val="0"/>
          <w:bCs/>
          <w:color w:val="auto"/>
          <w:sz w:val="20"/>
          <w:szCs w:val="20"/>
        </w:rPr>
      </w:pPr>
      <w:r w:rsidRPr="00771936">
        <w:rPr>
          <w:rFonts w:cstheme="minorHAnsi"/>
          <w:b w:val="0"/>
          <w:bCs/>
          <w:color w:val="auto"/>
          <w:sz w:val="20"/>
          <w:szCs w:val="20"/>
        </w:rPr>
        <w:t>1)</w:t>
      </w:r>
      <w:r w:rsidRPr="00771936">
        <w:rPr>
          <w:rFonts w:cstheme="minorHAnsi"/>
          <w:b w:val="0"/>
          <w:bCs/>
          <w:color w:val="auto"/>
          <w:sz w:val="20"/>
          <w:szCs w:val="20"/>
        </w:rPr>
        <w:tab/>
        <w:t>który naruszył obowiązki dotyczące płatności podatków, opłat lub składek na ubezpieczenia społeczne lub zdrowotne, z wyjątkiem przypadku, o którym mowa w art. 108 ust. 1 pkt 3, chyba że wykonawca odpowiednio przed upływem terminu do składania wniosków o dopuszczenie do udziału w postępowaniu albo przed upływem terminu składania ofert dokonał płatności należnych podatków, opłat lub składek na ubezpieczenia społeczne lub zdrowotne wraz z odsetkami lub grzywnami lub zawarł wiążące porozumienie w sprawie spłaty tych należności;</w:t>
      </w:r>
    </w:p>
    <w:p w14:paraId="0C6652AC" w14:textId="77777777" w:rsidR="00A94A5A" w:rsidRPr="00771936" w:rsidRDefault="00A94A5A" w:rsidP="00A94A5A">
      <w:pPr>
        <w:pStyle w:val="Akapitzlist"/>
        <w:spacing w:after="0" w:line="312" w:lineRule="auto"/>
        <w:ind w:left="709" w:hanging="283"/>
        <w:jc w:val="both"/>
        <w:rPr>
          <w:rFonts w:cstheme="minorHAnsi"/>
          <w:b w:val="0"/>
          <w:bCs/>
          <w:color w:val="auto"/>
          <w:sz w:val="20"/>
          <w:szCs w:val="20"/>
        </w:rPr>
      </w:pPr>
      <w:r w:rsidRPr="00771936">
        <w:rPr>
          <w:rFonts w:cstheme="minorHAnsi"/>
          <w:b w:val="0"/>
          <w:bCs/>
          <w:color w:val="auto"/>
          <w:sz w:val="20"/>
          <w:szCs w:val="20"/>
        </w:rPr>
        <w:t>2)</w:t>
      </w:r>
      <w:r w:rsidRPr="00771936">
        <w:rPr>
          <w:rFonts w:cstheme="minorHAnsi"/>
          <w:b w:val="0"/>
          <w:bCs/>
          <w:color w:val="auto"/>
          <w:sz w:val="20"/>
          <w:szCs w:val="20"/>
        </w:rPr>
        <w:tab/>
        <w:t>który naruszył obowiązki w dziedzinie ochrony środowiska, prawa socjalnego lub prawa pracy:</w:t>
      </w:r>
    </w:p>
    <w:p w14:paraId="4C7E4D07" w14:textId="77777777" w:rsidR="00A94A5A" w:rsidRPr="00771936" w:rsidRDefault="00A94A5A" w:rsidP="00A94A5A">
      <w:pPr>
        <w:pStyle w:val="Akapitzlist"/>
        <w:spacing w:after="0" w:line="312" w:lineRule="auto"/>
        <w:ind w:left="993" w:hanging="284"/>
        <w:jc w:val="both"/>
        <w:rPr>
          <w:rFonts w:cstheme="minorHAnsi"/>
          <w:b w:val="0"/>
          <w:bCs/>
          <w:color w:val="auto"/>
          <w:sz w:val="20"/>
          <w:szCs w:val="20"/>
        </w:rPr>
      </w:pPr>
      <w:r w:rsidRPr="00771936">
        <w:rPr>
          <w:rFonts w:cstheme="minorHAnsi"/>
          <w:b w:val="0"/>
          <w:bCs/>
          <w:color w:val="auto"/>
          <w:sz w:val="20"/>
          <w:szCs w:val="20"/>
        </w:rPr>
        <w:lastRenderedPageBreak/>
        <w:t>a)</w:t>
      </w:r>
      <w:r w:rsidRPr="00771936">
        <w:rPr>
          <w:rFonts w:cstheme="minorHAnsi"/>
          <w:b w:val="0"/>
          <w:bCs/>
          <w:color w:val="auto"/>
          <w:sz w:val="20"/>
          <w:szCs w:val="20"/>
        </w:rPr>
        <w:tab/>
        <w:t>będącego osobą fizyczną skazanego prawomocnie za przestępstwo przeciwko środowisku, o którym mowa w rozdziale XXII Kodeksu karnego lub za przestępstwo przeciwko prawom osób wykonujących pracę zarobkową, o którym mowa w rozdziale XXVIII Kodeksu karnego, lub za odpowiedni czyn zabroniony określony w przepisach prawa obcego,</w:t>
      </w:r>
    </w:p>
    <w:p w14:paraId="245DD665" w14:textId="77777777" w:rsidR="00A94A5A" w:rsidRPr="00771936" w:rsidRDefault="00A94A5A" w:rsidP="00A94A5A">
      <w:pPr>
        <w:pStyle w:val="Akapitzlist"/>
        <w:spacing w:after="0" w:line="312" w:lineRule="auto"/>
        <w:ind w:left="993" w:hanging="284"/>
        <w:jc w:val="both"/>
        <w:rPr>
          <w:rFonts w:cstheme="minorHAnsi"/>
          <w:b w:val="0"/>
          <w:bCs/>
          <w:color w:val="auto"/>
          <w:sz w:val="20"/>
          <w:szCs w:val="20"/>
        </w:rPr>
      </w:pPr>
      <w:r w:rsidRPr="00771936">
        <w:rPr>
          <w:rFonts w:cstheme="minorHAnsi"/>
          <w:b w:val="0"/>
          <w:bCs/>
          <w:color w:val="auto"/>
          <w:sz w:val="20"/>
          <w:szCs w:val="20"/>
        </w:rPr>
        <w:t>b)</w:t>
      </w:r>
      <w:r w:rsidRPr="00771936">
        <w:rPr>
          <w:rFonts w:cstheme="minorHAnsi"/>
          <w:b w:val="0"/>
          <w:bCs/>
          <w:color w:val="auto"/>
          <w:sz w:val="20"/>
          <w:szCs w:val="20"/>
        </w:rPr>
        <w:tab/>
        <w:t>będącego osobą fizyczną prawomocnie ukaranego za wykroczenie przeciwko prawom pracownika lub wykroczenie przeciwko środowisku, jeżeli za jego popełnienie wymierzono karę aresztu, ograniczenia wolności lub karę grzywny,</w:t>
      </w:r>
    </w:p>
    <w:p w14:paraId="3EF693CB" w14:textId="77777777" w:rsidR="00A94A5A" w:rsidRPr="00771936" w:rsidRDefault="00A94A5A" w:rsidP="00A94A5A">
      <w:pPr>
        <w:pStyle w:val="Akapitzlist"/>
        <w:spacing w:after="0" w:line="312" w:lineRule="auto"/>
        <w:ind w:left="993" w:hanging="284"/>
        <w:jc w:val="both"/>
        <w:rPr>
          <w:rFonts w:cstheme="minorHAnsi"/>
          <w:b w:val="0"/>
          <w:bCs/>
          <w:color w:val="auto"/>
          <w:sz w:val="20"/>
          <w:szCs w:val="20"/>
        </w:rPr>
      </w:pPr>
      <w:r w:rsidRPr="00771936">
        <w:rPr>
          <w:rFonts w:cstheme="minorHAnsi"/>
          <w:b w:val="0"/>
          <w:bCs/>
          <w:color w:val="auto"/>
          <w:sz w:val="20"/>
          <w:szCs w:val="20"/>
        </w:rPr>
        <w:t>c) wobec którego wydano ostateczną decyzję administracyjną o naruszeniu obowiązków wynikających z prawa ochrony środowiska, prawa pracy lub przepisów o zabezpieczeniu społecznym, jeżeli wymierzono tą decyzją karę pieniężną;</w:t>
      </w:r>
    </w:p>
    <w:p w14:paraId="1490A7F1" w14:textId="77777777" w:rsidR="00A94A5A" w:rsidRPr="00771936" w:rsidRDefault="00A94A5A" w:rsidP="00A94A5A">
      <w:pPr>
        <w:pStyle w:val="Akapitzlist"/>
        <w:spacing w:after="0" w:line="312" w:lineRule="auto"/>
        <w:ind w:left="709" w:hanging="283"/>
        <w:jc w:val="both"/>
        <w:rPr>
          <w:rFonts w:cstheme="minorHAnsi"/>
          <w:b w:val="0"/>
          <w:bCs/>
          <w:color w:val="auto"/>
          <w:sz w:val="20"/>
          <w:szCs w:val="20"/>
        </w:rPr>
      </w:pPr>
      <w:r w:rsidRPr="00771936">
        <w:rPr>
          <w:rFonts w:cstheme="minorHAnsi"/>
          <w:b w:val="0"/>
          <w:bCs/>
          <w:color w:val="auto"/>
          <w:sz w:val="20"/>
          <w:szCs w:val="20"/>
        </w:rPr>
        <w:t>3)</w:t>
      </w:r>
      <w:r w:rsidRPr="00771936">
        <w:rPr>
          <w:rFonts w:cstheme="minorHAnsi"/>
          <w:b w:val="0"/>
          <w:bCs/>
          <w:color w:val="auto"/>
          <w:sz w:val="20"/>
          <w:szCs w:val="20"/>
        </w:rPr>
        <w:tab/>
        <w:t>jeżeli urzędującego członka jego organu zarządzającego lub nadzorczego, wspólnika spółki w spółce jawnej lub partnerskiej albo komplementariusza w spółce komandytowej lub komandytowo-akcyjnej lub prokurenta prawomocnie skazano za przestępstwo lub ukarano za wykroczenie, o którym mowa w pkt 2 lit. a lub b;</w:t>
      </w:r>
    </w:p>
    <w:p w14:paraId="47B3276D" w14:textId="32EFCEB6" w:rsidR="00A94A5A" w:rsidRPr="00771936" w:rsidRDefault="00A94A5A" w:rsidP="00A94A5A">
      <w:pPr>
        <w:pStyle w:val="Akapitzlist"/>
        <w:spacing w:after="0" w:line="312" w:lineRule="auto"/>
        <w:ind w:left="709" w:hanging="283"/>
        <w:jc w:val="both"/>
        <w:rPr>
          <w:rFonts w:cstheme="minorHAnsi"/>
          <w:b w:val="0"/>
          <w:bCs/>
          <w:color w:val="auto"/>
          <w:sz w:val="20"/>
          <w:szCs w:val="20"/>
        </w:rPr>
      </w:pPr>
      <w:r w:rsidRPr="00771936">
        <w:rPr>
          <w:rFonts w:cstheme="minorHAnsi"/>
          <w:b w:val="0"/>
          <w:bCs/>
          <w:color w:val="auto"/>
          <w:sz w:val="20"/>
          <w:szCs w:val="20"/>
        </w:rPr>
        <w:t>4)</w:t>
      </w:r>
      <w:r w:rsidRPr="00771936">
        <w:rPr>
          <w:rFonts w:cstheme="minorHAnsi"/>
          <w:b w:val="0"/>
          <w:bCs/>
          <w:color w:val="auto"/>
          <w:sz w:val="20"/>
          <w:szCs w:val="20"/>
        </w:rPr>
        <w:tab/>
        <w:t>w stosunku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 przepisach miejsca wszczęcia tej procedury.</w:t>
      </w:r>
    </w:p>
    <w:p w14:paraId="1D153952" w14:textId="77777777" w:rsidR="00A94A5A" w:rsidRPr="00771936" w:rsidRDefault="00A94A5A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wykluczy Wykonawcę, wobec którego zachodzą podstawy wykluczenia określone w art. 7 ust 1 ustawy z dnia 13 kwietnia 2022 r. o szczególnych rozwiązaniach w zakresie przeciwdziałania wspieraniu agresji na Ukrainę oraz służących ochronie bezpieczeństwa narodowego (tj. Dz.U. z 2025r. poz. 514).</w:t>
      </w:r>
    </w:p>
    <w:p w14:paraId="5244BE7A" w14:textId="77777777" w:rsidR="00A94A5A" w:rsidRPr="00771936" w:rsidRDefault="00A94A5A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Wykluczenie Wykonawcy nastąpi w przypadkach, o których mowa w art. 111 ustawy </w:t>
      </w:r>
      <w:proofErr w:type="spellStart"/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Pzp</w:t>
      </w:r>
      <w:proofErr w:type="spellEnd"/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324C42CC" w14:textId="77777777" w:rsidR="00A94A5A" w:rsidRPr="00771936" w:rsidRDefault="00A94A5A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nie podlega wykluczeniu w okolicznościach określonych w art. 108 ust. 1 pkt 1, 2 i 5 ustawy </w:t>
      </w:r>
      <w:proofErr w:type="spellStart"/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Pzp</w:t>
      </w:r>
      <w:proofErr w:type="spellEnd"/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, jeżeli udowodni Zamawiającemu, że spełnił łącznie przesłanki określone w art. 110 ust. 2 ustawy </w:t>
      </w:r>
      <w:proofErr w:type="spellStart"/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Pzp</w:t>
      </w:r>
      <w:proofErr w:type="spellEnd"/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32AB60A1" w14:textId="77777777" w:rsidR="00A94A5A" w:rsidRPr="00771936" w:rsidRDefault="00A94A5A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Zamawiający oceni, czy podjęte przez Wykonawcę czynności, o których mowa w art. 110 ust. 2 ustawy </w:t>
      </w:r>
      <w:proofErr w:type="spellStart"/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Pzp</w:t>
      </w:r>
      <w:proofErr w:type="spellEnd"/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                           są wystarczające do wykazania jego rzetelności, uwzględniając wagę i szczególne okoliczności czynu Wykonawcy,                   a jeżeli uzna, że nie są wystarczające, wykluczy Wykonawcę.</w:t>
      </w:r>
    </w:p>
    <w:p w14:paraId="73A6D621" w14:textId="77777777" w:rsidR="00A94A5A" w:rsidRPr="00771936" w:rsidRDefault="00A94A5A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może wykluczyć Wykonawcę na każdym etapie postępowania, ofertę Wykonawcy wykluczonego uznaje się za odrzuconą.</w:t>
      </w:r>
    </w:p>
    <w:p w14:paraId="71F6849C" w14:textId="77777777" w:rsidR="00C233D6" w:rsidRPr="00771936" w:rsidRDefault="00C233D6" w:rsidP="00A94A5A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194A5879" w14:textId="77777777" w:rsidR="004C6032" w:rsidRPr="00771936" w:rsidRDefault="00C96E1B" w:rsidP="00A94A5A">
      <w:pPr>
        <w:numPr>
          <w:ilvl w:val="0"/>
          <w:numId w:val="7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771936">
        <w:rPr>
          <w:rFonts w:asciiTheme="minorHAnsi" w:hAnsiTheme="minorHAnsi" w:cstheme="minorHAnsi"/>
          <w:b/>
          <w:bCs/>
        </w:rPr>
        <w:t>Informacja o warunkach udziału w postępowaniu</w:t>
      </w:r>
      <w:r w:rsidR="006F289A" w:rsidRPr="00771936">
        <w:rPr>
          <w:rFonts w:asciiTheme="minorHAnsi" w:hAnsiTheme="minorHAnsi" w:cstheme="minorHAnsi"/>
          <w:b/>
          <w:bCs/>
        </w:rPr>
        <w:t>.</w:t>
      </w:r>
    </w:p>
    <w:p w14:paraId="5430E0EA" w14:textId="77777777" w:rsidR="00AC0086" w:rsidRPr="00771936" w:rsidRDefault="00AC0086" w:rsidP="00A94A5A">
      <w:pPr>
        <w:pStyle w:val="Akapitzlist"/>
        <w:numPr>
          <w:ilvl w:val="1"/>
          <w:numId w:val="7"/>
        </w:numPr>
        <w:spacing w:after="0" w:line="312" w:lineRule="auto"/>
        <w:ind w:left="284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 udzielenie zamówienia mogą ubiegać się Wykonawcy, którzy 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pełniają następujące warunki udziału dotyczące:</w:t>
      </w:r>
    </w:p>
    <w:p w14:paraId="72314B5E" w14:textId="77777777" w:rsidR="00AC0086" w:rsidRPr="00771936" w:rsidRDefault="00AC0086" w:rsidP="00A94A5A">
      <w:pPr>
        <w:pStyle w:val="Akapitzlist"/>
        <w:numPr>
          <w:ilvl w:val="2"/>
          <w:numId w:val="7"/>
        </w:numPr>
        <w:spacing w:after="0" w:line="312" w:lineRule="auto"/>
        <w:ind w:left="709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uprawnień do prowadzenia określonej działalności gospodarczej lub zawodowej, o ile wynika to z odrębny  przepisów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68255799" w14:textId="39042FEE" w:rsidR="00AC0086" w:rsidRPr="00771936" w:rsidRDefault="00E66BC1" w:rsidP="00A94A5A">
      <w:pPr>
        <w:pStyle w:val="pkt"/>
        <w:spacing w:before="0" w:after="0" w:line="312" w:lineRule="auto"/>
        <w:ind w:left="709" w:firstLine="0"/>
        <w:rPr>
          <w:rFonts w:asciiTheme="minorHAnsi" w:hAnsiTheme="minorHAnsi" w:cstheme="minorHAnsi"/>
          <w:sz w:val="20"/>
        </w:rPr>
      </w:pPr>
      <w:r w:rsidRPr="00771936">
        <w:rPr>
          <w:rFonts w:asciiTheme="minorHAnsi" w:hAnsiTheme="minorHAnsi" w:cstheme="minorHAnsi"/>
          <w:sz w:val="20"/>
        </w:rPr>
        <w:t xml:space="preserve">Wykonawca spełni warunek jeżeli </w:t>
      </w:r>
      <w:r w:rsidRPr="00771936">
        <w:rPr>
          <w:rFonts w:asciiTheme="minorHAnsi" w:hAnsiTheme="minorHAnsi" w:cstheme="minorHAnsi"/>
          <w:iCs/>
          <w:sz w:val="20"/>
        </w:rPr>
        <w:t xml:space="preserve">wykaże, </w:t>
      </w:r>
      <w:r w:rsidRPr="00771936">
        <w:rPr>
          <w:rFonts w:asciiTheme="minorHAnsi" w:hAnsiTheme="minorHAnsi" w:cstheme="minorHAnsi"/>
          <w:sz w:val="20"/>
        </w:rPr>
        <w:t xml:space="preserve">że posiadają koncesję wydaną przez MSWiA na wykonywanie </w:t>
      </w:r>
      <w:r w:rsidRPr="00771936">
        <w:rPr>
          <w:rFonts w:asciiTheme="minorHAnsi" w:hAnsiTheme="minorHAnsi" w:cstheme="minorHAnsi"/>
          <w:bCs/>
          <w:iCs/>
          <w:sz w:val="20"/>
        </w:rPr>
        <w:t xml:space="preserve">usług w zakresie ochrony osób i mienia realizowanych w formie bezpośredniej ochrony fizycznej zgodnie z art. 3 pkt. 1 lit. a) </w:t>
      </w:r>
      <w:r w:rsidRPr="00771936">
        <w:rPr>
          <w:rFonts w:asciiTheme="minorHAnsi" w:hAnsiTheme="minorHAnsi" w:cstheme="minorHAnsi"/>
          <w:sz w:val="20"/>
        </w:rPr>
        <w:t xml:space="preserve">ustawy z dnia 22 sierpnia 2007 r. o ochronie osób i mienia </w:t>
      </w:r>
      <w:r w:rsidRPr="00771936">
        <w:rPr>
          <w:rFonts w:asciiTheme="minorHAnsi" w:hAnsiTheme="minorHAnsi" w:cstheme="minorHAnsi"/>
          <w:bCs/>
          <w:iCs/>
          <w:sz w:val="20"/>
        </w:rPr>
        <w:t>(Dz.U. z 202</w:t>
      </w:r>
      <w:r w:rsidR="00A94A5A" w:rsidRPr="00771936">
        <w:rPr>
          <w:rFonts w:asciiTheme="minorHAnsi" w:hAnsiTheme="minorHAnsi" w:cstheme="minorHAnsi"/>
          <w:bCs/>
          <w:iCs/>
          <w:sz w:val="20"/>
        </w:rPr>
        <w:t>5</w:t>
      </w:r>
      <w:r w:rsidRPr="00771936">
        <w:rPr>
          <w:rFonts w:asciiTheme="minorHAnsi" w:hAnsiTheme="minorHAnsi" w:cstheme="minorHAnsi"/>
          <w:bCs/>
          <w:iCs/>
          <w:sz w:val="20"/>
        </w:rPr>
        <w:t xml:space="preserve"> r. poz. </w:t>
      </w:r>
      <w:r w:rsidR="00A94A5A" w:rsidRPr="00771936">
        <w:rPr>
          <w:rFonts w:asciiTheme="minorHAnsi" w:hAnsiTheme="minorHAnsi" w:cstheme="minorHAnsi"/>
          <w:bCs/>
          <w:iCs/>
          <w:sz w:val="20"/>
        </w:rPr>
        <w:t>532</w:t>
      </w:r>
      <w:r w:rsidRPr="00771936">
        <w:rPr>
          <w:rFonts w:asciiTheme="minorHAnsi" w:hAnsiTheme="minorHAnsi" w:cstheme="minorHAnsi"/>
          <w:bCs/>
          <w:iCs/>
          <w:sz w:val="20"/>
        </w:rPr>
        <w:t xml:space="preserve"> ze zm.)</w:t>
      </w:r>
      <w:r w:rsidRPr="00771936">
        <w:rPr>
          <w:rFonts w:asciiTheme="minorHAnsi" w:hAnsiTheme="minorHAnsi" w:cstheme="minorHAnsi"/>
          <w:iCs/>
          <w:sz w:val="20"/>
        </w:rPr>
        <w:t xml:space="preserve">. </w:t>
      </w:r>
      <w:r w:rsidRPr="00771936">
        <w:rPr>
          <w:rFonts w:asciiTheme="minorHAnsi" w:hAnsiTheme="minorHAnsi" w:cstheme="minorHAnsi"/>
          <w:sz w:val="20"/>
        </w:rPr>
        <w:t>Zamawiający dopuszcza uprawnienia wydane obywatelom państw Europejskiego Obszaru Gospodarczego oraz Konfederacji Szwajcarskiej, zgodnie z ustawą o zasadach uznawania kwalifikacji zawodowych nabytych w państwach członkowskich Unii Europejskiej</w:t>
      </w:r>
      <w:r w:rsidR="00AC0086" w:rsidRPr="00771936">
        <w:rPr>
          <w:rFonts w:asciiTheme="minorHAnsi" w:hAnsiTheme="minorHAnsi" w:cstheme="minorHAnsi"/>
          <w:sz w:val="20"/>
        </w:rPr>
        <w:t>.</w:t>
      </w:r>
    </w:p>
    <w:p w14:paraId="7B9E6B8F" w14:textId="77777777" w:rsidR="00AC0086" w:rsidRPr="00771936" w:rsidRDefault="00AC0086" w:rsidP="00A94A5A">
      <w:pPr>
        <w:pStyle w:val="pkt"/>
        <w:numPr>
          <w:ilvl w:val="2"/>
          <w:numId w:val="7"/>
        </w:numPr>
        <w:spacing w:before="0" w:after="0" w:line="312" w:lineRule="auto"/>
        <w:ind w:left="709"/>
        <w:rPr>
          <w:rFonts w:asciiTheme="minorHAnsi" w:hAnsiTheme="minorHAnsi" w:cstheme="minorHAnsi"/>
          <w:sz w:val="20"/>
        </w:rPr>
      </w:pPr>
      <w:r w:rsidRPr="00771936">
        <w:rPr>
          <w:rFonts w:asciiTheme="minorHAnsi" w:hAnsiTheme="minorHAnsi" w:cstheme="minorHAnsi"/>
          <w:sz w:val="20"/>
        </w:rPr>
        <w:t>sytuacji ekonomicznej lub finansowej</w:t>
      </w:r>
    </w:p>
    <w:p w14:paraId="07914B22" w14:textId="77777777" w:rsidR="00AC0086" w:rsidRPr="00771936" w:rsidRDefault="00AC0086" w:rsidP="00A94A5A">
      <w:pPr>
        <w:pStyle w:val="pkt"/>
        <w:spacing w:before="0" w:after="0" w:line="312" w:lineRule="auto"/>
        <w:ind w:left="709" w:firstLine="0"/>
        <w:rPr>
          <w:rFonts w:asciiTheme="minorHAnsi" w:hAnsiTheme="minorHAnsi" w:cstheme="minorHAnsi"/>
          <w:sz w:val="20"/>
        </w:rPr>
      </w:pPr>
      <w:r w:rsidRPr="00771936">
        <w:rPr>
          <w:rFonts w:asciiTheme="minorHAnsi" w:hAnsiTheme="minorHAnsi" w:cstheme="minorHAnsi"/>
          <w:sz w:val="20"/>
        </w:rPr>
        <w:t>Wykonawca spełni warunek jeżeli wykaże, że:</w:t>
      </w:r>
    </w:p>
    <w:p w14:paraId="6BFC0654" w14:textId="513A749A" w:rsidR="00AC0086" w:rsidRPr="00771936" w:rsidRDefault="00AC0086" w:rsidP="00A94A5A">
      <w:pPr>
        <w:pStyle w:val="pkt"/>
        <w:numPr>
          <w:ilvl w:val="0"/>
          <w:numId w:val="21"/>
        </w:numPr>
        <w:spacing w:before="0" w:after="0" w:line="312" w:lineRule="auto"/>
        <w:ind w:left="1134"/>
        <w:rPr>
          <w:rFonts w:asciiTheme="minorHAnsi" w:hAnsiTheme="minorHAnsi" w:cstheme="minorHAnsi"/>
          <w:sz w:val="20"/>
        </w:rPr>
      </w:pPr>
      <w:r w:rsidRPr="00771936">
        <w:rPr>
          <w:rFonts w:asciiTheme="minorHAnsi" w:hAnsiTheme="minorHAnsi" w:cstheme="minorHAnsi"/>
          <w:sz w:val="20"/>
        </w:rPr>
        <w:t>posiada środki finansowe lub zdolność kredyt</w:t>
      </w:r>
      <w:r w:rsidR="00E66BC1" w:rsidRPr="00771936">
        <w:rPr>
          <w:rFonts w:asciiTheme="minorHAnsi" w:hAnsiTheme="minorHAnsi" w:cstheme="minorHAnsi"/>
          <w:sz w:val="20"/>
        </w:rPr>
        <w:t>ową na kwotę równą co najmniej 5</w:t>
      </w:r>
      <w:r w:rsidRPr="00771936">
        <w:rPr>
          <w:rFonts w:asciiTheme="minorHAnsi" w:hAnsiTheme="minorHAnsi" w:cstheme="minorHAnsi"/>
          <w:sz w:val="20"/>
        </w:rPr>
        <w:t>0 000,00 PLN,</w:t>
      </w:r>
    </w:p>
    <w:p w14:paraId="3E8BC073" w14:textId="1EC9E64C" w:rsidR="00AC0086" w:rsidRPr="00771936" w:rsidRDefault="00AC0086" w:rsidP="00A94A5A">
      <w:pPr>
        <w:pStyle w:val="pkt"/>
        <w:numPr>
          <w:ilvl w:val="0"/>
          <w:numId w:val="21"/>
        </w:numPr>
        <w:spacing w:before="0" w:after="0" w:line="312" w:lineRule="auto"/>
        <w:ind w:left="1134"/>
        <w:rPr>
          <w:rFonts w:asciiTheme="minorHAnsi" w:hAnsiTheme="minorHAnsi" w:cstheme="minorHAnsi"/>
          <w:sz w:val="20"/>
        </w:rPr>
      </w:pPr>
      <w:r w:rsidRPr="00771936">
        <w:rPr>
          <w:rFonts w:asciiTheme="minorHAnsi" w:hAnsiTheme="minorHAnsi" w:cstheme="minorHAnsi"/>
          <w:sz w:val="20"/>
        </w:rPr>
        <w:t>jest ubezpieczony od odpowiedzialności cywilnej w zakresie prowadzonej działalności związanej z przedmiotem zamówienia na ł</w:t>
      </w:r>
      <w:r w:rsidR="00E66BC1" w:rsidRPr="00771936">
        <w:rPr>
          <w:rFonts w:asciiTheme="minorHAnsi" w:hAnsiTheme="minorHAnsi" w:cstheme="minorHAnsi"/>
          <w:sz w:val="20"/>
        </w:rPr>
        <w:t>ączną kwotę równą co najmniej: 5</w:t>
      </w:r>
      <w:r w:rsidRPr="00771936">
        <w:rPr>
          <w:rFonts w:asciiTheme="minorHAnsi" w:hAnsiTheme="minorHAnsi" w:cstheme="minorHAnsi"/>
          <w:sz w:val="20"/>
        </w:rPr>
        <w:t>00 000,00 PLN.</w:t>
      </w:r>
    </w:p>
    <w:p w14:paraId="1262C00A" w14:textId="77777777" w:rsidR="00AC0086" w:rsidRPr="00771936" w:rsidRDefault="00AC0086" w:rsidP="00A94A5A">
      <w:pPr>
        <w:pStyle w:val="pkt"/>
        <w:numPr>
          <w:ilvl w:val="2"/>
          <w:numId w:val="7"/>
        </w:numPr>
        <w:spacing w:before="0" w:after="0" w:line="312" w:lineRule="auto"/>
        <w:ind w:left="709"/>
        <w:rPr>
          <w:rFonts w:asciiTheme="minorHAnsi" w:hAnsiTheme="minorHAnsi" w:cstheme="minorHAnsi"/>
          <w:sz w:val="20"/>
        </w:rPr>
      </w:pPr>
      <w:r w:rsidRPr="00771936">
        <w:rPr>
          <w:rFonts w:asciiTheme="minorHAnsi" w:hAnsiTheme="minorHAnsi" w:cstheme="minorHAnsi"/>
          <w:sz w:val="20"/>
        </w:rPr>
        <w:t>zdolności technicznej lub zawodowej</w:t>
      </w:r>
    </w:p>
    <w:p w14:paraId="716E0550" w14:textId="77777777" w:rsidR="00574B34" w:rsidRPr="00771936" w:rsidRDefault="00AC0086" w:rsidP="00A94A5A">
      <w:pPr>
        <w:pStyle w:val="pkt"/>
        <w:spacing w:before="0" w:after="0" w:line="312" w:lineRule="auto"/>
        <w:ind w:left="709" w:firstLine="0"/>
        <w:rPr>
          <w:rFonts w:asciiTheme="minorHAnsi" w:hAnsiTheme="minorHAnsi" w:cstheme="minorHAnsi"/>
          <w:sz w:val="20"/>
        </w:rPr>
      </w:pPr>
      <w:r w:rsidRPr="00771936">
        <w:rPr>
          <w:rFonts w:asciiTheme="minorHAnsi" w:hAnsiTheme="minorHAnsi" w:cstheme="minorHAnsi"/>
          <w:sz w:val="20"/>
        </w:rPr>
        <w:t xml:space="preserve">Wykonawca spełni warunek jeżeli wykaże, że w okresie ostatnich 5 lat przed upływem terminu składania ofert,                      a jeżeli okres prowadzenia działalności jest krótszy - w tym okresie wykonał lub wykonuje </w:t>
      </w:r>
      <w:r w:rsidR="00574B34" w:rsidRPr="00771936">
        <w:rPr>
          <w:rFonts w:asciiTheme="minorHAnsi" w:hAnsiTheme="minorHAnsi" w:cstheme="minorHAnsi"/>
          <w:sz w:val="20"/>
        </w:rPr>
        <w:t xml:space="preserve">min. 2 usługi ochrony </w:t>
      </w:r>
      <w:r w:rsidR="00574B34" w:rsidRPr="00771936">
        <w:rPr>
          <w:rFonts w:asciiTheme="minorHAnsi" w:hAnsiTheme="minorHAnsi" w:cstheme="minorHAnsi"/>
          <w:sz w:val="20"/>
        </w:rPr>
        <w:lastRenderedPageBreak/>
        <w:t>mienia, z których każda polegała na całodobowej ochronie wraz z obsługą systemu monitoringu wizyjnego, obsługą systemu p.poż i obsługą centrali przeciwpożarowej obiektów użyteczności publicznej</w:t>
      </w:r>
      <w:r w:rsidRPr="00771936">
        <w:rPr>
          <w:rFonts w:asciiTheme="minorHAnsi" w:hAnsiTheme="minorHAnsi" w:cstheme="minorHAnsi"/>
          <w:sz w:val="20"/>
        </w:rPr>
        <w:t xml:space="preserve">*, o wartości każdej z usług równej co najmniej 300 000,00 PLN wraz z podatkiem VAT. </w:t>
      </w:r>
    </w:p>
    <w:p w14:paraId="24CECB6B" w14:textId="77777777" w:rsidR="00574B34" w:rsidRPr="00771936" w:rsidRDefault="00AC0086" w:rsidP="00A94A5A">
      <w:pPr>
        <w:pStyle w:val="pkt"/>
        <w:spacing w:before="0" w:after="0" w:line="312" w:lineRule="auto"/>
        <w:ind w:left="709" w:firstLine="0"/>
        <w:rPr>
          <w:rFonts w:asciiTheme="minorHAnsi" w:hAnsiTheme="minorHAnsi" w:cstheme="minorHAnsi"/>
          <w:sz w:val="20"/>
        </w:rPr>
      </w:pPr>
      <w:r w:rsidRPr="00771936">
        <w:rPr>
          <w:rFonts w:asciiTheme="minorHAnsi" w:hAnsiTheme="minorHAnsi" w:cstheme="minorHAnsi"/>
          <w:sz w:val="20"/>
        </w:rPr>
        <w:t>W przypadku usług nadal wykonywanych pod uwagę brana będzie tylko wartość wykonanej usługi do dnia złożenia oferty.</w:t>
      </w:r>
    </w:p>
    <w:p w14:paraId="2C5E9D5E" w14:textId="77777777" w:rsidR="00574B34" w:rsidRPr="00771936" w:rsidRDefault="00574B34" w:rsidP="00A94A5A">
      <w:pPr>
        <w:pStyle w:val="pkt"/>
        <w:spacing w:before="0" w:after="0" w:line="312" w:lineRule="auto"/>
        <w:ind w:left="709" w:firstLine="0"/>
        <w:rPr>
          <w:rFonts w:asciiTheme="minorHAnsi" w:hAnsiTheme="minorHAnsi" w:cstheme="minorHAnsi"/>
          <w:sz w:val="20"/>
        </w:rPr>
      </w:pPr>
    </w:p>
    <w:p w14:paraId="44C7DC4A" w14:textId="77777777" w:rsidR="00AC0086" w:rsidRPr="00771936" w:rsidRDefault="00AC0086" w:rsidP="00A94A5A">
      <w:pPr>
        <w:pStyle w:val="pkt"/>
        <w:spacing w:before="0" w:after="0" w:line="312" w:lineRule="auto"/>
        <w:ind w:left="709" w:firstLine="0"/>
        <w:rPr>
          <w:rFonts w:asciiTheme="minorHAnsi" w:hAnsiTheme="minorHAnsi" w:cstheme="minorHAnsi"/>
          <w:sz w:val="20"/>
        </w:rPr>
      </w:pPr>
      <w:r w:rsidRPr="00771936">
        <w:rPr>
          <w:rFonts w:asciiTheme="minorHAnsi" w:hAnsiTheme="minorHAnsi" w:cstheme="minorHAnsi"/>
          <w:sz w:val="20"/>
        </w:rPr>
        <w:t xml:space="preserve">*Budynki użyteczności publicznej są to obiekty wg definicji zawartej w Rozporządzeniu Ministra Infrastruktury z dnia 12 kwietnia 2002 r. w sprawie warunków technicznych, jakim powinny odpowiadać budynki i ich usytuowanie </w:t>
      </w:r>
      <w:r w:rsidR="00A11E50" w:rsidRPr="00771936">
        <w:rPr>
          <w:rFonts w:asciiTheme="minorHAnsi" w:hAnsiTheme="minorHAnsi" w:cstheme="minorHAnsi"/>
          <w:sz w:val="20"/>
        </w:rPr>
        <w:t>(t.j. Dz. U. z 2019</w:t>
      </w:r>
      <w:r w:rsidRPr="00771936">
        <w:rPr>
          <w:rFonts w:asciiTheme="minorHAnsi" w:hAnsiTheme="minorHAnsi" w:cstheme="minorHAnsi"/>
          <w:sz w:val="20"/>
        </w:rPr>
        <w:t xml:space="preserve"> r. Poz. </w:t>
      </w:r>
      <w:r w:rsidR="00A11E50" w:rsidRPr="00771936">
        <w:rPr>
          <w:rFonts w:asciiTheme="minorHAnsi" w:hAnsiTheme="minorHAnsi" w:cstheme="minorHAnsi"/>
          <w:sz w:val="20"/>
        </w:rPr>
        <w:t>1065 ze zm.</w:t>
      </w:r>
      <w:r w:rsidRPr="00771936">
        <w:rPr>
          <w:rFonts w:asciiTheme="minorHAnsi" w:hAnsiTheme="minorHAnsi" w:cstheme="minorHAnsi"/>
          <w:sz w:val="20"/>
        </w:rPr>
        <w:t>).</w:t>
      </w:r>
    </w:p>
    <w:p w14:paraId="34146865" w14:textId="1E01E8DC" w:rsidR="00AC0086" w:rsidRPr="00771936" w:rsidRDefault="00AC0086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Wykonawców wspólnie ubiegających się o udzielenie zamówienia warunki, o których mowa                             w pkt. </w:t>
      </w:r>
      <w:r w:rsidR="00E66BC1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XIV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.1 SWZ zostaną spełnione wyłącznie jeżeli:</w:t>
      </w:r>
    </w:p>
    <w:p w14:paraId="0DF5C2E3" w14:textId="529FD8EE" w:rsidR="00AC0086" w:rsidRPr="00771936" w:rsidRDefault="00AC0086" w:rsidP="00A94A5A">
      <w:pPr>
        <w:pStyle w:val="Akapitzlist"/>
        <w:numPr>
          <w:ilvl w:val="0"/>
          <w:numId w:val="22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przypadkach określonych w pkt. </w:t>
      </w:r>
      <w:r w:rsidR="00E66BC1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XIV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.1.1 SWZ warunek zostanie spełniony, jeżeli co najmniej jeden z wykonawców wspólnie ubiegających się o udzielenie zamówienia posiada uprawnienia do prowadzenia określonej działalności gospodarczej lub zawodowej i zrealizuje usługi, do których realizacji te uprawnienia są wymagane.</w:t>
      </w:r>
    </w:p>
    <w:p w14:paraId="284229ED" w14:textId="33AFF813" w:rsidR="00AC0086" w:rsidRPr="00771936" w:rsidRDefault="00AC0086" w:rsidP="00A94A5A">
      <w:pPr>
        <w:pStyle w:val="Akapitzlist"/>
        <w:numPr>
          <w:ilvl w:val="0"/>
          <w:numId w:val="22"/>
        </w:numPr>
        <w:spacing w:after="0" w:line="312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przypadkach określonych w pkt. </w:t>
      </w:r>
      <w:r w:rsidR="00E66BC1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XIV.1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1.2.a SWZ warunek zostanie spełniony, jeżeli jeden z wykonawców lub podmiotów udostępniających zasoby spełni warunek samodzielnie lub będą łącznie posiadać środki finansowe lub zdolność kredytową na kwotę określoną w SWZ.</w:t>
      </w:r>
    </w:p>
    <w:p w14:paraId="0D4F2A10" w14:textId="267AF500" w:rsidR="00AC0086" w:rsidRPr="00771936" w:rsidRDefault="00AC0086" w:rsidP="00A94A5A">
      <w:pPr>
        <w:pStyle w:val="Akapitzlist"/>
        <w:numPr>
          <w:ilvl w:val="0"/>
          <w:numId w:val="22"/>
        </w:numPr>
        <w:spacing w:after="0" w:line="312" w:lineRule="auto"/>
        <w:ind w:hanging="294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przypadkach określonych w pkt. </w:t>
      </w:r>
      <w:r w:rsidR="00E66BC1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XIV.1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.2.b SWZ warunek zostanie spełniony, jeżeli jeden z wykonawców lub podwykonawców spełni warunek samodzielnie lub będą łącznie posiadać wartość ubezpieczenia na kwotę określoną w SWZ.</w:t>
      </w:r>
    </w:p>
    <w:p w14:paraId="310D6DCC" w14:textId="594E28AA" w:rsidR="00AC0086" w:rsidRPr="00771936" w:rsidRDefault="00AC0086" w:rsidP="00A94A5A">
      <w:pPr>
        <w:pStyle w:val="Akapitzlist"/>
        <w:numPr>
          <w:ilvl w:val="0"/>
          <w:numId w:val="22"/>
        </w:numPr>
        <w:spacing w:after="0" w:line="312" w:lineRule="auto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przypadkach określonych w pkt. </w:t>
      </w:r>
      <w:r w:rsidR="00E66BC1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XIV.1.3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SWZ warunek zostanie spełniony, jeżeli jeden z wykonawców wspólnie ubiegających się o udzielenie zamówienia lub podwykonawców lub podmiotów udostępniających zasoby spełni warunek samodzielnie (sumowaniu nie mogą podlegać rodzaje wskazanych usług i ich wartości).</w:t>
      </w:r>
    </w:p>
    <w:p w14:paraId="6B39F79C" w14:textId="77777777" w:rsidR="00AC0086" w:rsidRPr="00771936" w:rsidRDefault="00AC0086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Dysponowanie zasobami innego podmiotu.</w:t>
      </w:r>
    </w:p>
    <w:p w14:paraId="29DD06F9" w14:textId="1BD025F1" w:rsidR="00AC0086" w:rsidRPr="00771936" w:rsidRDefault="00AC0086" w:rsidP="00A94A5A">
      <w:pPr>
        <w:pStyle w:val="Akapitzlist"/>
        <w:numPr>
          <w:ilvl w:val="2"/>
          <w:numId w:val="7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może w celu potwierdzenia spełniania warunków udziału w postępowaniu, o których mowa                           w pkt. </w:t>
      </w:r>
      <w:r w:rsidR="00E66BC1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XIV.1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.1 SWZ, w stosownych sytuacjach oraz w odniesieniu do konkretnego zamówienia, lub jego części, polegać na zdolnościach technicznych lub zawodowych lub sytuacji finansowej lub ekonomicznej podmiotów udostępniających zasoby, niezależnie od charakteru prawnego łączących go z nimi stosunków prawnych, na zasadach określonych w art. 118 ustawy.</w:t>
      </w:r>
    </w:p>
    <w:p w14:paraId="1F613622" w14:textId="46D8B8EF" w:rsidR="00AC0086" w:rsidRPr="00771936" w:rsidRDefault="00AC0086" w:rsidP="00A94A5A">
      <w:pPr>
        <w:pStyle w:val="Akapitzlist"/>
        <w:numPr>
          <w:ilvl w:val="2"/>
          <w:numId w:val="7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ocenia, czy udostępniane wykonawcy przez podmioty udostępniające zasoby zdolności techniczne lub zawodowe lub ich sytuacja finansowa lub ekonomiczna, pozwalają na wykazanie przez wykonawcę spełniania warunków udziału w postępowaniu, o których mowa o których mowa w pkt</w:t>
      </w:r>
      <w:r w:rsidR="00E66BC1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. XIV 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SWZ, oraz zbada, czy nie zachodzą wobec tego podmiotu podstawy wykluczenia, które zostały przewidziane względem wykonawcy.</w:t>
      </w:r>
    </w:p>
    <w:p w14:paraId="6F666840" w14:textId="77777777" w:rsidR="00FA25D5" w:rsidRPr="00771936" w:rsidRDefault="00FA25D5" w:rsidP="00A94A5A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46BA5E67" w14:textId="20441D23" w:rsidR="00AC0086" w:rsidRPr="00771936" w:rsidRDefault="00AC0086" w:rsidP="00A94A5A">
      <w:pPr>
        <w:pStyle w:val="Akapitzlist"/>
        <w:numPr>
          <w:ilvl w:val="0"/>
          <w:numId w:val="7"/>
        </w:numPr>
        <w:spacing w:after="0" w:line="312" w:lineRule="auto"/>
        <w:ind w:left="426" w:hanging="426"/>
        <w:jc w:val="both"/>
        <w:rPr>
          <w:rFonts w:cs="Calibri"/>
          <w:color w:val="auto"/>
          <w:sz w:val="20"/>
          <w:szCs w:val="20"/>
        </w:rPr>
      </w:pPr>
      <w:r w:rsidRPr="00771936">
        <w:rPr>
          <w:rFonts w:cs="Calibri"/>
          <w:color w:val="auto"/>
          <w:sz w:val="20"/>
          <w:szCs w:val="20"/>
        </w:rPr>
        <w:t>Informacja o podmiotowych środkach dowodowych.</w:t>
      </w:r>
    </w:p>
    <w:p w14:paraId="76C478B2" w14:textId="77777777" w:rsidR="00AC0086" w:rsidRPr="00771936" w:rsidRDefault="00AC0086" w:rsidP="00A94A5A">
      <w:pPr>
        <w:pStyle w:val="Akapitzlist"/>
        <w:numPr>
          <w:ilvl w:val="1"/>
          <w:numId w:val="7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przed wyborem oferty najkorzystniejszej, wezwie Wykonawcę, którego oferta została najwyżej oceniona, do złożenia w wyznaczonym terminie, nie krótszym niż 5 dni od dnia wezwania, podmiotowych środków dowodowych.</w:t>
      </w:r>
    </w:p>
    <w:p w14:paraId="6A57385A" w14:textId="77777777" w:rsidR="00AC0086" w:rsidRPr="00771936" w:rsidRDefault="00AC0086" w:rsidP="00A94A5A">
      <w:pPr>
        <w:pStyle w:val="Akapitzlist"/>
        <w:numPr>
          <w:ilvl w:val="1"/>
          <w:numId w:val="7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celu potwierdzenia przez Wykonawcę spełnienia warunku udziału w postępowaniu dotyczącego uprawnień do prowadzenia określonej działalności gospodarczej lub zawodowej, o ile wynika to z odrębnych przepisów, Zamawiający wezwie Wykonawcę do dostarczenia następujących dokumentów:</w:t>
      </w:r>
    </w:p>
    <w:p w14:paraId="2F19BFEB" w14:textId="6180E61C" w:rsidR="00AC0086" w:rsidRPr="00771936" w:rsidRDefault="00E66BC1" w:rsidP="00A94A5A">
      <w:pPr>
        <w:pStyle w:val="Akapitzlist"/>
        <w:numPr>
          <w:ilvl w:val="2"/>
          <w:numId w:val="7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aktualnej koncesji wydanej przez MSWiA na wykonywanie usług w zakresie ochrony osób i mienia realizowanych w formie bezpośredniej ochrony fizycznej zgodnie z art. 3 pkt. 1 a) ustawy z dnia 22 sierpnia 2007 r. o ochronie osób i mienia (</w:t>
      </w:r>
      <w:r w:rsidR="00A94A5A" w:rsidRPr="00771936">
        <w:rPr>
          <w:rFonts w:asciiTheme="minorHAnsi" w:hAnsiTheme="minorHAnsi" w:cstheme="minorHAnsi"/>
          <w:b w:val="0"/>
          <w:bCs/>
          <w:iCs/>
          <w:color w:val="auto"/>
          <w:sz w:val="20"/>
        </w:rPr>
        <w:t>Dz.U. z 2025 r. poz. 532 ze zm.</w:t>
      </w:r>
      <w:r w:rsidRPr="0077193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)</w:t>
      </w:r>
      <w:r w:rsidR="00AC0086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09E47171" w14:textId="77777777" w:rsidR="00AC0086" w:rsidRPr="00771936" w:rsidRDefault="00AC0086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lastRenderedPageBreak/>
        <w:t>W celu potwierdzenia przez wykonawcę spełnienia warunków udziału w postępowaniu dotyczącym sytuacji ekonomicznej lub finansowej, Zamawiający wezwie Wykonawcę do dostarczenia następujących podmiotowych środków dowodowych:</w:t>
      </w:r>
    </w:p>
    <w:p w14:paraId="1BE0B214" w14:textId="77777777" w:rsidR="00AC0086" w:rsidRPr="00771936" w:rsidRDefault="00AC0086" w:rsidP="00A94A5A">
      <w:pPr>
        <w:pStyle w:val="Akapitzlist"/>
        <w:numPr>
          <w:ilvl w:val="0"/>
          <w:numId w:val="4"/>
        </w:numPr>
        <w:spacing w:after="0" w:line="312" w:lineRule="auto"/>
        <w:ind w:hanging="294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informacji banku lub spółdzielczej kasy oszczędnościowo-kredytowej potwierdzającej wysokość posiadanych środków finansowych lub zdolność kredytową wykonawcy, w okresie nie wcześniejszym niż 3 miesiące przed jej złożeniem; </w:t>
      </w:r>
    </w:p>
    <w:p w14:paraId="161C5B52" w14:textId="77777777" w:rsidR="00AC0086" w:rsidRPr="00771936" w:rsidRDefault="00AC0086" w:rsidP="00A94A5A">
      <w:pPr>
        <w:pStyle w:val="Akapitzlist"/>
        <w:numPr>
          <w:ilvl w:val="0"/>
          <w:numId w:val="4"/>
        </w:numPr>
        <w:spacing w:after="0" w:line="312" w:lineRule="auto"/>
        <w:ind w:hanging="294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dokumentów potwierdzających, że wykonawca jest ubezpieczony od odpowiedzialności cywilnej w zakresie prowadzonej działalności związanej z przedmiotem zamówienia ze wskazaniem sumy gwarancyjnej tego ubezpieczenia.</w:t>
      </w:r>
    </w:p>
    <w:p w14:paraId="58E81927" w14:textId="77777777" w:rsidR="00AC0086" w:rsidRPr="00771936" w:rsidRDefault="00AC0086" w:rsidP="00A94A5A">
      <w:pPr>
        <w:pStyle w:val="Akapitzlist"/>
        <w:numPr>
          <w:ilvl w:val="1"/>
          <w:numId w:val="7"/>
        </w:numPr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celu potwierdzenia przez wykonawcę spełnienia warunków udziału w postępowaniu dotyczących zdolności technicznej lub zawodowej Zamawiający wezwie Wykonawcę do dostarczenia do dostarczenia następujących podmiotowych środków dowodowych:</w:t>
      </w:r>
    </w:p>
    <w:p w14:paraId="5B19C821" w14:textId="6151CF85" w:rsidR="00AC0086" w:rsidRPr="00771936" w:rsidRDefault="00AC0086" w:rsidP="00A94A5A">
      <w:pPr>
        <w:pStyle w:val="Akapitzlist"/>
        <w:numPr>
          <w:ilvl w:val="2"/>
          <w:numId w:val="7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 xml:space="preserve">wykazu usług wykonanych, a w przypadku świadczeń powtarzających się lub ciągłych również wykonywanych, 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br/>
        <w:t>w okresie ostatnich 5 lat, a jeżeli okres prowadzenia działalności jest krótszy - w tym okresie, wraz z podaniem ich wartości, przedmiotu, dat wykonania i podmiotów, na rzecz których usługi zostały wykonane lub są wykonywane</w:t>
      </w:r>
      <w:r w:rsidRPr="00771936">
        <w:rPr>
          <w:rFonts w:asciiTheme="minorHAnsi" w:hAnsiTheme="minorHAnsi" w:cstheme="minorHAnsi"/>
          <w:color w:val="auto"/>
          <w:sz w:val="20"/>
          <w:szCs w:val="20"/>
          <w:lang w:eastAsia="pl-PL"/>
        </w:rPr>
        <w:t xml:space="preserve"> - według wzoru załącznika nr </w:t>
      </w:r>
      <w:r w:rsidR="00E66BC1" w:rsidRPr="00771936">
        <w:rPr>
          <w:rFonts w:asciiTheme="minorHAnsi" w:hAnsiTheme="minorHAnsi" w:cstheme="minorHAnsi"/>
          <w:color w:val="auto"/>
          <w:sz w:val="20"/>
          <w:szCs w:val="20"/>
          <w:lang w:eastAsia="pl-PL"/>
        </w:rPr>
        <w:t>5</w:t>
      </w:r>
      <w:r w:rsidRPr="00771936">
        <w:rPr>
          <w:rFonts w:asciiTheme="minorHAnsi" w:hAnsiTheme="minorHAnsi" w:cstheme="minorHAnsi"/>
          <w:color w:val="auto"/>
          <w:sz w:val="20"/>
          <w:szCs w:val="20"/>
          <w:lang w:eastAsia="pl-PL"/>
        </w:rPr>
        <w:t xml:space="preserve"> do SWZ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  <w:lang w:eastAsia="pl-PL"/>
        </w:rPr>
        <w:t>, oraz załączeniem dowodów określających, czy te usługi zostały wykonane lub są wykonywane należycie, przy czym dowodami, o których mowa, są referencje bądź inne dokumenty sporządzone przez podmiot, na rzecz którego dostawy lub usługi zostały wykonane, a w przypadku świadczeń powtarzających się lub ciągłych są wykonywane, a jeżeli wykonawca z przyczyn niezależnych od niego nie jest w stanie uzyskać tych dokumentów - oświadczenie wykonawcy; w przypadku świadczeń powtarzających się lub ciągłych nadal wykonywanych referencje bądź inne dokumenty potwierdzające ich należyte wykonywanie powinny być wystawione w okresie ostatnich 3 miesięcy.</w:t>
      </w:r>
    </w:p>
    <w:p w14:paraId="071F8776" w14:textId="77777777" w:rsidR="00AC0086" w:rsidRPr="00771936" w:rsidRDefault="00AC0086" w:rsidP="00A94A5A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5F9C7BCD" w14:textId="77777777" w:rsidR="00F03EA5" w:rsidRPr="00771936" w:rsidRDefault="00DF673C" w:rsidP="00A94A5A">
      <w:pPr>
        <w:numPr>
          <w:ilvl w:val="0"/>
          <w:numId w:val="7"/>
        </w:numPr>
        <w:tabs>
          <w:tab w:val="left" w:pos="426"/>
        </w:tabs>
        <w:spacing w:line="312" w:lineRule="auto"/>
        <w:ind w:left="357" w:hanging="357"/>
        <w:rPr>
          <w:rFonts w:asciiTheme="minorHAnsi" w:hAnsiTheme="minorHAnsi" w:cstheme="minorHAnsi"/>
          <w:b/>
          <w:bCs/>
        </w:rPr>
      </w:pPr>
      <w:r w:rsidRPr="00771936">
        <w:rPr>
          <w:rFonts w:asciiTheme="minorHAnsi" w:hAnsiTheme="minorHAnsi" w:cstheme="minorHAnsi"/>
          <w:b/>
          <w:bCs/>
        </w:rPr>
        <w:t>Sposób obliczenia ceny</w:t>
      </w:r>
      <w:r w:rsidR="00F03EA5" w:rsidRPr="00771936">
        <w:rPr>
          <w:rFonts w:asciiTheme="minorHAnsi" w:hAnsiTheme="minorHAnsi" w:cstheme="minorHAnsi"/>
          <w:b/>
          <w:bCs/>
        </w:rPr>
        <w:t>.</w:t>
      </w:r>
    </w:p>
    <w:p w14:paraId="114661AF" w14:textId="4DFF5D34" w:rsidR="00DF673C" w:rsidRPr="00771936" w:rsidRDefault="00CC233A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Cena oferty, za całość zamówienia, musi być podana cyfrowo. Cena oferty winna być obliczona i zapisana zgodnie z formularzem ofertowym</w:t>
      </w:r>
      <w:r w:rsidR="00C40CD5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i formularzem cenowym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. Cena ofertowa = cena netto + podatek vat.</w:t>
      </w:r>
    </w:p>
    <w:p w14:paraId="541E33DD" w14:textId="445A62F9" w:rsidR="0052454F" w:rsidRPr="00771936" w:rsidRDefault="00DF673C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Wykonawca obowiązany jest przedłożyć ofertę cenową zgodnie z </w:t>
      </w:r>
      <w:r w:rsidR="007C14E1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="007A4FCF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ałącznikiem nr 1</w:t>
      </w:r>
      <w:r w:rsidR="00C40CD5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i 1A</w:t>
      </w:r>
      <w:r w:rsidR="007A4FCF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do S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WZ (</w:t>
      </w:r>
      <w:r w:rsidR="00C40CD5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f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ormularz ofertowy</w:t>
      </w:r>
      <w:r w:rsidR="00C40CD5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                 i formularz cenowy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). Wszelkie obliczenia należy wykonywać na liczbach zaokrąglonych do dwóch miejsc po przecinku.</w:t>
      </w:r>
    </w:p>
    <w:p w14:paraId="25B89574" w14:textId="77777777" w:rsidR="0052454F" w:rsidRPr="00771936" w:rsidRDefault="00DF673C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Cena (w tym ceny jednostkowe) powinna zawierać w sobie ewentualne upusty oferowane przez Wykonawcę. </w:t>
      </w:r>
    </w:p>
    <w:p w14:paraId="354A59C2" w14:textId="77777777" w:rsidR="0052454F" w:rsidRPr="00771936" w:rsidRDefault="00DF673C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Cenę (w tym ceny jednostkowe) </w:t>
      </w:r>
      <w:r w:rsidR="0052454F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muszą być  podane i wyliczone w zaokrągleniu do dwóch miejsc po przecinku (zasada zaokrąglenia – poniżej 5 należy końcówkę pominąć, powyżej i równe 5 należy zaokrąglić w górę).</w:t>
      </w:r>
    </w:p>
    <w:p w14:paraId="0062406C" w14:textId="14B4CE79" w:rsidR="007338BC" w:rsidRPr="00771936" w:rsidRDefault="00763F5A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Podatek VAT należy naliczyć zgodnie z ustawą z dnia 11 marca 2004 r. o podatku od towarów i usług</w:t>
      </w:r>
      <w:r w:rsidR="00C40CD5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="00C40CD5" w:rsidRPr="00771936">
        <w:rPr>
          <w:b w:val="0"/>
          <w:color w:val="auto"/>
          <w:sz w:val="20"/>
          <w:szCs w:val="20"/>
        </w:rPr>
        <w:t>(Dz. U. z 202</w:t>
      </w:r>
      <w:r w:rsidR="00A94A5A" w:rsidRPr="00771936">
        <w:rPr>
          <w:b w:val="0"/>
          <w:color w:val="auto"/>
          <w:sz w:val="20"/>
          <w:szCs w:val="20"/>
        </w:rPr>
        <w:t>5</w:t>
      </w:r>
      <w:r w:rsidR="00C40CD5" w:rsidRPr="00771936">
        <w:rPr>
          <w:b w:val="0"/>
          <w:color w:val="auto"/>
          <w:sz w:val="20"/>
          <w:szCs w:val="20"/>
        </w:rPr>
        <w:t xml:space="preserve"> r. poz. </w:t>
      </w:r>
      <w:r w:rsidR="00A94A5A" w:rsidRPr="00771936">
        <w:rPr>
          <w:b w:val="0"/>
          <w:color w:val="auto"/>
          <w:sz w:val="20"/>
          <w:szCs w:val="20"/>
        </w:rPr>
        <w:t>755</w:t>
      </w:r>
      <w:r w:rsidR="00C40CD5" w:rsidRPr="00771936">
        <w:rPr>
          <w:b w:val="0"/>
          <w:color w:val="auto"/>
          <w:sz w:val="20"/>
          <w:szCs w:val="20"/>
        </w:rPr>
        <w:t xml:space="preserve"> ze zm.)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488FB453" w14:textId="77777777" w:rsidR="00E66BC1" w:rsidRPr="00771936" w:rsidRDefault="00763F5A" w:rsidP="00A94A5A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Podatek vat wynosi: </w:t>
      </w:r>
      <w:r w:rsidR="00AC0086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23</w:t>
      </w:r>
      <w:r w:rsidR="003733A7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%</w:t>
      </w:r>
      <w:r w:rsidR="007338BC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5254ABC9" w14:textId="4161FF29" w:rsidR="003B26DA" w:rsidRPr="00771936" w:rsidRDefault="00A94A5A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Cena musi zawiera wszystkie koszty związane z realizacją przedmiotu zamówienia opisanego w SWZ, z uwzględnieniem podatku od towarów i usług (VAT), a w szczególności  koszty związane ze zmianą wynagrodzenia określonego w rozporządzeniu Rady Ministrów z dnia 11 września 2025 w sprawie wysokości minimalnego wynagrodzenia za pracę oraz wysokości minimalnej stawki godzinowej w 2026 r. (Dz.U. 2025, poz. 1242). </w:t>
      </w:r>
      <w:r w:rsidR="00CC233A"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Rozliczenia między </w:t>
      </w:r>
      <w:r w:rsidR="00037E44"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</w:t>
      </w:r>
      <w:r w:rsidR="00CC233A"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amawiającym a </w:t>
      </w:r>
      <w:r w:rsidR="00037E44"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</w:t>
      </w:r>
      <w:r w:rsidR="00CC233A"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ykonawcą prowadzone będą w walucie polskiej (złoty polski). </w:t>
      </w:r>
      <w:r w:rsidR="00CC233A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rozliczenia w walutach obcych.</w:t>
      </w:r>
    </w:p>
    <w:p w14:paraId="568772D8" w14:textId="3D90F2D6" w:rsidR="00E66BC1" w:rsidRPr="00771936" w:rsidRDefault="00E66BC1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contextualSpacing w:val="0"/>
        <w:jc w:val="both"/>
        <w:rPr>
          <w:b w:val="0"/>
          <w:bCs/>
          <w:color w:val="auto"/>
          <w:sz w:val="20"/>
          <w:szCs w:val="20"/>
        </w:rPr>
      </w:pPr>
      <w:r w:rsidRPr="00771936">
        <w:rPr>
          <w:b w:val="0"/>
          <w:color w:val="auto"/>
          <w:sz w:val="20"/>
          <w:szCs w:val="20"/>
        </w:rPr>
        <w:t>Zgodnie z art. 225 Ustawy, jeżeli została złożona oferta, której wybór prowadziłby do powstania u Zamawiającego obowiązku podatkowego zgodnie z ustawą z 11 marca 2004 r. o podatku od towarów i usług (Dz. U. z 20</w:t>
      </w:r>
      <w:r w:rsidR="00A94A5A" w:rsidRPr="00771936">
        <w:rPr>
          <w:b w:val="0"/>
          <w:color w:val="auto"/>
          <w:sz w:val="20"/>
          <w:szCs w:val="20"/>
        </w:rPr>
        <w:t>25</w:t>
      </w:r>
      <w:r w:rsidRPr="00771936">
        <w:rPr>
          <w:b w:val="0"/>
          <w:color w:val="auto"/>
          <w:sz w:val="20"/>
          <w:szCs w:val="20"/>
        </w:rPr>
        <w:t xml:space="preserve"> r. poz. </w:t>
      </w:r>
      <w:r w:rsidR="00A94A5A" w:rsidRPr="00771936">
        <w:rPr>
          <w:b w:val="0"/>
          <w:color w:val="auto"/>
          <w:sz w:val="20"/>
          <w:szCs w:val="20"/>
        </w:rPr>
        <w:t>775</w:t>
      </w:r>
      <w:r w:rsidRPr="00771936">
        <w:rPr>
          <w:b w:val="0"/>
          <w:color w:val="auto"/>
          <w:sz w:val="20"/>
          <w:szCs w:val="20"/>
        </w:rPr>
        <w:t xml:space="preserve"> ze zm.), dla celów zastosowania kryterium ceny lub kosztu Zamawiający dolicza do przedstawionej w tej ofercie ceny kwotę podatku od towarów i usług, którą miałby obowiązek rozliczyć. W takiej sytuacji Wykonawca ma obowiązek:</w:t>
      </w:r>
    </w:p>
    <w:p w14:paraId="254DA143" w14:textId="77777777" w:rsidR="00E66BC1" w:rsidRPr="00771936" w:rsidRDefault="00E66BC1" w:rsidP="00A94A5A">
      <w:pPr>
        <w:pStyle w:val="Akapitzlist"/>
        <w:numPr>
          <w:ilvl w:val="0"/>
          <w:numId w:val="29"/>
        </w:numPr>
        <w:spacing w:after="0" w:line="312" w:lineRule="auto"/>
        <w:ind w:left="851" w:hanging="322"/>
        <w:contextualSpacing w:val="0"/>
        <w:jc w:val="both"/>
        <w:rPr>
          <w:b w:val="0"/>
          <w:bCs/>
          <w:color w:val="auto"/>
          <w:sz w:val="20"/>
          <w:szCs w:val="20"/>
        </w:rPr>
      </w:pPr>
      <w:r w:rsidRPr="00771936">
        <w:rPr>
          <w:b w:val="0"/>
          <w:color w:val="auto"/>
          <w:sz w:val="20"/>
          <w:szCs w:val="20"/>
        </w:rPr>
        <w:lastRenderedPageBreak/>
        <w:t>poinformowania zamawiającego, że wybór jego oferty będzie prowadził do powstania u zamawiającego obowiązku podatkowego;</w:t>
      </w:r>
    </w:p>
    <w:p w14:paraId="2E30442F" w14:textId="77777777" w:rsidR="00E66BC1" w:rsidRPr="00771936" w:rsidRDefault="00E66BC1" w:rsidP="00A94A5A">
      <w:pPr>
        <w:pStyle w:val="Akapitzlist"/>
        <w:numPr>
          <w:ilvl w:val="0"/>
          <w:numId w:val="29"/>
        </w:numPr>
        <w:spacing w:after="0" w:line="312" w:lineRule="auto"/>
        <w:ind w:left="851" w:hanging="322"/>
        <w:contextualSpacing w:val="0"/>
        <w:jc w:val="both"/>
        <w:rPr>
          <w:b w:val="0"/>
          <w:bCs/>
          <w:color w:val="auto"/>
          <w:sz w:val="20"/>
          <w:szCs w:val="20"/>
        </w:rPr>
      </w:pPr>
      <w:r w:rsidRPr="00771936">
        <w:rPr>
          <w:b w:val="0"/>
          <w:color w:val="auto"/>
          <w:sz w:val="20"/>
          <w:szCs w:val="20"/>
        </w:rPr>
        <w:t>wskazania nazwy (rodzaju) towaru lub usługi, których dostawa lub świadczenie będą prowadziły do powstania obowiązku podatkowego;</w:t>
      </w:r>
    </w:p>
    <w:p w14:paraId="0CB4856F" w14:textId="77777777" w:rsidR="00E66BC1" w:rsidRPr="00771936" w:rsidRDefault="00E66BC1" w:rsidP="00A94A5A">
      <w:pPr>
        <w:pStyle w:val="Akapitzlist"/>
        <w:numPr>
          <w:ilvl w:val="0"/>
          <w:numId w:val="29"/>
        </w:numPr>
        <w:spacing w:after="0" w:line="312" w:lineRule="auto"/>
        <w:ind w:left="851" w:hanging="322"/>
        <w:contextualSpacing w:val="0"/>
        <w:jc w:val="both"/>
        <w:rPr>
          <w:b w:val="0"/>
          <w:bCs/>
          <w:color w:val="auto"/>
          <w:sz w:val="20"/>
          <w:szCs w:val="20"/>
        </w:rPr>
      </w:pPr>
      <w:r w:rsidRPr="00771936">
        <w:rPr>
          <w:b w:val="0"/>
          <w:color w:val="auto"/>
          <w:sz w:val="20"/>
          <w:szCs w:val="20"/>
        </w:rPr>
        <w:t>wskazania wartości towaru lub usługi objętego obowiązkiem podatkowym zamawiającego, bez kwoty podatku;</w:t>
      </w:r>
    </w:p>
    <w:p w14:paraId="046FBC4F" w14:textId="77777777" w:rsidR="00E66BC1" w:rsidRPr="00771936" w:rsidRDefault="00E66BC1" w:rsidP="00A94A5A">
      <w:pPr>
        <w:pStyle w:val="Akapitzlist"/>
        <w:numPr>
          <w:ilvl w:val="0"/>
          <w:numId w:val="29"/>
        </w:numPr>
        <w:spacing w:after="0" w:line="312" w:lineRule="auto"/>
        <w:ind w:left="851" w:hanging="322"/>
        <w:contextualSpacing w:val="0"/>
        <w:jc w:val="both"/>
        <w:rPr>
          <w:b w:val="0"/>
          <w:bCs/>
          <w:color w:val="auto"/>
          <w:sz w:val="20"/>
          <w:szCs w:val="20"/>
        </w:rPr>
      </w:pPr>
      <w:r w:rsidRPr="00771936">
        <w:rPr>
          <w:b w:val="0"/>
          <w:color w:val="auto"/>
          <w:sz w:val="20"/>
          <w:szCs w:val="20"/>
        </w:rPr>
        <w:t>wskazania stawki podatku od towarów i usług, która zgodnie z wiedzą wykonawcy, będzie miała zastosowanie.</w:t>
      </w:r>
    </w:p>
    <w:p w14:paraId="2A5DD92E" w14:textId="77777777" w:rsidR="00AC0086" w:rsidRPr="00771936" w:rsidRDefault="00AC0086" w:rsidP="00A94A5A">
      <w:pPr>
        <w:pStyle w:val="Akapitzlist"/>
        <w:spacing w:after="0" w:line="312" w:lineRule="auto"/>
        <w:ind w:left="709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</w:p>
    <w:p w14:paraId="6D617D38" w14:textId="77777777" w:rsidR="0034006F" w:rsidRPr="00771936" w:rsidRDefault="0052454F" w:rsidP="00A94A5A">
      <w:pPr>
        <w:numPr>
          <w:ilvl w:val="0"/>
          <w:numId w:val="7"/>
        </w:numPr>
        <w:tabs>
          <w:tab w:val="left" w:pos="567"/>
        </w:tabs>
        <w:spacing w:line="312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771936">
        <w:rPr>
          <w:rFonts w:asciiTheme="minorHAnsi" w:hAnsiTheme="minorHAnsi" w:cstheme="minorHAnsi"/>
          <w:b/>
          <w:bCs/>
        </w:rPr>
        <w:t>Opis kryteriów oceny ofert, wraz z podaniem wag tych kryteriów, i sposobu oceny ofert</w:t>
      </w:r>
      <w:r w:rsidR="0034006F" w:rsidRPr="00771936">
        <w:rPr>
          <w:rFonts w:asciiTheme="minorHAnsi" w:hAnsiTheme="minorHAnsi" w:cstheme="minorHAnsi"/>
          <w:b/>
        </w:rPr>
        <w:t>.</w:t>
      </w:r>
    </w:p>
    <w:p w14:paraId="3A9C3C2A" w14:textId="426C2833" w:rsidR="0052454F" w:rsidRPr="00771936" w:rsidRDefault="0052454F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Przy wyborze oferty Zamawiający będzie się kierował kryterium </w:t>
      </w:r>
      <w:r w:rsidR="00E66BC1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najkorzystniejsza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ceny </w:t>
      </w:r>
      <w:r w:rsidR="00E66BC1"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 przedmiot zamówienia.</w:t>
      </w:r>
    </w:p>
    <w:p w14:paraId="16BCE8EF" w14:textId="77777777" w:rsidR="0052454F" w:rsidRPr="00771936" w:rsidRDefault="0052454F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Ocenie będą podlegać wyłącznie oferty nie podlegające odrzuceniu. </w:t>
      </w:r>
    </w:p>
    <w:p w14:paraId="6840CBD9" w14:textId="77777777" w:rsidR="0052454F" w:rsidRPr="00771936" w:rsidRDefault="0052454F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 najkorzystniejszą zostanie uznana oferta z najniższą ceną </w:t>
      </w: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 przedmiot zamówienia</w:t>
      </w:r>
      <w:r w:rsidR="00D668A8"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.</w:t>
      </w:r>
    </w:p>
    <w:p w14:paraId="18D9386C" w14:textId="77777777" w:rsidR="003733A7" w:rsidRPr="00771936" w:rsidRDefault="003733A7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sytuacji, gdy Zamawiający nie będzie mógł dokonać wyboru najkorzystniejszej oferty z uwagi na to, że dwie lub więcej ofert otrzymały taką samą ilość punktów, Zamawiający dokona wyboru spośród tych ofert w sposób określony w art. 248 ust. 1-3 ustawy.</w:t>
      </w:r>
    </w:p>
    <w:p w14:paraId="605652FC" w14:textId="77777777" w:rsidR="003733A7" w:rsidRPr="00771936" w:rsidRDefault="003733A7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toku badania i oceny ofert Zamawiający może żądać od Wykonawców wyjaśnień dotyczących treści złożonych przez nich ofert lub innych składanych dokumentów lub oświadczeń. Wykonawcy są zobowiązani do przedstawienia wyjaśnień w terminie wskazanym przez Zamawiającego.</w:t>
      </w:r>
    </w:p>
    <w:p w14:paraId="6ABA7FE3" w14:textId="4D721C58" w:rsidR="003733A7" w:rsidRPr="00771936" w:rsidRDefault="003733A7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Jeżeli zostanie złożona oferta, której wybór prowadziłby do powstania u Zamawiającego obowiązku podatkowego zgodnie z ustawą z dnia 11 marca 2004 r. o podatku od towarów i usług </w:t>
      </w:r>
      <w:r w:rsidR="00E66BC1" w:rsidRPr="00771936">
        <w:rPr>
          <w:b w:val="0"/>
          <w:color w:val="auto"/>
          <w:sz w:val="20"/>
          <w:szCs w:val="20"/>
        </w:rPr>
        <w:t>(Dz. U. z 202</w:t>
      </w:r>
      <w:r w:rsidR="00A94A5A" w:rsidRPr="00771936">
        <w:rPr>
          <w:b w:val="0"/>
          <w:color w:val="auto"/>
          <w:sz w:val="20"/>
          <w:szCs w:val="20"/>
        </w:rPr>
        <w:t>5</w:t>
      </w:r>
      <w:r w:rsidR="00E66BC1" w:rsidRPr="00771936">
        <w:rPr>
          <w:b w:val="0"/>
          <w:color w:val="auto"/>
          <w:sz w:val="20"/>
          <w:szCs w:val="20"/>
        </w:rPr>
        <w:t xml:space="preserve"> r. poz. </w:t>
      </w:r>
      <w:r w:rsidR="00A94A5A" w:rsidRPr="00771936">
        <w:rPr>
          <w:b w:val="0"/>
          <w:color w:val="auto"/>
          <w:sz w:val="20"/>
          <w:szCs w:val="20"/>
        </w:rPr>
        <w:t>775</w:t>
      </w:r>
      <w:r w:rsidR="00E66BC1" w:rsidRPr="00771936">
        <w:rPr>
          <w:b w:val="0"/>
          <w:color w:val="auto"/>
          <w:sz w:val="20"/>
          <w:szCs w:val="20"/>
        </w:rPr>
        <w:t xml:space="preserve"> ze zm.)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dla celów zastosowania kryterium ceny Zamawiający dolicza do przedstawionej w tej ofercie ceny kwotę podatku od towarów i usług, którą miałby obowiązek rozliczy</w:t>
      </w:r>
      <w:r w:rsidR="0012714F"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ć</w:t>
      </w: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0FC9085A" w14:textId="77777777" w:rsidR="0052454F" w:rsidRPr="00771936" w:rsidRDefault="0052454F" w:rsidP="00A94A5A">
      <w:pPr>
        <w:pStyle w:val="Akapitzlist"/>
        <w:spacing w:after="0" w:line="312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2E5212DA" w14:textId="77777777" w:rsidR="00601F1F" w:rsidRPr="00771936" w:rsidRDefault="0052454F" w:rsidP="00A94A5A">
      <w:pPr>
        <w:numPr>
          <w:ilvl w:val="0"/>
          <w:numId w:val="7"/>
        </w:numPr>
        <w:tabs>
          <w:tab w:val="left" w:pos="709"/>
        </w:tabs>
        <w:spacing w:line="312" w:lineRule="auto"/>
        <w:ind w:left="567" w:hanging="567"/>
        <w:jc w:val="both"/>
        <w:rPr>
          <w:rFonts w:asciiTheme="minorHAnsi" w:hAnsiTheme="minorHAnsi" w:cstheme="minorHAnsi"/>
          <w:b/>
          <w:bCs/>
        </w:rPr>
      </w:pPr>
      <w:r w:rsidRPr="00771936">
        <w:rPr>
          <w:rFonts w:asciiTheme="minorHAnsi" w:hAnsiTheme="minorHAnsi" w:cstheme="minorHAnsi"/>
          <w:b/>
          <w:bCs/>
        </w:rPr>
        <w:t>Informacje o formalnościach, jakie muszą zostać dopełnione po wyborze oferty w celu zawarcia umowy w sprawie zamówienia publicznego</w:t>
      </w:r>
      <w:r w:rsidR="00601F1F" w:rsidRPr="00771936">
        <w:rPr>
          <w:rFonts w:asciiTheme="minorHAnsi" w:hAnsiTheme="minorHAnsi" w:cstheme="minorHAnsi"/>
          <w:b/>
        </w:rPr>
        <w:t>.</w:t>
      </w:r>
    </w:p>
    <w:p w14:paraId="1DAA0AD7" w14:textId="77777777" w:rsidR="00143041" w:rsidRPr="00771936" w:rsidRDefault="00BF1565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Zamawiający podpisze umowę z Wykonawcą, który przedłoży ofertę najkorzystniejszą z punktu widzenia kryteriów </w:t>
      </w:r>
      <w:r w:rsidR="00143041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oceny ofert 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przyjętych w specyfikacji</w:t>
      </w:r>
      <w:r w:rsidR="005A5FD8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1F6EA530" w14:textId="77777777" w:rsidR="00143041" w:rsidRPr="00771936" w:rsidRDefault="00BF1565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Wybrany wykonawca zostanie zawiadomiony o terminie i miejscu podpisania umowy</w:t>
      </w:r>
      <w:r w:rsidR="00911CC1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72C3D60F" w14:textId="77777777" w:rsidR="00143041" w:rsidRPr="00771936" w:rsidRDefault="00143041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celu zawarcia umowy w sprawie zamówienia publicznego, Wykonawca, którego ofertę wybrano, jako najkorzystniejszą przed zawarciem umowy składa:</w:t>
      </w:r>
    </w:p>
    <w:p w14:paraId="5DF8036B" w14:textId="77777777" w:rsidR="00143041" w:rsidRPr="00771936" w:rsidRDefault="00143041" w:rsidP="00A94A5A">
      <w:pPr>
        <w:numPr>
          <w:ilvl w:val="0"/>
          <w:numId w:val="13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pełnomocnictwo, jeżeli umowę podpisuje pełnomocnik;</w:t>
      </w:r>
    </w:p>
    <w:p w14:paraId="0EA81763" w14:textId="77777777" w:rsidR="00143041" w:rsidRPr="00771936" w:rsidRDefault="00143041" w:rsidP="00A94A5A">
      <w:pPr>
        <w:numPr>
          <w:ilvl w:val="0"/>
          <w:numId w:val="13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771936">
        <w:rPr>
          <w:rFonts w:asciiTheme="minorHAnsi" w:hAnsiTheme="minorHAnsi" w:cstheme="minorHAnsi"/>
          <w:bCs/>
        </w:rPr>
        <w:t>umowę regulującą współpracę Wykonawców wspólnie ubiegających się o udzielenie zamówienia, jeżeli oferta tych Wykonawców zostanie wybrana;</w:t>
      </w:r>
    </w:p>
    <w:p w14:paraId="6195D993" w14:textId="77777777" w:rsidR="00911CC1" w:rsidRPr="00771936" w:rsidRDefault="007338BC" w:rsidP="00A94A5A">
      <w:pPr>
        <w:pStyle w:val="Akapitzlist"/>
        <w:numPr>
          <w:ilvl w:val="1"/>
          <w:numId w:val="7"/>
        </w:numPr>
        <w:tabs>
          <w:tab w:val="left" w:pos="426"/>
        </w:tabs>
        <w:autoSpaceDE w:val="0"/>
        <w:autoSpaceDN w:val="0"/>
        <w:adjustRightInd w:val="0"/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Jeżeli Wykonawca, którego oferta została wybrana jako najkorzystniejsza, uchyla si</w:t>
      </w:r>
      <w:r w:rsidR="0012714F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ę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od zawarcia umowy w sprawie Zamówienia publi</w:t>
      </w:r>
      <w:r w:rsidR="008D26A7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cznego Zamawiający może dokonać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ponownego badania i oceny ofert s</w:t>
      </w:r>
      <w:r w:rsidR="008D26A7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pośród ofert pozostałych w postę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powaniu W</w:t>
      </w:r>
      <w:r w:rsidR="008D26A7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ykonawców albo unieważnić postę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powanie</w:t>
      </w:r>
      <w:r w:rsidR="00B060DA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4CC8C779" w14:textId="77777777" w:rsidR="002B56BC" w:rsidRPr="00771936" w:rsidRDefault="002B56BC" w:rsidP="00A94A5A">
      <w:pPr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</w:p>
    <w:p w14:paraId="4D995C73" w14:textId="77777777" w:rsidR="00813EB8" w:rsidRPr="00771936" w:rsidRDefault="007338BC" w:rsidP="00A94A5A">
      <w:pPr>
        <w:numPr>
          <w:ilvl w:val="0"/>
          <w:numId w:val="7"/>
        </w:numPr>
        <w:tabs>
          <w:tab w:val="left" w:pos="567"/>
        </w:tabs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  <w:r w:rsidRPr="00771936">
        <w:rPr>
          <w:rFonts w:asciiTheme="minorHAnsi" w:hAnsiTheme="minorHAnsi" w:cstheme="minorHAnsi"/>
          <w:b/>
        </w:rPr>
        <w:t>Pouczenie o środkach ochrony prawnej przysługujących wykonawcy</w:t>
      </w:r>
      <w:r w:rsidR="00126A02" w:rsidRPr="00771936">
        <w:rPr>
          <w:rFonts w:asciiTheme="minorHAnsi" w:hAnsiTheme="minorHAnsi" w:cstheme="minorHAnsi"/>
          <w:b/>
        </w:rPr>
        <w:t>.</w:t>
      </w:r>
    </w:p>
    <w:p w14:paraId="0F7C8C69" w14:textId="77777777" w:rsidR="007338BC" w:rsidRPr="00771936" w:rsidRDefault="007338BC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Środki ochrony prawnej przysługują̨ Wykonawcy, jeżeli ma lub miał interes w uzyskaniu zamówienia</w:t>
      </w:r>
      <w:r w:rsidR="00451F6F"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oraz poniósł lub może ponieść </w:t>
      </w: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szkod</w:t>
      </w:r>
      <w:r w:rsidR="0012714F"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wyniku naruszenia</w:t>
      </w:r>
      <w:r w:rsidR="00BA551C"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przez Zamawiającego przepisów U</w:t>
      </w: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14:paraId="38234973" w14:textId="77777777" w:rsidR="007338BC" w:rsidRPr="00771936" w:rsidRDefault="007338BC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Odwołanie przysługuje na:</w:t>
      </w:r>
    </w:p>
    <w:p w14:paraId="3CC5882F" w14:textId="77777777" w:rsidR="007338BC" w:rsidRPr="00771936" w:rsidRDefault="007338BC" w:rsidP="00A94A5A">
      <w:pPr>
        <w:pStyle w:val="Akapitzlist"/>
        <w:numPr>
          <w:ilvl w:val="2"/>
          <w:numId w:val="7"/>
        </w:numPr>
        <w:spacing w:after="0" w:line="312" w:lineRule="auto"/>
        <w:ind w:left="851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niezgodn</w:t>
      </w:r>
      <w:r w:rsidR="00451F6F"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ą z przepisami ustawy czynność</w:t>
      </w:r>
      <w:r w:rsidR="008D26A7"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Zamawiającego, podjętą w postę</w:t>
      </w: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powaniu o udzielenie Zamówienia, w tym na projektowane postanowienie umowy;</w:t>
      </w:r>
    </w:p>
    <w:p w14:paraId="010650E3" w14:textId="77777777" w:rsidR="007338BC" w:rsidRPr="00771936" w:rsidRDefault="008D26A7" w:rsidP="00A94A5A">
      <w:pPr>
        <w:pStyle w:val="Akapitzlist"/>
        <w:numPr>
          <w:ilvl w:val="2"/>
          <w:numId w:val="7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zaniechanie czynności w postę</w:t>
      </w:r>
      <w:r w:rsidR="007338BC"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powaniu o udzielenie Zamówienia, do której Zamawiają</w:t>
      </w:r>
      <w:r w:rsidR="00BA551C"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cy był obowiązany na podstawie U</w:t>
      </w:r>
      <w:r w:rsidR="007338BC"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14:paraId="6A59D7D3" w14:textId="77777777" w:rsidR="007338BC" w:rsidRPr="00771936" w:rsidRDefault="007338BC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Odwołanie wnosi </w:t>
      </w:r>
      <w:r w:rsidR="00FA25D5"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si</w:t>
      </w:r>
      <w:r w:rsidR="0012714F"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Prezesa Krajowej Izby Odwoławczej w formie pisemnej albo w formie elektronicznej albo w postaci elektronicznej opatrzone podpisem zaufanym.</w:t>
      </w:r>
    </w:p>
    <w:p w14:paraId="13B99ECF" w14:textId="77777777" w:rsidR="007338BC" w:rsidRPr="00771936" w:rsidRDefault="007338BC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lastRenderedPageBreak/>
        <w:t>Na orzeczenie Krajowej Izby Odwoławczej oraz postanowienie Prezesa Krajowej Izby Odwoławczej, o</w:t>
      </w:r>
      <w:r w:rsidR="00BA551C"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którym mowa w art. 519 ust. 1 U</w:t>
      </w: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</w:t>
      </w:r>
      <w:r w:rsidR="008D26A7"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, stronom oraz uczestnikom postę</w:t>
      </w: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powania odwoławczego przysługuje skarga do sądu. Skarg</w:t>
      </w:r>
      <w:r w:rsidR="0012714F"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wnosi si</w:t>
      </w:r>
      <w:r w:rsidR="0012714F"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771936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Sądu Okręgowego w Warszawie za pośrednictwem Prezesa Krajowej Izby Odwoławczej.</w:t>
      </w:r>
    </w:p>
    <w:p w14:paraId="530E3261" w14:textId="77777777" w:rsidR="007338BC" w:rsidRPr="00771936" w:rsidRDefault="007338BC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Szczegółowe informacje dotyczące środków ochrony prawnej określone są w Dzia</w:t>
      </w:r>
      <w:r w:rsidR="00BA551C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le IX „Środki ochrony prawnej” U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stawy. </w:t>
      </w:r>
    </w:p>
    <w:p w14:paraId="62AFA281" w14:textId="77777777" w:rsidR="002A0FE0" w:rsidRPr="00771936" w:rsidRDefault="002A0FE0" w:rsidP="00A94A5A">
      <w:pPr>
        <w:pStyle w:val="Akapitzlist"/>
        <w:spacing w:after="0" w:line="312" w:lineRule="auto"/>
        <w:ind w:left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06FA24F4" w14:textId="77777777" w:rsidR="00A44DA6" w:rsidRPr="00771936" w:rsidRDefault="00C10642" w:rsidP="00A94A5A">
      <w:pPr>
        <w:pStyle w:val="Akapitzlist"/>
        <w:widowControl w:val="0"/>
        <w:numPr>
          <w:ilvl w:val="0"/>
          <w:numId w:val="7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771936">
        <w:rPr>
          <w:rFonts w:asciiTheme="minorHAnsi" w:hAnsiTheme="minorHAnsi" w:cstheme="minorHAnsi"/>
          <w:bCs/>
          <w:color w:val="auto"/>
          <w:sz w:val="22"/>
          <w:szCs w:val="22"/>
        </w:rPr>
        <w:t>Tryb ogłoszenia wyników postępowania.</w:t>
      </w:r>
    </w:p>
    <w:p w14:paraId="4568624E" w14:textId="77777777" w:rsidR="00A44DA6" w:rsidRPr="00771936" w:rsidRDefault="00A44DA6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Niezwłocznie po wyborze najkorzystniejszej oferty </w:t>
      </w:r>
      <w:r w:rsidR="00AB0318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amawiający </w:t>
      </w:r>
      <w:r w:rsidR="00AB0318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po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informuje równocześnie </w:t>
      </w:r>
      <w:r w:rsidR="00AB0318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oferty, o:</w:t>
      </w:r>
    </w:p>
    <w:p w14:paraId="509036FB" w14:textId="77777777" w:rsidR="00BA551C" w:rsidRPr="00771936" w:rsidRDefault="00A44DA6" w:rsidP="00A94A5A">
      <w:pPr>
        <w:pStyle w:val="Akapitzlist"/>
        <w:numPr>
          <w:ilvl w:val="2"/>
          <w:numId w:val="15"/>
        </w:numPr>
        <w:spacing w:after="0" w:line="312" w:lineRule="auto"/>
        <w:ind w:left="851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wyborze najkorzystniejszej oferty, podając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punktację przyznaną ofertom w każdym kryterium oceny ofert i łączną punktację,</w:t>
      </w:r>
    </w:p>
    <w:p w14:paraId="479A238F" w14:textId="77777777" w:rsidR="00A44DA6" w:rsidRPr="00771936" w:rsidRDefault="00A44DA6" w:rsidP="00A94A5A">
      <w:pPr>
        <w:pStyle w:val="Akapitzlist"/>
        <w:numPr>
          <w:ilvl w:val="2"/>
          <w:numId w:val="15"/>
        </w:numPr>
        <w:spacing w:after="0" w:line="312" w:lineRule="auto"/>
        <w:ind w:left="851" w:hanging="284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wykonawcach, których oferty zostały odrzucone</w:t>
      </w:r>
    </w:p>
    <w:p w14:paraId="7F52FFC2" w14:textId="740F0F4B" w:rsidR="00A44DA6" w:rsidRPr="00771936" w:rsidRDefault="00A44DA6" w:rsidP="00A94A5A">
      <w:pPr>
        <w:spacing w:line="312" w:lineRule="auto"/>
        <w:ind w:left="426"/>
        <w:jc w:val="both"/>
        <w:rPr>
          <w:rFonts w:asciiTheme="minorHAnsi" w:hAnsiTheme="minorHAnsi" w:cstheme="minorHAnsi"/>
        </w:rPr>
      </w:pPr>
      <w:r w:rsidRPr="00771936">
        <w:rPr>
          <w:rFonts w:asciiTheme="minorHAnsi" w:hAnsiTheme="minorHAnsi" w:cstheme="minorHAnsi"/>
        </w:rPr>
        <w:t xml:space="preserve">- podając </w:t>
      </w:r>
      <w:r w:rsidR="00A94A5A" w:rsidRPr="00771936">
        <w:rPr>
          <w:rFonts w:asciiTheme="minorHAnsi" w:hAnsiTheme="minorHAnsi" w:cstheme="minorHAnsi"/>
        </w:rPr>
        <w:t>uzasadnienie faktyczne i prawne</w:t>
      </w:r>
      <w:r w:rsidR="00BA551C" w:rsidRPr="00771936">
        <w:rPr>
          <w:rFonts w:asciiTheme="minorHAnsi" w:hAnsiTheme="minorHAnsi" w:cstheme="minorHAnsi"/>
        </w:rPr>
        <w:t>.</w:t>
      </w:r>
    </w:p>
    <w:p w14:paraId="2E2ABB60" w14:textId="5E957EA6" w:rsidR="00A44DA6" w:rsidRPr="00771936" w:rsidRDefault="00A44DA6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 unieważnieniu postępowania o udzielenie zamówienia </w:t>
      </w:r>
      <w:r w:rsidR="00AB0318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zawiadomi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równocześnie </w:t>
      </w:r>
      <w:r w:rsidR="00AB0318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</w:t>
      </w:r>
      <w:r w:rsidR="00AB0318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,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podając uzasadnienie faktyczne i prawne.</w:t>
      </w:r>
    </w:p>
    <w:p w14:paraId="38631C21" w14:textId="017F9536" w:rsidR="00A44DA6" w:rsidRPr="00771936" w:rsidRDefault="00AB0318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udostępni</w:t>
      </w:r>
      <w:r w:rsidR="00A44DA6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niezwłocznie informacje, o których mowa w </w:t>
      </w:r>
      <w:r w:rsidR="00BA551C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pkt. 1.1 i 2</w:t>
      </w:r>
      <w:r w:rsidR="00A44DA6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, na stronie internetowej prow</w:t>
      </w:r>
      <w:r w:rsidR="00C10642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adzonego postępowania</w:t>
      </w:r>
      <w:r w:rsidR="00BA551C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4D3AF80D" w14:textId="07D754BA" w:rsidR="00C10642" w:rsidRPr="00771936" w:rsidRDefault="00C10642" w:rsidP="00A94A5A">
      <w:pPr>
        <w:pStyle w:val="Akapitzlist"/>
        <w:numPr>
          <w:ilvl w:val="1"/>
          <w:numId w:val="7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Ogłoszenie o wyniku postępowania zostanie opublikowane w Biuletynie Zamówień Publicznych w terminie 30 dni od</w:t>
      </w:r>
      <w:r w:rsidR="00A94A5A"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dnia zakończenia postępowania</w:t>
      </w:r>
      <w:r w:rsidRPr="00771936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27DD9B91" w14:textId="77777777" w:rsidR="00E66BC1" w:rsidRPr="00771936" w:rsidRDefault="00E66BC1" w:rsidP="00A94A5A">
      <w:pPr>
        <w:spacing w:line="312" w:lineRule="auto"/>
      </w:pPr>
    </w:p>
    <w:p w14:paraId="5817E3FF" w14:textId="77777777" w:rsidR="007338BC" w:rsidRPr="00771936" w:rsidRDefault="00AA7AA3" w:rsidP="00A94A5A">
      <w:pPr>
        <w:pStyle w:val="Akapitzlist"/>
        <w:widowControl w:val="0"/>
        <w:numPr>
          <w:ilvl w:val="0"/>
          <w:numId w:val="7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771936">
        <w:rPr>
          <w:rFonts w:asciiTheme="minorHAnsi" w:hAnsiTheme="minorHAnsi" w:cstheme="minorHAnsi"/>
          <w:bCs/>
          <w:color w:val="auto"/>
          <w:sz w:val="22"/>
          <w:szCs w:val="22"/>
        </w:rPr>
        <w:t>Pozostałe informacje.</w:t>
      </w:r>
    </w:p>
    <w:p w14:paraId="2792A35A" w14:textId="77777777" w:rsidR="00AA7AA3" w:rsidRPr="00771936" w:rsidRDefault="00AA7AA3" w:rsidP="00A94A5A">
      <w:pPr>
        <w:pStyle w:val="Tekstpodstawowywcity"/>
        <w:numPr>
          <w:ilvl w:val="1"/>
          <w:numId w:val="7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sz w:val="20"/>
        </w:rPr>
      </w:pPr>
      <w:r w:rsidRPr="00771936">
        <w:rPr>
          <w:rFonts w:asciiTheme="minorHAnsi" w:hAnsiTheme="minorHAnsi" w:cstheme="minorHAnsi"/>
          <w:sz w:val="20"/>
        </w:rPr>
        <w:t>Klauzula informacyjna.</w:t>
      </w:r>
    </w:p>
    <w:p w14:paraId="3A5440E1" w14:textId="77777777" w:rsidR="00E66BC1" w:rsidRPr="00771936" w:rsidRDefault="00E66BC1" w:rsidP="00A94A5A">
      <w:pPr>
        <w:suppressAutoHyphens w:val="0"/>
        <w:spacing w:line="312" w:lineRule="auto"/>
        <w:ind w:left="426"/>
        <w:jc w:val="both"/>
        <w:rPr>
          <w:rFonts w:asciiTheme="minorHAnsi" w:hAnsiTheme="minorHAnsi" w:cstheme="minorHAnsi"/>
          <w:lang w:eastAsia="pl-PL"/>
        </w:rPr>
      </w:pPr>
      <w:r w:rsidRPr="00771936">
        <w:rPr>
          <w:rFonts w:asciiTheme="minorHAnsi" w:hAnsiTheme="minorHAnsi" w:cstheme="minorHAnsi"/>
          <w:lang w:eastAsia="pl-PL"/>
        </w:rPr>
        <w:t xml:space="preserve">Zgodnie z art. 13 ust. 1 i 2 RODO, informuję, iż: </w:t>
      </w:r>
    </w:p>
    <w:p w14:paraId="4D49CDC1" w14:textId="77777777" w:rsidR="00E66BC1" w:rsidRPr="00771936" w:rsidRDefault="00E66BC1" w:rsidP="00A94A5A">
      <w:pPr>
        <w:numPr>
          <w:ilvl w:val="0"/>
          <w:numId w:val="14"/>
        </w:numPr>
        <w:suppressAutoHyphens w:val="0"/>
        <w:spacing w:line="312" w:lineRule="auto"/>
        <w:ind w:left="851" w:hanging="426"/>
        <w:contextualSpacing/>
        <w:jc w:val="both"/>
        <w:rPr>
          <w:rFonts w:asciiTheme="minorHAnsi" w:hAnsiTheme="minorHAnsi" w:cstheme="minorHAnsi"/>
          <w:i/>
          <w:lang w:eastAsia="pl-PL"/>
        </w:rPr>
      </w:pPr>
      <w:r w:rsidRPr="00771936">
        <w:rPr>
          <w:rFonts w:asciiTheme="minorHAnsi" w:hAnsiTheme="minorHAnsi" w:cstheme="minorHAnsi"/>
          <w:lang w:eastAsia="pl-PL"/>
        </w:rPr>
        <w:t>administratorem Pani/Pana danych osobowych jest:</w:t>
      </w:r>
    </w:p>
    <w:p w14:paraId="23675309" w14:textId="77777777" w:rsidR="00E66BC1" w:rsidRPr="00771936" w:rsidRDefault="00E66BC1" w:rsidP="00A94A5A">
      <w:pPr>
        <w:suppressAutoHyphens w:val="0"/>
        <w:spacing w:line="312" w:lineRule="auto"/>
        <w:ind w:left="851"/>
        <w:contextualSpacing/>
        <w:jc w:val="both"/>
        <w:rPr>
          <w:rFonts w:asciiTheme="minorHAnsi" w:hAnsiTheme="minorHAnsi" w:cstheme="minorHAnsi"/>
          <w:lang w:eastAsia="pl-PL"/>
        </w:rPr>
      </w:pPr>
      <w:r w:rsidRPr="00771936">
        <w:rPr>
          <w:rFonts w:asciiTheme="minorHAnsi" w:hAnsiTheme="minorHAnsi" w:cstheme="minorHAnsi"/>
          <w:lang w:eastAsia="pl-PL"/>
        </w:rPr>
        <w:t>Szpital w Puszczykowie im. Prof. S.T. Dąbrowskiego S.A.</w:t>
      </w:r>
    </w:p>
    <w:p w14:paraId="4DE945A7" w14:textId="77777777" w:rsidR="00E66BC1" w:rsidRPr="00771936" w:rsidRDefault="00E66BC1" w:rsidP="00A94A5A">
      <w:pPr>
        <w:suppressAutoHyphens w:val="0"/>
        <w:spacing w:line="312" w:lineRule="auto"/>
        <w:ind w:left="851"/>
        <w:contextualSpacing/>
        <w:jc w:val="both"/>
        <w:rPr>
          <w:rFonts w:asciiTheme="minorHAnsi" w:hAnsiTheme="minorHAnsi" w:cstheme="minorHAnsi"/>
          <w:lang w:eastAsia="pl-PL"/>
        </w:rPr>
      </w:pPr>
      <w:r w:rsidRPr="00771936">
        <w:rPr>
          <w:rFonts w:asciiTheme="minorHAnsi" w:hAnsiTheme="minorHAnsi" w:cstheme="minorHAnsi"/>
          <w:lang w:eastAsia="pl-PL"/>
        </w:rPr>
        <w:t>Adres: ul. Kraszewskiego 11, 62-041 Puszczykowo</w:t>
      </w:r>
    </w:p>
    <w:p w14:paraId="0921F927" w14:textId="77777777" w:rsidR="00E66BC1" w:rsidRPr="00771936" w:rsidRDefault="00E66BC1" w:rsidP="00A94A5A">
      <w:pPr>
        <w:suppressAutoHyphens w:val="0"/>
        <w:spacing w:line="312" w:lineRule="auto"/>
        <w:ind w:left="851"/>
        <w:contextualSpacing/>
        <w:jc w:val="both"/>
        <w:rPr>
          <w:rFonts w:asciiTheme="minorHAnsi" w:hAnsiTheme="minorHAnsi" w:cstheme="minorHAnsi"/>
          <w:lang w:eastAsia="pl-PL"/>
        </w:rPr>
      </w:pPr>
      <w:r w:rsidRPr="00771936">
        <w:rPr>
          <w:rFonts w:asciiTheme="minorHAnsi" w:hAnsiTheme="minorHAnsi" w:cstheme="minorHAnsi"/>
          <w:lang w:eastAsia="pl-PL"/>
        </w:rPr>
        <w:t>https://www.szpitalwpuszczykowie.com.pl</w:t>
      </w:r>
    </w:p>
    <w:p w14:paraId="77600CB4" w14:textId="77777777" w:rsidR="00E66BC1" w:rsidRPr="00771936" w:rsidRDefault="00E66BC1" w:rsidP="00A94A5A">
      <w:pPr>
        <w:suppressAutoHyphens w:val="0"/>
        <w:spacing w:line="312" w:lineRule="auto"/>
        <w:ind w:left="851"/>
        <w:contextualSpacing/>
        <w:jc w:val="both"/>
        <w:rPr>
          <w:rFonts w:asciiTheme="minorHAnsi" w:hAnsiTheme="minorHAnsi" w:cstheme="minorHAnsi"/>
          <w:lang w:eastAsia="pl-PL"/>
        </w:rPr>
      </w:pPr>
      <w:r w:rsidRPr="00771936">
        <w:rPr>
          <w:rFonts w:asciiTheme="minorHAnsi" w:hAnsiTheme="minorHAnsi" w:cstheme="minorHAnsi"/>
          <w:lang w:eastAsia="pl-PL"/>
        </w:rPr>
        <w:t>tel. 61 89 84 000</w:t>
      </w:r>
    </w:p>
    <w:p w14:paraId="3AD456CB" w14:textId="77777777" w:rsidR="00E66BC1" w:rsidRPr="00771936" w:rsidRDefault="00E66BC1" w:rsidP="00A94A5A">
      <w:pPr>
        <w:suppressAutoHyphens w:val="0"/>
        <w:spacing w:line="312" w:lineRule="auto"/>
        <w:ind w:left="851"/>
        <w:contextualSpacing/>
        <w:jc w:val="both"/>
        <w:rPr>
          <w:rFonts w:asciiTheme="minorHAnsi" w:hAnsiTheme="minorHAnsi" w:cstheme="minorHAnsi"/>
          <w:lang w:eastAsia="pl-PL"/>
        </w:rPr>
      </w:pPr>
      <w:r w:rsidRPr="00771936">
        <w:rPr>
          <w:rFonts w:asciiTheme="minorHAnsi" w:hAnsiTheme="minorHAnsi" w:cstheme="minorHAnsi"/>
          <w:lang w:eastAsia="pl-PL"/>
        </w:rPr>
        <w:t>faks 61 89 84 056</w:t>
      </w:r>
    </w:p>
    <w:p w14:paraId="7F1277E5" w14:textId="77777777" w:rsidR="00E66BC1" w:rsidRPr="00771936" w:rsidRDefault="00E66BC1" w:rsidP="00A94A5A">
      <w:pPr>
        <w:numPr>
          <w:ilvl w:val="0"/>
          <w:numId w:val="14"/>
        </w:numPr>
        <w:suppressAutoHyphens w:val="0"/>
        <w:spacing w:line="312" w:lineRule="auto"/>
        <w:ind w:left="851" w:hanging="426"/>
        <w:contextualSpacing/>
        <w:jc w:val="both"/>
        <w:rPr>
          <w:rFonts w:asciiTheme="minorHAnsi" w:hAnsiTheme="minorHAnsi" w:cstheme="minorHAnsi"/>
          <w:lang w:eastAsia="pl-PL"/>
        </w:rPr>
      </w:pPr>
      <w:r w:rsidRPr="00771936">
        <w:rPr>
          <w:rFonts w:asciiTheme="minorHAnsi" w:hAnsiTheme="minorHAnsi" w:cstheme="minorHAnsi"/>
          <w:lang w:eastAsia="pl-PL"/>
        </w:rPr>
        <w:t>inspektorem ochrony danych osobowych w Szpitalu w Puszczykowie im. Prof. S.T. Dąbrowskiego S.A. jest Pani Elżbieta Prussak (tel. 509415860, e-mail: iod@szpitalwpuszczykoiwe.com.pl);</w:t>
      </w:r>
    </w:p>
    <w:p w14:paraId="028E7758" w14:textId="5341839B" w:rsidR="00E66BC1" w:rsidRPr="00771936" w:rsidRDefault="00E66BC1" w:rsidP="00A94A5A">
      <w:pPr>
        <w:numPr>
          <w:ilvl w:val="0"/>
          <w:numId w:val="14"/>
        </w:numPr>
        <w:tabs>
          <w:tab w:val="left" w:pos="426"/>
        </w:tabs>
        <w:suppressAutoHyphens w:val="0"/>
        <w:spacing w:line="312" w:lineRule="auto"/>
        <w:ind w:left="851" w:hanging="426"/>
        <w:contextualSpacing/>
        <w:jc w:val="both"/>
        <w:rPr>
          <w:rFonts w:asciiTheme="minorHAnsi" w:hAnsiTheme="minorHAnsi" w:cstheme="minorHAnsi"/>
          <w:lang w:eastAsia="pl-PL"/>
        </w:rPr>
      </w:pPr>
      <w:r w:rsidRPr="00771936">
        <w:rPr>
          <w:rFonts w:asciiTheme="minorHAnsi" w:hAnsiTheme="minorHAnsi" w:cstheme="minorHAnsi"/>
          <w:lang w:eastAsia="pl-PL"/>
        </w:rPr>
        <w:t>Pani/Pana dane osobowe przetwarzane będą na podstawie art. 6 ust. 1 lit. c</w:t>
      </w:r>
      <w:r w:rsidRPr="00771936">
        <w:rPr>
          <w:rFonts w:asciiTheme="minorHAnsi" w:hAnsiTheme="minorHAnsi" w:cstheme="minorHAnsi"/>
          <w:i/>
          <w:lang w:eastAsia="pl-PL"/>
        </w:rPr>
        <w:t xml:space="preserve"> </w:t>
      </w:r>
      <w:r w:rsidRPr="00771936">
        <w:rPr>
          <w:rFonts w:asciiTheme="minorHAnsi" w:hAnsiTheme="minorHAnsi" w:cstheme="minorHAnsi"/>
          <w:lang w:eastAsia="pl-PL"/>
        </w:rPr>
        <w:t xml:space="preserve">RODO w celu </w:t>
      </w:r>
      <w:r w:rsidRPr="00771936">
        <w:rPr>
          <w:rFonts w:asciiTheme="minorHAnsi" w:eastAsia="Calibri" w:hAnsiTheme="minorHAnsi" w:cstheme="minorHAnsi"/>
          <w:lang w:eastAsia="en-US"/>
        </w:rPr>
        <w:t xml:space="preserve">związanym z postępowaniem o udzielenie zamówienia publicznego pn. </w:t>
      </w:r>
      <w:r w:rsidRPr="00771936">
        <w:rPr>
          <w:rFonts w:asciiTheme="minorHAnsi" w:eastAsia="Calibri" w:hAnsiTheme="minorHAnsi" w:cstheme="minorHAnsi"/>
          <w:bCs/>
          <w:i/>
          <w:lang w:eastAsia="en-US"/>
        </w:rPr>
        <w:t>Świadczenie usług w zakresie ochrony fizycznej osób i mienia</w:t>
      </w:r>
      <w:r w:rsidRPr="00771936">
        <w:rPr>
          <w:rFonts w:asciiTheme="minorHAnsi" w:eastAsia="Calibri" w:hAnsiTheme="minorHAnsi" w:cstheme="minorHAnsi"/>
          <w:lang w:eastAsia="en-US"/>
        </w:rPr>
        <w:t>,</w:t>
      </w:r>
      <w:r w:rsidRPr="00771936">
        <w:rPr>
          <w:rFonts w:asciiTheme="minorHAnsi" w:eastAsia="Calibri" w:hAnsiTheme="minorHAnsi" w:cstheme="minorHAnsi"/>
          <w:i/>
          <w:lang w:eastAsia="en-US"/>
        </w:rPr>
        <w:t xml:space="preserve"> </w:t>
      </w:r>
      <w:r w:rsidRPr="00771936">
        <w:rPr>
          <w:rFonts w:asciiTheme="minorHAnsi" w:eastAsia="Calibri" w:hAnsiTheme="minorHAnsi" w:cstheme="minorHAnsi"/>
          <w:lang w:eastAsia="en-US"/>
        </w:rPr>
        <w:t>prowadzonym w trybie podstawowym bez negocjacji;</w:t>
      </w:r>
    </w:p>
    <w:p w14:paraId="2E8514DB" w14:textId="77777777" w:rsidR="00E66BC1" w:rsidRPr="00771936" w:rsidRDefault="00E66BC1" w:rsidP="00A94A5A">
      <w:pPr>
        <w:numPr>
          <w:ilvl w:val="0"/>
          <w:numId w:val="14"/>
        </w:numPr>
        <w:suppressAutoHyphens w:val="0"/>
        <w:spacing w:line="312" w:lineRule="auto"/>
        <w:ind w:left="851" w:hanging="426"/>
        <w:contextualSpacing/>
        <w:jc w:val="both"/>
        <w:rPr>
          <w:rFonts w:asciiTheme="minorHAnsi" w:hAnsiTheme="minorHAnsi" w:cstheme="minorHAnsi"/>
          <w:lang w:eastAsia="pl-PL"/>
        </w:rPr>
      </w:pPr>
      <w:r w:rsidRPr="00771936">
        <w:rPr>
          <w:rFonts w:asciiTheme="minorHAnsi" w:hAnsiTheme="minorHAnsi" w:cstheme="minorHAnsi"/>
          <w:lang w:eastAsia="pl-PL"/>
        </w:rPr>
        <w:t>odbiorcami Pani/Pana danych osobowych będą osoby lub podmioty, którym udostępniona zostanie dokumentacja postępowania w oparciu o art. 18 ust. 1oraz art. 74 ust. 1 Ustawy;</w:t>
      </w:r>
    </w:p>
    <w:p w14:paraId="427DDDA4" w14:textId="172201DF" w:rsidR="00E66BC1" w:rsidRPr="00771936" w:rsidRDefault="00E66BC1" w:rsidP="00A94A5A">
      <w:pPr>
        <w:numPr>
          <w:ilvl w:val="0"/>
          <w:numId w:val="14"/>
        </w:numPr>
        <w:suppressAutoHyphens w:val="0"/>
        <w:spacing w:line="312" w:lineRule="auto"/>
        <w:ind w:left="851" w:hanging="426"/>
        <w:contextualSpacing/>
        <w:jc w:val="both"/>
        <w:rPr>
          <w:rFonts w:asciiTheme="minorHAnsi" w:hAnsiTheme="minorHAnsi" w:cstheme="minorHAnsi"/>
          <w:lang w:eastAsia="pl-PL"/>
        </w:rPr>
      </w:pPr>
      <w:r w:rsidRPr="00771936">
        <w:rPr>
          <w:rFonts w:asciiTheme="minorHAnsi" w:hAnsiTheme="minorHAnsi" w:cstheme="minorHAnsi"/>
          <w:lang w:eastAsia="pl-PL"/>
        </w:rPr>
        <w:t>Pani/Pana dane osobowe będą przechowywane, zgodnie z art. 78 ust. 1 Ustawy, przez okres 4 lat od dnia zakończenia postępowania o udzielenie zamówienia, a jeżeli czas trwania umowy przekracza 4 lata, okres przechowywania obejmuje cały czas trwania umowy;</w:t>
      </w:r>
    </w:p>
    <w:p w14:paraId="71ACC361" w14:textId="77777777" w:rsidR="00E66BC1" w:rsidRPr="00771936" w:rsidRDefault="00E66BC1" w:rsidP="00A94A5A">
      <w:pPr>
        <w:numPr>
          <w:ilvl w:val="0"/>
          <w:numId w:val="14"/>
        </w:numPr>
        <w:suppressAutoHyphens w:val="0"/>
        <w:spacing w:line="312" w:lineRule="auto"/>
        <w:ind w:left="851" w:hanging="426"/>
        <w:contextualSpacing/>
        <w:jc w:val="both"/>
        <w:rPr>
          <w:rFonts w:asciiTheme="minorHAnsi" w:hAnsiTheme="minorHAnsi" w:cstheme="minorHAnsi"/>
          <w:b/>
          <w:i/>
          <w:lang w:eastAsia="pl-PL"/>
        </w:rPr>
      </w:pPr>
      <w:r w:rsidRPr="00771936">
        <w:rPr>
          <w:rFonts w:asciiTheme="minorHAnsi" w:hAnsiTheme="minorHAnsi" w:cstheme="minorHAnsi"/>
          <w:lang w:eastAsia="pl-PL"/>
        </w:rPr>
        <w:t xml:space="preserve">obowiązek podania przez Panią/Pana danych osobowych bezpośrednio Pani/Pana dotyczących jest wymogiem ustawowym określonym w przepisach Ustawy, związanym z udziałem w postępowaniu o udzielenie zamówienia publicznego – konsekwencje niepodania określonych danych wynikają z Ustawy; </w:t>
      </w:r>
    </w:p>
    <w:p w14:paraId="0BD0422C" w14:textId="77777777" w:rsidR="00E66BC1" w:rsidRPr="00771936" w:rsidRDefault="00E66BC1" w:rsidP="00A94A5A">
      <w:pPr>
        <w:numPr>
          <w:ilvl w:val="0"/>
          <w:numId w:val="14"/>
        </w:numPr>
        <w:suppressAutoHyphens w:val="0"/>
        <w:spacing w:line="312" w:lineRule="auto"/>
        <w:ind w:left="851" w:hanging="426"/>
        <w:contextualSpacing/>
        <w:jc w:val="both"/>
        <w:rPr>
          <w:rFonts w:asciiTheme="minorHAnsi" w:eastAsia="Calibri" w:hAnsiTheme="minorHAnsi" w:cstheme="minorHAnsi"/>
          <w:lang w:eastAsia="en-US"/>
        </w:rPr>
      </w:pPr>
      <w:r w:rsidRPr="00771936">
        <w:rPr>
          <w:rFonts w:asciiTheme="minorHAnsi" w:hAnsiTheme="minorHAnsi" w:cstheme="minorHAnsi"/>
          <w:lang w:eastAsia="pl-PL"/>
        </w:rPr>
        <w:lastRenderedPageBreak/>
        <w:t>w odniesieniu do Pani/Pana danych osobowych decyzje nie będą podejmowane w sposób zautomatyzowany, stosowanie do art. 22 RODO;</w:t>
      </w:r>
    </w:p>
    <w:p w14:paraId="4F87550B" w14:textId="77777777" w:rsidR="00E66BC1" w:rsidRPr="00771936" w:rsidRDefault="00E66BC1" w:rsidP="00A94A5A">
      <w:pPr>
        <w:numPr>
          <w:ilvl w:val="0"/>
          <w:numId w:val="14"/>
        </w:numPr>
        <w:suppressAutoHyphens w:val="0"/>
        <w:spacing w:line="312" w:lineRule="auto"/>
        <w:ind w:left="851" w:hanging="426"/>
        <w:contextualSpacing/>
        <w:jc w:val="both"/>
        <w:rPr>
          <w:rFonts w:asciiTheme="minorHAnsi" w:hAnsiTheme="minorHAnsi" w:cstheme="minorHAnsi"/>
          <w:lang w:eastAsia="pl-PL"/>
        </w:rPr>
      </w:pPr>
      <w:r w:rsidRPr="00771936">
        <w:rPr>
          <w:rFonts w:asciiTheme="minorHAnsi" w:hAnsiTheme="minorHAnsi" w:cstheme="minorHAnsi"/>
          <w:lang w:eastAsia="pl-PL"/>
        </w:rPr>
        <w:t>posiada Pani/Pan:</w:t>
      </w:r>
    </w:p>
    <w:p w14:paraId="15D676A4" w14:textId="77777777" w:rsidR="00E66BC1" w:rsidRPr="00771936" w:rsidRDefault="00E66BC1" w:rsidP="00A94A5A">
      <w:pPr>
        <w:numPr>
          <w:ilvl w:val="0"/>
          <w:numId w:val="5"/>
        </w:numPr>
        <w:suppressAutoHyphens w:val="0"/>
        <w:spacing w:line="312" w:lineRule="auto"/>
        <w:ind w:left="1276" w:hanging="425"/>
        <w:contextualSpacing/>
        <w:jc w:val="both"/>
        <w:rPr>
          <w:rFonts w:asciiTheme="minorHAnsi" w:hAnsiTheme="minorHAnsi" w:cstheme="minorHAnsi"/>
          <w:lang w:eastAsia="pl-PL"/>
        </w:rPr>
      </w:pPr>
      <w:r w:rsidRPr="00771936">
        <w:rPr>
          <w:rFonts w:asciiTheme="minorHAnsi" w:hAnsiTheme="minorHAnsi" w:cstheme="minorHAnsi"/>
          <w:lang w:eastAsia="pl-PL"/>
        </w:rPr>
        <w:t>na podstawie art. 15 RODO prawo dostępu do danych osobowych Pani/Pana dotyczących;</w:t>
      </w:r>
    </w:p>
    <w:p w14:paraId="5F923DC7" w14:textId="77777777" w:rsidR="00E66BC1" w:rsidRPr="00771936" w:rsidRDefault="00E66BC1" w:rsidP="00A94A5A">
      <w:pPr>
        <w:numPr>
          <w:ilvl w:val="0"/>
          <w:numId w:val="5"/>
        </w:numPr>
        <w:suppressAutoHyphens w:val="0"/>
        <w:spacing w:line="312" w:lineRule="auto"/>
        <w:ind w:left="1276" w:hanging="425"/>
        <w:contextualSpacing/>
        <w:jc w:val="both"/>
        <w:rPr>
          <w:rFonts w:asciiTheme="minorHAnsi" w:hAnsiTheme="minorHAnsi" w:cstheme="minorHAnsi"/>
          <w:lang w:eastAsia="pl-PL"/>
        </w:rPr>
      </w:pPr>
      <w:r w:rsidRPr="00771936">
        <w:rPr>
          <w:rFonts w:asciiTheme="minorHAnsi" w:hAnsiTheme="minorHAnsi" w:cstheme="minorHAnsi"/>
          <w:lang w:eastAsia="pl-PL"/>
        </w:rPr>
        <w:t>na podstawie art. 16 RODO prawo do sprostowania Pani/Pana danych osobowych;</w:t>
      </w:r>
    </w:p>
    <w:p w14:paraId="0858F115" w14:textId="77777777" w:rsidR="00E66BC1" w:rsidRPr="00771936" w:rsidRDefault="00E66BC1" w:rsidP="00A94A5A">
      <w:pPr>
        <w:numPr>
          <w:ilvl w:val="0"/>
          <w:numId w:val="5"/>
        </w:numPr>
        <w:suppressAutoHyphens w:val="0"/>
        <w:spacing w:line="312" w:lineRule="auto"/>
        <w:ind w:left="1276" w:hanging="425"/>
        <w:contextualSpacing/>
        <w:jc w:val="both"/>
        <w:rPr>
          <w:rFonts w:asciiTheme="minorHAnsi" w:hAnsiTheme="minorHAnsi" w:cstheme="minorHAnsi"/>
          <w:lang w:eastAsia="pl-PL"/>
        </w:rPr>
      </w:pPr>
      <w:r w:rsidRPr="00771936">
        <w:rPr>
          <w:rFonts w:asciiTheme="minorHAnsi" w:hAnsiTheme="minorHAnsi" w:cstheme="minorHAnsi"/>
          <w:lang w:eastAsia="pl-PL"/>
        </w:rPr>
        <w:t xml:space="preserve">na podstawie art. 18 RODO prawo żądania od administratora ograniczenia przetwarzania danych osobowych z zastrzeżeniem przypadków, o których mowa w art. 18 ust. 2 RODO;  </w:t>
      </w:r>
    </w:p>
    <w:p w14:paraId="57257AC9" w14:textId="77777777" w:rsidR="00E66BC1" w:rsidRPr="00771936" w:rsidRDefault="00E66BC1" w:rsidP="00A94A5A">
      <w:pPr>
        <w:numPr>
          <w:ilvl w:val="0"/>
          <w:numId w:val="5"/>
        </w:numPr>
        <w:suppressAutoHyphens w:val="0"/>
        <w:spacing w:line="312" w:lineRule="auto"/>
        <w:ind w:left="1276" w:hanging="425"/>
        <w:contextualSpacing/>
        <w:jc w:val="both"/>
        <w:rPr>
          <w:rFonts w:asciiTheme="minorHAnsi" w:hAnsiTheme="minorHAnsi" w:cstheme="minorHAnsi"/>
          <w:i/>
          <w:lang w:eastAsia="pl-PL"/>
        </w:rPr>
      </w:pPr>
      <w:r w:rsidRPr="00771936">
        <w:rPr>
          <w:rFonts w:asciiTheme="minorHAnsi" w:hAnsiTheme="minorHAnsi" w:cstheme="minorHAnsi"/>
          <w:lang w:eastAsia="pl-PL"/>
        </w:rPr>
        <w:t>prawo do wniesienia skargi do Prezesa Urzędu Ochrony Danych Osobowych, gdy uzna Pani/Pan, że przetwarzanie danych osobowych Pani/Pana dotyczących narusza przepisy RODO;</w:t>
      </w:r>
    </w:p>
    <w:p w14:paraId="53E447C9" w14:textId="77777777" w:rsidR="00E66BC1" w:rsidRPr="00771936" w:rsidRDefault="00E66BC1" w:rsidP="00A94A5A">
      <w:pPr>
        <w:numPr>
          <w:ilvl w:val="0"/>
          <w:numId w:val="14"/>
        </w:numPr>
        <w:suppressAutoHyphens w:val="0"/>
        <w:spacing w:line="312" w:lineRule="auto"/>
        <w:ind w:left="851" w:hanging="426"/>
        <w:contextualSpacing/>
        <w:jc w:val="both"/>
        <w:rPr>
          <w:rFonts w:asciiTheme="minorHAnsi" w:hAnsiTheme="minorHAnsi" w:cstheme="minorHAnsi"/>
          <w:i/>
          <w:lang w:eastAsia="pl-PL"/>
        </w:rPr>
      </w:pPr>
      <w:r w:rsidRPr="00771936">
        <w:rPr>
          <w:rFonts w:asciiTheme="minorHAnsi" w:hAnsiTheme="minorHAnsi" w:cstheme="minorHAnsi"/>
          <w:lang w:eastAsia="pl-PL"/>
        </w:rPr>
        <w:t>nie przysługuje Pani/Panu:</w:t>
      </w:r>
    </w:p>
    <w:p w14:paraId="77A2D0E5" w14:textId="77777777" w:rsidR="00E66BC1" w:rsidRPr="00771936" w:rsidRDefault="00E66BC1" w:rsidP="00A94A5A">
      <w:pPr>
        <w:numPr>
          <w:ilvl w:val="0"/>
          <w:numId w:val="6"/>
        </w:numPr>
        <w:suppressAutoHyphens w:val="0"/>
        <w:spacing w:line="312" w:lineRule="auto"/>
        <w:ind w:left="1276" w:hanging="425"/>
        <w:contextualSpacing/>
        <w:jc w:val="both"/>
        <w:rPr>
          <w:rFonts w:asciiTheme="minorHAnsi" w:hAnsiTheme="minorHAnsi" w:cstheme="minorHAnsi"/>
          <w:i/>
          <w:lang w:eastAsia="pl-PL"/>
        </w:rPr>
      </w:pPr>
      <w:r w:rsidRPr="00771936">
        <w:rPr>
          <w:rFonts w:asciiTheme="minorHAnsi" w:hAnsiTheme="minorHAnsi" w:cstheme="minorHAnsi"/>
          <w:lang w:eastAsia="pl-PL"/>
        </w:rPr>
        <w:t>w związku z art. 17 ust. 3 lit. b, d lub e RODO prawo do usunięcia danych osobowych;</w:t>
      </w:r>
    </w:p>
    <w:p w14:paraId="3C34CA17" w14:textId="77777777" w:rsidR="00E66BC1" w:rsidRPr="00771936" w:rsidRDefault="00E66BC1" w:rsidP="00A94A5A">
      <w:pPr>
        <w:numPr>
          <w:ilvl w:val="0"/>
          <w:numId w:val="6"/>
        </w:numPr>
        <w:suppressAutoHyphens w:val="0"/>
        <w:spacing w:line="312" w:lineRule="auto"/>
        <w:ind w:left="1276" w:hanging="425"/>
        <w:contextualSpacing/>
        <w:jc w:val="both"/>
        <w:rPr>
          <w:rFonts w:asciiTheme="minorHAnsi" w:hAnsiTheme="minorHAnsi" w:cstheme="minorHAnsi"/>
          <w:b/>
          <w:i/>
          <w:lang w:eastAsia="pl-PL"/>
        </w:rPr>
      </w:pPr>
      <w:r w:rsidRPr="00771936">
        <w:rPr>
          <w:rFonts w:asciiTheme="minorHAnsi" w:hAnsiTheme="minorHAnsi" w:cstheme="minorHAnsi"/>
          <w:lang w:eastAsia="pl-PL"/>
        </w:rPr>
        <w:t>prawo do przenoszenia danych osobowych, o którym mowa w art. 20 RODO;</w:t>
      </w:r>
    </w:p>
    <w:p w14:paraId="5039B995" w14:textId="77777777" w:rsidR="00E66BC1" w:rsidRPr="00771936" w:rsidRDefault="00E66BC1" w:rsidP="00A94A5A">
      <w:pPr>
        <w:numPr>
          <w:ilvl w:val="0"/>
          <w:numId w:val="6"/>
        </w:numPr>
        <w:suppressAutoHyphens w:val="0"/>
        <w:spacing w:line="312" w:lineRule="auto"/>
        <w:ind w:left="1276" w:hanging="425"/>
        <w:contextualSpacing/>
        <w:jc w:val="both"/>
        <w:rPr>
          <w:rFonts w:asciiTheme="minorHAnsi" w:hAnsiTheme="minorHAnsi" w:cstheme="minorHAnsi"/>
          <w:b/>
          <w:i/>
          <w:lang w:eastAsia="pl-PL"/>
        </w:rPr>
      </w:pPr>
      <w:r w:rsidRPr="00771936">
        <w:rPr>
          <w:rFonts w:asciiTheme="minorHAnsi" w:hAnsiTheme="minorHAnsi" w:cstheme="minorHAnsi"/>
          <w:lang w:eastAsia="pl-PL"/>
        </w:rPr>
        <w:t>na podstawie art. 21 RODO prawo sprzeciwu, wobec przetwarzania danych osobowych, gdyż podstawą prawną przetwarzania Pani/Pana danych osobowych jest art. 6 ust. 1 lit. c RODO.</w:t>
      </w:r>
    </w:p>
    <w:p w14:paraId="1009AACE" w14:textId="77777777" w:rsidR="00FA25D5" w:rsidRPr="00771936" w:rsidRDefault="00AA7AA3" w:rsidP="00A94A5A">
      <w:pPr>
        <w:pStyle w:val="Tekstpodstawowywcity"/>
        <w:numPr>
          <w:ilvl w:val="1"/>
          <w:numId w:val="7"/>
        </w:numPr>
        <w:tabs>
          <w:tab w:val="left" w:pos="709"/>
        </w:tabs>
        <w:spacing w:line="312" w:lineRule="auto"/>
        <w:ind w:left="426"/>
        <w:jc w:val="both"/>
        <w:rPr>
          <w:rFonts w:asciiTheme="minorHAnsi" w:hAnsiTheme="minorHAnsi" w:cstheme="minorHAnsi"/>
          <w:bCs/>
          <w:sz w:val="20"/>
        </w:rPr>
      </w:pPr>
      <w:r w:rsidRPr="00771936">
        <w:rPr>
          <w:rFonts w:asciiTheme="minorHAnsi" w:hAnsiTheme="minorHAnsi" w:cstheme="minorHAnsi"/>
          <w:bCs/>
          <w:sz w:val="20"/>
        </w:rPr>
        <w:t xml:space="preserve">W sprawach nieuregulowanych w niniejszej specyfikacji zastosowanie mają przepisy ustawy Prawo zamówień publicznych. </w:t>
      </w:r>
    </w:p>
    <w:p w14:paraId="5DEA5030" w14:textId="77777777" w:rsidR="00AA7AA3" w:rsidRPr="00771936" w:rsidRDefault="00AA7AA3" w:rsidP="00A94A5A">
      <w:pPr>
        <w:pStyle w:val="Tekstpodstawowywcity"/>
        <w:numPr>
          <w:ilvl w:val="1"/>
          <w:numId w:val="7"/>
        </w:numPr>
        <w:tabs>
          <w:tab w:val="left" w:pos="709"/>
        </w:tabs>
        <w:spacing w:line="312" w:lineRule="auto"/>
        <w:ind w:left="426"/>
        <w:rPr>
          <w:rFonts w:asciiTheme="minorHAnsi" w:hAnsiTheme="minorHAnsi" w:cstheme="minorHAnsi"/>
          <w:bCs/>
          <w:sz w:val="20"/>
        </w:rPr>
      </w:pPr>
      <w:r w:rsidRPr="00771936">
        <w:rPr>
          <w:rFonts w:asciiTheme="minorHAnsi" w:hAnsiTheme="minorHAnsi" w:cstheme="minorHAnsi"/>
          <w:bCs/>
          <w:sz w:val="20"/>
        </w:rPr>
        <w:t>Integralną częścią specyfikacji są następujące załączniki:</w:t>
      </w:r>
    </w:p>
    <w:p w14:paraId="49385973" w14:textId="77777777" w:rsidR="00215065" w:rsidRPr="00771936" w:rsidRDefault="00215065" w:rsidP="00A94A5A">
      <w:pPr>
        <w:tabs>
          <w:tab w:val="left" w:pos="972"/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Theme="minorHAnsi" w:hAnsiTheme="minorHAnsi" w:cstheme="minorHAnsi"/>
        </w:rPr>
      </w:pPr>
      <w:r w:rsidRPr="00771936">
        <w:rPr>
          <w:rFonts w:asciiTheme="minorHAnsi" w:hAnsiTheme="minorHAnsi" w:cstheme="minorHAnsi"/>
        </w:rPr>
        <w:t xml:space="preserve">Załącznik nr 1 – </w:t>
      </w:r>
      <w:r w:rsidRPr="00771936">
        <w:rPr>
          <w:rFonts w:asciiTheme="minorHAnsi" w:hAnsiTheme="minorHAnsi" w:cstheme="minorHAnsi"/>
        </w:rPr>
        <w:tab/>
        <w:t xml:space="preserve">Formularz ofertowy. </w:t>
      </w:r>
    </w:p>
    <w:p w14:paraId="08838B19" w14:textId="222B9167" w:rsidR="00DD76D1" w:rsidRPr="00771936" w:rsidRDefault="00DD76D1" w:rsidP="00A94A5A">
      <w:pPr>
        <w:tabs>
          <w:tab w:val="left" w:pos="972"/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Theme="minorHAnsi" w:hAnsiTheme="minorHAnsi" w:cstheme="minorHAnsi"/>
        </w:rPr>
      </w:pPr>
      <w:r w:rsidRPr="00771936">
        <w:rPr>
          <w:rFonts w:asciiTheme="minorHAnsi" w:hAnsiTheme="minorHAnsi" w:cstheme="minorHAnsi"/>
        </w:rPr>
        <w:t xml:space="preserve">Załącznik nr 1A – </w:t>
      </w:r>
      <w:r w:rsidRPr="00771936">
        <w:rPr>
          <w:rFonts w:asciiTheme="minorHAnsi" w:hAnsiTheme="minorHAnsi" w:cstheme="minorHAnsi"/>
        </w:rPr>
        <w:tab/>
        <w:t xml:space="preserve">Formularz cenowy. </w:t>
      </w:r>
    </w:p>
    <w:p w14:paraId="11CC6A2C" w14:textId="194F8FC0" w:rsidR="00215065" w:rsidRPr="00771936" w:rsidRDefault="00215065" w:rsidP="00A94A5A">
      <w:pPr>
        <w:tabs>
          <w:tab w:val="left" w:pos="972"/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Theme="minorHAnsi" w:hAnsiTheme="minorHAnsi" w:cstheme="minorHAnsi"/>
        </w:rPr>
      </w:pPr>
      <w:r w:rsidRPr="00771936">
        <w:rPr>
          <w:rFonts w:asciiTheme="minorHAnsi" w:hAnsiTheme="minorHAnsi" w:cstheme="minorHAnsi"/>
        </w:rPr>
        <w:t>Załącznik nr 2</w:t>
      </w:r>
      <w:r w:rsidR="00DD76D1" w:rsidRPr="00771936">
        <w:rPr>
          <w:rFonts w:asciiTheme="minorHAnsi" w:hAnsiTheme="minorHAnsi" w:cstheme="minorHAnsi"/>
        </w:rPr>
        <w:t xml:space="preserve"> – </w:t>
      </w:r>
      <w:r w:rsidR="00DD76D1" w:rsidRPr="00771936">
        <w:rPr>
          <w:rFonts w:asciiTheme="minorHAnsi" w:hAnsiTheme="minorHAnsi" w:cstheme="minorHAnsi"/>
        </w:rPr>
        <w:tab/>
        <w:t>Opis przedmiotu zamówienia</w:t>
      </w:r>
    </w:p>
    <w:p w14:paraId="6A11C1D8" w14:textId="77777777" w:rsidR="00215065" w:rsidRPr="00771936" w:rsidRDefault="00215065" w:rsidP="00A94A5A">
      <w:pPr>
        <w:tabs>
          <w:tab w:val="left" w:pos="972"/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Theme="minorHAnsi" w:hAnsiTheme="minorHAnsi" w:cstheme="minorHAnsi"/>
        </w:rPr>
      </w:pPr>
      <w:r w:rsidRPr="00771936">
        <w:rPr>
          <w:rFonts w:asciiTheme="minorHAnsi" w:hAnsiTheme="minorHAnsi" w:cstheme="minorHAnsi"/>
        </w:rPr>
        <w:t xml:space="preserve">Załącznik nr 3 – </w:t>
      </w:r>
      <w:r w:rsidRPr="00771936">
        <w:rPr>
          <w:rFonts w:asciiTheme="minorHAnsi" w:hAnsiTheme="minorHAnsi" w:cstheme="minorHAnsi"/>
        </w:rPr>
        <w:tab/>
        <w:t>Projekt umowy.</w:t>
      </w:r>
    </w:p>
    <w:p w14:paraId="46466D96" w14:textId="01B7A5F0" w:rsidR="00215065" w:rsidRPr="00771936" w:rsidRDefault="00215065" w:rsidP="00A94A5A">
      <w:pPr>
        <w:tabs>
          <w:tab w:val="left" w:pos="972"/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Theme="minorHAnsi" w:hAnsiTheme="minorHAnsi" w:cstheme="minorHAnsi"/>
        </w:rPr>
      </w:pPr>
      <w:r w:rsidRPr="00771936">
        <w:rPr>
          <w:rFonts w:asciiTheme="minorHAnsi" w:hAnsiTheme="minorHAnsi" w:cstheme="minorHAnsi"/>
        </w:rPr>
        <w:t xml:space="preserve">Załącznik nr 4 – </w:t>
      </w:r>
      <w:r w:rsidRPr="00771936">
        <w:rPr>
          <w:rFonts w:asciiTheme="minorHAnsi" w:hAnsiTheme="minorHAnsi" w:cstheme="minorHAnsi"/>
        </w:rPr>
        <w:tab/>
        <w:t xml:space="preserve">Oświadczenie Wykonawcy, na podstawie art. 125 ust. 1 ustawy </w:t>
      </w:r>
      <w:proofErr w:type="spellStart"/>
      <w:r w:rsidR="00A94A5A" w:rsidRPr="00771936">
        <w:rPr>
          <w:rFonts w:asciiTheme="minorHAnsi" w:hAnsiTheme="minorHAnsi" w:cstheme="minorHAnsi"/>
        </w:rPr>
        <w:t>Pzp</w:t>
      </w:r>
      <w:proofErr w:type="spellEnd"/>
      <w:r w:rsidRPr="00771936">
        <w:rPr>
          <w:rFonts w:asciiTheme="minorHAnsi" w:hAnsiTheme="minorHAnsi" w:cstheme="minorHAnsi"/>
        </w:rPr>
        <w:t>.</w:t>
      </w:r>
    </w:p>
    <w:p w14:paraId="3217DF7A" w14:textId="77777777" w:rsidR="00215065" w:rsidRPr="00771936" w:rsidRDefault="00215065" w:rsidP="00A94A5A">
      <w:pPr>
        <w:tabs>
          <w:tab w:val="left" w:pos="972"/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Theme="minorHAnsi" w:hAnsiTheme="minorHAnsi" w:cstheme="minorHAnsi"/>
        </w:rPr>
      </w:pPr>
      <w:r w:rsidRPr="00771936">
        <w:rPr>
          <w:rFonts w:asciiTheme="minorHAnsi" w:hAnsiTheme="minorHAnsi" w:cstheme="minorHAnsi"/>
        </w:rPr>
        <w:t xml:space="preserve">Załącznik nr 5 – </w:t>
      </w:r>
      <w:r w:rsidRPr="00771936">
        <w:rPr>
          <w:rFonts w:asciiTheme="minorHAnsi" w:hAnsiTheme="minorHAnsi" w:cstheme="minorHAnsi"/>
        </w:rPr>
        <w:tab/>
        <w:t>Wykaz usług wykonanych lub wykonywanych, w okresie ostatnich 5 lat, a jeżeli okres prowadzenia działalności jest krótszy - w tym okresie, wraz z podaniem ich wartości, przedmiotu, dat wykonania i podmiotów, na rzecz których usługi zostały wykonane lub są wykonywane.</w:t>
      </w:r>
    </w:p>
    <w:p w14:paraId="58E51FD7" w14:textId="4A863125" w:rsidR="00215065" w:rsidRPr="00771936" w:rsidRDefault="00215065" w:rsidP="00A94A5A">
      <w:pPr>
        <w:tabs>
          <w:tab w:val="left" w:pos="972"/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Theme="minorHAnsi" w:hAnsiTheme="minorHAnsi" w:cstheme="minorHAnsi"/>
        </w:rPr>
      </w:pPr>
      <w:r w:rsidRPr="00771936">
        <w:rPr>
          <w:rFonts w:asciiTheme="minorHAnsi" w:hAnsiTheme="minorHAnsi" w:cstheme="minorHAnsi"/>
        </w:rPr>
        <w:t xml:space="preserve">Załącznik nr 6 – </w:t>
      </w:r>
      <w:r w:rsidRPr="00771936">
        <w:rPr>
          <w:rFonts w:asciiTheme="minorHAnsi" w:hAnsiTheme="minorHAnsi" w:cstheme="minorHAnsi"/>
        </w:rPr>
        <w:tab/>
      </w:r>
      <w:r w:rsidR="00A94A5A" w:rsidRPr="00771936">
        <w:rPr>
          <w:rFonts w:asciiTheme="minorHAnsi" w:hAnsiTheme="minorHAnsi" w:cstheme="minorHAnsi"/>
          <w:bCs/>
          <w:iCs/>
        </w:rPr>
        <w:t>Oświadczenia Podmiotu udostępniającego zasoby</w:t>
      </w:r>
      <w:r w:rsidR="00A94A5A" w:rsidRPr="00771936">
        <w:rPr>
          <w:rFonts w:asciiTheme="minorHAnsi" w:hAnsiTheme="minorHAnsi" w:cstheme="minorHAnsi"/>
          <w:bCs/>
        </w:rPr>
        <w:t xml:space="preserve">, </w:t>
      </w:r>
      <w:r w:rsidR="00A94A5A" w:rsidRPr="00771936">
        <w:rPr>
          <w:rFonts w:asciiTheme="minorHAnsi" w:hAnsiTheme="minorHAnsi" w:cstheme="minorHAnsi"/>
          <w:bCs/>
          <w:iCs/>
        </w:rPr>
        <w:t xml:space="preserve">składane na podstawie art. 118 ust. 3 i art. 125 ust. 5 ustawy </w:t>
      </w:r>
      <w:proofErr w:type="spellStart"/>
      <w:r w:rsidR="00A94A5A" w:rsidRPr="00771936">
        <w:rPr>
          <w:rFonts w:asciiTheme="minorHAnsi" w:hAnsiTheme="minorHAnsi" w:cstheme="minorHAnsi"/>
          <w:bCs/>
          <w:iCs/>
        </w:rPr>
        <w:t>Pzp</w:t>
      </w:r>
      <w:proofErr w:type="spellEnd"/>
      <w:r w:rsidRPr="00771936">
        <w:rPr>
          <w:rFonts w:asciiTheme="minorHAnsi" w:hAnsiTheme="minorHAnsi" w:cstheme="minorHAnsi"/>
        </w:rPr>
        <w:t>.</w:t>
      </w:r>
    </w:p>
    <w:p w14:paraId="690350BF" w14:textId="38271DA9" w:rsidR="00215065" w:rsidRPr="00771936" w:rsidRDefault="00215065" w:rsidP="00A94A5A">
      <w:pPr>
        <w:tabs>
          <w:tab w:val="left" w:pos="972"/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Theme="minorHAnsi" w:hAnsiTheme="minorHAnsi" w:cstheme="minorHAnsi"/>
        </w:rPr>
      </w:pPr>
      <w:r w:rsidRPr="00771936">
        <w:rPr>
          <w:rFonts w:asciiTheme="minorHAnsi" w:hAnsiTheme="minorHAnsi" w:cstheme="minorHAnsi"/>
        </w:rPr>
        <w:t xml:space="preserve">Załącznik nr 7 – </w:t>
      </w:r>
      <w:r w:rsidRPr="00771936">
        <w:rPr>
          <w:rFonts w:asciiTheme="minorHAnsi" w:hAnsiTheme="minorHAnsi" w:cstheme="minorHAnsi"/>
        </w:rPr>
        <w:tab/>
      </w:r>
      <w:r w:rsidR="00A94A5A" w:rsidRPr="00771936">
        <w:rPr>
          <w:rFonts w:asciiTheme="minorHAnsi" w:hAnsiTheme="minorHAnsi" w:cstheme="minorHAnsi"/>
          <w:bCs/>
          <w:iCs/>
        </w:rPr>
        <w:t xml:space="preserve">Oświadczenie wykonawców wspólnie ubiegających się o udzielenie zamówienia, składane na podstawie art. 117 ust. 4 ustawy </w:t>
      </w:r>
      <w:proofErr w:type="spellStart"/>
      <w:r w:rsidR="00A94A5A" w:rsidRPr="00771936">
        <w:rPr>
          <w:rFonts w:asciiTheme="minorHAnsi" w:hAnsiTheme="minorHAnsi" w:cstheme="minorHAnsi"/>
          <w:bCs/>
          <w:iCs/>
        </w:rPr>
        <w:t>Pzp</w:t>
      </w:r>
      <w:proofErr w:type="spellEnd"/>
      <w:r w:rsidRPr="00771936">
        <w:rPr>
          <w:rFonts w:asciiTheme="minorHAnsi" w:hAnsiTheme="minorHAnsi" w:cstheme="minorHAnsi"/>
        </w:rPr>
        <w:t>.</w:t>
      </w:r>
    </w:p>
    <w:p w14:paraId="406644D6" w14:textId="77777777" w:rsidR="00256BFE" w:rsidRPr="00771936" w:rsidRDefault="00256BFE" w:rsidP="00A94A5A">
      <w:pPr>
        <w:tabs>
          <w:tab w:val="left" w:pos="972"/>
          <w:tab w:val="left" w:pos="2694"/>
          <w:tab w:val="left" w:pos="3402"/>
        </w:tabs>
        <w:spacing w:line="312" w:lineRule="auto"/>
        <w:jc w:val="both"/>
        <w:rPr>
          <w:rFonts w:asciiTheme="minorHAnsi" w:hAnsiTheme="minorHAnsi" w:cstheme="minorHAnsi"/>
        </w:rPr>
      </w:pPr>
    </w:p>
    <w:p w14:paraId="2E6B904C" w14:textId="716B224B" w:rsidR="00301199" w:rsidRPr="00771936" w:rsidRDefault="00301199" w:rsidP="00A94A5A">
      <w:pPr>
        <w:spacing w:line="312" w:lineRule="auto"/>
        <w:jc w:val="both"/>
        <w:rPr>
          <w:rFonts w:asciiTheme="minorHAnsi" w:hAnsiTheme="minorHAnsi" w:cstheme="minorHAnsi"/>
          <w:iCs/>
        </w:rPr>
      </w:pPr>
    </w:p>
    <w:p w14:paraId="0F31E887" w14:textId="32719D05" w:rsidR="00A94A5A" w:rsidRPr="00771936" w:rsidRDefault="00A94A5A" w:rsidP="00A94A5A">
      <w:pPr>
        <w:spacing w:line="288" w:lineRule="auto"/>
        <w:jc w:val="both"/>
        <w:rPr>
          <w:rFonts w:asciiTheme="minorHAnsi" w:hAnsiTheme="minorHAnsi" w:cstheme="minorHAnsi"/>
          <w:iCs/>
        </w:rPr>
      </w:pPr>
      <w:r w:rsidRPr="00771936">
        <w:rPr>
          <w:rFonts w:asciiTheme="minorHAnsi" w:hAnsiTheme="minorHAnsi" w:cstheme="minorHAnsi"/>
          <w:iCs/>
        </w:rPr>
        <w:t xml:space="preserve">Z dniem </w:t>
      </w:r>
      <w:r w:rsidR="00747889" w:rsidRPr="00771936">
        <w:rPr>
          <w:rFonts w:asciiTheme="minorHAnsi" w:hAnsiTheme="minorHAnsi" w:cstheme="minorHAnsi"/>
          <w:iCs/>
        </w:rPr>
        <w:t>6 lutym</w:t>
      </w:r>
      <w:r w:rsidRPr="00771936">
        <w:rPr>
          <w:rFonts w:asciiTheme="minorHAnsi" w:hAnsiTheme="minorHAnsi" w:cstheme="minorHAnsi"/>
          <w:iCs/>
        </w:rPr>
        <w:t xml:space="preserve"> 2026 r. zatwierdzam specyfikację warunków zamówienia.</w:t>
      </w:r>
    </w:p>
    <w:tbl>
      <w:tblPr>
        <w:tblStyle w:val="Tabela-Siatka"/>
        <w:tblW w:w="10006" w:type="dxa"/>
        <w:tblInd w:w="108" w:type="dxa"/>
        <w:tblLook w:val="04A0" w:firstRow="1" w:lastRow="0" w:firstColumn="1" w:lastColumn="0" w:noHBand="0" w:noVBand="1"/>
      </w:tblPr>
      <w:tblGrid>
        <w:gridCol w:w="5003"/>
        <w:gridCol w:w="5003"/>
      </w:tblGrid>
      <w:tr w:rsidR="00A94A5A" w:rsidRPr="00771936" w14:paraId="7C2A88C9" w14:textId="77777777" w:rsidTr="00F71DBB">
        <w:trPr>
          <w:trHeight w:val="1711"/>
        </w:trPr>
        <w:tc>
          <w:tcPr>
            <w:tcW w:w="5003" w:type="dxa"/>
            <w:vAlign w:val="bottom"/>
          </w:tcPr>
          <w:p w14:paraId="08B23D0B" w14:textId="77777777" w:rsidR="00A94A5A" w:rsidRPr="00771936" w:rsidRDefault="00A94A5A" w:rsidP="00F71DBB">
            <w:pPr>
              <w:spacing w:line="288" w:lineRule="auto"/>
              <w:jc w:val="center"/>
              <w:rPr>
                <w:rFonts w:cstheme="minorHAnsi"/>
                <w:iCs/>
              </w:rPr>
            </w:pPr>
            <w:r w:rsidRPr="00771936">
              <w:rPr>
                <w:rFonts w:cstheme="minorHAnsi"/>
                <w:iCs/>
              </w:rPr>
              <w:t>Wiceprezes Zarządu – Piotr Reiter</w:t>
            </w:r>
          </w:p>
        </w:tc>
        <w:tc>
          <w:tcPr>
            <w:tcW w:w="5003" w:type="dxa"/>
            <w:vAlign w:val="bottom"/>
          </w:tcPr>
          <w:p w14:paraId="38DC72BD" w14:textId="77777777" w:rsidR="00A94A5A" w:rsidRPr="00771936" w:rsidRDefault="00A94A5A" w:rsidP="00F71DBB">
            <w:pPr>
              <w:spacing w:line="288" w:lineRule="auto"/>
              <w:jc w:val="center"/>
              <w:rPr>
                <w:rFonts w:cstheme="minorHAnsi"/>
                <w:iCs/>
              </w:rPr>
            </w:pPr>
            <w:r w:rsidRPr="00771936">
              <w:rPr>
                <w:rFonts w:cstheme="minorHAnsi"/>
                <w:iCs/>
              </w:rPr>
              <w:t xml:space="preserve">Prezes Zarządu – Ewa Wieja </w:t>
            </w:r>
          </w:p>
        </w:tc>
      </w:tr>
    </w:tbl>
    <w:p w14:paraId="360F9773" w14:textId="77777777" w:rsidR="00A94A5A" w:rsidRPr="00771936" w:rsidRDefault="00A94A5A" w:rsidP="00A94A5A">
      <w:pPr>
        <w:spacing w:line="312" w:lineRule="auto"/>
        <w:jc w:val="both"/>
        <w:rPr>
          <w:rFonts w:asciiTheme="minorHAnsi" w:hAnsiTheme="minorHAnsi" w:cstheme="minorHAnsi"/>
          <w:iCs/>
        </w:rPr>
      </w:pPr>
    </w:p>
    <w:sectPr w:rsidR="00A94A5A" w:rsidRPr="00771936" w:rsidSect="003F0634">
      <w:footerReference w:type="even" r:id="rId21"/>
      <w:footerReference w:type="default" r:id="rId22"/>
      <w:footnotePr>
        <w:pos w:val="beneathText"/>
      </w:footnotePr>
      <w:pgSz w:w="11905" w:h="16837"/>
      <w:pgMar w:top="1134" w:right="1132" w:bottom="1134" w:left="90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CFC265D" w14:textId="77777777" w:rsidR="003F658C" w:rsidRDefault="003F658C">
      <w:r>
        <w:separator/>
      </w:r>
    </w:p>
  </w:endnote>
  <w:endnote w:type="continuationSeparator" w:id="0">
    <w:p w14:paraId="7677D059" w14:textId="77777777" w:rsidR="003F658C" w:rsidRDefault="003F65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808799" w14:textId="77777777" w:rsidR="00E76EC7" w:rsidRDefault="00BA5977" w:rsidP="00985E2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76EC7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0DEED9E" w14:textId="77777777" w:rsidR="00E76EC7" w:rsidRDefault="00E76EC7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E8DA5FB" w14:textId="77777777" w:rsidR="00E76EC7" w:rsidRPr="00120266" w:rsidRDefault="00E76EC7" w:rsidP="00032CF3">
    <w:pPr>
      <w:pStyle w:val="Stopka"/>
      <w:pBdr>
        <w:bottom w:val="single" w:sz="12" w:space="1" w:color="auto"/>
      </w:pBdr>
      <w:ind w:right="26"/>
      <w:rPr>
        <w:sz w:val="18"/>
        <w:lang w:val="en-US"/>
      </w:rPr>
    </w:pPr>
  </w:p>
  <w:p w14:paraId="7B25714F" w14:textId="77777777" w:rsidR="00E76EC7" w:rsidRPr="008018DE" w:rsidRDefault="00E76EC7" w:rsidP="00050A06">
    <w:pPr>
      <w:jc w:val="center"/>
      <w:rPr>
        <w:rFonts w:ascii="Arial" w:hAnsi="Arial" w:cs="Arial"/>
        <w:sz w:val="16"/>
        <w:szCs w:val="16"/>
      </w:rPr>
    </w:pPr>
    <w:r w:rsidRPr="008018DE">
      <w:rPr>
        <w:rFonts w:ascii="Arial" w:hAnsi="Arial" w:cs="Arial"/>
        <w:sz w:val="16"/>
        <w:szCs w:val="16"/>
      </w:rPr>
      <w:t xml:space="preserve">Strona </w:t>
    </w:r>
    <w:r w:rsidR="00BA5977"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PAGE </w:instrText>
    </w:r>
    <w:r w:rsidR="00BA5977" w:rsidRPr="008018DE">
      <w:rPr>
        <w:rFonts w:ascii="Arial" w:hAnsi="Arial" w:cs="Arial"/>
        <w:sz w:val="16"/>
        <w:szCs w:val="16"/>
      </w:rPr>
      <w:fldChar w:fldCharType="separate"/>
    </w:r>
    <w:r w:rsidR="006E6839">
      <w:rPr>
        <w:rFonts w:ascii="Arial" w:hAnsi="Arial" w:cs="Arial"/>
        <w:noProof/>
        <w:sz w:val="16"/>
        <w:szCs w:val="16"/>
      </w:rPr>
      <w:t>13</w:t>
    </w:r>
    <w:r w:rsidR="00BA5977" w:rsidRPr="008018DE">
      <w:rPr>
        <w:rFonts w:ascii="Arial" w:hAnsi="Arial" w:cs="Arial"/>
        <w:sz w:val="16"/>
        <w:szCs w:val="16"/>
      </w:rPr>
      <w:fldChar w:fldCharType="end"/>
    </w:r>
    <w:r w:rsidRPr="008018DE">
      <w:rPr>
        <w:rFonts w:ascii="Arial" w:hAnsi="Arial" w:cs="Arial"/>
        <w:sz w:val="16"/>
        <w:szCs w:val="16"/>
      </w:rPr>
      <w:t xml:space="preserve"> z </w:t>
    </w:r>
    <w:r w:rsidR="00BA5977"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NUMPAGES  </w:instrText>
    </w:r>
    <w:r w:rsidR="00BA5977" w:rsidRPr="008018DE">
      <w:rPr>
        <w:rFonts w:ascii="Arial" w:hAnsi="Arial" w:cs="Arial"/>
        <w:sz w:val="16"/>
        <w:szCs w:val="16"/>
      </w:rPr>
      <w:fldChar w:fldCharType="separate"/>
    </w:r>
    <w:r w:rsidR="006E6839">
      <w:rPr>
        <w:rFonts w:ascii="Arial" w:hAnsi="Arial" w:cs="Arial"/>
        <w:noProof/>
        <w:sz w:val="16"/>
        <w:szCs w:val="16"/>
      </w:rPr>
      <w:t>14</w:t>
    </w:r>
    <w:r w:rsidR="00BA5977" w:rsidRPr="008018D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A3A1CC4" w14:textId="77777777" w:rsidR="003F658C" w:rsidRDefault="003F658C">
      <w:r>
        <w:separator/>
      </w:r>
    </w:p>
  </w:footnote>
  <w:footnote w:type="continuationSeparator" w:id="0">
    <w:p w14:paraId="04E7121E" w14:textId="77777777" w:rsidR="003F658C" w:rsidRDefault="003F65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2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">
    <w:nsid w:val="00000002"/>
    <w:multiLevelType w:val="multilevel"/>
    <w:tmpl w:val="4822A79A"/>
    <w:name w:val="WW8Num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">
    <w:nsid w:val="00000004"/>
    <w:multiLevelType w:val="multilevel"/>
    <w:tmpl w:val="5246A76C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/>
        <w:i w:val="0"/>
        <w:sz w:val="26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930"/>
        </w:tabs>
        <w:ind w:left="930" w:hanging="405"/>
      </w:pPr>
    </w:lvl>
    <w:lvl w:ilvl="1">
      <w:start w:val="1"/>
      <w:numFmt w:val="bullet"/>
      <w:lvlText w:val=""/>
      <w:lvlJc w:val="left"/>
      <w:pPr>
        <w:tabs>
          <w:tab w:val="num" w:pos="1211"/>
        </w:tabs>
        <w:ind w:left="1211" w:hanging="360"/>
      </w:pPr>
      <w:rPr>
        <w:rFonts w:ascii="Wingdings" w:hAnsi="Wingdings"/>
      </w:rPr>
    </w:lvl>
    <w:lvl w:ilvl="2">
      <w:start w:val="1"/>
      <w:numFmt w:val="decimal"/>
      <w:lvlText w:val="%1.%2.%3"/>
      <w:lvlJc w:val="left"/>
      <w:pPr>
        <w:tabs>
          <w:tab w:val="num" w:pos="1855"/>
        </w:tabs>
        <w:ind w:left="1855" w:hanging="720"/>
      </w:pPr>
    </w:lvl>
    <w:lvl w:ilvl="3">
      <w:start w:val="1"/>
      <w:numFmt w:val="decimal"/>
      <w:lvlText w:val="%1.%2.%3.%4"/>
      <w:lvlJc w:val="left"/>
      <w:pPr>
        <w:tabs>
          <w:tab w:val="num" w:pos="2499"/>
        </w:tabs>
        <w:ind w:left="2499" w:hanging="1080"/>
      </w:pPr>
    </w:lvl>
    <w:lvl w:ilvl="4">
      <w:start w:val="1"/>
      <w:numFmt w:val="decimal"/>
      <w:lvlText w:val="%1.%2.%3.%4.%5"/>
      <w:lvlJc w:val="left"/>
      <w:pPr>
        <w:tabs>
          <w:tab w:val="num" w:pos="2783"/>
        </w:tabs>
        <w:ind w:left="2783" w:hanging="1080"/>
      </w:pPr>
    </w:lvl>
    <w:lvl w:ilvl="5">
      <w:start w:val="1"/>
      <w:numFmt w:val="decimal"/>
      <w:lvlText w:val="%1.%2.%3.%4.%5.%6"/>
      <w:lvlJc w:val="left"/>
      <w:pPr>
        <w:tabs>
          <w:tab w:val="num" w:pos="3427"/>
        </w:tabs>
        <w:ind w:left="3427" w:hanging="1440"/>
      </w:pPr>
    </w:lvl>
    <w:lvl w:ilvl="6">
      <w:start w:val="1"/>
      <w:numFmt w:val="decimal"/>
      <w:lvlText w:val="%1.%2.%3.%4.%5.%6.%7"/>
      <w:lvlJc w:val="left"/>
      <w:pPr>
        <w:tabs>
          <w:tab w:val="num" w:pos="3711"/>
        </w:tabs>
        <w:ind w:left="3711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355"/>
        </w:tabs>
        <w:ind w:left="4355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4639"/>
        </w:tabs>
        <w:ind w:left="4639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45"/>
      <w:numFmt w:val="bullet"/>
      <w:lvlText w:val="-"/>
      <w:lvlJc w:val="left"/>
      <w:pPr>
        <w:tabs>
          <w:tab w:val="num" w:pos="831"/>
        </w:tabs>
        <w:ind w:left="831" w:hanging="360"/>
      </w:pPr>
      <w:rPr>
        <w:rFonts w:ascii="Times New Roman" w:hAnsi="Times New Roman"/>
        <w:b w:val="0"/>
        <w:i w:val="0"/>
        <w:sz w:val="28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  <w:i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b/>
        <w:i w:val="0"/>
        <w:sz w:val="18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5">
    <w:nsid w:val="00000010"/>
    <w:multiLevelType w:val="singleLevel"/>
    <w:tmpl w:val="FE5A541E"/>
    <w:name w:val="WW8Num1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0"/>
      </w:rPr>
    </w:lvl>
  </w:abstractNum>
  <w:abstractNum w:abstractNumId="16">
    <w:nsid w:val="00000011"/>
    <w:multiLevelType w:val="singleLevel"/>
    <w:tmpl w:val="00000011"/>
    <w:name w:val="WW8Num17"/>
    <w:lvl w:ilvl="0"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cs="Times New Roman"/>
      </w:rPr>
    </w:lvl>
  </w:abstractNum>
  <w:abstractNum w:abstractNumId="17">
    <w:nsid w:val="00000012"/>
    <w:multiLevelType w:val="singleLevel"/>
    <w:tmpl w:val="00000012"/>
    <w:name w:val="WW8Num18"/>
    <w:lvl w:ilvl="0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StarSymbol" w:hAnsi="StarSymbol"/>
      </w:rPr>
    </w:lvl>
  </w:abstractNum>
  <w:abstractNum w:abstractNumId="18">
    <w:nsid w:val="00000014"/>
    <w:multiLevelType w:val="singleLevel"/>
    <w:tmpl w:val="3CAE693C"/>
    <w:name w:val="WW8Num2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b w:val="0"/>
        <w:sz w:val="20"/>
        <w:szCs w:val="20"/>
      </w:rPr>
    </w:lvl>
  </w:abstractNum>
  <w:abstractNum w:abstractNumId="19">
    <w:nsid w:val="0000001D"/>
    <w:multiLevelType w:val="singleLevel"/>
    <w:tmpl w:val="2D5A252E"/>
    <w:name w:val="WW8Num39"/>
    <w:lvl w:ilvl="0">
      <w:start w:val="1"/>
      <w:numFmt w:val="upperRoman"/>
      <w:lvlText w:val="%1."/>
      <w:lvlJc w:val="left"/>
      <w:pPr>
        <w:tabs>
          <w:tab w:val="num" w:pos="0"/>
        </w:tabs>
        <w:ind w:left="928" w:hanging="360"/>
      </w:pPr>
      <w:rPr>
        <w:rFonts w:ascii="Arial" w:hAnsi="Arial" w:cs="Arial" w:hint="default"/>
        <w:b/>
        <w:sz w:val="22"/>
        <w:szCs w:val="20"/>
      </w:rPr>
    </w:lvl>
  </w:abstractNum>
  <w:abstractNum w:abstractNumId="20">
    <w:nsid w:val="062F678B"/>
    <w:multiLevelType w:val="multilevel"/>
    <w:tmpl w:val="3806870E"/>
    <w:lvl w:ilvl="0">
      <w:start w:val="3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0EAB72EC"/>
    <w:multiLevelType w:val="hybridMultilevel"/>
    <w:tmpl w:val="EB2C763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0FF73980"/>
    <w:multiLevelType w:val="hybridMultilevel"/>
    <w:tmpl w:val="C32AB3B0"/>
    <w:lvl w:ilvl="0" w:tplc="BEC410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5D4D8B0">
      <w:start w:val="1"/>
      <w:numFmt w:val="decimal"/>
      <w:lvlText w:val="%2.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2" w:tplc="D0F60558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244425C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D65ADF20">
      <w:start w:val="10"/>
      <w:numFmt w:val="decimal"/>
      <w:lvlText w:val="%5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10496262"/>
    <w:multiLevelType w:val="hybridMultilevel"/>
    <w:tmpl w:val="17EACEE0"/>
    <w:lvl w:ilvl="0" w:tplc="0244425C">
      <w:start w:val="1"/>
      <w:numFmt w:val="lowerLetter"/>
      <w:lvlText w:val="%1)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15BF7F77"/>
    <w:multiLevelType w:val="hybridMultilevel"/>
    <w:tmpl w:val="824E7C0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>
    <w:nsid w:val="1BCA4C5A"/>
    <w:multiLevelType w:val="hybridMultilevel"/>
    <w:tmpl w:val="A190A850"/>
    <w:lvl w:ilvl="0" w:tplc="0415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7">
    <w:nsid w:val="28324EFF"/>
    <w:multiLevelType w:val="hybridMultilevel"/>
    <w:tmpl w:val="18304C6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4ED8261C">
      <w:start w:val="1"/>
      <w:numFmt w:val="decimal"/>
      <w:lvlText w:val="%3)"/>
      <w:lvlJc w:val="right"/>
      <w:pPr>
        <w:ind w:left="2727" w:hanging="180"/>
      </w:pPr>
      <w:rPr>
        <w:rFonts w:asciiTheme="minorHAnsi" w:eastAsia="Calibri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307F244D"/>
    <w:multiLevelType w:val="hybridMultilevel"/>
    <w:tmpl w:val="24B204F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120636C"/>
    <w:multiLevelType w:val="hybridMultilevel"/>
    <w:tmpl w:val="D93C77F0"/>
    <w:name w:val="WW8Num122"/>
    <w:lvl w:ilvl="0" w:tplc="041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1">
    <w:nsid w:val="3F113E42"/>
    <w:multiLevelType w:val="hybridMultilevel"/>
    <w:tmpl w:val="4F8E6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3F7F212A"/>
    <w:multiLevelType w:val="hybridMultilevel"/>
    <w:tmpl w:val="03A425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5AB6D5B"/>
    <w:multiLevelType w:val="multilevel"/>
    <w:tmpl w:val="19C05A3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Theme="minorHAnsi" w:eastAsia="Times New Roman" w:hAnsiTheme="minorHAnsi" w:cstheme="minorHAnsi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4">
    <w:nsid w:val="4E1826A4"/>
    <w:multiLevelType w:val="hybridMultilevel"/>
    <w:tmpl w:val="865AB0C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CA059C">
      <w:start w:val="1"/>
      <w:numFmt w:val="decimal"/>
      <w:lvlText w:val="%3)"/>
      <w:lvlJc w:val="right"/>
      <w:pPr>
        <w:ind w:left="2160" w:hanging="180"/>
      </w:pPr>
      <w:rPr>
        <w:rFonts w:asciiTheme="minorHAnsi" w:eastAsia="Calibri" w:hAnsiTheme="minorHAnsi" w:cstheme="minorHAnsi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4EDA3FDA"/>
    <w:multiLevelType w:val="hybridMultilevel"/>
    <w:tmpl w:val="B63A557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7E4A3A3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4F774054"/>
    <w:multiLevelType w:val="multilevel"/>
    <w:tmpl w:val="247C36B8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libri" w:eastAsia="Calibri" w:hAnsi="Calibri" w:cs="Calibri"/>
      </w:rPr>
    </w:lvl>
    <w:lvl w:ilvl="2">
      <w:start w:val="1"/>
      <w:numFmt w:val="decimal"/>
      <w:lvlText w:val="%3)"/>
      <w:lvlJc w:val="left"/>
      <w:pPr>
        <w:ind w:left="2340" w:hanging="360"/>
      </w:pPr>
      <w:rPr>
        <w:b w:val="0"/>
      </w:r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4F9A200C"/>
    <w:multiLevelType w:val="hybridMultilevel"/>
    <w:tmpl w:val="309ADF44"/>
    <w:lvl w:ilvl="0" w:tplc="C6207776">
      <w:start w:val="1"/>
      <w:numFmt w:val="decimal"/>
      <w:lvlText w:val="%1)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8">
    <w:nsid w:val="4FF81C3D"/>
    <w:multiLevelType w:val="hybridMultilevel"/>
    <w:tmpl w:val="073CCF96"/>
    <w:lvl w:ilvl="0" w:tplc="41829CE4">
      <w:start w:val="1"/>
      <w:numFmt w:val="decimal"/>
      <w:lvlText w:val="%1)"/>
      <w:lvlJc w:val="left"/>
      <w:pPr>
        <w:ind w:left="360" w:hanging="360"/>
      </w:pPr>
      <w:rPr>
        <w:rFonts w:asciiTheme="minorHAnsi" w:eastAsia="Times New Roman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517C521B"/>
    <w:multiLevelType w:val="hybridMultilevel"/>
    <w:tmpl w:val="4030E9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3390A82"/>
    <w:multiLevelType w:val="hybridMultilevel"/>
    <w:tmpl w:val="009A8442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2610BE7E">
      <w:start w:val="1"/>
      <w:numFmt w:val="decimal"/>
      <w:lvlText w:val="%2."/>
      <w:lvlJc w:val="left"/>
      <w:pPr>
        <w:ind w:left="1866" w:hanging="360"/>
      </w:pPr>
      <w:rPr>
        <w:rFonts w:asciiTheme="minorHAnsi" w:eastAsia="Calibri" w:hAnsiTheme="minorHAnsi" w:cstheme="minorHAnsi"/>
      </w:rPr>
    </w:lvl>
    <w:lvl w:ilvl="2" w:tplc="80524512">
      <w:start w:val="2"/>
      <w:numFmt w:val="decimal"/>
      <w:lvlText w:val="%3)"/>
      <w:lvlJc w:val="left"/>
      <w:pPr>
        <w:ind w:left="2766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1">
    <w:nsid w:val="56802238"/>
    <w:multiLevelType w:val="hybridMultilevel"/>
    <w:tmpl w:val="AB36D832"/>
    <w:lvl w:ilvl="0" w:tplc="CDCC86EC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578E395B"/>
    <w:multiLevelType w:val="hybridMultilevel"/>
    <w:tmpl w:val="19BEFFB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3">
    <w:nsid w:val="58BA171B"/>
    <w:multiLevelType w:val="hybridMultilevel"/>
    <w:tmpl w:val="3DF429C8"/>
    <w:lvl w:ilvl="0" w:tplc="4ED8261C">
      <w:start w:val="1"/>
      <w:numFmt w:val="decimal"/>
      <w:lvlText w:val="%1)"/>
      <w:lvlJc w:val="right"/>
      <w:pPr>
        <w:ind w:left="2727" w:hanging="180"/>
      </w:pPr>
      <w:rPr>
        <w:rFonts w:asciiTheme="minorHAnsi" w:eastAsia="Calibri" w:hAnsiTheme="minorHAnsi" w:cstheme="minorHAns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5FF04769"/>
    <w:multiLevelType w:val="hybridMultilevel"/>
    <w:tmpl w:val="ADA2B0F8"/>
    <w:lvl w:ilvl="0" w:tplc="000000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66761B04"/>
    <w:multiLevelType w:val="hybridMultilevel"/>
    <w:tmpl w:val="CB92291E"/>
    <w:lvl w:ilvl="0" w:tplc="04150011">
      <w:start w:val="1"/>
      <w:numFmt w:val="decimal"/>
      <w:lvlText w:val="%1)"/>
      <w:lvlJc w:val="left"/>
      <w:pPr>
        <w:ind w:left="1093" w:hanging="360"/>
      </w:pPr>
    </w:lvl>
    <w:lvl w:ilvl="1" w:tplc="04150019" w:tentative="1">
      <w:start w:val="1"/>
      <w:numFmt w:val="lowerLetter"/>
      <w:lvlText w:val="%2."/>
      <w:lvlJc w:val="left"/>
      <w:pPr>
        <w:ind w:left="1813" w:hanging="360"/>
      </w:pPr>
    </w:lvl>
    <w:lvl w:ilvl="2" w:tplc="E0B66A34">
      <w:start w:val="1"/>
      <w:numFmt w:val="decimal"/>
      <w:lvlText w:val="%3)"/>
      <w:lvlJc w:val="right"/>
      <w:pPr>
        <w:ind w:left="2533" w:hanging="180"/>
      </w:pPr>
      <w:rPr>
        <w:rFonts w:asciiTheme="minorHAnsi" w:eastAsia="Calibri" w:hAnsiTheme="minorHAnsi" w:cstheme="minorHAnsi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3253" w:hanging="360"/>
      </w:pPr>
    </w:lvl>
    <w:lvl w:ilvl="4" w:tplc="04150019" w:tentative="1">
      <w:start w:val="1"/>
      <w:numFmt w:val="lowerLetter"/>
      <w:lvlText w:val="%5."/>
      <w:lvlJc w:val="left"/>
      <w:pPr>
        <w:ind w:left="3973" w:hanging="360"/>
      </w:pPr>
    </w:lvl>
    <w:lvl w:ilvl="5" w:tplc="0415001B" w:tentative="1">
      <w:start w:val="1"/>
      <w:numFmt w:val="lowerRoman"/>
      <w:lvlText w:val="%6."/>
      <w:lvlJc w:val="right"/>
      <w:pPr>
        <w:ind w:left="4693" w:hanging="180"/>
      </w:pPr>
    </w:lvl>
    <w:lvl w:ilvl="6" w:tplc="0415000F" w:tentative="1">
      <w:start w:val="1"/>
      <w:numFmt w:val="decimal"/>
      <w:lvlText w:val="%7."/>
      <w:lvlJc w:val="left"/>
      <w:pPr>
        <w:ind w:left="5413" w:hanging="360"/>
      </w:pPr>
    </w:lvl>
    <w:lvl w:ilvl="7" w:tplc="04150019" w:tentative="1">
      <w:start w:val="1"/>
      <w:numFmt w:val="lowerLetter"/>
      <w:lvlText w:val="%8."/>
      <w:lvlJc w:val="left"/>
      <w:pPr>
        <w:ind w:left="6133" w:hanging="360"/>
      </w:pPr>
    </w:lvl>
    <w:lvl w:ilvl="8" w:tplc="0415001B" w:tentative="1">
      <w:start w:val="1"/>
      <w:numFmt w:val="lowerRoman"/>
      <w:lvlText w:val="%9."/>
      <w:lvlJc w:val="right"/>
      <w:pPr>
        <w:ind w:left="6853" w:hanging="180"/>
      </w:pPr>
    </w:lvl>
  </w:abstractNum>
  <w:abstractNum w:abstractNumId="46">
    <w:nsid w:val="72AE593A"/>
    <w:multiLevelType w:val="hybridMultilevel"/>
    <w:tmpl w:val="8B189328"/>
    <w:lvl w:ilvl="0" w:tplc="04150011">
      <w:start w:val="1"/>
      <w:numFmt w:val="decimal"/>
      <w:lvlText w:val="%1)"/>
      <w:lvlJc w:val="left"/>
      <w:pPr>
        <w:ind w:left="720" w:hanging="360"/>
      </w:pPr>
      <w:rPr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7320927"/>
    <w:multiLevelType w:val="hybridMultilevel"/>
    <w:tmpl w:val="031CB7C4"/>
    <w:lvl w:ilvl="0" w:tplc="FD04493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AD052E2"/>
    <w:multiLevelType w:val="hybridMultilevel"/>
    <w:tmpl w:val="B95EEDFE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9">
    <w:nsid w:val="7E55529B"/>
    <w:multiLevelType w:val="hybridMultilevel"/>
    <w:tmpl w:val="F2A8C6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6E2C108E">
      <w:start w:val="1"/>
      <w:numFmt w:val="decimal"/>
      <w:lvlText w:val="%3)"/>
      <w:lvlJc w:val="right"/>
      <w:pPr>
        <w:ind w:left="2160" w:hanging="180"/>
      </w:pPr>
      <w:rPr>
        <w:rFonts w:asciiTheme="minorHAnsi" w:eastAsia="Calibri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3"/>
  </w:num>
  <w:num w:numId="2">
    <w:abstractNumId w:val="31"/>
  </w:num>
  <w:num w:numId="3">
    <w:abstractNumId w:val="37"/>
  </w:num>
  <w:num w:numId="4">
    <w:abstractNumId w:val="21"/>
  </w:num>
  <w:num w:numId="5">
    <w:abstractNumId w:val="25"/>
  </w:num>
  <w:num w:numId="6">
    <w:abstractNumId w:val="30"/>
  </w:num>
  <w:num w:numId="7">
    <w:abstractNumId w:val="22"/>
  </w:num>
  <w:num w:numId="8">
    <w:abstractNumId w:val="41"/>
  </w:num>
  <w:num w:numId="9">
    <w:abstractNumId w:val="42"/>
  </w:num>
  <w:num w:numId="10">
    <w:abstractNumId w:val="47"/>
  </w:num>
  <w:num w:numId="11">
    <w:abstractNumId w:val="40"/>
  </w:num>
  <w:num w:numId="12">
    <w:abstractNumId w:val="44"/>
  </w:num>
  <w:num w:numId="13">
    <w:abstractNumId w:val="38"/>
  </w:num>
  <w:num w:numId="14">
    <w:abstractNumId w:val="46"/>
  </w:num>
  <w:num w:numId="15">
    <w:abstractNumId w:val="45"/>
  </w:num>
  <w:num w:numId="16">
    <w:abstractNumId w:val="27"/>
  </w:num>
  <w:num w:numId="17">
    <w:abstractNumId w:val="23"/>
  </w:num>
  <w:num w:numId="18">
    <w:abstractNumId w:val="48"/>
  </w:num>
  <w:num w:numId="19">
    <w:abstractNumId w:val="28"/>
  </w:num>
  <w:num w:numId="20">
    <w:abstractNumId w:val="20"/>
  </w:num>
  <w:num w:numId="21">
    <w:abstractNumId w:val="26"/>
  </w:num>
  <w:num w:numId="22">
    <w:abstractNumId w:val="24"/>
  </w:num>
  <w:num w:numId="23">
    <w:abstractNumId w:val="36"/>
  </w:num>
  <w:num w:numId="24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9"/>
  </w:num>
  <w:num w:numId="27">
    <w:abstractNumId w:val="34"/>
  </w:num>
  <w:num w:numId="28">
    <w:abstractNumId w:val="35"/>
  </w:num>
  <w:num w:numId="29">
    <w:abstractNumId w:val="4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UE+W8Mg9sGrSUbVd8zZpnLvMlaQ=" w:salt="EEkfLSifgVGb/nGE7e21kw==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6385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BE5"/>
    <w:rsid w:val="0000021A"/>
    <w:rsid w:val="00001DF6"/>
    <w:rsid w:val="000025EE"/>
    <w:rsid w:val="00002F3B"/>
    <w:rsid w:val="000030E9"/>
    <w:rsid w:val="00003CAD"/>
    <w:rsid w:val="00004220"/>
    <w:rsid w:val="00005810"/>
    <w:rsid w:val="00006193"/>
    <w:rsid w:val="0000741B"/>
    <w:rsid w:val="00007BF2"/>
    <w:rsid w:val="00007ECC"/>
    <w:rsid w:val="00012D5A"/>
    <w:rsid w:val="0001355E"/>
    <w:rsid w:val="0001436B"/>
    <w:rsid w:val="000172C8"/>
    <w:rsid w:val="0001759D"/>
    <w:rsid w:val="00020249"/>
    <w:rsid w:val="00022FFE"/>
    <w:rsid w:val="0002381A"/>
    <w:rsid w:val="00023837"/>
    <w:rsid w:val="00023CB3"/>
    <w:rsid w:val="00024A11"/>
    <w:rsid w:val="00024A7F"/>
    <w:rsid w:val="000259D9"/>
    <w:rsid w:val="00025F5F"/>
    <w:rsid w:val="0002690E"/>
    <w:rsid w:val="00032CF3"/>
    <w:rsid w:val="00035AB4"/>
    <w:rsid w:val="0003641E"/>
    <w:rsid w:val="0003663F"/>
    <w:rsid w:val="00037E44"/>
    <w:rsid w:val="000404EF"/>
    <w:rsid w:val="00041FD4"/>
    <w:rsid w:val="00042DE3"/>
    <w:rsid w:val="000440AC"/>
    <w:rsid w:val="00044FF9"/>
    <w:rsid w:val="00050A06"/>
    <w:rsid w:val="00050EEE"/>
    <w:rsid w:val="0005323A"/>
    <w:rsid w:val="000541BB"/>
    <w:rsid w:val="000611EC"/>
    <w:rsid w:val="00061FA2"/>
    <w:rsid w:val="000620EB"/>
    <w:rsid w:val="0006349B"/>
    <w:rsid w:val="000650B9"/>
    <w:rsid w:val="00065A2F"/>
    <w:rsid w:val="00066B47"/>
    <w:rsid w:val="00067D88"/>
    <w:rsid w:val="00070136"/>
    <w:rsid w:val="00070C44"/>
    <w:rsid w:val="00071688"/>
    <w:rsid w:val="0007206B"/>
    <w:rsid w:val="00072819"/>
    <w:rsid w:val="000750E6"/>
    <w:rsid w:val="00075CAF"/>
    <w:rsid w:val="000825DF"/>
    <w:rsid w:val="00083254"/>
    <w:rsid w:val="00085D10"/>
    <w:rsid w:val="00086226"/>
    <w:rsid w:val="00087326"/>
    <w:rsid w:val="00087D5B"/>
    <w:rsid w:val="000902FD"/>
    <w:rsid w:val="0009088A"/>
    <w:rsid w:val="000929D0"/>
    <w:rsid w:val="00096936"/>
    <w:rsid w:val="000A063C"/>
    <w:rsid w:val="000A2FF4"/>
    <w:rsid w:val="000A323B"/>
    <w:rsid w:val="000A4E32"/>
    <w:rsid w:val="000A5212"/>
    <w:rsid w:val="000A6531"/>
    <w:rsid w:val="000A6D02"/>
    <w:rsid w:val="000A7B17"/>
    <w:rsid w:val="000B061E"/>
    <w:rsid w:val="000B06E8"/>
    <w:rsid w:val="000B122A"/>
    <w:rsid w:val="000B1904"/>
    <w:rsid w:val="000B3D77"/>
    <w:rsid w:val="000B561C"/>
    <w:rsid w:val="000B677C"/>
    <w:rsid w:val="000C1DBF"/>
    <w:rsid w:val="000C1F2F"/>
    <w:rsid w:val="000C2832"/>
    <w:rsid w:val="000C2B96"/>
    <w:rsid w:val="000C5BAE"/>
    <w:rsid w:val="000C5DE1"/>
    <w:rsid w:val="000C5EDF"/>
    <w:rsid w:val="000C5FE6"/>
    <w:rsid w:val="000C5FFD"/>
    <w:rsid w:val="000C726B"/>
    <w:rsid w:val="000D0282"/>
    <w:rsid w:val="000D2BCB"/>
    <w:rsid w:val="000D2F91"/>
    <w:rsid w:val="000D537A"/>
    <w:rsid w:val="000D56A5"/>
    <w:rsid w:val="000D6E32"/>
    <w:rsid w:val="000E16CE"/>
    <w:rsid w:val="000E19E0"/>
    <w:rsid w:val="000E2BE5"/>
    <w:rsid w:val="000E4808"/>
    <w:rsid w:val="000E7AED"/>
    <w:rsid w:val="000F04D7"/>
    <w:rsid w:val="000F19FF"/>
    <w:rsid w:val="000F264C"/>
    <w:rsid w:val="000F580B"/>
    <w:rsid w:val="000F5BDB"/>
    <w:rsid w:val="000F60F6"/>
    <w:rsid w:val="000F7612"/>
    <w:rsid w:val="00100C5D"/>
    <w:rsid w:val="00100F97"/>
    <w:rsid w:val="001044D0"/>
    <w:rsid w:val="00104623"/>
    <w:rsid w:val="00106B25"/>
    <w:rsid w:val="00106CE4"/>
    <w:rsid w:val="00115C1C"/>
    <w:rsid w:val="0011603D"/>
    <w:rsid w:val="001176A6"/>
    <w:rsid w:val="00120075"/>
    <w:rsid w:val="00120266"/>
    <w:rsid w:val="00121727"/>
    <w:rsid w:val="00125A9F"/>
    <w:rsid w:val="00125D51"/>
    <w:rsid w:val="001262A5"/>
    <w:rsid w:val="00126675"/>
    <w:rsid w:val="00126A02"/>
    <w:rsid w:val="0012714F"/>
    <w:rsid w:val="00132474"/>
    <w:rsid w:val="00133792"/>
    <w:rsid w:val="00133997"/>
    <w:rsid w:val="00133C2D"/>
    <w:rsid w:val="00137C71"/>
    <w:rsid w:val="0014030C"/>
    <w:rsid w:val="00142CCB"/>
    <w:rsid w:val="00143041"/>
    <w:rsid w:val="001438F0"/>
    <w:rsid w:val="00144593"/>
    <w:rsid w:val="00145B8C"/>
    <w:rsid w:val="001467DE"/>
    <w:rsid w:val="00151FAF"/>
    <w:rsid w:val="00152FAC"/>
    <w:rsid w:val="001534E3"/>
    <w:rsid w:val="00157539"/>
    <w:rsid w:val="00162D9C"/>
    <w:rsid w:val="00164BF6"/>
    <w:rsid w:val="001652EA"/>
    <w:rsid w:val="00167552"/>
    <w:rsid w:val="001678F0"/>
    <w:rsid w:val="001762C1"/>
    <w:rsid w:val="001766F5"/>
    <w:rsid w:val="00182223"/>
    <w:rsid w:val="00183614"/>
    <w:rsid w:val="0018412A"/>
    <w:rsid w:val="00184389"/>
    <w:rsid w:val="001864CF"/>
    <w:rsid w:val="001874E7"/>
    <w:rsid w:val="00190B67"/>
    <w:rsid w:val="0019157F"/>
    <w:rsid w:val="00191B4C"/>
    <w:rsid w:val="001938D3"/>
    <w:rsid w:val="00193A72"/>
    <w:rsid w:val="00197959"/>
    <w:rsid w:val="00197F44"/>
    <w:rsid w:val="001A0447"/>
    <w:rsid w:val="001A0C30"/>
    <w:rsid w:val="001A248D"/>
    <w:rsid w:val="001A71FF"/>
    <w:rsid w:val="001B7412"/>
    <w:rsid w:val="001C04F8"/>
    <w:rsid w:val="001C0A4B"/>
    <w:rsid w:val="001C38DA"/>
    <w:rsid w:val="001C6C28"/>
    <w:rsid w:val="001C6D38"/>
    <w:rsid w:val="001C7FDD"/>
    <w:rsid w:val="001D19CA"/>
    <w:rsid w:val="001D1FE9"/>
    <w:rsid w:val="001D2A50"/>
    <w:rsid w:val="001D3E4B"/>
    <w:rsid w:val="001D4DC3"/>
    <w:rsid w:val="001E13B0"/>
    <w:rsid w:val="001E3847"/>
    <w:rsid w:val="001E391B"/>
    <w:rsid w:val="001E44D6"/>
    <w:rsid w:val="001E465E"/>
    <w:rsid w:val="001E583F"/>
    <w:rsid w:val="001F1F9D"/>
    <w:rsid w:val="001F2294"/>
    <w:rsid w:val="001F2A43"/>
    <w:rsid w:val="001F2BF8"/>
    <w:rsid w:val="001F5C89"/>
    <w:rsid w:val="001F682A"/>
    <w:rsid w:val="001F7DCA"/>
    <w:rsid w:val="001F7DE3"/>
    <w:rsid w:val="002005AA"/>
    <w:rsid w:val="00200788"/>
    <w:rsid w:val="00201316"/>
    <w:rsid w:val="002020F3"/>
    <w:rsid w:val="0020417E"/>
    <w:rsid w:val="00205427"/>
    <w:rsid w:val="00210BBF"/>
    <w:rsid w:val="00211D49"/>
    <w:rsid w:val="00212364"/>
    <w:rsid w:val="00213542"/>
    <w:rsid w:val="00213560"/>
    <w:rsid w:val="002148E2"/>
    <w:rsid w:val="00214B6D"/>
    <w:rsid w:val="00214C17"/>
    <w:rsid w:val="00214FDA"/>
    <w:rsid w:val="00215065"/>
    <w:rsid w:val="0021556E"/>
    <w:rsid w:val="00216367"/>
    <w:rsid w:val="00216BA7"/>
    <w:rsid w:val="002255C5"/>
    <w:rsid w:val="0022568D"/>
    <w:rsid w:val="002257CB"/>
    <w:rsid w:val="00225EF4"/>
    <w:rsid w:val="00231F18"/>
    <w:rsid w:val="002349CC"/>
    <w:rsid w:val="00234DC2"/>
    <w:rsid w:val="002363D6"/>
    <w:rsid w:val="00236C63"/>
    <w:rsid w:val="00236F50"/>
    <w:rsid w:val="00237692"/>
    <w:rsid w:val="00237796"/>
    <w:rsid w:val="00241525"/>
    <w:rsid w:val="0024269E"/>
    <w:rsid w:val="00243ED2"/>
    <w:rsid w:val="00246DAF"/>
    <w:rsid w:val="00247C9B"/>
    <w:rsid w:val="0025673F"/>
    <w:rsid w:val="00256983"/>
    <w:rsid w:val="00256BFE"/>
    <w:rsid w:val="002570F0"/>
    <w:rsid w:val="00261C03"/>
    <w:rsid w:val="002620FE"/>
    <w:rsid w:val="00264BD8"/>
    <w:rsid w:val="00264BDC"/>
    <w:rsid w:val="00265765"/>
    <w:rsid w:val="0026644E"/>
    <w:rsid w:val="00267D47"/>
    <w:rsid w:val="0027080C"/>
    <w:rsid w:val="00272AAB"/>
    <w:rsid w:val="00273A14"/>
    <w:rsid w:val="0027443B"/>
    <w:rsid w:val="00274AE7"/>
    <w:rsid w:val="0027538B"/>
    <w:rsid w:val="00276196"/>
    <w:rsid w:val="00276A98"/>
    <w:rsid w:val="00280E77"/>
    <w:rsid w:val="00283CA5"/>
    <w:rsid w:val="00283E9A"/>
    <w:rsid w:val="0028415E"/>
    <w:rsid w:val="00285A34"/>
    <w:rsid w:val="00286184"/>
    <w:rsid w:val="00286BC4"/>
    <w:rsid w:val="00287676"/>
    <w:rsid w:val="002904FA"/>
    <w:rsid w:val="0029122B"/>
    <w:rsid w:val="002925AB"/>
    <w:rsid w:val="002929F2"/>
    <w:rsid w:val="00292CFC"/>
    <w:rsid w:val="002950A5"/>
    <w:rsid w:val="0029675C"/>
    <w:rsid w:val="0029675E"/>
    <w:rsid w:val="002969A6"/>
    <w:rsid w:val="0029719D"/>
    <w:rsid w:val="002A0CB2"/>
    <w:rsid w:val="002A0FE0"/>
    <w:rsid w:val="002A2922"/>
    <w:rsid w:val="002A3565"/>
    <w:rsid w:val="002A3CF3"/>
    <w:rsid w:val="002A4E4E"/>
    <w:rsid w:val="002A6894"/>
    <w:rsid w:val="002A6A1E"/>
    <w:rsid w:val="002A6F3D"/>
    <w:rsid w:val="002A70BE"/>
    <w:rsid w:val="002A7B96"/>
    <w:rsid w:val="002B28AF"/>
    <w:rsid w:val="002B3B05"/>
    <w:rsid w:val="002B55E8"/>
    <w:rsid w:val="002B56BC"/>
    <w:rsid w:val="002B65B8"/>
    <w:rsid w:val="002B71CD"/>
    <w:rsid w:val="002C1680"/>
    <w:rsid w:val="002C35F7"/>
    <w:rsid w:val="002C4CF6"/>
    <w:rsid w:val="002C537D"/>
    <w:rsid w:val="002C59DE"/>
    <w:rsid w:val="002C5CDE"/>
    <w:rsid w:val="002C619E"/>
    <w:rsid w:val="002C627F"/>
    <w:rsid w:val="002C7351"/>
    <w:rsid w:val="002D05FF"/>
    <w:rsid w:val="002D0E82"/>
    <w:rsid w:val="002D27F1"/>
    <w:rsid w:val="002D2DCC"/>
    <w:rsid w:val="002D4AD5"/>
    <w:rsid w:val="002D4CDA"/>
    <w:rsid w:val="002D5686"/>
    <w:rsid w:val="002D5968"/>
    <w:rsid w:val="002D7D10"/>
    <w:rsid w:val="002E0E78"/>
    <w:rsid w:val="002E2D02"/>
    <w:rsid w:val="002E598C"/>
    <w:rsid w:val="002E726C"/>
    <w:rsid w:val="002E76CA"/>
    <w:rsid w:val="002E7EAE"/>
    <w:rsid w:val="002F15A8"/>
    <w:rsid w:val="002F17AC"/>
    <w:rsid w:val="002F3E51"/>
    <w:rsid w:val="002F447F"/>
    <w:rsid w:val="002F51A4"/>
    <w:rsid w:val="002F57E6"/>
    <w:rsid w:val="002F78D3"/>
    <w:rsid w:val="00300013"/>
    <w:rsid w:val="00301199"/>
    <w:rsid w:val="0030177B"/>
    <w:rsid w:val="00303090"/>
    <w:rsid w:val="00303433"/>
    <w:rsid w:val="00303906"/>
    <w:rsid w:val="00303C57"/>
    <w:rsid w:val="00310300"/>
    <w:rsid w:val="00310651"/>
    <w:rsid w:val="00310812"/>
    <w:rsid w:val="003121B8"/>
    <w:rsid w:val="003134CE"/>
    <w:rsid w:val="003146B1"/>
    <w:rsid w:val="003150A4"/>
    <w:rsid w:val="0031510C"/>
    <w:rsid w:val="00321F17"/>
    <w:rsid w:val="00322785"/>
    <w:rsid w:val="00322C93"/>
    <w:rsid w:val="00323B66"/>
    <w:rsid w:val="00323D13"/>
    <w:rsid w:val="003259B7"/>
    <w:rsid w:val="00325F12"/>
    <w:rsid w:val="00326093"/>
    <w:rsid w:val="00330BA3"/>
    <w:rsid w:val="00337D31"/>
    <w:rsid w:val="0034006F"/>
    <w:rsid w:val="00340124"/>
    <w:rsid w:val="00341578"/>
    <w:rsid w:val="00343ED6"/>
    <w:rsid w:val="00346D55"/>
    <w:rsid w:val="00350740"/>
    <w:rsid w:val="00350D56"/>
    <w:rsid w:val="00351B60"/>
    <w:rsid w:val="0035317E"/>
    <w:rsid w:val="003538E0"/>
    <w:rsid w:val="00357525"/>
    <w:rsid w:val="00361968"/>
    <w:rsid w:val="00362591"/>
    <w:rsid w:val="00363A18"/>
    <w:rsid w:val="00364925"/>
    <w:rsid w:val="00364979"/>
    <w:rsid w:val="003664FE"/>
    <w:rsid w:val="003673A8"/>
    <w:rsid w:val="00372BA1"/>
    <w:rsid w:val="003733A7"/>
    <w:rsid w:val="0037391D"/>
    <w:rsid w:val="003756C1"/>
    <w:rsid w:val="00375ADA"/>
    <w:rsid w:val="00375AE7"/>
    <w:rsid w:val="00376748"/>
    <w:rsid w:val="0037692B"/>
    <w:rsid w:val="00376E23"/>
    <w:rsid w:val="003771E1"/>
    <w:rsid w:val="00377EEF"/>
    <w:rsid w:val="00380F63"/>
    <w:rsid w:val="00380FE4"/>
    <w:rsid w:val="003823E3"/>
    <w:rsid w:val="0038496B"/>
    <w:rsid w:val="00384982"/>
    <w:rsid w:val="00387674"/>
    <w:rsid w:val="00391D4A"/>
    <w:rsid w:val="00393647"/>
    <w:rsid w:val="00395ACE"/>
    <w:rsid w:val="00396869"/>
    <w:rsid w:val="00396BD3"/>
    <w:rsid w:val="003A0620"/>
    <w:rsid w:val="003A45EA"/>
    <w:rsid w:val="003A6623"/>
    <w:rsid w:val="003B06FE"/>
    <w:rsid w:val="003B091E"/>
    <w:rsid w:val="003B20FA"/>
    <w:rsid w:val="003B26DA"/>
    <w:rsid w:val="003B5452"/>
    <w:rsid w:val="003B6CD7"/>
    <w:rsid w:val="003B6DA2"/>
    <w:rsid w:val="003B7791"/>
    <w:rsid w:val="003C074A"/>
    <w:rsid w:val="003C3372"/>
    <w:rsid w:val="003C4222"/>
    <w:rsid w:val="003C7CE3"/>
    <w:rsid w:val="003D1996"/>
    <w:rsid w:val="003D3332"/>
    <w:rsid w:val="003D3F29"/>
    <w:rsid w:val="003D45A7"/>
    <w:rsid w:val="003D4605"/>
    <w:rsid w:val="003D46B8"/>
    <w:rsid w:val="003D5CA7"/>
    <w:rsid w:val="003D630B"/>
    <w:rsid w:val="003E04EF"/>
    <w:rsid w:val="003E2597"/>
    <w:rsid w:val="003E46DB"/>
    <w:rsid w:val="003E5840"/>
    <w:rsid w:val="003E5F4F"/>
    <w:rsid w:val="003E6122"/>
    <w:rsid w:val="003E6E85"/>
    <w:rsid w:val="003F0634"/>
    <w:rsid w:val="003F0BD7"/>
    <w:rsid w:val="003F2AC7"/>
    <w:rsid w:val="003F3E8D"/>
    <w:rsid w:val="003F4921"/>
    <w:rsid w:val="003F6137"/>
    <w:rsid w:val="003F658C"/>
    <w:rsid w:val="003F6973"/>
    <w:rsid w:val="003F7088"/>
    <w:rsid w:val="003F79F0"/>
    <w:rsid w:val="0040116E"/>
    <w:rsid w:val="00401F9A"/>
    <w:rsid w:val="0040206D"/>
    <w:rsid w:val="00402BC7"/>
    <w:rsid w:val="00404194"/>
    <w:rsid w:val="00404ED4"/>
    <w:rsid w:val="004052FF"/>
    <w:rsid w:val="00405547"/>
    <w:rsid w:val="00405CC4"/>
    <w:rsid w:val="00407BBF"/>
    <w:rsid w:val="004108E2"/>
    <w:rsid w:val="00412250"/>
    <w:rsid w:val="00412C65"/>
    <w:rsid w:val="004145A3"/>
    <w:rsid w:val="00414A80"/>
    <w:rsid w:val="00420EDF"/>
    <w:rsid w:val="004213F4"/>
    <w:rsid w:val="00421C1E"/>
    <w:rsid w:val="0042287F"/>
    <w:rsid w:val="00430345"/>
    <w:rsid w:val="0043163D"/>
    <w:rsid w:val="00431EE0"/>
    <w:rsid w:val="0043411A"/>
    <w:rsid w:val="004347E6"/>
    <w:rsid w:val="004357AB"/>
    <w:rsid w:val="004366C7"/>
    <w:rsid w:val="00437921"/>
    <w:rsid w:val="0044023D"/>
    <w:rsid w:val="004445D1"/>
    <w:rsid w:val="0044526E"/>
    <w:rsid w:val="00446E12"/>
    <w:rsid w:val="00451F6F"/>
    <w:rsid w:val="004520E2"/>
    <w:rsid w:val="004530CC"/>
    <w:rsid w:val="00456712"/>
    <w:rsid w:val="00462BBB"/>
    <w:rsid w:val="00463ED9"/>
    <w:rsid w:val="00465614"/>
    <w:rsid w:val="0046786D"/>
    <w:rsid w:val="00470CE3"/>
    <w:rsid w:val="00470E7D"/>
    <w:rsid w:val="00472CB3"/>
    <w:rsid w:val="00473BA0"/>
    <w:rsid w:val="0047503A"/>
    <w:rsid w:val="00475617"/>
    <w:rsid w:val="00476015"/>
    <w:rsid w:val="00480FAC"/>
    <w:rsid w:val="00483892"/>
    <w:rsid w:val="00485722"/>
    <w:rsid w:val="00486B39"/>
    <w:rsid w:val="00490A4C"/>
    <w:rsid w:val="004924AD"/>
    <w:rsid w:val="00492FB5"/>
    <w:rsid w:val="0049343C"/>
    <w:rsid w:val="004953C2"/>
    <w:rsid w:val="004960D4"/>
    <w:rsid w:val="004A009D"/>
    <w:rsid w:val="004A0926"/>
    <w:rsid w:val="004A489E"/>
    <w:rsid w:val="004A62BB"/>
    <w:rsid w:val="004A6B5A"/>
    <w:rsid w:val="004B106F"/>
    <w:rsid w:val="004B28AF"/>
    <w:rsid w:val="004B2EA4"/>
    <w:rsid w:val="004B3196"/>
    <w:rsid w:val="004B537A"/>
    <w:rsid w:val="004C013D"/>
    <w:rsid w:val="004C0D1D"/>
    <w:rsid w:val="004C3E92"/>
    <w:rsid w:val="004C4920"/>
    <w:rsid w:val="004C4949"/>
    <w:rsid w:val="004C5D43"/>
    <w:rsid w:val="004C5F30"/>
    <w:rsid w:val="004C5F32"/>
    <w:rsid w:val="004C6032"/>
    <w:rsid w:val="004C6312"/>
    <w:rsid w:val="004C6A56"/>
    <w:rsid w:val="004C7112"/>
    <w:rsid w:val="004D162A"/>
    <w:rsid w:val="004D409F"/>
    <w:rsid w:val="004D532A"/>
    <w:rsid w:val="004D55AE"/>
    <w:rsid w:val="004D5E38"/>
    <w:rsid w:val="004D7837"/>
    <w:rsid w:val="004E10A2"/>
    <w:rsid w:val="004E3052"/>
    <w:rsid w:val="004E4F37"/>
    <w:rsid w:val="004E61BC"/>
    <w:rsid w:val="004E637C"/>
    <w:rsid w:val="004F098F"/>
    <w:rsid w:val="004F09DB"/>
    <w:rsid w:val="004F1BC6"/>
    <w:rsid w:val="004F20EC"/>
    <w:rsid w:val="004F37E2"/>
    <w:rsid w:val="004F37F3"/>
    <w:rsid w:val="004F38A3"/>
    <w:rsid w:val="004F57EC"/>
    <w:rsid w:val="004F5E98"/>
    <w:rsid w:val="004F7EA4"/>
    <w:rsid w:val="0050222E"/>
    <w:rsid w:val="005031A6"/>
    <w:rsid w:val="00503E2F"/>
    <w:rsid w:val="00506725"/>
    <w:rsid w:val="00511BCF"/>
    <w:rsid w:val="0051319F"/>
    <w:rsid w:val="00514132"/>
    <w:rsid w:val="00514B91"/>
    <w:rsid w:val="00515171"/>
    <w:rsid w:val="00516659"/>
    <w:rsid w:val="0052058C"/>
    <w:rsid w:val="00520A09"/>
    <w:rsid w:val="00522D70"/>
    <w:rsid w:val="0052362C"/>
    <w:rsid w:val="00523649"/>
    <w:rsid w:val="005237C7"/>
    <w:rsid w:val="0052454F"/>
    <w:rsid w:val="00525394"/>
    <w:rsid w:val="00525BDA"/>
    <w:rsid w:val="005262CA"/>
    <w:rsid w:val="0052774E"/>
    <w:rsid w:val="00527784"/>
    <w:rsid w:val="00530FB4"/>
    <w:rsid w:val="005352A3"/>
    <w:rsid w:val="005368EF"/>
    <w:rsid w:val="00536B8E"/>
    <w:rsid w:val="00536C94"/>
    <w:rsid w:val="00536D86"/>
    <w:rsid w:val="005372DB"/>
    <w:rsid w:val="00541017"/>
    <w:rsid w:val="005432BB"/>
    <w:rsid w:val="00544423"/>
    <w:rsid w:val="00544707"/>
    <w:rsid w:val="00544D18"/>
    <w:rsid w:val="00550530"/>
    <w:rsid w:val="005519F7"/>
    <w:rsid w:val="00551FA8"/>
    <w:rsid w:val="005537CA"/>
    <w:rsid w:val="0055591D"/>
    <w:rsid w:val="0055701E"/>
    <w:rsid w:val="00560F70"/>
    <w:rsid w:val="005623AE"/>
    <w:rsid w:val="00563A47"/>
    <w:rsid w:val="0056440D"/>
    <w:rsid w:val="0056527D"/>
    <w:rsid w:val="0056733F"/>
    <w:rsid w:val="00571D9E"/>
    <w:rsid w:val="0057216F"/>
    <w:rsid w:val="0057252F"/>
    <w:rsid w:val="005731FD"/>
    <w:rsid w:val="00573492"/>
    <w:rsid w:val="0057367C"/>
    <w:rsid w:val="00574710"/>
    <w:rsid w:val="00574A7A"/>
    <w:rsid w:val="00574B34"/>
    <w:rsid w:val="00580554"/>
    <w:rsid w:val="00583538"/>
    <w:rsid w:val="00584A22"/>
    <w:rsid w:val="005863B7"/>
    <w:rsid w:val="0058757F"/>
    <w:rsid w:val="00590E2D"/>
    <w:rsid w:val="0059245E"/>
    <w:rsid w:val="0059290B"/>
    <w:rsid w:val="00593151"/>
    <w:rsid w:val="00594317"/>
    <w:rsid w:val="005944DE"/>
    <w:rsid w:val="0059457F"/>
    <w:rsid w:val="00594BF1"/>
    <w:rsid w:val="00596458"/>
    <w:rsid w:val="00596BFB"/>
    <w:rsid w:val="0059793F"/>
    <w:rsid w:val="005A2233"/>
    <w:rsid w:val="005A2F0A"/>
    <w:rsid w:val="005A345B"/>
    <w:rsid w:val="005A473B"/>
    <w:rsid w:val="005A5CEE"/>
    <w:rsid w:val="005A5EB4"/>
    <w:rsid w:val="005A5FD8"/>
    <w:rsid w:val="005A794B"/>
    <w:rsid w:val="005B3CC0"/>
    <w:rsid w:val="005B61A6"/>
    <w:rsid w:val="005C02FB"/>
    <w:rsid w:val="005C088C"/>
    <w:rsid w:val="005C1475"/>
    <w:rsid w:val="005C2EBC"/>
    <w:rsid w:val="005C5249"/>
    <w:rsid w:val="005C5C6B"/>
    <w:rsid w:val="005C5DA8"/>
    <w:rsid w:val="005C5DB8"/>
    <w:rsid w:val="005C5FF9"/>
    <w:rsid w:val="005C6668"/>
    <w:rsid w:val="005C7B02"/>
    <w:rsid w:val="005D0626"/>
    <w:rsid w:val="005D15C8"/>
    <w:rsid w:val="005D2984"/>
    <w:rsid w:val="005D2F24"/>
    <w:rsid w:val="005D38AE"/>
    <w:rsid w:val="005D42E6"/>
    <w:rsid w:val="005D44AE"/>
    <w:rsid w:val="005D4AC1"/>
    <w:rsid w:val="005D5D48"/>
    <w:rsid w:val="005D6011"/>
    <w:rsid w:val="005D6012"/>
    <w:rsid w:val="005D6379"/>
    <w:rsid w:val="005D691A"/>
    <w:rsid w:val="005E0051"/>
    <w:rsid w:val="005E2159"/>
    <w:rsid w:val="005E4B81"/>
    <w:rsid w:val="005E4F2D"/>
    <w:rsid w:val="005E63DD"/>
    <w:rsid w:val="005E6818"/>
    <w:rsid w:val="005E6CFC"/>
    <w:rsid w:val="005E7C86"/>
    <w:rsid w:val="005E7FC2"/>
    <w:rsid w:val="005F0069"/>
    <w:rsid w:val="005F19B2"/>
    <w:rsid w:val="005F2C26"/>
    <w:rsid w:val="005F613A"/>
    <w:rsid w:val="005F78DD"/>
    <w:rsid w:val="00600737"/>
    <w:rsid w:val="0060076F"/>
    <w:rsid w:val="00601A76"/>
    <w:rsid w:val="00601F1F"/>
    <w:rsid w:val="0060231D"/>
    <w:rsid w:val="0060336E"/>
    <w:rsid w:val="00603C35"/>
    <w:rsid w:val="0060406C"/>
    <w:rsid w:val="00604581"/>
    <w:rsid w:val="006047B6"/>
    <w:rsid w:val="00604DE0"/>
    <w:rsid w:val="00606074"/>
    <w:rsid w:val="00610EEF"/>
    <w:rsid w:val="00620985"/>
    <w:rsid w:val="00621C0A"/>
    <w:rsid w:val="00621FE5"/>
    <w:rsid w:val="006227F5"/>
    <w:rsid w:val="00622CC8"/>
    <w:rsid w:val="00624107"/>
    <w:rsid w:val="00624240"/>
    <w:rsid w:val="00624870"/>
    <w:rsid w:val="006250BA"/>
    <w:rsid w:val="00625F16"/>
    <w:rsid w:val="0063014D"/>
    <w:rsid w:val="00630EA2"/>
    <w:rsid w:val="006312E7"/>
    <w:rsid w:val="0063248D"/>
    <w:rsid w:val="006336C9"/>
    <w:rsid w:val="006351D8"/>
    <w:rsid w:val="00635674"/>
    <w:rsid w:val="006357A1"/>
    <w:rsid w:val="00635C7A"/>
    <w:rsid w:val="00640FCA"/>
    <w:rsid w:val="00643760"/>
    <w:rsid w:val="00645FDE"/>
    <w:rsid w:val="006507AD"/>
    <w:rsid w:val="0065341C"/>
    <w:rsid w:val="00660C12"/>
    <w:rsid w:val="00667635"/>
    <w:rsid w:val="00670FFE"/>
    <w:rsid w:val="00671464"/>
    <w:rsid w:val="00671A73"/>
    <w:rsid w:val="00672977"/>
    <w:rsid w:val="00672A1A"/>
    <w:rsid w:val="00673A73"/>
    <w:rsid w:val="006742A0"/>
    <w:rsid w:val="0067796A"/>
    <w:rsid w:val="00686B0C"/>
    <w:rsid w:val="006872D4"/>
    <w:rsid w:val="006874E8"/>
    <w:rsid w:val="0069024D"/>
    <w:rsid w:val="00692AB8"/>
    <w:rsid w:val="00692BF8"/>
    <w:rsid w:val="006A499B"/>
    <w:rsid w:val="006A4AA5"/>
    <w:rsid w:val="006A76A8"/>
    <w:rsid w:val="006A77F5"/>
    <w:rsid w:val="006B3229"/>
    <w:rsid w:val="006B4D0F"/>
    <w:rsid w:val="006C1974"/>
    <w:rsid w:val="006C1BA6"/>
    <w:rsid w:val="006C2AEE"/>
    <w:rsid w:val="006C2CE0"/>
    <w:rsid w:val="006C4FDE"/>
    <w:rsid w:val="006C5778"/>
    <w:rsid w:val="006C7955"/>
    <w:rsid w:val="006D0B74"/>
    <w:rsid w:val="006D141E"/>
    <w:rsid w:val="006D4032"/>
    <w:rsid w:val="006D6F12"/>
    <w:rsid w:val="006D742A"/>
    <w:rsid w:val="006D7ADC"/>
    <w:rsid w:val="006D7ECD"/>
    <w:rsid w:val="006E0618"/>
    <w:rsid w:val="006E2F89"/>
    <w:rsid w:val="006E31E6"/>
    <w:rsid w:val="006E3A9D"/>
    <w:rsid w:val="006E5FD6"/>
    <w:rsid w:val="006E654C"/>
    <w:rsid w:val="006E6839"/>
    <w:rsid w:val="006E697E"/>
    <w:rsid w:val="006E7C79"/>
    <w:rsid w:val="006F04A5"/>
    <w:rsid w:val="006F289A"/>
    <w:rsid w:val="006F3566"/>
    <w:rsid w:val="006F4B9A"/>
    <w:rsid w:val="006F52E6"/>
    <w:rsid w:val="00700861"/>
    <w:rsid w:val="00701480"/>
    <w:rsid w:val="0070166C"/>
    <w:rsid w:val="00705300"/>
    <w:rsid w:val="0070583D"/>
    <w:rsid w:val="007063C1"/>
    <w:rsid w:val="00706CED"/>
    <w:rsid w:val="00707820"/>
    <w:rsid w:val="00707EEC"/>
    <w:rsid w:val="00712459"/>
    <w:rsid w:val="00715469"/>
    <w:rsid w:val="00715AAA"/>
    <w:rsid w:val="007160EB"/>
    <w:rsid w:val="007217E7"/>
    <w:rsid w:val="00721CB2"/>
    <w:rsid w:val="00722FDE"/>
    <w:rsid w:val="00723A73"/>
    <w:rsid w:val="00724B84"/>
    <w:rsid w:val="007271BB"/>
    <w:rsid w:val="00730EBB"/>
    <w:rsid w:val="007338BC"/>
    <w:rsid w:val="00733FF3"/>
    <w:rsid w:val="00735BC9"/>
    <w:rsid w:val="0073620A"/>
    <w:rsid w:val="00737122"/>
    <w:rsid w:val="007448D7"/>
    <w:rsid w:val="00744C0F"/>
    <w:rsid w:val="007470BC"/>
    <w:rsid w:val="00747889"/>
    <w:rsid w:val="0074798F"/>
    <w:rsid w:val="0075132C"/>
    <w:rsid w:val="00751471"/>
    <w:rsid w:val="007518CB"/>
    <w:rsid w:val="00754099"/>
    <w:rsid w:val="007544A1"/>
    <w:rsid w:val="007560C6"/>
    <w:rsid w:val="00756247"/>
    <w:rsid w:val="007573CD"/>
    <w:rsid w:val="0076096D"/>
    <w:rsid w:val="00761219"/>
    <w:rsid w:val="00761E58"/>
    <w:rsid w:val="007635D4"/>
    <w:rsid w:val="00763A1A"/>
    <w:rsid w:val="00763F5A"/>
    <w:rsid w:val="0076561E"/>
    <w:rsid w:val="007657F9"/>
    <w:rsid w:val="0076589A"/>
    <w:rsid w:val="00766833"/>
    <w:rsid w:val="00767DC7"/>
    <w:rsid w:val="00771936"/>
    <w:rsid w:val="00775EC7"/>
    <w:rsid w:val="00776EC8"/>
    <w:rsid w:val="007802EE"/>
    <w:rsid w:val="00782B3D"/>
    <w:rsid w:val="00783E19"/>
    <w:rsid w:val="00785ADD"/>
    <w:rsid w:val="0078686B"/>
    <w:rsid w:val="007908ED"/>
    <w:rsid w:val="00790AFB"/>
    <w:rsid w:val="007928B2"/>
    <w:rsid w:val="00793EDC"/>
    <w:rsid w:val="0079524C"/>
    <w:rsid w:val="00795E43"/>
    <w:rsid w:val="00796141"/>
    <w:rsid w:val="007A31BB"/>
    <w:rsid w:val="007A4477"/>
    <w:rsid w:val="007A4D6F"/>
    <w:rsid w:val="007A4FCF"/>
    <w:rsid w:val="007A548A"/>
    <w:rsid w:val="007A600C"/>
    <w:rsid w:val="007A767D"/>
    <w:rsid w:val="007B04BB"/>
    <w:rsid w:val="007B2515"/>
    <w:rsid w:val="007B297A"/>
    <w:rsid w:val="007B4900"/>
    <w:rsid w:val="007B7A42"/>
    <w:rsid w:val="007C13CF"/>
    <w:rsid w:val="007C14E1"/>
    <w:rsid w:val="007C19FA"/>
    <w:rsid w:val="007C35D0"/>
    <w:rsid w:val="007C453B"/>
    <w:rsid w:val="007C5269"/>
    <w:rsid w:val="007C5A01"/>
    <w:rsid w:val="007C7B42"/>
    <w:rsid w:val="007D0CE0"/>
    <w:rsid w:val="007D2B9D"/>
    <w:rsid w:val="007D3BB8"/>
    <w:rsid w:val="007D3CFD"/>
    <w:rsid w:val="007D4C2A"/>
    <w:rsid w:val="007D73DA"/>
    <w:rsid w:val="007E044B"/>
    <w:rsid w:val="007E2255"/>
    <w:rsid w:val="007E55BC"/>
    <w:rsid w:val="007E60F6"/>
    <w:rsid w:val="007E62F6"/>
    <w:rsid w:val="007E680B"/>
    <w:rsid w:val="007F19F0"/>
    <w:rsid w:val="007F3E57"/>
    <w:rsid w:val="007F5D1C"/>
    <w:rsid w:val="007F6297"/>
    <w:rsid w:val="008018DE"/>
    <w:rsid w:val="0080224A"/>
    <w:rsid w:val="00807EEC"/>
    <w:rsid w:val="00811732"/>
    <w:rsid w:val="00811E46"/>
    <w:rsid w:val="00812BE1"/>
    <w:rsid w:val="00813EB8"/>
    <w:rsid w:val="008210AE"/>
    <w:rsid w:val="00821EC8"/>
    <w:rsid w:val="00822E0F"/>
    <w:rsid w:val="0082402E"/>
    <w:rsid w:val="00824134"/>
    <w:rsid w:val="00824FAC"/>
    <w:rsid w:val="0082669C"/>
    <w:rsid w:val="008306A7"/>
    <w:rsid w:val="00831C7C"/>
    <w:rsid w:val="008322F6"/>
    <w:rsid w:val="0083275F"/>
    <w:rsid w:val="00832D31"/>
    <w:rsid w:val="00833D48"/>
    <w:rsid w:val="00834118"/>
    <w:rsid w:val="00834290"/>
    <w:rsid w:val="00836B6E"/>
    <w:rsid w:val="0084126E"/>
    <w:rsid w:val="00842F49"/>
    <w:rsid w:val="00845174"/>
    <w:rsid w:val="008468AC"/>
    <w:rsid w:val="00847380"/>
    <w:rsid w:val="00847F2C"/>
    <w:rsid w:val="00847FDC"/>
    <w:rsid w:val="0085016F"/>
    <w:rsid w:val="008533ED"/>
    <w:rsid w:val="00853FCA"/>
    <w:rsid w:val="00855D48"/>
    <w:rsid w:val="00856174"/>
    <w:rsid w:val="00857764"/>
    <w:rsid w:val="00857AF7"/>
    <w:rsid w:val="00860DEA"/>
    <w:rsid w:val="00860E49"/>
    <w:rsid w:val="00861045"/>
    <w:rsid w:val="008614F5"/>
    <w:rsid w:val="0086203C"/>
    <w:rsid w:val="00863AD5"/>
    <w:rsid w:val="00870128"/>
    <w:rsid w:val="00871751"/>
    <w:rsid w:val="008726A1"/>
    <w:rsid w:val="00873C66"/>
    <w:rsid w:val="00875B99"/>
    <w:rsid w:val="00876348"/>
    <w:rsid w:val="00876F32"/>
    <w:rsid w:val="00880C62"/>
    <w:rsid w:val="0088227A"/>
    <w:rsid w:val="00884585"/>
    <w:rsid w:val="0088575A"/>
    <w:rsid w:val="008875B7"/>
    <w:rsid w:val="00887AB0"/>
    <w:rsid w:val="00887E88"/>
    <w:rsid w:val="008913CD"/>
    <w:rsid w:val="00893619"/>
    <w:rsid w:val="00893918"/>
    <w:rsid w:val="00895B2B"/>
    <w:rsid w:val="00895CA9"/>
    <w:rsid w:val="008A210E"/>
    <w:rsid w:val="008A5D5F"/>
    <w:rsid w:val="008A5E4E"/>
    <w:rsid w:val="008A7180"/>
    <w:rsid w:val="008B02FC"/>
    <w:rsid w:val="008B3247"/>
    <w:rsid w:val="008B3CB5"/>
    <w:rsid w:val="008B79C2"/>
    <w:rsid w:val="008C007F"/>
    <w:rsid w:val="008C09E4"/>
    <w:rsid w:val="008C0B61"/>
    <w:rsid w:val="008C200C"/>
    <w:rsid w:val="008C3D3F"/>
    <w:rsid w:val="008C4284"/>
    <w:rsid w:val="008C5062"/>
    <w:rsid w:val="008C70B3"/>
    <w:rsid w:val="008D16C2"/>
    <w:rsid w:val="008D26A7"/>
    <w:rsid w:val="008D31DE"/>
    <w:rsid w:val="008D329D"/>
    <w:rsid w:val="008D5468"/>
    <w:rsid w:val="008D5681"/>
    <w:rsid w:val="008E064F"/>
    <w:rsid w:val="008E08A6"/>
    <w:rsid w:val="008E1EBE"/>
    <w:rsid w:val="008E27FE"/>
    <w:rsid w:val="008E37FA"/>
    <w:rsid w:val="008E7C83"/>
    <w:rsid w:val="008E7D91"/>
    <w:rsid w:val="008F02C1"/>
    <w:rsid w:val="008F3AD0"/>
    <w:rsid w:val="009002F1"/>
    <w:rsid w:val="00900FFB"/>
    <w:rsid w:val="009045C4"/>
    <w:rsid w:val="00904647"/>
    <w:rsid w:val="00905624"/>
    <w:rsid w:val="00905E61"/>
    <w:rsid w:val="00906E6B"/>
    <w:rsid w:val="00911B6E"/>
    <w:rsid w:val="00911CC1"/>
    <w:rsid w:val="00913702"/>
    <w:rsid w:val="00915750"/>
    <w:rsid w:val="00917417"/>
    <w:rsid w:val="00922308"/>
    <w:rsid w:val="00922333"/>
    <w:rsid w:val="0092295B"/>
    <w:rsid w:val="00922963"/>
    <w:rsid w:val="009230CD"/>
    <w:rsid w:val="009253E0"/>
    <w:rsid w:val="009259FB"/>
    <w:rsid w:val="00926685"/>
    <w:rsid w:val="0092682A"/>
    <w:rsid w:val="00926E19"/>
    <w:rsid w:val="009272E7"/>
    <w:rsid w:val="0092793E"/>
    <w:rsid w:val="00931171"/>
    <w:rsid w:val="009332CA"/>
    <w:rsid w:val="009351B7"/>
    <w:rsid w:val="009360D7"/>
    <w:rsid w:val="009405D4"/>
    <w:rsid w:val="0094342E"/>
    <w:rsid w:val="00943DC5"/>
    <w:rsid w:val="00946D90"/>
    <w:rsid w:val="00947BE5"/>
    <w:rsid w:val="00952D2D"/>
    <w:rsid w:val="009559BF"/>
    <w:rsid w:val="009614C5"/>
    <w:rsid w:val="00961514"/>
    <w:rsid w:val="00962101"/>
    <w:rsid w:val="00965376"/>
    <w:rsid w:val="00967559"/>
    <w:rsid w:val="00971AD9"/>
    <w:rsid w:val="00971C3F"/>
    <w:rsid w:val="00973862"/>
    <w:rsid w:val="0097402F"/>
    <w:rsid w:val="009759C9"/>
    <w:rsid w:val="009765B6"/>
    <w:rsid w:val="00976675"/>
    <w:rsid w:val="0098302D"/>
    <w:rsid w:val="00983030"/>
    <w:rsid w:val="00983292"/>
    <w:rsid w:val="009842BD"/>
    <w:rsid w:val="0098480B"/>
    <w:rsid w:val="00984B0C"/>
    <w:rsid w:val="0098572A"/>
    <w:rsid w:val="00985A91"/>
    <w:rsid w:val="00985E29"/>
    <w:rsid w:val="009877D0"/>
    <w:rsid w:val="00991448"/>
    <w:rsid w:val="00991775"/>
    <w:rsid w:val="00992BEC"/>
    <w:rsid w:val="00996512"/>
    <w:rsid w:val="00996E95"/>
    <w:rsid w:val="009A0252"/>
    <w:rsid w:val="009A0754"/>
    <w:rsid w:val="009A284A"/>
    <w:rsid w:val="009A3E77"/>
    <w:rsid w:val="009A47E3"/>
    <w:rsid w:val="009B17C4"/>
    <w:rsid w:val="009B4ACF"/>
    <w:rsid w:val="009B598A"/>
    <w:rsid w:val="009B7708"/>
    <w:rsid w:val="009B7C0F"/>
    <w:rsid w:val="009C0FF5"/>
    <w:rsid w:val="009C1338"/>
    <w:rsid w:val="009C1EB7"/>
    <w:rsid w:val="009C2DF8"/>
    <w:rsid w:val="009C3C55"/>
    <w:rsid w:val="009C3FDC"/>
    <w:rsid w:val="009C552E"/>
    <w:rsid w:val="009C7027"/>
    <w:rsid w:val="009C779F"/>
    <w:rsid w:val="009D0827"/>
    <w:rsid w:val="009D1392"/>
    <w:rsid w:val="009D171D"/>
    <w:rsid w:val="009D30C7"/>
    <w:rsid w:val="009D5A22"/>
    <w:rsid w:val="009D5EE5"/>
    <w:rsid w:val="009D623F"/>
    <w:rsid w:val="009D68EB"/>
    <w:rsid w:val="009E2C50"/>
    <w:rsid w:val="009E476A"/>
    <w:rsid w:val="009E608E"/>
    <w:rsid w:val="009E652E"/>
    <w:rsid w:val="009F0663"/>
    <w:rsid w:val="009F0FD8"/>
    <w:rsid w:val="009F2F6E"/>
    <w:rsid w:val="009F3164"/>
    <w:rsid w:val="009F6638"/>
    <w:rsid w:val="00A017A3"/>
    <w:rsid w:val="00A02409"/>
    <w:rsid w:val="00A03562"/>
    <w:rsid w:val="00A061BE"/>
    <w:rsid w:val="00A061E9"/>
    <w:rsid w:val="00A11BBD"/>
    <w:rsid w:val="00A11E50"/>
    <w:rsid w:val="00A1296E"/>
    <w:rsid w:val="00A13818"/>
    <w:rsid w:val="00A14180"/>
    <w:rsid w:val="00A14819"/>
    <w:rsid w:val="00A14A00"/>
    <w:rsid w:val="00A170BF"/>
    <w:rsid w:val="00A17F23"/>
    <w:rsid w:val="00A20B2C"/>
    <w:rsid w:val="00A2263F"/>
    <w:rsid w:val="00A22AF3"/>
    <w:rsid w:val="00A238B1"/>
    <w:rsid w:val="00A2594D"/>
    <w:rsid w:val="00A25EF9"/>
    <w:rsid w:val="00A27338"/>
    <w:rsid w:val="00A30A28"/>
    <w:rsid w:val="00A346F2"/>
    <w:rsid w:val="00A34F0E"/>
    <w:rsid w:val="00A36EB9"/>
    <w:rsid w:val="00A37FCA"/>
    <w:rsid w:val="00A40F2E"/>
    <w:rsid w:val="00A41B15"/>
    <w:rsid w:val="00A42E62"/>
    <w:rsid w:val="00A43E35"/>
    <w:rsid w:val="00A43FC6"/>
    <w:rsid w:val="00A44DA6"/>
    <w:rsid w:val="00A46B75"/>
    <w:rsid w:val="00A47735"/>
    <w:rsid w:val="00A500D2"/>
    <w:rsid w:val="00A50B70"/>
    <w:rsid w:val="00A51405"/>
    <w:rsid w:val="00A51A41"/>
    <w:rsid w:val="00A51D7E"/>
    <w:rsid w:val="00A51EEF"/>
    <w:rsid w:val="00A52177"/>
    <w:rsid w:val="00A52DDB"/>
    <w:rsid w:val="00A53972"/>
    <w:rsid w:val="00A60B0F"/>
    <w:rsid w:val="00A633CF"/>
    <w:rsid w:val="00A66613"/>
    <w:rsid w:val="00A67B72"/>
    <w:rsid w:val="00A70335"/>
    <w:rsid w:val="00A73D13"/>
    <w:rsid w:val="00A74C1D"/>
    <w:rsid w:val="00A74DB8"/>
    <w:rsid w:val="00A76817"/>
    <w:rsid w:val="00A768D9"/>
    <w:rsid w:val="00A8288D"/>
    <w:rsid w:val="00A8321D"/>
    <w:rsid w:val="00A8398F"/>
    <w:rsid w:val="00A8797F"/>
    <w:rsid w:val="00A90AEC"/>
    <w:rsid w:val="00A916FD"/>
    <w:rsid w:val="00A9317B"/>
    <w:rsid w:val="00A941C0"/>
    <w:rsid w:val="00A94A5A"/>
    <w:rsid w:val="00A95172"/>
    <w:rsid w:val="00A952B2"/>
    <w:rsid w:val="00AA018F"/>
    <w:rsid w:val="00AA075D"/>
    <w:rsid w:val="00AA0ED1"/>
    <w:rsid w:val="00AA1302"/>
    <w:rsid w:val="00AA2009"/>
    <w:rsid w:val="00AA203F"/>
    <w:rsid w:val="00AA75B5"/>
    <w:rsid w:val="00AA7AA3"/>
    <w:rsid w:val="00AB0318"/>
    <w:rsid w:val="00AB11F8"/>
    <w:rsid w:val="00AB372C"/>
    <w:rsid w:val="00AB384B"/>
    <w:rsid w:val="00AB428A"/>
    <w:rsid w:val="00AB7594"/>
    <w:rsid w:val="00AC0086"/>
    <w:rsid w:val="00AC1631"/>
    <w:rsid w:val="00AC1814"/>
    <w:rsid w:val="00AC2F6C"/>
    <w:rsid w:val="00AC4AE6"/>
    <w:rsid w:val="00AD0D83"/>
    <w:rsid w:val="00AD1588"/>
    <w:rsid w:val="00AD6808"/>
    <w:rsid w:val="00AE15DD"/>
    <w:rsid w:val="00AE26F0"/>
    <w:rsid w:val="00AE2BF4"/>
    <w:rsid w:val="00AE4524"/>
    <w:rsid w:val="00AE5837"/>
    <w:rsid w:val="00AF0DA9"/>
    <w:rsid w:val="00AF220E"/>
    <w:rsid w:val="00AF4298"/>
    <w:rsid w:val="00AF487C"/>
    <w:rsid w:val="00AF4DB5"/>
    <w:rsid w:val="00AF5A05"/>
    <w:rsid w:val="00AF6140"/>
    <w:rsid w:val="00AF6597"/>
    <w:rsid w:val="00AF719D"/>
    <w:rsid w:val="00B00580"/>
    <w:rsid w:val="00B00F8F"/>
    <w:rsid w:val="00B01248"/>
    <w:rsid w:val="00B01E13"/>
    <w:rsid w:val="00B0242A"/>
    <w:rsid w:val="00B028BB"/>
    <w:rsid w:val="00B03971"/>
    <w:rsid w:val="00B04681"/>
    <w:rsid w:val="00B060DA"/>
    <w:rsid w:val="00B064F4"/>
    <w:rsid w:val="00B06D6E"/>
    <w:rsid w:val="00B078DE"/>
    <w:rsid w:val="00B12328"/>
    <w:rsid w:val="00B13826"/>
    <w:rsid w:val="00B139C7"/>
    <w:rsid w:val="00B13B74"/>
    <w:rsid w:val="00B15E15"/>
    <w:rsid w:val="00B17D59"/>
    <w:rsid w:val="00B20E6F"/>
    <w:rsid w:val="00B21233"/>
    <w:rsid w:val="00B233C0"/>
    <w:rsid w:val="00B23F95"/>
    <w:rsid w:val="00B24FB4"/>
    <w:rsid w:val="00B27F9B"/>
    <w:rsid w:val="00B32493"/>
    <w:rsid w:val="00B324BA"/>
    <w:rsid w:val="00B32570"/>
    <w:rsid w:val="00B35DBE"/>
    <w:rsid w:val="00B361E3"/>
    <w:rsid w:val="00B40E44"/>
    <w:rsid w:val="00B50454"/>
    <w:rsid w:val="00B52EC1"/>
    <w:rsid w:val="00B53201"/>
    <w:rsid w:val="00B5320F"/>
    <w:rsid w:val="00B543B8"/>
    <w:rsid w:val="00B54F13"/>
    <w:rsid w:val="00B54F6E"/>
    <w:rsid w:val="00B550B9"/>
    <w:rsid w:val="00B561F4"/>
    <w:rsid w:val="00B57DC8"/>
    <w:rsid w:val="00B6129C"/>
    <w:rsid w:val="00B6248E"/>
    <w:rsid w:val="00B62512"/>
    <w:rsid w:val="00B63144"/>
    <w:rsid w:val="00B637F3"/>
    <w:rsid w:val="00B641A0"/>
    <w:rsid w:val="00B65EDF"/>
    <w:rsid w:val="00B7162F"/>
    <w:rsid w:val="00B72531"/>
    <w:rsid w:val="00B76556"/>
    <w:rsid w:val="00B774F2"/>
    <w:rsid w:val="00B77ACF"/>
    <w:rsid w:val="00B824C6"/>
    <w:rsid w:val="00B836B9"/>
    <w:rsid w:val="00B85FED"/>
    <w:rsid w:val="00B86450"/>
    <w:rsid w:val="00B878E1"/>
    <w:rsid w:val="00B903A0"/>
    <w:rsid w:val="00B90C47"/>
    <w:rsid w:val="00B91ABA"/>
    <w:rsid w:val="00B921C3"/>
    <w:rsid w:val="00B9255E"/>
    <w:rsid w:val="00B92E39"/>
    <w:rsid w:val="00B941B7"/>
    <w:rsid w:val="00BA14AC"/>
    <w:rsid w:val="00BA1AED"/>
    <w:rsid w:val="00BA41E7"/>
    <w:rsid w:val="00BA551C"/>
    <w:rsid w:val="00BA5977"/>
    <w:rsid w:val="00BA7200"/>
    <w:rsid w:val="00BA7323"/>
    <w:rsid w:val="00BB2F36"/>
    <w:rsid w:val="00BB3DF6"/>
    <w:rsid w:val="00BB3F86"/>
    <w:rsid w:val="00BB5C60"/>
    <w:rsid w:val="00BB5F6F"/>
    <w:rsid w:val="00BB7812"/>
    <w:rsid w:val="00BC0541"/>
    <w:rsid w:val="00BC0B1C"/>
    <w:rsid w:val="00BC1D67"/>
    <w:rsid w:val="00BC2E34"/>
    <w:rsid w:val="00BC31BE"/>
    <w:rsid w:val="00BC581D"/>
    <w:rsid w:val="00BC65A5"/>
    <w:rsid w:val="00BD07BE"/>
    <w:rsid w:val="00BD1ABA"/>
    <w:rsid w:val="00BD2FBD"/>
    <w:rsid w:val="00BD366C"/>
    <w:rsid w:val="00BD5BAA"/>
    <w:rsid w:val="00BD5C9A"/>
    <w:rsid w:val="00BD6134"/>
    <w:rsid w:val="00BD7CAA"/>
    <w:rsid w:val="00BD7D47"/>
    <w:rsid w:val="00BD7F08"/>
    <w:rsid w:val="00BE045C"/>
    <w:rsid w:val="00BE17BA"/>
    <w:rsid w:val="00BE2252"/>
    <w:rsid w:val="00BE6D67"/>
    <w:rsid w:val="00BE6E2F"/>
    <w:rsid w:val="00BE720F"/>
    <w:rsid w:val="00BF102A"/>
    <w:rsid w:val="00BF1565"/>
    <w:rsid w:val="00BF182B"/>
    <w:rsid w:val="00BF1D8C"/>
    <w:rsid w:val="00BF2DFF"/>
    <w:rsid w:val="00BF40E4"/>
    <w:rsid w:val="00BF53E0"/>
    <w:rsid w:val="00BF68A8"/>
    <w:rsid w:val="00BF7FAC"/>
    <w:rsid w:val="00C008DE"/>
    <w:rsid w:val="00C014F1"/>
    <w:rsid w:val="00C0396B"/>
    <w:rsid w:val="00C03EC9"/>
    <w:rsid w:val="00C05705"/>
    <w:rsid w:val="00C05AE0"/>
    <w:rsid w:val="00C05AEE"/>
    <w:rsid w:val="00C06D6B"/>
    <w:rsid w:val="00C10642"/>
    <w:rsid w:val="00C10C91"/>
    <w:rsid w:val="00C1114F"/>
    <w:rsid w:val="00C1184D"/>
    <w:rsid w:val="00C11D52"/>
    <w:rsid w:val="00C1279E"/>
    <w:rsid w:val="00C13987"/>
    <w:rsid w:val="00C160D8"/>
    <w:rsid w:val="00C17C63"/>
    <w:rsid w:val="00C200B3"/>
    <w:rsid w:val="00C22887"/>
    <w:rsid w:val="00C233D6"/>
    <w:rsid w:val="00C337D4"/>
    <w:rsid w:val="00C33BB1"/>
    <w:rsid w:val="00C34263"/>
    <w:rsid w:val="00C35909"/>
    <w:rsid w:val="00C35C09"/>
    <w:rsid w:val="00C40978"/>
    <w:rsid w:val="00C40CD5"/>
    <w:rsid w:val="00C429C3"/>
    <w:rsid w:val="00C43A5C"/>
    <w:rsid w:val="00C43E6E"/>
    <w:rsid w:val="00C44C03"/>
    <w:rsid w:val="00C44F3E"/>
    <w:rsid w:val="00C44F45"/>
    <w:rsid w:val="00C459A0"/>
    <w:rsid w:val="00C50145"/>
    <w:rsid w:val="00C507BB"/>
    <w:rsid w:val="00C51AE6"/>
    <w:rsid w:val="00C53CB1"/>
    <w:rsid w:val="00C54FB3"/>
    <w:rsid w:val="00C56513"/>
    <w:rsid w:val="00C577CB"/>
    <w:rsid w:val="00C603AE"/>
    <w:rsid w:val="00C60D3D"/>
    <w:rsid w:val="00C653D6"/>
    <w:rsid w:val="00C70459"/>
    <w:rsid w:val="00C71916"/>
    <w:rsid w:val="00C71D94"/>
    <w:rsid w:val="00C723B5"/>
    <w:rsid w:val="00C72737"/>
    <w:rsid w:val="00C727DD"/>
    <w:rsid w:val="00C729BC"/>
    <w:rsid w:val="00C73BDA"/>
    <w:rsid w:val="00C74111"/>
    <w:rsid w:val="00C743D3"/>
    <w:rsid w:val="00C74690"/>
    <w:rsid w:val="00C74883"/>
    <w:rsid w:val="00C74BDC"/>
    <w:rsid w:val="00C74DEE"/>
    <w:rsid w:val="00C764CF"/>
    <w:rsid w:val="00C77998"/>
    <w:rsid w:val="00C81D2A"/>
    <w:rsid w:val="00C82A57"/>
    <w:rsid w:val="00C8513D"/>
    <w:rsid w:val="00C86785"/>
    <w:rsid w:val="00C87498"/>
    <w:rsid w:val="00C90359"/>
    <w:rsid w:val="00C9182B"/>
    <w:rsid w:val="00C96E1B"/>
    <w:rsid w:val="00C9793F"/>
    <w:rsid w:val="00CA042A"/>
    <w:rsid w:val="00CA1260"/>
    <w:rsid w:val="00CA2306"/>
    <w:rsid w:val="00CA4C65"/>
    <w:rsid w:val="00CA7695"/>
    <w:rsid w:val="00CA7F34"/>
    <w:rsid w:val="00CB0847"/>
    <w:rsid w:val="00CB1BC1"/>
    <w:rsid w:val="00CB213A"/>
    <w:rsid w:val="00CB3D05"/>
    <w:rsid w:val="00CB449F"/>
    <w:rsid w:val="00CB4EAD"/>
    <w:rsid w:val="00CB5FFD"/>
    <w:rsid w:val="00CB6149"/>
    <w:rsid w:val="00CB7144"/>
    <w:rsid w:val="00CB7513"/>
    <w:rsid w:val="00CB7943"/>
    <w:rsid w:val="00CC0085"/>
    <w:rsid w:val="00CC111B"/>
    <w:rsid w:val="00CC1F79"/>
    <w:rsid w:val="00CC233A"/>
    <w:rsid w:val="00CC283F"/>
    <w:rsid w:val="00CC5690"/>
    <w:rsid w:val="00CC6EF2"/>
    <w:rsid w:val="00CC739C"/>
    <w:rsid w:val="00CC770F"/>
    <w:rsid w:val="00CD07F8"/>
    <w:rsid w:val="00CD3458"/>
    <w:rsid w:val="00CD6824"/>
    <w:rsid w:val="00CE1F1D"/>
    <w:rsid w:val="00CE219C"/>
    <w:rsid w:val="00CE66E8"/>
    <w:rsid w:val="00CF0E45"/>
    <w:rsid w:val="00CF3C31"/>
    <w:rsid w:val="00CF4979"/>
    <w:rsid w:val="00CF750A"/>
    <w:rsid w:val="00D0032F"/>
    <w:rsid w:val="00D01F17"/>
    <w:rsid w:val="00D03AC5"/>
    <w:rsid w:val="00D04F08"/>
    <w:rsid w:val="00D05812"/>
    <w:rsid w:val="00D07F1E"/>
    <w:rsid w:val="00D103E9"/>
    <w:rsid w:val="00D1339E"/>
    <w:rsid w:val="00D13739"/>
    <w:rsid w:val="00D159EA"/>
    <w:rsid w:val="00D207B6"/>
    <w:rsid w:val="00D20C5C"/>
    <w:rsid w:val="00D20D18"/>
    <w:rsid w:val="00D22A2B"/>
    <w:rsid w:val="00D2372F"/>
    <w:rsid w:val="00D24D2B"/>
    <w:rsid w:val="00D254A1"/>
    <w:rsid w:val="00D26840"/>
    <w:rsid w:val="00D3020A"/>
    <w:rsid w:val="00D31872"/>
    <w:rsid w:val="00D32055"/>
    <w:rsid w:val="00D32176"/>
    <w:rsid w:val="00D33725"/>
    <w:rsid w:val="00D33D91"/>
    <w:rsid w:val="00D3475D"/>
    <w:rsid w:val="00D36A9F"/>
    <w:rsid w:val="00D36AED"/>
    <w:rsid w:val="00D36C0F"/>
    <w:rsid w:val="00D411B5"/>
    <w:rsid w:val="00D41A86"/>
    <w:rsid w:val="00D44039"/>
    <w:rsid w:val="00D446E6"/>
    <w:rsid w:val="00D459FE"/>
    <w:rsid w:val="00D45F38"/>
    <w:rsid w:val="00D474B7"/>
    <w:rsid w:val="00D474D7"/>
    <w:rsid w:val="00D53DD5"/>
    <w:rsid w:val="00D556DB"/>
    <w:rsid w:val="00D5749D"/>
    <w:rsid w:val="00D5758B"/>
    <w:rsid w:val="00D61283"/>
    <w:rsid w:val="00D649A5"/>
    <w:rsid w:val="00D64F1F"/>
    <w:rsid w:val="00D668A8"/>
    <w:rsid w:val="00D713DF"/>
    <w:rsid w:val="00D71FAA"/>
    <w:rsid w:val="00D7261A"/>
    <w:rsid w:val="00D72B58"/>
    <w:rsid w:val="00D73F1D"/>
    <w:rsid w:val="00D74639"/>
    <w:rsid w:val="00D755FF"/>
    <w:rsid w:val="00D75681"/>
    <w:rsid w:val="00D75707"/>
    <w:rsid w:val="00D76C09"/>
    <w:rsid w:val="00D77926"/>
    <w:rsid w:val="00D803E1"/>
    <w:rsid w:val="00D80FDD"/>
    <w:rsid w:val="00D84801"/>
    <w:rsid w:val="00D84A7B"/>
    <w:rsid w:val="00D85AA2"/>
    <w:rsid w:val="00D861AE"/>
    <w:rsid w:val="00D86CE8"/>
    <w:rsid w:val="00D876EC"/>
    <w:rsid w:val="00D912E4"/>
    <w:rsid w:val="00D92048"/>
    <w:rsid w:val="00D927EF"/>
    <w:rsid w:val="00D93756"/>
    <w:rsid w:val="00D9463F"/>
    <w:rsid w:val="00D9565F"/>
    <w:rsid w:val="00D9690E"/>
    <w:rsid w:val="00D96A40"/>
    <w:rsid w:val="00D97A68"/>
    <w:rsid w:val="00DA4B11"/>
    <w:rsid w:val="00DA4D0D"/>
    <w:rsid w:val="00DA51EF"/>
    <w:rsid w:val="00DB04B5"/>
    <w:rsid w:val="00DB093D"/>
    <w:rsid w:val="00DB12A8"/>
    <w:rsid w:val="00DB1BE7"/>
    <w:rsid w:val="00DB2997"/>
    <w:rsid w:val="00DB364B"/>
    <w:rsid w:val="00DB64D3"/>
    <w:rsid w:val="00DB7635"/>
    <w:rsid w:val="00DB76EC"/>
    <w:rsid w:val="00DB773E"/>
    <w:rsid w:val="00DC0220"/>
    <w:rsid w:val="00DC0459"/>
    <w:rsid w:val="00DC08CC"/>
    <w:rsid w:val="00DC2C1B"/>
    <w:rsid w:val="00DC4D9D"/>
    <w:rsid w:val="00DC72B3"/>
    <w:rsid w:val="00DD0ED5"/>
    <w:rsid w:val="00DD207D"/>
    <w:rsid w:val="00DD24BA"/>
    <w:rsid w:val="00DD452B"/>
    <w:rsid w:val="00DD4A7C"/>
    <w:rsid w:val="00DD5272"/>
    <w:rsid w:val="00DD596A"/>
    <w:rsid w:val="00DD5FF2"/>
    <w:rsid w:val="00DD76D1"/>
    <w:rsid w:val="00DE04CF"/>
    <w:rsid w:val="00DE1092"/>
    <w:rsid w:val="00DE1C68"/>
    <w:rsid w:val="00DE2559"/>
    <w:rsid w:val="00DE2E54"/>
    <w:rsid w:val="00DE4009"/>
    <w:rsid w:val="00DE4088"/>
    <w:rsid w:val="00DE6E48"/>
    <w:rsid w:val="00DE7906"/>
    <w:rsid w:val="00DF0BF7"/>
    <w:rsid w:val="00DF42E2"/>
    <w:rsid w:val="00DF45D4"/>
    <w:rsid w:val="00DF4D6E"/>
    <w:rsid w:val="00DF561A"/>
    <w:rsid w:val="00DF58F1"/>
    <w:rsid w:val="00DF673C"/>
    <w:rsid w:val="00E02DF1"/>
    <w:rsid w:val="00E0327E"/>
    <w:rsid w:val="00E075FA"/>
    <w:rsid w:val="00E109C5"/>
    <w:rsid w:val="00E13388"/>
    <w:rsid w:val="00E20084"/>
    <w:rsid w:val="00E20241"/>
    <w:rsid w:val="00E20696"/>
    <w:rsid w:val="00E2142C"/>
    <w:rsid w:val="00E21AF8"/>
    <w:rsid w:val="00E241E0"/>
    <w:rsid w:val="00E244DB"/>
    <w:rsid w:val="00E25021"/>
    <w:rsid w:val="00E25B1F"/>
    <w:rsid w:val="00E2770E"/>
    <w:rsid w:val="00E30860"/>
    <w:rsid w:val="00E30EF9"/>
    <w:rsid w:val="00E31AA1"/>
    <w:rsid w:val="00E32128"/>
    <w:rsid w:val="00E3491B"/>
    <w:rsid w:val="00E36170"/>
    <w:rsid w:val="00E370AD"/>
    <w:rsid w:val="00E41A88"/>
    <w:rsid w:val="00E41DCF"/>
    <w:rsid w:val="00E436BD"/>
    <w:rsid w:val="00E47EB9"/>
    <w:rsid w:val="00E52846"/>
    <w:rsid w:val="00E52E5E"/>
    <w:rsid w:val="00E54ABD"/>
    <w:rsid w:val="00E54AE6"/>
    <w:rsid w:val="00E54DA4"/>
    <w:rsid w:val="00E575C7"/>
    <w:rsid w:val="00E6143D"/>
    <w:rsid w:val="00E619EB"/>
    <w:rsid w:val="00E61B50"/>
    <w:rsid w:val="00E62537"/>
    <w:rsid w:val="00E64969"/>
    <w:rsid w:val="00E64EE7"/>
    <w:rsid w:val="00E662FA"/>
    <w:rsid w:val="00E664CA"/>
    <w:rsid w:val="00E66759"/>
    <w:rsid w:val="00E66BC1"/>
    <w:rsid w:val="00E66BE5"/>
    <w:rsid w:val="00E67ABF"/>
    <w:rsid w:val="00E707B0"/>
    <w:rsid w:val="00E7088C"/>
    <w:rsid w:val="00E70B35"/>
    <w:rsid w:val="00E72C76"/>
    <w:rsid w:val="00E74006"/>
    <w:rsid w:val="00E74916"/>
    <w:rsid w:val="00E75873"/>
    <w:rsid w:val="00E76EC7"/>
    <w:rsid w:val="00E80354"/>
    <w:rsid w:val="00E8574F"/>
    <w:rsid w:val="00E90054"/>
    <w:rsid w:val="00E9034F"/>
    <w:rsid w:val="00E90FCB"/>
    <w:rsid w:val="00E917CA"/>
    <w:rsid w:val="00E92183"/>
    <w:rsid w:val="00E94B21"/>
    <w:rsid w:val="00E96DB6"/>
    <w:rsid w:val="00EA158D"/>
    <w:rsid w:val="00EA1E43"/>
    <w:rsid w:val="00EA2CE4"/>
    <w:rsid w:val="00EA4244"/>
    <w:rsid w:val="00EA42AA"/>
    <w:rsid w:val="00EA44B5"/>
    <w:rsid w:val="00EA693B"/>
    <w:rsid w:val="00EB04F5"/>
    <w:rsid w:val="00EB10D0"/>
    <w:rsid w:val="00EB2893"/>
    <w:rsid w:val="00EB4FBE"/>
    <w:rsid w:val="00EB6A87"/>
    <w:rsid w:val="00EB6CE7"/>
    <w:rsid w:val="00EC0F7E"/>
    <w:rsid w:val="00EC124A"/>
    <w:rsid w:val="00EC1528"/>
    <w:rsid w:val="00EC169C"/>
    <w:rsid w:val="00EC33F5"/>
    <w:rsid w:val="00EC3CB6"/>
    <w:rsid w:val="00EC5983"/>
    <w:rsid w:val="00EC667A"/>
    <w:rsid w:val="00ED1226"/>
    <w:rsid w:val="00ED26EE"/>
    <w:rsid w:val="00ED301D"/>
    <w:rsid w:val="00ED427F"/>
    <w:rsid w:val="00ED4737"/>
    <w:rsid w:val="00ED4ED2"/>
    <w:rsid w:val="00ED7248"/>
    <w:rsid w:val="00ED7877"/>
    <w:rsid w:val="00ED7B1F"/>
    <w:rsid w:val="00EE1984"/>
    <w:rsid w:val="00EE2EE4"/>
    <w:rsid w:val="00EE3066"/>
    <w:rsid w:val="00EE37B1"/>
    <w:rsid w:val="00EE4798"/>
    <w:rsid w:val="00EE6EB5"/>
    <w:rsid w:val="00EE77F8"/>
    <w:rsid w:val="00EF0327"/>
    <w:rsid w:val="00EF0677"/>
    <w:rsid w:val="00EF19E1"/>
    <w:rsid w:val="00EF2C7C"/>
    <w:rsid w:val="00EF40A3"/>
    <w:rsid w:val="00EF540B"/>
    <w:rsid w:val="00EF5533"/>
    <w:rsid w:val="00EF56C6"/>
    <w:rsid w:val="00EF6AD4"/>
    <w:rsid w:val="00EF7BAA"/>
    <w:rsid w:val="00F003E4"/>
    <w:rsid w:val="00F0290E"/>
    <w:rsid w:val="00F03EA5"/>
    <w:rsid w:val="00F04541"/>
    <w:rsid w:val="00F04EA2"/>
    <w:rsid w:val="00F058DD"/>
    <w:rsid w:val="00F05AE7"/>
    <w:rsid w:val="00F11E45"/>
    <w:rsid w:val="00F11EFB"/>
    <w:rsid w:val="00F140CC"/>
    <w:rsid w:val="00F14570"/>
    <w:rsid w:val="00F1548F"/>
    <w:rsid w:val="00F16F5E"/>
    <w:rsid w:val="00F17804"/>
    <w:rsid w:val="00F17F86"/>
    <w:rsid w:val="00F2147D"/>
    <w:rsid w:val="00F2395D"/>
    <w:rsid w:val="00F25670"/>
    <w:rsid w:val="00F26B25"/>
    <w:rsid w:val="00F2727E"/>
    <w:rsid w:val="00F339C5"/>
    <w:rsid w:val="00F33B58"/>
    <w:rsid w:val="00F34850"/>
    <w:rsid w:val="00F35973"/>
    <w:rsid w:val="00F35DFA"/>
    <w:rsid w:val="00F377E2"/>
    <w:rsid w:val="00F406CD"/>
    <w:rsid w:val="00F42B6B"/>
    <w:rsid w:val="00F43318"/>
    <w:rsid w:val="00F43A17"/>
    <w:rsid w:val="00F43D57"/>
    <w:rsid w:val="00F45E64"/>
    <w:rsid w:val="00F510DB"/>
    <w:rsid w:val="00F51850"/>
    <w:rsid w:val="00F54F4D"/>
    <w:rsid w:val="00F5579E"/>
    <w:rsid w:val="00F567F5"/>
    <w:rsid w:val="00F56D39"/>
    <w:rsid w:val="00F6082A"/>
    <w:rsid w:val="00F60ACE"/>
    <w:rsid w:val="00F63120"/>
    <w:rsid w:val="00F63CEE"/>
    <w:rsid w:val="00F642C2"/>
    <w:rsid w:val="00F64C36"/>
    <w:rsid w:val="00F653EA"/>
    <w:rsid w:val="00F65818"/>
    <w:rsid w:val="00F81FBA"/>
    <w:rsid w:val="00F839F3"/>
    <w:rsid w:val="00F8417B"/>
    <w:rsid w:val="00F841D7"/>
    <w:rsid w:val="00F859C3"/>
    <w:rsid w:val="00F85B2F"/>
    <w:rsid w:val="00F86680"/>
    <w:rsid w:val="00F86A15"/>
    <w:rsid w:val="00F8729F"/>
    <w:rsid w:val="00F91187"/>
    <w:rsid w:val="00F91599"/>
    <w:rsid w:val="00F91BC3"/>
    <w:rsid w:val="00F93AE5"/>
    <w:rsid w:val="00F93DD3"/>
    <w:rsid w:val="00F9649F"/>
    <w:rsid w:val="00F96D0C"/>
    <w:rsid w:val="00F97AA0"/>
    <w:rsid w:val="00FA1444"/>
    <w:rsid w:val="00FA2468"/>
    <w:rsid w:val="00FA25D5"/>
    <w:rsid w:val="00FA2E25"/>
    <w:rsid w:val="00FA4595"/>
    <w:rsid w:val="00FB1644"/>
    <w:rsid w:val="00FB32C9"/>
    <w:rsid w:val="00FB3A3E"/>
    <w:rsid w:val="00FB3FD1"/>
    <w:rsid w:val="00FB4205"/>
    <w:rsid w:val="00FB4ABE"/>
    <w:rsid w:val="00FB4B02"/>
    <w:rsid w:val="00FB51C7"/>
    <w:rsid w:val="00FB73B6"/>
    <w:rsid w:val="00FB797D"/>
    <w:rsid w:val="00FB7F35"/>
    <w:rsid w:val="00FC0213"/>
    <w:rsid w:val="00FC0E23"/>
    <w:rsid w:val="00FC2851"/>
    <w:rsid w:val="00FC2A74"/>
    <w:rsid w:val="00FC4573"/>
    <w:rsid w:val="00FC4C7A"/>
    <w:rsid w:val="00FC50A4"/>
    <w:rsid w:val="00FC5F77"/>
    <w:rsid w:val="00FC61DF"/>
    <w:rsid w:val="00FC6E68"/>
    <w:rsid w:val="00FC780D"/>
    <w:rsid w:val="00FD1079"/>
    <w:rsid w:val="00FD217A"/>
    <w:rsid w:val="00FD72FF"/>
    <w:rsid w:val="00FE18DF"/>
    <w:rsid w:val="00FE2237"/>
    <w:rsid w:val="00FE25D9"/>
    <w:rsid w:val="00FE2EC2"/>
    <w:rsid w:val="00FE4BF5"/>
    <w:rsid w:val="00FE4D71"/>
    <w:rsid w:val="00FE6382"/>
    <w:rsid w:val="00FE7017"/>
    <w:rsid w:val="00FE7A6F"/>
    <w:rsid w:val="00FF0FDE"/>
    <w:rsid w:val="00FF3B2E"/>
    <w:rsid w:val="00FF7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CEDCB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uiPriority="3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uiPriority w:val="99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,Preambuła,Numerowanie,Akapit z listą BS,Kolorowa lista — akcent 11,Colorful Shading Accent 3,L1,Light List Accent 5,lp1,Akapit z listą5,Akapit z listą3,Normal2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3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,Preambuła Znak,Numerowanie Znak,Akapit z listą BS Znak,Kolorowa lista — akcent 11 Znak,Colorful Shading Accent 3 Znak,L1 Znak"/>
    <w:link w:val="Akapitzlist"/>
    <w:uiPriority w:val="34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uiPriority="3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uiPriority w:val="99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,Preambuła,Numerowanie,Akapit z listą BS,Kolorowa lista — akcent 11,Colorful Shading Accent 3,L1,Light List Accent 5,lp1,Akapit z listą5,Akapit z listą3,Normal2"/>
    <w:basedOn w:val="Normalny"/>
    <w:link w:val="AkapitzlistZnak"/>
    <w:uiPriority w:val="34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3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,Preambuła Znak,Numerowanie Znak,Akapit z listą BS Znak,Kolorowa lista — akcent 11 Znak,Colorful Shading Accent 3 Znak,L1 Znak"/>
    <w:link w:val="Akapitzlist"/>
    <w:uiPriority w:val="34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932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70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0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5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14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przetargi@szpitalwpuszczykowie.com.pl" TargetMode="External"/><Relationship Id="rId18" Type="http://schemas.openxmlformats.org/officeDocument/2006/relationships/hyperlink" Target="mailto:przetargi@szpitalwpuszczykowie.com.pl" TargetMode="Externa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hyperlink" Target="https://ezamowienia.gov.pl/mp-client/search/list/ocds-148610-66efeead-46e6-46e2-9c82-fc07387a386f" TargetMode="External"/><Relationship Id="rId17" Type="http://schemas.openxmlformats.org/officeDocument/2006/relationships/hyperlink" Target="mailto:przetargi@szpitalwpuszczykowie.com.p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ezamowienia.gov.pl/pl/komponent-edukacyjny/" TargetMode="External"/><Relationship Id="rId20" Type="http://schemas.openxmlformats.org/officeDocument/2006/relationships/hyperlink" Target="https://media.ezamowienia.gov.pl/pod/2021/10/Oferty-5.1.pd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ezamowienia.gov.pl/mp-client/search/list/ocds-148610-66efeead-46e6-46e2-9c82-fc07387a386f" TargetMode="Externa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s://ezamowienia.gov.pl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szpitalwpuszczykowie.com.pl/" TargetMode="External"/><Relationship Id="rId19" Type="http://schemas.openxmlformats.org/officeDocument/2006/relationships/hyperlink" Target="https://media.ezamowienia.gov.pl/pod/2021/10/Oferty-5.1.pdf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przetargi@szpitalwpuszczykowie.com.pl" TargetMode="External"/><Relationship Id="rId14" Type="http://schemas.openxmlformats.org/officeDocument/2006/relationships/hyperlink" Target="https://ezamowienia.gov.pl/mp-client/search/list/ocds-148610-66efeead-46e6-46e2-9c82-fc07387a386f" TargetMode="External"/><Relationship Id="rId22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067905-A0CF-45E2-B745-94C4DFEC4F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6734</Words>
  <Characters>40409</Characters>
  <Application>Microsoft Office Word</Application>
  <DocSecurity>0</DocSecurity>
  <Lines>336</Lines>
  <Paragraphs>94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</vt:lpstr>
    </vt:vector>
  </TitlesOfParts>
  <Company>HP</Company>
  <LinksUpToDate>false</LinksUpToDate>
  <CharactersWithSpaces>47049</CharactersWithSpaces>
  <SharedDoc>false</SharedDoc>
  <HLinks>
    <vt:vector size="18" baseType="variant">
      <vt:variant>
        <vt:i4>786435</vt:i4>
      </vt:variant>
      <vt:variant>
        <vt:i4>6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  <vt:variant>
        <vt:i4>852021</vt:i4>
      </vt:variant>
      <vt:variant>
        <vt:i4>3</vt:i4>
      </vt:variant>
      <vt:variant>
        <vt:i4>0</vt:i4>
      </vt:variant>
      <vt:variant>
        <vt:i4>5</vt:i4>
      </vt:variant>
      <vt:variant>
        <vt:lpwstr>mailto:zzmzp@zzmpoznan.pl</vt:lpwstr>
      </vt:variant>
      <vt:variant>
        <vt:lpwstr/>
      </vt:variant>
      <vt:variant>
        <vt:i4>786435</vt:i4>
      </vt:variant>
      <vt:variant>
        <vt:i4>0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creator>as</dc:creator>
  <cp:lastModifiedBy>Adam Szymanowski</cp:lastModifiedBy>
  <cp:revision>4</cp:revision>
  <cp:lastPrinted>2026-02-06T07:26:00Z</cp:lastPrinted>
  <dcterms:created xsi:type="dcterms:W3CDTF">2026-02-09T07:52:00Z</dcterms:created>
  <dcterms:modified xsi:type="dcterms:W3CDTF">2026-02-09T07:52:00Z</dcterms:modified>
</cp:coreProperties>
</file>