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AEE8003" w14:textId="77777777" w:rsidR="0002158C" w:rsidRDefault="0002158C" w:rsidP="004C6F0A">
      <w:pPr>
        <w:pBdr>
          <w:top w:val="single" w:sz="4" w:space="0" w:color="000000"/>
          <w:left w:val="single" w:sz="4" w:space="5" w:color="000000"/>
          <w:right w:val="single" w:sz="4" w:space="4" w:color="000000"/>
        </w:pBdr>
        <w:tabs>
          <w:tab w:val="left" w:pos="3118"/>
        </w:tabs>
        <w:jc w:val="both"/>
        <w:rPr>
          <w:sz w:val="22"/>
          <w:u w:val="single"/>
        </w:rPr>
      </w:pPr>
    </w:p>
    <w:p w14:paraId="2F01BB50" w14:textId="77777777" w:rsidR="0002158C" w:rsidRDefault="0002158C" w:rsidP="004C6F0A">
      <w:pPr>
        <w:pBdr>
          <w:top w:val="single" w:sz="4" w:space="0" w:color="000000"/>
          <w:left w:val="single" w:sz="4" w:space="5" w:color="000000"/>
          <w:right w:val="single" w:sz="4" w:space="4" w:color="000000"/>
        </w:pBdr>
        <w:tabs>
          <w:tab w:val="left" w:pos="3118"/>
        </w:tabs>
        <w:jc w:val="both"/>
        <w:rPr>
          <w:sz w:val="22"/>
          <w:u w:val="single"/>
        </w:rPr>
      </w:pPr>
    </w:p>
    <w:p w14:paraId="52D4F518" w14:textId="77777777" w:rsidR="0002158C" w:rsidRDefault="0002158C" w:rsidP="004C6F0A">
      <w:pPr>
        <w:pBdr>
          <w:top w:val="single" w:sz="4" w:space="0" w:color="000000"/>
          <w:left w:val="single" w:sz="4" w:space="5" w:color="000000"/>
          <w:right w:val="single" w:sz="4" w:space="4" w:color="000000"/>
        </w:pBdr>
        <w:tabs>
          <w:tab w:val="left" w:pos="3118"/>
        </w:tabs>
        <w:jc w:val="both"/>
        <w:rPr>
          <w:sz w:val="22"/>
          <w:u w:val="single"/>
        </w:rPr>
      </w:pPr>
    </w:p>
    <w:p w14:paraId="72EAF404" w14:textId="707BA77A" w:rsidR="004C6F0A" w:rsidRPr="004B0B6B" w:rsidRDefault="00DA4AB7" w:rsidP="004C6F0A">
      <w:pPr>
        <w:pBdr>
          <w:top w:val="single" w:sz="4" w:space="0" w:color="000000"/>
          <w:left w:val="single" w:sz="4" w:space="5" w:color="000000"/>
          <w:right w:val="single" w:sz="4" w:space="4" w:color="000000"/>
        </w:pBdr>
        <w:tabs>
          <w:tab w:val="left" w:pos="3118"/>
        </w:tabs>
        <w:jc w:val="both"/>
        <w:rPr>
          <w:sz w:val="22"/>
        </w:rPr>
      </w:pPr>
      <w:r w:rsidRPr="0094265A">
        <w:rPr>
          <w:sz w:val="22"/>
          <w:u w:val="single"/>
        </w:rPr>
        <w:t xml:space="preserve"> </w:t>
      </w:r>
    </w:p>
    <w:p w14:paraId="3AA033C4" w14:textId="77777777" w:rsidR="004C6F0A" w:rsidRPr="0094265A" w:rsidRDefault="004C6F0A" w:rsidP="004C6F0A">
      <w:pPr>
        <w:pBdr>
          <w:top w:val="single" w:sz="4" w:space="0" w:color="000000"/>
          <w:left w:val="single" w:sz="4" w:space="5" w:color="000000"/>
          <w:right w:val="single" w:sz="4" w:space="4" w:color="000000"/>
        </w:pBdr>
        <w:tabs>
          <w:tab w:val="left" w:pos="3118"/>
        </w:tabs>
        <w:jc w:val="both"/>
        <w:rPr>
          <w:sz w:val="22"/>
          <w:u w:val="single"/>
        </w:rPr>
      </w:pPr>
    </w:p>
    <w:p w14:paraId="2EEEB8DA" w14:textId="77777777" w:rsidR="004C6F0A" w:rsidRPr="00DC701E" w:rsidRDefault="004C6F0A" w:rsidP="006C0538">
      <w:pPr>
        <w:pStyle w:val="Nagwek2"/>
        <w:widowControl w:val="0"/>
        <w:pBdr>
          <w:top w:val="none" w:sz="0" w:space="0" w:color="auto"/>
          <w:left w:val="single" w:sz="4" w:space="5" w:color="000000"/>
          <w:bottom w:val="none" w:sz="0" w:space="0" w:color="auto"/>
          <w:right w:val="single" w:sz="4" w:space="4" w:color="000000"/>
        </w:pBdr>
        <w:ind w:left="0" w:firstLine="0"/>
        <w:rPr>
          <w:color w:val="000000" w:themeColor="text1"/>
          <w:sz w:val="24"/>
        </w:rPr>
      </w:pPr>
      <w:r w:rsidRPr="00DC701E">
        <w:rPr>
          <w:color w:val="000000" w:themeColor="text1"/>
          <w:sz w:val="24"/>
        </w:rPr>
        <w:t>ZESPÓŁ  OPIEKI  ZDROWOTNEJ  W  NYSIE</w:t>
      </w:r>
    </w:p>
    <w:p w14:paraId="17364416" w14:textId="77777777" w:rsidR="004C6F0A" w:rsidRPr="00DC701E" w:rsidRDefault="004C6F0A" w:rsidP="004C6F0A">
      <w:pPr>
        <w:pBdr>
          <w:left w:val="single" w:sz="4" w:space="5" w:color="000000"/>
          <w:right w:val="single" w:sz="4" w:space="4" w:color="000000"/>
        </w:pBdr>
        <w:tabs>
          <w:tab w:val="left" w:pos="3118"/>
        </w:tabs>
        <w:jc w:val="center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 xml:space="preserve">ul. Bohaterów Warszawy 34 </w:t>
      </w:r>
    </w:p>
    <w:p w14:paraId="17DEBF02" w14:textId="77777777" w:rsidR="004C6F0A" w:rsidRPr="00DC701E" w:rsidRDefault="004C6F0A" w:rsidP="004C6F0A">
      <w:pPr>
        <w:pBdr>
          <w:left w:val="single" w:sz="4" w:space="5" w:color="000000"/>
          <w:right w:val="single" w:sz="4" w:space="4" w:color="000000"/>
        </w:pBdr>
        <w:tabs>
          <w:tab w:val="left" w:pos="3118"/>
        </w:tabs>
        <w:jc w:val="center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>48 - 300 Nysa</w:t>
      </w:r>
    </w:p>
    <w:p w14:paraId="57528059" w14:textId="77777777" w:rsidR="004C6F0A" w:rsidRPr="00DC701E" w:rsidRDefault="004C6F0A" w:rsidP="004C6F0A">
      <w:pPr>
        <w:pBdr>
          <w:left w:val="single" w:sz="4" w:space="5" w:color="000000"/>
          <w:right w:val="single" w:sz="4" w:space="4" w:color="000000"/>
        </w:pBdr>
        <w:tabs>
          <w:tab w:val="left" w:pos="3118"/>
        </w:tabs>
        <w:jc w:val="both"/>
        <w:rPr>
          <w:color w:val="000000" w:themeColor="text1"/>
          <w:sz w:val="22"/>
          <w:u w:val="single"/>
        </w:rPr>
      </w:pPr>
    </w:p>
    <w:p w14:paraId="1312C142" w14:textId="77777777" w:rsidR="004C6F0A" w:rsidRPr="00DC701E" w:rsidRDefault="004C6F0A" w:rsidP="004C6F0A">
      <w:pPr>
        <w:pBdr>
          <w:top w:val="single" w:sz="4" w:space="0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 xml:space="preserve">    </w:t>
      </w:r>
    </w:p>
    <w:p w14:paraId="518CBC2B" w14:textId="77777777" w:rsidR="004C6F0A" w:rsidRPr="00DC701E" w:rsidRDefault="004C6F0A" w:rsidP="004C6F0A">
      <w:pPr>
        <w:pBdr>
          <w:top w:val="single" w:sz="4" w:space="0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 xml:space="preserve">    NIP                        </w:t>
      </w:r>
      <w:r w:rsidRPr="00DC701E">
        <w:rPr>
          <w:color w:val="000000" w:themeColor="text1"/>
          <w:sz w:val="22"/>
        </w:rPr>
        <w:tab/>
        <w:t>753-19-67-997</w:t>
      </w:r>
    </w:p>
    <w:p w14:paraId="1F1BAA7F" w14:textId="68B48BC7" w:rsidR="004C6F0A" w:rsidRPr="00DC701E" w:rsidRDefault="00C15475" w:rsidP="004C6F0A">
      <w:pPr>
        <w:pBdr>
          <w:top w:val="single" w:sz="4" w:space="0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  <w:r>
        <w:rPr>
          <w:color w:val="000000" w:themeColor="text1"/>
          <w:sz w:val="22"/>
        </w:rPr>
        <w:t xml:space="preserve">    </w:t>
      </w:r>
    </w:p>
    <w:p w14:paraId="03687AB2" w14:textId="77777777" w:rsidR="004C6F0A" w:rsidRPr="00DC701E" w:rsidRDefault="004C6F0A" w:rsidP="004C6F0A">
      <w:pPr>
        <w:pBdr>
          <w:top w:val="single" w:sz="4" w:space="0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3118"/>
        </w:tabs>
        <w:jc w:val="both"/>
        <w:rPr>
          <w:color w:val="000000" w:themeColor="text1"/>
          <w:sz w:val="22"/>
          <w:lang w:val="en-US"/>
        </w:rPr>
      </w:pPr>
      <w:r w:rsidRPr="00DC701E">
        <w:rPr>
          <w:color w:val="000000" w:themeColor="text1"/>
          <w:sz w:val="22"/>
        </w:rPr>
        <w:t xml:space="preserve">    </w:t>
      </w:r>
      <w:r w:rsidRPr="00DC701E">
        <w:rPr>
          <w:color w:val="000000" w:themeColor="text1"/>
          <w:sz w:val="22"/>
          <w:lang w:val="en-US"/>
        </w:rPr>
        <w:t xml:space="preserve">REGON                      </w:t>
      </w:r>
      <w:r w:rsidRPr="00DC701E">
        <w:rPr>
          <w:color w:val="000000" w:themeColor="text1"/>
          <w:sz w:val="22"/>
          <w:lang w:val="en-US"/>
        </w:rPr>
        <w:tab/>
        <w:t xml:space="preserve">000313443   </w:t>
      </w:r>
    </w:p>
    <w:p w14:paraId="5A37A6C0" w14:textId="77777777" w:rsidR="004C6F0A" w:rsidRPr="00DC701E" w:rsidRDefault="004C6F0A" w:rsidP="004C6F0A">
      <w:pPr>
        <w:pBdr>
          <w:top w:val="single" w:sz="4" w:space="0" w:color="000000"/>
          <w:left w:val="single" w:sz="4" w:space="5" w:color="000000"/>
          <w:bottom w:val="single" w:sz="4" w:space="1" w:color="000000"/>
          <w:right w:val="single" w:sz="4" w:space="4" w:color="000000"/>
        </w:pBdr>
        <w:tabs>
          <w:tab w:val="left" w:pos="3118"/>
        </w:tabs>
        <w:jc w:val="both"/>
        <w:rPr>
          <w:color w:val="000000" w:themeColor="text1"/>
          <w:sz w:val="22"/>
          <w:lang w:val="en-US"/>
        </w:rPr>
      </w:pPr>
      <w:r w:rsidRPr="00DC701E">
        <w:rPr>
          <w:color w:val="000000" w:themeColor="text1"/>
          <w:sz w:val="22"/>
          <w:lang w:val="en-US"/>
        </w:rPr>
        <w:t xml:space="preserve">  </w:t>
      </w:r>
    </w:p>
    <w:tbl>
      <w:tblPr>
        <w:tblW w:w="9781" w:type="dxa"/>
        <w:tblInd w:w="-13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81"/>
      </w:tblGrid>
      <w:tr w:rsidR="00DC701E" w:rsidRPr="00DC701E" w14:paraId="3531F9CA" w14:textId="77777777" w:rsidTr="00EC3441">
        <w:trPr>
          <w:trHeight w:val="1581"/>
        </w:trPr>
        <w:tc>
          <w:tcPr>
            <w:tcW w:w="97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4F469" w14:textId="77777777" w:rsidR="004C6F0A" w:rsidRPr="00DC701E" w:rsidRDefault="004C6F0A" w:rsidP="00DE3C0B">
            <w:pPr>
              <w:tabs>
                <w:tab w:val="left" w:pos="3118"/>
              </w:tabs>
              <w:snapToGrid w:val="0"/>
              <w:jc w:val="both"/>
              <w:rPr>
                <w:color w:val="000000" w:themeColor="text1"/>
                <w:sz w:val="22"/>
                <w:lang w:val="en-US"/>
              </w:rPr>
            </w:pPr>
            <w:r w:rsidRPr="00DC701E">
              <w:rPr>
                <w:color w:val="000000" w:themeColor="text1"/>
                <w:sz w:val="22"/>
                <w:lang w:val="en-US"/>
              </w:rPr>
              <w:t xml:space="preserve">   </w:t>
            </w:r>
          </w:p>
          <w:p w14:paraId="6D211FC2" w14:textId="5B63712B" w:rsidR="004C6F0A" w:rsidRPr="00DC701E" w:rsidRDefault="004C6F0A" w:rsidP="00DE3C0B">
            <w:pPr>
              <w:tabs>
                <w:tab w:val="left" w:pos="3118"/>
              </w:tabs>
              <w:snapToGrid w:val="0"/>
              <w:jc w:val="both"/>
              <w:rPr>
                <w:color w:val="000000" w:themeColor="text1"/>
                <w:sz w:val="22"/>
                <w:lang w:val="en-US"/>
              </w:rPr>
            </w:pPr>
            <w:r w:rsidRPr="00DC701E">
              <w:rPr>
                <w:color w:val="000000" w:themeColor="text1"/>
                <w:sz w:val="22"/>
                <w:lang w:val="en-US"/>
              </w:rPr>
              <w:t xml:space="preserve">     TEL.                                            </w:t>
            </w:r>
            <w:r w:rsidR="00B05C2C">
              <w:rPr>
                <w:color w:val="000000" w:themeColor="text1"/>
                <w:sz w:val="22"/>
                <w:lang w:val="en-US"/>
              </w:rPr>
              <w:t xml:space="preserve"> </w:t>
            </w:r>
            <w:r w:rsidRPr="00DC701E">
              <w:rPr>
                <w:color w:val="000000" w:themeColor="text1"/>
                <w:sz w:val="22"/>
                <w:lang w:val="en-US"/>
              </w:rPr>
              <w:t xml:space="preserve">77 40 87 </w:t>
            </w:r>
            <w:r w:rsidR="00D020E7">
              <w:rPr>
                <w:color w:val="000000" w:themeColor="text1"/>
                <w:sz w:val="22"/>
                <w:lang w:val="en-US"/>
              </w:rPr>
              <w:t>839</w:t>
            </w:r>
          </w:p>
          <w:p w14:paraId="2ACC377C" w14:textId="77777777" w:rsidR="004C6F0A" w:rsidRPr="00DC701E" w:rsidRDefault="004C6F0A" w:rsidP="00DE3C0B">
            <w:pPr>
              <w:tabs>
                <w:tab w:val="left" w:pos="3118"/>
              </w:tabs>
              <w:jc w:val="both"/>
              <w:rPr>
                <w:color w:val="000000" w:themeColor="text1"/>
                <w:sz w:val="22"/>
                <w:lang w:val="en-US"/>
              </w:rPr>
            </w:pPr>
            <w:r w:rsidRPr="00DC701E">
              <w:rPr>
                <w:color w:val="000000" w:themeColor="text1"/>
                <w:sz w:val="22"/>
                <w:lang w:val="en-US"/>
              </w:rPr>
              <w:t xml:space="preserve">     FAKS                                         </w:t>
            </w:r>
            <w:r w:rsidR="00C66BC5" w:rsidRPr="00DC701E">
              <w:rPr>
                <w:color w:val="000000" w:themeColor="text1"/>
                <w:sz w:val="22"/>
                <w:lang w:val="en-US"/>
              </w:rPr>
              <w:t xml:space="preserve"> </w:t>
            </w:r>
            <w:r w:rsidRPr="00DC701E">
              <w:rPr>
                <w:color w:val="000000" w:themeColor="text1"/>
                <w:sz w:val="22"/>
                <w:lang w:val="en-US"/>
              </w:rPr>
              <w:t xml:space="preserve"> 77 43 33 038 </w:t>
            </w:r>
          </w:p>
          <w:p w14:paraId="777959FF" w14:textId="57C1EAD1" w:rsidR="004C6F0A" w:rsidRPr="00DC701E" w:rsidRDefault="004C6F0A" w:rsidP="00DE3C0B">
            <w:pPr>
              <w:tabs>
                <w:tab w:val="left" w:pos="3118"/>
              </w:tabs>
              <w:jc w:val="both"/>
              <w:rPr>
                <w:color w:val="000000" w:themeColor="text1"/>
                <w:sz w:val="22"/>
                <w:lang w:val="en-US"/>
              </w:rPr>
            </w:pPr>
            <w:r w:rsidRPr="00DC701E">
              <w:rPr>
                <w:color w:val="000000" w:themeColor="text1"/>
                <w:sz w:val="22"/>
                <w:lang w:val="de-DE"/>
              </w:rPr>
              <w:t xml:space="preserve">     E-</w:t>
            </w:r>
            <w:r w:rsidRPr="00AB2380">
              <w:rPr>
                <w:color w:val="000000" w:themeColor="text1"/>
                <w:sz w:val="22"/>
                <w:lang w:val="de-DE"/>
              </w:rPr>
              <w:t xml:space="preserve">MAIL                                   </w:t>
            </w:r>
            <w:r w:rsidR="00C66BC5" w:rsidRPr="00AB2380">
              <w:rPr>
                <w:color w:val="000000" w:themeColor="text1"/>
                <w:sz w:val="22"/>
                <w:lang w:val="de-DE"/>
              </w:rPr>
              <w:t xml:space="preserve"> </w:t>
            </w:r>
            <w:r w:rsidRPr="00AB2380">
              <w:rPr>
                <w:color w:val="000000" w:themeColor="text1"/>
                <w:sz w:val="22"/>
                <w:lang w:val="de-DE"/>
              </w:rPr>
              <w:t xml:space="preserve">    </w:t>
            </w:r>
            <w:hyperlink r:id="rId8" w:history="1">
              <w:r w:rsidR="00D020E7" w:rsidRPr="008C17F0">
                <w:rPr>
                  <w:rStyle w:val="Hipercze"/>
                </w:rPr>
                <w:t>bobak@zoznysa.pl</w:t>
              </w:r>
            </w:hyperlink>
            <w:r w:rsidR="00D020E7">
              <w:t xml:space="preserve"> </w:t>
            </w:r>
          </w:p>
          <w:p w14:paraId="6462966F" w14:textId="3458A974" w:rsidR="0015452A" w:rsidRPr="009B69D6" w:rsidRDefault="0024431F" w:rsidP="0015452A">
            <w:pPr>
              <w:tabs>
                <w:tab w:val="left" w:pos="3118"/>
              </w:tabs>
              <w:jc w:val="both"/>
              <w:rPr>
                <w:color w:val="000000" w:themeColor="text1"/>
              </w:rPr>
            </w:pPr>
            <w:r w:rsidRPr="00DC701E">
              <w:rPr>
                <w:color w:val="000000" w:themeColor="text1"/>
                <w:sz w:val="22"/>
                <w:lang w:val="en-US"/>
              </w:rPr>
              <w:t xml:space="preserve">     </w:t>
            </w:r>
            <w:r w:rsidRPr="009B69D6">
              <w:rPr>
                <w:color w:val="000000" w:themeColor="text1"/>
                <w:sz w:val="22"/>
              </w:rPr>
              <w:t xml:space="preserve">WWW                                         </w:t>
            </w:r>
            <w:r w:rsidR="0015452A" w:rsidRPr="009B69D6">
              <w:rPr>
                <w:color w:val="000000" w:themeColor="text1"/>
                <w:sz w:val="22"/>
              </w:rPr>
              <w:t xml:space="preserve"> </w:t>
            </w:r>
            <w:hyperlink r:id="rId9" w:history="1">
              <w:r w:rsidR="00EC3441" w:rsidRPr="00EC3441">
                <w:rPr>
                  <w:color w:val="0000FF"/>
                  <w:sz w:val="22"/>
                  <w:u w:val="single"/>
                </w:rPr>
                <w:t>www.zoz.nysa.pl</w:t>
              </w:r>
            </w:hyperlink>
          </w:p>
        </w:tc>
      </w:tr>
    </w:tbl>
    <w:p w14:paraId="59488F93" w14:textId="77777777" w:rsidR="004C6F0A" w:rsidRPr="009B69D6" w:rsidRDefault="004C6F0A" w:rsidP="004C6F0A">
      <w:pPr>
        <w:tabs>
          <w:tab w:val="left" w:pos="3118"/>
        </w:tabs>
        <w:jc w:val="both"/>
        <w:rPr>
          <w:color w:val="000000" w:themeColor="text1"/>
        </w:rPr>
      </w:pPr>
    </w:p>
    <w:p w14:paraId="4FB8E865" w14:textId="77777777" w:rsidR="004C6F0A" w:rsidRPr="00DC701E" w:rsidRDefault="004C6F0A" w:rsidP="004C6F0A">
      <w:pPr>
        <w:tabs>
          <w:tab w:val="left" w:pos="3118"/>
        </w:tabs>
        <w:jc w:val="both"/>
        <w:rPr>
          <w:color w:val="000000" w:themeColor="text1"/>
          <w:sz w:val="22"/>
          <w:u w:val="single"/>
          <w:lang w:val="de-DE"/>
        </w:rPr>
      </w:pPr>
    </w:p>
    <w:p w14:paraId="03B85D69" w14:textId="77777777" w:rsidR="004C6F0A" w:rsidRPr="00DC701E" w:rsidRDefault="004C6F0A" w:rsidP="004C6F0A">
      <w:pPr>
        <w:pBdr>
          <w:top w:val="single" w:sz="4" w:space="0" w:color="000000"/>
          <w:left w:val="single" w:sz="4" w:space="5" w:color="000000"/>
          <w:right w:val="single" w:sz="4" w:space="0" w:color="000000"/>
        </w:pBdr>
        <w:tabs>
          <w:tab w:val="left" w:pos="3118"/>
        </w:tabs>
        <w:jc w:val="both"/>
        <w:rPr>
          <w:b/>
          <w:color w:val="000000" w:themeColor="text1"/>
          <w:sz w:val="22"/>
          <w:lang w:val="de-DE"/>
        </w:rPr>
      </w:pPr>
      <w:r w:rsidRPr="00DC701E">
        <w:rPr>
          <w:b/>
          <w:color w:val="000000" w:themeColor="text1"/>
          <w:sz w:val="22"/>
          <w:lang w:val="de-DE"/>
        </w:rPr>
        <w:t xml:space="preserve">                                    </w:t>
      </w:r>
    </w:p>
    <w:p w14:paraId="52E43C24" w14:textId="77777777" w:rsidR="004C6F0A" w:rsidRPr="00DC701E" w:rsidRDefault="004C6F0A" w:rsidP="002431F1">
      <w:pPr>
        <w:pStyle w:val="Nagwek2"/>
        <w:widowControl w:val="0"/>
        <w:pBdr>
          <w:top w:val="none" w:sz="0" w:space="0" w:color="auto"/>
          <w:left w:val="single" w:sz="4" w:space="5" w:color="000000"/>
          <w:bottom w:val="none" w:sz="0" w:space="0" w:color="auto"/>
          <w:right w:val="single" w:sz="4" w:space="0" w:color="000000"/>
        </w:pBdr>
        <w:ind w:left="0" w:firstLine="0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>SPECYFIKACJA</w:t>
      </w:r>
      <w:r w:rsidR="002431F1" w:rsidRPr="00DC701E">
        <w:rPr>
          <w:color w:val="000000" w:themeColor="text1"/>
          <w:sz w:val="22"/>
        </w:rPr>
        <w:t xml:space="preserve">  </w:t>
      </w:r>
      <w:r w:rsidRPr="00DC701E">
        <w:rPr>
          <w:color w:val="000000" w:themeColor="text1"/>
          <w:sz w:val="22"/>
        </w:rPr>
        <w:t>WARUNKÓW  ZAMÓWIENIA</w:t>
      </w:r>
    </w:p>
    <w:p w14:paraId="18E4175C" w14:textId="77777777" w:rsidR="004C6F0A" w:rsidRPr="00DC701E" w:rsidRDefault="004C6F0A" w:rsidP="004C6F0A">
      <w:pPr>
        <w:pBdr>
          <w:left w:val="single" w:sz="4" w:space="5" w:color="000000"/>
          <w:right w:val="single" w:sz="4" w:space="0" w:color="000000"/>
        </w:pBdr>
        <w:tabs>
          <w:tab w:val="left" w:pos="3118"/>
        </w:tabs>
        <w:jc w:val="center"/>
        <w:rPr>
          <w:b/>
          <w:color w:val="000000" w:themeColor="text1"/>
          <w:sz w:val="22"/>
        </w:rPr>
      </w:pPr>
      <w:r w:rsidRPr="00DC701E">
        <w:rPr>
          <w:b/>
          <w:color w:val="000000" w:themeColor="text1"/>
          <w:sz w:val="22"/>
        </w:rPr>
        <w:t>(SWZ)</w:t>
      </w:r>
    </w:p>
    <w:p w14:paraId="0160D594" w14:textId="77777777" w:rsidR="004C6F0A" w:rsidRPr="00DC701E" w:rsidRDefault="004C6F0A" w:rsidP="004C6F0A">
      <w:pPr>
        <w:pBdr>
          <w:left w:val="single" w:sz="4" w:space="5" w:color="000000"/>
          <w:bottom w:val="single" w:sz="4" w:space="0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</w:p>
    <w:p w14:paraId="7AEE483B" w14:textId="77777777" w:rsidR="004C6F0A" w:rsidRPr="00DC701E" w:rsidRDefault="004C6F0A" w:rsidP="004C6F0A">
      <w:pPr>
        <w:pBdr>
          <w:left w:val="single" w:sz="4" w:space="5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 xml:space="preserve"> </w:t>
      </w:r>
    </w:p>
    <w:p w14:paraId="22560BDA" w14:textId="77777777" w:rsidR="00673BB7" w:rsidRPr="00DC701E" w:rsidRDefault="00673BB7" w:rsidP="00157DAB">
      <w:pPr>
        <w:pBdr>
          <w:left w:val="single" w:sz="4" w:space="5" w:color="000000"/>
          <w:right w:val="single" w:sz="4" w:space="0" w:color="000000"/>
        </w:pBdr>
        <w:tabs>
          <w:tab w:val="left" w:pos="3118"/>
        </w:tabs>
        <w:rPr>
          <w:color w:val="000000" w:themeColor="text1"/>
          <w:sz w:val="22"/>
        </w:rPr>
      </w:pPr>
    </w:p>
    <w:p w14:paraId="6B42B31D" w14:textId="0ED99736" w:rsidR="00BF16A1" w:rsidRPr="00DC701E" w:rsidRDefault="004C6F0A" w:rsidP="00D020E7">
      <w:pPr>
        <w:pBdr>
          <w:left w:val="single" w:sz="4" w:space="5" w:color="000000"/>
          <w:right w:val="single" w:sz="4" w:space="0" w:color="000000"/>
        </w:pBdr>
        <w:tabs>
          <w:tab w:val="left" w:pos="3118"/>
        </w:tabs>
        <w:rPr>
          <w:b/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>PRZEDMIOT</w:t>
      </w:r>
      <w:r w:rsidRPr="00DC701E">
        <w:rPr>
          <w:b/>
          <w:color w:val="000000" w:themeColor="text1"/>
          <w:sz w:val="22"/>
        </w:rPr>
        <w:t xml:space="preserve">  </w:t>
      </w:r>
      <w:r w:rsidRPr="00DC701E">
        <w:rPr>
          <w:color w:val="000000" w:themeColor="text1"/>
          <w:sz w:val="22"/>
        </w:rPr>
        <w:t>ZAMÓWIENIA</w:t>
      </w:r>
      <w:r w:rsidR="00D87B36" w:rsidRPr="00DC701E">
        <w:rPr>
          <w:b/>
          <w:color w:val="000000" w:themeColor="text1"/>
          <w:sz w:val="22"/>
        </w:rPr>
        <w:t xml:space="preserve">: </w:t>
      </w:r>
      <w:r w:rsidR="00126A39" w:rsidRPr="00DC701E">
        <w:rPr>
          <w:b/>
          <w:color w:val="000000" w:themeColor="text1"/>
          <w:sz w:val="22"/>
        </w:rPr>
        <w:t xml:space="preserve">   </w:t>
      </w:r>
      <w:r w:rsidR="00662B7E">
        <w:rPr>
          <w:b/>
          <w:color w:val="000000" w:themeColor="text1"/>
          <w:sz w:val="22"/>
        </w:rPr>
        <w:t xml:space="preserve">Dostawa </w:t>
      </w:r>
      <w:r w:rsidR="00D020E7">
        <w:rPr>
          <w:b/>
          <w:color w:val="000000" w:themeColor="text1"/>
          <w:sz w:val="22"/>
        </w:rPr>
        <w:t>i montaż sterylizatora plazmowego</w:t>
      </w:r>
    </w:p>
    <w:p w14:paraId="78DE55FE" w14:textId="77777777" w:rsidR="009B5E80" w:rsidRPr="00DC701E" w:rsidRDefault="009D1395" w:rsidP="00C4726C">
      <w:pPr>
        <w:pBdr>
          <w:left w:val="single" w:sz="4" w:space="5" w:color="000000"/>
          <w:right w:val="single" w:sz="4" w:space="0" w:color="000000"/>
        </w:pBdr>
        <w:tabs>
          <w:tab w:val="left" w:pos="3118"/>
        </w:tabs>
        <w:rPr>
          <w:color w:val="000000" w:themeColor="text1"/>
          <w:sz w:val="22"/>
        </w:rPr>
      </w:pPr>
      <w:r w:rsidRPr="00DC701E">
        <w:rPr>
          <w:b/>
          <w:color w:val="000000" w:themeColor="text1"/>
          <w:sz w:val="22"/>
        </w:rPr>
        <w:t xml:space="preserve"> </w:t>
      </w:r>
    </w:p>
    <w:p w14:paraId="0495F839" w14:textId="77777777" w:rsidR="004C6F0A" w:rsidRPr="00DC701E" w:rsidRDefault="004C6F0A" w:rsidP="004C6F0A">
      <w:pPr>
        <w:pBdr>
          <w:top w:val="single" w:sz="4" w:space="0" w:color="000000"/>
          <w:left w:val="single" w:sz="4" w:space="5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</w:p>
    <w:p w14:paraId="08605B6E" w14:textId="08F5B329" w:rsidR="004C6F0A" w:rsidRPr="00DC701E" w:rsidRDefault="004C6F0A" w:rsidP="004C6F0A">
      <w:pPr>
        <w:pBdr>
          <w:left w:val="single" w:sz="4" w:space="5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 xml:space="preserve">NUMER                        </w:t>
      </w:r>
      <w:r w:rsidRPr="00DC701E">
        <w:rPr>
          <w:color w:val="000000" w:themeColor="text1"/>
          <w:sz w:val="22"/>
        </w:rPr>
        <w:tab/>
        <w:t xml:space="preserve">Zamówienie publiczne Nr </w:t>
      </w:r>
      <w:r w:rsidR="001065F9">
        <w:rPr>
          <w:color w:val="000000" w:themeColor="text1"/>
          <w:sz w:val="22"/>
        </w:rPr>
        <w:t>D</w:t>
      </w:r>
      <w:r w:rsidRPr="00DC701E">
        <w:rPr>
          <w:color w:val="000000" w:themeColor="text1"/>
          <w:sz w:val="22"/>
        </w:rPr>
        <w:t>Z</w:t>
      </w:r>
      <w:r w:rsidR="0030070A" w:rsidRPr="00DC701E">
        <w:rPr>
          <w:color w:val="000000" w:themeColor="text1"/>
          <w:sz w:val="22"/>
        </w:rPr>
        <w:t>Z</w:t>
      </w:r>
      <w:r w:rsidRPr="00DC701E">
        <w:rPr>
          <w:color w:val="000000" w:themeColor="text1"/>
          <w:sz w:val="22"/>
        </w:rPr>
        <w:t>P-</w:t>
      </w:r>
      <w:r w:rsidR="0030070A" w:rsidRPr="00DC701E">
        <w:rPr>
          <w:color w:val="000000" w:themeColor="text1"/>
          <w:sz w:val="22"/>
        </w:rPr>
        <w:t>344/</w:t>
      </w:r>
      <w:r w:rsidR="00361B6D">
        <w:rPr>
          <w:color w:val="000000" w:themeColor="text1"/>
          <w:sz w:val="22"/>
        </w:rPr>
        <w:t>7</w:t>
      </w:r>
      <w:r w:rsidR="0030070A" w:rsidRPr="00DC701E">
        <w:rPr>
          <w:color w:val="000000" w:themeColor="text1"/>
          <w:sz w:val="22"/>
        </w:rPr>
        <w:t>/</w:t>
      </w:r>
      <w:r w:rsidRPr="00DC701E">
        <w:rPr>
          <w:color w:val="000000" w:themeColor="text1"/>
          <w:sz w:val="22"/>
        </w:rPr>
        <w:t>20</w:t>
      </w:r>
      <w:r w:rsidR="00EF5ED5" w:rsidRPr="00DC701E">
        <w:rPr>
          <w:color w:val="000000" w:themeColor="text1"/>
          <w:sz w:val="22"/>
        </w:rPr>
        <w:t>2</w:t>
      </w:r>
      <w:r w:rsidR="00361B6D">
        <w:rPr>
          <w:color w:val="000000" w:themeColor="text1"/>
          <w:sz w:val="22"/>
        </w:rPr>
        <w:t>6</w:t>
      </w:r>
    </w:p>
    <w:p w14:paraId="73A051B1" w14:textId="77777777" w:rsidR="004C6F0A" w:rsidRPr="00DC701E" w:rsidRDefault="004C6F0A" w:rsidP="004C6F0A">
      <w:pPr>
        <w:pBdr>
          <w:left w:val="single" w:sz="4" w:space="5" w:color="000000"/>
          <w:bottom w:val="single" w:sz="4" w:space="0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 xml:space="preserve">ZAMÓWIENIA:    </w:t>
      </w:r>
    </w:p>
    <w:p w14:paraId="686ADF1F" w14:textId="77777777" w:rsidR="004C6F0A" w:rsidRPr="00DC701E" w:rsidRDefault="004C6F0A" w:rsidP="004C6F0A">
      <w:pPr>
        <w:pBdr>
          <w:left w:val="single" w:sz="4" w:space="5" w:color="000000"/>
          <w:bottom w:val="single" w:sz="4" w:space="0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 xml:space="preserve">       </w:t>
      </w:r>
      <w:r w:rsidRPr="00DC701E">
        <w:rPr>
          <w:color w:val="000000" w:themeColor="text1"/>
          <w:sz w:val="22"/>
        </w:rPr>
        <w:tab/>
      </w:r>
      <w:r w:rsidRPr="00DC701E">
        <w:rPr>
          <w:color w:val="000000" w:themeColor="text1"/>
          <w:sz w:val="22"/>
        </w:rPr>
        <w:tab/>
      </w:r>
    </w:p>
    <w:p w14:paraId="66FE90C9" w14:textId="77777777" w:rsidR="004C6F0A" w:rsidRPr="00DC701E" w:rsidRDefault="004C6F0A" w:rsidP="004C6F0A">
      <w:pPr>
        <w:pBdr>
          <w:left w:val="single" w:sz="4" w:space="5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</w:p>
    <w:p w14:paraId="4F0557C5" w14:textId="77777777" w:rsidR="004C6F0A" w:rsidRPr="00DC701E" w:rsidRDefault="004C6F0A" w:rsidP="004C6F0A">
      <w:pPr>
        <w:pBdr>
          <w:left w:val="single" w:sz="4" w:space="5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>TRYB UDZIELENIA</w:t>
      </w:r>
    </w:p>
    <w:p w14:paraId="1B04F7DC" w14:textId="77777777" w:rsidR="004C6F0A" w:rsidRPr="00DC701E" w:rsidRDefault="004C6F0A" w:rsidP="004C6F0A">
      <w:pPr>
        <w:pBdr>
          <w:left w:val="single" w:sz="4" w:space="5" w:color="000000"/>
          <w:bottom w:val="single" w:sz="4" w:space="0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 xml:space="preserve">ZAMÓWIENIA: </w:t>
      </w:r>
      <w:r w:rsidRPr="00DC701E">
        <w:rPr>
          <w:color w:val="000000" w:themeColor="text1"/>
          <w:sz w:val="22"/>
        </w:rPr>
        <w:tab/>
      </w:r>
      <w:r w:rsidR="0018190D" w:rsidRPr="00DC701E">
        <w:rPr>
          <w:color w:val="000000" w:themeColor="text1"/>
          <w:sz w:val="22"/>
        </w:rPr>
        <w:t>Tryb</w:t>
      </w:r>
      <w:r w:rsidRPr="00DC701E">
        <w:rPr>
          <w:color w:val="000000" w:themeColor="text1"/>
          <w:sz w:val="22"/>
        </w:rPr>
        <w:t xml:space="preserve"> </w:t>
      </w:r>
      <w:r w:rsidR="00717F89" w:rsidRPr="00DC701E">
        <w:rPr>
          <w:color w:val="000000" w:themeColor="text1"/>
          <w:sz w:val="22"/>
        </w:rPr>
        <w:t>podstawowy</w:t>
      </w:r>
      <w:r w:rsidR="005C574D" w:rsidRPr="00DC701E">
        <w:rPr>
          <w:color w:val="000000" w:themeColor="text1"/>
          <w:sz w:val="22"/>
          <w:szCs w:val="22"/>
        </w:rPr>
        <w:t xml:space="preserve"> </w:t>
      </w:r>
    </w:p>
    <w:p w14:paraId="28A57DDA" w14:textId="77777777" w:rsidR="004C6F0A" w:rsidRPr="00DC701E" w:rsidRDefault="004C6F0A" w:rsidP="004C6F0A">
      <w:pPr>
        <w:pBdr>
          <w:left w:val="single" w:sz="4" w:space="5" w:color="000000"/>
          <w:bottom w:val="single" w:sz="4" w:space="0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  <w:u w:val="single"/>
        </w:rPr>
      </w:pPr>
    </w:p>
    <w:p w14:paraId="6FD9E03F" w14:textId="77777777" w:rsidR="004C6F0A" w:rsidRPr="00B77413" w:rsidRDefault="004C6F0A" w:rsidP="004C6F0A">
      <w:pPr>
        <w:pBdr>
          <w:left w:val="single" w:sz="4" w:space="5" w:color="000000"/>
          <w:right w:val="single" w:sz="4" w:space="0" w:color="000000"/>
        </w:pBdr>
        <w:tabs>
          <w:tab w:val="left" w:pos="3118"/>
        </w:tabs>
        <w:jc w:val="both"/>
        <w:rPr>
          <w:color w:val="FF0000"/>
          <w:sz w:val="22"/>
        </w:rPr>
      </w:pPr>
      <w:r w:rsidRPr="00B77413">
        <w:rPr>
          <w:color w:val="FF0000"/>
          <w:sz w:val="22"/>
        </w:rPr>
        <w:t xml:space="preserve"> </w:t>
      </w:r>
    </w:p>
    <w:p w14:paraId="147CB8BE" w14:textId="77777777" w:rsidR="004C6F0A" w:rsidRPr="00B77413" w:rsidRDefault="004C6F0A" w:rsidP="004C6F0A">
      <w:pPr>
        <w:pBdr>
          <w:left w:val="single" w:sz="4" w:space="5" w:color="000000"/>
          <w:right w:val="single" w:sz="4" w:space="0" w:color="000000"/>
        </w:pBdr>
        <w:tabs>
          <w:tab w:val="left" w:pos="3118"/>
        </w:tabs>
        <w:jc w:val="both"/>
        <w:rPr>
          <w:color w:val="FF0000"/>
          <w:sz w:val="22"/>
        </w:rPr>
      </w:pPr>
      <w:r w:rsidRPr="00B77413">
        <w:rPr>
          <w:color w:val="FF0000"/>
          <w:sz w:val="22"/>
        </w:rPr>
        <w:t xml:space="preserve">  </w:t>
      </w:r>
    </w:p>
    <w:p w14:paraId="0FC7FB36" w14:textId="5D2935B3" w:rsidR="00E6713B" w:rsidRPr="00DC701E" w:rsidRDefault="00E6713B" w:rsidP="00E6713B">
      <w:pPr>
        <w:pStyle w:val="Tekstpodstawowy"/>
        <w:pBdr>
          <w:left w:val="single" w:sz="4" w:space="5" w:color="000000"/>
          <w:right w:val="single" w:sz="4" w:space="0" w:color="000000"/>
        </w:pBdr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>PODSTAWA                               Ustawa z dnia 11 września 2019</w:t>
      </w:r>
      <w:r w:rsidR="00BC51B2">
        <w:rPr>
          <w:color w:val="000000" w:themeColor="text1"/>
          <w:sz w:val="22"/>
        </w:rPr>
        <w:t xml:space="preserve"> </w:t>
      </w:r>
      <w:r w:rsidRPr="00DC701E">
        <w:rPr>
          <w:color w:val="000000" w:themeColor="text1"/>
          <w:sz w:val="22"/>
        </w:rPr>
        <w:t xml:space="preserve">r. Prawo zamówień    </w:t>
      </w:r>
    </w:p>
    <w:p w14:paraId="05FD0436" w14:textId="3B2C890C" w:rsidR="00E6713B" w:rsidRPr="00DC701E" w:rsidRDefault="00E6713B" w:rsidP="00E6713B">
      <w:pPr>
        <w:pStyle w:val="Tekstpodstawowy"/>
        <w:pBdr>
          <w:left w:val="single" w:sz="4" w:space="5" w:color="000000"/>
          <w:right w:val="single" w:sz="4" w:space="0" w:color="000000"/>
        </w:pBdr>
        <w:tabs>
          <w:tab w:val="left" w:pos="0"/>
        </w:tabs>
        <w:rPr>
          <w:color w:val="000000" w:themeColor="text1"/>
          <w:sz w:val="22"/>
          <w:szCs w:val="22"/>
        </w:rPr>
      </w:pPr>
      <w:r w:rsidRPr="00DC701E">
        <w:rPr>
          <w:color w:val="000000" w:themeColor="text1"/>
          <w:sz w:val="22"/>
        </w:rPr>
        <w:t xml:space="preserve">PRAWNA:                                  publicznych </w:t>
      </w:r>
      <w:r w:rsidRPr="00DC701E">
        <w:rPr>
          <w:color w:val="000000" w:themeColor="text1"/>
          <w:sz w:val="22"/>
          <w:szCs w:val="22"/>
        </w:rPr>
        <w:t>(</w:t>
      </w:r>
      <w:r w:rsidR="00DC701E" w:rsidRPr="00DC701E">
        <w:rPr>
          <w:color w:val="000000" w:themeColor="text1"/>
          <w:sz w:val="22"/>
          <w:szCs w:val="22"/>
          <w:lang w:eastAsia="pl-PL"/>
        </w:rPr>
        <w:t xml:space="preserve">Dz. U. </w:t>
      </w:r>
      <w:r w:rsidR="00DC701E" w:rsidRPr="00DC701E">
        <w:rPr>
          <w:color w:val="000000" w:themeColor="text1"/>
          <w:sz w:val="22"/>
          <w:szCs w:val="22"/>
        </w:rPr>
        <w:t>z 2024 r., poz. 1320</w:t>
      </w:r>
      <w:r w:rsidR="00026EA2">
        <w:rPr>
          <w:color w:val="000000" w:themeColor="text1"/>
          <w:sz w:val="22"/>
          <w:szCs w:val="22"/>
        </w:rPr>
        <w:t xml:space="preserve"> z póź.zm.</w:t>
      </w:r>
      <w:r w:rsidR="00D157C3" w:rsidRPr="00DC701E">
        <w:rPr>
          <w:color w:val="000000" w:themeColor="text1"/>
          <w:sz w:val="22"/>
          <w:szCs w:val="22"/>
          <w:lang w:eastAsia="pl-PL"/>
        </w:rPr>
        <w:t>)</w:t>
      </w:r>
    </w:p>
    <w:p w14:paraId="56974AEE" w14:textId="77777777" w:rsidR="004C6F0A" w:rsidRPr="00B77413" w:rsidRDefault="004C6F0A" w:rsidP="004C6F0A">
      <w:pPr>
        <w:pStyle w:val="Tekstpodstawowy"/>
        <w:pBdr>
          <w:left w:val="single" w:sz="4" w:space="5" w:color="000000"/>
          <w:right w:val="single" w:sz="4" w:space="0" w:color="000000"/>
        </w:pBdr>
        <w:rPr>
          <w:color w:val="FF0000"/>
          <w:sz w:val="22"/>
        </w:rPr>
      </w:pPr>
    </w:p>
    <w:p w14:paraId="052278F6" w14:textId="77777777" w:rsidR="004C6F0A" w:rsidRPr="00B77413" w:rsidRDefault="004C6F0A" w:rsidP="004C6F0A">
      <w:pPr>
        <w:pBdr>
          <w:left w:val="single" w:sz="4" w:space="5" w:color="000000"/>
          <w:bottom w:val="single" w:sz="4" w:space="0" w:color="000000"/>
          <w:right w:val="single" w:sz="4" w:space="0" w:color="000000"/>
        </w:pBdr>
        <w:tabs>
          <w:tab w:val="left" w:pos="3118"/>
        </w:tabs>
        <w:jc w:val="both"/>
        <w:rPr>
          <w:color w:val="FF0000"/>
          <w:sz w:val="22"/>
        </w:rPr>
      </w:pPr>
    </w:p>
    <w:p w14:paraId="16872972" w14:textId="77777777" w:rsidR="004C6F0A" w:rsidRPr="00B77413" w:rsidRDefault="004C6F0A" w:rsidP="004C6F0A">
      <w:pPr>
        <w:pBdr>
          <w:left w:val="single" w:sz="4" w:space="4" w:color="000000"/>
          <w:right w:val="single" w:sz="4" w:space="0" w:color="000000"/>
        </w:pBdr>
        <w:tabs>
          <w:tab w:val="left" w:pos="3118"/>
        </w:tabs>
        <w:jc w:val="both"/>
        <w:rPr>
          <w:color w:val="FF0000"/>
          <w:sz w:val="22"/>
        </w:rPr>
      </w:pPr>
      <w:r w:rsidRPr="00B77413">
        <w:rPr>
          <w:color w:val="FF0000"/>
          <w:sz w:val="22"/>
        </w:rPr>
        <w:t xml:space="preserve">    </w:t>
      </w:r>
    </w:p>
    <w:p w14:paraId="5A4DB71B" w14:textId="3C25BC6A" w:rsidR="004C6F0A" w:rsidRPr="00E02FD4" w:rsidRDefault="004C6F0A" w:rsidP="004C6F0A">
      <w:pPr>
        <w:pBdr>
          <w:left w:val="single" w:sz="4" w:space="4" w:color="000000"/>
          <w:bottom w:val="single" w:sz="4" w:space="3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  <w:r w:rsidRPr="00DC701E">
        <w:rPr>
          <w:color w:val="000000" w:themeColor="text1"/>
          <w:sz w:val="22"/>
        </w:rPr>
        <w:t xml:space="preserve">ZATWIERDZENIE      </w:t>
      </w:r>
      <w:r w:rsidRPr="00DC701E">
        <w:rPr>
          <w:color w:val="000000" w:themeColor="text1"/>
          <w:sz w:val="22"/>
        </w:rPr>
        <w:tab/>
      </w:r>
      <w:r w:rsidRPr="00E02FD4">
        <w:rPr>
          <w:color w:val="000000" w:themeColor="text1"/>
          <w:sz w:val="22"/>
        </w:rPr>
        <w:t xml:space="preserve">Nysa, dnia </w:t>
      </w:r>
      <w:r w:rsidR="009A324D" w:rsidRPr="009A324D">
        <w:rPr>
          <w:sz w:val="22"/>
        </w:rPr>
        <w:t>13</w:t>
      </w:r>
      <w:r w:rsidR="00AC66F2" w:rsidRPr="009A324D">
        <w:rPr>
          <w:sz w:val="22"/>
        </w:rPr>
        <w:t>.</w:t>
      </w:r>
      <w:r w:rsidR="00D020E7" w:rsidRPr="009A324D">
        <w:rPr>
          <w:sz w:val="22"/>
        </w:rPr>
        <w:t>0</w:t>
      </w:r>
      <w:r w:rsidR="00E02FD4" w:rsidRPr="009A324D">
        <w:rPr>
          <w:sz w:val="22"/>
        </w:rPr>
        <w:t>2</w:t>
      </w:r>
      <w:r w:rsidR="005966AD" w:rsidRPr="009A324D">
        <w:rPr>
          <w:sz w:val="22"/>
        </w:rPr>
        <w:t>.202</w:t>
      </w:r>
      <w:r w:rsidR="00D020E7" w:rsidRPr="009A324D">
        <w:rPr>
          <w:sz w:val="22"/>
        </w:rPr>
        <w:t>6</w:t>
      </w:r>
      <w:r w:rsidR="00DC71FA" w:rsidRPr="009A324D">
        <w:rPr>
          <w:sz w:val="22"/>
        </w:rPr>
        <w:t>r.</w:t>
      </w:r>
    </w:p>
    <w:p w14:paraId="72766597" w14:textId="77777777" w:rsidR="004C6F0A" w:rsidRPr="00E02FD4" w:rsidRDefault="004C6F0A" w:rsidP="004C6F0A">
      <w:pPr>
        <w:pBdr>
          <w:left w:val="single" w:sz="4" w:space="4" w:color="000000"/>
          <w:bottom w:val="single" w:sz="4" w:space="3" w:color="000000"/>
          <w:right w:val="single" w:sz="4" w:space="0" w:color="000000"/>
        </w:pBdr>
        <w:tabs>
          <w:tab w:val="left" w:pos="3118"/>
        </w:tabs>
        <w:jc w:val="both"/>
        <w:rPr>
          <w:color w:val="000000" w:themeColor="text1"/>
          <w:sz w:val="22"/>
        </w:rPr>
      </w:pPr>
      <w:r w:rsidRPr="00E02FD4">
        <w:rPr>
          <w:color w:val="000000" w:themeColor="text1"/>
          <w:sz w:val="22"/>
        </w:rPr>
        <w:t xml:space="preserve">DOKUMENTACJI:     </w:t>
      </w:r>
      <w:r w:rsidRPr="00E02FD4">
        <w:rPr>
          <w:color w:val="000000" w:themeColor="text1"/>
          <w:sz w:val="22"/>
        </w:rPr>
        <w:tab/>
        <w:t>Podpis Zamawiającego</w:t>
      </w:r>
    </w:p>
    <w:p w14:paraId="43244971" w14:textId="77777777" w:rsidR="004C6F0A" w:rsidRPr="00795D65" w:rsidRDefault="004C6F0A" w:rsidP="004C6F0A">
      <w:pPr>
        <w:pBdr>
          <w:left w:val="single" w:sz="4" w:space="4" w:color="000000"/>
          <w:bottom w:val="single" w:sz="4" w:space="3" w:color="000000"/>
          <w:right w:val="single" w:sz="4" w:space="0" w:color="000000"/>
        </w:pBdr>
        <w:tabs>
          <w:tab w:val="left" w:pos="3118"/>
        </w:tabs>
        <w:jc w:val="both"/>
        <w:rPr>
          <w:color w:val="EE0000"/>
          <w:sz w:val="22"/>
        </w:rPr>
      </w:pPr>
    </w:p>
    <w:p w14:paraId="622249FE" w14:textId="77777777" w:rsidR="004C6F0A" w:rsidRPr="00B77413" w:rsidRDefault="004C6F0A" w:rsidP="004C6F0A">
      <w:pPr>
        <w:pBdr>
          <w:left w:val="single" w:sz="4" w:space="4" w:color="000000"/>
          <w:bottom w:val="single" w:sz="4" w:space="3" w:color="000000"/>
          <w:right w:val="single" w:sz="4" w:space="0" w:color="000000"/>
        </w:pBdr>
        <w:tabs>
          <w:tab w:val="left" w:pos="3118"/>
        </w:tabs>
        <w:jc w:val="both"/>
        <w:rPr>
          <w:color w:val="FF0000"/>
          <w:sz w:val="22"/>
        </w:rPr>
      </w:pPr>
    </w:p>
    <w:p w14:paraId="587D7C39" w14:textId="77777777" w:rsidR="004C6F0A" w:rsidRPr="00B77413" w:rsidRDefault="004C6F0A" w:rsidP="004C6F0A">
      <w:pPr>
        <w:pBdr>
          <w:left w:val="single" w:sz="4" w:space="4" w:color="000000"/>
          <w:bottom w:val="single" w:sz="4" w:space="3" w:color="000000"/>
          <w:right w:val="single" w:sz="4" w:space="0" w:color="000000"/>
        </w:pBdr>
        <w:tabs>
          <w:tab w:val="left" w:pos="3118"/>
        </w:tabs>
        <w:jc w:val="both"/>
        <w:rPr>
          <w:color w:val="FF0000"/>
          <w:sz w:val="22"/>
        </w:rPr>
      </w:pPr>
    </w:p>
    <w:p w14:paraId="61138693" w14:textId="77777777" w:rsidR="004C6F0A" w:rsidRPr="00B77413" w:rsidRDefault="004C6F0A" w:rsidP="004C6F0A">
      <w:pPr>
        <w:pBdr>
          <w:left w:val="single" w:sz="4" w:space="4" w:color="000000"/>
          <w:bottom w:val="single" w:sz="4" w:space="3" w:color="000000"/>
          <w:right w:val="single" w:sz="4" w:space="0" w:color="000000"/>
        </w:pBdr>
        <w:tabs>
          <w:tab w:val="left" w:pos="3118"/>
        </w:tabs>
        <w:jc w:val="both"/>
        <w:rPr>
          <w:color w:val="FF0000"/>
          <w:sz w:val="22"/>
        </w:rPr>
      </w:pPr>
    </w:p>
    <w:p w14:paraId="339ACD1C" w14:textId="77777777" w:rsidR="00DE3C0B" w:rsidRDefault="00DE3C0B" w:rsidP="0030070A">
      <w:pPr>
        <w:shd w:val="clear" w:color="auto" w:fill="FFFFFF"/>
        <w:tabs>
          <w:tab w:val="left" w:pos="0"/>
        </w:tabs>
        <w:jc w:val="both"/>
        <w:rPr>
          <w:color w:val="FF0000"/>
          <w:sz w:val="22"/>
          <w:szCs w:val="22"/>
        </w:rPr>
      </w:pPr>
    </w:p>
    <w:p w14:paraId="58FFE67D" w14:textId="77777777" w:rsidR="00795D65" w:rsidRDefault="00795D65" w:rsidP="0030070A">
      <w:pPr>
        <w:shd w:val="clear" w:color="auto" w:fill="FFFFFF"/>
        <w:tabs>
          <w:tab w:val="left" w:pos="0"/>
        </w:tabs>
        <w:jc w:val="both"/>
        <w:rPr>
          <w:color w:val="FF0000"/>
          <w:sz w:val="22"/>
          <w:szCs w:val="22"/>
        </w:rPr>
      </w:pPr>
    </w:p>
    <w:p w14:paraId="6F360500" w14:textId="77777777" w:rsidR="008D69D4" w:rsidRPr="00B77413" w:rsidRDefault="008D69D4" w:rsidP="0030070A">
      <w:pPr>
        <w:shd w:val="clear" w:color="auto" w:fill="FFFFFF"/>
        <w:tabs>
          <w:tab w:val="left" w:pos="0"/>
        </w:tabs>
        <w:jc w:val="both"/>
        <w:rPr>
          <w:color w:val="FF0000"/>
          <w:sz w:val="22"/>
          <w:szCs w:val="22"/>
        </w:rPr>
      </w:pPr>
    </w:p>
    <w:p w14:paraId="49E9E0FA" w14:textId="77777777" w:rsidR="007D7360" w:rsidRPr="00026EA2" w:rsidRDefault="007D7360" w:rsidP="007D7360">
      <w:pPr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left" w:pos="0"/>
        </w:tabs>
        <w:rPr>
          <w:sz w:val="22"/>
          <w:szCs w:val="22"/>
        </w:rPr>
      </w:pPr>
      <w:r w:rsidRPr="00026EA2">
        <w:rPr>
          <w:b/>
          <w:sz w:val="22"/>
          <w:szCs w:val="22"/>
        </w:rPr>
        <w:t>INFORMACJE OGÓLNE</w:t>
      </w:r>
    </w:p>
    <w:p w14:paraId="2C68A4BF" w14:textId="77777777" w:rsidR="007D7360" w:rsidRPr="0096050C" w:rsidRDefault="007D7360">
      <w:pPr>
        <w:pStyle w:val="Nagwek1"/>
        <w:numPr>
          <w:ilvl w:val="0"/>
          <w:numId w:val="13"/>
        </w:numPr>
        <w:shd w:val="clear" w:color="auto" w:fill="FFFFFF"/>
        <w:tabs>
          <w:tab w:val="clear" w:pos="3118"/>
          <w:tab w:val="left" w:pos="0"/>
        </w:tabs>
        <w:ind w:left="284" w:hanging="284"/>
        <w:jc w:val="both"/>
        <w:rPr>
          <w:sz w:val="22"/>
          <w:szCs w:val="22"/>
        </w:rPr>
      </w:pPr>
      <w:r w:rsidRPr="0096050C">
        <w:rPr>
          <w:sz w:val="22"/>
          <w:szCs w:val="22"/>
        </w:rPr>
        <w:t>Zamawiającym jest:</w:t>
      </w:r>
    </w:p>
    <w:p w14:paraId="458509A1" w14:textId="77777777" w:rsidR="007D7360" w:rsidRPr="0096050C" w:rsidRDefault="007D7360" w:rsidP="007D7360">
      <w:pPr>
        <w:shd w:val="clear" w:color="auto" w:fill="FFFFFF"/>
        <w:tabs>
          <w:tab w:val="left" w:pos="180"/>
          <w:tab w:val="left" w:pos="284"/>
        </w:tabs>
        <w:ind w:left="284"/>
        <w:rPr>
          <w:sz w:val="22"/>
          <w:szCs w:val="22"/>
        </w:rPr>
      </w:pPr>
      <w:r w:rsidRPr="0096050C">
        <w:rPr>
          <w:sz w:val="22"/>
          <w:szCs w:val="22"/>
        </w:rPr>
        <w:t xml:space="preserve">Zespół Opieki Zdrowotnej w Nysie </w:t>
      </w:r>
    </w:p>
    <w:p w14:paraId="1BCF41F4" w14:textId="77777777" w:rsidR="007D7360" w:rsidRPr="0096050C" w:rsidRDefault="007D7360" w:rsidP="007D7360">
      <w:pPr>
        <w:shd w:val="clear" w:color="auto" w:fill="FFFFFF"/>
        <w:tabs>
          <w:tab w:val="left" w:pos="180"/>
          <w:tab w:val="left" w:pos="284"/>
        </w:tabs>
        <w:ind w:left="284"/>
        <w:rPr>
          <w:sz w:val="22"/>
          <w:szCs w:val="22"/>
        </w:rPr>
      </w:pPr>
      <w:r w:rsidRPr="0096050C">
        <w:rPr>
          <w:sz w:val="22"/>
          <w:szCs w:val="22"/>
        </w:rPr>
        <w:t>ul. Bohaterów Warszawy 34, 48-300 Nysa</w:t>
      </w:r>
    </w:p>
    <w:p w14:paraId="7921E6A8" w14:textId="1F8BA538" w:rsidR="007D7360" w:rsidRPr="0096050C" w:rsidRDefault="007D7360" w:rsidP="007D7360">
      <w:pPr>
        <w:pStyle w:val="Default"/>
        <w:tabs>
          <w:tab w:val="left" w:pos="284"/>
        </w:tabs>
        <w:ind w:left="284"/>
        <w:rPr>
          <w:bCs/>
          <w:color w:val="auto"/>
          <w:sz w:val="22"/>
          <w:szCs w:val="22"/>
        </w:rPr>
      </w:pPr>
      <w:r w:rsidRPr="0096050C">
        <w:rPr>
          <w:bCs/>
          <w:color w:val="auto"/>
          <w:sz w:val="22"/>
          <w:szCs w:val="22"/>
        </w:rPr>
        <w:t>tel. 774087</w:t>
      </w:r>
      <w:r w:rsidR="00C15475" w:rsidRPr="0096050C">
        <w:rPr>
          <w:bCs/>
          <w:color w:val="auto"/>
          <w:sz w:val="22"/>
          <w:szCs w:val="22"/>
        </w:rPr>
        <w:t>839</w:t>
      </w:r>
    </w:p>
    <w:p w14:paraId="6237D1C6" w14:textId="500D49CF" w:rsidR="00026EA2" w:rsidRPr="0096050C" w:rsidRDefault="007D7360" w:rsidP="00026EA2">
      <w:pPr>
        <w:pStyle w:val="Default"/>
        <w:tabs>
          <w:tab w:val="left" w:pos="284"/>
        </w:tabs>
        <w:ind w:left="284"/>
        <w:rPr>
          <w:bCs/>
          <w:color w:val="auto"/>
          <w:sz w:val="22"/>
          <w:szCs w:val="22"/>
          <w:lang w:val="en-US"/>
        </w:rPr>
      </w:pPr>
      <w:r w:rsidRPr="0096050C">
        <w:rPr>
          <w:bCs/>
          <w:color w:val="auto"/>
          <w:sz w:val="22"/>
          <w:szCs w:val="22"/>
          <w:lang w:val="en-US"/>
        </w:rPr>
        <w:t xml:space="preserve">e-mail: </w:t>
      </w:r>
      <w:bookmarkStart w:id="0" w:name="_Hlk216425106"/>
      <w:r w:rsidR="00D020E7" w:rsidRPr="0096050C">
        <w:rPr>
          <w:bCs/>
          <w:sz w:val="22"/>
          <w:szCs w:val="22"/>
        </w:rPr>
        <w:fldChar w:fldCharType="begin"/>
      </w:r>
      <w:r w:rsidR="00D020E7" w:rsidRPr="0096050C">
        <w:rPr>
          <w:bCs/>
          <w:sz w:val="22"/>
          <w:szCs w:val="22"/>
        </w:rPr>
        <w:instrText>HYPERLINK "mailto:bobak@zoznysa.pl"</w:instrText>
      </w:r>
      <w:r w:rsidR="00D020E7" w:rsidRPr="0096050C">
        <w:rPr>
          <w:bCs/>
          <w:sz w:val="22"/>
          <w:szCs w:val="22"/>
        </w:rPr>
      </w:r>
      <w:r w:rsidR="00D020E7" w:rsidRPr="0096050C">
        <w:rPr>
          <w:bCs/>
          <w:sz w:val="22"/>
          <w:szCs w:val="22"/>
        </w:rPr>
        <w:fldChar w:fldCharType="separate"/>
      </w:r>
      <w:r w:rsidR="00D020E7" w:rsidRPr="0096050C">
        <w:rPr>
          <w:rStyle w:val="Hipercze"/>
          <w:bCs/>
          <w:sz w:val="22"/>
          <w:szCs w:val="22"/>
        </w:rPr>
        <w:t>bobak@zoznysa.pl</w:t>
      </w:r>
      <w:r w:rsidR="00D020E7" w:rsidRPr="0096050C">
        <w:rPr>
          <w:bCs/>
          <w:sz w:val="22"/>
          <w:szCs w:val="22"/>
        </w:rPr>
        <w:fldChar w:fldCharType="end"/>
      </w:r>
      <w:r w:rsidR="00D020E7" w:rsidRPr="0096050C">
        <w:rPr>
          <w:bCs/>
          <w:sz w:val="22"/>
          <w:szCs w:val="22"/>
        </w:rPr>
        <w:t xml:space="preserve"> </w:t>
      </w:r>
    </w:p>
    <w:bookmarkEnd w:id="0"/>
    <w:p w14:paraId="2677035D" w14:textId="64C7CCEB" w:rsidR="0044201F" w:rsidRPr="0096050C" w:rsidRDefault="00C15475" w:rsidP="00C15475">
      <w:pPr>
        <w:pStyle w:val="Default"/>
        <w:tabs>
          <w:tab w:val="left" w:pos="284"/>
        </w:tabs>
        <w:rPr>
          <w:color w:val="auto"/>
          <w:kern w:val="0"/>
          <w:sz w:val="22"/>
          <w:szCs w:val="22"/>
          <w:lang w:eastAsia="pl-PL"/>
        </w:rPr>
      </w:pPr>
      <w:r w:rsidRPr="0096050C">
        <w:rPr>
          <w:color w:val="auto"/>
          <w:kern w:val="0"/>
          <w:sz w:val="22"/>
          <w:szCs w:val="22"/>
          <w:lang w:eastAsia="pl-PL"/>
        </w:rPr>
        <w:t xml:space="preserve">2.  </w:t>
      </w:r>
      <w:r w:rsidR="007D7360" w:rsidRPr="0096050C">
        <w:rPr>
          <w:color w:val="auto"/>
          <w:kern w:val="0"/>
          <w:sz w:val="22"/>
          <w:szCs w:val="22"/>
          <w:lang w:eastAsia="pl-PL"/>
        </w:rPr>
        <w:t xml:space="preserve">Adres strony internetowej prowadzonego postępowania: </w:t>
      </w:r>
    </w:p>
    <w:p w14:paraId="07F1FB50" w14:textId="752F544E" w:rsidR="0096050C" w:rsidRDefault="0096050C" w:rsidP="00C15475">
      <w:pPr>
        <w:suppressAutoHyphens w:val="0"/>
        <w:autoSpaceDE w:val="0"/>
        <w:autoSpaceDN w:val="0"/>
        <w:adjustRightInd w:val="0"/>
        <w:jc w:val="both"/>
        <w:rPr>
          <w:kern w:val="0"/>
          <w:sz w:val="22"/>
          <w:szCs w:val="22"/>
          <w:lang w:eastAsia="pl-PL"/>
        </w:rPr>
      </w:pPr>
      <w:hyperlink r:id="rId10" w:history="1">
        <w:r w:rsidRPr="009A718B">
          <w:rPr>
            <w:rStyle w:val="Hipercze"/>
            <w:b/>
            <w:bCs/>
            <w:sz w:val="22"/>
            <w:szCs w:val="22"/>
          </w:rPr>
          <w:t>https://ezamowienia.gov.pl/mp-client/tenders/ocds-148610-68ce18a5-feab-4e4b-8ac9-f33a321b6fec</w:t>
        </w:r>
      </w:hyperlink>
    </w:p>
    <w:p w14:paraId="13AC5490" w14:textId="413ACDB2" w:rsidR="00A455B0" w:rsidRPr="0096050C" w:rsidRDefault="00A455B0" w:rsidP="00C15475">
      <w:pPr>
        <w:suppressAutoHyphens w:val="0"/>
        <w:autoSpaceDE w:val="0"/>
        <w:autoSpaceDN w:val="0"/>
        <w:adjustRightInd w:val="0"/>
        <w:jc w:val="both"/>
        <w:rPr>
          <w:kern w:val="0"/>
          <w:sz w:val="22"/>
          <w:szCs w:val="22"/>
          <w:lang w:eastAsia="pl-PL"/>
        </w:rPr>
      </w:pPr>
      <w:r w:rsidRPr="0096050C">
        <w:rPr>
          <w:kern w:val="0"/>
          <w:sz w:val="22"/>
          <w:szCs w:val="22"/>
          <w:lang w:eastAsia="pl-PL"/>
        </w:rPr>
        <w:t xml:space="preserve">   </w:t>
      </w:r>
      <w:r w:rsidR="00C15475" w:rsidRPr="0096050C">
        <w:rPr>
          <w:kern w:val="0"/>
          <w:sz w:val="22"/>
          <w:szCs w:val="22"/>
          <w:lang w:eastAsia="pl-PL"/>
        </w:rPr>
        <w:t xml:space="preserve"> </w:t>
      </w:r>
      <w:r w:rsidR="007D7360" w:rsidRPr="0096050C">
        <w:rPr>
          <w:kern w:val="0"/>
          <w:sz w:val="22"/>
          <w:szCs w:val="22"/>
          <w:lang w:eastAsia="pl-PL"/>
        </w:rPr>
        <w:t xml:space="preserve">Postępowanie można wyszukać również ze strony głównej Platformy e-Zamówienia (przycisk </w:t>
      </w:r>
      <w:r w:rsidRPr="0096050C">
        <w:rPr>
          <w:kern w:val="0"/>
          <w:sz w:val="22"/>
          <w:szCs w:val="22"/>
          <w:lang w:eastAsia="pl-PL"/>
        </w:rPr>
        <w:t xml:space="preserve"> </w:t>
      </w:r>
    </w:p>
    <w:p w14:paraId="137F4032" w14:textId="72DA5237" w:rsidR="007D7360" w:rsidRPr="0096050C" w:rsidRDefault="00A455B0" w:rsidP="00C15475">
      <w:pPr>
        <w:suppressAutoHyphens w:val="0"/>
        <w:autoSpaceDE w:val="0"/>
        <w:autoSpaceDN w:val="0"/>
        <w:adjustRightInd w:val="0"/>
        <w:jc w:val="both"/>
        <w:rPr>
          <w:kern w:val="0"/>
          <w:sz w:val="22"/>
          <w:szCs w:val="22"/>
          <w:lang w:eastAsia="pl-PL"/>
        </w:rPr>
      </w:pPr>
      <w:r w:rsidRPr="0096050C">
        <w:rPr>
          <w:kern w:val="0"/>
          <w:sz w:val="22"/>
          <w:szCs w:val="22"/>
          <w:lang w:eastAsia="pl-PL"/>
        </w:rPr>
        <w:t xml:space="preserve">     </w:t>
      </w:r>
      <w:r w:rsidR="007D7360" w:rsidRPr="0096050C">
        <w:rPr>
          <w:kern w:val="0"/>
          <w:sz w:val="22"/>
          <w:szCs w:val="22"/>
          <w:lang w:eastAsia="pl-PL"/>
        </w:rPr>
        <w:t>„Przeglądaj</w:t>
      </w:r>
      <w:r w:rsidRPr="0096050C">
        <w:rPr>
          <w:kern w:val="0"/>
          <w:sz w:val="22"/>
          <w:szCs w:val="22"/>
          <w:lang w:eastAsia="pl-PL"/>
        </w:rPr>
        <w:t xml:space="preserve"> </w:t>
      </w:r>
      <w:r w:rsidR="007D7360" w:rsidRPr="0096050C">
        <w:rPr>
          <w:kern w:val="0"/>
          <w:sz w:val="22"/>
          <w:szCs w:val="22"/>
          <w:lang w:eastAsia="pl-PL"/>
        </w:rPr>
        <w:t xml:space="preserve">postępowania/konkursy” </w:t>
      </w:r>
    </w:p>
    <w:p w14:paraId="1C85F410" w14:textId="77777777" w:rsidR="00C15475" w:rsidRPr="0096050C" w:rsidRDefault="00C15475" w:rsidP="00C15475">
      <w:pPr>
        <w:ind w:right="28"/>
        <w:jc w:val="both"/>
        <w:rPr>
          <w:kern w:val="0"/>
          <w:sz w:val="22"/>
          <w:szCs w:val="22"/>
          <w:lang w:eastAsia="pl-PL"/>
        </w:rPr>
      </w:pPr>
      <w:r w:rsidRPr="0096050C">
        <w:rPr>
          <w:kern w:val="0"/>
          <w:sz w:val="22"/>
          <w:szCs w:val="22"/>
          <w:lang w:eastAsia="pl-PL"/>
        </w:rPr>
        <w:t xml:space="preserve">4. </w:t>
      </w:r>
      <w:r w:rsidR="007D7360" w:rsidRPr="0096050C">
        <w:rPr>
          <w:kern w:val="0"/>
          <w:sz w:val="22"/>
          <w:szCs w:val="22"/>
          <w:lang w:eastAsia="pl-PL"/>
        </w:rPr>
        <w:t xml:space="preserve">Wszelkie wyjaśnienia, modyfikacje treści SWZ oraz inne informacje związane z niniejszym </w:t>
      </w:r>
      <w:r w:rsidRPr="0096050C">
        <w:rPr>
          <w:kern w:val="0"/>
          <w:sz w:val="22"/>
          <w:szCs w:val="22"/>
          <w:lang w:eastAsia="pl-PL"/>
        </w:rPr>
        <w:t xml:space="preserve"> </w:t>
      </w:r>
    </w:p>
    <w:p w14:paraId="7D22123D" w14:textId="0680384F" w:rsidR="00C15475" w:rsidRPr="0096050C" w:rsidRDefault="00C15475" w:rsidP="00C15475">
      <w:pPr>
        <w:ind w:right="28"/>
        <w:jc w:val="both"/>
        <w:rPr>
          <w:kern w:val="0"/>
          <w:sz w:val="22"/>
          <w:szCs w:val="22"/>
          <w:lang w:eastAsia="pl-PL"/>
        </w:rPr>
      </w:pPr>
      <w:r w:rsidRPr="0096050C">
        <w:rPr>
          <w:kern w:val="0"/>
          <w:sz w:val="22"/>
          <w:szCs w:val="22"/>
          <w:lang w:eastAsia="pl-PL"/>
        </w:rPr>
        <w:t xml:space="preserve">     </w:t>
      </w:r>
      <w:r w:rsidR="007D7360" w:rsidRPr="0096050C">
        <w:rPr>
          <w:kern w:val="0"/>
          <w:sz w:val="22"/>
          <w:szCs w:val="22"/>
          <w:lang w:eastAsia="pl-PL"/>
        </w:rPr>
        <w:t xml:space="preserve">postępowaniem Zamawiający będzie zamieszczał wyłącznie na stronie internetowej prowadzonego </w:t>
      </w:r>
    </w:p>
    <w:p w14:paraId="6D8B6D30" w14:textId="77777777" w:rsidR="00C15475" w:rsidRPr="0096050C" w:rsidRDefault="00C15475" w:rsidP="00C15475">
      <w:pPr>
        <w:ind w:right="28"/>
        <w:jc w:val="both"/>
        <w:rPr>
          <w:kern w:val="0"/>
          <w:sz w:val="22"/>
          <w:szCs w:val="22"/>
          <w:lang w:eastAsia="pl-PL"/>
        </w:rPr>
      </w:pPr>
      <w:r w:rsidRPr="0096050C">
        <w:rPr>
          <w:kern w:val="0"/>
          <w:sz w:val="22"/>
          <w:szCs w:val="22"/>
          <w:lang w:eastAsia="pl-PL"/>
        </w:rPr>
        <w:t xml:space="preserve">     </w:t>
      </w:r>
      <w:r w:rsidR="007D7360" w:rsidRPr="0096050C">
        <w:rPr>
          <w:kern w:val="0"/>
          <w:sz w:val="22"/>
          <w:szCs w:val="22"/>
          <w:lang w:eastAsia="pl-PL"/>
        </w:rPr>
        <w:t>postępowania</w:t>
      </w:r>
    </w:p>
    <w:p w14:paraId="58937B77" w14:textId="77777777" w:rsidR="00C15475" w:rsidRPr="0096050C" w:rsidRDefault="00C15475" w:rsidP="00C15475">
      <w:pPr>
        <w:ind w:right="28"/>
        <w:jc w:val="both"/>
        <w:rPr>
          <w:sz w:val="22"/>
          <w:szCs w:val="22"/>
        </w:rPr>
      </w:pPr>
      <w:r w:rsidRPr="0096050C">
        <w:rPr>
          <w:sz w:val="22"/>
          <w:szCs w:val="22"/>
        </w:rPr>
        <w:t xml:space="preserve">5. </w:t>
      </w:r>
      <w:r w:rsidR="007D7360" w:rsidRPr="0096050C">
        <w:rPr>
          <w:sz w:val="22"/>
          <w:szCs w:val="22"/>
        </w:rPr>
        <w:t xml:space="preserve">Zamawiający informuje, iż na stronie internetowej Biuletynu Informacji Publicznej Zespołu Opieki </w:t>
      </w:r>
      <w:r w:rsidRPr="0096050C">
        <w:rPr>
          <w:sz w:val="22"/>
          <w:szCs w:val="22"/>
        </w:rPr>
        <w:t xml:space="preserve"> </w:t>
      </w:r>
    </w:p>
    <w:p w14:paraId="4A4D6B35" w14:textId="77777777" w:rsidR="00C15475" w:rsidRPr="0096050C" w:rsidRDefault="00C15475" w:rsidP="00C15475">
      <w:pPr>
        <w:ind w:right="28"/>
        <w:jc w:val="both"/>
        <w:rPr>
          <w:sz w:val="22"/>
          <w:szCs w:val="22"/>
        </w:rPr>
      </w:pPr>
      <w:r w:rsidRPr="0096050C">
        <w:rPr>
          <w:sz w:val="22"/>
          <w:szCs w:val="22"/>
        </w:rPr>
        <w:t xml:space="preserve">    </w:t>
      </w:r>
      <w:r w:rsidR="007D7360" w:rsidRPr="0096050C">
        <w:rPr>
          <w:sz w:val="22"/>
          <w:szCs w:val="22"/>
        </w:rPr>
        <w:t xml:space="preserve">Zdrowotnej w Nysie, tj. </w:t>
      </w:r>
      <w:bookmarkStart w:id="1" w:name="_Hlk216425142"/>
      <w:r w:rsidR="00026EA2" w:rsidRPr="0096050C">
        <w:rPr>
          <w:sz w:val="22"/>
          <w:szCs w:val="22"/>
        </w:rPr>
        <w:fldChar w:fldCharType="begin"/>
      </w:r>
      <w:r w:rsidR="00026EA2" w:rsidRPr="0096050C">
        <w:rPr>
          <w:sz w:val="22"/>
          <w:szCs w:val="22"/>
        </w:rPr>
        <w:instrText>HYPERLINK "https://bip.zoz.nysa.pl/ogloszenia/zamowienia-ponizej-progu-ue"</w:instrText>
      </w:r>
      <w:r w:rsidR="00026EA2" w:rsidRPr="0096050C">
        <w:rPr>
          <w:sz w:val="22"/>
          <w:szCs w:val="22"/>
        </w:rPr>
      </w:r>
      <w:r w:rsidR="00026EA2" w:rsidRPr="0096050C">
        <w:rPr>
          <w:sz w:val="22"/>
          <w:szCs w:val="22"/>
        </w:rPr>
        <w:fldChar w:fldCharType="separate"/>
      </w:r>
      <w:r w:rsidR="00026EA2" w:rsidRPr="0096050C">
        <w:rPr>
          <w:rStyle w:val="Hipercze"/>
          <w:sz w:val="22"/>
          <w:szCs w:val="22"/>
        </w:rPr>
        <w:t>https://bip.zoz.nysa.pl/ogloszenia/zamowienia-ponizej-progu-ue</w:t>
      </w:r>
      <w:r w:rsidR="00026EA2" w:rsidRPr="0096050C">
        <w:rPr>
          <w:sz w:val="22"/>
          <w:szCs w:val="22"/>
        </w:rPr>
        <w:fldChar w:fldCharType="end"/>
      </w:r>
      <w:bookmarkEnd w:id="1"/>
      <w:r w:rsidR="007D7360" w:rsidRPr="0096050C">
        <w:rPr>
          <w:sz w:val="22"/>
          <w:szCs w:val="22"/>
        </w:rPr>
        <w:t xml:space="preserve"> znajduje się link </w:t>
      </w:r>
    </w:p>
    <w:p w14:paraId="70FEBCDA" w14:textId="06238878" w:rsidR="007D7360" w:rsidRPr="0096050C" w:rsidRDefault="00C15475" w:rsidP="00C15475">
      <w:pPr>
        <w:ind w:right="28"/>
        <w:jc w:val="both"/>
        <w:rPr>
          <w:kern w:val="0"/>
          <w:sz w:val="22"/>
          <w:szCs w:val="22"/>
          <w:lang w:eastAsia="pl-PL"/>
        </w:rPr>
      </w:pPr>
      <w:r w:rsidRPr="0096050C">
        <w:rPr>
          <w:sz w:val="22"/>
          <w:szCs w:val="22"/>
        </w:rPr>
        <w:t xml:space="preserve">    </w:t>
      </w:r>
      <w:r w:rsidR="007D7360" w:rsidRPr="0096050C">
        <w:rPr>
          <w:sz w:val="22"/>
          <w:szCs w:val="22"/>
        </w:rPr>
        <w:t xml:space="preserve">przekierowujący do postępowania na </w:t>
      </w:r>
      <w:r w:rsidR="007D7360" w:rsidRPr="0096050C">
        <w:rPr>
          <w:kern w:val="0"/>
          <w:sz w:val="22"/>
          <w:szCs w:val="22"/>
          <w:lang w:eastAsia="pl-PL"/>
        </w:rPr>
        <w:t>Platformie e-Zamówienia.</w:t>
      </w:r>
    </w:p>
    <w:p w14:paraId="779FEF9A" w14:textId="77777777" w:rsidR="007D7360" w:rsidRPr="00026EA2" w:rsidRDefault="007D7360" w:rsidP="007D7360">
      <w:pPr>
        <w:ind w:right="28"/>
        <w:jc w:val="both"/>
        <w:rPr>
          <w:kern w:val="0"/>
          <w:sz w:val="22"/>
          <w:szCs w:val="22"/>
          <w:lang w:eastAsia="pl-PL"/>
        </w:rPr>
      </w:pPr>
    </w:p>
    <w:p w14:paraId="4DB7E340" w14:textId="77777777" w:rsidR="007D7360" w:rsidRPr="00026EA2" w:rsidRDefault="007D7360" w:rsidP="007D7360">
      <w:pPr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left" w:pos="0"/>
        </w:tabs>
        <w:rPr>
          <w:sz w:val="22"/>
          <w:szCs w:val="22"/>
        </w:rPr>
      </w:pPr>
      <w:r w:rsidRPr="00026EA2">
        <w:rPr>
          <w:b/>
          <w:sz w:val="22"/>
          <w:szCs w:val="22"/>
        </w:rPr>
        <w:t xml:space="preserve">I. TRYB POSTEPOWANIA O UDZIELENIE ZAMÓWENIA PUBLICZNEGO </w:t>
      </w:r>
    </w:p>
    <w:p w14:paraId="6DEF7543" w14:textId="0050D21D" w:rsidR="007D7360" w:rsidRPr="00026EA2" w:rsidRDefault="007D7360">
      <w:pPr>
        <w:numPr>
          <w:ilvl w:val="0"/>
          <w:numId w:val="3"/>
        </w:numPr>
        <w:ind w:left="284" w:hanging="284"/>
        <w:jc w:val="both"/>
        <w:rPr>
          <w:sz w:val="22"/>
          <w:szCs w:val="22"/>
        </w:rPr>
      </w:pPr>
      <w:r w:rsidRPr="00026EA2">
        <w:rPr>
          <w:sz w:val="22"/>
          <w:szCs w:val="22"/>
        </w:rPr>
        <w:t xml:space="preserve">Postępowanie o udzielenie zamówienia publicznego prowadzone jest w trybie podstawowym na podstawie art. 275 pkt. 1 ustawy z dnia 11 września 2019 r. – Prawo zamówień publicznych </w:t>
      </w:r>
      <w:r w:rsidRPr="00026EA2">
        <w:rPr>
          <w:sz w:val="22"/>
          <w:szCs w:val="22"/>
          <w:lang w:eastAsia="pl-PL"/>
        </w:rPr>
        <w:t>(</w:t>
      </w:r>
      <w:r w:rsidR="00DC701E" w:rsidRPr="00026EA2">
        <w:rPr>
          <w:sz w:val="22"/>
          <w:szCs w:val="22"/>
          <w:lang w:eastAsia="pl-PL"/>
        </w:rPr>
        <w:t xml:space="preserve">Dz. U. </w:t>
      </w:r>
      <w:r w:rsidR="00DC701E" w:rsidRPr="00026EA2">
        <w:rPr>
          <w:sz w:val="22"/>
          <w:szCs w:val="22"/>
        </w:rPr>
        <w:t xml:space="preserve">z 2024 r., poz. 1320 </w:t>
      </w:r>
      <w:r w:rsidR="00A2421A">
        <w:rPr>
          <w:sz w:val="22"/>
          <w:szCs w:val="22"/>
        </w:rPr>
        <w:t>z poźń.zm.</w:t>
      </w:r>
      <w:r w:rsidR="00973F41" w:rsidRPr="00026EA2">
        <w:rPr>
          <w:sz w:val="22"/>
          <w:szCs w:val="22"/>
          <w:lang w:eastAsia="pl-PL"/>
        </w:rPr>
        <w:t xml:space="preserve">) </w:t>
      </w:r>
      <w:r w:rsidRPr="00026EA2">
        <w:rPr>
          <w:sz w:val="22"/>
          <w:szCs w:val="22"/>
        </w:rPr>
        <w:t>zwaną dalej Pzp.</w:t>
      </w:r>
    </w:p>
    <w:p w14:paraId="16728EB1" w14:textId="77777777" w:rsidR="007D7360" w:rsidRPr="00026EA2" w:rsidRDefault="007D7360">
      <w:pPr>
        <w:numPr>
          <w:ilvl w:val="0"/>
          <w:numId w:val="3"/>
        </w:numPr>
        <w:ind w:left="284" w:hanging="284"/>
        <w:jc w:val="both"/>
        <w:rPr>
          <w:sz w:val="22"/>
          <w:szCs w:val="22"/>
        </w:rPr>
      </w:pPr>
      <w:r w:rsidRPr="00026EA2">
        <w:rPr>
          <w:sz w:val="22"/>
          <w:szCs w:val="22"/>
        </w:rPr>
        <w:t>W zakresie nieuregulowanym Specyfikacją Warunków Zamówienia, zwaną dalej "SWZ", zastosowanie mają przepisy ustawy Pzp</w:t>
      </w:r>
    </w:p>
    <w:p w14:paraId="43D8DFD0" w14:textId="77777777" w:rsidR="007D7360" w:rsidRPr="00B95442" w:rsidRDefault="007D7360">
      <w:pPr>
        <w:numPr>
          <w:ilvl w:val="0"/>
          <w:numId w:val="3"/>
        </w:numPr>
        <w:ind w:left="284" w:hanging="284"/>
        <w:jc w:val="both"/>
        <w:rPr>
          <w:sz w:val="22"/>
          <w:szCs w:val="22"/>
        </w:rPr>
      </w:pPr>
      <w:r w:rsidRPr="00026EA2">
        <w:rPr>
          <w:sz w:val="22"/>
          <w:szCs w:val="22"/>
        </w:rPr>
        <w:t>Zamawiający dokona wyboru najkorzystniejszej oferty bez przeprowadzenia negocjacji (zgodnie z art. 275 pkt. 1 ustawy Pzp)</w:t>
      </w:r>
      <w:r w:rsidRPr="00026EA2">
        <w:rPr>
          <w:i/>
          <w:sz w:val="22"/>
          <w:szCs w:val="22"/>
        </w:rPr>
        <w:t>.</w:t>
      </w:r>
    </w:p>
    <w:p w14:paraId="07CE3A8C" w14:textId="41F8A898" w:rsidR="00B95442" w:rsidRPr="00B95442" w:rsidRDefault="00B95442">
      <w:pPr>
        <w:numPr>
          <w:ilvl w:val="0"/>
          <w:numId w:val="3"/>
        </w:numPr>
        <w:ind w:left="284" w:hanging="284"/>
        <w:jc w:val="both"/>
        <w:rPr>
          <w:iCs/>
          <w:sz w:val="22"/>
          <w:szCs w:val="22"/>
        </w:rPr>
      </w:pPr>
      <w:r w:rsidRPr="00B95442">
        <w:rPr>
          <w:iCs/>
          <w:sz w:val="22"/>
          <w:szCs w:val="22"/>
        </w:rPr>
        <w:t>Zama</w:t>
      </w:r>
      <w:r>
        <w:rPr>
          <w:iCs/>
          <w:sz w:val="22"/>
          <w:szCs w:val="22"/>
        </w:rPr>
        <w:t>wi</w:t>
      </w:r>
      <w:r w:rsidRPr="00B95442">
        <w:rPr>
          <w:iCs/>
          <w:sz w:val="22"/>
          <w:szCs w:val="22"/>
        </w:rPr>
        <w:t xml:space="preserve">ający </w:t>
      </w:r>
      <w:r w:rsidR="005844B8">
        <w:rPr>
          <w:iCs/>
          <w:sz w:val="22"/>
          <w:szCs w:val="22"/>
        </w:rPr>
        <w:t xml:space="preserve">nie </w:t>
      </w:r>
      <w:r w:rsidRPr="00B95442">
        <w:rPr>
          <w:iCs/>
          <w:sz w:val="22"/>
          <w:szCs w:val="22"/>
        </w:rPr>
        <w:t>dopuszcza składanie ofert na części</w:t>
      </w:r>
      <w:r>
        <w:rPr>
          <w:iCs/>
          <w:sz w:val="22"/>
          <w:szCs w:val="22"/>
        </w:rPr>
        <w:t>.</w:t>
      </w:r>
    </w:p>
    <w:p w14:paraId="43CB1FB9" w14:textId="77777777" w:rsidR="007D7360" w:rsidRPr="00026EA2" w:rsidRDefault="007D7360">
      <w:pPr>
        <w:numPr>
          <w:ilvl w:val="0"/>
          <w:numId w:val="3"/>
        </w:numPr>
        <w:autoSpaceDE w:val="0"/>
        <w:ind w:left="284" w:hanging="284"/>
        <w:jc w:val="both"/>
        <w:rPr>
          <w:bCs/>
          <w:sz w:val="22"/>
          <w:szCs w:val="22"/>
        </w:rPr>
      </w:pPr>
      <w:r w:rsidRPr="00026EA2">
        <w:rPr>
          <w:sz w:val="22"/>
          <w:szCs w:val="22"/>
        </w:rPr>
        <w:t>Zamawiający nie dopuszcza składania ofert wariantowych.</w:t>
      </w:r>
    </w:p>
    <w:p w14:paraId="628CCDF4" w14:textId="77777777" w:rsidR="007D7360" w:rsidRPr="00026EA2" w:rsidRDefault="007D7360">
      <w:pPr>
        <w:numPr>
          <w:ilvl w:val="0"/>
          <w:numId w:val="3"/>
        </w:numPr>
        <w:autoSpaceDE w:val="0"/>
        <w:ind w:left="284" w:hanging="284"/>
        <w:jc w:val="both"/>
        <w:rPr>
          <w:bCs/>
          <w:sz w:val="22"/>
          <w:szCs w:val="22"/>
        </w:rPr>
      </w:pPr>
      <w:r w:rsidRPr="00026EA2">
        <w:rPr>
          <w:sz w:val="22"/>
          <w:szCs w:val="22"/>
        </w:rPr>
        <w:t>Zamawiający nie przewiduje wymagań w zakresie zatrudnienia na podstawie stosunku pracy, o których mowa w art. 95 ustawy Prawo zamówień publicznych.</w:t>
      </w:r>
    </w:p>
    <w:p w14:paraId="4EC5E9FF" w14:textId="77777777" w:rsidR="007D7360" w:rsidRPr="00026EA2" w:rsidRDefault="007D7360">
      <w:pPr>
        <w:numPr>
          <w:ilvl w:val="0"/>
          <w:numId w:val="3"/>
        </w:numPr>
        <w:autoSpaceDE w:val="0"/>
        <w:ind w:left="284" w:hanging="284"/>
        <w:jc w:val="both"/>
        <w:rPr>
          <w:bCs/>
          <w:sz w:val="22"/>
          <w:szCs w:val="22"/>
        </w:rPr>
      </w:pPr>
      <w:r w:rsidRPr="00026EA2">
        <w:rPr>
          <w:sz w:val="22"/>
          <w:szCs w:val="22"/>
        </w:rPr>
        <w:t xml:space="preserve"> Zamawiający nie przewiduje wymagań w zakresie zatrudnienia osób, o których mowa w art.96 ust. 2 pkt. 2 ustawy Prawo zamówień publicznych.</w:t>
      </w:r>
    </w:p>
    <w:p w14:paraId="19AECC1B" w14:textId="77777777" w:rsidR="007D7360" w:rsidRPr="00026EA2" w:rsidRDefault="007D7360">
      <w:pPr>
        <w:numPr>
          <w:ilvl w:val="0"/>
          <w:numId w:val="3"/>
        </w:numPr>
        <w:autoSpaceDE w:val="0"/>
        <w:ind w:left="284" w:hanging="284"/>
        <w:jc w:val="both"/>
        <w:rPr>
          <w:bCs/>
          <w:sz w:val="22"/>
          <w:szCs w:val="22"/>
        </w:rPr>
      </w:pPr>
      <w:r w:rsidRPr="00026EA2">
        <w:rPr>
          <w:sz w:val="22"/>
          <w:szCs w:val="22"/>
        </w:rPr>
        <w:t xml:space="preserve"> Zamawiający nie zastrzega możliwości ubiegania się o udzielenie zamówienia wyłącznie przez wykonawców, o których mowa w art. 94 ustawy Prawo zamówień publicznych.</w:t>
      </w:r>
    </w:p>
    <w:p w14:paraId="61D8F3EF" w14:textId="2349BC83" w:rsidR="007D7360" w:rsidRPr="00026EA2" w:rsidRDefault="007D7360">
      <w:pPr>
        <w:numPr>
          <w:ilvl w:val="0"/>
          <w:numId w:val="3"/>
        </w:numPr>
        <w:autoSpaceDE w:val="0"/>
        <w:ind w:left="284" w:hanging="284"/>
        <w:jc w:val="both"/>
        <w:rPr>
          <w:bCs/>
          <w:sz w:val="22"/>
          <w:szCs w:val="22"/>
        </w:rPr>
      </w:pPr>
      <w:r w:rsidRPr="00026EA2">
        <w:rPr>
          <w:sz w:val="22"/>
          <w:szCs w:val="22"/>
        </w:rPr>
        <w:t xml:space="preserve"> Zamawiający nie przewiduje udzielenia zamówień, o których mowa w art. 214 ust. 1 pkt. </w:t>
      </w:r>
      <w:r w:rsidR="00716B94">
        <w:rPr>
          <w:sz w:val="22"/>
          <w:szCs w:val="22"/>
        </w:rPr>
        <w:t>7 i</w:t>
      </w:r>
      <w:r w:rsidRPr="00026EA2">
        <w:rPr>
          <w:sz w:val="22"/>
          <w:szCs w:val="22"/>
        </w:rPr>
        <w:t xml:space="preserve"> 8 Prawo zamówień publicznych.</w:t>
      </w:r>
    </w:p>
    <w:p w14:paraId="5B1306A4" w14:textId="77777777" w:rsidR="007D7360" w:rsidRPr="00026EA2" w:rsidRDefault="007D7360">
      <w:pPr>
        <w:numPr>
          <w:ilvl w:val="0"/>
          <w:numId w:val="3"/>
        </w:numPr>
        <w:autoSpaceDE w:val="0"/>
        <w:ind w:left="284" w:hanging="284"/>
        <w:jc w:val="both"/>
        <w:rPr>
          <w:bCs/>
          <w:sz w:val="22"/>
          <w:szCs w:val="22"/>
        </w:rPr>
      </w:pPr>
      <w:r w:rsidRPr="00026EA2">
        <w:rPr>
          <w:sz w:val="22"/>
          <w:szCs w:val="22"/>
        </w:rPr>
        <w:t>Zamawiający nie przewiduje zwrotu kosztów udziału w postępowaniu.</w:t>
      </w:r>
    </w:p>
    <w:p w14:paraId="03F2B439" w14:textId="77777777" w:rsidR="007D7360" w:rsidRPr="00026EA2" w:rsidRDefault="007D7360">
      <w:pPr>
        <w:numPr>
          <w:ilvl w:val="0"/>
          <w:numId w:val="3"/>
        </w:numPr>
        <w:autoSpaceDE w:val="0"/>
        <w:ind w:left="284" w:hanging="284"/>
        <w:jc w:val="both"/>
        <w:rPr>
          <w:bCs/>
          <w:sz w:val="22"/>
          <w:szCs w:val="22"/>
        </w:rPr>
      </w:pPr>
      <w:r w:rsidRPr="00026EA2">
        <w:rPr>
          <w:sz w:val="22"/>
          <w:szCs w:val="22"/>
        </w:rPr>
        <w:t xml:space="preserve"> Zamawiający nie zastrzega obowiązku osobistego wykonania przez wykonawcę kluczowych zadań dotyczących zamówienia</w:t>
      </w:r>
    </w:p>
    <w:p w14:paraId="10F89EBD" w14:textId="77777777" w:rsidR="007D7360" w:rsidRPr="00026EA2" w:rsidRDefault="007D7360">
      <w:pPr>
        <w:numPr>
          <w:ilvl w:val="0"/>
          <w:numId w:val="3"/>
        </w:numPr>
        <w:autoSpaceDE w:val="0"/>
        <w:ind w:left="284" w:hanging="284"/>
        <w:jc w:val="both"/>
        <w:rPr>
          <w:bCs/>
          <w:sz w:val="22"/>
          <w:szCs w:val="22"/>
        </w:rPr>
      </w:pPr>
      <w:r w:rsidRPr="00026EA2">
        <w:rPr>
          <w:sz w:val="22"/>
          <w:szCs w:val="22"/>
        </w:rPr>
        <w:t>Zamawiający nie przewiduje zawarcia umowy ramowej.</w:t>
      </w:r>
    </w:p>
    <w:p w14:paraId="2CEE7CB2" w14:textId="77777777" w:rsidR="007D7360" w:rsidRPr="00026EA2" w:rsidRDefault="007D7360">
      <w:pPr>
        <w:numPr>
          <w:ilvl w:val="0"/>
          <w:numId w:val="3"/>
        </w:numPr>
        <w:autoSpaceDE w:val="0"/>
        <w:ind w:left="284" w:hanging="284"/>
        <w:jc w:val="both"/>
        <w:rPr>
          <w:bCs/>
          <w:sz w:val="22"/>
          <w:szCs w:val="22"/>
        </w:rPr>
      </w:pPr>
      <w:r w:rsidRPr="00026EA2">
        <w:rPr>
          <w:sz w:val="22"/>
          <w:szCs w:val="22"/>
        </w:rPr>
        <w:t>Zamawiający nie przewiduje wyboru najkorzystniejszej oferty z zastosowaniem aukcji elektronicznej.</w:t>
      </w:r>
    </w:p>
    <w:p w14:paraId="54328FCE" w14:textId="77777777" w:rsidR="007D7360" w:rsidRPr="00026EA2" w:rsidRDefault="007D7360">
      <w:pPr>
        <w:numPr>
          <w:ilvl w:val="0"/>
          <w:numId w:val="3"/>
        </w:numPr>
        <w:autoSpaceDE w:val="0"/>
        <w:ind w:left="284" w:hanging="284"/>
        <w:jc w:val="both"/>
        <w:rPr>
          <w:bCs/>
          <w:sz w:val="22"/>
          <w:szCs w:val="22"/>
        </w:rPr>
      </w:pPr>
      <w:r w:rsidRPr="00026EA2">
        <w:rPr>
          <w:sz w:val="22"/>
          <w:szCs w:val="22"/>
        </w:rPr>
        <w:t>Zamawiający nie przewiduje możliwości złożenia ofert w postaci katalogów elektronicznych lub dołączenia katalogów elektronicznych do oferty.</w:t>
      </w:r>
    </w:p>
    <w:p w14:paraId="74FD5505" w14:textId="77777777" w:rsidR="00B95442" w:rsidRPr="00B95442" w:rsidRDefault="000E6C25" w:rsidP="00A2421A">
      <w:pPr>
        <w:pStyle w:val="Akapitzlist"/>
        <w:numPr>
          <w:ilvl w:val="0"/>
          <w:numId w:val="3"/>
        </w:numPr>
        <w:shd w:val="clear" w:color="auto" w:fill="FFFFFF"/>
        <w:tabs>
          <w:tab w:val="left" w:pos="0"/>
          <w:tab w:val="left" w:pos="284"/>
        </w:tabs>
        <w:autoSpaceDE w:val="0"/>
        <w:ind w:left="284" w:right="-142" w:hanging="284"/>
        <w:jc w:val="both"/>
        <w:rPr>
          <w:rFonts w:eastAsia="Batang"/>
          <w:sz w:val="22"/>
          <w:szCs w:val="22"/>
        </w:rPr>
      </w:pPr>
      <w:r w:rsidRPr="00026EA2">
        <w:rPr>
          <w:sz w:val="22"/>
          <w:szCs w:val="22"/>
        </w:rPr>
        <w:t>Przygotowując ofertę, Wykonawca winien dokładnie zapoznać się z zawartością wszystkich dokumentów składających się na dokumentację przetargową, którą należy odczytywać wraz ze zmianami wnoszonymi przez Zamawiającego w trakcie trwania postępowania.</w:t>
      </w:r>
    </w:p>
    <w:p w14:paraId="57F771C2" w14:textId="6B173947" w:rsidR="00A2421A" w:rsidRPr="00B95442" w:rsidRDefault="00B54D6A" w:rsidP="00A2421A">
      <w:pPr>
        <w:pStyle w:val="Akapitzlist"/>
        <w:numPr>
          <w:ilvl w:val="0"/>
          <w:numId w:val="3"/>
        </w:numPr>
        <w:shd w:val="clear" w:color="auto" w:fill="FFFFFF"/>
        <w:tabs>
          <w:tab w:val="left" w:pos="0"/>
          <w:tab w:val="left" w:pos="284"/>
        </w:tabs>
        <w:autoSpaceDE w:val="0"/>
        <w:ind w:left="284" w:right="-142" w:hanging="284"/>
        <w:jc w:val="both"/>
        <w:rPr>
          <w:rFonts w:eastAsia="Batang"/>
          <w:sz w:val="22"/>
          <w:szCs w:val="22"/>
        </w:rPr>
      </w:pPr>
      <w:bookmarkStart w:id="2" w:name="_Hlk216425208"/>
      <w:r w:rsidRPr="00B95442">
        <w:rPr>
          <w:sz w:val="22"/>
          <w:szCs w:val="22"/>
        </w:rPr>
        <w:t xml:space="preserve">W przypadku gdy Zamawiający w opisie przedmiotu zamówienia użył oznaczeń o których mowa w art.101 </w:t>
      </w:r>
      <w:r w:rsidR="00A2421A" w:rsidRPr="00B95442">
        <w:rPr>
          <w:sz w:val="22"/>
          <w:szCs w:val="22"/>
        </w:rPr>
        <w:t xml:space="preserve"> </w:t>
      </w:r>
    </w:p>
    <w:p w14:paraId="7CB9EE36" w14:textId="77777777" w:rsidR="00A2421A" w:rsidRDefault="00A2421A" w:rsidP="00A2421A">
      <w:pPr>
        <w:shd w:val="clear" w:color="auto" w:fill="FFFFFF"/>
        <w:tabs>
          <w:tab w:val="left" w:pos="0"/>
          <w:tab w:val="left" w:pos="284"/>
        </w:tabs>
        <w:autoSpaceDE w:val="0"/>
        <w:ind w:right="-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54D6A" w:rsidRPr="00026EA2">
        <w:rPr>
          <w:sz w:val="22"/>
          <w:szCs w:val="22"/>
        </w:rPr>
        <w:t xml:space="preserve">ust. 1 pkt. 2 oraz ust. 3 ustawy Pzp, dopuszcza się rozwiązania równoważne opisywanym w SWZ. </w:t>
      </w:r>
    </w:p>
    <w:p w14:paraId="59752CB1" w14:textId="77777777" w:rsidR="00A2421A" w:rsidRDefault="00A2421A" w:rsidP="00A2421A">
      <w:pPr>
        <w:shd w:val="clear" w:color="auto" w:fill="FFFFFF"/>
        <w:tabs>
          <w:tab w:val="left" w:pos="0"/>
          <w:tab w:val="left" w:pos="284"/>
        </w:tabs>
        <w:autoSpaceDE w:val="0"/>
        <w:ind w:right="-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54D6A" w:rsidRPr="00026EA2">
        <w:rPr>
          <w:sz w:val="22"/>
          <w:szCs w:val="22"/>
        </w:rPr>
        <w:t xml:space="preserve">Każdorazowo gdy wskazana jest w niniejszej SWZ lub załącznikach do SWZ norma, należy przyjąć, że w </w:t>
      </w:r>
      <w:r>
        <w:rPr>
          <w:sz w:val="22"/>
          <w:szCs w:val="22"/>
        </w:rPr>
        <w:t xml:space="preserve">  </w:t>
      </w:r>
    </w:p>
    <w:p w14:paraId="071AE342" w14:textId="77777777" w:rsidR="00A2421A" w:rsidRDefault="00A2421A" w:rsidP="00A2421A">
      <w:pPr>
        <w:shd w:val="clear" w:color="auto" w:fill="FFFFFF"/>
        <w:tabs>
          <w:tab w:val="left" w:pos="0"/>
          <w:tab w:val="left" w:pos="284"/>
        </w:tabs>
        <w:autoSpaceDE w:val="0"/>
        <w:ind w:right="-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54D6A" w:rsidRPr="00026EA2">
        <w:rPr>
          <w:sz w:val="22"/>
          <w:szCs w:val="22"/>
        </w:rPr>
        <w:t xml:space="preserve">odniesieniu do niej użyto sformułowania „lub równoważna”. Wykonawca zobowiązany jest udowodnić w </w:t>
      </w:r>
    </w:p>
    <w:p w14:paraId="1455FE66" w14:textId="77777777" w:rsidR="00A2421A" w:rsidRDefault="00A2421A" w:rsidP="00A2421A">
      <w:pPr>
        <w:shd w:val="clear" w:color="auto" w:fill="FFFFFF"/>
        <w:tabs>
          <w:tab w:val="left" w:pos="0"/>
          <w:tab w:val="left" w:pos="284"/>
        </w:tabs>
        <w:autoSpaceDE w:val="0"/>
        <w:ind w:right="-142"/>
        <w:jc w:val="both"/>
        <w:rPr>
          <w:rFonts w:eastAsia="ArialMT-Identity-H"/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54D6A" w:rsidRPr="00026EA2">
        <w:rPr>
          <w:sz w:val="22"/>
          <w:szCs w:val="22"/>
        </w:rPr>
        <w:t xml:space="preserve">ofercie, w szczególności </w:t>
      </w:r>
      <w:r w:rsidR="00B54D6A" w:rsidRPr="00026EA2">
        <w:rPr>
          <w:rFonts w:eastAsia="ArialMT-Identity-H"/>
          <w:sz w:val="22"/>
          <w:szCs w:val="22"/>
        </w:rPr>
        <w:t>za pomocą przedmiotowych środków dowodowych, o których mowa w art. 104–</w:t>
      </w:r>
    </w:p>
    <w:p w14:paraId="241AF4FE" w14:textId="77777777" w:rsidR="00A2421A" w:rsidRDefault="00A2421A" w:rsidP="00A2421A">
      <w:pPr>
        <w:shd w:val="clear" w:color="auto" w:fill="FFFFFF"/>
        <w:tabs>
          <w:tab w:val="left" w:pos="0"/>
          <w:tab w:val="left" w:pos="284"/>
        </w:tabs>
        <w:autoSpaceDE w:val="0"/>
        <w:ind w:right="-142"/>
        <w:jc w:val="both"/>
        <w:rPr>
          <w:rFonts w:eastAsia="ArialMT-Identity-H"/>
          <w:sz w:val="22"/>
          <w:szCs w:val="22"/>
        </w:rPr>
      </w:pPr>
      <w:r>
        <w:rPr>
          <w:rFonts w:eastAsia="ArialMT-Identity-H"/>
          <w:sz w:val="22"/>
          <w:szCs w:val="22"/>
        </w:rPr>
        <w:t xml:space="preserve">     </w:t>
      </w:r>
      <w:r w:rsidR="00B54D6A" w:rsidRPr="00026EA2">
        <w:rPr>
          <w:rFonts w:eastAsia="ArialMT-Identity-H"/>
          <w:sz w:val="22"/>
          <w:szCs w:val="22"/>
        </w:rPr>
        <w:t xml:space="preserve">107, że proponowane rozwiązania w równoważnym stopniu spełniają wymagania określone w opisie </w:t>
      </w:r>
    </w:p>
    <w:p w14:paraId="43242436" w14:textId="1DE0EAF0" w:rsidR="00B54D6A" w:rsidRDefault="00A2421A" w:rsidP="00A2421A">
      <w:pPr>
        <w:shd w:val="clear" w:color="auto" w:fill="FFFFFF"/>
        <w:tabs>
          <w:tab w:val="left" w:pos="0"/>
          <w:tab w:val="left" w:pos="284"/>
        </w:tabs>
        <w:autoSpaceDE w:val="0"/>
        <w:ind w:right="-142"/>
        <w:jc w:val="both"/>
        <w:rPr>
          <w:rFonts w:eastAsia="ArialMT-Identity-H"/>
          <w:sz w:val="22"/>
          <w:szCs w:val="22"/>
        </w:rPr>
      </w:pPr>
      <w:r>
        <w:rPr>
          <w:rFonts w:eastAsia="ArialMT-Identity-H"/>
          <w:sz w:val="22"/>
          <w:szCs w:val="22"/>
        </w:rPr>
        <w:t xml:space="preserve">     </w:t>
      </w:r>
      <w:r w:rsidR="00B54D6A" w:rsidRPr="00026EA2">
        <w:rPr>
          <w:rFonts w:eastAsia="ArialMT-Identity-H"/>
          <w:sz w:val="22"/>
          <w:szCs w:val="22"/>
        </w:rPr>
        <w:t>przedmiotu zamówienia.</w:t>
      </w:r>
    </w:p>
    <w:bookmarkEnd w:id="2"/>
    <w:p w14:paraId="36A57D95" w14:textId="77777777" w:rsidR="00B95442" w:rsidRPr="00026EA2" w:rsidRDefault="00B95442" w:rsidP="00A2421A">
      <w:pPr>
        <w:shd w:val="clear" w:color="auto" w:fill="FFFFFF"/>
        <w:tabs>
          <w:tab w:val="left" w:pos="0"/>
          <w:tab w:val="left" w:pos="284"/>
        </w:tabs>
        <w:autoSpaceDE w:val="0"/>
        <w:ind w:right="-142"/>
        <w:jc w:val="both"/>
        <w:rPr>
          <w:rFonts w:eastAsia="Batang"/>
          <w:sz w:val="22"/>
          <w:szCs w:val="22"/>
        </w:rPr>
      </w:pPr>
    </w:p>
    <w:p w14:paraId="709187BA" w14:textId="77777777" w:rsidR="00DE3C0B" w:rsidRPr="00B672F0" w:rsidRDefault="00DE3C0B">
      <w:pPr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left" w:pos="0"/>
        </w:tabs>
        <w:rPr>
          <w:sz w:val="22"/>
          <w:szCs w:val="22"/>
        </w:rPr>
      </w:pPr>
      <w:r w:rsidRPr="00B672F0">
        <w:rPr>
          <w:b/>
          <w:sz w:val="22"/>
          <w:szCs w:val="22"/>
        </w:rPr>
        <w:t>II. OPIS PRZEDMIOTU ZAMÓWIENIA</w:t>
      </w:r>
    </w:p>
    <w:p w14:paraId="1A10E9CD" w14:textId="0E261E63" w:rsidR="007322B9" w:rsidRPr="00435BAA" w:rsidRDefault="00E17488">
      <w:pPr>
        <w:pStyle w:val="Akapitzlist"/>
        <w:numPr>
          <w:ilvl w:val="0"/>
          <w:numId w:val="17"/>
        </w:numPr>
        <w:tabs>
          <w:tab w:val="left" w:pos="284"/>
        </w:tabs>
        <w:ind w:left="284" w:right="-142"/>
        <w:jc w:val="both"/>
        <w:rPr>
          <w:sz w:val="22"/>
          <w:szCs w:val="22"/>
        </w:rPr>
      </w:pPr>
      <w:r w:rsidRPr="00435BAA">
        <w:rPr>
          <w:sz w:val="22"/>
          <w:szCs w:val="22"/>
        </w:rPr>
        <w:t xml:space="preserve">Przedmiotem zamówienia jest </w:t>
      </w:r>
      <w:r w:rsidR="006319AD" w:rsidRPr="00435BAA">
        <w:rPr>
          <w:bCs/>
          <w:sz w:val="22"/>
          <w:szCs w:val="22"/>
        </w:rPr>
        <w:t>d</w:t>
      </w:r>
      <w:r w:rsidR="00B672F0" w:rsidRPr="00435BAA">
        <w:rPr>
          <w:bCs/>
          <w:sz w:val="22"/>
          <w:szCs w:val="22"/>
        </w:rPr>
        <w:t xml:space="preserve">ostawa </w:t>
      </w:r>
      <w:r w:rsidR="00A455B0">
        <w:rPr>
          <w:bCs/>
          <w:sz w:val="22"/>
          <w:szCs w:val="22"/>
        </w:rPr>
        <w:t xml:space="preserve">i montaż </w:t>
      </w:r>
      <w:r w:rsidR="001A4E75">
        <w:rPr>
          <w:bCs/>
          <w:sz w:val="22"/>
          <w:szCs w:val="22"/>
        </w:rPr>
        <w:t>sterylizatora</w:t>
      </w:r>
      <w:r w:rsidR="00A455B0">
        <w:rPr>
          <w:bCs/>
          <w:sz w:val="22"/>
          <w:szCs w:val="22"/>
        </w:rPr>
        <w:t xml:space="preserve"> plazmowego,</w:t>
      </w:r>
      <w:r w:rsidR="00593FBA" w:rsidRPr="00435BAA">
        <w:rPr>
          <w:sz w:val="22"/>
          <w:szCs w:val="22"/>
        </w:rPr>
        <w:t xml:space="preserve"> zgodnie z wykazem asortymentowo – cenowym, stanowiącym załącznik nr 2 do SWZ</w:t>
      </w:r>
      <w:r w:rsidR="001C49B8" w:rsidRPr="00435BAA">
        <w:rPr>
          <w:sz w:val="22"/>
          <w:szCs w:val="22"/>
        </w:rPr>
        <w:t>, wymaganymi parametrami technicznymi</w:t>
      </w:r>
      <w:r w:rsidR="001C49B8" w:rsidRPr="00435BAA">
        <w:rPr>
          <w:bCs/>
          <w:sz w:val="22"/>
          <w:szCs w:val="22"/>
        </w:rPr>
        <w:t>, stanowiącymi załącznik nr 3 do SWZ oraz warunkami gwarancji i serwisu, stanowiącymi załącznik nr 4 do SWZ.</w:t>
      </w:r>
    </w:p>
    <w:p w14:paraId="6DAFC294" w14:textId="77777777" w:rsidR="00B672F0" w:rsidRPr="00435BAA" w:rsidRDefault="00B672F0" w:rsidP="00435BAA">
      <w:pPr>
        <w:pStyle w:val="Akapitzlist"/>
        <w:tabs>
          <w:tab w:val="left" w:pos="284"/>
        </w:tabs>
        <w:ind w:left="284" w:right="-142"/>
        <w:jc w:val="both"/>
        <w:rPr>
          <w:sz w:val="22"/>
          <w:szCs w:val="22"/>
        </w:rPr>
      </w:pPr>
    </w:p>
    <w:p w14:paraId="30CDCE2D" w14:textId="57533274" w:rsidR="004036E3" w:rsidRPr="00123BDB" w:rsidRDefault="001F5E7C">
      <w:pPr>
        <w:pStyle w:val="Akapitzlist"/>
        <w:numPr>
          <w:ilvl w:val="0"/>
          <w:numId w:val="17"/>
        </w:numPr>
        <w:tabs>
          <w:tab w:val="left" w:pos="284"/>
        </w:tabs>
        <w:ind w:left="284" w:right="-142"/>
        <w:jc w:val="both"/>
        <w:rPr>
          <w:sz w:val="22"/>
          <w:szCs w:val="22"/>
        </w:rPr>
      </w:pPr>
      <w:r w:rsidRPr="00123BDB">
        <w:rPr>
          <w:sz w:val="22"/>
          <w:szCs w:val="22"/>
        </w:rPr>
        <w:t>Nazwa i kod Wspólnego Słownika Zamówień (</w:t>
      </w:r>
      <w:r w:rsidR="00E17488" w:rsidRPr="00123BDB">
        <w:rPr>
          <w:sz w:val="22"/>
          <w:szCs w:val="22"/>
        </w:rPr>
        <w:t>CPV</w:t>
      </w:r>
      <w:r w:rsidRPr="00123BDB">
        <w:rPr>
          <w:sz w:val="22"/>
          <w:szCs w:val="22"/>
        </w:rPr>
        <w:t xml:space="preserve">) </w:t>
      </w:r>
      <w:r w:rsidR="00E17488" w:rsidRPr="00123BDB">
        <w:rPr>
          <w:sz w:val="22"/>
          <w:szCs w:val="22"/>
        </w:rPr>
        <w:t>:</w:t>
      </w:r>
    </w:p>
    <w:p w14:paraId="68536393" w14:textId="7C72D8AF" w:rsidR="008E7624" w:rsidRPr="0096050C" w:rsidRDefault="008E7624" w:rsidP="008E7624">
      <w:pPr>
        <w:pStyle w:val="Akapitzlist"/>
        <w:tabs>
          <w:tab w:val="left" w:pos="284"/>
        </w:tabs>
        <w:ind w:left="284" w:right="-142"/>
        <w:jc w:val="both"/>
        <w:rPr>
          <w:sz w:val="22"/>
          <w:szCs w:val="22"/>
        </w:rPr>
      </w:pPr>
      <w:r w:rsidRPr="0096050C">
        <w:rPr>
          <w:sz w:val="22"/>
          <w:szCs w:val="22"/>
        </w:rPr>
        <w:t>33191000-5 - Urządzenia sterylizujące, dezynfekcyjne i higieniczne</w:t>
      </w:r>
    </w:p>
    <w:p w14:paraId="2F44A2B8" w14:textId="5CEFB213" w:rsidR="00FF1C7C" w:rsidRPr="0096050C" w:rsidRDefault="008E7624" w:rsidP="008E7624">
      <w:pPr>
        <w:pStyle w:val="Akapitzlist"/>
        <w:tabs>
          <w:tab w:val="left" w:pos="284"/>
        </w:tabs>
        <w:ind w:left="284" w:right="-142"/>
        <w:jc w:val="both"/>
        <w:rPr>
          <w:sz w:val="22"/>
          <w:szCs w:val="22"/>
        </w:rPr>
      </w:pPr>
      <w:r w:rsidRPr="0096050C">
        <w:rPr>
          <w:sz w:val="22"/>
          <w:szCs w:val="22"/>
        </w:rPr>
        <w:t>33191100-6 - Urządzenia sterylizujące</w:t>
      </w:r>
    </w:p>
    <w:p w14:paraId="26B1A4D7" w14:textId="77777777" w:rsidR="008E7624" w:rsidRPr="00795D65" w:rsidRDefault="008E7624" w:rsidP="008E7624">
      <w:pPr>
        <w:pStyle w:val="Akapitzlist"/>
        <w:tabs>
          <w:tab w:val="left" w:pos="284"/>
        </w:tabs>
        <w:ind w:left="284" w:right="-142"/>
        <w:jc w:val="both"/>
        <w:rPr>
          <w:bCs/>
          <w:color w:val="EE0000"/>
          <w:sz w:val="22"/>
          <w:szCs w:val="22"/>
        </w:rPr>
      </w:pPr>
    </w:p>
    <w:p w14:paraId="5B6F3D28" w14:textId="71814C2B" w:rsidR="00FC5F99" w:rsidRDefault="00FC5F99">
      <w:pPr>
        <w:pStyle w:val="Tekstpodstawowy"/>
        <w:numPr>
          <w:ilvl w:val="0"/>
          <w:numId w:val="17"/>
        </w:numPr>
        <w:tabs>
          <w:tab w:val="clear" w:pos="3118"/>
          <w:tab w:val="left" w:pos="284"/>
        </w:tabs>
        <w:suppressAutoHyphens w:val="0"/>
        <w:ind w:left="284" w:hanging="426"/>
        <w:rPr>
          <w:bCs/>
          <w:sz w:val="22"/>
          <w:szCs w:val="22"/>
        </w:rPr>
      </w:pPr>
      <w:bookmarkStart w:id="3" w:name="_Hlk204759981"/>
      <w:r w:rsidRPr="003E6387">
        <w:rPr>
          <w:bCs/>
          <w:sz w:val="22"/>
          <w:szCs w:val="22"/>
        </w:rPr>
        <w:t>Wymagania dotyczące przedmiotu zamówienia:</w:t>
      </w:r>
    </w:p>
    <w:p w14:paraId="03DC948F" w14:textId="77777777" w:rsidR="008E7624" w:rsidRPr="003E6387" w:rsidRDefault="008E7624" w:rsidP="008E7624">
      <w:pPr>
        <w:pStyle w:val="Tekstpodstawowy"/>
        <w:tabs>
          <w:tab w:val="clear" w:pos="3118"/>
          <w:tab w:val="left" w:pos="284"/>
        </w:tabs>
        <w:suppressAutoHyphens w:val="0"/>
        <w:ind w:left="284"/>
        <w:rPr>
          <w:bCs/>
          <w:sz w:val="22"/>
          <w:szCs w:val="22"/>
        </w:rPr>
      </w:pPr>
    </w:p>
    <w:bookmarkEnd w:id="3"/>
    <w:p w14:paraId="2412FF44" w14:textId="293D5090" w:rsidR="007322B9" w:rsidRPr="003E6387" w:rsidRDefault="007322B9">
      <w:pPr>
        <w:pStyle w:val="NormalnyWeb"/>
        <w:numPr>
          <w:ilvl w:val="0"/>
          <w:numId w:val="29"/>
        </w:numPr>
        <w:spacing w:before="0" w:after="0"/>
        <w:jc w:val="both"/>
        <w:rPr>
          <w:b/>
          <w:bCs/>
          <w:sz w:val="22"/>
          <w:szCs w:val="22"/>
        </w:rPr>
      </w:pPr>
      <w:r w:rsidRPr="003E6387">
        <w:rPr>
          <w:b/>
          <w:bCs/>
          <w:sz w:val="22"/>
          <w:szCs w:val="22"/>
        </w:rPr>
        <w:t>Oferowany przedmiot zamówienia musi spełniać wymagania określone w:</w:t>
      </w:r>
    </w:p>
    <w:p w14:paraId="5619FA75" w14:textId="0966459C" w:rsidR="008E7624" w:rsidRPr="008E7624" w:rsidRDefault="008E7624">
      <w:pPr>
        <w:pStyle w:val="Akapitzlist"/>
        <w:numPr>
          <w:ilvl w:val="1"/>
          <w:numId w:val="29"/>
        </w:numPr>
        <w:jc w:val="both"/>
        <w:rPr>
          <w:sz w:val="22"/>
          <w:szCs w:val="22"/>
        </w:rPr>
      </w:pPr>
      <w:bookmarkStart w:id="4" w:name="_Hlk204600052"/>
      <w:r w:rsidRPr="008E7624">
        <w:rPr>
          <w:sz w:val="22"/>
          <w:szCs w:val="22"/>
        </w:rPr>
        <w:t xml:space="preserve">Rozporządzeniu Parlamentu Europejskiego i Rady UE 2017/745 z dnia 5 kwietnia 2017 r. </w:t>
      </w:r>
      <w:bookmarkStart w:id="5" w:name="_Hlk192495645"/>
      <w:r w:rsidRPr="008E7624">
        <w:rPr>
          <w:sz w:val="22"/>
          <w:szCs w:val="22"/>
        </w:rPr>
        <w:t>w sprawie wyrobów medycznych, zmiany dyrektywy 2001/83/WE, rozporządzenia (WE) nr 178/2002 i rozporządzenia (WE) nr 1223/2009 oraz uchylenia dyrektyw Rady 90/385/EWG i 93/42/EWG (Dz. U.UE.L.2017r., poz.117.1 ze zm.)</w:t>
      </w:r>
    </w:p>
    <w:bookmarkEnd w:id="5"/>
    <w:p w14:paraId="3DAA2BE0" w14:textId="2DCAC6D8" w:rsidR="008E7624" w:rsidRPr="008E7624" w:rsidRDefault="008E7624">
      <w:pPr>
        <w:pStyle w:val="Akapitzlist"/>
        <w:numPr>
          <w:ilvl w:val="1"/>
          <w:numId w:val="29"/>
        </w:numPr>
        <w:jc w:val="both"/>
        <w:rPr>
          <w:sz w:val="22"/>
          <w:szCs w:val="22"/>
        </w:rPr>
      </w:pPr>
      <w:r w:rsidRPr="008E7624">
        <w:rPr>
          <w:sz w:val="22"/>
          <w:szCs w:val="22"/>
        </w:rPr>
        <w:t>Ustawie z dnia 7 kwietnia 2022r. o wyrobach medycznych  (t.j. Dz. U. z 2024 r., poz. 1620)</w:t>
      </w:r>
    </w:p>
    <w:p w14:paraId="44621441" w14:textId="0EDE288E" w:rsidR="008E7624" w:rsidRPr="008E7624" w:rsidRDefault="008E7624">
      <w:pPr>
        <w:pStyle w:val="Akapitzlist"/>
        <w:numPr>
          <w:ilvl w:val="1"/>
          <w:numId w:val="29"/>
        </w:numPr>
        <w:jc w:val="both"/>
        <w:rPr>
          <w:sz w:val="22"/>
          <w:szCs w:val="22"/>
        </w:rPr>
      </w:pPr>
      <w:r w:rsidRPr="008E7624">
        <w:rPr>
          <w:sz w:val="22"/>
          <w:szCs w:val="22"/>
        </w:rPr>
        <w:t>Rozporządzeniu Ministra Zdrowia z dnia 5 listopada 2010r w sprawie sposobu klasyfikowania wyrobów medycznych (Dz. U. z 2010r. Nr 215, poz. 1416)</w:t>
      </w:r>
    </w:p>
    <w:p w14:paraId="01AFE054" w14:textId="07B62479" w:rsidR="008E7624" w:rsidRPr="008E7624" w:rsidRDefault="008E7624">
      <w:pPr>
        <w:pStyle w:val="Akapitzlist"/>
        <w:numPr>
          <w:ilvl w:val="1"/>
          <w:numId w:val="29"/>
        </w:numPr>
        <w:jc w:val="both"/>
        <w:rPr>
          <w:sz w:val="22"/>
          <w:szCs w:val="22"/>
        </w:rPr>
      </w:pPr>
      <w:r w:rsidRPr="008E7624">
        <w:rPr>
          <w:sz w:val="22"/>
          <w:szCs w:val="22"/>
        </w:rPr>
        <w:t>Rozporządzeniu Ministra Zdrowia z dnia 17 lutego 2016r w sprawie wymagań zasadniczych oraz procedur zgodności wyrobów medycznych (Dz. U. z 2016 r. poz. 211)</w:t>
      </w:r>
    </w:p>
    <w:p w14:paraId="533D9A68" w14:textId="6CF50871" w:rsidR="008E7624" w:rsidRPr="008E7624" w:rsidRDefault="008E7624">
      <w:pPr>
        <w:pStyle w:val="Akapitzlist"/>
        <w:numPr>
          <w:ilvl w:val="1"/>
          <w:numId w:val="29"/>
        </w:numPr>
        <w:jc w:val="both"/>
        <w:rPr>
          <w:sz w:val="22"/>
          <w:szCs w:val="22"/>
        </w:rPr>
      </w:pPr>
      <w:r w:rsidRPr="008E7624">
        <w:rPr>
          <w:sz w:val="22"/>
          <w:szCs w:val="22"/>
        </w:rPr>
        <w:t xml:space="preserve">Dyrektywie Parlamentu Europejskiego I Rady 2011/65/UE z dnia 8 czerwca 2011r. w sprawie ograniczenia stosowania niektórych niebezpiecznych substancji w sprzęcie elektrycznym i elektronicznym (wersja przekształcona) </w:t>
      </w:r>
    </w:p>
    <w:p w14:paraId="507E677C" w14:textId="77777777" w:rsidR="00980964" w:rsidRPr="003E6387" w:rsidRDefault="00980964" w:rsidP="00435BAA">
      <w:pPr>
        <w:ind w:firstLine="426"/>
        <w:jc w:val="both"/>
        <w:rPr>
          <w:sz w:val="22"/>
          <w:szCs w:val="22"/>
        </w:rPr>
      </w:pPr>
    </w:p>
    <w:p w14:paraId="7F1E4B91" w14:textId="74AB343F" w:rsidR="00156438" w:rsidRPr="001A4E75" w:rsidRDefault="00980964">
      <w:pPr>
        <w:pStyle w:val="Akapitzlist"/>
        <w:numPr>
          <w:ilvl w:val="0"/>
          <w:numId w:val="29"/>
        </w:numPr>
        <w:jc w:val="both"/>
        <w:rPr>
          <w:rFonts w:eastAsia="SimSun"/>
          <w:b/>
          <w:bCs/>
          <w:sz w:val="22"/>
          <w:szCs w:val="22"/>
          <w:lang w:bidi="hi-IN"/>
        </w:rPr>
      </w:pPr>
      <w:r w:rsidRPr="001A4E75">
        <w:rPr>
          <w:rFonts w:eastAsia="SimSun"/>
          <w:b/>
          <w:bCs/>
          <w:sz w:val="22"/>
          <w:szCs w:val="22"/>
          <w:lang w:bidi="hi-IN"/>
        </w:rPr>
        <w:t xml:space="preserve">Oferowane wyroby medyczne muszą być zgodne z obowiązującymi normami zharmonizowanymi </w:t>
      </w:r>
      <w:r w:rsidR="00156438" w:rsidRPr="001A4E75">
        <w:rPr>
          <w:rFonts w:eastAsia="SimSun"/>
          <w:b/>
          <w:bCs/>
          <w:sz w:val="22"/>
          <w:szCs w:val="22"/>
          <w:lang w:bidi="hi-IN"/>
        </w:rPr>
        <w:t xml:space="preserve">  </w:t>
      </w:r>
    </w:p>
    <w:p w14:paraId="07250818" w14:textId="41B5B3F1" w:rsidR="00980964" w:rsidRPr="003E6387" w:rsidRDefault="00156438" w:rsidP="00012AA3">
      <w:pPr>
        <w:jc w:val="both"/>
        <w:rPr>
          <w:rFonts w:eastAsia="SimSun"/>
          <w:b/>
          <w:bCs/>
          <w:sz w:val="22"/>
          <w:szCs w:val="22"/>
          <w:lang w:bidi="hi-IN"/>
        </w:rPr>
      </w:pPr>
      <w:r w:rsidRPr="003E6387">
        <w:rPr>
          <w:rFonts w:eastAsia="SimSun"/>
          <w:b/>
          <w:bCs/>
          <w:sz w:val="22"/>
          <w:szCs w:val="22"/>
          <w:lang w:bidi="hi-IN"/>
        </w:rPr>
        <w:t xml:space="preserve">       </w:t>
      </w:r>
      <w:r w:rsidR="00EB4E53" w:rsidRPr="003E6387">
        <w:rPr>
          <w:rFonts w:eastAsia="SimSun"/>
          <w:b/>
          <w:bCs/>
          <w:sz w:val="22"/>
          <w:szCs w:val="22"/>
          <w:lang w:bidi="hi-IN"/>
        </w:rPr>
        <w:t xml:space="preserve">  </w:t>
      </w:r>
      <w:r w:rsidR="00980964" w:rsidRPr="003E6387">
        <w:rPr>
          <w:rFonts w:eastAsia="SimSun"/>
          <w:b/>
          <w:bCs/>
          <w:sz w:val="22"/>
          <w:szCs w:val="22"/>
          <w:lang w:bidi="hi-IN"/>
        </w:rPr>
        <w:t xml:space="preserve">– </w:t>
      </w:r>
      <w:r w:rsidR="006F4EBF" w:rsidRPr="003E6387">
        <w:rPr>
          <w:rFonts w:eastAsia="SimSun"/>
          <w:b/>
          <w:bCs/>
          <w:sz w:val="22"/>
          <w:szCs w:val="22"/>
          <w:lang w:bidi="hi-IN"/>
        </w:rPr>
        <w:t xml:space="preserve">dla wyrobów medycznych   </w:t>
      </w:r>
      <w:r w:rsidR="00980964" w:rsidRPr="003E6387">
        <w:rPr>
          <w:rFonts w:eastAsia="SimSun"/>
          <w:b/>
          <w:bCs/>
          <w:sz w:val="22"/>
          <w:szCs w:val="22"/>
          <w:lang w:bidi="hi-IN"/>
        </w:rPr>
        <w:t>:</w:t>
      </w:r>
    </w:p>
    <w:bookmarkEnd w:id="4"/>
    <w:p w14:paraId="2B8EF865" w14:textId="3E2581F0" w:rsidR="008E7624" w:rsidRPr="008E7624" w:rsidRDefault="008E7624">
      <w:pPr>
        <w:pStyle w:val="Akapitzlist"/>
        <w:numPr>
          <w:ilvl w:val="1"/>
          <w:numId w:val="30"/>
        </w:numPr>
        <w:jc w:val="both"/>
        <w:rPr>
          <w:sz w:val="22"/>
          <w:szCs w:val="22"/>
        </w:rPr>
      </w:pPr>
      <w:r w:rsidRPr="008E7624">
        <w:rPr>
          <w:sz w:val="22"/>
          <w:szCs w:val="22"/>
        </w:rPr>
        <w:t>PN-EN ISO 13485:2016-04  / PN-EN ISO 13485:2016-04/AC:2018-06 / PN-EN ISO 13485:2016-04/A11:2022-01 – Wyroby medyczne -- Systemy zarządzania jakością -- Wymagania do celów przepisów prawnych</w:t>
      </w:r>
    </w:p>
    <w:p w14:paraId="26DC0F23" w14:textId="3105F2C5" w:rsidR="008E7624" w:rsidRPr="008E7624" w:rsidRDefault="008E7624">
      <w:pPr>
        <w:pStyle w:val="Akapitzlist"/>
        <w:numPr>
          <w:ilvl w:val="1"/>
          <w:numId w:val="30"/>
        </w:numPr>
        <w:jc w:val="both"/>
        <w:rPr>
          <w:sz w:val="22"/>
          <w:szCs w:val="22"/>
        </w:rPr>
      </w:pPr>
      <w:r w:rsidRPr="008E7624">
        <w:rPr>
          <w:sz w:val="22"/>
          <w:szCs w:val="22"/>
        </w:rPr>
        <w:t xml:space="preserve">PN-EN 14971:2020-05 / PN-EN ISO 14971:2020-05/A11 – Wyroby medyczne – Zastosowanie zarządzania ryzykiem do wyrobów medycznych </w:t>
      </w:r>
    </w:p>
    <w:p w14:paraId="633D8063" w14:textId="29294ACE" w:rsidR="008E7624" w:rsidRPr="008E7624" w:rsidRDefault="008E7624">
      <w:pPr>
        <w:pStyle w:val="Akapitzlist"/>
        <w:numPr>
          <w:ilvl w:val="1"/>
          <w:numId w:val="30"/>
        </w:numPr>
        <w:jc w:val="both"/>
        <w:rPr>
          <w:sz w:val="22"/>
          <w:szCs w:val="22"/>
        </w:rPr>
      </w:pPr>
      <w:r w:rsidRPr="008E7624">
        <w:rPr>
          <w:sz w:val="22"/>
          <w:szCs w:val="22"/>
        </w:rPr>
        <w:t xml:space="preserve">PN-EN ISO 15223-1:2022-01 – Wyroby medyczne -- Symbole do stosowania wraz z informacjami dostarczanymi przez producenta -- Część 1: Wymagania ogólne </w:t>
      </w:r>
    </w:p>
    <w:p w14:paraId="49734B87" w14:textId="154752B3" w:rsidR="008E7624" w:rsidRPr="008E7624" w:rsidRDefault="008E7624">
      <w:pPr>
        <w:pStyle w:val="Akapitzlist"/>
        <w:numPr>
          <w:ilvl w:val="1"/>
          <w:numId w:val="30"/>
        </w:numPr>
        <w:jc w:val="both"/>
        <w:rPr>
          <w:sz w:val="22"/>
          <w:szCs w:val="22"/>
        </w:rPr>
      </w:pPr>
      <w:r w:rsidRPr="008E7624">
        <w:rPr>
          <w:sz w:val="22"/>
          <w:szCs w:val="22"/>
        </w:rPr>
        <w:t>PN-EN 60601-1:2011/A13:2025-01 – Medyczne urządzenia elektryczne – Część 1 : Wymagania ogólne dotyczące bezpieczeństwa podstawowego oraz funkcjonowania zasadniczego</w:t>
      </w:r>
    </w:p>
    <w:p w14:paraId="672553A8" w14:textId="5956B6AB" w:rsidR="008E7624" w:rsidRPr="008E7624" w:rsidRDefault="008E7624">
      <w:pPr>
        <w:pStyle w:val="Akapitzlist"/>
        <w:numPr>
          <w:ilvl w:val="1"/>
          <w:numId w:val="30"/>
        </w:numPr>
        <w:jc w:val="both"/>
        <w:rPr>
          <w:sz w:val="22"/>
          <w:szCs w:val="22"/>
        </w:rPr>
      </w:pPr>
      <w:r w:rsidRPr="008E7624">
        <w:rPr>
          <w:sz w:val="22"/>
          <w:szCs w:val="22"/>
        </w:rPr>
        <w:t>PN-EN 285+A1:2022-03 – Sterylizacja – Sterylizatory parowe – Duże sterylizatory</w:t>
      </w:r>
    </w:p>
    <w:p w14:paraId="2083D719" w14:textId="061AE2D4" w:rsidR="008C0425" w:rsidRPr="008E7624" w:rsidRDefault="008E7624">
      <w:pPr>
        <w:pStyle w:val="Akapitzlist"/>
        <w:numPr>
          <w:ilvl w:val="1"/>
          <w:numId w:val="30"/>
        </w:numPr>
        <w:tabs>
          <w:tab w:val="left" w:pos="1134"/>
        </w:tabs>
        <w:jc w:val="both"/>
        <w:rPr>
          <w:sz w:val="22"/>
          <w:szCs w:val="22"/>
        </w:rPr>
      </w:pPr>
      <w:r w:rsidRPr="008E7624">
        <w:rPr>
          <w:sz w:val="22"/>
          <w:szCs w:val="22"/>
        </w:rPr>
        <w:t>PN-EN ISO 15 883 – Ogólne wymagania dotyczące myjni -dezynfektorów i akcesoriów przeznaczonych do mycia i dezynfekcji wyrobów medycznych w praktyce medycznej</w:t>
      </w:r>
    </w:p>
    <w:p w14:paraId="6BA75B27" w14:textId="77777777" w:rsidR="008E7624" w:rsidRPr="003E6387" w:rsidRDefault="008E7624" w:rsidP="008E7624">
      <w:pPr>
        <w:tabs>
          <w:tab w:val="left" w:pos="1134"/>
        </w:tabs>
        <w:jc w:val="both"/>
        <w:rPr>
          <w:sz w:val="22"/>
          <w:szCs w:val="22"/>
        </w:rPr>
      </w:pPr>
    </w:p>
    <w:tbl>
      <w:tblPr>
        <w:tblW w:w="9632" w:type="dxa"/>
        <w:tblInd w:w="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2"/>
      </w:tblGrid>
      <w:tr w:rsidR="003E6387" w:rsidRPr="003E6387" w14:paraId="29997DDA" w14:textId="77777777" w:rsidTr="003A540C">
        <w:trPr>
          <w:trHeight w:val="288"/>
        </w:trPr>
        <w:tc>
          <w:tcPr>
            <w:tcW w:w="963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FFFFF"/>
          </w:tcPr>
          <w:p w14:paraId="7CDF9D11" w14:textId="2FEDCA20" w:rsidR="00DE3C0B" w:rsidRPr="003E6387" w:rsidRDefault="00DE3C0B">
            <w:pPr>
              <w:shd w:val="clear" w:color="auto" w:fill="FFFFFF"/>
              <w:tabs>
                <w:tab w:val="left" w:pos="0"/>
              </w:tabs>
              <w:spacing w:before="120" w:line="360" w:lineRule="auto"/>
            </w:pPr>
            <w:r w:rsidRPr="003E6387">
              <w:rPr>
                <w:b/>
                <w:sz w:val="22"/>
                <w:szCs w:val="22"/>
              </w:rPr>
              <w:t>III. TERMIN</w:t>
            </w:r>
            <w:r w:rsidR="00583262" w:rsidRPr="003E6387">
              <w:rPr>
                <w:b/>
                <w:sz w:val="22"/>
                <w:szCs w:val="22"/>
              </w:rPr>
              <w:t xml:space="preserve"> I MIEJSCE </w:t>
            </w:r>
            <w:r w:rsidRPr="003E6387">
              <w:rPr>
                <w:b/>
                <w:sz w:val="22"/>
                <w:szCs w:val="22"/>
              </w:rPr>
              <w:t xml:space="preserve"> WYKONANIA ZAMÓWIENIA</w:t>
            </w:r>
          </w:p>
        </w:tc>
      </w:tr>
    </w:tbl>
    <w:p w14:paraId="7AA3FF60" w14:textId="3989F8DA" w:rsidR="005A0C60" w:rsidRPr="00984E5D" w:rsidRDefault="00583262" w:rsidP="003D1EED">
      <w:pPr>
        <w:ind w:left="567" w:right="-109" w:hanging="420"/>
        <w:jc w:val="both"/>
        <w:rPr>
          <w:b/>
          <w:bCs/>
          <w:sz w:val="22"/>
          <w:szCs w:val="22"/>
        </w:rPr>
      </w:pPr>
      <w:r w:rsidRPr="00984E5D">
        <w:rPr>
          <w:sz w:val="22"/>
          <w:szCs w:val="22"/>
        </w:rPr>
        <w:t xml:space="preserve">1. </w:t>
      </w:r>
      <w:r w:rsidR="003A540C" w:rsidRPr="00984E5D">
        <w:rPr>
          <w:sz w:val="22"/>
          <w:szCs w:val="22"/>
        </w:rPr>
        <w:t xml:space="preserve">Termin dostawy – </w:t>
      </w:r>
      <w:r w:rsidR="0096050C" w:rsidRPr="0096050C">
        <w:rPr>
          <w:b/>
          <w:bCs/>
          <w:sz w:val="22"/>
          <w:szCs w:val="22"/>
        </w:rPr>
        <w:t>od 8</w:t>
      </w:r>
      <w:r w:rsidR="0096050C">
        <w:rPr>
          <w:sz w:val="22"/>
          <w:szCs w:val="22"/>
        </w:rPr>
        <w:t xml:space="preserve"> </w:t>
      </w:r>
      <w:r w:rsidR="00B54D6A" w:rsidRPr="00984E5D">
        <w:rPr>
          <w:b/>
          <w:bCs/>
          <w:sz w:val="22"/>
          <w:szCs w:val="22"/>
        </w:rPr>
        <w:t>do</w:t>
      </w:r>
      <w:r w:rsidR="003A540C" w:rsidRPr="00984E5D">
        <w:rPr>
          <w:b/>
          <w:bCs/>
          <w:sz w:val="22"/>
          <w:szCs w:val="22"/>
        </w:rPr>
        <w:t xml:space="preserve"> </w:t>
      </w:r>
      <w:r w:rsidR="00984E5D" w:rsidRPr="00984E5D">
        <w:rPr>
          <w:b/>
          <w:bCs/>
          <w:sz w:val="22"/>
          <w:szCs w:val="22"/>
        </w:rPr>
        <w:t>12</w:t>
      </w:r>
      <w:r w:rsidR="005D131F" w:rsidRPr="00984E5D">
        <w:rPr>
          <w:b/>
          <w:bCs/>
          <w:sz w:val="22"/>
          <w:szCs w:val="22"/>
        </w:rPr>
        <w:t xml:space="preserve"> tygodni od d</w:t>
      </w:r>
      <w:r w:rsidR="0096050C">
        <w:rPr>
          <w:b/>
          <w:bCs/>
          <w:sz w:val="22"/>
          <w:szCs w:val="22"/>
        </w:rPr>
        <w:t>aty</w:t>
      </w:r>
      <w:r w:rsidR="00134C19" w:rsidRPr="00984E5D">
        <w:rPr>
          <w:b/>
          <w:bCs/>
          <w:sz w:val="22"/>
          <w:szCs w:val="22"/>
        </w:rPr>
        <w:t xml:space="preserve"> zawarcia umowy</w:t>
      </w:r>
      <w:r w:rsidR="003E6387" w:rsidRPr="00984E5D">
        <w:rPr>
          <w:b/>
          <w:bCs/>
          <w:sz w:val="22"/>
          <w:szCs w:val="22"/>
        </w:rPr>
        <w:t>.</w:t>
      </w:r>
    </w:p>
    <w:p w14:paraId="1280445D" w14:textId="0F35BCA2" w:rsidR="00863FD5" w:rsidRPr="00984E5D" w:rsidRDefault="00863FD5" w:rsidP="003D1EED">
      <w:pPr>
        <w:ind w:left="567" w:right="-109" w:hanging="420"/>
        <w:jc w:val="both"/>
        <w:rPr>
          <w:sz w:val="22"/>
          <w:szCs w:val="22"/>
        </w:rPr>
      </w:pPr>
      <w:r w:rsidRPr="00984E5D">
        <w:rPr>
          <w:sz w:val="22"/>
          <w:szCs w:val="22"/>
        </w:rPr>
        <w:t>2. Miejsce realizacji:</w:t>
      </w:r>
      <w:r w:rsidR="00984E5D" w:rsidRPr="00984E5D">
        <w:rPr>
          <w:sz w:val="22"/>
          <w:szCs w:val="22"/>
        </w:rPr>
        <w:t xml:space="preserve"> Centralna </w:t>
      </w:r>
      <w:proofErr w:type="spellStart"/>
      <w:r w:rsidR="00984E5D" w:rsidRPr="00984E5D">
        <w:rPr>
          <w:sz w:val="22"/>
          <w:szCs w:val="22"/>
        </w:rPr>
        <w:t>Sterylizatornia</w:t>
      </w:r>
      <w:proofErr w:type="spellEnd"/>
    </w:p>
    <w:p w14:paraId="4E0C8FC1" w14:textId="1B924BA7" w:rsidR="00863FD5" w:rsidRPr="00863FD5" w:rsidRDefault="00863FD5" w:rsidP="003D1EED">
      <w:pPr>
        <w:ind w:left="567" w:right="-109" w:hanging="420"/>
        <w:jc w:val="both"/>
        <w:rPr>
          <w:sz w:val="22"/>
          <w:szCs w:val="22"/>
        </w:rPr>
      </w:pPr>
      <w:r w:rsidRPr="000160BE">
        <w:rPr>
          <w:color w:val="EE0000"/>
          <w:sz w:val="22"/>
          <w:szCs w:val="22"/>
        </w:rPr>
        <w:t xml:space="preserve">   </w:t>
      </w:r>
    </w:p>
    <w:tbl>
      <w:tblPr>
        <w:tblW w:w="9491" w:type="dxa"/>
        <w:tblInd w:w="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1"/>
      </w:tblGrid>
      <w:tr w:rsidR="00FF1C7C" w:rsidRPr="00FF1C7C" w14:paraId="005898B0" w14:textId="77777777" w:rsidTr="00602A75">
        <w:trPr>
          <w:trHeight w:val="280"/>
        </w:trPr>
        <w:tc>
          <w:tcPr>
            <w:tcW w:w="9491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FFFFF"/>
          </w:tcPr>
          <w:p w14:paraId="178C6703" w14:textId="77777777" w:rsidR="00B63365" w:rsidRPr="00FF1C7C" w:rsidRDefault="00B63365" w:rsidP="00602A75">
            <w:pPr>
              <w:shd w:val="clear" w:color="auto" w:fill="FFFFFF"/>
              <w:tabs>
                <w:tab w:val="left" w:pos="0"/>
              </w:tabs>
              <w:jc w:val="both"/>
              <w:rPr>
                <w:b/>
                <w:sz w:val="22"/>
                <w:szCs w:val="22"/>
              </w:rPr>
            </w:pPr>
            <w:r w:rsidRPr="00FF1C7C">
              <w:rPr>
                <w:sz w:val="22"/>
                <w:szCs w:val="22"/>
              </w:rPr>
              <w:br w:type="page"/>
            </w:r>
            <w:r w:rsidRPr="00FF1C7C">
              <w:rPr>
                <w:b/>
                <w:sz w:val="22"/>
                <w:szCs w:val="22"/>
              </w:rPr>
              <w:t xml:space="preserve">IV. INFORMACJE O ŚRODKACH KOMUNIKACJI ELEKTRONICZNEJ, PRZY UŻYCIU KTÓRYCH ZAMAWIAJĄCY BĘDZIE KOMUNIKOWAŁ SIĘ Z WYKONAWCAMI, ORAZ INFORMACJE O WYMAGANIACH TECHNICZNYCH I ORGANIZACYJNYCH SPORZĄDZANIA, WYSYŁANIA I ODBIERANIA KORESPONDENCJI ELEKTRONICZNEJ </w:t>
            </w:r>
          </w:p>
        </w:tc>
      </w:tr>
    </w:tbl>
    <w:p w14:paraId="4F7EBFE5" w14:textId="4B69620F" w:rsidR="0096050C" w:rsidRPr="0096050C" w:rsidRDefault="00B2230D" w:rsidP="0096050C">
      <w:pPr>
        <w:pStyle w:val="Akapitzlist"/>
        <w:numPr>
          <w:ilvl w:val="4"/>
          <w:numId w:val="4"/>
        </w:numPr>
        <w:tabs>
          <w:tab w:val="clear" w:pos="3600"/>
          <w:tab w:val="num" w:pos="426"/>
        </w:tabs>
        <w:suppressAutoHyphens w:val="0"/>
        <w:ind w:left="426"/>
        <w:jc w:val="both"/>
        <w:rPr>
          <w:b/>
          <w:sz w:val="22"/>
          <w:szCs w:val="22"/>
        </w:rPr>
      </w:pPr>
      <w:r w:rsidRPr="00FF1C7C">
        <w:rPr>
          <w:sz w:val="22"/>
          <w:szCs w:val="22"/>
        </w:rPr>
        <w:lastRenderedPageBreak/>
        <w:t>W</w:t>
      </w:r>
      <w:r w:rsidR="00B63365" w:rsidRPr="00FF1C7C">
        <w:rPr>
          <w:sz w:val="22"/>
          <w:szCs w:val="22"/>
        </w:rPr>
        <w:t xml:space="preserve"> postępowaniu o udzielenie zamówienia komunikacja pomiędzy Zamawiającym a Wykonawcami odbywa się wyłącznie drogą elektroniczną, przy użyciu Platformy e-Zamówienia, która jest dostępna pod adresem </w:t>
      </w:r>
      <w:hyperlink r:id="rId11" w:history="1">
        <w:r w:rsidR="00B63365" w:rsidRPr="0096050C">
          <w:rPr>
            <w:rStyle w:val="Hipercze"/>
            <w:b/>
            <w:color w:val="auto"/>
            <w:sz w:val="22"/>
            <w:szCs w:val="22"/>
          </w:rPr>
          <w:t>https://ezamowienia.gov.pl</w:t>
        </w:r>
      </w:hyperlink>
      <w:r w:rsidR="0096050C">
        <w:rPr>
          <w:sz w:val="22"/>
          <w:szCs w:val="22"/>
        </w:rPr>
        <w:t xml:space="preserve"> </w:t>
      </w:r>
      <w:r w:rsidR="0096050C">
        <w:t xml:space="preserve">  </w:t>
      </w:r>
    </w:p>
    <w:p w14:paraId="5B273056" w14:textId="5D5CDC62" w:rsidR="00B63365" w:rsidRPr="00FF1C7C" w:rsidRDefault="00E92517">
      <w:pPr>
        <w:pStyle w:val="Akapitzlist"/>
        <w:numPr>
          <w:ilvl w:val="4"/>
          <w:numId w:val="4"/>
        </w:numPr>
        <w:tabs>
          <w:tab w:val="clear" w:pos="3600"/>
          <w:tab w:val="num" w:pos="426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>k</w:t>
      </w:r>
      <w:r w:rsidR="00B63365" w:rsidRPr="00FF1C7C">
        <w:rPr>
          <w:sz w:val="22"/>
          <w:szCs w:val="22"/>
        </w:rPr>
        <w:t xml:space="preserve">orzystanie z Platformy e-Zamówienia jest bezpłatne </w:t>
      </w:r>
    </w:p>
    <w:p w14:paraId="09762D16" w14:textId="77777777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426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>adres strony internetowej prowadzonego postępowania (link prowadzący bezpośrednio do widoku postępowania na Platformie e-Zamówienia):</w:t>
      </w:r>
    </w:p>
    <w:p w14:paraId="06517FC5" w14:textId="19B7BC8D" w:rsidR="0096050C" w:rsidRPr="0096050C" w:rsidRDefault="0096050C" w:rsidP="0096050C">
      <w:pPr>
        <w:pStyle w:val="Bezodstpw4"/>
      </w:pPr>
      <w:hyperlink r:id="rId12" w:history="1">
        <w:r w:rsidRPr="0096050C">
          <w:rPr>
            <w:rStyle w:val="Hipercze"/>
            <w:b/>
            <w:bCs/>
            <w:sz w:val="22"/>
            <w:szCs w:val="22"/>
          </w:rPr>
          <w:t>https://ezamowienia.gov.pl/mp-client/tenders/ocds-148610-68ce18a5-feab-4e4b-8ac9-f33a321b6fec</w:t>
        </w:r>
      </w:hyperlink>
    </w:p>
    <w:p w14:paraId="0E91735E" w14:textId="62184D80" w:rsidR="00B63365" w:rsidRPr="00FF1C7C" w:rsidRDefault="00B63365" w:rsidP="00B63365">
      <w:pPr>
        <w:pStyle w:val="Akapitzlist"/>
        <w:suppressAutoHyphens w:val="0"/>
        <w:ind w:left="426"/>
        <w:jc w:val="both"/>
        <w:rPr>
          <w:sz w:val="22"/>
          <w:szCs w:val="22"/>
          <w:u w:val="single"/>
        </w:rPr>
      </w:pPr>
      <w:r w:rsidRPr="00FF1C7C">
        <w:rPr>
          <w:sz w:val="22"/>
          <w:szCs w:val="22"/>
        </w:rPr>
        <w:t xml:space="preserve">Postępowanie można wyszukać również ze strony głównej Platformy e-Zamówienia (przycisk </w:t>
      </w:r>
      <w:r w:rsidRPr="00FF1C7C">
        <w:rPr>
          <w:i/>
          <w:sz w:val="22"/>
          <w:szCs w:val="22"/>
        </w:rPr>
        <w:t>„Przeglądaj postępowania/konkursy”</w:t>
      </w:r>
      <w:r w:rsidRPr="00FF1C7C">
        <w:rPr>
          <w:sz w:val="22"/>
          <w:szCs w:val="22"/>
        </w:rPr>
        <w:t>).</w:t>
      </w:r>
    </w:p>
    <w:p w14:paraId="7D038502" w14:textId="77777777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502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>identyfikator (ID) postępowania na Platformie e-Zamówienia: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5272"/>
      </w:tblGrid>
      <w:tr w:rsidR="00FF1C7C" w:rsidRPr="00D1586D" w14:paraId="448557F6" w14:textId="77777777" w:rsidTr="00C111B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6E6BA49" w14:textId="77777777" w:rsidR="00C111BC" w:rsidRPr="00D1586D" w:rsidRDefault="00C111BC" w:rsidP="00C111BC">
            <w:pPr>
              <w:suppressAutoHyphens w:val="0"/>
              <w:rPr>
                <w:b/>
                <w:bCs/>
                <w:color w:val="EE0000"/>
                <w:kern w:val="0"/>
                <w:sz w:val="22"/>
                <w:szCs w:val="22"/>
                <w:u w:val="single"/>
                <w:lang w:eastAsia="pl-PL"/>
              </w:rPr>
            </w:pPr>
          </w:p>
        </w:tc>
        <w:tc>
          <w:tcPr>
            <w:tcW w:w="0" w:type="auto"/>
            <w:vAlign w:val="center"/>
            <w:hideMark/>
          </w:tcPr>
          <w:p w14:paraId="1C856521" w14:textId="19535F46" w:rsidR="00C111BC" w:rsidRPr="00D1586D" w:rsidRDefault="00D1586D" w:rsidP="00C111BC">
            <w:pPr>
              <w:suppressAutoHyphens w:val="0"/>
              <w:ind w:firstLine="321"/>
              <w:rPr>
                <w:b/>
                <w:bCs/>
                <w:color w:val="EE0000"/>
                <w:kern w:val="0"/>
                <w:sz w:val="22"/>
                <w:szCs w:val="22"/>
                <w:u w:val="single"/>
                <w:lang w:val="en-US" w:eastAsia="pl-PL"/>
              </w:rPr>
            </w:pPr>
            <w:r w:rsidRPr="00D1586D">
              <w:rPr>
                <w:b/>
                <w:bCs/>
                <w:sz w:val="22"/>
                <w:szCs w:val="22"/>
              </w:rPr>
              <w:t>ocds-148610-68ce18a5-feab-4e4b-8ac9-f33a321b6fec</w:t>
            </w:r>
          </w:p>
        </w:tc>
      </w:tr>
    </w:tbl>
    <w:p w14:paraId="62251D85" w14:textId="3A230748" w:rsidR="00B63365" w:rsidRPr="00FF1C7C" w:rsidRDefault="00E92517">
      <w:pPr>
        <w:pStyle w:val="Akapitzlist"/>
        <w:numPr>
          <w:ilvl w:val="4"/>
          <w:numId w:val="4"/>
        </w:numPr>
        <w:tabs>
          <w:tab w:val="clear" w:pos="3600"/>
          <w:tab w:val="num" w:pos="426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>w</w:t>
      </w:r>
      <w:r w:rsidR="00B63365" w:rsidRPr="00FF1C7C">
        <w:rPr>
          <w:sz w:val="22"/>
          <w:szCs w:val="22"/>
        </w:rPr>
        <w:t xml:space="preserve">ykonawca zamierzający wziąć udział w postępowaniu o udzielenie zamówienia publicznego, musi posiadać konto podmiotu „Wykonawca” na Platformie e-Zamówienia. Szczegółowe informacje na temat zakładania kont podmiotów oraz zasady i warunki korzystania z Platformy e-Zamówienia określa </w:t>
      </w:r>
      <w:r w:rsidR="00B63365" w:rsidRPr="00FF1C7C">
        <w:rPr>
          <w:i/>
          <w:sz w:val="22"/>
          <w:szCs w:val="22"/>
        </w:rPr>
        <w:t>Regulamin Platformy e-Zamówienia</w:t>
      </w:r>
      <w:r w:rsidR="00B63365" w:rsidRPr="00FF1C7C">
        <w:rPr>
          <w:sz w:val="22"/>
          <w:szCs w:val="22"/>
        </w:rPr>
        <w:t xml:space="preserve">, dostępny na stronie internetowej </w:t>
      </w:r>
      <w:hyperlink r:id="rId13" w:history="1">
        <w:r w:rsidR="00FF1C7C" w:rsidRPr="00FF1C7C">
          <w:rPr>
            <w:rStyle w:val="Hipercze"/>
            <w:color w:val="auto"/>
            <w:sz w:val="22"/>
            <w:szCs w:val="22"/>
          </w:rPr>
          <w:t>https://ezamowienia.gov.pl</w:t>
        </w:r>
      </w:hyperlink>
      <w:r w:rsidR="00B63365" w:rsidRPr="00FF1C7C">
        <w:rPr>
          <w:sz w:val="22"/>
          <w:szCs w:val="22"/>
        </w:rPr>
        <w:t xml:space="preserve"> oraz informacje zamieszczone w zakładce „Centrum Pomocy”</w:t>
      </w:r>
    </w:p>
    <w:p w14:paraId="44EA5F2B" w14:textId="6F5ACD42" w:rsidR="00B63365" w:rsidRPr="00FF1C7C" w:rsidRDefault="00E92517">
      <w:pPr>
        <w:pStyle w:val="Akapitzlist"/>
        <w:numPr>
          <w:ilvl w:val="4"/>
          <w:numId w:val="4"/>
        </w:numPr>
        <w:tabs>
          <w:tab w:val="clear" w:pos="3600"/>
          <w:tab w:val="num" w:pos="426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>p</w:t>
      </w:r>
      <w:r w:rsidR="00B63365" w:rsidRPr="00FF1C7C">
        <w:rPr>
          <w:sz w:val="22"/>
          <w:szCs w:val="22"/>
        </w:rPr>
        <w:t>rzeglądanie i pobieranie publicznej treści dokumentacji postępowania nie wymaga posiadania konta na Platformie e-Zamówienia ani logowania</w:t>
      </w:r>
    </w:p>
    <w:p w14:paraId="6E51C504" w14:textId="43423B10" w:rsidR="00B63365" w:rsidRPr="00FF1C7C" w:rsidRDefault="00E92517">
      <w:pPr>
        <w:pStyle w:val="Akapitzlist"/>
        <w:numPr>
          <w:ilvl w:val="4"/>
          <w:numId w:val="4"/>
        </w:numPr>
        <w:tabs>
          <w:tab w:val="clear" w:pos="3600"/>
          <w:tab w:val="num" w:pos="426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>s</w:t>
      </w:r>
      <w:r w:rsidR="00B63365" w:rsidRPr="00FF1C7C">
        <w:rPr>
          <w:sz w:val="22"/>
          <w:szCs w:val="22"/>
        </w:rPr>
        <w:t xml:space="preserve">posób sporządzenia dokumentów elektronicznych lub dokumentów elektronicznych będących kopią elektroniczną treści zapisanej w postaci papierowej (cyfrowe odwzorowania) musi być zgodny </w:t>
      </w:r>
      <w:r w:rsidR="00B63365" w:rsidRPr="00FF1C7C">
        <w:rPr>
          <w:sz w:val="22"/>
          <w:szCs w:val="22"/>
        </w:rPr>
        <w:br/>
        <w:t>z wymaganiami określonymi w rozporządzeniu Prezesa Rady Ministrów w sprawie wymagań dla dokumentów elektronicznych</w:t>
      </w:r>
    </w:p>
    <w:p w14:paraId="520026D5" w14:textId="62167111" w:rsidR="00B63365" w:rsidRPr="00FF1C7C" w:rsidRDefault="00B2230D">
      <w:pPr>
        <w:pStyle w:val="Akapitzlist"/>
        <w:numPr>
          <w:ilvl w:val="4"/>
          <w:numId w:val="4"/>
        </w:numPr>
        <w:tabs>
          <w:tab w:val="clear" w:pos="3600"/>
          <w:tab w:val="num" w:pos="426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>D</w:t>
      </w:r>
      <w:r w:rsidR="00B63365" w:rsidRPr="00FF1C7C">
        <w:rPr>
          <w:sz w:val="22"/>
          <w:szCs w:val="22"/>
        </w:rPr>
        <w:t xml:space="preserve">okumenty elektroniczne, o których mowa w § 2 ust. 1 rozporządzenia Prezesa Rady Ministrów </w:t>
      </w:r>
      <w:r w:rsidR="00B63365" w:rsidRPr="00FF1C7C">
        <w:rPr>
          <w:sz w:val="22"/>
          <w:szCs w:val="22"/>
        </w:rPr>
        <w:br/>
        <w:t xml:space="preserve">w sprawie wymagań dla dokumentów elektronicznych, sporządza się w postaci elektronicznej, </w:t>
      </w:r>
      <w:r w:rsidR="00B63365" w:rsidRPr="00FF1C7C">
        <w:rPr>
          <w:sz w:val="22"/>
          <w:szCs w:val="22"/>
        </w:rPr>
        <w:br/>
        <w:t xml:space="preserve">w formatach danych określonych w przepisach rozporządzenia Rady Ministrów w sprawie Krajowych Ram Interoperacyjności, z uwzględnieniem rodzaju przekazywanych danych i przekazuje się jako załączniki. </w:t>
      </w:r>
      <w:r w:rsidR="00B63365" w:rsidRPr="00FF1C7C">
        <w:rPr>
          <w:kern w:val="0"/>
          <w:sz w:val="22"/>
          <w:szCs w:val="22"/>
          <w:lang w:eastAsia="pl-PL"/>
        </w:rPr>
        <w:t xml:space="preserve">W przypadku formatów, o których mowa w art. 66 ust. 1 ustawy Pzp, ww. regulacje nie będą miały bezpośredniego zastosowania. </w:t>
      </w:r>
    </w:p>
    <w:p w14:paraId="6ADEA74C" w14:textId="77777777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426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kern w:val="0"/>
          <w:sz w:val="22"/>
          <w:szCs w:val="22"/>
          <w:lang w:eastAsia="pl-PL"/>
        </w:rPr>
        <w:t xml:space="preserve">Informacje, oświadczenia lub dokumenty, inne niż wymienione w § 2 ust. 1 rozporządzenia Prezesa Rady Ministrów w sprawie wymagań dla dokumentów elektronicznych, przekazywane </w:t>
      </w:r>
      <w:r w:rsidRPr="00FF1C7C">
        <w:rPr>
          <w:kern w:val="0"/>
          <w:sz w:val="22"/>
          <w:szCs w:val="22"/>
          <w:lang w:eastAsia="pl-PL"/>
        </w:rPr>
        <w:br/>
        <w:t xml:space="preserve">w postępowaniu sporządza się w postaci elektronicznej: </w:t>
      </w:r>
    </w:p>
    <w:p w14:paraId="7AC4FA5A" w14:textId="77777777" w:rsidR="00B63365" w:rsidRPr="00FF1C7C" w:rsidRDefault="00B63365" w:rsidP="00B63365">
      <w:pPr>
        <w:suppressAutoHyphens w:val="0"/>
        <w:autoSpaceDE w:val="0"/>
        <w:autoSpaceDN w:val="0"/>
        <w:adjustRightInd w:val="0"/>
        <w:ind w:left="425"/>
        <w:jc w:val="both"/>
        <w:rPr>
          <w:kern w:val="0"/>
          <w:sz w:val="22"/>
          <w:szCs w:val="22"/>
          <w:lang w:eastAsia="pl-PL"/>
        </w:rPr>
      </w:pPr>
      <w:r w:rsidRPr="00FF1C7C">
        <w:rPr>
          <w:kern w:val="0"/>
          <w:sz w:val="22"/>
          <w:szCs w:val="22"/>
          <w:lang w:eastAsia="pl-PL"/>
        </w:rPr>
        <w:t xml:space="preserve">a) w formatach danych określonych w przepisach rozporządzenia Rady Ministrów w sprawie Krajowych Ram Interoperacyjności (i przekazuje się jako załącznik), lub </w:t>
      </w:r>
    </w:p>
    <w:p w14:paraId="71C556B0" w14:textId="77777777" w:rsidR="00B63365" w:rsidRPr="00FF1C7C" w:rsidRDefault="00B63365" w:rsidP="00B63365">
      <w:pPr>
        <w:suppressAutoHyphens w:val="0"/>
        <w:autoSpaceDE w:val="0"/>
        <w:autoSpaceDN w:val="0"/>
        <w:adjustRightInd w:val="0"/>
        <w:ind w:left="425"/>
        <w:jc w:val="both"/>
        <w:rPr>
          <w:kern w:val="0"/>
          <w:sz w:val="22"/>
          <w:szCs w:val="22"/>
          <w:lang w:eastAsia="pl-PL"/>
        </w:rPr>
      </w:pPr>
      <w:r w:rsidRPr="00FF1C7C">
        <w:rPr>
          <w:kern w:val="0"/>
          <w:sz w:val="22"/>
          <w:szCs w:val="22"/>
          <w:lang w:eastAsia="pl-PL"/>
        </w:rPr>
        <w:t>b) jako tekst wpisany bezpośrednio do wiadomości przekazywanej przy użyciu środków komunikacji elektronicznej (np. w treści wiadomości e-mail lub w treści „Formularza do komunikacji”)</w:t>
      </w:r>
    </w:p>
    <w:p w14:paraId="3A9B91DA" w14:textId="77777777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502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kern w:val="0"/>
          <w:sz w:val="22"/>
          <w:szCs w:val="22"/>
          <w:lang w:eastAsia="pl-PL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2020 r. poz. 1913 oraz z 2021 r. poz. 1655) wykonawca, w celu utrzymania w poufności tych informacji, przekazuje je w wydzielonym </w:t>
      </w:r>
      <w:r w:rsidRPr="00FF1C7C">
        <w:rPr>
          <w:kern w:val="0"/>
          <w:sz w:val="22"/>
          <w:szCs w:val="22"/>
          <w:lang w:eastAsia="pl-PL"/>
        </w:rPr>
        <w:br/>
        <w:t xml:space="preserve">i odpowiednio oznaczonym pliku, wraz z jednoczesnym zaznaczeniem w nazwie pliku „Dokument stanowiący tajemnicę przedsiębiorstwa”. </w:t>
      </w:r>
    </w:p>
    <w:p w14:paraId="7D373208" w14:textId="77777777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502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>komunikacja w postępowaniu o udzielenia zamówienia (z wyłączeniem składania ofert) odbywa się drogą elektroniczną za pośrednictwem formularzy do komunikacji dostępnych w zakładce „Formularze”(„Formularze do komunikacji”).</w:t>
      </w:r>
    </w:p>
    <w:p w14:paraId="498754F1" w14:textId="77777777" w:rsidR="00B63365" w:rsidRPr="00FF1C7C" w:rsidRDefault="00B63365" w:rsidP="00B63365">
      <w:pPr>
        <w:pStyle w:val="Akapitzlist"/>
        <w:suppressAutoHyphens w:val="0"/>
        <w:ind w:left="426"/>
        <w:contextualSpacing w:val="0"/>
        <w:jc w:val="both"/>
        <w:rPr>
          <w:sz w:val="22"/>
          <w:szCs w:val="22"/>
        </w:rPr>
      </w:pPr>
      <w:r w:rsidRPr="00FF1C7C">
        <w:rPr>
          <w:sz w:val="22"/>
          <w:szCs w:val="22"/>
        </w:rPr>
        <w:t xml:space="preserve">Za pośrednictwem „Formularzy do komunikacji” odbywa się w szczególności przekazywanie wezwań </w:t>
      </w:r>
      <w:r w:rsidRPr="00FF1C7C">
        <w:rPr>
          <w:sz w:val="22"/>
          <w:szCs w:val="22"/>
        </w:rPr>
        <w:br/>
        <w:t xml:space="preserve">i zawiadomień, zadawanie pytań i udzielanie odpowiedzi. Formularze do komunikacji umożliwiają również dołączenie załącznika do przesyłanej wiadomości (przycisk „dodaj załącznik”). 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udzielenia zamówienia/ podmiotu udostępniającego zasoby, podpisem zewnętrznym lub wewnętrznym. W zależności od rodzaju podpisu </w:t>
      </w:r>
      <w:r w:rsidRPr="00FF1C7C">
        <w:rPr>
          <w:sz w:val="22"/>
          <w:szCs w:val="22"/>
        </w:rPr>
        <w:br/>
        <w:t xml:space="preserve">i jego typu (zewnętrzny, wewnętrzny) dodaje się do przesyłanej wiadomości uprzednio podpisane </w:t>
      </w:r>
      <w:r w:rsidRPr="00FF1C7C">
        <w:rPr>
          <w:sz w:val="22"/>
          <w:szCs w:val="22"/>
        </w:rPr>
        <w:lastRenderedPageBreak/>
        <w:t>dokumenty wraz z wygenerowanym plikiem podpisu (typ zewnętrzny) lub dokument z wszytym podpisem (typ wewnętrzny).</w:t>
      </w:r>
    </w:p>
    <w:p w14:paraId="67D27B17" w14:textId="77777777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502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 xml:space="preserve">możliwość korzystania w postępowaniu z „Formularzy do komunikacji” w pełnym zakresie wymaga posiadania konta „Wykonawcy” na Platformie e-Zamówienia oraz zalogowania się na Platformie </w:t>
      </w:r>
      <w:r w:rsidRPr="00FF1C7C">
        <w:rPr>
          <w:sz w:val="22"/>
          <w:szCs w:val="22"/>
        </w:rPr>
        <w:br/>
        <w:t>e-Zamówienia. Do korzystania z „Formularzy do komunikacji” służących do zadawania pytań dotyczących treści dokumentów zamówienia wystarczające jest posiadanie tzw. konta uproszczonego na Platformie e-Zamówienia</w:t>
      </w:r>
    </w:p>
    <w:p w14:paraId="10C8FD85" w14:textId="77777777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502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>wszystkie wysłane i odebrane w postępowaniu przez Wykonawcę wiadomości widoczne są po zalogowaniu w podglądzie postępowania w zakładce „Komunikacja”</w:t>
      </w:r>
    </w:p>
    <w:p w14:paraId="09B29AD5" w14:textId="77777777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502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>maksymalny rozmiar plików przesyłanych za pośrednictwem „Formularzy do komunikacji” wynosi 150 MB (wielkość ta dotyczy plików przesyłanych jako załączniki do jednego formularza)</w:t>
      </w:r>
    </w:p>
    <w:p w14:paraId="23EA83BF" w14:textId="77777777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502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kern w:val="0"/>
          <w:sz w:val="22"/>
          <w:szCs w:val="22"/>
          <w:lang w:eastAsia="pl-PL"/>
        </w:rPr>
        <w:t xml:space="preserve">minimalne wymagania techniczne dotyczące sprzętu używanego w celu korzystania z usług Platformy e-Zamówienia oraz informacje dotyczące specyfikacji połączenia określa </w:t>
      </w:r>
      <w:r w:rsidRPr="00FF1C7C">
        <w:rPr>
          <w:i/>
          <w:iCs/>
          <w:kern w:val="0"/>
          <w:sz w:val="22"/>
          <w:szCs w:val="22"/>
          <w:lang w:eastAsia="pl-PL"/>
        </w:rPr>
        <w:t xml:space="preserve">Regulamin Platformy </w:t>
      </w:r>
      <w:r w:rsidRPr="00FF1C7C">
        <w:rPr>
          <w:i/>
          <w:iCs/>
          <w:kern w:val="0"/>
          <w:sz w:val="22"/>
          <w:szCs w:val="22"/>
          <w:lang w:eastAsia="pl-PL"/>
        </w:rPr>
        <w:br/>
        <w:t xml:space="preserve">e-Zamówienia </w:t>
      </w:r>
    </w:p>
    <w:p w14:paraId="76CCE9DC" w14:textId="77777777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502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kern w:val="0"/>
          <w:sz w:val="22"/>
          <w:szCs w:val="22"/>
          <w:lang w:eastAsia="pl-PL"/>
        </w:rPr>
        <w:t xml:space="preserve">w przypadku problemów technicznych i awarii związanych z funkcjonowaniem Platformy </w:t>
      </w:r>
      <w:r w:rsidRPr="00FF1C7C">
        <w:rPr>
          <w:kern w:val="0"/>
          <w:sz w:val="22"/>
          <w:szCs w:val="22"/>
          <w:lang w:eastAsia="pl-PL"/>
        </w:rPr>
        <w:br/>
        <w:t xml:space="preserve">e-Zamówienia użytkownicy mogą skorzystać ze wsparcia technicznego dostępnego pod numerem telefonu (32) 77 88 999 lub drogą elektroniczną poprzez formularz udostępniony na stronie internetowej </w:t>
      </w:r>
      <w:r w:rsidRPr="00FF1C7C">
        <w:rPr>
          <w:kern w:val="0"/>
          <w:sz w:val="22"/>
          <w:szCs w:val="22"/>
          <w:u w:val="single"/>
          <w:lang w:eastAsia="pl-PL"/>
        </w:rPr>
        <w:t>https://ezamowienia.gov.pl</w:t>
      </w:r>
      <w:r w:rsidRPr="00FF1C7C">
        <w:rPr>
          <w:kern w:val="0"/>
          <w:sz w:val="22"/>
          <w:szCs w:val="22"/>
          <w:lang w:eastAsia="pl-PL"/>
        </w:rPr>
        <w:t xml:space="preserve"> w zakładce „Zgłoś problem” </w:t>
      </w:r>
    </w:p>
    <w:p w14:paraId="2E3494F5" w14:textId="5985DDA8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502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kern w:val="0"/>
          <w:sz w:val="22"/>
          <w:szCs w:val="22"/>
          <w:lang w:eastAsia="pl-PL"/>
        </w:rPr>
        <w:t xml:space="preserve">w szczególnie uzasadnionych przypadkach uniemożliwiających komunikację Wykonawcy </w:t>
      </w:r>
      <w:r w:rsidRPr="00FF1C7C">
        <w:rPr>
          <w:kern w:val="0"/>
          <w:sz w:val="22"/>
          <w:szCs w:val="22"/>
          <w:lang w:eastAsia="pl-PL"/>
        </w:rPr>
        <w:br/>
        <w:t xml:space="preserve">i Zamawiającego za pośrednictwem Platformy e-Zamówienia, Zamawiający dopuszcza komunikację za pomocą poczty elektronicznej na adres e-mail: </w:t>
      </w:r>
      <w:bookmarkStart w:id="6" w:name="_Hlk204598956"/>
      <w:bookmarkStart w:id="7" w:name="_Hlk216425327"/>
      <w:r w:rsidR="00984E5D">
        <w:rPr>
          <w:bCs/>
          <w:sz w:val="22"/>
          <w:szCs w:val="22"/>
        </w:rPr>
        <w:fldChar w:fldCharType="begin"/>
      </w:r>
      <w:r w:rsidR="00984E5D">
        <w:rPr>
          <w:bCs/>
          <w:sz w:val="22"/>
          <w:szCs w:val="22"/>
        </w:rPr>
        <w:instrText>HYPERLINK "mailto:</w:instrText>
      </w:r>
      <w:r w:rsidR="00984E5D" w:rsidRPr="00984E5D">
        <w:rPr>
          <w:bCs/>
          <w:sz w:val="22"/>
          <w:szCs w:val="22"/>
        </w:rPr>
        <w:instrText>bobak@zoznysa.pl</w:instrText>
      </w:r>
      <w:r w:rsidR="00984E5D">
        <w:rPr>
          <w:bCs/>
          <w:sz w:val="22"/>
          <w:szCs w:val="22"/>
        </w:rPr>
        <w:instrText>"</w:instrText>
      </w:r>
      <w:r w:rsidR="00984E5D">
        <w:rPr>
          <w:bCs/>
          <w:sz w:val="22"/>
          <w:szCs w:val="22"/>
        </w:rPr>
      </w:r>
      <w:r w:rsidR="00984E5D">
        <w:rPr>
          <w:bCs/>
          <w:sz w:val="22"/>
          <w:szCs w:val="22"/>
        </w:rPr>
        <w:fldChar w:fldCharType="separate"/>
      </w:r>
      <w:r w:rsidR="00984E5D" w:rsidRPr="008C17F0">
        <w:rPr>
          <w:rStyle w:val="Hipercze"/>
          <w:bCs/>
          <w:sz w:val="22"/>
          <w:szCs w:val="22"/>
        </w:rPr>
        <w:t>bobak@zoznysa.pl</w:t>
      </w:r>
      <w:bookmarkEnd w:id="6"/>
      <w:r w:rsidR="00984E5D">
        <w:rPr>
          <w:bCs/>
          <w:sz w:val="22"/>
          <w:szCs w:val="22"/>
        </w:rPr>
        <w:fldChar w:fldCharType="end"/>
      </w:r>
      <w:r w:rsidRPr="00FF1C7C">
        <w:rPr>
          <w:kern w:val="0"/>
          <w:sz w:val="22"/>
          <w:szCs w:val="22"/>
          <w:lang w:eastAsia="pl-PL"/>
        </w:rPr>
        <w:t xml:space="preserve"> </w:t>
      </w:r>
      <w:bookmarkEnd w:id="7"/>
      <w:r w:rsidRPr="00FF1C7C">
        <w:rPr>
          <w:kern w:val="0"/>
          <w:sz w:val="22"/>
          <w:szCs w:val="22"/>
          <w:lang w:eastAsia="pl-PL"/>
        </w:rPr>
        <w:t>(nie dotyczy składania ofert)</w:t>
      </w:r>
    </w:p>
    <w:p w14:paraId="3243548B" w14:textId="638667A1" w:rsidR="00B63365" w:rsidRPr="00FF1C7C" w:rsidRDefault="00B63365">
      <w:pPr>
        <w:pStyle w:val="Akapitzlist"/>
        <w:numPr>
          <w:ilvl w:val="4"/>
          <w:numId w:val="4"/>
        </w:numPr>
        <w:tabs>
          <w:tab w:val="clear" w:pos="3600"/>
          <w:tab w:val="num" w:pos="502"/>
        </w:tabs>
        <w:suppressAutoHyphens w:val="0"/>
        <w:ind w:left="426"/>
        <w:jc w:val="both"/>
        <w:rPr>
          <w:sz w:val="22"/>
          <w:szCs w:val="22"/>
        </w:rPr>
      </w:pPr>
      <w:r w:rsidRPr="00FF1C7C">
        <w:rPr>
          <w:sz w:val="22"/>
          <w:szCs w:val="22"/>
        </w:rPr>
        <w:t xml:space="preserve">Zamawiający informuje, </w:t>
      </w:r>
      <w:r w:rsidRPr="00FF1C7C">
        <w:rPr>
          <w:kern w:val="0"/>
          <w:sz w:val="22"/>
          <w:szCs w:val="22"/>
          <w:lang w:eastAsia="pl-PL"/>
        </w:rPr>
        <w:t xml:space="preserve">że w przypadku otrzymania wniosków o wgląd do ofert, oferty te będą przesyłane na adres </w:t>
      </w:r>
      <w:r w:rsidRPr="00FF1C7C">
        <w:rPr>
          <w:kern w:val="0"/>
          <w:sz w:val="22"/>
          <w:szCs w:val="22"/>
          <w:u w:val="single"/>
          <w:lang w:eastAsia="pl-PL"/>
        </w:rPr>
        <w:t>e-mail Wykonawcy</w:t>
      </w:r>
      <w:r w:rsidRPr="00FF1C7C">
        <w:rPr>
          <w:kern w:val="0"/>
          <w:sz w:val="22"/>
          <w:szCs w:val="22"/>
          <w:lang w:eastAsia="pl-PL"/>
        </w:rPr>
        <w:t xml:space="preserve"> podany w ofercie</w:t>
      </w:r>
      <w:r w:rsidR="00984E5D">
        <w:rPr>
          <w:kern w:val="0"/>
          <w:sz w:val="22"/>
          <w:szCs w:val="22"/>
          <w:lang w:eastAsia="pl-PL"/>
        </w:rPr>
        <w:t xml:space="preserve"> lub za pośrednictwem Platformy e-Zamówienia</w:t>
      </w:r>
    </w:p>
    <w:p w14:paraId="5C0F34A8" w14:textId="77777777" w:rsidR="00B63365" w:rsidRPr="00FF1C7C" w:rsidRDefault="00B63365" w:rsidP="00B63365">
      <w:pPr>
        <w:pStyle w:val="Akapitzlist"/>
        <w:suppressAutoHyphens w:val="0"/>
        <w:jc w:val="both"/>
        <w:rPr>
          <w:sz w:val="22"/>
          <w:szCs w:val="22"/>
        </w:rPr>
      </w:pPr>
    </w:p>
    <w:tbl>
      <w:tblPr>
        <w:tblW w:w="9207" w:type="dxa"/>
        <w:tblInd w:w="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7"/>
      </w:tblGrid>
      <w:tr w:rsidR="00856304" w:rsidRPr="00856304" w14:paraId="6C9D6301" w14:textId="77777777" w:rsidTr="00602A75">
        <w:trPr>
          <w:trHeight w:val="280"/>
        </w:trPr>
        <w:tc>
          <w:tcPr>
            <w:tcW w:w="9207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FFFFF"/>
          </w:tcPr>
          <w:p w14:paraId="4E63FAE8" w14:textId="77777777" w:rsidR="00B63365" w:rsidRPr="00856304" w:rsidRDefault="00B63365" w:rsidP="00602A75">
            <w:pPr>
              <w:shd w:val="clear" w:color="auto" w:fill="FFFFFF"/>
              <w:tabs>
                <w:tab w:val="left" w:pos="0"/>
              </w:tabs>
              <w:jc w:val="both"/>
              <w:rPr>
                <w:b/>
                <w:sz w:val="22"/>
                <w:szCs w:val="22"/>
              </w:rPr>
            </w:pPr>
            <w:r w:rsidRPr="00856304">
              <w:rPr>
                <w:sz w:val="22"/>
                <w:szCs w:val="22"/>
              </w:rPr>
              <w:br w:type="page"/>
            </w:r>
            <w:r w:rsidRPr="00856304">
              <w:rPr>
                <w:b/>
                <w:sz w:val="22"/>
                <w:szCs w:val="22"/>
              </w:rPr>
              <w:t xml:space="preserve">V. OPIS SPOSOBU UDZIELANIA WYJAŚNIEŃ DOTYCZĄCYCH SPECYFIKACJI WARUNKÓW ZAMÓWIENIA  </w:t>
            </w:r>
          </w:p>
        </w:tc>
      </w:tr>
    </w:tbl>
    <w:p w14:paraId="6CEC1D90" w14:textId="77777777" w:rsidR="00B63365" w:rsidRPr="00856304" w:rsidRDefault="00B63365">
      <w:pPr>
        <w:pStyle w:val="Tekstpodstawowy"/>
        <w:numPr>
          <w:ilvl w:val="0"/>
          <w:numId w:val="18"/>
        </w:numPr>
        <w:tabs>
          <w:tab w:val="clear" w:pos="3118"/>
          <w:tab w:val="num" w:pos="284"/>
        </w:tabs>
        <w:suppressAutoHyphens w:val="0"/>
        <w:ind w:left="284" w:right="28" w:hanging="284"/>
        <w:rPr>
          <w:sz w:val="22"/>
          <w:szCs w:val="22"/>
        </w:rPr>
      </w:pPr>
      <w:r w:rsidRPr="00856304">
        <w:rPr>
          <w:sz w:val="22"/>
          <w:szCs w:val="22"/>
        </w:rPr>
        <w:t>Treść SWZ wraz z załącznikami zamieszczona jest na Platformie e-Zamówienia.</w:t>
      </w:r>
    </w:p>
    <w:p w14:paraId="3937156C" w14:textId="77777777" w:rsidR="00B63365" w:rsidRPr="00856304" w:rsidRDefault="00B63365">
      <w:pPr>
        <w:pStyle w:val="Tekstpodstawowy"/>
        <w:numPr>
          <w:ilvl w:val="0"/>
          <w:numId w:val="18"/>
        </w:numPr>
        <w:tabs>
          <w:tab w:val="clear" w:pos="3118"/>
          <w:tab w:val="num" w:pos="284"/>
        </w:tabs>
        <w:suppressAutoHyphens w:val="0"/>
        <w:ind w:left="284" w:right="28" w:hanging="284"/>
        <w:rPr>
          <w:sz w:val="22"/>
          <w:szCs w:val="22"/>
        </w:rPr>
      </w:pPr>
      <w:r w:rsidRPr="00856304">
        <w:rPr>
          <w:sz w:val="22"/>
          <w:szCs w:val="22"/>
        </w:rPr>
        <w:t>Wykonawca może zwrócić się do Zamawiającego z wnioskiem o wyjaśnienie treści SWZ.</w:t>
      </w:r>
    </w:p>
    <w:p w14:paraId="113DB0AC" w14:textId="77777777" w:rsidR="00B63365" w:rsidRPr="00856304" w:rsidRDefault="00B63365">
      <w:pPr>
        <w:pStyle w:val="Tekstpodstawowy"/>
        <w:numPr>
          <w:ilvl w:val="0"/>
          <w:numId w:val="18"/>
        </w:numPr>
        <w:tabs>
          <w:tab w:val="clear" w:pos="3118"/>
        </w:tabs>
        <w:suppressAutoHyphens w:val="0"/>
        <w:ind w:left="284" w:right="28" w:hanging="284"/>
        <w:rPr>
          <w:sz w:val="22"/>
          <w:szCs w:val="22"/>
        </w:rPr>
      </w:pPr>
      <w:r w:rsidRPr="00856304">
        <w:rPr>
          <w:sz w:val="22"/>
          <w:szCs w:val="22"/>
        </w:rPr>
        <w:t>Zamawiający niezwłocznie udzieli wyjaśnień, jednakże nie później niż na 2 dni przed upływem terminu składania ofert, o ile wniosek o wyjaśnienie SWZ wpłynie do Zamawiającego nie później niż na 4 dni przed upływem terminu składania ofert.</w:t>
      </w:r>
    </w:p>
    <w:p w14:paraId="06AF6133" w14:textId="77777777" w:rsidR="00B63365" w:rsidRPr="00856304" w:rsidRDefault="00B63365">
      <w:pPr>
        <w:pStyle w:val="Tekstpodstawowy"/>
        <w:numPr>
          <w:ilvl w:val="0"/>
          <w:numId w:val="18"/>
        </w:numPr>
        <w:tabs>
          <w:tab w:val="clear" w:pos="3118"/>
          <w:tab w:val="num" w:pos="284"/>
        </w:tabs>
        <w:suppressAutoHyphens w:val="0"/>
        <w:ind w:left="284" w:right="28" w:hanging="284"/>
        <w:rPr>
          <w:sz w:val="22"/>
          <w:szCs w:val="22"/>
        </w:rPr>
      </w:pPr>
      <w:r w:rsidRPr="00856304">
        <w:rPr>
          <w:kern w:val="0"/>
          <w:sz w:val="22"/>
          <w:szCs w:val="22"/>
          <w:lang w:eastAsia="pl-PL"/>
        </w:rPr>
        <w:t xml:space="preserve">Przedłużenie terminu składania ofert nie wpływa na bieg terminu składania wniosków </w:t>
      </w:r>
      <w:r w:rsidRPr="00856304">
        <w:rPr>
          <w:kern w:val="0"/>
          <w:sz w:val="22"/>
          <w:szCs w:val="22"/>
          <w:lang w:eastAsia="pl-PL"/>
        </w:rPr>
        <w:br/>
        <w:t>o wyjaśnienie treści SWZ. Jeżeli wniosek o wyjaśnienie wpłynął po upływie terminu, o którym mowa powyżej lub dotyczy udzielonych wyjaśnień, Zamawiający może udzielić wyjaśnień albo pozostawić wniosek bez rozpoznania.</w:t>
      </w:r>
    </w:p>
    <w:p w14:paraId="1130832C" w14:textId="77777777" w:rsidR="00B63365" w:rsidRPr="00856304" w:rsidRDefault="00B63365">
      <w:pPr>
        <w:pStyle w:val="Tekstpodstawowy"/>
        <w:numPr>
          <w:ilvl w:val="0"/>
          <w:numId w:val="18"/>
        </w:numPr>
        <w:tabs>
          <w:tab w:val="clear" w:pos="3118"/>
          <w:tab w:val="num" w:pos="284"/>
        </w:tabs>
        <w:suppressAutoHyphens w:val="0"/>
        <w:ind w:left="284" w:right="28" w:hanging="284"/>
        <w:rPr>
          <w:sz w:val="22"/>
          <w:szCs w:val="22"/>
        </w:rPr>
      </w:pPr>
      <w:r w:rsidRPr="00856304">
        <w:rPr>
          <w:sz w:val="22"/>
          <w:szCs w:val="22"/>
        </w:rPr>
        <w:t xml:space="preserve">Wszelkie wyjaśnienia, modyfikacje treści SWZ oraz inne informacje związane z niniejszym postępowaniem, Zamawiający będzie zamieszczał </w:t>
      </w:r>
      <w:r w:rsidRPr="00856304">
        <w:rPr>
          <w:b/>
          <w:sz w:val="22"/>
          <w:szCs w:val="22"/>
        </w:rPr>
        <w:t xml:space="preserve">wyłącznie na Platformie e-Zamówienia: </w:t>
      </w:r>
    </w:p>
    <w:p w14:paraId="2293F5AD" w14:textId="46A7DD35" w:rsidR="00D1586D" w:rsidRPr="0096050C" w:rsidRDefault="00D1586D" w:rsidP="00D1586D">
      <w:pPr>
        <w:pStyle w:val="Bezodstpw4"/>
      </w:pPr>
      <w:hyperlink r:id="rId14" w:history="1">
        <w:r w:rsidRPr="009A718B">
          <w:rPr>
            <w:rStyle w:val="Hipercze"/>
            <w:b/>
            <w:bCs/>
            <w:sz w:val="22"/>
            <w:szCs w:val="22"/>
          </w:rPr>
          <w:t>https://ezamowienia.gov.pl/mp-client/tenders/ocds-148610-68ce18a5-feab-4e4b-8ac9-f33a321b6fec</w:t>
        </w:r>
      </w:hyperlink>
    </w:p>
    <w:p w14:paraId="223D15A2" w14:textId="3B6651B1" w:rsidR="003D1EED" w:rsidRDefault="003D1EED" w:rsidP="003D1EED">
      <w:pPr>
        <w:suppressAutoHyphens w:val="0"/>
        <w:jc w:val="both"/>
        <w:rPr>
          <w:sz w:val="22"/>
          <w:szCs w:val="22"/>
        </w:rPr>
      </w:pPr>
      <w:r w:rsidRPr="00D1586D">
        <w:rPr>
          <w:sz w:val="22"/>
          <w:szCs w:val="22"/>
        </w:rPr>
        <w:t>6</w:t>
      </w:r>
      <w:r>
        <w:t xml:space="preserve">. </w:t>
      </w:r>
      <w:r w:rsidR="00B63365" w:rsidRPr="00856304">
        <w:rPr>
          <w:sz w:val="22"/>
          <w:szCs w:val="22"/>
        </w:rPr>
        <w:t xml:space="preserve">W uzasadnionych przypadkach Zamawiający może przed upływem terminu składania ofert zmienić treść </w:t>
      </w:r>
      <w:r>
        <w:rPr>
          <w:sz w:val="22"/>
          <w:szCs w:val="22"/>
        </w:rPr>
        <w:t xml:space="preserve">  </w:t>
      </w:r>
    </w:p>
    <w:p w14:paraId="0A98F38D" w14:textId="77777777" w:rsidR="003D1EED" w:rsidRDefault="003D1EED" w:rsidP="003D1EED">
      <w:pPr>
        <w:suppressAutoHyphens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63365" w:rsidRPr="00856304">
        <w:rPr>
          <w:sz w:val="22"/>
          <w:szCs w:val="22"/>
        </w:rPr>
        <w:t xml:space="preserve">SWZ. Każda wprowadzona przez Zamawiającego zmiana staje się w takim przypadku częścią SWZ. </w:t>
      </w:r>
    </w:p>
    <w:p w14:paraId="5E43D5AE" w14:textId="7A98D528" w:rsidR="00B63365" w:rsidRPr="00856304" w:rsidRDefault="003D1EED" w:rsidP="003D1EED">
      <w:pPr>
        <w:suppressAutoHyphens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63365" w:rsidRPr="00856304">
        <w:rPr>
          <w:sz w:val="22"/>
          <w:szCs w:val="22"/>
        </w:rPr>
        <w:t>Dokonaną zmianę treści SWZ Zamawiający udostępnia na Platformie e-Zamówienia.</w:t>
      </w:r>
    </w:p>
    <w:p w14:paraId="2F340421" w14:textId="77777777" w:rsidR="003D1EED" w:rsidRDefault="003D1EED" w:rsidP="003D1EED">
      <w:pPr>
        <w:pStyle w:val="Tekstpodstawowy"/>
        <w:tabs>
          <w:tab w:val="clear" w:pos="3118"/>
          <w:tab w:val="num" w:pos="709"/>
        </w:tabs>
        <w:suppressAutoHyphens w:val="0"/>
        <w:ind w:right="28"/>
        <w:rPr>
          <w:sz w:val="22"/>
          <w:szCs w:val="22"/>
        </w:rPr>
      </w:pPr>
      <w:r>
        <w:rPr>
          <w:sz w:val="22"/>
          <w:szCs w:val="22"/>
        </w:rPr>
        <w:t xml:space="preserve">7. </w:t>
      </w:r>
      <w:r w:rsidR="00B63365" w:rsidRPr="00856304">
        <w:rPr>
          <w:sz w:val="22"/>
          <w:szCs w:val="22"/>
        </w:rPr>
        <w:t xml:space="preserve">Zamawiający oświadcza, iż nie zamierza zwoływać zebrania Wykonawców w celu wyjaśnienia treści </w:t>
      </w:r>
      <w:r>
        <w:rPr>
          <w:sz w:val="22"/>
          <w:szCs w:val="22"/>
        </w:rPr>
        <w:t xml:space="preserve">  </w:t>
      </w:r>
    </w:p>
    <w:p w14:paraId="6B695C5C" w14:textId="339763A0" w:rsidR="00B63365" w:rsidRPr="00856304" w:rsidRDefault="003D1EED" w:rsidP="003D1EED">
      <w:pPr>
        <w:pStyle w:val="Tekstpodstawowy"/>
        <w:tabs>
          <w:tab w:val="clear" w:pos="3118"/>
          <w:tab w:val="num" w:pos="709"/>
        </w:tabs>
        <w:suppressAutoHyphens w:val="0"/>
        <w:ind w:right="28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B63365" w:rsidRPr="00856304">
        <w:rPr>
          <w:sz w:val="22"/>
          <w:szCs w:val="22"/>
        </w:rPr>
        <w:t>SWZ.</w:t>
      </w:r>
    </w:p>
    <w:p w14:paraId="440921B1" w14:textId="77777777" w:rsidR="00B63365" w:rsidRPr="00795D65" w:rsidRDefault="00B63365" w:rsidP="00B63365">
      <w:pPr>
        <w:pStyle w:val="Akapitzlist"/>
        <w:ind w:left="567" w:right="-109"/>
        <w:jc w:val="both"/>
        <w:rPr>
          <w:color w:val="EE0000"/>
        </w:rPr>
      </w:pP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3"/>
      </w:tblGrid>
      <w:tr w:rsidR="00856304" w:rsidRPr="00856304" w14:paraId="1ADFA075" w14:textId="77777777" w:rsidTr="00602A75">
        <w:trPr>
          <w:trHeight w:val="280"/>
        </w:trPr>
        <w:tc>
          <w:tcPr>
            <w:tcW w:w="992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FFFFF"/>
          </w:tcPr>
          <w:p w14:paraId="2D5E6F46" w14:textId="77777777" w:rsidR="00B63365" w:rsidRPr="00856304" w:rsidRDefault="00B63365" w:rsidP="00602A75">
            <w:pPr>
              <w:shd w:val="clear" w:color="auto" w:fill="FFFFFF"/>
              <w:tabs>
                <w:tab w:val="left" w:pos="0"/>
              </w:tabs>
              <w:jc w:val="both"/>
              <w:rPr>
                <w:b/>
                <w:sz w:val="22"/>
                <w:szCs w:val="22"/>
              </w:rPr>
            </w:pPr>
            <w:r w:rsidRPr="00856304">
              <w:rPr>
                <w:sz w:val="22"/>
                <w:szCs w:val="22"/>
              </w:rPr>
              <w:br w:type="page"/>
            </w:r>
            <w:r w:rsidRPr="00856304">
              <w:rPr>
                <w:b/>
                <w:sz w:val="22"/>
                <w:szCs w:val="22"/>
              </w:rPr>
              <w:t xml:space="preserve">VI. OSOBY ZE STRONY ZAMAWIAJĄCEGO UPRAWNIONE DO KOMUNIKOWANIA SIĘ </w:t>
            </w:r>
            <w:r w:rsidRPr="00856304">
              <w:rPr>
                <w:b/>
                <w:sz w:val="22"/>
                <w:szCs w:val="22"/>
              </w:rPr>
              <w:br/>
              <w:t xml:space="preserve">Z WYKONAWCAMI  </w:t>
            </w:r>
          </w:p>
        </w:tc>
      </w:tr>
    </w:tbl>
    <w:p w14:paraId="101B5BAF" w14:textId="77777777" w:rsidR="00B63365" w:rsidRDefault="00B63365" w:rsidP="00B63365">
      <w:pPr>
        <w:pStyle w:val="Akapitzlist"/>
        <w:suppressAutoHyphens w:val="0"/>
        <w:ind w:left="0"/>
        <w:jc w:val="both"/>
        <w:rPr>
          <w:sz w:val="22"/>
          <w:szCs w:val="22"/>
        </w:rPr>
      </w:pPr>
      <w:r w:rsidRPr="00856304">
        <w:rPr>
          <w:sz w:val="22"/>
          <w:szCs w:val="22"/>
        </w:rPr>
        <w:t xml:space="preserve">Zamawiający wyznacza następujące osoby do kontaktu z Wykonawcami: </w:t>
      </w:r>
    </w:p>
    <w:p w14:paraId="21BFDA48" w14:textId="77777777" w:rsidR="00984E5D" w:rsidRPr="00DE1B46" w:rsidRDefault="00984E5D">
      <w:pPr>
        <w:pStyle w:val="Akapitzlist"/>
        <w:numPr>
          <w:ilvl w:val="0"/>
          <w:numId w:val="31"/>
        </w:numPr>
        <w:suppressAutoHyphens w:val="0"/>
        <w:ind w:left="426"/>
        <w:jc w:val="both"/>
        <w:rPr>
          <w:sz w:val="22"/>
          <w:szCs w:val="22"/>
        </w:rPr>
      </w:pPr>
      <w:r w:rsidRPr="00DE1B46">
        <w:rPr>
          <w:sz w:val="22"/>
          <w:szCs w:val="22"/>
        </w:rPr>
        <w:t xml:space="preserve">sprawy merytoryczne – </w:t>
      </w:r>
      <w:r w:rsidRPr="00D5158D">
        <w:rPr>
          <w:sz w:val="22"/>
          <w:szCs w:val="22"/>
        </w:rPr>
        <w:t>Wioletta Krzyżanowska – Kierownik Centralnej Sterylizatorni tel.77 40 87 808</w:t>
      </w:r>
    </w:p>
    <w:p w14:paraId="5825C596" w14:textId="6076C331" w:rsidR="00984E5D" w:rsidRPr="002744B4" w:rsidRDefault="00984E5D">
      <w:pPr>
        <w:pStyle w:val="Akapitzlist"/>
        <w:numPr>
          <w:ilvl w:val="0"/>
          <w:numId w:val="31"/>
        </w:numPr>
        <w:suppressAutoHyphens w:val="0"/>
        <w:ind w:left="426"/>
        <w:jc w:val="both"/>
        <w:rPr>
          <w:sz w:val="22"/>
          <w:szCs w:val="22"/>
        </w:rPr>
      </w:pPr>
      <w:r w:rsidRPr="00DE1B46">
        <w:rPr>
          <w:sz w:val="22"/>
          <w:szCs w:val="22"/>
        </w:rPr>
        <w:t>sprawy formalno-prawne – Aleksandra Bobak</w:t>
      </w:r>
      <w:r>
        <w:rPr>
          <w:sz w:val="22"/>
          <w:szCs w:val="22"/>
        </w:rPr>
        <w:t xml:space="preserve"> tel. 77 4087839</w:t>
      </w:r>
      <w:r w:rsidRPr="00DE1B46">
        <w:rPr>
          <w:sz w:val="22"/>
          <w:szCs w:val="22"/>
        </w:rPr>
        <w:t xml:space="preserve">,  e-mail: </w:t>
      </w:r>
      <w:hyperlink r:id="rId15" w:history="1">
        <w:r w:rsidRPr="00DE1B46">
          <w:rPr>
            <w:rStyle w:val="Hipercze"/>
            <w:sz w:val="22"/>
            <w:szCs w:val="22"/>
          </w:rPr>
          <w:t>bobak@zoznysa.pl</w:t>
        </w:r>
      </w:hyperlink>
    </w:p>
    <w:p w14:paraId="6C9CA876" w14:textId="77777777" w:rsidR="00232F72" w:rsidRPr="00856304" w:rsidRDefault="00232F72" w:rsidP="00232F72">
      <w:pPr>
        <w:pStyle w:val="Akapitzlist"/>
        <w:suppressAutoHyphens w:val="0"/>
        <w:autoSpaceDE w:val="0"/>
        <w:autoSpaceDN w:val="0"/>
        <w:adjustRightInd w:val="0"/>
        <w:ind w:left="426"/>
        <w:contextualSpacing w:val="0"/>
        <w:jc w:val="both"/>
        <w:rPr>
          <w:kern w:val="0"/>
          <w:sz w:val="20"/>
          <w:szCs w:val="20"/>
          <w:lang w:eastAsia="pl-PL"/>
        </w:rPr>
      </w:pPr>
    </w:p>
    <w:p w14:paraId="50F7A084" w14:textId="5E44B2A3" w:rsidR="009007A4" w:rsidRPr="00856304" w:rsidRDefault="009007A4" w:rsidP="00855DF0">
      <w:pPr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0" w:color="000000"/>
        </w:pBdr>
        <w:shd w:val="clear" w:color="auto" w:fill="FFFFFF"/>
        <w:tabs>
          <w:tab w:val="left" w:pos="0"/>
        </w:tabs>
        <w:autoSpaceDE w:val="0"/>
        <w:jc w:val="both"/>
        <w:rPr>
          <w:sz w:val="22"/>
          <w:szCs w:val="22"/>
        </w:rPr>
      </w:pPr>
      <w:r w:rsidRPr="00856304">
        <w:rPr>
          <w:b/>
          <w:sz w:val="22"/>
          <w:szCs w:val="22"/>
        </w:rPr>
        <w:t>V</w:t>
      </w:r>
      <w:r w:rsidR="00B63365" w:rsidRPr="00856304">
        <w:rPr>
          <w:b/>
          <w:sz w:val="22"/>
          <w:szCs w:val="22"/>
        </w:rPr>
        <w:t>II</w:t>
      </w:r>
      <w:r w:rsidRPr="00856304">
        <w:rPr>
          <w:b/>
          <w:sz w:val="22"/>
          <w:szCs w:val="22"/>
        </w:rPr>
        <w:t>. TERMIN ZWIĄZANIA OFERTĄ</w:t>
      </w:r>
    </w:p>
    <w:p w14:paraId="46D5C64A" w14:textId="2B9D380F" w:rsidR="00CB70EC" w:rsidRPr="009A324D" w:rsidRDefault="00CB70EC" w:rsidP="00CB70EC">
      <w:pPr>
        <w:pStyle w:val="Tekstpodstawowy3"/>
        <w:shd w:val="clear" w:color="auto" w:fill="FFFFFF"/>
        <w:tabs>
          <w:tab w:val="left" w:pos="0"/>
        </w:tabs>
        <w:ind w:right="-1"/>
        <w:jc w:val="both"/>
        <w:rPr>
          <w:b/>
          <w:sz w:val="22"/>
          <w:szCs w:val="22"/>
        </w:rPr>
      </w:pPr>
      <w:r w:rsidRPr="009A324D">
        <w:rPr>
          <w:sz w:val="22"/>
          <w:szCs w:val="22"/>
        </w:rPr>
        <w:t xml:space="preserve">Wykonawca jest związany ofertą od dnia upływu terminu składania ofert do dnia </w:t>
      </w:r>
      <w:r w:rsidR="009A324D" w:rsidRPr="009A324D">
        <w:rPr>
          <w:b/>
          <w:sz w:val="22"/>
          <w:szCs w:val="22"/>
        </w:rPr>
        <w:t>2</w:t>
      </w:r>
      <w:r w:rsidR="002A68D8" w:rsidRPr="009A324D">
        <w:rPr>
          <w:b/>
          <w:sz w:val="22"/>
          <w:szCs w:val="22"/>
        </w:rPr>
        <w:t>4</w:t>
      </w:r>
      <w:r w:rsidR="00DD7140" w:rsidRPr="009A324D">
        <w:rPr>
          <w:b/>
          <w:sz w:val="22"/>
          <w:szCs w:val="22"/>
        </w:rPr>
        <w:t>.0</w:t>
      </w:r>
      <w:r w:rsidR="009A324D" w:rsidRPr="009A324D">
        <w:rPr>
          <w:b/>
          <w:sz w:val="22"/>
          <w:szCs w:val="22"/>
        </w:rPr>
        <w:t>3</w:t>
      </w:r>
      <w:r w:rsidR="00856AEC" w:rsidRPr="009A324D">
        <w:rPr>
          <w:b/>
          <w:sz w:val="22"/>
          <w:szCs w:val="22"/>
        </w:rPr>
        <w:t>.202</w:t>
      </w:r>
      <w:r w:rsidR="00D63E62" w:rsidRPr="009A324D">
        <w:rPr>
          <w:b/>
          <w:sz w:val="22"/>
          <w:szCs w:val="22"/>
        </w:rPr>
        <w:t>6</w:t>
      </w:r>
      <w:r w:rsidR="007D54FB" w:rsidRPr="009A324D">
        <w:rPr>
          <w:b/>
          <w:sz w:val="22"/>
          <w:szCs w:val="22"/>
        </w:rPr>
        <w:t xml:space="preserve"> </w:t>
      </w:r>
      <w:r w:rsidRPr="009A324D">
        <w:rPr>
          <w:b/>
          <w:sz w:val="22"/>
          <w:szCs w:val="22"/>
        </w:rPr>
        <w:t>r.</w:t>
      </w:r>
    </w:p>
    <w:p w14:paraId="1224D2A9" w14:textId="77777777" w:rsidR="00E65E0B" w:rsidRPr="00795D65" w:rsidRDefault="00E65E0B" w:rsidP="00E65E0B">
      <w:pPr>
        <w:suppressAutoHyphens w:val="0"/>
        <w:autoSpaceDE w:val="0"/>
        <w:autoSpaceDN w:val="0"/>
        <w:adjustRightInd w:val="0"/>
        <w:rPr>
          <w:color w:val="EE0000"/>
          <w:kern w:val="0"/>
          <w:sz w:val="20"/>
          <w:szCs w:val="20"/>
          <w:lang w:eastAsia="pl-PL"/>
        </w:rPr>
      </w:pPr>
    </w:p>
    <w:p w14:paraId="29B265B4" w14:textId="09CB1445" w:rsidR="00E65E0B" w:rsidRPr="00856304" w:rsidRDefault="00B20DD2" w:rsidP="00E65E0B">
      <w:pPr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left" w:pos="0"/>
        </w:tabs>
        <w:autoSpaceDE w:val="0"/>
        <w:jc w:val="both"/>
        <w:rPr>
          <w:b/>
          <w:sz w:val="22"/>
          <w:szCs w:val="22"/>
        </w:rPr>
      </w:pPr>
      <w:r w:rsidRPr="00856304">
        <w:rPr>
          <w:b/>
          <w:sz w:val="22"/>
          <w:szCs w:val="22"/>
        </w:rPr>
        <w:t>V</w:t>
      </w:r>
      <w:r w:rsidR="00B63365" w:rsidRPr="00856304">
        <w:rPr>
          <w:b/>
          <w:sz w:val="22"/>
          <w:szCs w:val="22"/>
        </w:rPr>
        <w:t>II</w:t>
      </w:r>
      <w:r w:rsidRPr="00856304">
        <w:rPr>
          <w:b/>
          <w:sz w:val="22"/>
          <w:szCs w:val="22"/>
        </w:rPr>
        <w:t>I</w:t>
      </w:r>
      <w:r w:rsidR="00E65E0B" w:rsidRPr="00856304">
        <w:rPr>
          <w:b/>
          <w:sz w:val="22"/>
          <w:szCs w:val="22"/>
        </w:rPr>
        <w:t xml:space="preserve">. PODSTAWY WYKLUCZENIA </w:t>
      </w:r>
    </w:p>
    <w:p w14:paraId="3BF468BB" w14:textId="566DD51B" w:rsidR="00FB32BD" w:rsidRPr="00856304" w:rsidRDefault="00FB32BD">
      <w:pPr>
        <w:pStyle w:val="Tekstpodstawowy32"/>
        <w:numPr>
          <w:ilvl w:val="6"/>
          <w:numId w:val="4"/>
        </w:numPr>
        <w:shd w:val="clear" w:color="auto" w:fill="FFFFFF"/>
        <w:tabs>
          <w:tab w:val="clear" w:pos="3118"/>
          <w:tab w:val="clear" w:pos="5040"/>
          <w:tab w:val="left" w:pos="0"/>
        </w:tabs>
        <w:ind w:left="284" w:hanging="284"/>
        <w:rPr>
          <w:b w:val="0"/>
          <w:sz w:val="22"/>
          <w:szCs w:val="22"/>
        </w:rPr>
      </w:pPr>
      <w:r w:rsidRPr="00856304">
        <w:rPr>
          <w:b w:val="0"/>
          <w:sz w:val="22"/>
          <w:szCs w:val="22"/>
        </w:rPr>
        <w:t>Z postępowania o udzielenie zamówienia wyklucza się Wykonawcę w stosunku, do którego zachodzi którakolwiek z okoliczności, o których mowa w art. 108 ust. 1 z zastrzeżeniem art. 110 ust. 2 ustawy Pzp</w:t>
      </w:r>
      <w:r w:rsidR="0050384E" w:rsidRPr="00856304">
        <w:rPr>
          <w:b w:val="0"/>
          <w:sz w:val="22"/>
          <w:szCs w:val="22"/>
        </w:rPr>
        <w:t>.</w:t>
      </w:r>
    </w:p>
    <w:p w14:paraId="45F721AF" w14:textId="77777777" w:rsidR="0050384E" w:rsidRPr="00856304" w:rsidRDefault="0050384E">
      <w:pPr>
        <w:pStyle w:val="Tekstpodstawowy32"/>
        <w:numPr>
          <w:ilvl w:val="6"/>
          <w:numId w:val="4"/>
        </w:numPr>
        <w:shd w:val="clear" w:color="auto" w:fill="FFFFFF"/>
        <w:tabs>
          <w:tab w:val="clear" w:pos="3118"/>
          <w:tab w:val="clear" w:pos="5040"/>
          <w:tab w:val="left" w:pos="0"/>
        </w:tabs>
        <w:ind w:left="284" w:hanging="284"/>
        <w:rPr>
          <w:b w:val="0"/>
          <w:sz w:val="22"/>
          <w:szCs w:val="22"/>
        </w:rPr>
      </w:pPr>
      <w:r w:rsidRPr="00856304">
        <w:rPr>
          <w:b w:val="0"/>
          <w:sz w:val="22"/>
          <w:szCs w:val="22"/>
        </w:rPr>
        <w:t>Zamawiający nie przewiduje fakultatywnych podstaw (przesłanek) wykluczenia zawartych w art. 109 ust. 1 ustawy.</w:t>
      </w:r>
    </w:p>
    <w:p w14:paraId="2A62AC92" w14:textId="790CFEC9" w:rsidR="00FB32BD" w:rsidRPr="00856304" w:rsidRDefault="00FB32BD">
      <w:pPr>
        <w:pStyle w:val="Tekstpodstawowy32"/>
        <w:numPr>
          <w:ilvl w:val="6"/>
          <w:numId w:val="4"/>
        </w:numPr>
        <w:shd w:val="clear" w:color="auto" w:fill="FFFFFF"/>
        <w:tabs>
          <w:tab w:val="clear" w:pos="3118"/>
          <w:tab w:val="clear" w:pos="5040"/>
          <w:tab w:val="left" w:pos="0"/>
        </w:tabs>
        <w:ind w:left="284" w:hanging="284"/>
        <w:rPr>
          <w:b w:val="0"/>
          <w:sz w:val="22"/>
          <w:szCs w:val="22"/>
        </w:rPr>
      </w:pPr>
      <w:r w:rsidRPr="00856304">
        <w:rPr>
          <w:b w:val="0"/>
          <w:kern w:val="0"/>
          <w:sz w:val="22"/>
          <w:szCs w:val="22"/>
          <w:lang w:eastAsia="pl-PL"/>
        </w:rPr>
        <w:t xml:space="preserve">Z postępowania o udzielenie zamówienia wyklucza się Wykonawcę w przypadkach, o których mowa </w:t>
      </w:r>
      <w:r w:rsidRPr="00856304">
        <w:rPr>
          <w:b w:val="0"/>
          <w:kern w:val="0"/>
          <w:sz w:val="22"/>
          <w:szCs w:val="22"/>
          <w:lang w:eastAsia="pl-PL"/>
        </w:rPr>
        <w:br/>
        <w:t>w art. 7 ust. 1 ustawy z dnia 13 kwietnia 2022 r. o szczególnych rozwiązaniach w zakresie przeciwdziałania wspieraniu agresji na Ukrainę oraz służących ochronie bezpieczeństwa narodowego (Dz. U. 202</w:t>
      </w:r>
      <w:r w:rsidR="00504880" w:rsidRPr="00856304">
        <w:rPr>
          <w:b w:val="0"/>
          <w:kern w:val="0"/>
          <w:sz w:val="22"/>
          <w:szCs w:val="22"/>
          <w:lang w:eastAsia="pl-PL"/>
        </w:rPr>
        <w:t>5</w:t>
      </w:r>
      <w:r w:rsidRPr="00856304">
        <w:rPr>
          <w:b w:val="0"/>
          <w:kern w:val="0"/>
          <w:sz w:val="22"/>
          <w:szCs w:val="22"/>
          <w:lang w:eastAsia="pl-PL"/>
        </w:rPr>
        <w:t xml:space="preserve"> poz. </w:t>
      </w:r>
      <w:r w:rsidR="0050384E" w:rsidRPr="00856304">
        <w:rPr>
          <w:b w:val="0"/>
          <w:kern w:val="0"/>
          <w:sz w:val="22"/>
          <w:szCs w:val="22"/>
          <w:lang w:eastAsia="pl-PL"/>
        </w:rPr>
        <w:t>5</w:t>
      </w:r>
      <w:r w:rsidR="00504880" w:rsidRPr="00856304">
        <w:rPr>
          <w:b w:val="0"/>
          <w:kern w:val="0"/>
          <w:sz w:val="22"/>
          <w:szCs w:val="22"/>
          <w:lang w:eastAsia="pl-PL"/>
        </w:rPr>
        <w:t>14</w:t>
      </w:r>
      <w:r w:rsidR="0050384E" w:rsidRPr="00856304">
        <w:rPr>
          <w:b w:val="0"/>
          <w:kern w:val="0"/>
          <w:sz w:val="22"/>
          <w:szCs w:val="22"/>
          <w:lang w:eastAsia="pl-PL"/>
        </w:rPr>
        <w:t xml:space="preserve"> t.j.</w:t>
      </w:r>
      <w:r w:rsidRPr="00856304">
        <w:rPr>
          <w:b w:val="0"/>
          <w:kern w:val="0"/>
          <w:sz w:val="22"/>
          <w:szCs w:val="22"/>
          <w:lang w:eastAsia="pl-PL"/>
        </w:rPr>
        <w:t>).  Do Wykonawcy podlegającego wykluczeniu w tym zakresie, stosuje się art. 7 ust. 3 wspomnianej ustawy</w:t>
      </w:r>
      <w:r w:rsidR="0050384E" w:rsidRPr="00856304">
        <w:rPr>
          <w:b w:val="0"/>
          <w:kern w:val="0"/>
          <w:sz w:val="22"/>
          <w:szCs w:val="22"/>
          <w:lang w:eastAsia="pl-PL"/>
        </w:rPr>
        <w:t xml:space="preserve"> – zapis w </w:t>
      </w:r>
      <w:r w:rsidR="0050384E" w:rsidRPr="00856304">
        <w:rPr>
          <w:kern w:val="0"/>
          <w:sz w:val="22"/>
          <w:szCs w:val="22"/>
          <w:lang w:eastAsia="pl-PL"/>
        </w:rPr>
        <w:t>załączniku nr 5 do SWZ.</w:t>
      </w:r>
    </w:p>
    <w:p w14:paraId="26832054" w14:textId="77777777" w:rsidR="005978ED" w:rsidRPr="00856304" w:rsidRDefault="00FB32BD">
      <w:pPr>
        <w:pStyle w:val="Tekstpodstawowy32"/>
        <w:numPr>
          <w:ilvl w:val="6"/>
          <w:numId w:val="4"/>
        </w:numPr>
        <w:shd w:val="clear" w:color="auto" w:fill="FFFFFF"/>
        <w:tabs>
          <w:tab w:val="clear" w:pos="3118"/>
          <w:tab w:val="clear" w:pos="5040"/>
          <w:tab w:val="left" w:pos="0"/>
        </w:tabs>
        <w:ind w:left="284" w:hanging="284"/>
        <w:rPr>
          <w:b w:val="0"/>
          <w:sz w:val="22"/>
          <w:szCs w:val="22"/>
        </w:rPr>
      </w:pPr>
      <w:r w:rsidRPr="00856304">
        <w:rPr>
          <w:b w:val="0"/>
          <w:sz w:val="22"/>
          <w:szCs w:val="22"/>
        </w:rPr>
        <w:t>Wykonawca może zostać wykluczony przez Zamawiającego na każdym etapie postępowania o udzielenie zamówienia.</w:t>
      </w:r>
    </w:p>
    <w:p w14:paraId="5259BFAD" w14:textId="77777777" w:rsidR="0050384E" w:rsidRPr="00795D65" w:rsidRDefault="0050384E" w:rsidP="009007A4">
      <w:pPr>
        <w:pStyle w:val="Tekstpodstawowy32"/>
        <w:shd w:val="clear" w:color="auto" w:fill="FFFFFF"/>
        <w:tabs>
          <w:tab w:val="clear" w:pos="3118"/>
          <w:tab w:val="left" w:pos="0"/>
        </w:tabs>
        <w:rPr>
          <w:b w:val="0"/>
          <w:color w:val="EE0000"/>
          <w:sz w:val="22"/>
          <w:szCs w:val="22"/>
        </w:rPr>
      </w:pPr>
    </w:p>
    <w:p w14:paraId="20733F72" w14:textId="69617417" w:rsidR="00F82316" w:rsidRPr="00856304" w:rsidRDefault="00B63365" w:rsidP="00F82316">
      <w:pPr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left" w:pos="0"/>
        </w:tabs>
        <w:autoSpaceDE w:val="0"/>
        <w:jc w:val="both"/>
        <w:rPr>
          <w:sz w:val="22"/>
          <w:szCs w:val="22"/>
        </w:rPr>
      </w:pPr>
      <w:r w:rsidRPr="00856304">
        <w:rPr>
          <w:b/>
          <w:sz w:val="22"/>
          <w:szCs w:val="22"/>
        </w:rPr>
        <w:t>IX</w:t>
      </w:r>
      <w:r w:rsidR="00F82316" w:rsidRPr="00856304">
        <w:rPr>
          <w:b/>
          <w:sz w:val="22"/>
          <w:szCs w:val="22"/>
        </w:rPr>
        <w:t xml:space="preserve">. WARUNKI UDZIAŁU W POSTĘPOWANIU  </w:t>
      </w:r>
    </w:p>
    <w:p w14:paraId="0055C8F7" w14:textId="77777777" w:rsidR="00F82316" w:rsidRPr="00856304" w:rsidRDefault="009A174D" w:rsidP="00B2672F">
      <w:pPr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856304">
        <w:rPr>
          <w:sz w:val="22"/>
          <w:szCs w:val="22"/>
        </w:rPr>
        <w:t xml:space="preserve">O </w:t>
      </w:r>
      <w:r w:rsidR="00F82316" w:rsidRPr="00856304">
        <w:rPr>
          <w:sz w:val="22"/>
          <w:szCs w:val="22"/>
        </w:rPr>
        <w:t>udzielenie zamówienia mogą ubiegać się Wykonawcy, którzy</w:t>
      </w:r>
      <w:r w:rsidR="00B2672F" w:rsidRPr="00856304">
        <w:rPr>
          <w:sz w:val="22"/>
          <w:szCs w:val="22"/>
        </w:rPr>
        <w:t xml:space="preserve"> </w:t>
      </w:r>
      <w:r w:rsidR="00F82316" w:rsidRPr="00856304">
        <w:rPr>
          <w:sz w:val="22"/>
          <w:szCs w:val="22"/>
        </w:rPr>
        <w:t>spełniają warunki udziału w postępowaniu dotyczące:</w:t>
      </w:r>
    </w:p>
    <w:p w14:paraId="760B6952" w14:textId="77777777" w:rsidR="00770949" w:rsidRPr="00856304" w:rsidRDefault="00F82316">
      <w:pPr>
        <w:numPr>
          <w:ilvl w:val="1"/>
          <w:numId w:val="2"/>
        </w:numPr>
        <w:tabs>
          <w:tab w:val="left" w:pos="284"/>
        </w:tabs>
        <w:suppressAutoHyphens w:val="0"/>
        <w:autoSpaceDE w:val="0"/>
        <w:autoSpaceDN w:val="0"/>
        <w:adjustRightInd w:val="0"/>
        <w:ind w:left="284" w:hanging="284"/>
        <w:rPr>
          <w:b/>
          <w:sz w:val="22"/>
          <w:szCs w:val="22"/>
        </w:rPr>
      </w:pPr>
      <w:r w:rsidRPr="00856304">
        <w:rPr>
          <w:b/>
          <w:sz w:val="22"/>
          <w:szCs w:val="22"/>
        </w:rPr>
        <w:t xml:space="preserve">zdolności do występowania w obrocie gospodarczym </w:t>
      </w:r>
    </w:p>
    <w:p w14:paraId="2ED45478" w14:textId="77777777" w:rsidR="00141A69" w:rsidRPr="00856304" w:rsidRDefault="00141A69" w:rsidP="00141A69">
      <w:pPr>
        <w:tabs>
          <w:tab w:val="left" w:pos="426"/>
        </w:tabs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856304">
        <w:rPr>
          <w:sz w:val="22"/>
          <w:szCs w:val="22"/>
        </w:rPr>
        <w:t>Zamawiający nie określił warunku w tym zakresie</w:t>
      </w:r>
    </w:p>
    <w:p w14:paraId="22B95431" w14:textId="77777777" w:rsidR="00770949" w:rsidRPr="00856304" w:rsidRDefault="00F82316">
      <w:pPr>
        <w:numPr>
          <w:ilvl w:val="1"/>
          <w:numId w:val="2"/>
        </w:numPr>
        <w:tabs>
          <w:tab w:val="left" w:pos="0"/>
          <w:tab w:val="left" w:pos="284"/>
        </w:tabs>
        <w:suppressAutoHyphens w:val="0"/>
        <w:autoSpaceDE w:val="0"/>
        <w:autoSpaceDN w:val="0"/>
        <w:adjustRightInd w:val="0"/>
        <w:ind w:left="0" w:firstLine="0"/>
        <w:jc w:val="both"/>
        <w:rPr>
          <w:b/>
          <w:sz w:val="22"/>
          <w:szCs w:val="22"/>
        </w:rPr>
      </w:pPr>
      <w:r w:rsidRPr="00856304">
        <w:rPr>
          <w:b/>
          <w:sz w:val="22"/>
          <w:szCs w:val="22"/>
        </w:rPr>
        <w:t xml:space="preserve">uprawnień do prowadzenia określonej działalności gospodarczej lub zawodowej, o ile wynika to </w:t>
      </w:r>
      <w:r w:rsidR="00C21326" w:rsidRPr="00856304">
        <w:rPr>
          <w:b/>
          <w:sz w:val="22"/>
          <w:szCs w:val="22"/>
        </w:rPr>
        <w:br/>
      </w:r>
      <w:r w:rsidRPr="00856304">
        <w:rPr>
          <w:b/>
          <w:sz w:val="22"/>
          <w:szCs w:val="22"/>
        </w:rPr>
        <w:t xml:space="preserve">z odrębnych przepisów: </w:t>
      </w:r>
    </w:p>
    <w:p w14:paraId="3ADF920D" w14:textId="77777777" w:rsidR="00090EB7" w:rsidRPr="00856304" w:rsidRDefault="00090EB7" w:rsidP="00090EB7">
      <w:pPr>
        <w:tabs>
          <w:tab w:val="left" w:pos="426"/>
        </w:tabs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856304">
        <w:rPr>
          <w:sz w:val="22"/>
          <w:szCs w:val="22"/>
        </w:rPr>
        <w:t>Zamawiający nie określił warunku w tym zakresie</w:t>
      </w:r>
    </w:p>
    <w:p w14:paraId="2DF2C3AE" w14:textId="77777777" w:rsidR="00F82316" w:rsidRPr="00856304" w:rsidRDefault="00F82316" w:rsidP="00A35892">
      <w:pPr>
        <w:suppressAutoHyphens w:val="0"/>
        <w:autoSpaceDE w:val="0"/>
        <w:autoSpaceDN w:val="0"/>
        <w:adjustRightInd w:val="0"/>
        <w:rPr>
          <w:b/>
          <w:sz w:val="22"/>
          <w:szCs w:val="22"/>
        </w:rPr>
      </w:pPr>
      <w:r w:rsidRPr="00856304">
        <w:rPr>
          <w:b/>
          <w:sz w:val="22"/>
          <w:szCs w:val="22"/>
        </w:rPr>
        <w:t>c) sytuacji ekonomicznej lub finansowej:</w:t>
      </w:r>
    </w:p>
    <w:p w14:paraId="5549C493" w14:textId="77777777" w:rsidR="00F82316" w:rsidRPr="00856304" w:rsidRDefault="00F82316" w:rsidP="00A35892">
      <w:pPr>
        <w:tabs>
          <w:tab w:val="left" w:pos="426"/>
        </w:tabs>
        <w:suppressAutoHyphens w:val="0"/>
        <w:autoSpaceDE w:val="0"/>
        <w:autoSpaceDN w:val="0"/>
        <w:adjustRightInd w:val="0"/>
        <w:rPr>
          <w:sz w:val="22"/>
          <w:szCs w:val="22"/>
        </w:rPr>
      </w:pPr>
      <w:r w:rsidRPr="00856304">
        <w:rPr>
          <w:sz w:val="22"/>
          <w:szCs w:val="22"/>
        </w:rPr>
        <w:t>Zamawiający nie określił warunku w tym zakresie</w:t>
      </w:r>
    </w:p>
    <w:p w14:paraId="0A07177E" w14:textId="77777777" w:rsidR="00F82316" w:rsidRPr="00856304" w:rsidRDefault="00F82316" w:rsidP="00A35892">
      <w:pPr>
        <w:suppressAutoHyphens w:val="0"/>
        <w:autoSpaceDE w:val="0"/>
        <w:autoSpaceDN w:val="0"/>
        <w:adjustRightInd w:val="0"/>
        <w:rPr>
          <w:b/>
          <w:sz w:val="22"/>
          <w:szCs w:val="22"/>
        </w:rPr>
      </w:pPr>
      <w:r w:rsidRPr="00856304">
        <w:rPr>
          <w:b/>
          <w:sz w:val="22"/>
          <w:szCs w:val="22"/>
        </w:rPr>
        <w:t>d) zdolności technicznej lub zawodowej:</w:t>
      </w:r>
    </w:p>
    <w:p w14:paraId="4D1CF951" w14:textId="77777777" w:rsidR="00FE1CEC" w:rsidRPr="00795D65" w:rsidRDefault="00FE1CEC" w:rsidP="00FE1CEC">
      <w:pPr>
        <w:tabs>
          <w:tab w:val="left" w:pos="426"/>
        </w:tabs>
        <w:suppressAutoHyphens w:val="0"/>
        <w:autoSpaceDE w:val="0"/>
        <w:autoSpaceDN w:val="0"/>
        <w:adjustRightInd w:val="0"/>
        <w:rPr>
          <w:color w:val="EE0000"/>
          <w:sz w:val="22"/>
          <w:szCs w:val="22"/>
        </w:rPr>
      </w:pPr>
      <w:r w:rsidRPr="00856304">
        <w:rPr>
          <w:sz w:val="22"/>
          <w:szCs w:val="22"/>
        </w:rPr>
        <w:t>Zamawiający nie określił warunku w tym zakresie</w:t>
      </w:r>
    </w:p>
    <w:p w14:paraId="6B956945" w14:textId="77777777" w:rsidR="00277326" w:rsidRPr="00795D65" w:rsidRDefault="00277326" w:rsidP="00277326">
      <w:pPr>
        <w:pStyle w:val="Tekstpodstawowy32"/>
        <w:shd w:val="clear" w:color="auto" w:fill="FFFFFF"/>
        <w:tabs>
          <w:tab w:val="clear" w:pos="3118"/>
          <w:tab w:val="left" w:pos="0"/>
        </w:tabs>
        <w:rPr>
          <w:b w:val="0"/>
          <w:color w:val="EE0000"/>
          <w:sz w:val="22"/>
          <w:szCs w:val="22"/>
        </w:rPr>
      </w:pPr>
    </w:p>
    <w:p w14:paraId="5DF47BE5" w14:textId="183936C9" w:rsidR="00277326" w:rsidRPr="00856304" w:rsidRDefault="00B63365" w:rsidP="00486446">
      <w:pPr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2" w:color="000000"/>
        </w:pBdr>
        <w:shd w:val="clear" w:color="auto" w:fill="FFFFFF"/>
        <w:tabs>
          <w:tab w:val="left" w:pos="0"/>
        </w:tabs>
        <w:autoSpaceDE w:val="0"/>
        <w:jc w:val="both"/>
        <w:rPr>
          <w:sz w:val="22"/>
          <w:szCs w:val="22"/>
        </w:rPr>
      </w:pPr>
      <w:r w:rsidRPr="00856304">
        <w:rPr>
          <w:b/>
          <w:sz w:val="22"/>
          <w:szCs w:val="22"/>
        </w:rPr>
        <w:t>X</w:t>
      </w:r>
      <w:r w:rsidR="00277326" w:rsidRPr="00856304">
        <w:rPr>
          <w:b/>
          <w:sz w:val="22"/>
          <w:szCs w:val="22"/>
        </w:rPr>
        <w:t xml:space="preserve">. PODMIOTOWE ŚRODKI DOWODOWE </w:t>
      </w:r>
    </w:p>
    <w:p w14:paraId="0741D58A" w14:textId="0BA9D94D" w:rsidR="005978ED" w:rsidRPr="00856304" w:rsidRDefault="005978ED" w:rsidP="00B140C1">
      <w:pPr>
        <w:suppressAutoHyphens w:val="0"/>
        <w:autoSpaceDE w:val="0"/>
        <w:autoSpaceDN w:val="0"/>
        <w:adjustRightInd w:val="0"/>
        <w:jc w:val="both"/>
        <w:rPr>
          <w:kern w:val="0"/>
          <w:sz w:val="22"/>
          <w:szCs w:val="22"/>
          <w:lang w:eastAsia="pl-PL"/>
        </w:rPr>
      </w:pPr>
      <w:r w:rsidRPr="00856304">
        <w:rPr>
          <w:kern w:val="0"/>
          <w:sz w:val="22"/>
          <w:szCs w:val="22"/>
          <w:lang w:eastAsia="pl-PL"/>
        </w:rPr>
        <w:t>Do oferty Wykonawca dołącza:</w:t>
      </w:r>
    </w:p>
    <w:p w14:paraId="3CD9B8D2" w14:textId="7700DAB6" w:rsidR="007B620F" w:rsidRPr="00815A67" w:rsidRDefault="00A478D3">
      <w:pPr>
        <w:pStyle w:val="Akapitzlist"/>
        <w:numPr>
          <w:ilvl w:val="0"/>
          <w:numId w:val="32"/>
        </w:numPr>
        <w:suppressAutoHyphens w:val="0"/>
        <w:ind w:left="426"/>
        <w:jc w:val="both"/>
        <w:rPr>
          <w:sz w:val="22"/>
          <w:szCs w:val="22"/>
        </w:rPr>
      </w:pPr>
      <w:r w:rsidRPr="00815A67">
        <w:rPr>
          <w:sz w:val="22"/>
          <w:szCs w:val="22"/>
        </w:rPr>
        <w:t xml:space="preserve">W </w:t>
      </w:r>
      <w:r w:rsidR="005978ED" w:rsidRPr="00815A67">
        <w:rPr>
          <w:sz w:val="22"/>
          <w:szCs w:val="22"/>
        </w:rPr>
        <w:t xml:space="preserve">zakresie potwierdzenia braku podstaw do wykluczenia z postępowania w okolicznościach, o których </w:t>
      </w:r>
      <w:r w:rsidR="007B620F" w:rsidRPr="00815A67">
        <w:rPr>
          <w:sz w:val="22"/>
          <w:szCs w:val="22"/>
        </w:rPr>
        <w:t xml:space="preserve"> </w:t>
      </w:r>
    </w:p>
    <w:p w14:paraId="76DA73E6" w14:textId="3A369C52" w:rsidR="007B620F" w:rsidRPr="00815A67" w:rsidRDefault="005978ED" w:rsidP="00815A67">
      <w:pPr>
        <w:pStyle w:val="Akapitzlist"/>
        <w:suppressAutoHyphens w:val="0"/>
        <w:ind w:left="426"/>
        <w:jc w:val="both"/>
        <w:rPr>
          <w:b/>
          <w:sz w:val="22"/>
          <w:szCs w:val="22"/>
        </w:rPr>
      </w:pPr>
      <w:r w:rsidRPr="00815A67">
        <w:rPr>
          <w:sz w:val="22"/>
          <w:szCs w:val="22"/>
        </w:rPr>
        <w:t xml:space="preserve">mowa w art. 108 ust. 1 ustawy Pzp, Wykonawca przedkłada </w:t>
      </w:r>
      <w:r w:rsidRPr="00815A67">
        <w:rPr>
          <w:b/>
          <w:sz w:val="22"/>
          <w:szCs w:val="22"/>
        </w:rPr>
        <w:t xml:space="preserve">oświadczenie o braku podstaw do </w:t>
      </w:r>
      <w:r w:rsidR="007B620F" w:rsidRPr="00815A67">
        <w:rPr>
          <w:b/>
          <w:sz w:val="22"/>
          <w:szCs w:val="22"/>
        </w:rPr>
        <w:t xml:space="preserve">  </w:t>
      </w:r>
    </w:p>
    <w:p w14:paraId="0EE8F255" w14:textId="5191CDF9" w:rsidR="007B620F" w:rsidRPr="00815A67" w:rsidRDefault="005978ED" w:rsidP="00815A67">
      <w:pPr>
        <w:pStyle w:val="Akapitzlist"/>
        <w:suppressAutoHyphens w:val="0"/>
        <w:ind w:left="426"/>
        <w:jc w:val="both"/>
        <w:rPr>
          <w:sz w:val="22"/>
          <w:szCs w:val="22"/>
        </w:rPr>
      </w:pPr>
      <w:r w:rsidRPr="00815A67">
        <w:rPr>
          <w:b/>
          <w:sz w:val="22"/>
          <w:szCs w:val="22"/>
        </w:rPr>
        <w:t>wykluczenia z postępowania</w:t>
      </w:r>
      <w:r w:rsidRPr="00815A67">
        <w:rPr>
          <w:sz w:val="22"/>
          <w:szCs w:val="22"/>
        </w:rPr>
        <w:t xml:space="preserve"> – wypełnione i podpisane odpowiednio przez osobę (osoby) upoważnioną </w:t>
      </w:r>
      <w:r w:rsidR="007B620F" w:rsidRPr="00815A67">
        <w:rPr>
          <w:sz w:val="22"/>
          <w:szCs w:val="22"/>
        </w:rPr>
        <w:t xml:space="preserve"> </w:t>
      </w:r>
    </w:p>
    <w:p w14:paraId="3F4E934F" w14:textId="47D194ED" w:rsidR="007B620F" w:rsidRPr="00815A67" w:rsidRDefault="005978ED" w:rsidP="00815A67">
      <w:pPr>
        <w:pStyle w:val="Akapitzlist"/>
        <w:suppressAutoHyphens w:val="0"/>
        <w:ind w:left="426"/>
        <w:jc w:val="both"/>
        <w:rPr>
          <w:b/>
          <w:sz w:val="22"/>
          <w:szCs w:val="22"/>
        </w:rPr>
      </w:pPr>
      <w:r w:rsidRPr="00815A67">
        <w:rPr>
          <w:sz w:val="22"/>
          <w:szCs w:val="22"/>
        </w:rPr>
        <w:t xml:space="preserve">(upoważnione) do reprezentowania Wykonawcy.  Stosowne oświadczenie stanowi </w:t>
      </w:r>
      <w:r w:rsidRPr="00815A67">
        <w:rPr>
          <w:b/>
          <w:sz w:val="22"/>
          <w:szCs w:val="22"/>
        </w:rPr>
        <w:t xml:space="preserve">Załącznik nr </w:t>
      </w:r>
      <w:r w:rsidR="006A4075" w:rsidRPr="00815A67">
        <w:rPr>
          <w:b/>
          <w:sz w:val="22"/>
          <w:szCs w:val="22"/>
        </w:rPr>
        <w:t>5</w:t>
      </w:r>
      <w:r w:rsidRPr="00815A67">
        <w:rPr>
          <w:b/>
          <w:sz w:val="22"/>
          <w:szCs w:val="22"/>
        </w:rPr>
        <w:t xml:space="preserve"> do </w:t>
      </w:r>
      <w:r w:rsidR="007B620F" w:rsidRPr="00815A67">
        <w:rPr>
          <w:b/>
          <w:sz w:val="22"/>
          <w:szCs w:val="22"/>
        </w:rPr>
        <w:t xml:space="preserve"> </w:t>
      </w:r>
    </w:p>
    <w:p w14:paraId="03A9BE57" w14:textId="5AED4CC2" w:rsidR="005978ED" w:rsidRPr="00815A67" w:rsidRDefault="005978ED" w:rsidP="00815A67">
      <w:pPr>
        <w:pStyle w:val="Akapitzlist"/>
        <w:suppressAutoHyphens w:val="0"/>
        <w:ind w:left="426"/>
        <w:jc w:val="both"/>
        <w:rPr>
          <w:sz w:val="22"/>
          <w:szCs w:val="22"/>
        </w:rPr>
      </w:pPr>
      <w:r w:rsidRPr="00815A67">
        <w:rPr>
          <w:b/>
          <w:sz w:val="22"/>
          <w:szCs w:val="22"/>
        </w:rPr>
        <w:t>SWZ</w:t>
      </w:r>
      <w:r w:rsidRPr="00815A67">
        <w:rPr>
          <w:sz w:val="22"/>
          <w:szCs w:val="22"/>
        </w:rPr>
        <w:t xml:space="preserve"> </w:t>
      </w:r>
      <w:r w:rsidR="00A478D3" w:rsidRPr="00815A67">
        <w:rPr>
          <w:sz w:val="22"/>
          <w:szCs w:val="22"/>
        </w:rPr>
        <w:t>.</w:t>
      </w:r>
    </w:p>
    <w:p w14:paraId="512766FF" w14:textId="293E88DF" w:rsidR="007B620F" w:rsidRPr="00815A67" w:rsidRDefault="005978ED">
      <w:pPr>
        <w:pStyle w:val="Akapitzlist"/>
        <w:numPr>
          <w:ilvl w:val="0"/>
          <w:numId w:val="32"/>
        </w:numPr>
        <w:suppressAutoHyphens w:val="0"/>
        <w:autoSpaceDE w:val="0"/>
        <w:autoSpaceDN w:val="0"/>
        <w:adjustRightInd w:val="0"/>
        <w:ind w:left="426"/>
        <w:jc w:val="both"/>
        <w:rPr>
          <w:kern w:val="0"/>
          <w:sz w:val="22"/>
          <w:szCs w:val="22"/>
          <w:lang w:eastAsia="pl-PL"/>
        </w:rPr>
      </w:pPr>
      <w:r w:rsidRPr="00815A67">
        <w:rPr>
          <w:kern w:val="0"/>
          <w:sz w:val="22"/>
          <w:szCs w:val="22"/>
          <w:lang w:eastAsia="pl-PL"/>
        </w:rPr>
        <w:t>Oświadczeni</w:t>
      </w:r>
      <w:r w:rsidR="00A478D3" w:rsidRPr="00815A67">
        <w:rPr>
          <w:kern w:val="0"/>
          <w:sz w:val="22"/>
          <w:szCs w:val="22"/>
          <w:lang w:eastAsia="pl-PL"/>
        </w:rPr>
        <w:t>e</w:t>
      </w:r>
      <w:r w:rsidRPr="00815A67">
        <w:rPr>
          <w:kern w:val="0"/>
          <w:sz w:val="22"/>
          <w:szCs w:val="22"/>
          <w:lang w:eastAsia="pl-PL"/>
        </w:rPr>
        <w:t xml:space="preserve">, o którym mowa w pkt. 1, stanowi dowód potwierdzający brak podstaw wykluczenia, </w:t>
      </w:r>
      <w:r w:rsidR="007B620F" w:rsidRPr="00815A67">
        <w:rPr>
          <w:kern w:val="0"/>
          <w:sz w:val="22"/>
          <w:szCs w:val="22"/>
          <w:lang w:eastAsia="pl-PL"/>
        </w:rPr>
        <w:t xml:space="preserve"> </w:t>
      </w:r>
    </w:p>
    <w:p w14:paraId="21F7D3B8" w14:textId="7DFB9BB3" w:rsidR="005978ED" w:rsidRPr="00815A67" w:rsidRDefault="005978ED" w:rsidP="00815A67">
      <w:pPr>
        <w:pStyle w:val="Akapitzlist"/>
        <w:suppressAutoHyphens w:val="0"/>
        <w:autoSpaceDE w:val="0"/>
        <w:autoSpaceDN w:val="0"/>
        <w:adjustRightInd w:val="0"/>
        <w:ind w:left="426"/>
        <w:jc w:val="both"/>
        <w:rPr>
          <w:kern w:val="0"/>
          <w:sz w:val="22"/>
          <w:szCs w:val="22"/>
          <w:lang w:eastAsia="pl-PL"/>
        </w:rPr>
      </w:pPr>
      <w:r w:rsidRPr="00815A67">
        <w:rPr>
          <w:kern w:val="0"/>
          <w:sz w:val="22"/>
          <w:szCs w:val="22"/>
          <w:lang w:eastAsia="pl-PL"/>
        </w:rPr>
        <w:t>odpowiednio na dzień składania ofert.</w:t>
      </w:r>
    </w:p>
    <w:p w14:paraId="5277062E" w14:textId="6CF2CA03" w:rsidR="007B620F" w:rsidRPr="00815A67" w:rsidRDefault="005978ED">
      <w:pPr>
        <w:pStyle w:val="Akapitzlist"/>
        <w:numPr>
          <w:ilvl w:val="0"/>
          <w:numId w:val="32"/>
        </w:numPr>
        <w:suppressAutoHyphens w:val="0"/>
        <w:autoSpaceDE w:val="0"/>
        <w:autoSpaceDN w:val="0"/>
        <w:adjustRightInd w:val="0"/>
        <w:ind w:left="426"/>
        <w:jc w:val="both"/>
        <w:rPr>
          <w:kern w:val="0"/>
          <w:sz w:val="22"/>
          <w:szCs w:val="22"/>
          <w:lang w:eastAsia="pl-PL"/>
        </w:rPr>
      </w:pPr>
      <w:r w:rsidRPr="00815A67">
        <w:rPr>
          <w:kern w:val="0"/>
          <w:sz w:val="22"/>
          <w:szCs w:val="22"/>
          <w:lang w:eastAsia="pl-PL"/>
        </w:rPr>
        <w:t xml:space="preserve">W przypadku wspólnego ubiegania się o zamówienie przez wykonawców, oświadczenia, o którym </w:t>
      </w:r>
      <w:r w:rsidR="007B620F" w:rsidRPr="00815A67">
        <w:rPr>
          <w:kern w:val="0"/>
          <w:sz w:val="22"/>
          <w:szCs w:val="22"/>
          <w:lang w:eastAsia="pl-PL"/>
        </w:rPr>
        <w:t xml:space="preserve"> </w:t>
      </w:r>
    </w:p>
    <w:p w14:paraId="3B81F197" w14:textId="593C8AEA" w:rsidR="005978ED" w:rsidRPr="00815A67" w:rsidRDefault="005978ED" w:rsidP="00815A67">
      <w:pPr>
        <w:pStyle w:val="Akapitzlist"/>
        <w:suppressAutoHyphens w:val="0"/>
        <w:autoSpaceDE w:val="0"/>
        <w:autoSpaceDN w:val="0"/>
        <w:adjustRightInd w:val="0"/>
        <w:ind w:left="426"/>
        <w:jc w:val="both"/>
        <w:rPr>
          <w:kern w:val="0"/>
          <w:sz w:val="22"/>
          <w:szCs w:val="22"/>
          <w:lang w:eastAsia="pl-PL"/>
        </w:rPr>
      </w:pPr>
      <w:r w:rsidRPr="00815A67">
        <w:rPr>
          <w:kern w:val="0"/>
          <w:sz w:val="22"/>
          <w:szCs w:val="22"/>
          <w:lang w:eastAsia="pl-PL"/>
        </w:rPr>
        <w:t xml:space="preserve">mowa w pkt. 1. składa każdy z wykonawców. </w:t>
      </w:r>
    </w:p>
    <w:p w14:paraId="45455249" w14:textId="2255E5EE" w:rsidR="007B620F" w:rsidRPr="00815A67" w:rsidRDefault="005978ED">
      <w:pPr>
        <w:pStyle w:val="Akapitzlist"/>
        <w:numPr>
          <w:ilvl w:val="0"/>
          <w:numId w:val="32"/>
        </w:numPr>
        <w:suppressAutoHyphens w:val="0"/>
        <w:autoSpaceDE w:val="0"/>
        <w:autoSpaceDN w:val="0"/>
        <w:adjustRightInd w:val="0"/>
        <w:ind w:left="426"/>
        <w:jc w:val="both"/>
        <w:rPr>
          <w:kern w:val="0"/>
          <w:sz w:val="22"/>
          <w:szCs w:val="22"/>
          <w:lang w:eastAsia="pl-PL"/>
        </w:rPr>
      </w:pPr>
      <w:r w:rsidRPr="00815A67">
        <w:rPr>
          <w:kern w:val="0"/>
          <w:sz w:val="22"/>
          <w:szCs w:val="22"/>
          <w:lang w:eastAsia="pl-PL"/>
        </w:rPr>
        <w:t xml:space="preserve">Wykonawca, w przypadku polegania na zdolnościach lub sytuacji podmiotów udostępniających zasoby, </w:t>
      </w:r>
      <w:r w:rsidR="007B620F" w:rsidRPr="00815A67">
        <w:rPr>
          <w:kern w:val="0"/>
          <w:sz w:val="22"/>
          <w:szCs w:val="22"/>
          <w:lang w:eastAsia="pl-PL"/>
        </w:rPr>
        <w:t xml:space="preserve">     </w:t>
      </w:r>
    </w:p>
    <w:p w14:paraId="341AAA63" w14:textId="53F4AD63" w:rsidR="007B620F" w:rsidRPr="00815A67" w:rsidRDefault="005978ED" w:rsidP="00815A67">
      <w:pPr>
        <w:pStyle w:val="Akapitzlist"/>
        <w:suppressAutoHyphens w:val="0"/>
        <w:autoSpaceDE w:val="0"/>
        <w:autoSpaceDN w:val="0"/>
        <w:adjustRightInd w:val="0"/>
        <w:ind w:left="426"/>
        <w:jc w:val="both"/>
        <w:rPr>
          <w:kern w:val="0"/>
          <w:sz w:val="22"/>
          <w:szCs w:val="22"/>
          <w:lang w:eastAsia="pl-PL"/>
        </w:rPr>
      </w:pPr>
      <w:r w:rsidRPr="00815A67">
        <w:rPr>
          <w:kern w:val="0"/>
          <w:sz w:val="22"/>
          <w:szCs w:val="22"/>
          <w:lang w:eastAsia="pl-PL"/>
        </w:rPr>
        <w:t xml:space="preserve">przedstawia, wraz z oświadczeniem, o którym mowa w ust. 1, także oświadczenie podmiotu </w:t>
      </w:r>
    </w:p>
    <w:p w14:paraId="57FB0585" w14:textId="01407165" w:rsidR="007B620F" w:rsidRPr="00815A67" w:rsidRDefault="005978ED" w:rsidP="00815A67">
      <w:pPr>
        <w:pStyle w:val="Akapitzlist"/>
        <w:suppressAutoHyphens w:val="0"/>
        <w:autoSpaceDE w:val="0"/>
        <w:autoSpaceDN w:val="0"/>
        <w:adjustRightInd w:val="0"/>
        <w:ind w:left="426"/>
        <w:jc w:val="both"/>
        <w:rPr>
          <w:kern w:val="0"/>
          <w:sz w:val="22"/>
          <w:szCs w:val="22"/>
          <w:lang w:eastAsia="pl-PL"/>
        </w:rPr>
      </w:pPr>
      <w:r w:rsidRPr="00815A67">
        <w:rPr>
          <w:kern w:val="0"/>
          <w:sz w:val="22"/>
          <w:szCs w:val="22"/>
          <w:lang w:eastAsia="pl-PL"/>
        </w:rPr>
        <w:t xml:space="preserve">udostępniającego zasoby, potwierdzające brak podstaw wykluczenia tego podmiotu oraz odpowiednio </w:t>
      </w:r>
    </w:p>
    <w:p w14:paraId="5AB6CD3B" w14:textId="3E629EE5" w:rsidR="007B620F" w:rsidRPr="00815A67" w:rsidRDefault="005978ED" w:rsidP="00815A67">
      <w:pPr>
        <w:pStyle w:val="Akapitzlist"/>
        <w:suppressAutoHyphens w:val="0"/>
        <w:autoSpaceDE w:val="0"/>
        <w:autoSpaceDN w:val="0"/>
        <w:adjustRightInd w:val="0"/>
        <w:ind w:left="426"/>
        <w:jc w:val="both"/>
        <w:rPr>
          <w:kern w:val="0"/>
          <w:sz w:val="22"/>
          <w:szCs w:val="22"/>
          <w:lang w:eastAsia="pl-PL"/>
        </w:rPr>
      </w:pPr>
      <w:r w:rsidRPr="00815A67">
        <w:rPr>
          <w:kern w:val="0"/>
          <w:sz w:val="22"/>
          <w:szCs w:val="22"/>
          <w:lang w:eastAsia="pl-PL"/>
        </w:rPr>
        <w:t xml:space="preserve">spełnianie warunków udziału w postępowaniu, w zakresie, w jakim Wykonawca powołuje się na jego </w:t>
      </w:r>
    </w:p>
    <w:p w14:paraId="031E0D18" w14:textId="0FDFE1DF" w:rsidR="005978ED" w:rsidRPr="00815A67" w:rsidRDefault="005978ED" w:rsidP="00815A67">
      <w:pPr>
        <w:pStyle w:val="Akapitzlist"/>
        <w:suppressAutoHyphens w:val="0"/>
        <w:autoSpaceDE w:val="0"/>
        <w:autoSpaceDN w:val="0"/>
        <w:adjustRightInd w:val="0"/>
        <w:ind w:left="426"/>
        <w:jc w:val="both"/>
        <w:rPr>
          <w:kern w:val="0"/>
          <w:sz w:val="22"/>
          <w:szCs w:val="22"/>
          <w:lang w:eastAsia="pl-PL"/>
        </w:rPr>
      </w:pPr>
      <w:r w:rsidRPr="00815A67">
        <w:rPr>
          <w:kern w:val="0"/>
          <w:sz w:val="22"/>
          <w:szCs w:val="22"/>
          <w:lang w:eastAsia="pl-PL"/>
        </w:rPr>
        <w:t>zasoby.</w:t>
      </w:r>
    </w:p>
    <w:p w14:paraId="4A2926C4" w14:textId="02E4E0E0" w:rsidR="00A478D3" w:rsidRPr="00815A67" w:rsidRDefault="00A478D3">
      <w:pPr>
        <w:pStyle w:val="Akapitzlist"/>
        <w:numPr>
          <w:ilvl w:val="0"/>
          <w:numId w:val="32"/>
        </w:numPr>
        <w:suppressAutoHyphens w:val="0"/>
        <w:autoSpaceDE w:val="0"/>
        <w:autoSpaceDN w:val="0"/>
        <w:adjustRightInd w:val="0"/>
        <w:ind w:left="426"/>
        <w:jc w:val="both"/>
        <w:rPr>
          <w:kern w:val="0"/>
          <w:sz w:val="22"/>
          <w:szCs w:val="22"/>
          <w:lang w:eastAsia="pl-PL"/>
        </w:rPr>
      </w:pPr>
      <w:r w:rsidRPr="00815A67">
        <w:rPr>
          <w:b/>
          <w:bCs/>
          <w:kern w:val="0"/>
          <w:sz w:val="22"/>
          <w:szCs w:val="22"/>
          <w:lang w:eastAsia="pl-PL"/>
        </w:rPr>
        <w:t>Wykaz podmiotowych środków dowodowych</w:t>
      </w:r>
      <w:r w:rsidRPr="00815A67">
        <w:rPr>
          <w:kern w:val="0"/>
          <w:sz w:val="22"/>
          <w:szCs w:val="22"/>
          <w:lang w:eastAsia="pl-PL"/>
        </w:rPr>
        <w:t>.</w:t>
      </w:r>
    </w:p>
    <w:p w14:paraId="1E26483B" w14:textId="77777777" w:rsidR="00D75378" w:rsidRPr="000F0688" w:rsidRDefault="00D75378" w:rsidP="00D75378">
      <w:pPr>
        <w:pStyle w:val="Akapitzlist"/>
        <w:suppressAutoHyphens w:val="0"/>
        <w:autoSpaceDE w:val="0"/>
        <w:autoSpaceDN w:val="0"/>
        <w:adjustRightInd w:val="0"/>
        <w:ind w:left="405"/>
        <w:jc w:val="both"/>
        <w:rPr>
          <w:color w:val="000000"/>
          <w:kern w:val="0"/>
          <w:sz w:val="22"/>
          <w:szCs w:val="22"/>
          <w:lang w:eastAsia="pl-PL"/>
        </w:rPr>
      </w:pPr>
      <w:r w:rsidRPr="000F0688">
        <w:rPr>
          <w:sz w:val="22"/>
          <w:szCs w:val="22"/>
        </w:rPr>
        <w:t>Wykonawca, którego oferta zostanie najwyżej oceniona, w celu wykazania braku podstaw wykluczenia z postępowania, na podstawie art. 274 ust. 1 ustawy zostanie wezwany do złożenia następując</w:t>
      </w:r>
      <w:r>
        <w:rPr>
          <w:sz w:val="22"/>
          <w:szCs w:val="22"/>
        </w:rPr>
        <w:t>ego</w:t>
      </w:r>
      <w:r w:rsidRPr="000F0688">
        <w:rPr>
          <w:sz w:val="22"/>
          <w:szCs w:val="22"/>
        </w:rPr>
        <w:t xml:space="preserve"> podmiotow</w:t>
      </w:r>
      <w:r>
        <w:rPr>
          <w:sz w:val="22"/>
          <w:szCs w:val="22"/>
        </w:rPr>
        <w:t>ego</w:t>
      </w:r>
      <w:r w:rsidRPr="000F0688">
        <w:rPr>
          <w:sz w:val="22"/>
          <w:szCs w:val="22"/>
        </w:rPr>
        <w:t xml:space="preserve"> środk</w:t>
      </w:r>
      <w:r>
        <w:rPr>
          <w:sz w:val="22"/>
          <w:szCs w:val="22"/>
        </w:rPr>
        <w:t>a</w:t>
      </w:r>
      <w:r w:rsidRPr="000F0688">
        <w:rPr>
          <w:sz w:val="22"/>
          <w:szCs w:val="22"/>
        </w:rPr>
        <w:t xml:space="preserve"> dowodow</w:t>
      </w:r>
      <w:r>
        <w:rPr>
          <w:sz w:val="22"/>
          <w:szCs w:val="22"/>
        </w:rPr>
        <w:t>ego</w:t>
      </w:r>
      <w:r w:rsidRPr="000F0688">
        <w:rPr>
          <w:sz w:val="22"/>
          <w:szCs w:val="22"/>
        </w:rPr>
        <w:t xml:space="preserve"> (aktualn</w:t>
      </w:r>
      <w:r>
        <w:rPr>
          <w:sz w:val="22"/>
          <w:szCs w:val="22"/>
        </w:rPr>
        <w:t>ego</w:t>
      </w:r>
      <w:r w:rsidRPr="000F0688">
        <w:rPr>
          <w:sz w:val="22"/>
          <w:szCs w:val="22"/>
        </w:rPr>
        <w:t xml:space="preserve"> na dzień ich złożenia</w:t>
      </w:r>
      <w:r>
        <w:rPr>
          <w:sz w:val="22"/>
          <w:szCs w:val="22"/>
        </w:rPr>
        <w:t>)</w:t>
      </w:r>
    </w:p>
    <w:p w14:paraId="3DADB1DC" w14:textId="32F20509" w:rsidR="00D75378" w:rsidRPr="00385E6D" w:rsidRDefault="00D75378">
      <w:pPr>
        <w:pStyle w:val="Akapitzlist"/>
        <w:numPr>
          <w:ilvl w:val="0"/>
          <w:numId w:val="33"/>
        </w:numPr>
        <w:suppressAutoHyphens w:val="0"/>
        <w:autoSpaceDE w:val="0"/>
        <w:autoSpaceDN w:val="0"/>
        <w:adjustRightInd w:val="0"/>
        <w:ind w:left="567" w:hanging="141"/>
        <w:jc w:val="both"/>
        <w:rPr>
          <w:kern w:val="0"/>
          <w:sz w:val="22"/>
          <w:szCs w:val="22"/>
          <w:lang w:eastAsia="pl-PL"/>
        </w:rPr>
      </w:pPr>
      <w:r w:rsidRPr="00AB3F77">
        <w:rPr>
          <w:b/>
          <w:kern w:val="0"/>
          <w:sz w:val="22"/>
          <w:szCs w:val="22"/>
          <w:lang w:eastAsia="pl-PL"/>
        </w:rPr>
        <w:t>oświadczeni</w:t>
      </w:r>
      <w:r>
        <w:rPr>
          <w:b/>
          <w:kern w:val="0"/>
          <w:sz w:val="22"/>
          <w:szCs w:val="22"/>
          <w:lang w:eastAsia="pl-PL"/>
        </w:rPr>
        <w:t>a</w:t>
      </w:r>
      <w:r w:rsidRPr="00AB3F77">
        <w:rPr>
          <w:b/>
          <w:kern w:val="0"/>
          <w:sz w:val="22"/>
          <w:szCs w:val="22"/>
          <w:lang w:eastAsia="pl-PL"/>
        </w:rPr>
        <w:t xml:space="preserve"> wykonawcy o aktualności informacji</w:t>
      </w:r>
      <w:r w:rsidRPr="00AB3F77">
        <w:rPr>
          <w:kern w:val="0"/>
          <w:sz w:val="22"/>
          <w:szCs w:val="22"/>
          <w:lang w:eastAsia="pl-PL"/>
        </w:rPr>
        <w:t xml:space="preserve"> zawartych w oświadczeniu, o którym mowa </w:t>
      </w:r>
      <w:r>
        <w:rPr>
          <w:kern w:val="0"/>
          <w:sz w:val="22"/>
          <w:szCs w:val="22"/>
          <w:lang w:eastAsia="pl-PL"/>
        </w:rPr>
        <w:br/>
      </w:r>
      <w:r w:rsidRPr="00AB3F77">
        <w:rPr>
          <w:kern w:val="0"/>
          <w:sz w:val="22"/>
          <w:szCs w:val="22"/>
          <w:lang w:eastAsia="pl-PL"/>
        </w:rPr>
        <w:t xml:space="preserve">w art. 125 ust. 1 ustawy, w zakresie podstaw wykluczenia z postępowania wskazanych przez zamawiającego, </w:t>
      </w:r>
      <w:r w:rsidR="006C5814">
        <w:rPr>
          <w:kern w:val="0"/>
          <w:sz w:val="22"/>
          <w:szCs w:val="22"/>
          <w:lang w:eastAsia="pl-PL"/>
        </w:rPr>
        <w:t xml:space="preserve">o </w:t>
      </w:r>
      <w:r w:rsidRPr="00AB3F77">
        <w:rPr>
          <w:kern w:val="0"/>
          <w:sz w:val="22"/>
          <w:szCs w:val="22"/>
          <w:lang w:eastAsia="pl-PL"/>
        </w:rPr>
        <w:t>których mowa</w:t>
      </w:r>
      <w:r>
        <w:rPr>
          <w:kern w:val="0"/>
          <w:sz w:val="22"/>
          <w:szCs w:val="22"/>
          <w:lang w:eastAsia="pl-PL"/>
        </w:rPr>
        <w:t xml:space="preserve"> w art. 108 ust. 1 ustawy Pzp.</w:t>
      </w:r>
    </w:p>
    <w:p w14:paraId="13EBAF2D" w14:textId="77777777" w:rsidR="007E5627" w:rsidRPr="00856304" w:rsidRDefault="007E5627" w:rsidP="00B140C1">
      <w:pPr>
        <w:jc w:val="both"/>
        <w:rPr>
          <w:bCs/>
          <w:sz w:val="22"/>
          <w:szCs w:val="22"/>
        </w:rPr>
      </w:pPr>
    </w:p>
    <w:p w14:paraId="55FF9AA4" w14:textId="77777777" w:rsidR="007D54FB" w:rsidRPr="00795D65" w:rsidRDefault="007D54FB" w:rsidP="007D54FB">
      <w:pPr>
        <w:jc w:val="both"/>
        <w:rPr>
          <w:bCs/>
          <w:color w:val="EE0000"/>
          <w:sz w:val="22"/>
          <w:szCs w:val="22"/>
        </w:rPr>
      </w:pPr>
    </w:p>
    <w:p w14:paraId="49DC61BD" w14:textId="5EEDE959" w:rsidR="009F067A" w:rsidRPr="00331031" w:rsidRDefault="00B63365" w:rsidP="009F067A">
      <w:pPr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left" w:pos="0"/>
        </w:tabs>
        <w:autoSpaceDE w:val="0"/>
        <w:jc w:val="both"/>
        <w:rPr>
          <w:sz w:val="22"/>
          <w:szCs w:val="22"/>
        </w:rPr>
      </w:pPr>
      <w:r w:rsidRPr="00331031">
        <w:rPr>
          <w:b/>
          <w:sz w:val="22"/>
          <w:szCs w:val="22"/>
        </w:rPr>
        <w:lastRenderedPageBreak/>
        <w:t>XI</w:t>
      </w:r>
      <w:r w:rsidR="009F067A" w:rsidRPr="00331031">
        <w:rPr>
          <w:b/>
          <w:sz w:val="22"/>
          <w:szCs w:val="22"/>
        </w:rPr>
        <w:t xml:space="preserve">. PRZEDMIOTOWE ŚRODKI DOWODOWE </w:t>
      </w:r>
    </w:p>
    <w:p w14:paraId="269E7989" w14:textId="21F81EBF" w:rsidR="00D3078C" w:rsidRPr="00331031" w:rsidRDefault="00D3078C" w:rsidP="00D75378">
      <w:pPr>
        <w:suppressAutoHyphens w:val="0"/>
        <w:autoSpaceDE w:val="0"/>
        <w:autoSpaceDN w:val="0"/>
        <w:adjustRightInd w:val="0"/>
        <w:jc w:val="both"/>
        <w:rPr>
          <w:kern w:val="0"/>
          <w:sz w:val="22"/>
          <w:szCs w:val="22"/>
          <w:lang w:eastAsia="pl-PL"/>
        </w:rPr>
      </w:pPr>
      <w:r w:rsidRPr="00331031">
        <w:rPr>
          <w:kern w:val="0"/>
          <w:sz w:val="22"/>
          <w:szCs w:val="22"/>
          <w:lang w:eastAsia="pl-PL"/>
        </w:rPr>
        <w:t>Zamawiający</w:t>
      </w:r>
      <w:r w:rsidR="00A83346" w:rsidRPr="00331031">
        <w:rPr>
          <w:kern w:val="0"/>
          <w:sz w:val="22"/>
          <w:szCs w:val="22"/>
          <w:lang w:eastAsia="pl-PL"/>
        </w:rPr>
        <w:t xml:space="preserve">  </w:t>
      </w:r>
      <w:r w:rsidRPr="00331031">
        <w:rPr>
          <w:kern w:val="0"/>
          <w:sz w:val="22"/>
          <w:szCs w:val="22"/>
          <w:lang w:eastAsia="pl-PL"/>
        </w:rPr>
        <w:t xml:space="preserve"> żąda </w:t>
      </w:r>
      <w:r w:rsidR="00A83346" w:rsidRPr="00331031">
        <w:rPr>
          <w:kern w:val="0"/>
          <w:sz w:val="22"/>
          <w:szCs w:val="22"/>
          <w:lang w:eastAsia="pl-PL"/>
        </w:rPr>
        <w:t xml:space="preserve">    </w:t>
      </w:r>
      <w:r w:rsidRPr="00331031">
        <w:rPr>
          <w:kern w:val="0"/>
          <w:sz w:val="22"/>
          <w:szCs w:val="22"/>
          <w:lang w:eastAsia="pl-PL"/>
        </w:rPr>
        <w:t>od</w:t>
      </w:r>
      <w:r w:rsidR="00A83346" w:rsidRPr="00331031">
        <w:rPr>
          <w:kern w:val="0"/>
          <w:sz w:val="22"/>
          <w:szCs w:val="22"/>
          <w:lang w:eastAsia="pl-PL"/>
        </w:rPr>
        <w:t xml:space="preserve">  </w:t>
      </w:r>
      <w:r w:rsidRPr="00331031">
        <w:rPr>
          <w:kern w:val="0"/>
          <w:sz w:val="22"/>
          <w:szCs w:val="22"/>
          <w:lang w:eastAsia="pl-PL"/>
        </w:rPr>
        <w:t xml:space="preserve"> Wykonawcy</w:t>
      </w:r>
      <w:r w:rsidR="00A83346" w:rsidRPr="00331031">
        <w:rPr>
          <w:kern w:val="0"/>
          <w:sz w:val="22"/>
          <w:szCs w:val="22"/>
          <w:lang w:eastAsia="pl-PL"/>
        </w:rPr>
        <w:t xml:space="preserve">   </w:t>
      </w:r>
      <w:r w:rsidRPr="00331031">
        <w:rPr>
          <w:kern w:val="0"/>
          <w:sz w:val="22"/>
          <w:szCs w:val="22"/>
          <w:lang w:eastAsia="pl-PL"/>
        </w:rPr>
        <w:t xml:space="preserve"> złożenia </w:t>
      </w:r>
      <w:r w:rsidR="00A83346" w:rsidRPr="00331031">
        <w:rPr>
          <w:kern w:val="0"/>
          <w:sz w:val="22"/>
          <w:szCs w:val="22"/>
          <w:lang w:eastAsia="pl-PL"/>
        </w:rPr>
        <w:t xml:space="preserve">  </w:t>
      </w:r>
      <w:r w:rsidRPr="00331031">
        <w:rPr>
          <w:kern w:val="0"/>
          <w:sz w:val="22"/>
          <w:szCs w:val="22"/>
          <w:lang w:eastAsia="pl-PL"/>
        </w:rPr>
        <w:t>wraz</w:t>
      </w:r>
      <w:r w:rsidR="00A83346" w:rsidRPr="00331031">
        <w:rPr>
          <w:kern w:val="0"/>
          <w:sz w:val="22"/>
          <w:szCs w:val="22"/>
          <w:lang w:eastAsia="pl-PL"/>
        </w:rPr>
        <w:t xml:space="preserve">    </w:t>
      </w:r>
      <w:r w:rsidRPr="00331031">
        <w:rPr>
          <w:kern w:val="0"/>
          <w:sz w:val="22"/>
          <w:szCs w:val="22"/>
          <w:lang w:eastAsia="pl-PL"/>
        </w:rPr>
        <w:t xml:space="preserve"> z</w:t>
      </w:r>
      <w:r w:rsidR="00A83346" w:rsidRPr="00331031">
        <w:rPr>
          <w:kern w:val="0"/>
          <w:sz w:val="22"/>
          <w:szCs w:val="22"/>
          <w:lang w:eastAsia="pl-PL"/>
        </w:rPr>
        <w:t xml:space="preserve">     </w:t>
      </w:r>
      <w:r w:rsidRPr="00331031">
        <w:rPr>
          <w:kern w:val="0"/>
          <w:sz w:val="22"/>
          <w:szCs w:val="22"/>
          <w:lang w:eastAsia="pl-PL"/>
        </w:rPr>
        <w:t xml:space="preserve"> ofertą </w:t>
      </w:r>
      <w:r w:rsidR="00A83346" w:rsidRPr="00331031">
        <w:rPr>
          <w:kern w:val="0"/>
          <w:sz w:val="22"/>
          <w:szCs w:val="22"/>
          <w:lang w:eastAsia="pl-PL"/>
        </w:rPr>
        <w:t xml:space="preserve">   </w:t>
      </w:r>
      <w:r w:rsidRPr="00331031">
        <w:rPr>
          <w:kern w:val="0"/>
          <w:sz w:val="22"/>
          <w:szCs w:val="22"/>
          <w:lang w:eastAsia="pl-PL"/>
        </w:rPr>
        <w:t>(załącznik nr 1,2</w:t>
      </w:r>
      <w:r w:rsidR="00363EFC" w:rsidRPr="00331031">
        <w:rPr>
          <w:kern w:val="0"/>
          <w:sz w:val="22"/>
          <w:szCs w:val="22"/>
          <w:lang w:eastAsia="pl-PL"/>
        </w:rPr>
        <w:t>,3,4</w:t>
      </w:r>
      <w:r w:rsidRPr="00331031">
        <w:rPr>
          <w:kern w:val="0"/>
          <w:sz w:val="22"/>
          <w:szCs w:val="22"/>
          <w:lang w:eastAsia="pl-PL"/>
        </w:rPr>
        <w:t xml:space="preserve"> do SWZ) </w:t>
      </w:r>
      <w:r w:rsidR="00434A0A" w:rsidRPr="00331031">
        <w:rPr>
          <w:kern w:val="0"/>
          <w:sz w:val="22"/>
          <w:szCs w:val="22"/>
          <w:lang w:eastAsia="pl-PL"/>
        </w:rPr>
        <w:t xml:space="preserve">   </w:t>
      </w:r>
      <w:r w:rsidR="00A83346" w:rsidRPr="00331031">
        <w:rPr>
          <w:kern w:val="0"/>
          <w:sz w:val="22"/>
          <w:szCs w:val="22"/>
          <w:lang w:eastAsia="pl-PL"/>
        </w:rPr>
        <w:t>następujących przedmiotowych</w:t>
      </w:r>
      <w:r w:rsidRPr="00331031">
        <w:rPr>
          <w:kern w:val="0"/>
          <w:sz w:val="22"/>
          <w:szCs w:val="22"/>
          <w:lang w:eastAsia="pl-PL"/>
        </w:rPr>
        <w:t xml:space="preserve"> środków dowodowych:</w:t>
      </w:r>
    </w:p>
    <w:p w14:paraId="04610978" w14:textId="16DC85C5" w:rsidR="00D75378" w:rsidRPr="00D75378" w:rsidRDefault="00D75378">
      <w:pPr>
        <w:pStyle w:val="Akapitzlist"/>
        <w:numPr>
          <w:ilvl w:val="0"/>
          <w:numId w:val="34"/>
        </w:numPr>
        <w:ind w:left="426"/>
        <w:jc w:val="both"/>
        <w:rPr>
          <w:sz w:val="22"/>
          <w:szCs w:val="22"/>
        </w:rPr>
      </w:pPr>
      <w:r w:rsidRPr="00D75378">
        <w:rPr>
          <w:b/>
          <w:bCs/>
          <w:sz w:val="22"/>
          <w:szCs w:val="22"/>
        </w:rPr>
        <w:t>Oświadczenia Wykonawcy</w:t>
      </w:r>
      <w:r w:rsidRPr="00D75378">
        <w:rPr>
          <w:sz w:val="22"/>
          <w:szCs w:val="22"/>
        </w:rPr>
        <w:t>, że posiada dokumenty potwierdzające posiadanie przez urządzenie dokumenty dopuszczające do stosowania na rynku medycznym, spełniające wymagania Ustawy z dnia 7 kwietnia 2022r. o wyrobach medycznych  (t.j. Dz. U. z 2024 r., poz. 1620) oraz Rozporządzenia Parlamentu Europejskiego i Rady UE 2017/745 z dnia 5 kwietnia 2017 r. w sprawie wyrobów medycznych, zmiany dyrektywy 2001/83/WE, rozporządzenia (WE) nr 178/2002 i rozporządzenia (WE) nr 1223/2009 oraz uchylenia dyrektyw Rady 90/385/EWG i 93/42/EWG (Dz. U.UE.L.2017r., poz.117.1 ze zm.) obowiązujących w Polsce jak i w Unii Europejskiej, a więc posiadające wszelkie wymagane prawem dopuszczenia do obrotu, atesty i świadectwa ich stosowania np. Deklarację zgodności CE;  Certyfikat wydany przez jednostkę notyfikowaną, która brała udział w ocenie wyrobu medycznego w zakresie jakim dotyczy (Wykonawca przedłoży kserokopie dokumentu na każde żądanie Zamawiającego).</w:t>
      </w:r>
    </w:p>
    <w:p w14:paraId="19B4EA8E" w14:textId="2E02248A" w:rsidR="00D75378" w:rsidRPr="00D75378" w:rsidRDefault="00D75378">
      <w:pPr>
        <w:pStyle w:val="Akapitzlist"/>
        <w:numPr>
          <w:ilvl w:val="0"/>
          <w:numId w:val="34"/>
        </w:numPr>
        <w:ind w:left="426"/>
        <w:jc w:val="both"/>
        <w:rPr>
          <w:sz w:val="22"/>
          <w:szCs w:val="22"/>
        </w:rPr>
      </w:pPr>
      <w:r w:rsidRPr="00D75378">
        <w:rPr>
          <w:b/>
          <w:bCs/>
          <w:sz w:val="22"/>
          <w:szCs w:val="22"/>
        </w:rPr>
        <w:t>Oświadczenia Wykonawcy</w:t>
      </w:r>
      <w:r w:rsidRPr="00D75378">
        <w:rPr>
          <w:sz w:val="22"/>
          <w:szCs w:val="22"/>
        </w:rPr>
        <w:t>, że oferowane urządzenie medyczne, zgodnie z Rozporządzeniem Parlamentu Europejskiego i rady (UE) 2017/745 z dnia 5 kwietnia 2017 r. w sprawie wyrobów medycznych, zmiany dyrektywy 2001/83/WE, rozporządzenia (WE) nr 178/2002 i rozporządzenia (WE) nr 1223/2009 oraz uchylenia dyrektyw Rady 90/385/EWG i 93/42/EWG (Dz. U.UE.L.2017 r., poz. 117.1 ze zm.) posiada kod UDI lub jest w trakcie obowiązującej procedury przejściowej jeżeli dotyczy to danego wyrobu medycznego.</w:t>
      </w:r>
    </w:p>
    <w:p w14:paraId="4C9718A3" w14:textId="21D5D169" w:rsidR="00D75378" w:rsidRPr="00D75378" w:rsidRDefault="00D75378">
      <w:pPr>
        <w:pStyle w:val="Akapitzlist"/>
        <w:numPr>
          <w:ilvl w:val="0"/>
          <w:numId w:val="34"/>
        </w:numPr>
        <w:ind w:left="426"/>
        <w:jc w:val="both"/>
        <w:rPr>
          <w:sz w:val="22"/>
          <w:szCs w:val="22"/>
        </w:rPr>
      </w:pPr>
      <w:r w:rsidRPr="00D75378">
        <w:rPr>
          <w:b/>
          <w:bCs/>
          <w:sz w:val="22"/>
          <w:szCs w:val="22"/>
        </w:rPr>
        <w:t>Materiałów technicznych producenta</w:t>
      </w:r>
      <w:r w:rsidRPr="00D75378">
        <w:rPr>
          <w:sz w:val="22"/>
          <w:szCs w:val="22"/>
        </w:rPr>
        <w:t xml:space="preserve"> tj. kart katalogowych, prospektów, folderów, instrukcji obsługi, ulotek itp., zawierających informacje umożliwiające weryfikację wymaganych parametrów wyszczególnionych w opisie przedmiotu zamówienia - ZESTAWIENIU PARAMETRÓW TECHNICZNYCH. </w:t>
      </w:r>
    </w:p>
    <w:p w14:paraId="5B98F0E4" w14:textId="77777777" w:rsidR="00D75378" w:rsidRPr="00D75378" w:rsidRDefault="00D75378" w:rsidP="00D75378">
      <w:pPr>
        <w:pStyle w:val="Akapitzlist"/>
        <w:ind w:left="426"/>
        <w:jc w:val="both"/>
        <w:rPr>
          <w:sz w:val="22"/>
          <w:szCs w:val="22"/>
        </w:rPr>
      </w:pPr>
      <w:r w:rsidRPr="00D75378">
        <w:rPr>
          <w:sz w:val="22"/>
          <w:szCs w:val="22"/>
        </w:rPr>
        <w:t xml:space="preserve">Zamawiający wymaga oznaczenia ww. dokumentach, którego z punktów tabeli (parametry techniczne) dotyczy poszczególna informacja potwierdzająca jego spełnienie. W przypadku gdy materiały techniczne sporządzone zostały w języku obcym, wymaga się przedłożenia tożsamego tłumaczenia na język polski. </w:t>
      </w:r>
    </w:p>
    <w:p w14:paraId="0849E44E" w14:textId="77777777" w:rsidR="00D75378" w:rsidRDefault="00D75378" w:rsidP="00D75378">
      <w:pPr>
        <w:pStyle w:val="Tekstpodstawowy"/>
        <w:tabs>
          <w:tab w:val="clear" w:pos="3118"/>
        </w:tabs>
        <w:rPr>
          <w:bCs/>
          <w:sz w:val="22"/>
          <w:szCs w:val="22"/>
        </w:rPr>
      </w:pPr>
    </w:p>
    <w:p w14:paraId="5B9532E9" w14:textId="0BA3CD41" w:rsidR="00D3078C" w:rsidRPr="00331031" w:rsidRDefault="00D3078C" w:rsidP="00D75378">
      <w:pPr>
        <w:pStyle w:val="Tekstpodstawowy"/>
        <w:tabs>
          <w:tab w:val="clear" w:pos="3118"/>
        </w:tabs>
        <w:rPr>
          <w:bCs/>
          <w:sz w:val="22"/>
          <w:szCs w:val="22"/>
        </w:rPr>
      </w:pPr>
      <w:r w:rsidRPr="00331031">
        <w:rPr>
          <w:bCs/>
          <w:sz w:val="22"/>
          <w:szCs w:val="22"/>
        </w:rPr>
        <w:t>Jeżeli Wykonawca nie złoży przedmiotowych środków dowodowych do oferty lub złożone</w:t>
      </w:r>
      <w:r w:rsidR="00D75378">
        <w:rPr>
          <w:bCs/>
          <w:sz w:val="22"/>
          <w:szCs w:val="22"/>
        </w:rPr>
        <w:t xml:space="preserve"> </w:t>
      </w:r>
      <w:r w:rsidRPr="00331031">
        <w:rPr>
          <w:bCs/>
          <w:sz w:val="22"/>
          <w:szCs w:val="22"/>
        </w:rPr>
        <w:t>przedmiotowe środki dowodowe są niekompletne, Zamawiający wezwie Wykonawcę do złożenia lu</w:t>
      </w:r>
      <w:r w:rsidR="005F4F18" w:rsidRPr="00331031">
        <w:rPr>
          <w:bCs/>
          <w:sz w:val="22"/>
          <w:szCs w:val="22"/>
        </w:rPr>
        <w:t xml:space="preserve">b </w:t>
      </w:r>
      <w:r w:rsidRPr="00331031">
        <w:rPr>
          <w:bCs/>
          <w:sz w:val="22"/>
          <w:szCs w:val="22"/>
        </w:rPr>
        <w:t>uzupełnienia ich w wyznaczonym terminie.</w:t>
      </w:r>
    </w:p>
    <w:p w14:paraId="05CEF0BC" w14:textId="77777777" w:rsidR="00804D46" w:rsidRPr="00795D65" w:rsidRDefault="00804D46" w:rsidP="00BA3C1B">
      <w:pPr>
        <w:jc w:val="both"/>
        <w:rPr>
          <w:color w:val="EE0000"/>
          <w:sz w:val="22"/>
          <w:szCs w:val="22"/>
        </w:rPr>
      </w:pPr>
    </w:p>
    <w:p w14:paraId="6EF618D6" w14:textId="5BC427F0" w:rsidR="00D03C97" w:rsidRPr="00331031" w:rsidRDefault="00B20DD2" w:rsidP="00C074C7">
      <w:pPr>
        <w:pStyle w:val="Nagwek2"/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clear" w:pos="3118"/>
          <w:tab w:val="left" w:pos="0"/>
        </w:tabs>
        <w:ind w:left="0" w:firstLine="0"/>
        <w:jc w:val="both"/>
        <w:rPr>
          <w:rFonts w:eastAsia="Batang"/>
          <w:bCs/>
          <w:sz w:val="22"/>
          <w:szCs w:val="22"/>
        </w:rPr>
      </w:pPr>
      <w:r w:rsidRPr="00331031">
        <w:rPr>
          <w:sz w:val="22"/>
          <w:szCs w:val="22"/>
          <w:lang w:eastAsia="pl-PL"/>
        </w:rPr>
        <w:t>X</w:t>
      </w:r>
      <w:r w:rsidR="00B63365" w:rsidRPr="00331031">
        <w:rPr>
          <w:sz w:val="22"/>
          <w:szCs w:val="22"/>
          <w:lang w:eastAsia="pl-PL"/>
        </w:rPr>
        <w:t>II</w:t>
      </w:r>
      <w:r w:rsidR="00D03C97" w:rsidRPr="00331031">
        <w:rPr>
          <w:sz w:val="22"/>
          <w:szCs w:val="22"/>
          <w:lang w:eastAsia="pl-PL"/>
        </w:rPr>
        <w:t>. OPIS SPOSOBU PRZYGOTOWYWANIA OFERT</w:t>
      </w:r>
      <w:r w:rsidR="00D03C97" w:rsidRPr="00331031">
        <w:rPr>
          <w:rFonts w:eastAsia="Batang"/>
          <w:bCs/>
          <w:sz w:val="22"/>
          <w:szCs w:val="22"/>
          <w:lang w:eastAsia="pl-PL"/>
        </w:rPr>
        <w:t>Y</w:t>
      </w:r>
    </w:p>
    <w:p w14:paraId="7223C0F3" w14:textId="77777777" w:rsidR="00D117B4" w:rsidRPr="00331031" w:rsidRDefault="00D117B4" w:rsidP="00D117B4">
      <w:pPr>
        <w:suppressAutoHyphens w:val="0"/>
        <w:jc w:val="both"/>
        <w:rPr>
          <w:b/>
          <w:kern w:val="0"/>
          <w:sz w:val="22"/>
          <w:szCs w:val="22"/>
          <w:lang w:eastAsia="pl-PL"/>
        </w:rPr>
      </w:pPr>
      <w:r w:rsidRPr="00331031">
        <w:rPr>
          <w:b/>
          <w:kern w:val="0"/>
          <w:sz w:val="22"/>
          <w:szCs w:val="22"/>
          <w:lang w:eastAsia="pl-PL"/>
        </w:rPr>
        <w:t>Wymagania techniczne</w:t>
      </w:r>
    </w:p>
    <w:p w14:paraId="60AE2A2E" w14:textId="77777777" w:rsidR="00D117B4" w:rsidRPr="00331031" w:rsidRDefault="00D117B4">
      <w:pPr>
        <w:pStyle w:val="Akapitzlist"/>
        <w:numPr>
          <w:ilvl w:val="0"/>
          <w:numId w:val="11"/>
        </w:numPr>
        <w:suppressAutoHyphens w:val="0"/>
        <w:autoSpaceDE w:val="0"/>
        <w:autoSpaceDN w:val="0"/>
        <w:adjustRightInd w:val="0"/>
        <w:jc w:val="both"/>
        <w:rPr>
          <w:kern w:val="0"/>
          <w:sz w:val="22"/>
          <w:szCs w:val="22"/>
          <w:lang w:eastAsia="pl-PL"/>
        </w:rPr>
      </w:pPr>
      <w:r w:rsidRPr="00331031">
        <w:rPr>
          <w:kern w:val="0"/>
          <w:sz w:val="22"/>
          <w:szCs w:val="22"/>
          <w:lang w:eastAsia="pl-PL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 w:rsidRPr="00331031">
        <w:rPr>
          <w:kern w:val="0"/>
          <w:sz w:val="22"/>
          <w:szCs w:val="22"/>
          <w:lang w:eastAsia="pl-PL"/>
        </w:rPr>
        <w:t>drag&amp;drop</w:t>
      </w:r>
      <w:proofErr w:type="spellEnd"/>
      <w:r w:rsidRPr="00331031">
        <w:rPr>
          <w:kern w:val="0"/>
          <w:sz w:val="22"/>
          <w:szCs w:val="22"/>
          <w:lang w:eastAsia="pl-PL"/>
        </w:rPr>
        <w:t xml:space="preserve"> („przeciągnij” i „upuść”) służące do dodawania plików. </w:t>
      </w:r>
    </w:p>
    <w:p w14:paraId="149502F3" w14:textId="77777777" w:rsidR="00D117B4" w:rsidRPr="00331031" w:rsidRDefault="00D117B4">
      <w:pPr>
        <w:pStyle w:val="Akapitzlist"/>
        <w:numPr>
          <w:ilvl w:val="0"/>
          <w:numId w:val="11"/>
        </w:numPr>
        <w:suppressAutoHyphens w:val="0"/>
        <w:autoSpaceDE w:val="0"/>
        <w:autoSpaceDN w:val="0"/>
        <w:adjustRightInd w:val="0"/>
        <w:jc w:val="both"/>
        <w:rPr>
          <w:kern w:val="0"/>
          <w:sz w:val="22"/>
          <w:szCs w:val="22"/>
          <w:lang w:eastAsia="pl-PL"/>
        </w:rPr>
      </w:pPr>
      <w:r w:rsidRPr="00331031">
        <w:rPr>
          <w:kern w:val="0"/>
          <w:sz w:val="22"/>
          <w:szCs w:val="22"/>
          <w:lang w:eastAsia="pl-PL"/>
        </w:rPr>
        <w:t xml:space="preserve">Wykonawca dodaje uprzednio podpisany „Formularz oferty” oraz pozostałe pliki stanowiące ofertę lub składane wraz z ofertą </w:t>
      </w:r>
    </w:p>
    <w:p w14:paraId="339EEEC2" w14:textId="61A0C340" w:rsidR="00D117B4" w:rsidRPr="00331031" w:rsidRDefault="0055291D">
      <w:pPr>
        <w:pStyle w:val="Akapitzlist"/>
        <w:numPr>
          <w:ilvl w:val="0"/>
          <w:numId w:val="11"/>
        </w:numPr>
        <w:suppressAutoHyphens w:val="0"/>
        <w:autoSpaceDE w:val="0"/>
        <w:autoSpaceDN w:val="0"/>
        <w:adjustRightInd w:val="0"/>
        <w:jc w:val="both"/>
        <w:rPr>
          <w:kern w:val="0"/>
          <w:sz w:val="22"/>
          <w:szCs w:val="22"/>
          <w:lang w:eastAsia="pl-PL"/>
        </w:rPr>
      </w:pPr>
      <w:r w:rsidRPr="00331031">
        <w:rPr>
          <w:kern w:val="0"/>
          <w:sz w:val="22"/>
          <w:szCs w:val="22"/>
          <w:lang w:eastAsia="pl-PL"/>
        </w:rPr>
        <w:t>J</w:t>
      </w:r>
      <w:r w:rsidR="00D117B4" w:rsidRPr="00331031">
        <w:rPr>
          <w:kern w:val="0"/>
          <w:sz w:val="22"/>
          <w:szCs w:val="22"/>
          <w:lang w:eastAsia="pl-PL"/>
        </w:rPr>
        <w:t>eżeli wraz z ofertą składane są dokumenty zawierające tajemnicę przedsiębiorstwa</w:t>
      </w:r>
      <w:r w:rsidR="00D117B4" w:rsidRPr="00331031">
        <w:rPr>
          <w:rFonts w:eastAsia="Calibri"/>
          <w:sz w:val="22"/>
          <w:szCs w:val="22"/>
          <w:lang w:eastAsia="en-US"/>
        </w:rPr>
        <w:t>,</w:t>
      </w:r>
      <w:r w:rsidR="00D117B4" w:rsidRPr="00331031">
        <w:rPr>
          <w:kern w:val="0"/>
          <w:sz w:val="22"/>
          <w:szCs w:val="22"/>
          <w:lang w:eastAsia="pl-PL"/>
        </w:rPr>
        <w:t xml:space="preserve"> Wykonawca, </w:t>
      </w:r>
      <w:r w:rsidR="00D117B4" w:rsidRPr="00331031">
        <w:rPr>
          <w:kern w:val="0"/>
          <w:sz w:val="22"/>
          <w:szCs w:val="22"/>
          <w:lang w:eastAsia="pl-PL"/>
        </w:rPr>
        <w:br/>
        <w:t xml:space="preserve">w celu utrzymania w poufności tych informacji, przekazuje je w wydzielonym i odpowiednio oznaczonym pliku, wraz z jednoczesnym zaznaczeniem w nazwie pliku „Dokument stanowiący tajemnicę przedsiębiorstwa”. Zarówno załącznik stanowiący tajemnicę przedsiębiorstwa jak </w:t>
      </w:r>
      <w:r w:rsidR="00D117B4" w:rsidRPr="00331031">
        <w:rPr>
          <w:kern w:val="0"/>
          <w:sz w:val="22"/>
          <w:szCs w:val="22"/>
          <w:lang w:eastAsia="pl-PL"/>
        </w:rPr>
        <w:br/>
        <w:t xml:space="preserve">i uzasadnienie zastrzeżenia tajemnicy przedsiębiorstwa należy dodać w polu „Załączniki i inne dokumenty przedstawione w ofercie przez Wykonawcę”. </w:t>
      </w:r>
    </w:p>
    <w:p w14:paraId="733A5114" w14:textId="6FCF0AD4" w:rsidR="00D117B4" w:rsidRPr="00331031" w:rsidRDefault="0055291D">
      <w:pPr>
        <w:pStyle w:val="Akapitzlist"/>
        <w:numPr>
          <w:ilvl w:val="0"/>
          <w:numId w:val="11"/>
        </w:numPr>
        <w:suppressAutoHyphens w:val="0"/>
        <w:autoSpaceDE w:val="0"/>
        <w:autoSpaceDN w:val="0"/>
        <w:adjustRightInd w:val="0"/>
        <w:ind w:right="-141"/>
        <w:jc w:val="both"/>
        <w:rPr>
          <w:kern w:val="0"/>
          <w:sz w:val="22"/>
          <w:szCs w:val="22"/>
          <w:lang w:eastAsia="pl-PL"/>
        </w:rPr>
      </w:pPr>
      <w:r w:rsidRPr="00331031">
        <w:rPr>
          <w:b/>
          <w:bCs/>
          <w:kern w:val="0"/>
          <w:sz w:val="22"/>
          <w:szCs w:val="22"/>
          <w:lang w:eastAsia="pl-PL"/>
        </w:rPr>
        <w:t>F</w:t>
      </w:r>
      <w:r w:rsidR="00D117B4" w:rsidRPr="00331031">
        <w:rPr>
          <w:b/>
          <w:bCs/>
          <w:kern w:val="0"/>
          <w:sz w:val="22"/>
          <w:szCs w:val="22"/>
          <w:lang w:eastAsia="pl-PL"/>
        </w:rPr>
        <w:t xml:space="preserve">ormularz ofertowy </w:t>
      </w:r>
      <w:r w:rsidR="00D117B4" w:rsidRPr="00331031">
        <w:rPr>
          <w:kern w:val="0"/>
          <w:sz w:val="22"/>
          <w:szCs w:val="22"/>
          <w:lang w:eastAsia="pl-PL"/>
        </w:rPr>
        <w:t>podpisuje się kwalifikowanym podpisem elektronicznym, podpisem zaufanym 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P</w:t>
      </w:r>
      <w:r w:rsidR="00D117B4" w:rsidRPr="00331031">
        <w:rPr>
          <w:b/>
          <w:bCs/>
          <w:kern w:val="0"/>
          <w:sz w:val="22"/>
          <w:szCs w:val="22"/>
          <w:lang w:eastAsia="pl-PL"/>
        </w:rPr>
        <w:t xml:space="preserve">ozostałe dokumenty </w:t>
      </w:r>
      <w:r w:rsidR="00D117B4" w:rsidRPr="00331031">
        <w:rPr>
          <w:kern w:val="0"/>
          <w:sz w:val="22"/>
          <w:szCs w:val="22"/>
          <w:lang w:eastAsia="pl-PL"/>
        </w:rPr>
        <w:t xml:space="preserve">wchodzące w skład oferty lub składane wraz z ofertą, które są zgodne z ustawą Pzp lub rozporządzeniem Prezesa Rady Ministrów w </w:t>
      </w:r>
      <w:r w:rsidR="00D117B4" w:rsidRPr="00331031">
        <w:rPr>
          <w:kern w:val="0"/>
          <w:sz w:val="22"/>
          <w:szCs w:val="22"/>
          <w:lang w:eastAsia="pl-PL"/>
        </w:rPr>
        <w:lastRenderedPageBreak/>
        <w:t>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1F456CD8" w14:textId="33A85D51" w:rsidR="00D117B4" w:rsidRPr="00331031" w:rsidRDefault="0055291D">
      <w:pPr>
        <w:pStyle w:val="Akapitzlist"/>
        <w:numPr>
          <w:ilvl w:val="0"/>
          <w:numId w:val="11"/>
        </w:numPr>
        <w:suppressAutoHyphens w:val="0"/>
        <w:autoSpaceDE w:val="0"/>
        <w:autoSpaceDN w:val="0"/>
        <w:adjustRightInd w:val="0"/>
        <w:ind w:right="-141"/>
        <w:jc w:val="both"/>
        <w:rPr>
          <w:kern w:val="0"/>
          <w:sz w:val="22"/>
          <w:szCs w:val="22"/>
          <w:lang w:eastAsia="pl-PL"/>
        </w:rPr>
      </w:pPr>
      <w:r w:rsidRPr="00331031">
        <w:rPr>
          <w:sz w:val="22"/>
          <w:szCs w:val="22"/>
        </w:rPr>
        <w:t>W</w:t>
      </w:r>
      <w:r w:rsidR="00D117B4" w:rsidRPr="00331031">
        <w:rPr>
          <w:sz w:val="22"/>
          <w:szCs w:val="22"/>
        </w:rPr>
        <w:t xml:space="preserve"> przypadku przekazywania dokumentu elektronicznego w formacie poddającym dane kompresji, opatrzenie pliku zawierającego skompresowane dokumenty kwalifikowanym podpisem </w:t>
      </w:r>
      <w:r w:rsidR="001A4E75">
        <w:rPr>
          <w:sz w:val="22"/>
          <w:szCs w:val="22"/>
        </w:rPr>
        <w:t>e</w:t>
      </w:r>
      <w:r w:rsidR="00D117B4" w:rsidRPr="00331031">
        <w:rPr>
          <w:sz w:val="22"/>
          <w:szCs w:val="22"/>
        </w:rPr>
        <w:t>lektronicznym, podpisem zaufanym lub podpisem osobistym, jest równoznaczne z opatrzeniem wszystkich dokumentów zawartych w tym pliku odpowiednio kwalifikowanym podpisem elektronicznym, podpisem zaufanym  lub podpisem osobistym</w:t>
      </w:r>
      <w:r w:rsidR="00D117B4" w:rsidRPr="00331031">
        <w:rPr>
          <w:kern w:val="0"/>
          <w:sz w:val="22"/>
          <w:szCs w:val="22"/>
          <w:lang w:eastAsia="pl-PL"/>
        </w:rPr>
        <w:t xml:space="preserve"> </w:t>
      </w:r>
    </w:p>
    <w:p w14:paraId="456D689E" w14:textId="5D10C357" w:rsidR="00D117B4" w:rsidRPr="00331031" w:rsidRDefault="0055291D">
      <w:pPr>
        <w:pStyle w:val="Akapitzlist"/>
        <w:numPr>
          <w:ilvl w:val="0"/>
          <w:numId w:val="11"/>
        </w:numPr>
        <w:suppressAutoHyphens w:val="0"/>
        <w:autoSpaceDE w:val="0"/>
        <w:autoSpaceDN w:val="0"/>
        <w:adjustRightInd w:val="0"/>
        <w:jc w:val="both"/>
        <w:rPr>
          <w:kern w:val="0"/>
          <w:sz w:val="22"/>
          <w:szCs w:val="22"/>
          <w:lang w:eastAsia="pl-PL"/>
        </w:rPr>
      </w:pPr>
      <w:r w:rsidRPr="00331031">
        <w:rPr>
          <w:kern w:val="0"/>
          <w:sz w:val="22"/>
          <w:szCs w:val="22"/>
          <w:lang w:eastAsia="pl-PL"/>
        </w:rPr>
        <w:t>S</w:t>
      </w:r>
      <w:r w:rsidR="00D117B4" w:rsidRPr="00331031">
        <w:rPr>
          <w:kern w:val="0"/>
          <w:sz w:val="22"/>
          <w:szCs w:val="22"/>
          <w:lang w:eastAsia="pl-PL"/>
        </w:rPr>
        <w:t xml:space="preserve">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1153608D" w14:textId="12BCFF9F" w:rsidR="00D117B4" w:rsidRPr="00331031" w:rsidRDefault="0055291D">
      <w:pPr>
        <w:numPr>
          <w:ilvl w:val="0"/>
          <w:numId w:val="11"/>
        </w:numPr>
        <w:autoSpaceDE w:val="0"/>
        <w:jc w:val="both"/>
        <w:rPr>
          <w:sz w:val="22"/>
          <w:szCs w:val="22"/>
        </w:rPr>
      </w:pPr>
      <w:r w:rsidRPr="00331031">
        <w:rPr>
          <w:sz w:val="22"/>
          <w:szCs w:val="22"/>
        </w:rPr>
        <w:t>O</w:t>
      </w:r>
      <w:r w:rsidR="00D117B4" w:rsidRPr="00331031">
        <w:rPr>
          <w:sz w:val="22"/>
          <w:szCs w:val="22"/>
        </w:rPr>
        <w:t>ferta może być złożona tylko do upływu terminu składania ofert.</w:t>
      </w:r>
    </w:p>
    <w:p w14:paraId="46ABAAF5" w14:textId="77777777" w:rsidR="00D117B4" w:rsidRPr="00331031" w:rsidRDefault="00D117B4">
      <w:pPr>
        <w:numPr>
          <w:ilvl w:val="0"/>
          <w:numId w:val="11"/>
        </w:numPr>
        <w:autoSpaceDE w:val="0"/>
        <w:jc w:val="both"/>
        <w:rPr>
          <w:sz w:val="22"/>
          <w:szCs w:val="22"/>
        </w:rPr>
      </w:pPr>
      <w:r w:rsidRPr="00331031">
        <w:rPr>
          <w:sz w:val="22"/>
          <w:szCs w:val="22"/>
        </w:rPr>
        <w:t>Wykonawca może złożyć tylko jedną ofertę.</w:t>
      </w:r>
    </w:p>
    <w:p w14:paraId="42CA5983" w14:textId="77777777" w:rsidR="00D117B4" w:rsidRPr="00331031" w:rsidRDefault="00D117B4">
      <w:pPr>
        <w:numPr>
          <w:ilvl w:val="0"/>
          <w:numId w:val="11"/>
        </w:numPr>
        <w:autoSpaceDE w:val="0"/>
        <w:jc w:val="both"/>
        <w:rPr>
          <w:sz w:val="22"/>
          <w:szCs w:val="22"/>
        </w:rPr>
      </w:pPr>
      <w:r w:rsidRPr="00331031">
        <w:rPr>
          <w:sz w:val="22"/>
          <w:szCs w:val="22"/>
        </w:rPr>
        <w:t>Wykonawca przed upływem terminu do składania ofert może wycofać ofertę w zakładce „Oferty/wnioski” używając przycisku „Wycofaj ofertę”.</w:t>
      </w:r>
    </w:p>
    <w:p w14:paraId="67D8CEA1" w14:textId="77777777" w:rsidR="00D117B4" w:rsidRPr="00331031" w:rsidRDefault="00D117B4">
      <w:pPr>
        <w:numPr>
          <w:ilvl w:val="0"/>
          <w:numId w:val="11"/>
        </w:numPr>
        <w:autoSpaceDE w:val="0"/>
        <w:jc w:val="both"/>
        <w:rPr>
          <w:sz w:val="22"/>
          <w:szCs w:val="22"/>
        </w:rPr>
      </w:pPr>
      <w:r w:rsidRPr="00331031">
        <w:rPr>
          <w:sz w:val="22"/>
          <w:szCs w:val="22"/>
        </w:rPr>
        <w:t xml:space="preserve">Wykonawca po upływie terminu do składania ofert nie może wycofać złożonej oferty. </w:t>
      </w:r>
    </w:p>
    <w:p w14:paraId="037BE0BE" w14:textId="6664D14A" w:rsidR="00D117B4" w:rsidRPr="00331031" w:rsidRDefault="0055291D">
      <w:pPr>
        <w:numPr>
          <w:ilvl w:val="0"/>
          <w:numId w:val="11"/>
        </w:numPr>
        <w:autoSpaceDE w:val="0"/>
        <w:jc w:val="both"/>
        <w:rPr>
          <w:sz w:val="22"/>
          <w:szCs w:val="22"/>
        </w:rPr>
      </w:pPr>
      <w:r w:rsidRPr="00331031">
        <w:rPr>
          <w:kern w:val="0"/>
          <w:sz w:val="22"/>
          <w:szCs w:val="22"/>
          <w:lang w:eastAsia="pl-PL"/>
        </w:rPr>
        <w:t>M</w:t>
      </w:r>
      <w:r w:rsidR="00D117B4" w:rsidRPr="00331031">
        <w:rPr>
          <w:kern w:val="0"/>
          <w:sz w:val="22"/>
          <w:szCs w:val="22"/>
          <w:lang w:eastAsia="pl-PL"/>
        </w:rPr>
        <w:t xml:space="preserve">aksymalny łączny rozmiar plików stanowiących ofertę lub składanych wraz z ofertą to 250 MB. </w:t>
      </w:r>
    </w:p>
    <w:p w14:paraId="42697BDE" w14:textId="488D1337" w:rsidR="00D117B4" w:rsidRPr="00331031" w:rsidRDefault="0055291D">
      <w:pPr>
        <w:pStyle w:val="Akapitzlist"/>
        <w:numPr>
          <w:ilvl w:val="0"/>
          <w:numId w:val="11"/>
        </w:numPr>
        <w:shd w:val="clear" w:color="auto" w:fill="FFFFFF"/>
        <w:suppressAutoHyphens w:val="0"/>
        <w:autoSpaceDE w:val="0"/>
        <w:spacing w:before="100" w:beforeAutospacing="1" w:after="119" w:line="102" w:lineRule="atLeast"/>
        <w:jc w:val="both"/>
        <w:rPr>
          <w:rFonts w:eastAsia="Batang"/>
          <w:bCs/>
          <w:sz w:val="22"/>
          <w:szCs w:val="22"/>
        </w:rPr>
      </w:pPr>
      <w:r w:rsidRPr="00331031">
        <w:rPr>
          <w:bCs/>
          <w:kern w:val="0"/>
          <w:sz w:val="22"/>
          <w:szCs w:val="22"/>
          <w:lang w:eastAsia="pl-PL"/>
        </w:rPr>
        <w:t>W</w:t>
      </w:r>
      <w:r w:rsidR="00D117B4" w:rsidRPr="00331031">
        <w:rPr>
          <w:bCs/>
          <w:kern w:val="0"/>
          <w:sz w:val="22"/>
          <w:szCs w:val="22"/>
          <w:lang w:eastAsia="pl-PL"/>
        </w:rPr>
        <w:t xml:space="preserve"> kolumnie „Informacje o produkcie i producencie w „wykazie asortymentowo-cenowym” należy podać wymagane dane w celu bezspornej identyfikacji oferowanego przedmiotu zamówienia</w:t>
      </w:r>
    </w:p>
    <w:p w14:paraId="63C1B8E1" w14:textId="77777777" w:rsidR="0098504E" w:rsidRPr="00331031" w:rsidRDefault="0098504E" w:rsidP="0098504E">
      <w:pPr>
        <w:shd w:val="clear" w:color="auto" w:fill="FFFFFF"/>
        <w:tabs>
          <w:tab w:val="left" w:pos="0"/>
          <w:tab w:val="left" w:pos="2220"/>
        </w:tabs>
        <w:autoSpaceDE w:val="0"/>
        <w:jc w:val="both"/>
        <w:rPr>
          <w:rFonts w:eastAsia="Batang"/>
          <w:b/>
          <w:sz w:val="22"/>
          <w:szCs w:val="22"/>
        </w:rPr>
      </w:pPr>
      <w:r w:rsidRPr="00331031">
        <w:rPr>
          <w:rFonts w:eastAsia="Batang"/>
          <w:b/>
          <w:bCs/>
          <w:sz w:val="22"/>
          <w:szCs w:val="22"/>
        </w:rPr>
        <w:t>Zawartość oferty:</w:t>
      </w:r>
      <w:r w:rsidRPr="00331031">
        <w:rPr>
          <w:rFonts w:eastAsia="Batang"/>
          <w:b/>
          <w:bCs/>
          <w:sz w:val="22"/>
          <w:szCs w:val="22"/>
        </w:rPr>
        <w:tab/>
      </w:r>
    </w:p>
    <w:p w14:paraId="19DE89A6" w14:textId="77777777" w:rsidR="0098504E" w:rsidRPr="00580C2F" w:rsidRDefault="0098504E">
      <w:pPr>
        <w:numPr>
          <w:ilvl w:val="0"/>
          <w:numId w:val="5"/>
        </w:numPr>
        <w:tabs>
          <w:tab w:val="clear" w:pos="720"/>
          <w:tab w:val="num" w:pos="284"/>
        </w:tabs>
        <w:suppressAutoHyphens w:val="0"/>
        <w:ind w:left="284" w:hanging="284"/>
        <w:jc w:val="both"/>
        <w:rPr>
          <w:b/>
          <w:bCs/>
          <w:kern w:val="0"/>
          <w:sz w:val="22"/>
          <w:szCs w:val="22"/>
          <w:u w:val="single"/>
          <w:lang w:eastAsia="pl-PL"/>
        </w:rPr>
      </w:pPr>
      <w:r w:rsidRPr="00580C2F">
        <w:rPr>
          <w:b/>
          <w:bCs/>
          <w:kern w:val="0"/>
          <w:sz w:val="22"/>
          <w:szCs w:val="22"/>
          <w:u w:val="single"/>
          <w:lang w:eastAsia="pl-PL"/>
        </w:rPr>
        <w:t>Treść oferty stanowi</w:t>
      </w:r>
      <w:r w:rsidR="004F08E5" w:rsidRPr="00580C2F">
        <w:rPr>
          <w:b/>
          <w:bCs/>
          <w:kern w:val="0"/>
          <w:sz w:val="22"/>
          <w:szCs w:val="22"/>
          <w:u w:val="single"/>
          <w:lang w:eastAsia="pl-PL"/>
        </w:rPr>
        <w:t>ą</w:t>
      </w:r>
      <w:r w:rsidRPr="00580C2F">
        <w:rPr>
          <w:b/>
          <w:bCs/>
          <w:kern w:val="0"/>
          <w:sz w:val="22"/>
          <w:szCs w:val="22"/>
          <w:u w:val="single"/>
          <w:lang w:eastAsia="pl-PL"/>
        </w:rPr>
        <w:t xml:space="preserve">  wypełnion</w:t>
      </w:r>
      <w:r w:rsidR="004F08E5" w:rsidRPr="00580C2F">
        <w:rPr>
          <w:b/>
          <w:bCs/>
          <w:kern w:val="0"/>
          <w:sz w:val="22"/>
          <w:szCs w:val="22"/>
          <w:u w:val="single"/>
          <w:lang w:eastAsia="pl-PL"/>
        </w:rPr>
        <w:t>e dokumenty</w:t>
      </w:r>
      <w:r w:rsidRPr="00580C2F">
        <w:rPr>
          <w:b/>
          <w:bCs/>
          <w:kern w:val="0"/>
          <w:sz w:val="22"/>
          <w:szCs w:val="22"/>
          <w:u w:val="single"/>
          <w:lang w:eastAsia="pl-PL"/>
        </w:rPr>
        <w:t>:</w:t>
      </w:r>
    </w:p>
    <w:p w14:paraId="09536D17" w14:textId="77777777" w:rsidR="0098504E" w:rsidRPr="002B4F4E" w:rsidRDefault="0098504E">
      <w:pPr>
        <w:pStyle w:val="Akapitzlist"/>
        <w:numPr>
          <w:ilvl w:val="0"/>
          <w:numId w:val="12"/>
        </w:numPr>
        <w:suppressAutoHyphens w:val="0"/>
        <w:ind w:left="709" w:hanging="425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 xml:space="preserve">„Formularz Ofertowy” (załącznik nr 1 do SWZ), </w:t>
      </w:r>
    </w:p>
    <w:p w14:paraId="608CBF47" w14:textId="77777777" w:rsidR="00775C46" w:rsidRPr="002B4F4E" w:rsidRDefault="0098504E">
      <w:pPr>
        <w:pStyle w:val="Akapitzlist"/>
        <w:numPr>
          <w:ilvl w:val="0"/>
          <w:numId w:val="12"/>
        </w:numPr>
        <w:suppressAutoHyphens w:val="0"/>
        <w:ind w:left="709" w:hanging="425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 xml:space="preserve">„Wykaz asortymentowo-cenowy” (załącznik nr 2 do SWZ) </w:t>
      </w:r>
    </w:p>
    <w:p w14:paraId="12930247" w14:textId="77777777" w:rsidR="00363EFC" w:rsidRPr="002B4F4E" w:rsidRDefault="00363EFC">
      <w:pPr>
        <w:pStyle w:val="Akapitzlist"/>
        <w:numPr>
          <w:ilvl w:val="0"/>
          <w:numId w:val="12"/>
        </w:numPr>
        <w:suppressAutoHyphens w:val="0"/>
        <w:ind w:left="709" w:hanging="425"/>
        <w:jc w:val="both"/>
        <w:rPr>
          <w:kern w:val="0"/>
          <w:sz w:val="22"/>
          <w:szCs w:val="22"/>
          <w:lang w:eastAsia="pl-PL"/>
        </w:rPr>
      </w:pPr>
      <w:r w:rsidRPr="002B4F4E">
        <w:rPr>
          <w:sz w:val="22"/>
          <w:szCs w:val="22"/>
        </w:rPr>
        <w:t>„Parametry techniczne” (</w:t>
      </w:r>
      <w:r w:rsidRPr="002B4F4E">
        <w:rPr>
          <w:bCs/>
          <w:sz w:val="22"/>
          <w:szCs w:val="22"/>
        </w:rPr>
        <w:t xml:space="preserve"> załącznik nr 3 do SWZ)</w:t>
      </w:r>
    </w:p>
    <w:p w14:paraId="2CCB1E75" w14:textId="77777777" w:rsidR="00363EFC" w:rsidRPr="002B4F4E" w:rsidRDefault="00363EFC">
      <w:pPr>
        <w:pStyle w:val="Akapitzlist"/>
        <w:numPr>
          <w:ilvl w:val="0"/>
          <w:numId w:val="12"/>
        </w:numPr>
        <w:suppressAutoHyphens w:val="0"/>
        <w:ind w:left="709" w:hanging="425"/>
        <w:jc w:val="both"/>
        <w:rPr>
          <w:kern w:val="0"/>
          <w:sz w:val="22"/>
          <w:szCs w:val="22"/>
          <w:lang w:eastAsia="pl-PL"/>
        </w:rPr>
      </w:pPr>
      <w:r w:rsidRPr="002B4F4E">
        <w:rPr>
          <w:bCs/>
          <w:sz w:val="22"/>
          <w:szCs w:val="22"/>
        </w:rPr>
        <w:t>„Warunki gwarancji”</w:t>
      </w:r>
      <w:r w:rsidRPr="002B4F4E">
        <w:rPr>
          <w:sz w:val="22"/>
          <w:szCs w:val="22"/>
        </w:rPr>
        <w:t xml:space="preserve"> (</w:t>
      </w:r>
      <w:r w:rsidRPr="002B4F4E">
        <w:rPr>
          <w:bCs/>
          <w:sz w:val="22"/>
          <w:szCs w:val="22"/>
        </w:rPr>
        <w:t xml:space="preserve"> załącznik nr 4 do SWZ)</w:t>
      </w:r>
    </w:p>
    <w:p w14:paraId="075C3EFB" w14:textId="77777777" w:rsidR="0098504E" w:rsidRPr="00580C2F" w:rsidRDefault="0098504E">
      <w:pPr>
        <w:numPr>
          <w:ilvl w:val="0"/>
          <w:numId w:val="5"/>
        </w:numPr>
        <w:tabs>
          <w:tab w:val="clear" w:pos="720"/>
          <w:tab w:val="num" w:pos="284"/>
        </w:tabs>
        <w:suppressAutoHyphens w:val="0"/>
        <w:ind w:left="284" w:hanging="284"/>
        <w:jc w:val="both"/>
        <w:rPr>
          <w:b/>
          <w:bCs/>
          <w:kern w:val="0"/>
          <w:sz w:val="22"/>
          <w:szCs w:val="22"/>
          <w:u w:val="single"/>
          <w:lang w:eastAsia="pl-PL"/>
        </w:rPr>
      </w:pPr>
      <w:r w:rsidRPr="00580C2F">
        <w:rPr>
          <w:b/>
          <w:bCs/>
          <w:kern w:val="0"/>
          <w:sz w:val="22"/>
          <w:szCs w:val="22"/>
          <w:u w:val="single"/>
          <w:lang w:eastAsia="pl-PL"/>
        </w:rPr>
        <w:t>Do oferty należy dołączyć:</w:t>
      </w:r>
    </w:p>
    <w:p w14:paraId="78E8D9CE" w14:textId="3918C17C" w:rsidR="0098504E" w:rsidRPr="002B4F4E" w:rsidRDefault="0098504E">
      <w:pPr>
        <w:pStyle w:val="Tekstpodstawowy2"/>
        <w:numPr>
          <w:ilvl w:val="1"/>
          <w:numId w:val="35"/>
        </w:numPr>
        <w:tabs>
          <w:tab w:val="left" w:pos="993"/>
        </w:tabs>
        <w:suppressAutoHyphens w:val="0"/>
        <w:spacing w:after="0" w:line="240" w:lineRule="auto"/>
        <w:ind w:left="567"/>
        <w:jc w:val="both"/>
        <w:rPr>
          <w:sz w:val="22"/>
          <w:szCs w:val="22"/>
        </w:rPr>
      </w:pPr>
      <w:r w:rsidRPr="002B4F4E">
        <w:rPr>
          <w:b/>
          <w:sz w:val="22"/>
          <w:szCs w:val="22"/>
        </w:rPr>
        <w:t>Pełnomocnictwo ustanowione do reprezentowania</w:t>
      </w:r>
      <w:r w:rsidRPr="002B4F4E">
        <w:rPr>
          <w:sz w:val="22"/>
          <w:szCs w:val="22"/>
        </w:rPr>
        <w:t xml:space="preserve"> Wykonawcy/ów ubiegającego/</w:t>
      </w:r>
      <w:proofErr w:type="spellStart"/>
      <w:r w:rsidRPr="002B4F4E">
        <w:rPr>
          <w:sz w:val="22"/>
          <w:szCs w:val="22"/>
        </w:rPr>
        <w:t>cych</w:t>
      </w:r>
      <w:proofErr w:type="spellEnd"/>
      <w:r w:rsidRPr="002B4F4E">
        <w:rPr>
          <w:sz w:val="22"/>
          <w:szCs w:val="22"/>
        </w:rPr>
        <w:t xml:space="preserve"> się o udzielenie zamówienia publicznego.</w:t>
      </w:r>
    </w:p>
    <w:p w14:paraId="1732BE5F" w14:textId="77777777" w:rsidR="005844B8" w:rsidRDefault="0098504E" w:rsidP="005844B8">
      <w:pPr>
        <w:pStyle w:val="Tekstpodstawowy2"/>
        <w:tabs>
          <w:tab w:val="left" w:pos="993"/>
        </w:tabs>
        <w:suppressAutoHyphens w:val="0"/>
        <w:spacing w:after="0" w:line="240" w:lineRule="auto"/>
        <w:ind w:left="567"/>
        <w:jc w:val="both"/>
        <w:rPr>
          <w:bCs/>
          <w:sz w:val="22"/>
          <w:szCs w:val="22"/>
        </w:rPr>
      </w:pPr>
      <w:r w:rsidRPr="002B4F4E">
        <w:rPr>
          <w:bCs/>
          <w:sz w:val="22"/>
          <w:szCs w:val="22"/>
        </w:rPr>
        <w:t>Pełnomocnictwo przekazuje się w postaci elektronicznej i opatruje kwalifikowanym podpisem elektronicznym, podpisem zaufanym lub podpisem osobistym. W przypadku, gdy pełnomocnictwo zostało wystawione w postaci papierowej i opatrzone własnoręcznym podpisem, przekazuje się cyfrowe odwzorowanie tego dokumentu, opatrzone kwalifikowanym podpisem elektronicznym, podpisem zaufanym lub podpisem osobistym, poświadczającym zgodność cyfrowego odwzorowania z dokumentem w postaci papierowej. Poświadczenia zgodności cyfrowego odwzorowania z pełnomocnictwem w postaci papierowej, może dokonać mocodawca lub notariusz.</w:t>
      </w:r>
    </w:p>
    <w:p w14:paraId="77A96C98" w14:textId="77777777" w:rsidR="005844B8" w:rsidRPr="005844B8" w:rsidRDefault="00346A16">
      <w:pPr>
        <w:pStyle w:val="Tekstpodstawowy2"/>
        <w:numPr>
          <w:ilvl w:val="1"/>
          <w:numId w:val="35"/>
        </w:numPr>
        <w:tabs>
          <w:tab w:val="left" w:pos="993"/>
        </w:tabs>
        <w:suppressAutoHyphens w:val="0"/>
        <w:spacing w:after="0" w:line="240" w:lineRule="auto"/>
        <w:ind w:left="567"/>
        <w:jc w:val="both"/>
        <w:rPr>
          <w:sz w:val="22"/>
          <w:szCs w:val="22"/>
        </w:rPr>
      </w:pPr>
      <w:r w:rsidRPr="005844B8">
        <w:rPr>
          <w:b/>
          <w:sz w:val="22"/>
          <w:szCs w:val="22"/>
        </w:rPr>
        <w:t>Oświadczenie, o którym mowa w art. 125 ust. 1 ustawy</w:t>
      </w:r>
      <w:r w:rsidRPr="005844B8">
        <w:rPr>
          <w:sz w:val="22"/>
          <w:szCs w:val="22"/>
        </w:rPr>
        <w:t xml:space="preserve">, o niepodleganiu wykluczeniu z postępowania – zgodnie z </w:t>
      </w:r>
      <w:r w:rsidRPr="005844B8">
        <w:rPr>
          <w:b/>
          <w:sz w:val="22"/>
          <w:szCs w:val="22"/>
        </w:rPr>
        <w:t xml:space="preserve">załącznikiem nr </w:t>
      </w:r>
      <w:r w:rsidR="00204380" w:rsidRPr="005844B8">
        <w:rPr>
          <w:b/>
          <w:sz w:val="22"/>
          <w:szCs w:val="22"/>
        </w:rPr>
        <w:t>5</w:t>
      </w:r>
      <w:r w:rsidRPr="005844B8">
        <w:rPr>
          <w:b/>
          <w:sz w:val="22"/>
          <w:szCs w:val="22"/>
        </w:rPr>
        <w:t xml:space="preserve"> do SWZ</w:t>
      </w:r>
      <w:r w:rsidRPr="005844B8">
        <w:rPr>
          <w:sz w:val="22"/>
          <w:szCs w:val="22"/>
        </w:rPr>
        <w:t>. Oświadczenie stanowi dowód potwierdzający brak podstaw wykluczenia Wykonawcy z postępowania na dzień składania ofert. Oświadczenie składa się, pod rygorem nieważności, w formie elektronicznej (w postaci elektronicznej opatrzonej kwalifikowanym podpisem elektronicznym) lub w postaci elektronicznej opatrzonej podpisem zaufanym lub podpisem osobistym.</w:t>
      </w:r>
      <w:r w:rsidRPr="005844B8">
        <w:rPr>
          <w:kern w:val="0"/>
          <w:sz w:val="22"/>
          <w:szCs w:val="22"/>
          <w:lang w:eastAsia="pl-PL"/>
        </w:rPr>
        <w:t xml:space="preserve"> W przypadku wspólnego ubiegania się </w:t>
      </w:r>
      <w:r w:rsidRPr="005844B8">
        <w:rPr>
          <w:kern w:val="0"/>
          <w:sz w:val="22"/>
          <w:szCs w:val="22"/>
          <w:lang w:eastAsia="pl-PL"/>
        </w:rPr>
        <w:br/>
        <w:t>o zamówienie przez Wykonawców, oświadczenia składa każdy z Wykonawców.</w:t>
      </w:r>
    </w:p>
    <w:p w14:paraId="7225EEFA" w14:textId="77777777" w:rsidR="005844B8" w:rsidRPr="005844B8" w:rsidRDefault="00A02814">
      <w:pPr>
        <w:pStyle w:val="Tekstpodstawowy2"/>
        <w:numPr>
          <w:ilvl w:val="1"/>
          <w:numId w:val="35"/>
        </w:numPr>
        <w:tabs>
          <w:tab w:val="left" w:pos="993"/>
        </w:tabs>
        <w:suppressAutoHyphens w:val="0"/>
        <w:spacing w:after="0" w:line="240" w:lineRule="auto"/>
        <w:ind w:left="567"/>
        <w:jc w:val="both"/>
        <w:rPr>
          <w:sz w:val="22"/>
          <w:szCs w:val="22"/>
        </w:rPr>
      </w:pPr>
      <w:r w:rsidRPr="005844B8">
        <w:rPr>
          <w:b/>
          <w:sz w:val="22"/>
          <w:szCs w:val="22"/>
        </w:rPr>
        <w:t xml:space="preserve">Oświadczenie, </w:t>
      </w:r>
      <w:r w:rsidRPr="005844B8">
        <w:rPr>
          <w:kern w:val="0"/>
          <w:sz w:val="22"/>
          <w:szCs w:val="22"/>
          <w:lang w:eastAsia="pl-PL"/>
        </w:rPr>
        <w:t xml:space="preserve">z którego wynika jakie części zamówienia wykonywać będą poszczególni Wykonawcy występujący wspólnie lub podwykonawca </w:t>
      </w:r>
    </w:p>
    <w:p w14:paraId="7E3D9D6A" w14:textId="1189E514" w:rsidR="0098504E" w:rsidRPr="005844B8" w:rsidRDefault="0098504E">
      <w:pPr>
        <w:pStyle w:val="Tekstpodstawowy2"/>
        <w:numPr>
          <w:ilvl w:val="1"/>
          <w:numId w:val="35"/>
        </w:numPr>
        <w:tabs>
          <w:tab w:val="left" w:pos="993"/>
        </w:tabs>
        <w:suppressAutoHyphens w:val="0"/>
        <w:spacing w:after="0" w:line="240" w:lineRule="auto"/>
        <w:ind w:left="567"/>
        <w:jc w:val="both"/>
        <w:rPr>
          <w:sz w:val="22"/>
          <w:szCs w:val="22"/>
        </w:rPr>
      </w:pPr>
      <w:r w:rsidRPr="005844B8">
        <w:rPr>
          <w:b/>
          <w:kern w:val="0"/>
          <w:sz w:val="22"/>
          <w:szCs w:val="22"/>
          <w:lang w:eastAsia="pl-PL"/>
        </w:rPr>
        <w:t>Przedmiotowe środki dowodowe</w:t>
      </w:r>
      <w:r w:rsidRPr="005844B8">
        <w:rPr>
          <w:kern w:val="0"/>
          <w:sz w:val="22"/>
          <w:szCs w:val="22"/>
          <w:lang w:eastAsia="pl-PL"/>
        </w:rPr>
        <w:t xml:space="preserve"> wymienione w rozdz. </w:t>
      </w:r>
      <w:r w:rsidRPr="005844B8">
        <w:rPr>
          <w:sz w:val="22"/>
          <w:szCs w:val="22"/>
        </w:rPr>
        <w:t>X</w:t>
      </w:r>
      <w:r w:rsidR="00523A7C" w:rsidRPr="005844B8">
        <w:rPr>
          <w:sz w:val="22"/>
          <w:szCs w:val="22"/>
        </w:rPr>
        <w:t>I</w:t>
      </w:r>
      <w:r w:rsidRPr="005844B8">
        <w:rPr>
          <w:kern w:val="0"/>
          <w:sz w:val="22"/>
          <w:szCs w:val="22"/>
          <w:lang w:eastAsia="pl-PL"/>
        </w:rPr>
        <w:t xml:space="preserve"> SWZ</w:t>
      </w:r>
    </w:p>
    <w:p w14:paraId="1CCCE32C" w14:textId="77777777" w:rsidR="00E37253" w:rsidRPr="002B4F4E" w:rsidRDefault="00E37253" w:rsidP="00E37253">
      <w:pPr>
        <w:pStyle w:val="Akapitzlist"/>
        <w:shd w:val="clear" w:color="auto" w:fill="FFFFFF"/>
        <w:tabs>
          <w:tab w:val="left" w:pos="284"/>
        </w:tabs>
        <w:suppressAutoHyphens w:val="0"/>
        <w:autoSpaceDE w:val="0"/>
        <w:ind w:left="644"/>
        <w:jc w:val="both"/>
        <w:rPr>
          <w:kern w:val="0"/>
          <w:sz w:val="22"/>
          <w:szCs w:val="22"/>
          <w:lang w:eastAsia="pl-PL"/>
        </w:rPr>
      </w:pPr>
    </w:p>
    <w:p w14:paraId="7B33C59B" w14:textId="35D359B8" w:rsidR="00207DFB" w:rsidRPr="002B4F4E" w:rsidRDefault="00B20DD2" w:rsidP="00DD7140">
      <w:pPr>
        <w:pStyle w:val="Nagwek2"/>
        <w:pBdr>
          <w:top w:val="double" w:sz="4" w:space="0" w:color="000000"/>
          <w:left w:val="double" w:sz="4" w:space="4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clear" w:pos="3118"/>
          <w:tab w:val="left" w:pos="0"/>
        </w:tabs>
        <w:spacing w:before="120"/>
        <w:ind w:left="0" w:firstLine="0"/>
        <w:jc w:val="both"/>
        <w:rPr>
          <w:sz w:val="22"/>
          <w:szCs w:val="22"/>
          <w:lang w:eastAsia="pl-PL"/>
        </w:rPr>
      </w:pPr>
      <w:r w:rsidRPr="002B4F4E">
        <w:rPr>
          <w:sz w:val="22"/>
          <w:szCs w:val="22"/>
          <w:lang w:eastAsia="pl-PL"/>
        </w:rPr>
        <w:lastRenderedPageBreak/>
        <w:t>X</w:t>
      </w:r>
      <w:r w:rsidR="00B63365" w:rsidRPr="002B4F4E">
        <w:rPr>
          <w:sz w:val="22"/>
          <w:szCs w:val="22"/>
          <w:lang w:eastAsia="pl-PL"/>
        </w:rPr>
        <w:t>II</w:t>
      </w:r>
      <w:r w:rsidRPr="002B4F4E">
        <w:rPr>
          <w:sz w:val="22"/>
          <w:szCs w:val="22"/>
          <w:lang w:eastAsia="pl-PL"/>
        </w:rPr>
        <w:t>I</w:t>
      </w:r>
      <w:r w:rsidR="00207DFB" w:rsidRPr="002B4F4E">
        <w:rPr>
          <w:sz w:val="22"/>
          <w:szCs w:val="22"/>
          <w:lang w:eastAsia="pl-PL"/>
        </w:rPr>
        <w:t xml:space="preserve">. SPOSÓB ORAZ TERMIN SKŁADANIA OFERT </w:t>
      </w:r>
    </w:p>
    <w:p w14:paraId="0C30B51C" w14:textId="20E32AD4" w:rsidR="0098504E" w:rsidRPr="009A324D" w:rsidRDefault="0098504E">
      <w:pPr>
        <w:pStyle w:val="Akapitzlist"/>
        <w:numPr>
          <w:ilvl w:val="0"/>
          <w:numId w:val="6"/>
        </w:numPr>
        <w:tabs>
          <w:tab w:val="clear" w:pos="720"/>
          <w:tab w:val="num" w:pos="142"/>
        </w:tabs>
        <w:suppressAutoHyphens w:val="0"/>
        <w:autoSpaceDE w:val="0"/>
        <w:autoSpaceDN w:val="0"/>
        <w:adjustRightInd w:val="0"/>
        <w:ind w:left="142" w:hanging="142"/>
        <w:jc w:val="both"/>
        <w:rPr>
          <w:b/>
          <w:kern w:val="0"/>
          <w:lang w:eastAsia="pl-PL"/>
        </w:rPr>
      </w:pPr>
      <w:r w:rsidRPr="002B4F4E">
        <w:rPr>
          <w:sz w:val="22"/>
          <w:szCs w:val="22"/>
        </w:rPr>
        <w:t xml:space="preserve">Ofertę wraz z wymaganymi załącznikami należy złożyć za pośrednictwem Platformy e-Zamówienia </w:t>
      </w:r>
      <w:r w:rsidRPr="00795D65">
        <w:rPr>
          <w:color w:val="EE0000"/>
          <w:sz w:val="22"/>
          <w:szCs w:val="22"/>
        </w:rPr>
        <w:br/>
      </w:r>
      <w:r w:rsidRPr="009A324D">
        <w:rPr>
          <w:sz w:val="22"/>
          <w:szCs w:val="22"/>
        </w:rPr>
        <w:t xml:space="preserve">w terminie do dnia </w:t>
      </w:r>
      <w:r w:rsidR="009A324D" w:rsidRPr="009A324D">
        <w:rPr>
          <w:b/>
          <w:sz w:val="22"/>
          <w:szCs w:val="22"/>
        </w:rPr>
        <w:t>23</w:t>
      </w:r>
      <w:r w:rsidR="00856AEC" w:rsidRPr="009A324D">
        <w:rPr>
          <w:b/>
          <w:sz w:val="22"/>
          <w:szCs w:val="22"/>
        </w:rPr>
        <w:t>.</w:t>
      </w:r>
      <w:r w:rsidR="009A324D" w:rsidRPr="009A324D">
        <w:rPr>
          <w:b/>
          <w:sz w:val="22"/>
          <w:szCs w:val="22"/>
        </w:rPr>
        <w:t>0</w:t>
      </w:r>
      <w:r w:rsidR="00D63E62" w:rsidRPr="009A324D">
        <w:rPr>
          <w:b/>
          <w:sz w:val="22"/>
          <w:szCs w:val="22"/>
        </w:rPr>
        <w:t>2</w:t>
      </w:r>
      <w:r w:rsidRPr="009A324D">
        <w:rPr>
          <w:b/>
          <w:sz w:val="22"/>
          <w:szCs w:val="22"/>
        </w:rPr>
        <w:t>.202</w:t>
      </w:r>
      <w:r w:rsidR="009A324D" w:rsidRPr="009A324D">
        <w:rPr>
          <w:b/>
          <w:sz w:val="22"/>
          <w:szCs w:val="22"/>
        </w:rPr>
        <w:t>6</w:t>
      </w:r>
      <w:r w:rsidRPr="009A324D">
        <w:rPr>
          <w:b/>
          <w:sz w:val="22"/>
          <w:szCs w:val="22"/>
        </w:rPr>
        <w:t xml:space="preserve"> r</w:t>
      </w:r>
      <w:r w:rsidRPr="009A324D">
        <w:rPr>
          <w:sz w:val="22"/>
          <w:szCs w:val="22"/>
        </w:rPr>
        <w:t xml:space="preserve">. </w:t>
      </w:r>
      <w:r w:rsidRPr="009A324D">
        <w:rPr>
          <w:b/>
          <w:sz w:val="22"/>
          <w:szCs w:val="22"/>
        </w:rPr>
        <w:t>do godz. 0</w:t>
      </w:r>
      <w:r w:rsidR="00AC66F2" w:rsidRPr="009A324D">
        <w:rPr>
          <w:b/>
          <w:sz w:val="22"/>
          <w:szCs w:val="22"/>
        </w:rPr>
        <w:t>8</w:t>
      </w:r>
      <w:r w:rsidRPr="009A324D">
        <w:rPr>
          <w:b/>
          <w:sz w:val="22"/>
          <w:szCs w:val="22"/>
        </w:rPr>
        <w:t>:00.</w:t>
      </w:r>
    </w:p>
    <w:p w14:paraId="28CFD88F" w14:textId="38B03E51" w:rsidR="004B0652" w:rsidRPr="002B4F4E" w:rsidRDefault="004B0652">
      <w:pPr>
        <w:pStyle w:val="Akapitzlist"/>
        <w:numPr>
          <w:ilvl w:val="0"/>
          <w:numId w:val="6"/>
        </w:numPr>
        <w:tabs>
          <w:tab w:val="clear" w:pos="720"/>
          <w:tab w:val="num" w:pos="142"/>
        </w:tabs>
        <w:suppressAutoHyphens w:val="0"/>
        <w:autoSpaceDE w:val="0"/>
        <w:autoSpaceDN w:val="0"/>
        <w:adjustRightInd w:val="0"/>
        <w:ind w:left="142" w:hanging="142"/>
        <w:jc w:val="both"/>
        <w:rPr>
          <w:b/>
          <w:kern w:val="0"/>
          <w:lang w:eastAsia="pl-PL"/>
        </w:rPr>
      </w:pPr>
      <w:r w:rsidRPr="002B4F4E">
        <w:rPr>
          <w:sz w:val="22"/>
          <w:szCs w:val="22"/>
        </w:rPr>
        <w:t>Wykonawca może złożyć tylko jedną ofertę.</w:t>
      </w:r>
    </w:p>
    <w:p w14:paraId="43A0B8EE" w14:textId="77777777" w:rsidR="0098504E" w:rsidRPr="002B4F4E" w:rsidRDefault="0098504E">
      <w:pPr>
        <w:numPr>
          <w:ilvl w:val="0"/>
          <w:numId w:val="6"/>
        </w:numPr>
        <w:tabs>
          <w:tab w:val="clear" w:pos="720"/>
          <w:tab w:val="num" w:pos="142"/>
          <w:tab w:val="num" w:pos="360"/>
        </w:tabs>
        <w:autoSpaceDE w:val="0"/>
        <w:ind w:left="142" w:hanging="142"/>
        <w:jc w:val="both"/>
        <w:rPr>
          <w:kern w:val="0"/>
          <w:sz w:val="23"/>
          <w:szCs w:val="23"/>
          <w:lang w:eastAsia="pl-PL"/>
        </w:rPr>
      </w:pPr>
      <w:r w:rsidRPr="002B4F4E">
        <w:rPr>
          <w:sz w:val="22"/>
          <w:szCs w:val="22"/>
        </w:rPr>
        <w:t>Zamawiający odrzuci ofertę złożoną po terminie składania ofert.</w:t>
      </w:r>
    </w:p>
    <w:p w14:paraId="07E3606D" w14:textId="77777777" w:rsidR="00CB668B" w:rsidRPr="002B4F4E" w:rsidRDefault="00CB668B" w:rsidP="00CB668B">
      <w:pPr>
        <w:autoSpaceDE w:val="0"/>
        <w:ind w:left="142"/>
        <w:jc w:val="both"/>
        <w:rPr>
          <w:sz w:val="22"/>
          <w:szCs w:val="22"/>
        </w:rPr>
      </w:pPr>
    </w:p>
    <w:p w14:paraId="38F6E088" w14:textId="29D21BC7" w:rsidR="00207DFB" w:rsidRPr="002B4F4E" w:rsidRDefault="00B20DD2" w:rsidP="00CB668B">
      <w:pPr>
        <w:pStyle w:val="Nagwek2"/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clear" w:pos="3118"/>
          <w:tab w:val="left" w:pos="0"/>
        </w:tabs>
        <w:spacing w:before="120"/>
        <w:ind w:left="0" w:firstLine="0"/>
        <w:jc w:val="both"/>
        <w:rPr>
          <w:sz w:val="22"/>
          <w:szCs w:val="22"/>
          <w:lang w:eastAsia="pl-PL"/>
        </w:rPr>
      </w:pPr>
      <w:r w:rsidRPr="002B4F4E">
        <w:rPr>
          <w:sz w:val="22"/>
          <w:szCs w:val="22"/>
          <w:lang w:eastAsia="pl-PL"/>
        </w:rPr>
        <w:t>XI</w:t>
      </w:r>
      <w:r w:rsidR="00B63365" w:rsidRPr="002B4F4E">
        <w:rPr>
          <w:sz w:val="22"/>
          <w:szCs w:val="22"/>
          <w:lang w:eastAsia="pl-PL"/>
        </w:rPr>
        <w:t>V</w:t>
      </w:r>
      <w:r w:rsidR="00207DFB" w:rsidRPr="002B4F4E">
        <w:rPr>
          <w:sz w:val="22"/>
          <w:szCs w:val="22"/>
          <w:lang w:eastAsia="pl-PL"/>
        </w:rPr>
        <w:t xml:space="preserve">. </w:t>
      </w:r>
      <w:r w:rsidR="00CB668B" w:rsidRPr="002B4F4E">
        <w:rPr>
          <w:sz w:val="22"/>
          <w:szCs w:val="22"/>
          <w:lang w:eastAsia="pl-PL"/>
        </w:rPr>
        <w:t xml:space="preserve">TERMIN OTWARCIA OFERT </w:t>
      </w:r>
    </w:p>
    <w:p w14:paraId="72109E51" w14:textId="4612F58E" w:rsidR="0098504E" w:rsidRPr="009A324D" w:rsidRDefault="0098504E">
      <w:pPr>
        <w:numPr>
          <w:ilvl w:val="0"/>
          <w:numId w:val="7"/>
        </w:numPr>
        <w:tabs>
          <w:tab w:val="clear" w:pos="720"/>
          <w:tab w:val="num" w:pos="142"/>
        </w:tabs>
        <w:autoSpaceDE w:val="0"/>
        <w:ind w:left="142" w:hanging="142"/>
        <w:jc w:val="both"/>
        <w:rPr>
          <w:b/>
          <w:sz w:val="22"/>
          <w:szCs w:val="22"/>
        </w:rPr>
      </w:pPr>
      <w:r w:rsidRPr="009A324D">
        <w:rPr>
          <w:sz w:val="22"/>
          <w:szCs w:val="22"/>
        </w:rPr>
        <w:t xml:space="preserve">Otwarcie złożonych ofert nastąpi w dniu </w:t>
      </w:r>
      <w:r w:rsidR="009A324D" w:rsidRPr="009A324D">
        <w:rPr>
          <w:b/>
          <w:sz w:val="22"/>
          <w:szCs w:val="22"/>
        </w:rPr>
        <w:t>23</w:t>
      </w:r>
      <w:r w:rsidR="00AC66F2" w:rsidRPr="009A324D">
        <w:rPr>
          <w:b/>
          <w:sz w:val="22"/>
          <w:szCs w:val="22"/>
        </w:rPr>
        <w:t>.</w:t>
      </w:r>
      <w:r w:rsidR="009A324D" w:rsidRPr="009A324D">
        <w:rPr>
          <w:b/>
          <w:sz w:val="22"/>
          <w:szCs w:val="22"/>
        </w:rPr>
        <w:t>0</w:t>
      </w:r>
      <w:r w:rsidR="00D63E62" w:rsidRPr="009A324D">
        <w:rPr>
          <w:b/>
          <w:sz w:val="22"/>
          <w:szCs w:val="22"/>
        </w:rPr>
        <w:t>2</w:t>
      </w:r>
      <w:r w:rsidR="0009789E" w:rsidRPr="009A324D">
        <w:rPr>
          <w:b/>
          <w:sz w:val="22"/>
          <w:szCs w:val="22"/>
        </w:rPr>
        <w:t>.202</w:t>
      </w:r>
      <w:r w:rsidR="009A324D" w:rsidRPr="009A324D">
        <w:rPr>
          <w:b/>
          <w:sz w:val="22"/>
          <w:szCs w:val="22"/>
        </w:rPr>
        <w:t>6</w:t>
      </w:r>
      <w:r w:rsidR="0009789E" w:rsidRPr="009A324D">
        <w:rPr>
          <w:b/>
          <w:sz w:val="22"/>
          <w:szCs w:val="22"/>
        </w:rPr>
        <w:t xml:space="preserve"> r., o godzinie 0</w:t>
      </w:r>
      <w:r w:rsidR="00AC66F2" w:rsidRPr="009A324D">
        <w:rPr>
          <w:b/>
          <w:sz w:val="22"/>
          <w:szCs w:val="22"/>
        </w:rPr>
        <w:t>8</w:t>
      </w:r>
      <w:r w:rsidR="0009789E" w:rsidRPr="009A324D">
        <w:rPr>
          <w:b/>
          <w:sz w:val="22"/>
          <w:szCs w:val="22"/>
        </w:rPr>
        <w:t>:</w:t>
      </w:r>
      <w:r w:rsidR="009A324D">
        <w:rPr>
          <w:b/>
          <w:sz w:val="22"/>
          <w:szCs w:val="22"/>
        </w:rPr>
        <w:t>2</w:t>
      </w:r>
      <w:r w:rsidRPr="009A324D">
        <w:rPr>
          <w:b/>
          <w:sz w:val="22"/>
          <w:szCs w:val="22"/>
        </w:rPr>
        <w:t>0.</w:t>
      </w:r>
    </w:p>
    <w:p w14:paraId="02966C43" w14:textId="77777777" w:rsidR="0098504E" w:rsidRPr="002B4F4E" w:rsidRDefault="0098504E">
      <w:pPr>
        <w:numPr>
          <w:ilvl w:val="0"/>
          <w:numId w:val="7"/>
        </w:numPr>
        <w:tabs>
          <w:tab w:val="clear" w:pos="720"/>
          <w:tab w:val="num" w:pos="142"/>
        </w:tabs>
        <w:autoSpaceDE w:val="0"/>
        <w:ind w:left="142" w:hanging="142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Otwarcie ofert następuje na platformie e-Zamówienia po uprzednim odszyfrowaniu plików.</w:t>
      </w:r>
    </w:p>
    <w:p w14:paraId="5FC3E9EE" w14:textId="77777777" w:rsidR="0098504E" w:rsidRPr="002B4F4E" w:rsidRDefault="0098504E">
      <w:pPr>
        <w:numPr>
          <w:ilvl w:val="0"/>
          <w:numId w:val="7"/>
        </w:numPr>
        <w:tabs>
          <w:tab w:val="clear" w:pos="720"/>
          <w:tab w:val="num" w:pos="142"/>
        </w:tabs>
        <w:autoSpaceDE w:val="0"/>
        <w:ind w:left="142" w:hanging="142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Zamawiający, najpóźniej przed otwarciem ofert, udostępni na stronie internetowej prowadzonego postępowania informację o kwocie, jaką zamierza przeznaczyć na sfinansowanie zamówienia.</w:t>
      </w:r>
    </w:p>
    <w:p w14:paraId="79F23404" w14:textId="77777777" w:rsidR="0098504E" w:rsidRPr="002B4F4E" w:rsidRDefault="0098504E">
      <w:pPr>
        <w:numPr>
          <w:ilvl w:val="0"/>
          <w:numId w:val="7"/>
        </w:numPr>
        <w:tabs>
          <w:tab w:val="clear" w:pos="720"/>
          <w:tab w:val="num" w:pos="142"/>
        </w:tabs>
        <w:autoSpaceDE w:val="0"/>
        <w:ind w:left="142" w:hanging="142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Zamawiający, niezwłocznie po otwarciu ofert, udostępni na stronie internetowej prowadzonego postępowania informacje o:</w:t>
      </w:r>
    </w:p>
    <w:p w14:paraId="5BC26527" w14:textId="77777777" w:rsidR="0098504E" w:rsidRPr="002B4F4E" w:rsidRDefault="0098504E">
      <w:pPr>
        <w:numPr>
          <w:ilvl w:val="5"/>
          <w:numId w:val="7"/>
        </w:numPr>
        <w:tabs>
          <w:tab w:val="clear" w:pos="540"/>
        </w:tabs>
        <w:autoSpaceDE w:val="0"/>
        <w:ind w:left="426" w:hanging="284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nazwach albo imionach i nazwiskach oraz siedzibach lub miejscach prowadzonej działalności gospodarczej albo miejscach zamieszkania wykonawców, których oferty zostały otwarte;</w:t>
      </w:r>
    </w:p>
    <w:p w14:paraId="4BAF71FE" w14:textId="77777777" w:rsidR="0098504E" w:rsidRPr="002B4F4E" w:rsidRDefault="0098504E">
      <w:pPr>
        <w:numPr>
          <w:ilvl w:val="5"/>
          <w:numId w:val="7"/>
        </w:numPr>
        <w:tabs>
          <w:tab w:val="clear" w:pos="540"/>
        </w:tabs>
        <w:autoSpaceDE w:val="0"/>
        <w:ind w:left="426" w:hanging="284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cenach lub kosztach zawartych w ofertach.</w:t>
      </w:r>
    </w:p>
    <w:p w14:paraId="24B4FB89" w14:textId="77777777" w:rsidR="0098504E" w:rsidRPr="002B4F4E" w:rsidRDefault="0098504E">
      <w:pPr>
        <w:numPr>
          <w:ilvl w:val="0"/>
          <w:numId w:val="7"/>
        </w:numPr>
        <w:tabs>
          <w:tab w:val="clear" w:pos="720"/>
          <w:tab w:val="num" w:pos="142"/>
        </w:tabs>
        <w:autoSpaceDE w:val="0"/>
        <w:ind w:left="142" w:hanging="142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W przypadku wystąpienia awarii systemu teleinformatycznego, która spowoduje brak możliwości otwarcia ofert w terminie określonym przez Zamawiającego, otwarcie ofert nastąpi niezwłocznie po usunięciu awarii.</w:t>
      </w:r>
    </w:p>
    <w:p w14:paraId="4E227D94" w14:textId="77777777" w:rsidR="0098504E" w:rsidRPr="002B4F4E" w:rsidRDefault="0098504E">
      <w:pPr>
        <w:numPr>
          <w:ilvl w:val="0"/>
          <w:numId w:val="7"/>
        </w:numPr>
        <w:tabs>
          <w:tab w:val="clear" w:pos="720"/>
          <w:tab w:val="num" w:pos="142"/>
        </w:tabs>
        <w:autoSpaceDE w:val="0"/>
        <w:ind w:left="142" w:hanging="142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Zamawiający poinformuje o zmianie terminu otwarcia ofert na stronie internetowej prowadzonego postępowania</w:t>
      </w:r>
    </w:p>
    <w:p w14:paraId="1C386332" w14:textId="77777777" w:rsidR="00E34EAA" w:rsidRPr="002B4F4E" w:rsidRDefault="00E34EAA">
      <w:pPr>
        <w:shd w:val="clear" w:color="auto" w:fill="FFFFFF"/>
        <w:tabs>
          <w:tab w:val="left" w:pos="0"/>
        </w:tabs>
        <w:autoSpaceDE w:val="0"/>
        <w:ind w:left="284"/>
        <w:jc w:val="both"/>
        <w:rPr>
          <w:rFonts w:eastAsia="Batang"/>
          <w:sz w:val="22"/>
          <w:szCs w:val="22"/>
        </w:rPr>
      </w:pPr>
    </w:p>
    <w:p w14:paraId="3A423321" w14:textId="63746D66" w:rsidR="00DE3C0B" w:rsidRPr="002B4F4E" w:rsidRDefault="00B20DD2">
      <w:pPr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left" w:pos="0"/>
        </w:tabs>
        <w:autoSpaceDE w:val="0"/>
        <w:jc w:val="both"/>
        <w:rPr>
          <w:sz w:val="22"/>
          <w:szCs w:val="22"/>
        </w:rPr>
      </w:pPr>
      <w:r w:rsidRPr="002B4F4E">
        <w:rPr>
          <w:b/>
          <w:sz w:val="22"/>
          <w:szCs w:val="22"/>
        </w:rPr>
        <w:t>X</w:t>
      </w:r>
      <w:r w:rsidR="00B63365" w:rsidRPr="002B4F4E">
        <w:rPr>
          <w:b/>
          <w:sz w:val="22"/>
          <w:szCs w:val="22"/>
        </w:rPr>
        <w:t>V</w:t>
      </w:r>
      <w:r w:rsidR="00DE3C0B" w:rsidRPr="002B4F4E">
        <w:rPr>
          <w:b/>
          <w:sz w:val="22"/>
          <w:szCs w:val="22"/>
        </w:rPr>
        <w:t>. WYMAGANIA DOTYCZĄCE WADIUM</w:t>
      </w:r>
    </w:p>
    <w:p w14:paraId="18B05B26" w14:textId="77777777" w:rsidR="00DE3C0B" w:rsidRPr="002B4F4E" w:rsidRDefault="00DE3C0B">
      <w:pPr>
        <w:shd w:val="clear" w:color="auto" w:fill="FFFFFF"/>
        <w:tabs>
          <w:tab w:val="left" w:pos="0"/>
        </w:tabs>
        <w:autoSpaceDE w:val="0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Zamawiający nie wymaga wniesienia wadium</w:t>
      </w:r>
    </w:p>
    <w:p w14:paraId="40A57255" w14:textId="77777777" w:rsidR="00022677" w:rsidRPr="002B4F4E" w:rsidRDefault="00022677" w:rsidP="00802476">
      <w:pPr>
        <w:pStyle w:val="WW-Tekstpodstawowywcity2"/>
        <w:widowControl/>
        <w:tabs>
          <w:tab w:val="clear" w:pos="375"/>
        </w:tabs>
        <w:suppressAutoHyphens w:val="0"/>
        <w:rPr>
          <w:szCs w:val="22"/>
          <w:lang w:eastAsia="pl-PL"/>
        </w:rPr>
      </w:pPr>
    </w:p>
    <w:p w14:paraId="26200331" w14:textId="0DD534E8" w:rsidR="00DE3C0B" w:rsidRPr="002B4F4E" w:rsidRDefault="00B20DD2">
      <w:pPr>
        <w:pStyle w:val="Tekstpodstawowywcity"/>
        <w:pBdr>
          <w:top w:val="double" w:sz="4" w:space="1" w:color="000000"/>
          <w:left w:val="double" w:sz="4" w:space="4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left" w:pos="0"/>
        </w:tabs>
        <w:ind w:left="0"/>
        <w:jc w:val="both"/>
        <w:rPr>
          <w:sz w:val="22"/>
        </w:rPr>
      </w:pPr>
      <w:r w:rsidRPr="002B4F4E">
        <w:rPr>
          <w:b/>
          <w:sz w:val="22"/>
          <w:szCs w:val="22"/>
          <w:lang w:eastAsia="pl-PL"/>
        </w:rPr>
        <w:t>X</w:t>
      </w:r>
      <w:r w:rsidR="00B63365" w:rsidRPr="002B4F4E">
        <w:rPr>
          <w:b/>
          <w:sz w:val="22"/>
          <w:szCs w:val="22"/>
          <w:lang w:eastAsia="pl-PL"/>
        </w:rPr>
        <w:t>VI</w:t>
      </w:r>
      <w:r w:rsidR="00DE3C0B" w:rsidRPr="002B4F4E">
        <w:rPr>
          <w:b/>
          <w:sz w:val="22"/>
          <w:szCs w:val="22"/>
          <w:lang w:eastAsia="pl-PL"/>
        </w:rPr>
        <w:t xml:space="preserve">.   OPIS SPOSOBU OBLICZENIA CENY </w:t>
      </w:r>
    </w:p>
    <w:p w14:paraId="35274040" w14:textId="33ED99B3" w:rsidR="0026112C" w:rsidRPr="002B4F4E" w:rsidRDefault="0026112C">
      <w:pPr>
        <w:pStyle w:val="Tekstpodstawowy"/>
        <w:widowControl w:val="0"/>
        <w:numPr>
          <w:ilvl w:val="0"/>
          <w:numId w:val="14"/>
        </w:numPr>
        <w:tabs>
          <w:tab w:val="clear" w:pos="3118"/>
          <w:tab w:val="left" w:pos="284"/>
        </w:tabs>
        <w:autoSpaceDE w:val="0"/>
        <w:ind w:left="284"/>
        <w:rPr>
          <w:sz w:val="22"/>
          <w:szCs w:val="22"/>
        </w:rPr>
      </w:pPr>
      <w:r w:rsidRPr="002B4F4E">
        <w:rPr>
          <w:sz w:val="22"/>
          <w:szCs w:val="22"/>
        </w:rPr>
        <w:t>Wykonawca określa cen</w:t>
      </w:r>
      <w:r w:rsidR="003813CA" w:rsidRPr="002B4F4E">
        <w:rPr>
          <w:sz w:val="22"/>
          <w:szCs w:val="22"/>
        </w:rPr>
        <w:t>ę przedmiotu</w:t>
      </w:r>
      <w:r w:rsidRPr="002B4F4E">
        <w:rPr>
          <w:sz w:val="22"/>
          <w:szCs w:val="22"/>
        </w:rPr>
        <w:t xml:space="preserve"> zamówienia poprzez wskazanie w ofercie cen netto, stawki podatku VAT oraz ceny brutto oferty,</w:t>
      </w:r>
    </w:p>
    <w:p w14:paraId="3DD89BBC" w14:textId="77777777" w:rsidR="0026112C" w:rsidRPr="002B4F4E" w:rsidRDefault="0026112C">
      <w:pPr>
        <w:pStyle w:val="Tekstpodstawowy"/>
        <w:widowControl w:val="0"/>
        <w:numPr>
          <w:ilvl w:val="0"/>
          <w:numId w:val="14"/>
        </w:numPr>
        <w:tabs>
          <w:tab w:val="clear" w:pos="3118"/>
          <w:tab w:val="left" w:pos="284"/>
          <w:tab w:val="left" w:pos="360"/>
        </w:tabs>
        <w:autoSpaceDE w:val="0"/>
        <w:ind w:left="284"/>
        <w:rPr>
          <w:sz w:val="22"/>
          <w:szCs w:val="22"/>
        </w:rPr>
      </w:pPr>
      <w:r w:rsidRPr="002B4F4E">
        <w:rPr>
          <w:sz w:val="22"/>
          <w:szCs w:val="22"/>
        </w:rPr>
        <w:t xml:space="preserve">Wykonawca powinien w ofercie podać: </w:t>
      </w:r>
      <w:r w:rsidRPr="002B4F4E">
        <w:rPr>
          <w:b/>
          <w:sz w:val="22"/>
          <w:szCs w:val="22"/>
        </w:rPr>
        <w:t>cenę jednostkową netto x ilość = wartość netto + stawka podatku VAT = wartość brutto</w:t>
      </w:r>
    </w:p>
    <w:p w14:paraId="39DB55E3" w14:textId="77777777" w:rsidR="009D28DD" w:rsidRPr="002B4F4E" w:rsidRDefault="009D28DD">
      <w:pPr>
        <w:pStyle w:val="Tekstpodstawowy"/>
        <w:widowControl w:val="0"/>
        <w:numPr>
          <w:ilvl w:val="0"/>
          <w:numId w:val="14"/>
        </w:numPr>
        <w:tabs>
          <w:tab w:val="clear" w:pos="3118"/>
          <w:tab w:val="left" w:pos="284"/>
        </w:tabs>
        <w:autoSpaceDE w:val="0"/>
        <w:ind w:left="284"/>
        <w:rPr>
          <w:sz w:val="22"/>
          <w:szCs w:val="22"/>
          <w:u w:val="single"/>
        </w:rPr>
      </w:pPr>
      <w:r w:rsidRPr="002B4F4E">
        <w:rPr>
          <w:sz w:val="22"/>
          <w:szCs w:val="22"/>
          <w:u w:val="single"/>
        </w:rPr>
        <w:t>Wartość ogółem oferty stanowi suma wszystkich pozycji w danej części.</w:t>
      </w:r>
    </w:p>
    <w:p w14:paraId="2E7AB018" w14:textId="20D1FB25" w:rsidR="009D28DD" w:rsidRPr="002B4F4E" w:rsidRDefault="009D28DD">
      <w:pPr>
        <w:pStyle w:val="Tekstpodstawowy"/>
        <w:widowControl w:val="0"/>
        <w:numPr>
          <w:ilvl w:val="0"/>
          <w:numId w:val="14"/>
        </w:numPr>
        <w:tabs>
          <w:tab w:val="clear" w:pos="3118"/>
          <w:tab w:val="left" w:pos="284"/>
        </w:tabs>
        <w:autoSpaceDE w:val="0"/>
        <w:ind w:left="284"/>
        <w:rPr>
          <w:sz w:val="22"/>
          <w:szCs w:val="22"/>
        </w:rPr>
      </w:pPr>
      <w:r w:rsidRPr="002B4F4E">
        <w:rPr>
          <w:sz w:val="22"/>
          <w:szCs w:val="22"/>
        </w:rPr>
        <w:t>W</w:t>
      </w:r>
      <w:r w:rsidRPr="002B4F4E">
        <w:rPr>
          <w:b/>
          <w:sz w:val="22"/>
          <w:szCs w:val="22"/>
        </w:rPr>
        <w:t xml:space="preserve"> </w:t>
      </w:r>
      <w:r w:rsidRPr="002B4F4E">
        <w:rPr>
          <w:sz w:val="22"/>
          <w:szCs w:val="22"/>
        </w:rPr>
        <w:t xml:space="preserve">cenie oferty, o której mowa wyżej należy uwzględnić wszystkie koszty związane z kompletnym wykonaniem zamówienia (np.: koszty transportu i przesyłek, cło, koszty ubezpieczenia, VAT, </w:t>
      </w:r>
      <w:r w:rsidR="009B69D6" w:rsidRPr="002B4F4E">
        <w:rPr>
          <w:bCs/>
          <w:sz w:val="22"/>
          <w:szCs w:val="22"/>
        </w:rPr>
        <w:t>koszty szkolenia personelu w zakresie obsługi przedmiotu zamówienia, napraw, koszty przewidzianymi przez producenta przeglądów okresowych oraz serwisu w ramach okresu gwarancji produktu</w:t>
      </w:r>
      <w:r w:rsidR="009B69D6" w:rsidRPr="002B4F4E">
        <w:rPr>
          <w:sz w:val="22"/>
          <w:szCs w:val="22"/>
        </w:rPr>
        <w:t xml:space="preserve"> </w:t>
      </w:r>
      <w:r w:rsidRPr="002B4F4E">
        <w:rPr>
          <w:sz w:val="22"/>
          <w:szCs w:val="22"/>
        </w:rPr>
        <w:t>itp.)</w:t>
      </w:r>
    </w:p>
    <w:p w14:paraId="33C25F43" w14:textId="77777777" w:rsidR="009D28DD" w:rsidRPr="002B4F4E" w:rsidRDefault="009D28DD">
      <w:pPr>
        <w:pStyle w:val="Tekstpodstawowy"/>
        <w:widowControl w:val="0"/>
        <w:numPr>
          <w:ilvl w:val="0"/>
          <w:numId w:val="14"/>
        </w:numPr>
        <w:tabs>
          <w:tab w:val="clear" w:pos="3118"/>
          <w:tab w:val="left" w:pos="284"/>
        </w:tabs>
        <w:autoSpaceDE w:val="0"/>
        <w:ind w:left="284"/>
        <w:rPr>
          <w:sz w:val="22"/>
          <w:szCs w:val="22"/>
        </w:rPr>
      </w:pPr>
      <w:r w:rsidRPr="002B4F4E">
        <w:rPr>
          <w:sz w:val="22"/>
          <w:szCs w:val="22"/>
        </w:rPr>
        <w:t>Wykonawca może podać tylko jedną cenę oferty.</w:t>
      </w:r>
    </w:p>
    <w:p w14:paraId="42CD5F50" w14:textId="77777777" w:rsidR="009D28DD" w:rsidRPr="002B4F4E" w:rsidRDefault="009D28DD">
      <w:pPr>
        <w:pStyle w:val="Tekstpodstawowy"/>
        <w:widowControl w:val="0"/>
        <w:numPr>
          <w:ilvl w:val="0"/>
          <w:numId w:val="14"/>
        </w:numPr>
        <w:tabs>
          <w:tab w:val="clear" w:pos="3118"/>
          <w:tab w:val="left" w:pos="284"/>
        </w:tabs>
        <w:autoSpaceDE w:val="0"/>
        <w:ind w:left="284"/>
        <w:rPr>
          <w:sz w:val="22"/>
          <w:szCs w:val="22"/>
        </w:rPr>
      </w:pPr>
      <w:r w:rsidRPr="002B4F4E">
        <w:rPr>
          <w:sz w:val="22"/>
          <w:szCs w:val="22"/>
        </w:rPr>
        <w:t>Wszystkie ceny w dokumentach ofertowych należy podać z dokładnością dwóch miejsc po przecinku.</w:t>
      </w:r>
    </w:p>
    <w:p w14:paraId="5BCE4EF6" w14:textId="77777777" w:rsidR="009D28DD" w:rsidRPr="002B4F4E" w:rsidRDefault="009D28DD">
      <w:pPr>
        <w:pStyle w:val="Tekstpodstawowy"/>
        <w:widowControl w:val="0"/>
        <w:numPr>
          <w:ilvl w:val="0"/>
          <w:numId w:val="14"/>
        </w:numPr>
        <w:tabs>
          <w:tab w:val="clear" w:pos="3118"/>
          <w:tab w:val="left" w:pos="284"/>
        </w:tabs>
        <w:autoSpaceDE w:val="0"/>
        <w:ind w:left="284"/>
        <w:rPr>
          <w:sz w:val="22"/>
          <w:szCs w:val="22"/>
        </w:rPr>
      </w:pPr>
      <w:r w:rsidRPr="002B4F4E">
        <w:rPr>
          <w:sz w:val="22"/>
          <w:szCs w:val="22"/>
        </w:rPr>
        <w:t>Jeżeli Wykonawca złoży ofertę, której wybór prowadziłby do powstania u Zamawiającego obowiązku podatkowego zgodnie z przepisami ustawy o podatku od towarów i usług, Zamawiający w celu oceny takiej oferty dolicza do przedstawionej w tej ofercie ceny kwotę podatku od towarów i usług, którą miałby obowiązek rozliczyć. Wykonawca, składając ofertę, ma obowiązek poinformować Zamawiającego, czy wybór oferty będzie prowadzić do powstania u Zamawiającego obowiązku podatkowego, wskazując nazwę (rodzaj) towaru, których dostawa będzie prowadzić do jego powstania, wskazując ich wartość bez kwoty podatku oraz wskazania stawki podatku od towarów i usług, która zgodnie z wiedzą Wykonawcy, będzie miała zastosowanie.</w:t>
      </w:r>
    </w:p>
    <w:p w14:paraId="14B81779" w14:textId="77777777" w:rsidR="00DE3C0B" w:rsidRPr="002B4F4E" w:rsidRDefault="00DE3C0B">
      <w:pPr>
        <w:pStyle w:val="Tekstpodstawowy"/>
        <w:widowControl w:val="0"/>
        <w:tabs>
          <w:tab w:val="clear" w:pos="3118"/>
          <w:tab w:val="left" w:pos="284"/>
        </w:tabs>
        <w:autoSpaceDE w:val="0"/>
        <w:rPr>
          <w:sz w:val="22"/>
          <w:szCs w:val="22"/>
        </w:rPr>
      </w:pPr>
    </w:p>
    <w:tbl>
      <w:tblPr>
        <w:tblW w:w="9529" w:type="dxa"/>
        <w:tblInd w:w="-10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29"/>
      </w:tblGrid>
      <w:tr w:rsidR="002B4F4E" w:rsidRPr="002B4F4E" w14:paraId="6350B782" w14:textId="77777777" w:rsidTr="00855DF0">
        <w:trPr>
          <w:trHeight w:val="650"/>
        </w:trPr>
        <w:tc>
          <w:tcPr>
            <w:tcW w:w="952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75694A35" w14:textId="17E19E63" w:rsidR="00DE3C0B" w:rsidRPr="002B4F4E" w:rsidRDefault="00B20DD2" w:rsidP="00666230">
            <w:pPr>
              <w:pStyle w:val="Nagwek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hd w:val="clear" w:color="auto" w:fill="FFFFFF"/>
              <w:tabs>
                <w:tab w:val="clear" w:pos="3118"/>
                <w:tab w:val="left" w:pos="0"/>
                <w:tab w:val="left" w:pos="83"/>
              </w:tabs>
              <w:ind w:left="83" w:firstLine="0"/>
              <w:jc w:val="both"/>
              <w:rPr>
                <w:sz w:val="22"/>
                <w:szCs w:val="22"/>
              </w:rPr>
            </w:pPr>
            <w:r w:rsidRPr="002B4F4E">
              <w:rPr>
                <w:sz w:val="22"/>
                <w:szCs w:val="22"/>
                <w:lang w:eastAsia="pl-PL"/>
              </w:rPr>
              <w:t>XV</w:t>
            </w:r>
            <w:r w:rsidR="00B63365" w:rsidRPr="002B4F4E">
              <w:rPr>
                <w:sz w:val="22"/>
                <w:szCs w:val="22"/>
                <w:lang w:eastAsia="pl-PL"/>
              </w:rPr>
              <w:t>II</w:t>
            </w:r>
            <w:r w:rsidR="00DE3C0B" w:rsidRPr="002B4F4E">
              <w:rPr>
                <w:sz w:val="22"/>
                <w:szCs w:val="22"/>
                <w:lang w:eastAsia="pl-PL"/>
              </w:rPr>
              <w:t>. INFORMACJE DOTYCZĄCE WALUT OBCYCH, W JAKICH MOGĄ BYĆ  PROWADZONE ROZLICZENIA MIĘDZY ZAMAWIAJĄCYM A WYKO</w:t>
            </w:r>
            <w:r w:rsidR="00DE3C0B" w:rsidRPr="002B4F4E">
              <w:rPr>
                <w:sz w:val="22"/>
                <w:szCs w:val="22"/>
                <w:lang w:eastAsia="pl-PL"/>
              </w:rPr>
              <w:softHyphen/>
              <w:t>NAWCĄ</w:t>
            </w:r>
          </w:p>
        </w:tc>
      </w:tr>
    </w:tbl>
    <w:p w14:paraId="2A9CD191" w14:textId="77777777" w:rsidR="00C24D5B" w:rsidRPr="002B4F4E" w:rsidRDefault="00DE3C0B">
      <w:pPr>
        <w:pStyle w:val="pkt1"/>
        <w:shd w:val="clear" w:color="auto" w:fill="FFFFFF"/>
        <w:tabs>
          <w:tab w:val="clear" w:pos="708"/>
          <w:tab w:val="left" w:pos="0"/>
          <w:tab w:val="left" w:pos="142"/>
        </w:tabs>
        <w:spacing w:before="0" w:after="0"/>
        <w:ind w:left="0" w:firstLine="0"/>
        <w:rPr>
          <w:sz w:val="22"/>
          <w:szCs w:val="22"/>
        </w:rPr>
      </w:pPr>
      <w:r w:rsidRPr="002B4F4E">
        <w:rPr>
          <w:sz w:val="22"/>
          <w:szCs w:val="22"/>
        </w:rPr>
        <w:t>Zamawiający nie dopuszcza podania ceny ofertowej i jej elementów w walutach obcych. Wszystkie rozliczenia między Zamawiającym, a Wykonawcą prowadzone będą w polskich jednostkach pieniężnych.</w:t>
      </w:r>
    </w:p>
    <w:p w14:paraId="5D206B42" w14:textId="77777777" w:rsidR="00C24D5B" w:rsidRPr="002B4F4E" w:rsidRDefault="00C24D5B">
      <w:pPr>
        <w:pStyle w:val="pkt1"/>
        <w:shd w:val="clear" w:color="auto" w:fill="FFFFFF"/>
        <w:tabs>
          <w:tab w:val="clear" w:pos="708"/>
          <w:tab w:val="left" w:pos="0"/>
          <w:tab w:val="left" w:pos="142"/>
        </w:tabs>
        <w:spacing w:before="0" w:after="0"/>
        <w:ind w:left="0" w:firstLine="0"/>
        <w:rPr>
          <w:sz w:val="22"/>
          <w:szCs w:val="22"/>
        </w:rPr>
      </w:pPr>
    </w:p>
    <w:tbl>
      <w:tblPr>
        <w:tblW w:w="9529" w:type="dxa"/>
        <w:tblInd w:w="-10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29"/>
      </w:tblGrid>
      <w:tr w:rsidR="002B4F4E" w:rsidRPr="002B4F4E" w14:paraId="39C3D7FD" w14:textId="77777777" w:rsidTr="00855DF0">
        <w:trPr>
          <w:trHeight w:val="831"/>
        </w:trPr>
        <w:tc>
          <w:tcPr>
            <w:tcW w:w="952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3FBFBD09" w14:textId="3E1D1546" w:rsidR="00DE3C0B" w:rsidRPr="002B4F4E" w:rsidRDefault="00B20DD2" w:rsidP="00666230">
            <w:pPr>
              <w:pStyle w:val="Nagwek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hd w:val="clear" w:color="auto" w:fill="FFFFFF"/>
              <w:tabs>
                <w:tab w:val="clear" w:pos="3118"/>
                <w:tab w:val="left" w:pos="0"/>
                <w:tab w:val="left" w:pos="263"/>
              </w:tabs>
              <w:ind w:left="83" w:firstLine="0"/>
              <w:jc w:val="both"/>
              <w:rPr>
                <w:sz w:val="22"/>
                <w:szCs w:val="22"/>
              </w:rPr>
            </w:pPr>
            <w:r w:rsidRPr="002B4F4E">
              <w:rPr>
                <w:sz w:val="22"/>
                <w:szCs w:val="22"/>
                <w:lang w:eastAsia="pl-PL"/>
              </w:rPr>
              <w:lastRenderedPageBreak/>
              <w:t>XV</w:t>
            </w:r>
            <w:r w:rsidR="00B63365" w:rsidRPr="002B4F4E">
              <w:rPr>
                <w:sz w:val="22"/>
                <w:szCs w:val="22"/>
                <w:lang w:eastAsia="pl-PL"/>
              </w:rPr>
              <w:t>II</w:t>
            </w:r>
            <w:r w:rsidRPr="002B4F4E">
              <w:rPr>
                <w:sz w:val="22"/>
                <w:szCs w:val="22"/>
                <w:lang w:eastAsia="pl-PL"/>
              </w:rPr>
              <w:t>I</w:t>
            </w:r>
            <w:r w:rsidR="00DE3C0B" w:rsidRPr="002B4F4E">
              <w:rPr>
                <w:sz w:val="22"/>
                <w:szCs w:val="22"/>
                <w:lang w:eastAsia="pl-PL"/>
              </w:rPr>
              <w:t>. OPIS KRYTERIÓW, KTÓRYMI ZAMAWIAJĄCY BĘDZIE SIĘ KIEROWAŁ PRZY  WYBORZE OFERTY, WRAZ Z PODANIEM ZNACZENIA TYCH KRYTERIÓW I SPOSOBU OCENY OFERT</w:t>
            </w:r>
          </w:p>
        </w:tc>
      </w:tr>
    </w:tbl>
    <w:p w14:paraId="2941D6F5" w14:textId="33706881" w:rsidR="009D28DD" w:rsidRPr="002B4F4E" w:rsidRDefault="00ED45D3">
      <w:pPr>
        <w:pStyle w:val="Akapitzlist"/>
        <w:numPr>
          <w:ilvl w:val="3"/>
          <w:numId w:val="15"/>
        </w:numPr>
        <w:tabs>
          <w:tab w:val="left" w:pos="0"/>
          <w:tab w:val="left" w:pos="284"/>
          <w:tab w:val="left" w:pos="540"/>
          <w:tab w:val="left" w:pos="1080"/>
          <w:tab w:val="left" w:pos="3118"/>
        </w:tabs>
        <w:ind w:left="284"/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Zamawiający wybierze ofertę najkorzystniejszą na podstawie kryteriów wyboru ofert określonych </w:t>
      </w:r>
      <w:r w:rsidRPr="002B4F4E">
        <w:rPr>
          <w:sz w:val="22"/>
          <w:szCs w:val="22"/>
        </w:rPr>
        <w:br/>
        <w:t xml:space="preserve">w </w:t>
      </w:r>
      <w:r w:rsidR="00636F31" w:rsidRPr="002B4F4E">
        <w:rPr>
          <w:sz w:val="22"/>
          <w:szCs w:val="22"/>
        </w:rPr>
        <w:t>S</w:t>
      </w:r>
      <w:r w:rsidRPr="002B4F4E">
        <w:rPr>
          <w:sz w:val="22"/>
          <w:szCs w:val="22"/>
        </w:rPr>
        <w:t xml:space="preserve">pecyfikacji </w:t>
      </w:r>
      <w:r w:rsidR="00636F31" w:rsidRPr="002B4F4E">
        <w:rPr>
          <w:sz w:val="22"/>
          <w:szCs w:val="22"/>
        </w:rPr>
        <w:t>W</w:t>
      </w:r>
      <w:r w:rsidRPr="002B4F4E">
        <w:rPr>
          <w:sz w:val="22"/>
          <w:szCs w:val="22"/>
        </w:rPr>
        <w:t xml:space="preserve">arunków </w:t>
      </w:r>
      <w:r w:rsidR="00636F31" w:rsidRPr="002B4F4E">
        <w:rPr>
          <w:sz w:val="22"/>
          <w:szCs w:val="22"/>
        </w:rPr>
        <w:t>Z</w:t>
      </w:r>
      <w:r w:rsidRPr="002B4F4E">
        <w:rPr>
          <w:sz w:val="22"/>
          <w:szCs w:val="22"/>
        </w:rPr>
        <w:t>amówienia.</w:t>
      </w:r>
    </w:p>
    <w:p w14:paraId="5DE04ADF" w14:textId="77777777" w:rsidR="004C6730" w:rsidRPr="002B4F4E" w:rsidRDefault="004C6730">
      <w:pPr>
        <w:pStyle w:val="Akapitzlist"/>
        <w:numPr>
          <w:ilvl w:val="3"/>
          <w:numId w:val="15"/>
        </w:numPr>
        <w:tabs>
          <w:tab w:val="left" w:pos="0"/>
          <w:tab w:val="left" w:pos="284"/>
          <w:tab w:val="left" w:pos="540"/>
          <w:tab w:val="left" w:pos="1080"/>
          <w:tab w:val="left" w:pos="3118"/>
        </w:tabs>
        <w:ind w:left="284"/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Przy wyborze ofert Zamawiający będzie się kierował następującymi kryteriami: </w:t>
      </w:r>
    </w:p>
    <w:p w14:paraId="00A52D00" w14:textId="77777777" w:rsidR="004C6730" w:rsidRPr="002B4F4E" w:rsidRDefault="004C6730" w:rsidP="004C6730">
      <w:pPr>
        <w:tabs>
          <w:tab w:val="left" w:pos="0"/>
          <w:tab w:val="left" w:pos="360"/>
          <w:tab w:val="left" w:pos="1080"/>
          <w:tab w:val="left" w:pos="3118"/>
        </w:tabs>
        <w:jc w:val="both"/>
        <w:rPr>
          <w:sz w:val="22"/>
          <w:szCs w:val="22"/>
        </w:rPr>
      </w:pPr>
    </w:p>
    <w:tbl>
      <w:tblPr>
        <w:tblW w:w="0" w:type="auto"/>
        <w:tblInd w:w="4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6"/>
        <w:gridCol w:w="5138"/>
        <w:gridCol w:w="1742"/>
      </w:tblGrid>
      <w:tr w:rsidR="002B4F4E" w:rsidRPr="002B4F4E" w14:paraId="73478524" w14:textId="77777777" w:rsidTr="00204380">
        <w:tc>
          <w:tcPr>
            <w:tcW w:w="5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BBC0043" w14:textId="77777777" w:rsidR="004C6730" w:rsidRPr="002B4F4E" w:rsidRDefault="004C6730" w:rsidP="006343FE">
            <w:pPr>
              <w:tabs>
                <w:tab w:val="left" w:pos="0"/>
                <w:tab w:val="left" w:pos="3118"/>
              </w:tabs>
              <w:jc w:val="both"/>
              <w:rPr>
                <w:b/>
                <w:sz w:val="22"/>
                <w:szCs w:val="22"/>
              </w:rPr>
            </w:pPr>
            <w:r w:rsidRPr="002B4F4E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5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62EB13" w14:textId="77777777" w:rsidR="004C6730" w:rsidRPr="002B4F4E" w:rsidRDefault="004C6730" w:rsidP="006343FE">
            <w:pPr>
              <w:tabs>
                <w:tab w:val="left" w:pos="0"/>
                <w:tab w:val="left" w:pos="3118"/>
              </w:tabs>
              <w:jc w:val="center"/>
              <w:rPr>
                <w:b/>
                <w:sz w:val="22"/>
                <w:szCs w:val="22"/>
              </w:rPr>
            </w:pPr>
            <w:r w:rsidRPr="002B4F4E">
              <w:rPr>
                <w:b/>
                <w:sz w:val="22"/>
                <w:szCs w:val="22"/>
              </w:rPr>
              <w:t>KRYTERIUM</w:t>
            </w:r>
          </w:p>
        </w:tc>
        <w:tc>
          <w:tcPr>
            <w:tcW w:w="1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109F3" w14:textId="77777777" w:rsidR="004C6730" w:rsidRPr="002B4F4E" w:rsidRDefault="004C6730" w:rsidP="006343FE">
            <w:pPr>
              <w:tabs>
                <w:tab w:val="left" w:pos="0"/>
                <w:tab w:val="left" w:pos="3118"/>
              </w:tabs>
              <w:jc w:val="center"/>
              <w:rPr>
                <w:sz w:val="22"/>
                <w:szCs w:val="22"/>
              </w:rPr>
            </w:pPr>
            <w:r w:rsidRPr="002B4F4E">
              <w:rPr>
                <w:b/>
                <w:sz w:val="22"/>
                <w:szCs w:val="22"/>
              </w:rPr>
              <w:t>RANGA</w:t>
            </w:r>
          </w:p>
        </w:tc>
      </w:tr>
      <w:tr w:rsidR="002B4F4E" w:rsidRPr="002B4F4E" w14:paraId="17A02587" w14:textId="77777777" w:rsidTr="00204380">
        <w:tc>
          <w:tcPr>
            <w:tcW w:w="5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9CBBC6D" w14:textId="77777777" w:rsidR="004C6730" w:rsidRPr="002B4F4E" w:rsidRDefault="004C6730" w:rsidP="006343FE">
            <w:pPr>
              <w:tabs>
                <w:tab w:val="left" w:pos="0"/>
                <w:tab w:val="left" w:pos="3118"/>
              </w:tabs>
              <w:jc w:val="center"/>
              <w:rPr>
                <w:sz w:val="22"/>
                <w:szCs w:val="22"/>
              </w:rPr>
            </w:pPr>
            <w:r w:rsidRPr="002B4F4E">
              <w:rPr>
                <w:sz w:val="22"/>
                <w:szCs w:val="22"/>
              </w:rPr>
              <w:t>1.</w:t>
            </w:r>
          </w:p>
        </w:tc>
        <w:tc>
          <w:tcPr>
            <w:tcW w:w="5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8086F4D" w14:textId="77777777" w:rsidR="004C6730" w:rsidRPr="002B4F4E" w:rsidRDefault="004C6730" w:rsidP="006343FE">
            <w:pPr>
              <w:tabs>
                <w:tab w:val="left" w:pos="0"/>
                <w:tab w:val="left" w:pos="3118"/>
              </w:tabs>
              <w:rPr>
                <w:sz w:val="22"/>
                <w:szCs w:val="22"/>
              </w:rPr>
            </w:pPr>
            <w:r w:rsidRPr="002B4F4E">
              <w:rPr>
                <w:sz w:val="22"/>
                <w:szCs w:val="22"/>
              </w:rPr>
              <w:t>Cena</w:t>
            </w:r>
          </w:p>
        </w:tc>
        <w:tc>
          <w:tcPr>
            <w:tcW w:w="1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29E50" w14:textId="77777777" w:rsidR="004C6730" w:rsidRPr="002B4F4E" w:rsidRDefault="004C6730" w:rsidP="00204380">
            <w:pPr>
              <w:tabs>
                <w:tab w:val="left" w:pos="0"/>
                <w:tab w:val="left" w:pos="3118"/>
              </w:tabs>
              <w:jc w:val="center"/>
              <w:rPr>
                <w:sz w:val="22"/>
                <w:szCs w:val="22"/>
              </w:rPr>
            </w:pPr>
            <w:r w:rsidRPr="002B4F4E">
              <w:rPr>
                <w:sz w:val="22"/>
                <w:szCs w:val="22"/>
              </w:rPr>
              <w:t>60%</w:t>
            </w:r>
          </w:p>
        </w:tc>
      </w:tr>
      <w:tr w:rsidR="002B4F4E" w:rsidRPr="002B4F4E" w14:paraId="07035D09" w14:textId="77777777" w:rsidTr="00204380">
        <w:tc>
          <w:tcPr>
            <w:tcW w:w="5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CC63F0" w14:textId="77777777" w:rsidR="004C6730" w:rsidRPr="002B4F4E" w:rsidRDefault="008E5894" w:rsidP="006343FE">
            <w:pPr>
              <w:tabs>
                <w:tab w:val="left" w:pos="0"/>
                <w:tab w:val="left" w:pos="3118"/>
              </w:tabs>
              <w:jc w:val="center"/>
              <w:rPr>
                <w:sz w:val="22"/>
                <w:szCs w:val="22"/>
              </w:rPr>
            </w:pPr>
            <w:r w:rsidRPr="002B4F4E">
              <w:rPr>
                <w:sz w:val="22"/>
                <w:szCs w:val="22"/>
              </w:rPr>
              <w:t>2.</w:t>
            </w:r>
          </w:p>
        </w:tc>
        <w:tc>
          <w:tcPr>
            <w:tcW w:w="5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22DB5C" w14:textId="77777777" w:rsidR="004C6730" w:rsidRPr="002B4F4E" w:rsidRDefault="004C6730" w:rsidP="009D28DD">
            <w:pPr>
              <w:tabs>
                <w:tab w:val="left" w:pos="0"/>
                <w:tab w:val="left" w:pos="3118"/>
              </w:tabs>
              <w:rPr>
                <w:sz w:val="22"/>
                <w:szCs w:val="22"/>
              </w:rPr>
            </w:pPr>
            <w:r w:rsidRPr="002B4F4E">
              <w:rPr>
                <w:sz w:val="22"/>
                <w:szCs w:val="22"/>
              </w:rPr>
              <w:t xml:space="preserve">Termin dostawy </w:t>
            </w:r>
          </w:p>
        </w:tc>
        <w:tc>
          <w:tcPr>
            <w:tcW w:w="1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4624EC" w14:textId="77777777" w:rsidR="004C6730" w:rsidRPr="002B4F4E" w:rsidRDefault="00204380" w:rsidP="00204380">
            <w:pPr>
              <w:tabs>
                <w:tab w:val="left" w:pos="0"/>
                <w:tab w:val="left" w:pos="3118"/>
              </w:tabs>
              <w:jc w:val="center"/>
              <w:rPr>
                <w:sz w:val="22"/>
                <w:szCs w:val="22"/>
              </w:rPr>
            </w:pPr>
            <w:r w:rsidRPr="002B4F4E">
              <w:rPr>
                <w:sz w:val="22"/>
                <w:szCs w:val="22"/>
              </w:rPr>
              <w:t>2</w:t>
            </w:r>
            <w:r w:rsidR="008E5894" w:rsidRPr="002B4F4E">
              <w:rPr>
                <w:sz w:val="22"/>
                <w:szCs w:val="22"/>
              </w:rPr>
              <w:t>0</w:t>
            </w:r>
            <w:r w:rsidR="004C6730" w:rsidRPr="002B4F4E">
              <w:rPr>
                <w:sz w:val="22"/>
                <w:szCs w:val="22"/>
              </w:rPr>
              <w:t>%</w:t>
            </w:r>
          </w:p>
        </w:tc>
      </w:tr>
      <w:tr w:rsidR="002B4F4E" w:rsidRPr="002B4F4E" w14:paraId="39B12BB0" w14:textId="77777777" w:rsidTr="00204380">
        <w:tc>
          <w:tcPr>
            <w:tcW w:w="5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714D9F1" w14:textId="77777777" w:rsidR="00204380" w:rsidRPr="002B4F4E" w:rsidRDefault="00204380" w:rsidP="006343FE">
            <w:pPr>
              <w:tabs>
                <w:tab w:val="left" w:pos="0"/>
                <w:tab w:val="left" w:pos="3118"/>
              </w:tabs>
              <w:jc w:val="center"/>
              <w:rPr>
                <w:sz w:val="22"/>
                <w:szCs w:val="22"/>
              </w:rPr>
            </w:pPr>
            <w:r w:rsidRPr="002B4F4E">
              <w:rPr>
                <w:sz w:val="22"/>
                <w:szCs w:val="22"/>
              </w:rPr>
              <w:t>3.</w:t>
            </w:r>
          </w:p>
        </w:tc>
        <w:tc>
          <w:tcPr>
            <w:tcW w:w="5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5F9CAD0" w14:textId="2E460813" w:rsidR="00204380" w:rsidRPr="002B4F4E" w:rsidRDefault="00204380" w:rsidP="00586A2C">
            <w:pPr>
              <w:tabs>
                <w:tab w:val="left" w:pos="0"/>
                <w:tab w:val="left" w:pos="3118"/>
              </w:tabs>
              <w:rPr>
                <w:sz w:val="22"/>
                <w:szCs w:val="22"/>
              </w:rPr>
            </w:pPr>
            <w:r w:rsidRPr="002B4F4E">
              <w:rPr>
                <w:sz w:val="22"/>
                <w:szCs w:val="22"/>
              </w:rPr>
              <w:t xml:space="preserve">Okres gwarancji </w:t>
            </w:r>
          </w:p>
        </w:tc>
        <w:tc>
          <w:tcPr>
            <w:tcW w:w="1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68CB7" w14:textId="77777777" w:rsidR="00204380" w:rsidRPr="002B4F4E" w:rsidRDefault="00204380" w:rsidP="00204380">
            <w:pPr>
              <w:tabs>
                <w:tab w:val="left" w:pos="0"/>
                <w:tab w:val="left" w:pos="3118"/>
              </w:tabs>
              <w:jc w:val="center"/>
              <w:rPr>
                <w:sz w:val="22"/>
                <w:szCs w:val="22"/>
              </w:rPr>
            </w:pPr>
            <w:r w:rsidRPr="002B4F4E">
              <w:rPr>
                <w:sz w:val="22"/>
                <w:szCs w:val="22"/>
              </w:rPr>
              <w:t>20%</w:t>
            </w:r>
          </w:p>
        </w:tc>
      </w:tr>
    </w:tbl>
    <w:p w14:paraId="5CE5C54B" w14:textId="77777777" w:rsidR="004C6730" w:rsidRPr="002B4F4E" w:rsidRDefault="004C6730" w:rsidP="004C6730">
      <w:pPr>
        <w:tabs>
          <w:tab w:val="left" w:pos="0"/>
          <w:tab w:val="left" w:pos="567"/>
        </w:tabs>
        <w:jc w:val="both"/>
        <w:rPr>
          <w:b/>
          <w:sz w:val="22"/>
          <w:szCs w:val="22"/>
        </w:rPr>
      </w:pPr>
    </w:p>
    <w:p w14:paraId="75CEBD96" w14:textId="77777777" w:rsidR="009D28DD" w:rsidRPr="002B4F4E" w:rsidRDefault="009D28DD">
      <w:pPr>
        <w:pStyle w:val="Akapitzlist"/>
        <w:numPr>
          <w:ilvl w:val="4"/>
          <w:numId w:val="7"/>
        </w:numPr>
        <w:tabs>
          <w:tab w:val="clear" w:pos="3600"/>
          <w:tab w:val="left" w:pos="360"/>
          <w:tab w:val="left" w:pos="1080"/>
          <w:tab w:val="left" w:pos="3118"/>
        </w:tabs>
        <w:suppressAutoHyphens w:val="0"/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kryterium „cena” </w:t>
      </w:r>
      <w:r w:rsidRPr="002B4F4E">
        <w:rPr>
          <w:kern w:val="0"/>
          <w:sz w:val="22"/>
          <w:szCs w:val="22"/>
          <w:lang w:eastAsia="pl-PL"/>
        </w:rPr>
        <w:t xml:space="preserve">rozpatrywane będzie na podstawie oferowanej ceny (z VAT) za wykonanie całości zamówienia, podanej przez Wykonawcę w ofercie </w:t>
      </w:r>
      <w:r w:rsidRPr="002B4F4E">
        <w:rPr>
          <w:sz w:val="22"/>
          <w:szCs w:val="22"/>
        </w:rPr>
        <w:t>stosownie do poniższego wzoru:</w:t>
      </w:r>
    </w:p>
    <w:p w14:paraId="442E5406" w14:textId="77777777" w:rsidR="007E5627" w:rsidRPr="002B4F4E" w:rsidRDefault="007E5627" w:rsidP="007E5627">
      <w:pPr>
        <w:pStyle w:val="Akapitzlist"/>
        <w:tabs>
          <w:tab w:val="left" w:pos="360"/>
          <w:tab w:val="left" w:pos="1080"/>
          <w:tab w:val="left" w:pos="3118"/>
        </w:tabs>
        <w:suppressAutoHyphens w:val="0"/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</w:p>
    <w:p w14:paraId="174C208D" w14:textId="77777777" w:rsidR="009D28DD" w:rsidRPr="002B4F4E" w:rsidRDefault="009D28DD" w:rsidP="009D28DD">
      <w:pPr>
        <w:tabs>
          <w:tab w:val="left" w:pos="0"/>
          <w:tab w:val="left" w:pos="1701"/>
        </w:tabs>
        <w:jc w:val="both"/>
        <w:rPr>
          <w:b/>
          <w:sz w:val="22"/>
          <w:szCs w:val="22"/>
        </w:rPr>
      </w:pPr>
      <w:r w:rsidRPr="002B4F4E">
        <w:rPr>
          <w:sz w:val="22"/>
          <w:szCs w:val="22"/>
        </w:rPr>
        <w:t xml:space="preserve">                                                        </w:t>
      </w:r>
      <w:r w:rsidRPr="002B4F4E">
        <w:rPr>
          <w:sz w:val="22"/>
          <w:szCs w:val="22"/>
        </w:rPr>
        <w:tab/>
        <w:t xml:space="preserve">   </w:t>
      </w:r>
      <w:r w:rsidRPr="002B4F4E">
        <w:rPr>
          <w:b/>
          <w:sz w:val="22"/>
          <w:szCs w:val="22"/>
        </w:rPr>
        <w:t>C min</w:t>
      </w:r>
    </w:p>
    <w:p w14:paraId="5E897AD7" w14:textId="77777777" w:rsidR="009D28DD" w:rsidRPr="002B4F4E" w:rsidRDefault="009D28DD" w:rsidP="009D28DD">
      <w:pPr>
        <w:tabs>
          <w:tab w:val="left" w:pos="0"/>
          <w:tab w:val="left" w:pos="1701"/>
        </w:tabs>
        <w:jc w:val="both"/>
        <w:rPr>
          <w:b/>
          <w:sz w:val="22"/>
          <w:szCs w:val="22"/>
        </w:rPr>
      </w:pPr>
      <w:r w:rsidRPr="002B4F4E">
        <w:rPr>
          <w:b/>
          <w:sz w:val="22"/>
          <w:szCs w:val="22"/>
        </w:rPr>
        <w:t xml:space="preserve">        Wartość punktowa ceny = R x  ----------------</w:t>
      </w:r>
    </w:p>
    <w:p w14:paraId="5B3A7E18" w14:textId="77777777" w:rsidR="009D28DD" w:rsidRPr="002B4F4E" w:rsidRDefault="009D28DD" w:rsidP="009D28DD">
      <w:pPr>
        <w:tabs>
          <w:tab w:val="left" w:pos="0"/>
          <w:tab w:val="left" w:pos="1701"/>
        </w:tabs>
        <w:jc w:val="both"/>
        <w:rPr>
          <w:sz w:val="22"/>
          <w:szCs w:val="22"/>
        </w:rPr>
      </w:pPr>
      <w:r w:rsidRPr="002B4F4E">
        <w:rPr>
          <w:b/>
          <w:sz w:val="22"/>
          <w:szCs w:val="22"/>
        </w:rPr>
        <w:t xml:space="preserve">                                                      </w:t>
      </w:r>
      <w:r w:rsidRPr="002B4F4E">
        <w:rPr>
          <w:b/>
          <w:sz w:val="22"/>
          <w:szCs w:val="22"/>
        </w:rPr>
        <w:tab/>
        <w:t xml:space="preserve">   C </w:t>
      </w:r>
      <w:proofErr w:type="spellStart"/>
      <w:r w:rsidRPr="002B4F4E">
        <w:rPr>
          <w:b/>
          <w:sz w:val="22"/>
          <w:szCs w:val="22"/>
        </w:rPr>
        <w:t>ofer</w:t>
      </w:r>
      <w:proofErr w:type="spellEnd"/>
      <w:r w:rsidRPr="002B4F4E">
        <w:rPr>
          <w:b/>
          <w:sz w:val="22"/>
          <w:szCs w:val="22"/>
        </w:rPr>
        <w:t>.</w:t>
      </w:r>
    </w:p>
    <w:p w14:paraId="6E043F73" w14:textId="77777777" w:rsidR="009D28DD" w:rsidRPr="002B4F4E" w:rsidRDefault="009D28DD" w:rsidP="009D28DD">
      <w:pPr>
        <w:tabs>
          <w:tab w:val="left" w:pos="0"/>
          <w:tab w:val="left" w:pos="1276"/>
        </w:tabs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          R         – ranga </w:t>
      </w:r>
    </w:p>
    <w:p w14:paraId="34030BB9" w14:textId="77777777" w:rsidR="009D28DD" w:rsidRPr="002B4F4E" w:rsidRDefault="009D28DD" w:rsidP="009D28DD">
      <w:pPr>
        <w:tabs>
          <w:tab w:val="left" w:pos="0"/>
          <w:tab w:val="left" w:pos="1276"/>
        </w:tabs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          C min. – cena minimalna</w:t>
      </w:r>
    </w:p>
    <w:p w14:paraId="73E5963D" w14:textId="77777777" w:rsidR="009D28DD" w:rsidRPr="002B4F4E" w:rsidRDefault="009D28DD" w:rsidP="009D28DD">
      <w:pPr>
        <w:tabs>
          <w:tab w:val="left" w:pos="0"/>
          <w:tab w:val="left" w:pos="1276"/>
          <w:tab w:val="left" w:pos="3118"/>
        </w:tabs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          C </w:t>
      </w:r>
      <w:proofErr w:type="spellStart"/>
      <w:r w:rsidRPr="002B4F4E">
        <w:rPr>
          <w:sz w:val="22"/>
          <w:szCs w:val="22"/>
        </w:rPr>
        <w:t>ofer</w:t>
      </w:r>
      <w:proofErr w:type="spellEnd"/>
      <w:r w:rsidRPr="002B4F4E">
        <w:rPr>
          <w:sz w:val="22"/>
          <w:szCs w:val="22"/>
        </w:rPr>
        <w:t>. – cena oferowana</w:t>
      </w:r>
    </w:p>
    <w:p w14:paraId="24423E53" w14:textId="77777777" w:rsidR="004C6730" w:rsidRPr="002B4F4E" w:rsidRDefault="004C6730" w:rsidP="004C6730">
      <w:pPr>
        <w:tabs>
          <w:tab w:val="left" w:pos="0"/>
          <w:tab w:val="left" w:pos="3118"/>
        </w:tabs>
        <w:jc w:val="both"/>
        <w:rPr>
          <w:sz w:val="22"/>
          <w:szCs w:val="22"/>
        </w:rPr>
      </w:pPr>
    </w:p>
    <w:p w14:paraId="1C5DC0EF" w14:textId="38F82F26" w:rsidR="004C6730" w:rsidRPr="002B4F4E" w:rsidRDefault="00204380">
      <w:pPr>
        <w:pStyle w:val="Akapitzlist"/>
        <w:numPr>
          <w:ilvl w:val="4"/>
          <w:numId w:val="7"/>
        </w:numPr>
        <w:tabs>
          <w:tab w:val="clear" w:pos="3600"/>
          <w:tab w:val="left" w:pos="0"/>
          <w:tab w:val="num" w:pos="284"/>
        </w:tabs>
        <w:suppressAutoHyphens w:val="0"/>
        <w:ind w:left="284"/>
        <w:jc w:val="both"/>
        <w:rPr>
          <w:sz w:val="22"/>
          <w:szCs w:val="22"/>
        </w:rPr>
      </w:pPr>
      <w:bookmarkStart w:id="8" w:name="_Hlt31180674"/>
      <w:bookmarkEnd w:id="8"/>
      <w:r w:rsidRPr="002B4F4E">
        <w:rPr>
          <w:sz w:val="22"/>
          <w:szCs w:val="22"/>
        </w:rPr>
        <w:t>k</w:t>
      </w:r>
      <w:r w:rsidR="004C6730" w:rsidRPr="002B4F4E">
        <w:rPr>
          <w:sz w:val="22"/>
          <w:szCs w:val="22"/>
        </w:rPr>
        <w:t xml:space="preserve">ryterium „termin dostawy” rozpatrywane będzie na podstawie terminu podanego przez Wykonawcę </w:t>
      </w:r>
      <w:r w:rsidR="00636F31" w:rsidRPr="002B4F4E">
        <w:rPr>
          <w:sz w:val="22"/>
          <w:szCs w:val="22"/>
        </w:rPr>
        <w:br/>
      </w:r>
      <w:r w:rsidR="004C6730" w:rsidRPr="002B4F4E">
        <w:rPr>
          <w:sz w:val="22"/>
          <w:szCs w:val="22"/>
        </w:rPr>
        <w:t xml:space="preserve">w formularzu Oferty. </w:t>
      </w:r>
    </w:p>
    <w:p w14:paraId="53BF4EF0" w14:textId="32EDD051" w:rsidR="00204380" w:rsidRPr="002B4F4E" w:rsidRDefault="00204380" w:rsidP="00204380">
      <w:pPr>
        <w:tabs>
          <w:tab w:val="left" w:pos="284"/>
          <w:tab w:val="left" w:pos="567"/>
        </w:tabs>
        <w:ind w:left="284"/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Maksymalny wymagany przez Zamawiającego termin dostawy wynosi </w:t>
      </w:r>
      <w:r w:rsidR="00BA08DB">
        <w:rPr>
          <w:sz w:val="22"/>
          <w:szCs w:val="22"/>
        </w:rPr>
        <w:t>8</w:t>
      </w:r>
      <w:r w:rsidR="002F5831" w:rsidRPr="002B4F4E">
        <w:rPr>
          <w:sz w:val="22"/>
          <w:szCs w:val="22"/>
        </w:rPr>
        <w:t xml:space="preserve"> tygodni</w:t>
      </w:r>
      <w:r w:rsidRPr="002B4F4E">
        <w:rPr>
          <w:sz w:val="22"/>
          <w:szCs w:val="22"/>
        </w:rPr>
        <w:t xml:space="preserve"> – minimalny </w:t>
      </w:r>
      <w:r w:rsidR="00BA08DB">
        <w:rPr>
          <w:sz w:val="22"/>
          <w:szCs w:val="22"/>
        </w:rPr>
        <w:t xml:space="preserve">6 </w:t>
      </w:r>
      <w:r w:rsidR="002F5831" w:rsidRPr="002B4F4E">
        <w:rPr>
          <w:sz w:val="22"/>
          <w:szCs w:val="22"/>
        </w:rPr>
        <w:t>tygodni</w:t>
      </w:r>
      <w:r w:rsidRPr="002B4F4E">
        <w:rPr>
          <w:sz w:val="22"/>
          <w:szCs w:val="22"/>
        </w:rPr>
        <w:t>.</w:t>
      </w:r>
    </w:p>
    <w:p w14:paraId="1942F686" w14:textId="77777777" w:rsidR="00636F31" w:rsidRPr="002B4F4E" w:rsidRDefault="00636F31" w:rsidP="00717C2B">
      <w:pPr>
        <w:tabs>
          <w:tab w:val="left" w:pos="0"/>
          <w:tab w:val="left" w:pos="284"/>
        </w:tabs>
        <w:ind w:left="284"/>
        <w:jc w:val="both"/>
        <w:rPr>
          <w:sz w:val="22"/>
          <w:szCs w:val="22"/>
        </w:rPr>
      </w:pPr>
    </w:p>
    <w:p w14:paraId="6D443D47" w14:textId="10D5EF61" w:rsidR="00204380" w:rsidRPr="002B4F4E" w:rsidRDefault="00204380" w:rsidP="00717C2B">
      <w:pPr>
        <w:tabs>
          <w:tab w:val="left" w:pos="0"/>
          <w:tab w:val="left" w:pos="284"/>
        </w:tabs>
        <w:ind w:left="284"/>
        <w:jc w:val="both"/>
        <w:rPr>
          <w:b/>
          <w:sz w:val="22"/>
          <w:szCs w:val="22"/>
        </w:rPr>
      </w:pPr>
      <w:r w:rsidRPr="002B4F4E">
        <w:rPr>
          <w:sz w:val="22"/>
          <w:szCs w:val="22"/>
        </w:rPr>
        <w:t xml:space="preserve">Za termin dostawy wynoszący </w:t>
      </w:r>
      <w:r w:rsidR="00580C2F">
        <w:rPr>
          <w:sz w:val="22"/>
          <w:szCs w:val="22"/>
        </w:rPr>
        <w:t xml:space="preserve">  </w:t>
      </w:r>
      <w:r w:rsidR="00580C2F" w:rsidRPr="00580C2F">
        <w:rPr>
          <w:b/>
          <w:bCs/>
          <w:sz w:val="22"/>
          <w:szCs w:val="22"/>
        </w:rPr>
        <w:t>8</w:t>
      </w:r>
      <w:r w:rsidR="00CF6208" w:rsidRPr="002B4F4E">
        <w:rPr>
          <w:b/>
          <w:sz w:val="22"/>
          <w:szCs w:val="22"/>
        </w:rPr>
        <w:t xml:space="preserve"> tygodni </w:t>
      </w:r>
      <w:r w:rsidRPr="002B4F4E">
        <w:rPr>
          <w:sz w:val="22"/>
          <w:szCs w:val="22"/>
        </w:rPr>
        <w:t xml:space="preserve">Wykonawca otrzyma – </w:t>
      </w:r>
      <w:r w:rsidR="004B0652" w:rsidRPr="002B4F4E">
        <w:rPr>
          <w:b/>
          <w:sz w:val="22"/>
          <w:szCs w:val="22"/>
        </w:rPr>
        <w:t>20</w:t>
      </w:r>
      <w:r w:rsidR="00580C2F">
        <w:rPr>
          <w:b/>
          <w:sz w:val="22"/>
          <w:szCs w:val="22"/>
        </w:rPr>
        <w:t xml:space="preserve"> </w:t>
      </w:r>
      <w:r w:rsidRPr="002B4F4E">
        <w:rPr>
          <w:b/>
          <w:sz w:val="22"/>
          <w:szCs w:val="22"/>
        </w:rPr>
        <w:t>pkt.</w:t>
      </w:r>
    </w:p>
    <w:p w14:paraId="3AF0BB75" w14:textId="1E799AA7" w:rsidR="00636F31" w:rsidRPr="002B4F4E" w:rsidRDefault="00636F31" w:rsidP="00717C2B">
      <w:pPr>
        <w:tabs>
          <w:tab w:val="left" w:pos="0"/>
          <w:tab w:val="left" w:pos="284"/>
        </w:tabs>
        <w:ind w:left="284"/>
        <w:jc w:val="both"/>
        <w:rPr>
          <w:sz w:val="22"/>
          <w:szCs w:val="22"/>
        </w:rPr>
      </w:pPr>
      <w:r w:rsidRPr="002B4F4E">
        <w:rPr>
          <w:bCs/>
          <w:sz w:val="22"/>
          <w:szCs w:val="22"/>
        </w:rPr>
        <w:t>Za termin dostawy wynoszący</w:t>
      </w:r>
      <w:r w:rsidRPr="002B4F4E">
        <w:rPr>
          <w:b/>
          <w:sz w:val="22"/>
          <w:szCs w:val="22"/>
        </w:rPr>
        <w:t xml:space="preserve"> </w:t>
      </w:r>
      <w:r w:rsidR="00580C2F">
        <w:rPr>
          <w:b/>
          <w:sz w:val="22"/>
          <w:szCs w:val="22"/>
        </w:rPr>
        <w:t>10</w:t>
      </w:r>
      <w:r w:rsidR="00CF6208" w:rsidRPr="002B4F4E">
        <w:rPr>
          <w:b/>
          <w:sz w:val="22"/>
          <w:szCs w:val="22"/>
        </w:rPr>
        <w:t xml:space="preserve"> tygodni</w:t>
      </w:r>
      <w:r w:rsidRPr="002B4F4E">
        <w:rPr>
          <w:b/>
          <w:sz w:val="22"/>
          <w:szCs w:val="22"/>
        </w:rPr>
        <w:t xml:space="preserve"> </w:t>
      </w:r>
      <w:r w:rsidRPr="002B4F4E">
        <w:rPr>
          <w:bCs/>
          <w:sz w:val="22"/>
          <w:szCs w:val="22"/>
        </w:rPr>
        <w:t>Wykonawca otrzyma</w:t>
      </w:r>
      <w:r w:rsidRPr="002B4F4E">
        <w:rPr>
          <w:b/>
          <w:sz w:val="22"/>
          <w:szCs w:val="22"/>
        </w:rPr>
        <w:t xml:space="preserve"> – 10 pkt.</w:t>
      </w:r>
    </w:p>
    <w:p w14:paraId="6DEFC2CD" w14:textId="5165E2D9" w:rsidR="00204380" w:rsidRPr="002B4F4E" w:rsidRDefault="00204380" w:rsidP="00717C2B">
      <w:pPr>
        <w:tabs>
          <w:tab w:val="left" w:pos="0"/>
          <w:tab w:val="left" w:pos="284"/>
        </w:tabs>
        <w:ind w:left="284"/>
        <w:jc w:val="both"/>
        <w:rPr>
          <w:b/>
          <w:sz w:val="22"/>
          <w:szCs w:val="22"/>
        </w:rPr>
      </w:pPr>
      <w:r w:rsidRPr="002B4F4E">
        <w:rPr>
          <w:sz w:val="22"/>
          <w:szCs w:val="22"/>
        </w:rPr>
        <w:t xml:space="preserve">Za termin dostawy wynoszący </w:t>
      </w:r>
      <w:r w:rsidR="00580C2F" w:rsidRPr="00580C2F">
        <w:rPr>
          <w:b/>
          <w:bCs/>
          <w:sz w:val="22"/>
          <w:szCs w:val="22"/>
        </w:rPr>
        <w:t>12</w:t>
      </w:r>
      <w:r w:rsidR="00CF6208" w:rsidRPr="002B4F4E">
        <w:rPr>
          <w:b/>
          <w:sz w:val="22"/>
          <w:szCs w:val="22"/>
        </w:rPr>
        <w:t xml:space="preserve"> tygodni</w:t>
      </w:r>
      <w:r w:rsidRPr="002B4F4E">
        <w:rPr>
          <w:b/>
          <w:sz w:val="22"/>
          <w:szCs w:val="22"/>
        </w:rPr>
        <w:t xml:space="preserve"> </w:t>
      </w:r>
      <w:r w:rsidRPr="002B4F4E">
        <w:rPr>
          <w:sz w:val="22"/>
          <w:szCs w:val="22"/>
        </w:rPr>
        <w:t xml:space="preserve">Wykonawca otrzyma – </w:t>
      </w:r>
      <w:r w:rsidRPr="002B4F4E">
        <w:rPr>
          <w:b/>
          <w:sz w:val="22"/>
          <w:szCs w:val="22"/>
        </w:rPr>
        <w:t>0 pkt.</w:t>
      </w:r>
    </w:p>
    <w:p w14:paraId="40E3738A" w14:textId="77777777" w:rsidR="00636F31" w:rsidRPr="002B4F4E" w:rsidRDefault="00636F31" w:rsidP="00717C2B">
      <w:pPr>
        <w:tabs>
          <w:tab w:val="left" w:pos="0"/>
          <w:tab w:val="left" w:pos="284"/>
        </w:tabs>
        <w:ind w:left="284"/>
        <w:jc w:val="both"/>
        <w:rPr>
          <w:i/>
          <w:sz w:val="22"/>
          <w:szCs w:val="22"/>
        </w:rPr>
      </w:pPr>
    </w:p>
    <w:p w14:paraId="221135F9" w14:textId="77777777" w:rsidR="004C6730" w:rsidRPr="002B4F4E" w:rsidRDefault="004C6730" w:rsidP="004C6730">
      <w:pPr>
        <w:tabs>
          <w:tab w:val="left" w:pos="284"/>
        </w:tabs>
        <w:ind w:left="284"/>
        <w:jc w:val="both"/>
        <w:rPr>
          <w:sz w:val="22"/>
          <w:szCs w:val="22"/>
        </w:rPr>
      </w:pPr>
      <w:r w:rsidRPr="002B4F4E">
        <w:rPr>
          <w:i/>
          <w:sz w:val="22"/>
          <w:szCs w:val="22"/>
        </w:rPr>
        <w:t xml:space="preserve">W przypadku podania przez Wykonawcę </w:t>
      </w:r>
      <w:r w:rsidR="00204380" w:rsidRPr="002B4F4E">
        <w:rPr>
          <w:i/>
          <w:sz w:val="22"/>
          <w:szCs w:val="22"/>
        </w:rPr>
        <w:t xml:space="preserve">dłuższego lub krótszego </w:t>
      </w:r>
      <w:r w:rsidRPr="002B4F4E">
        <w:rPr>
          <w:i/>
          <w:sz w:val="22"/>
          <w:szCs w:val="22"/>
        </w:rPr>
        <w:t>terminu dostawy niż wymagany lub niewpisanie żadnego terminu w ofercie, oferta Wykonawcy zostanie odrzucona na podstawie art. 226 ust.1 pkt. 5 ustawy Prawo zamówień publicznych, jako niezgodna z warunkami zamówienia.</w:t>
      </w:r>
    </w:p>
    <w:p w14:paraId="6BEF22C3" w14:textId="77777777" w:rsidR="00717C2B" w:rsidRPr="002B4F4E" w:rsidRDefault="00717C2B" w:rsidP="004C6730">
      <w:pPr>
        <w:tabs>
          <w:tab w:val="left" w:pos="0"/>
          <w:tab w:val="left" w:pos="284"/>
          <w:tab w:val="left" w:pos="5937"/>
        </w:tabs>
        <w:rPr>
          <w:sz w:val="22"/>
          <w:szCs w:val="22"/>
        </w:rPr>
      </w:pPr>
    </w:p>
    <w:p w14:paraId="501593CA" w14:textId="14159832" w:rsidR="00204380" w:rsidRPr="002B4F4E" w:rsidRDefault="00204380">
      <w:pPr>
        <w:pStyle w:val="Bezodstpw3"/>
        <w:numPr>
          <w:ilvl w:val="4"/>
          <w:numId w:val="7"/>
        </w:numPr>
        <w:tabs>
          <w:tab w:val="clear" w:pos="3600"/>
          <w:tab w:val="num" w:pos="284"/>
        </w:tabs>
        <w:ind w:left="284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kryterium „</w:t>
      </w:r>
      <w:r w:rsidR="00717C2B" w:rsidRPr="002B4F4E">
        <w:rPr>
          <w:sz w:val="22"/>
          <w:szCs w:val="22"/>
        </w:rPr>
        <w:t>o</w:t>
      </w:r>
      <w:r w:rsidRPr="002B4F4E">
        <w:rPr>
          <w:sz w:val="22"/>
          <w:szCs w:val="22"/>
        </w:rPr>
        <w:t xml:space="preserve">kres gwarancji” rozpatrywane będzie na podstawie terminu podanego przez Wykonawcę w formularzu Oferty. </w:t>
      </w:r>
    </w:p>
    <w:p w14:paraId="66D39D73" w14:textId="41945C78" w:rsidR="00204380" w:rsidRPr="002B4F4E" w:rsidRDefault="00204380" w:rsidP="00204380">
      <w:pPr>
        <w:pStyle w:val="Bezodstpw3"/>
        <w:tabs>
          <w:tab w:val="left" w:pos="284"/>
        </w:tabs>
        <w:ind w:left="284"/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Maksymalny wymagany przez Zamawiającego termin gwarancji wynosi </w:t>
      </w:r>
      <w:r w:rsidR="00636F31" w:rsidRPr="002B4F4E">
        <w:rPr>
          <w:sz w:val="22"/>
          <w:szCs w:val="22"/>
        </w:rPr>
        <w:t>4</w:t>
      </w:r>
      <w:r w:rsidR="00C13ABA" w:rsidRPr="002B4F4E">
        <w:rPr>
          <w:sz w:val="22"/>
          <w:szCs w:val="22"/>
        </w:rPr>
        <w:t>2</w:t>
      </w:r>
      <w:r w:rsidRPr="002B4F4E">
        <w:rPr>
          <w:sz w:val="22"/>
          <w:szCs w:val="22"/>
        </w:rPr>
        <w:t xml:space="preserve"> miesi</w:t>
      </w:r>
      <w:r w:rsidR="00C13ABA" w:rsidRPr="002B4F4E">
        <w:rPr>
          <w:sz w:val="22"/>
          <w:szCs w:val="22"/>
        </w:rPr>
        <w:t>ące</w:t>
      </w:r>
      <w:r w:rsidRPr="002B4F4E">
        <w:rPr>
          <w:sz w:val="22"/>
          <w:szCs w:val="22"/>
        </w:rPr>
        <w:t xml:space="preserve"> – minimalny 24 miesiące </w:t>
      </w:r>
    </w:p>
    <w:p w14:paraId="18858260" w14:textId="77777777" w:rsidR="00E34A50" w:rsidRPr="002B4F4E" w:rsidRDefault="00E34A50" w:rsidP="00204380">
      <w:pPr>
        <w:tabs>
          <w:tab w:val="left" w:pos="0"/>
          <w:tab w:val="left" w:pos="284"/>
        </w:tabs>
        <w:ind w:left="284"/>
        <w:jc w:val="both"/>
        <w:rPr>
          <w:sz w:val="22"/>
          <w:szCs w:val="22"/>
        </w:rPr>
      </w:pPr>
    </w:p>
    <w:p w14:paraId="5F4C2249" w14:textId="783B7E57" w:rsidR="00204380" w:rsidRPr="002B4F4E" w:rsidRDefault="00204380" w:rsidP="00204380">
      <w:pPr>
        <w:tabs>
          <w:tab w:val="left" w:pos="0"/>
          <w:tab w:val="left" w:pos="284"/>
        </w:tabs>
        <w:ind w:left="284"/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Za </w:t>
      </w:r>
      <w:r w:rsidR="00A747DE" w:rsidRPr="002B4F4E">
        <w:rPr>
          <w:sz w:val="22"/>
          <w:szCs w:val="22"/>
        </w:rPr>
        <w:t>okres</w:t>
      </w:r>
      <w:r w:rsidRPr="002B4F4E">
        <w:rPr>
          <w:sz w:val="22"/>
          <w:szCs w:val="22"/>
        </w:rPr>
        <w:t xml:space="preserve"> gwarancji wynoszący </w:t>
      </w:r>
      <w:r w:rsidRPr="002B4F4E">
        <w:rPr>
          <w:b/>
          <w:sz w:val="22"/>
          <w:szCs w:val="22"/>
        </w:rPr>
        <w:t>24 miesiące</w:t>
      </w:r>
      <w:r w:rsidRPr="002B4F4E">
        <w:rPr>
          <w:sz w:val="22"/>
          <w:szCs w:val="22"/>
        </w:rPr>
        <w:t xml:space="preserve"> Wykonawca otrzyma – </w:t>
      </w:r>
      <w:r w:rsidR="00580C2F">
        <w:rPr>
          <w:sz w:val="22"/>
          <w:szCs w:val="22"/>
        </w:rPr>
        <w:t xml:space="preserve">  </w:t>
      </w:r>
      <w:r w:rsidRPr="002B4F4E">
        <w:rPr>
          <w:b/>
          <w:sz w:val="22"/>
          <w:szCs w:val="22"/>
        </w:rPr>
        <w:t>0 pkt.</w:t>
      </w:r>
    </w:p>
    <w:p w14:paraId="06CC3EBD" w14:textId="6690191D" w:rsidR="00204380" w:rsidRPr="002B4F4E" w:rsidRDefault="00204380" w:rsidP="00204380">
      <w:pPr>
        <w:tabs>
          <w:tab w:val="left" w:pos="0"/>
          <w:tab w:val="left" w:pos="284"/>
        </w:tabs>
        <w:ind w:left="284"/>
        <w:jc w:val="both"/>
        <w:rPr>
          <w:b/>
          <w:sz w:val="22"/>
          <w:szCs w:val="22"/>
        </w:rPr>
      </w:pPr>
      <w:r w:rsidRPr="002B4F4E">
        <w:rPr>
          <w:sz w:val="22"/>
          <w:szCs w:val="22"/>
        </w:rPr>
        <w:t xml:space="preserve">Za </w:t>
      </w:r>
      <w:r w:rsidR="00A747DE" w:rsidRPr="002B4F4E">
        <w:rPr>
          <w:sz w:val="22"/>
          <w:szCs w:val="22"/>
        </w:rPr>
        <w:t>okres</w:t>
      </w:r>
      <w:r w:rsidRPr="002B4F4E">
        <w:rPr>
          <w:sz w:val="22"/>
          <w:szCs w:val="22"/>
        </w:rPr>
        <w:t xml:space="preserve"> gwarancji wynoszący </w:t>
      </w:r>
      <w:r w:rsidRPr="002B4F4E">
        <w:rPr>
          <w:b/>
          <w:sz w:val="22"/>
          <w:szCs w:val="22"/>
        </w:rPr>
        <w:t>36 miesięcy</w:t>
      </w:r>
      <w:r w:rsidRPr="002B4F4E">
        <w:rPr>
          <w:sz w:val="22"/>
          <w:szCs w:val="22"/>
        </w:rPr>
        <w:t xml:space="preserve"> Wykonawca otrzyma – </w:t>
      </w:r>
      <w:r w:rsidR="005222CE" w:rsidRPr="002B4F4E">
        <w:rPr>
          <w:b/>
          <w:sz w:val="22"/>
          <w:szCs w:val="22"/>
        </w:rPr>
        <w:t>1</w:t>
      </w:r>
      <w:r w:rsidRPr="002B4F4E">
        <w:rPr>
          <w:b/>
          <w:sz w:val="22"/>
          <w:szCs w:val="22"/>
        </w:rPr>
        <w:t>0 pkt.</w:t>
      </w:r>
    </w:p>
    <w:p w14:paraId="0CB6840A" w14:textId="3811D7FB" w:rsidR="005222CE" w:rsidRPr="002B4F4E" w:rsidRDefault="005222CE" w:rsidP="005222CE">
      <w:pPr>
        <w:tabs>
          <w:tab w:val="left" w:pos="0"/>
          <w:tab w:val="left" w:pos="284"/>
        </w:tabs>
        <w:ind w:left="284"/>
        <w:jc w:val="both"/>
        <w:rPr>
          <w:i/>
          <w:sz w:val="22"/>
          <w:szCs w:val="22"/>
        </w:rPr>
      </w:pPr>
      <w:r w:rsidRPr="002B4F4E">
        <w:rPr>
          <w:sz w:val="22"/>
          <w:szCs w:val="22"/>
        </w:rPr>
        <w:t xml:space="preserve">Za </w:t>
      </w:r>
      <w:r w:rsidR="00A747DE" w:rsidRPr="002B4F4E">
        <w:rPr>
          <w:sz w:val="22"/>
          <w:szCs w:val="22"/>
        </w:rPr>
        <w:t>okres</w:t>
      </w:r>
      <w:r w:rsidRPr="002B4F4E">
        <w:rPr>
          <w:sz w:val="22"/>
          <w:szCs w:val="22"/>
        </w:rPr>
        <w:t xml:space="preserve"> gwarancji wynoszący </w:t>
      </w:r>
      <w:r w:rsidRPr="002B4F4E">
        <w:rPr>
          <w:b/>
          <w:sz w:val="22"/>
          <w:szCs w:val="22"/>
        </w:rPr>
        <w:t>4</w:t>
      </w:r>
      <w:r w:rsidR="00580C2F">
        <w:rPr>
          <w:b/>
          <w:sz w:val="22"/>
          <w:szCs w:val="22"/>
        </w:rPr>
        <w:t xml:space="preserve">8 </w:t>
      </w:r>
      <w:r w:rsidR="00580C2F" w:rsidRPr="002B4F4E">
        <w:rPr>
          <w:b/>
          <w:sz w:val="22"/>
          <w:szCs w:val="22"/>
        </w:rPr>
        <w:t>miesięcy</w:t>
      </w:r>
      <w:r w:rsidRPr="002B4F4E">
        <w:rPr>
          <w:sz w:val="22"/>
          <w:szCs w:val="22"/>
        </w:rPr>
        <w:t xml:space="preserve"> Wykonawca otrzyma – </w:t>
      </w:r>
      <w:r w:rsidRPr="002B4F4E">
        <w:rPr>
          <w:b/>
          <w:sz w:val="22"/>
          <w:szCs w:val="22"/>
        </w:rPr>
        <w:t>20 pkt.</w:t>
      </w:r>
    </w:p>
    <w:p w14:paraId="762F394F" w14:textId="77777777" w:rsidR="005222CE" w:rsidRPr="002B4F4E" w:rsidRDefault="005222CE" w:rsidP="00204380">
      <w:pPr>
        <w:tabs>
          <w:tab w:val="left" w:pos="0"/>
          <w:tab w:val="left" w:pos="284"/>
        </w:tabs>
        <w:ind w:left="284"/>
        <w:jc w:val="both"/>
        <w:rPr>
          <w:i/>
          <w:sz w:val="22"/>
          <w:szCs w:val="22"/>
        </w:rPr>
      </w:pPr>
    </w:p>
    <w:p w14:paraId="648F8192" w14:textId="77777777" w:rsidR="00717C2B" w:rsidRPr="002B4F4E" w:rsidRDefault="00717C2B" w:rsidP="00717C2B">
      <w:pPr>
        <w:tabs>
          <w:tab w:val="left" w:pos="284"/>
        </w:tabs>
        <w:ind w:left="284"/>
        <w:jc w:val="both"/>
        <w:rPr>
          <w:sz w:val="22"/>
          <w:szCs w:val="22"/>
        </w:rPr>
      </w:pPr>
      <w:r w:rsidRPr="002B4F4E">
        <w:rPr>
          <w:i/>
          <w:sz w:val="22"/>
          <w:szCs w:val="22"/>
        </w:rPr>
        <w:t>W przypadku podania przez Wykonawcę dłuższego lub krótszego terminu gwarancji niż wymagany lub niewpisanie żadnego terminu w ofercie, oferta Wykonawcy zostanie odrzucona na podstawie art. 226 ust.1 pkt. 5 ustawy Prawo zamówień publicznych, jako niezgodna z warunkami zamówienia.</w:t>
      </w:r>
    </w:p>
    <w:p w14:paraId="706A9E9E" w14:textId="77777777" w:rsidR="004C6730" w:rsidRPr="002B4F4E" w:rsidRDefault="004C6730" w:rsidP="004C6730">
      <w:pPr>
        <w:tabs>
          <w:tab w:val="left" w:pos="0"/>
          <w:tab w:val="left" w:pos="3118"/>
        </w:tabs>
        <w:jc w:val="both"/>
        <w:rPr>
          <w:sz w:val="22"/>
          <w:szCs w:val="22"/>
        </w:rPr>
      </w:pPr>
    </w:p>
    <w:p w14:paraId="455418C5" w14:textId="77777777" w:rsidR="00ED45D3" w:rsidRPr="002B4F4E" w:rsidRDefault="00ED45D3" w:rsidP="00ED45D3">
      <w:pPr>
        <w:tabs>
          <w:tab w:val="left" w:pos="0"/>
          <w:tab w:val="left" w:pos="3118"/>
        </w:tabs>
        <w:jc w:val="both"/>
        <w:rPr>
          <w:sz w:val="22"/>
          <w:szCs w:val="22"/>
        </w:rPr>
      </w:pPr>
      <w:r w:rsidRPr="002B4F4E">
        <w:rPr>
          <w:b/>
          <w:sz w:val="22"/>
          <w:szCs w:val="22"/>
          <w:u w:val="single"/>
        </w:rPr>
        <w:t>Ocena końcowa oferty.</w:t>
      </w:r>
    </w:p>
    <w:p w14:paraId="464723B2" w14:textId="77777777" w:rsidR="00ED45D3" w:rsidRPr="002B4F4E" w:rsidRDefault="00ED45D3" w:rsidP="00ED45D3">
      <w:pPr>
        <w:tabs>
          <w:tab w:val="left" w:pos="0"/>
          <w:tab w:val="left" w:pos="3118"/>
        </w:tabs>
        <w:jc w:val="both"/>
        <w:rPr>
          <w:sz w:val="22"/>
          <w:szCs w:val="22"/>
        </w:rPr>
      </w:pPr>
      <w:r w:rsidRPr="002B4F4E">
        <w:rPr>
          <w:sz w:val="22"/>
          <w:szCs w:val="22"/>
        </w:rPr>
        <w:t>Ocena końcowa oferty stanowi sumę punktów uzyskanych za kryteria wymienione w pkt. 2.</w:t>
      </w:r>
    </w:p>
    <w:p w14:paraId="32312D3F" w14:textId="77777777" w:rsidR="00ED45D3" w:rsidRPr="002B4F4E" w:rsidRDefault="00ED45D3" w:rsidP="00ED45D3">
      <w:pPr>
        <w:tabs>
          <w:tab w:val="left" w:pos="0"/>
          <w:tab w:val="left" w:pos="3118"/>
        </w:tabs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Oferta, która przedstawia najkorzystniejszy bilans (maksymalna liczba przyznanych punktów w oparciu </w:t>
      </w:r>
      <w:r w:rsidRPr="002B4F4E">
        <w:rPr>
          <w:sz w:val="22"/>
          <w:szCs w:val="22"/>
        </w:rPr>
        <w:br/>
        <w:t>o ustalone kryteria) zostanie uznana za najkorzystniejszą, pozostałe oferty zostaną sklasyfikowane zgodnie z ilością uzyskanych punktów.</w:t>
      </w:r>
    </w:p>
    <w:p w14:paraId="23A18B9A" w14:textId="77777777" w:rsidR="00B20DD2" w:rsidRPr="00795D65" w:rsidRDefault="00B20DD2" w:rsidP="00B20DD2">
      <w:pPr>
        <w:pStyle w:val="Tekstpodstawowy"/>
        <w:tabs>
          <w:tab w:val="clear" w:pos="3118"/>
          <w:tab w:val="left" w:pos="284"/>
        </w:tabs>
        <w:ind w:left="284" w:hanging="284"/>
        <w:rPr>
          <w:color w:val="EE0000"/>
          <w:sz w:val="22"/>
          <w:szCs w:val="22"/>
        </w:rPr>
      </w:pPr>
    </w:p>
    <w:tbl>
      <w:tblPr>
        <w:tblW w:w="9632" w:type="dxa"/>
        <w:tblInd w:w="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2"/>
      </w:tblGrid>
      <w:tr w:rsidR="002B4F4E" w:rsidRPr="002B4F4E" w14:paraId="3AD33B1F" w14:textId="77777777" w:rsidTr="009D28DD">
        <w:trPr>
          <w:trHeight w:val="288"/>
        </w:trPr>
        <w:tc>
          <w:tcPr>
            <w:tcW w:w="963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FFFFF"/>
          </w:tcPr>
          <w:p w14:paraId="077551E4" w14:textId="35192886" w:rsidR="00B20DD2" w:rsidRPr="002B4F4E" w:rsidRDefault="00B20DD2" w:rsidP="00666230">
            <w:pPr>
              <w:shd w:val="clear" w:color="auto" w:fill="FFFFFF"/>
              <w:tabs>
                <w:tab w:val="left" w:pos="0"/>
              </w:tabs>
              <w:jc w:val="both"/>
              <w:rPr>
                <w:b/>
                <w:sz w:val="22"/>
                <w:szCs w:val="22"/>
              </w:rPr>
            </w:pPr>
            <w:r w:rsidRPr="002B4F4E">
              <w:rPr>
                <w:b/>
                <w:sz w:val="22"/>
                <w:szCs w:val="22"/>
              </w:rPr>
              <w:lastRenderedPageBreak/>
              <w:t>XI</w:t>
            </w:r>
            <w:r w:rsidR="00B63365" w:rsidRPr="002B4F4E">
              <w:rPr>
                <w:b/>
                <w:sz w:val="22"/>
                <w:szCs w:val="22"/>
              </w:rPr>
              <w:t>X</w:t>
            </w:r>
            <w:r w:rsidRPr="002B4F4E">
              <w:rPr>
                <w:b/>
                <w:sz w:val="22"/>
                <w:szCs w:val="22"/>
              </w:rPr>
              <w:t xml:space="preserve">. PROJEKTOWANE POSTANOWIENIA UMOWY W SPRAWIE ZAMÓWIENIA PUBLICZNEGO, KTÓRE ZOSTANĄ WPROWADZONE DO TREŚCI UMOWY  </w:t>
            </w:r>
          </w:p>
        </w:tc>
      </w:tr>
    </w:tbl>
    <w:p w14:paraId="548FDCF1" w14:textId="77777777" w:rsidR="00B20DD2" w:rsidRPr="002B4F4E" w:rsidRDefault="00B20DD2" w:rsidP="00B20DD2">
      <w:pPr>
        <w:shd w:val="clear" w:color="auto" w:fill="FFFFFF"/>
        <w:suppressAutoHyphens w:val="0"/>
        <w:autoSpaceDE w:val="0"/>
        <w:autoSpaceDN w:val="0"/>
        <w:adjustRightInd w:val="0"/>
        <w:jc w:val="both"/>
        <w:rPr>
          <w:b/>
          <w:sz w:val="22"/>
          <w:szCs w:val="22"/>
        </w:rPr>
      </w:pPr>
      <w:r w:rsidRPr="002B4F4E">
        <w:rPr>
          <w:kern w:val="0"/>
          <w:sz w:val="22"/>
          <w:szCs w:val="22"/>
          <w:lang w:eastAsia="pl-PL"/>
        </w:rPr>
        <w:t xml:space="preserve">Zamawiający wymaga od Wykonawcy, aby zawarł z nim umowę w sprawie zamówienia publicznego na warunkach określonych w projekcie umowy stanowiącym </w:t>
      </w:r>
      <w:r w:rsidRPr="002B4F4E">
        <w:rPr>
          <w:b/>
          <w:bCs/>
          <w:kern w:val="0"/>
          <w:sz w:val="22"/>
          <w:szCs w:val="22"/>
          <w:lang w:eastAsia="pl-PL"/>
        </w:rPr>
        <w:t xml:space="preserve">załącznik nr </w:t>
      </w:r>
      <w:r w:rsidR="00717C2B" w:rsidRPr="002B4F4E">
        <w:rPr>
          <w:b/>
          <w:bCs/>
          <w:kern w:val="0"/>
          <w:sz w:val="22"/>
          <w:szCs w:val="22"/>
          <w:lang w:eastAsia="pl-PL"/>
        </w:rPr>
        <w:t>6</w:t>
      </w:r>
      <w:r w:rsidRPr="002B4F4E">
        <w:rPr>
          <w:b/>
          <w:bCs/>
          <w:kern w:val="0"/>
          <w:sz w:val="22"/>
          <w:szCs w:val="22"/>
          <w:lang w:eastAsia="pl-PL"/>
        </w:rPr>
        <w:t xml:space="preserve"> </w:t>
      </w:r>
      <w:r w:rsidRPr="002B4F4E">
        <w:rPr>
          <w:b/>
          <w:kern w:val="0"/>
          <w:sz w:val="22"/>
          <w:szCs w:val="22"/>
          <w:lang w:eastAsia="pl-PL"/>
        </w:rPr>
        <w:t>do SWZ</w:t>
      </w:r>
      <w:r w:rsidRPr="002B4F4E">
        <w:rPr>
          <w:b/>
          <w:bCs/>
          <w:kern w:val="0"/>
          <w:sz w:val="22"/>
          <w:szCs w:val="22"/>
          <w:lang w:eastAsia="pl-PL"/>
        </w:rPr>
        <w:t>.</w:t>
      </w:r>
    </w:p>
    <w:p w14:paraId="2E1BEABC" w14:textId="77777777" w:rsidR="00B20DD2" w:rsidRPr="00795D65" w:rsidRDefault="00B20DD2" w:rsidP="00B20DD2">
      <w:pPr>
        <w:pStyle w:val="Tekstpodstawowy"/>
        <w:tabs>
          <w:tab w:val="clear" w:pos="3118"/>
          <w:tab w:val="left" w:pos="284"/>
        </w:tabs>
        <w:ind w:left="284" w:hanging="284"/>
        <w:rPr>
          <w:color w:val="EE0000"/>
          <w:sz w:val="22"/>
          <w:szCs w:val="22"/>
        </w:rPr>
      </w:pPr>
    </w:p>
    <w:tbl>
      <w:tblPr>
        <w:tblW w:w="9637" w:type="dxa"/>
        <w:tblInd w:w="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7"/>
      </w:tblGrid>
      <w:tr w:rsidR="002B4F4E" w:rsidRPr="002B4F4E" w14:paraId="732B73AC" w14:textId="77777777" w:rsidTr="009D28DD">
        <w:trPr>
          <w:trHeight w:val="773"/>
        </w:trPr>
        <w:tc>
          <w:tcPr>
            <w:tcW w:w="9637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0008F855" w14:textId="752F386D" w:rsidR="00340CE0" w:rsidRPr="002B4F4E" w:rsidRDefault="00B20DD2" w:rsidP="0026112C">
            <w:pPr>
              <w:pStyle w:val="Nagwek2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hd w:val="clear" w:color="auto" w:fill="FFFFFF"/>
              <w:tabs>
                <w:tab w:val="clear" w:pos="3118"/>
                <w:tab w:val="left" w:pos="0"/>
              </w:tabs>
              <w:spacing w:before="120"/>
              <w:ind w:left="0" w:firstLine="0"/>
              <w:jc w:val="both"/>
            </w:pPr>
            <w:r w:rsidRPr="002B4F4E">
              <w:rPr>
                <w:sz w:val="22"/>
                <w:szCs w:val="22"/>
                <w:lang w:eastAsia="pl-PL"/>
              </w:rPr>
              <w:t>X</w:t>
            </w:r>
            <w:r w:rsidR="00B63365" w:rsidRPr="002B4F4E">
              <w:rPr>
                <w:sz w:val="22"/>
                <w:szCs w:val="22"/>
                <w:lang w:eastAsia="pl-PL"/>
              </w:rPr>
              <w:t>X</w:t>
            </w:r>
            <w:r w:rsidR="00340CE0" w:rsidRPr="002B4F4E">
              <w:rPr>
                <w:sz w:val="22"/>
                <w:szCs w:val="22"/>
                <w:lang w:eastAsia="pl-PL"/>
              </w:rPr>
              <w:t>.  INFORMACJA O FORMALNOŚCIACH, JAKIE POWINNY ZOSTAĆ DOPEŁNIONE PO WYBORZE OFERTY W CELU ZAWARCIA UMOWY W SPRAWIE ZAMÓWIENIA PUBLICZNEGO</w:t>
            </w:r>
          </w:p>
        </w:tc>
      </w:tr>
    </w:tbl>
    <w:p w14:paraId="6501806D" w14:textId="77777777" w:rsidR="008716D6" w:rsidRPr="002B4F4E" w:rsidRDefault="008716D6">
      <w:pPr>
        <w:numPr>
          <w:ilvl w:val="3"/>
          <w:numId w:val="8"/>
        </w:numPr>
        <w:shd w:val="clear" w:color="auto" w:fill="FFFFFF"/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Umowa w sprawie zamówienia publicznego zawarta zostanie z uwzględnieniem postanowień wynikających z treści niniejszej SWZ oraz danych zawartych w ofercie.</w:t>
      </w:r>
    </w:p>
    <w:p w14:paraId="05A8AF4A" w14:textId="54E75389" w:rsidR="008716D6" w:rsidRPr="002B4F4E" w:rsidRDefault="008716D6">
      <w:pPr>
        <w:numPr>
          <w:ilvl w:val="3"/>
          <w:numId w:val="8"/>
        </w:numPr>
        <w:shd w:val="clear" w:color="auto" w:fill="FFFFFF"/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Wzór umowy w załączeniu</w:t>
      </w:r>
      <w:r w:rsidRPr="002B4F4E">
        <w:rPr>
          <w:bCs/>
          <w:sz w:val="22"/>
          <w:szCs w:val="22"/>
        </w:rPr>
        <w:t xml:space="preserve"> – </w:t>
      </w:r>
      <w:r w:rsidRPr="002B4F4E">
        <w:rPr>
          <w:b/>
          <w:sz w:val="22"/>
          <w:szCs w:val="22"/>
        </w:rPr>
        <w:t xml:space="preserve">załącznik nr </w:t>
      </w:r>
      <w:r w:rsidR="00717C2B" w:rsidRPr="002B4F4E">
        <w:rPr>
          <w:b/>
          <w:sz w:val="22"/>
          <w:szCs w:val="22"/>
        </w:rPr>
        <w:t>6</w:t>
      </w:r>
      <w:r w:rsidRPr="002B4F4E">
        <w:rPr>
          <w:b/>
          <w:sz w:val="22"/>
          <w:szCs w:val="22"/>
        </w:rPr>
        <w:t xml:space="preserve"> do SWZ</w:t>
      </w:r>
      <w:r w:rsidRPr="002B4F4E">
        <w:rPr>
          <w:bCs/>
          <w:sz w:val="22"/>
          <w:szCs w:val="22"/>
        </w:rPr>
        <w:t xml:space="preserve">, który stanowi integralną część SWZ. </w:t>
      </w:r>
      <w:r w:rsidRPr="002B4F4E">
        <w:rPr>
          <w:sz w:val="22"/>
          <w:szCs w:val="22"/>
        </w:rPr>
        <w:t xml:space="preserve">Umowa </w:t>
      </w:r>
      <w:r w:rsidRPr="002B4F4E">
        <w:rPr>
          <w:sz w:val="22"/>
          <w:szCs w:val="22"/>
        </w:rPr>
        <w:br/>
        <w:t>z Wykonawcą, który złożył najkorzystniejszą ofertę, zostanie podpisana w terminie nie krótszym niż określono to w przepisach art. 308 ust. 2 ustawy Prawo zamówień publicznych, z zastrzeżeniem art. 308 ust. 3 Pzp.</w:t>
      </w:r>
    </w:p>
    <w:p w14:paraId="33596D9E" w14:textId="77777777" w:rsidR="008716D6" w:rsidRPr="002B4F4E" w:rsidRDefault="008716D6">
      <w:pPr>
        <w:numPr>
          <w:ilvl w:val="3"/>
          <w:numId w:val="8"/>
        </w:numPr>
        <w:shd w:val="clear" w:color="auto" w:fill="FFFFFF"/>
        <w:tabs>
          <w:tab w:val="clear" w:pos="288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2B4F4E">
        <w:rPr>
          <w:sz w:val="22"/>
          <w:szCs w:val="22"/>
        </w:rPr>
        <w:t>Zamawiający prześle umowę Wykonawcy, którego oferta została wybrana albo zaprosi go do swojej siedziby w celu podpisania umowy.</w:t>
      </w:r>
    </w:p>
    <w:p w14:paraId="08CF2809" w14:textId="77777777" w:rsidR="008716D6" w:rsidRPr="002B4F4E" w:rsidRDefault="008716D6">
      <w:pPr>
        <w:numPr>
          <w:ilvl w:val="3"/>
          <w:numId w:val="8"/>
        </w:numPr>
        <w:shd w:val="clear" w:color="auto" w:fill="FFFFFF"/>
        <w:tabs>
          <w:tab w:val="clear" w:pos="288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2B4F4E">
        <w:rPr>
          <w:sz w:val="22"/>
          <w:szCs w:val="22"/>
        </w:rPr>
        <w:t>Jeżeli Wykonawca, którego oferta została wybrana jako najkorzystniejsza, uchyla się od zawarcia umowy w sprawie zamówienia publicznego, Zamawiający może dokonać ponownego badania i oceny ofert spośród ofert pozostałych w postępowaniu wykonawców oraz wybrać najkorzystniejszą ofertę albo unieważnić postępowanie.</w:t>
      </w:r>
    </w:p>
    <w:p w14:paraId="0E3F8863" w14:textId="77777777" w:rsidR="008716D6" w:rsidRPr="002B4F4E" w:rsidRDefault="008716D6">
      <w:pPr>
        <w:numPr>
          <w:ilvl w:val="3"/>
          <w:numId w:val="8"/>
        </w:numPr>
        <w:shd w:val="clear" w:color="auto" w:fill="FFFFFF"/>
        <w:tabs>
          <w:tab w:val="clear" w:pos="288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2B4F4E">
        <w:rPr>
          <w:sz w:val="22"/>
          <w:szCs w:val="22"/>
        </w:rPr>
        <w:t>W przypadku gdyby wyłoniona w prowadzonym postępowaniu oferta została złożona przez dwóch lub więcej Wykonawców wspólnie ubiegających się o udzielenie zamówienia publicznego (np. konsorcjum), Zamawiający przed podpisaniem umowy w sprawie zamówienia publicznego może zażądać umowy regulującej współpracę tych podmiotów,</w:t>
      </w:r>
      <w:r w:rsidRPr="002B4F4E">
        <w:rPr>
          <w:bCs/>
          <w:sz w:val="22"/>
          <w:szCs w:val="22"/>
        </w:rPr>
        <w:t xml:space="preserve"> która w sposób nie budzący wątpliwości określa:</w:t>
      </w:r>
    </w:p>
    <w:p w14:paraId="365FEA66" w14:textId="77777777" w:rsidR="008716D6" w:rsidRPr="002B4F4E" w:rsidRDefault="008716D6">
      <w:pPr>
        <w:pStyle w:val="Tekstpodstawowywcity"/>
        <w:numPr>
          <w:ilvl w:val="5"/>
          <w:numId w:val="16"/>
        </w:numPr>
        <w:shd w:val="clear" w:color="auto" w:fill="FFFFFF"/>
        <w:tabs>
          <w:tab w:val="clear" w:pos="0"/>
          <w:tab w:val="left" w:pos="567"/>
          <w:tab w:val="left" w:pos="993"/>
          <w:tab w:val="num" w:pos="4500"/>
        </w:tabs>
        <w:spacing w:after="0"/>
        <w:ind w:left="567" w:hanging="283"/>
        <w:jc w:val="both"/>
        <w:rPr>
          <w:sz w:val="22"/>
          <w:szCs w:val="22"/>
        </w:rPr>
      </w:pPr>
      <w:r w:rsidRPr="002B4F4E">
        <w:rPr>
          <w:bCs/>
          <w:sz w:val="22"/>
          <w:szCs w:val="22"/>
        </w:rPr>
        <w:t>przedsiębiorców odpowiedzialnych za złożoną ofertę i wykonanie zamówienia,</w:t>
      </w:r>
    </w:p>
    <w:p w14:paraId="18B019E2" w14:textId="77777777" w:rsidR="008716D6" w:rsidRPr="002B4F4E" w:rsidRDefault="008716D6">
      <w:pPr>
        <w:pStyle w:val="Tekstpodstawowywcity"/>
        <w:numPr>
          <w:ilvl w:val="5"/>
          <w:numId w:val="16"/>
        </w:numPr>
        <w:shd w:val="clear" w:color="auto" w:fill="FFFFFF"/>
        <w:tabs>
          <w:tab w:val="clear" w:pos="0"/>
          <w:tab w:val="left" w:pos="567"/>
          <w:tab w:val="left" w:pos="993"/>
          <w:tab w:val="num" w:pos="4500"/>
        </w:tabs>
        <w:spacing w:after="0"/>
        <w:ind w:left="567" w:hanging="283"/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oznaczenie celu gospodarczego dla którego umowa została zawarta, </w:t>
      </w:r>
    </w:p>
    <w:p w14:paraId="36DDA9E0" w14:textId="77777777" w:rsidR="008716D6" w:rsidRPr="002B4F4E" w:rsidRDefault="008716D6">
      <w:pPr>
        <w:pStyle w:val="Tekstpodstawowywcity"/>
        <w:numPr>
          <w:ilvl w:val="5"/>
          <w:numId w:val="16"/>
        </w:numPr>
        <w:shd w:val="clear" w:color="auto" w:fill="FFFFFF"/>
        <w:tabs>
          <w:tab w:val="clear" w:pos="0"/>
          <w:tab w:val="left" w:pos="567"/>
          <w:tab w:val="left" w:pos="993"/>
          <w:tab w:val="num" w:pos="4500"/>
        </w:tabs>
        <w:spacing w:after="0"/>
        <w:ind w:left="567" w:hanging="283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oznaczenie czasu trwania umowy,</w:t>
      </w:r>
    </w:p>
    <w:p w14:paraId="70CAC7BF" w14:textId="77777777" w:rsidR="008716D6" w:rsidRPr="002B4F4E" w:rsidRDefault="008716D6">
      <w:pPr>
        <w:pStyle w:val="Tekstpodstawowywcity"/>
        <w:numPr>
          <w:ilvl w:val="5"/>
          <w:numId w:val="16"/>
        </w:numPr>
        <w:shd w:val="clear" w:color="auto" w:fill="FFFFFF"/>
        <w:tabs>
          <w:tab w:val="clear" w:pos="0"/>
          <w:tab w:val="left" w:pos="567"/>
          <w:tab w:val="left" w:pos="993"/>
          <w:tab w:val="num" w:pos="4500"/>
        </w:tabs>
        <w:spacing w:after="0"/>
        <w:ind w:left="567" w:hanging="283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oznaczenie sposobu prowadzenia spraw konsorcjum oraz zasady reprezentacji. Zamawiający wszelką korespondencję oraz rozliczanie za wykonane dostawy prowadzić będzie z upoważnionym reprezentantem konsorcjum,</w:t>
      </w:r>
    </w:p>
    <w:p w14:paraId="2E5DCE44" w14:textId="77777777" w:rsidR="008716D6" w:rsidRPr="002B4F4E" w:rsidRDefault="008716D6">
      <w:pPr>
        <w:pStyle w:val="Tekstpodstawowywcity"/>
        <w:numPr>
          <w:ilvl w:val="5"/>
          <w:numId w:val="16"/>
        </w:numPr>
        <w:shd w:val="clear" w:color="auto" w:fill="FFFFFF"/>
        <w:tabs>
          <w:tab w:val="clear" w:pos="0"/>
          <w:tab w:val="left" w:pos="567"/>
          <w:tab w:val="left" w:pos="993"/>
          <w:tab w:val="num" w:pos="4500"/>
        </w:tabs>
        <w:spacing w:after="0"/>
        <w:ind w:left="567" w:hanging="283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określenie sposobu ustania umowy konsorcjum.</w:t>
      </w:r>
    </w:p>
    <w:p w14:paraId="51C87E89" w14:textId="77777777" w:rsidR="00A02814" w:rsidRPr="002B4F4E" w:rsidRDefault="00A02814" w:rsidP="00A02814">
      <w:pPr>
        <w:pStyle w:val="Tekstpodstawowywcity"/>
        <w:shd w:val="clear" w:color="auto" w:fill="FFFFFF"/>
        <w:tabs>
          <w:tab w:val="left" w:pos="567"/>
          <w:tab w:val="left" w:pos="993"/>
        </w:tabs>
        <w:spacing w:after="0"/>
        <w:ind w:left="567"/>
        <w:jc w:val="both"/>
        <w:rPr>
          <w:sz w:val="22"/>
          <w:szCs w:val="22"/>
        </w:rPr>
      </w:pPr>
    </w:p>
    <w:p w14:paraId="4F77C847" w14:textId="77777777" w:rsidR="00A02814" w:rsidRPr="002B4F4E" w:rsidRDefault="00A02814" w:rsidP="00A02814">
      <w:pPr>
        <w:pStyle w:val="Nagwek2"/>
        <w:pBdr>
          <w:top w:val="double" w:sz="4" w:space="1" w:color="000000"/>
          <w:left w:val="double" w:sz="4" w:space="0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clear" w:pos="3118"/>
          <w:tab w:val="left" w:pos="0"/>
        </w:tabs>
        <w:spacing w:before="57" w:after="57"/>
        <w:ind w:left="0" w:firstLine="0"/>
        <w:jc w:val="left"/>
        <w:rPr>
          <w:bCs/>
          <w:sz w:val="22"/>
          <w:szCs w:val="22"/>
        </w:rPr>
      </w:pPr>
      <w:r w:rsidRPr="002B4F4E">
        <w:rPr>
          <w:sz w:val="22"/>
          <w:szCs w:val="22"/>
        </w:rPr>
        <w:t xml:space="preserve">XXI. INFORMACJA NA TEMAT WSPÓLNEGO UBIEGANIA SIĘ WYKONAWCÓW </w:t>
      </w:r>
      <w:r w:rsidRPr="002B4F4E">
        <w:rPr>
          <w:sz w:val="22"/>
          <w:szCs w:val="22"/>
        </w:rPr>
        <w:br/>
        <w:t xml:space="preserve">O UDZIELENIE ZAMÓWIENIA </w:t>
      </w:r>
    </w:p>
    <w:p w14:paraId="414B3AC3" w14:textId="5CA36CD0" w:rsidR="00A02814" w:rsidRPr="002B4F4E" w:rsidRDefault="00A02814">
      <w:pPr>
        <w:pStyle w:val="Akapitzlist"/>
        <w:numPr>
          <w:ilvl w:val="1"/>
          <w:numId w:val="19"/>
        </w:numPr>
        <w:tabs>
          <w:tab w:val="clear" w:pos="510"/>
        </w:tabs>
        <w:suppressAutoHyphens w:val="0"/>
        <w:contextualSpacing w:val="0"/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Wykonawcy mogą wspólnie ubiegać się o udzielenie </w:t>
      </w:r>
      <w:r w:rsidR="00645FF9" w:rsidRPr="002B4F4E">
        <w:rPr>
          <w:sz w:val="22"/>
          <w:szCs w:val="22"/>
        </w:rPr>
        <w:t>zamówienia. (</w:t>
      </w:r>
      <w:r w:rsidR="00312BFC" w:rsidRPr="002B4F4E">
        <w:rPr>
          <w:sz w:val="22"/>
          <w:szCs w:val="22"/>
        </w:rPr>
        <w:t>Wykonawca może powierzyć wykonanie części zamówienia podwykonawcy)</w:t>
      </w:r>
    </w:p>
    <w:p w14:paraId="7E1A250D" w14:textId="77777777" w:rsidR="00A02814" w:rsidRPr="002B4F4E" w:rsidRDefault="00A02814">
      <w:pPr>
        <w:pStyle w:val="Akapitzlist"/>
        <w:numPr>
          <w:ilvl w:val="1"/>
          <w:numId w:val="19"/>
        </w:numPr>
        <w:tabs>
          <w:tab w:val="clear" w:pos="510"/>
        </w:tabs>
        <w:suppressAutoHyphens w:val="0"/>
        <w:contextualSpacing w:val="0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Wykonawcy wspólnie ubiegający się o udzielenie zamówienia, ustanawiają pełnomocnika do reprezentowania ich w postępowaniu o udzielenie zamówienia albo reprezentowania w postępowaniu i zawarcia umowy w sprawie zamówienia publicznego – nie dotyczy spółki cywilnej, o ile upoważnienie/pełnomocnictwo do występowania w imieniu tej spółki wynika z dołączonej do oferty umowy spółki cywilnej.</w:t>
      </w:r>
    </w:p>
    <w:p w14:paraId="4C0C583C" w14:textId="49F9539A" w:rsidR="00A02814" w:rsidRPr="002B4F4E" w:rsidRDefault="00F92EB3">
      <w:pPr>
        <w:numPr>
          <w:ilvl w:val="1"/>
          <w:numId w:val="19"/>
        </w:numPr>
        <w:tabs>
          <w:tab w:val="clear" w:pos="510"/>
          <w:tab w:val="num" w:pos="284"/>
        </w:tabs>
        <w:suppressAutoHyphens w:val="0"/>
        <w:ind w:left="357" w:hanging="357"/>
        <w:jc w:val="both"/>
        <w:rPr>
          <w:b/>
          <w:sz w:val="22"/>
          <w:szCs w:val="22"/>
        </w:rPr>
      </w:pPr>
      <w:r w:rsidRPr="002B4F4E">
        <w:rPr>
          <w:sz w:val="22"/>
          <w:szCs w:val="22"/>
        </w:rPr>
        <w:t xml:space="preserve"> </w:t>
      </w:r>
      <w:r w:rsidR="00A02814" w:rsidRPr="002B4F4E">
        <w:rPr>
          <w:sz w:val="22"/>
          <w:szCs w:val="22"/>
        </w:rPr>
        <w:t xml:space="preserve">Wykonawcy wspólnie ubiegający się o udzielenie zamówienia zobowiązani są złożyć wraz z ofertą stosowne pełnomocnictwo, zgodnie z rozdz. </w:t>
      </w:r>
      <w:r w:rsidR="00A02814" w:rsidRPr="00F55196">
        <w:rPr>
          <w:sz w:val="22"/>
          <w:szCs w:val="22"/>
        </w:rPr>
        <w:t xml:space="preserve">XII pkt. 2.1. SWZ </w:t>
      </w:r>
      <w:r w:rsidR="00A02814" w:rsidRPr="002B4F4E">
        <w:rPr>
          <w:sz w:val="22"/>
          <w:szCs w:val="22"/>
        </w:rPr>
        <w:t>– nie dotyczy spółki cywilnej, o ile upoważnienie/pełnomocnictwo do występowania w imieniu tej spółki wynika z dołączonej do oferty umowy spółki cywilnej.</w:t>
      </w:r>
    </w:p>
    <w:p w14:paraId="10A1E106" w14:textId="77777777" w:rsidR="00A02814" w:rsidRPr="002B4F4E" w:rsidRDefault="00A02814" w:rsidP="00A02814">
      <w:pPr>
        <w:tabs>
          <w:tab w:val="num" w:pos="510"/>
          <w:tab w:val="num" w:pos="567"/>
        </w:tabs>
        <w:ind w:left="357"/>
        <w:jc w:val="both"/>
        <w:rPr>
          <w:sz w:val="22"/>
          <w:szCs w:val="22"/>
        </w:rPr>
      </w:pPr>
      <w:r w:rsidRPr="002B4F4E">
        <w:rPr>
          <w:b/>
          <w:sz w:val="22"/>
          <w:szCs w:val="22"/>
        </w:rPr>
        <w:t xml:space="preserve">Uwaga: </w:t>
      </w:r>
      <w:r w:rsidRPr="002B4F4E">
        <w:rPr>
          <w:sz w:val="22"/>
          <w:szCs w:val="22"/>
        </w:rPr>
        <w:t>Pełnomocnictwo, o którym mowa powyżej może wynikać albo z dokumentu pod taką samą nazwą, albo z umowy Wykonawców wspólnie ubiegających się o udzielenie zamówienia.</w:t>
      </w:r>
    </w:p>
    <w:p w14:paraId="2D4253E2" w14:textId="77777777" w:rsidR="00A02814" w:rsidRPr="002B4F4E" w:rsidRDefault="00A02814">
      <w:pPr>
        <w:numPr>
          <w:ilvl w:val="1"/>
          <w:numId w:val="19"/>
        </w:numPr>
        <w:tabs>
          <w:tab w:val="clear" w:pos="510"/>
        </w:tabs>
        <w:suppressAutoHyphens w:val="0"/>
        <w:ind w:left="357" w:hanging="357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Oferta musi być podpisana w taki sposób, by prawnie zobowiązywała wszystkich Wykonawców występujących wspólnie (przez każdego z Wykonawców lub upoważnionego pełnomocnika).</w:t>
      </w:r>
    </w:p>
    <w:p w14:paraId="6498E17C" w14:textId="6808A020" w:rsidR="00A02814" w:rsidRPr="002B4F4E" w:rsidRDefault="00A02814">
      <w:pPr>
        <w:numPr>
          <w:ilvl w:val="1"/>
          <w:numId w:val="19"/>
        </w:numPr>
        <w:tabs>
          <w:tab w:val="clear" w:pos="510"/>
        </w:tabs>
        <w:suppressAutoHyphens w:val="0"/>
        <w:ind w:left="357" w:hanging="357"/>
        <w:jc w:val="both"/>
        <w:rPr>
          <w:sz w:val="22"/>
          <w:szCs w:val="22"/>
        </w:rPr>
      </w:pPr>
      <w:r w:rsidRPr="002B4F4E">
        <w:rPr>
          <w:bCs/>
          <w:sz w:val="22"/>
          <w:szCs w:val="22"/>
        </w:rPr>
        <w:t xml:space="preserve">W przypadku wspólnego ubiegania się o udzielenie zamówienie przez Wykonawców oświadczenie, </w:t>
      </w:r>
      <w:r w:rsidRPr="002B4F4E">
        <w:rPr>
          <w:bCs/>
          <w:sz w:val="22"/>
          <w:szCs w:val="22"/>
        </w:rPr>
        <w:br/>
        <w:t>o którym mowa w art. 125 ustawy (</w:t>
      </w:r>
      <w:r w:rsidRPr="00F55196">
        <w:rPr>
          <w:sz w:val="22"/>
          <w:szCs w:val="22"/>
        </w:rPr>
        <w:t>rozdz. XII pkt. 2.2. SWZ</w:t>
      </w:r>
      <w:r w:rsidRPr="002B4F4E">
        <w:rPr>
          <w:bCs/>
          <w:sz w:val="22"/>
          <w:szCs w:val="22"/>
        </w:rPr>
        <w:t xml:space="preserve">) składa każdy z Wykonawców wspólnie ubiegających się o zamówienie. Oświadczenia te potwierdzają spełnianie warunków udziału </w:t>
      </w:r>
      <w:r w:rsidRPr="002B4F4E">
        <w:rPr>
          <w:bCs/>
          <w:sz w:val="22"/>
          <w:szCs w:val="22"/>
        </w:rPr>
        <w:lastRenderedPageBreak/>
        <w:t>w postępowaniu w zakresie, w którym Wykonawca wspólnie ubiegający się o udzielenie zamówienia wykazuje spełnianie warunków udziału w postępowaniu oraz brak podstaw wykluczenia - każdy z Wykonawców wspólnie ubiegających się o udzielenie zamówienia nie może podlegać wykluczeniu z postępowania w oparciu o wskazane w SWZ podstawy wykluczenia. Powyższe oznacza, iż:</w:t>
      </w:r>
    </w:p>
    <w:p w14:paraId="580F50D3" w14:textId="77777777" w:rsidR="00A02814" w:rsidRPr="002B4F4E" w:rsidRDefault="00A02814">
      <w:pPr>
        <w:pStyle w:val="Akapitzlist"/>
        <w:numPr>
          <w:ilvl w:val="1"/>
          <w:numId w:val="20"/>
        </w:numPr>
        <w:suppressAutoHyphens w:val="0"/>
        <w:ind w:left="782" w:hanging="425"/>
        <w:contextualSpacing w:val="0"/>
        <w:jc w:val="both"/>
        <w:rPr>
          <w:sz w:val="22"/>
          <w:szCs w:val="22"/>
        </w:rPr>
      </w:pPr>
      <w:r w:rsidRPr="002B4F4E">
        <w:rPr>
          <w:bCs/>
          <w:sz w:val="22"/>
          <w:szCs w:val="22"/>
        </w:rPr>
        <w:t>Oświadczenie w zakresie braku podstaw wykluczenia musi złożyć każdy z Wykonawców wspólnie ubiegających się o udzielenie zamówienia;</w:t>
      </w:r>
    </w:p>
    <w:p w14:paraId="5E9C9561" w14:textId="77777777" w:rsidR="00A02814" w:rsidRPr="002B4F4E" w:rsidRDefault="00A02814">
      <w:pPr>
        <w:pStyle w:val="Akapitzlist"/>
        <w:numPr>
          <w:ilvl w:val="1"/>
          <w:numId w:val="20"/>
        </w:numPr>
        <w:suppressAutoHyphens w:val="0"/>
        <w:ind w:left="782" w:hanging="425"/>
        <w:contextualSpacing w:val="0"/>
        <w:jc w:val="both"/>
        <w:rPr>
          <w:sz w:val="22"/>
          <w:szCs w:val="22"/>
        </w:rPr>
      </w:pPr>
      <w:r w:rsidRPr="002B4F4E">
        <w:rPr>
          <w:bCs/>
          <w:sz w:val="22"/>
          <w:szCs w:val="22"/>
        </w:rPr>
        <w:t>Oświadczenie o spełnianiu warunków udziału składa podmiot, który w odniesieniu do danego warunku udziału w postępowaniu potwierdza jego spełnianie; dopuszcza się oświadczenie złożone łącznie, tj. podpisane przez wszystkie podmioty wspólnie składające ofertę lub przez pełnomocnika występującego w imieniu wszystkich podmiotów.</w:t>
      </w:r>
    </w:p>
    <w:p w14:paraId="381B8534" w14:textId="77777777" w:rsidR="00A02814" w:rsidRPr="002B4F4E" w:rsidRDefault="00A02814">
      <w:pPr>
        <w:pStyle w:val="Akapitzlist"/>
        <w:numPr>
          <w:ilvl w:val="0"/>
          <w:numId w:val="20"/>
        </w:numPr>
        <w:suppressAutoHyphens w:val="0"/>
        <w:ind w:left="357" w:hanging="357"/>
        <w:contextualSpacing w:val="0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W przypadku, o którym mowa w art. 117 ust. 2 lub 3 ustawy., Wykonawcy wspólnie ubiegający się o udzielenie zamówienia zobowiązani są dołączyć do oferty oświadczenie, o którym mowa w art. 117 ust. 4 ustawy („(…) z którego wynika, które roboty budowlane, dostawy lub usługi wykonają poszczególni wykonawcy.”).</w:t>
      </w:r>
    </w:p>
    <w:p w14:paraId="12D1E300" w14:textId="77777777" w:rsidR="00A02814" w:rsidRPr="002B4F4E" w:rsidRDefault="00A02814">
      <w:pPr>
        <w:pStyle w:val="Akapitzlist"/>
        <w:numPr>
          <w:ilvl w:val="0"/>
          <w:numId w:val="20"/>
        </w:numPr>
        <w:suppressAutoHyphens w:val="0"/>
        <w:ind w:left="357" w:hanging="357"/>
        <w:contextualSpacing w:val="0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Wszelka korespondencja prowadzona będzie wyłącznie z podmiotem występującym jako pełnomocnik Wykonawców wspólnie ubiegających się o udzielenie zamówienia.</w:t>
      </w:r>
    </w:p>
    <w:p w14:paraId="2A38EEA8" w14:textId="77777777" w:rsidR="00BD5F60" w:rsidRPr="00795D65" w:rsidRDefault="00BD5F60" w:rsidP="00BD5F60">
      <w:pPr>
        <w:pStyle w:val="Akapitzlist"/>
        <w:suppressAutoHyphens w:val="0"/>
        <w:ind w:left="357"/>
        <w:contextualSpacing w:val="0"/>
        <w:jc w:val="both"/>
        <w:rPr>
          <w:color w:val="EE0000"/>
          <w:sz w:val="22"/>
          <w:szCs w:val="22"/>
        </w:rPr>
      </w:pPr>
    </w:p>
    <w:p w14:paraId="3976BDA2" w14:textId="40877D61" w:rsidR="00DE3C0B" w:rsidRPr="002B4F4E" w:rsidRDefault="00B20DD2" w:rsidP="00855DF0">
      <w:pPr>
        <w:pStyle w:val="Nagwek2"/>
        <w:pBdr>
          <w:top w:val="double" w:sz="4" w:space="1" w:color="000000"/>
          <w:left w:val="double" w:sz="4" w:space="0" w:color="000000"/>
          <w:bottom w:val="double" w:sz="4" w:space="1" w:color="000000"/>
          <w:right w:val="double" w:sz="4" w:space="4" w:color="000000"/>
        </w:pBdr>
        <w:shd w:val="clear" w:color="auto" w:fill="FFFFFF"/>
        <w:tabs>
          <w:tab w:val="clear" w:pos="3118"/>
          <w:tab w:val="left" w:pos="0"/>
        </w:tabs>
        <w:spacing w:before="57" w:after="57"/>
        <w:ind w:left="0" w:firstLine="0"/>
        <w:jc w:val="both"/>
        <w:rPr>
          <w:bCs/>
          <w:sz w:val="22"/>
          <w:szCs w:val="22"/>
        </w:rPr>
      </w:pPr>
      <w:r w:rsidRPr="002B4F4E">
        <w:rPr>
          <w:sz w:val="22"/>
          <w:szCs w:val="22"/>
        </w:rPr>
        <w:t>X</w:t>
      </w:r>
      <w:r w:rsidR="00B63365" w:rsidRPr="002B4F4E">
        <w:rPr>
          <w:sz w:val="22"/>
          <w:szCs w:val="22"/>
        </w:rPr>
        <w:t>X</w:t>
      </w:r>
      <w:r w:rsidR="00A02814" w:rsidRPr="002B4F4E">
        <w:rPr>
          <w:sz w:val="22"/>
          <w:szCs w:val="22"/>
        </w:rPr>
        <w:t>I</w:t>
      </w:r>
      <w:r w:rsidR="00B63365" w:rsidRPr="002B4F4E">
        <w:rPr>
          <w:sz w:val="22"/>
          <w:szCs w:val="22"/>
        </w:rPr>
        <w:t>I</w:t>
      </w:r>
      <w:r w:rsidR="00DE3C0B" w:rsidRPr="002B4F4E">
        <w:rPr>
          <w:sz w:val="22"/>
          <w:szCs w:val="22"/>
        </w:rPr>
        <w:t>. WYMAGANIA DOTYCZĄCE ZABEZPIECZENIA NALEŻYTEGO WYKONANIA UMOWY</w:t>
      </w:r>
    </w:p>
    <w:p w14:paraId="1B55C5CC" w14:textId="77777777" w:rsidR="007C0C86" w:rsidRPr="002B4F4E" w:rsidRDefault="00DE3C0B">
      <w:pPr>
        <w:pStyle w:val="Styl1"/>
        <w:widowControl/>
        <w:shd w:val="clear" w:color="auto" w:fill="FFFFFF"/>
        <w:tabs>
          <w:tab w:val="left" w:pos="0"/>
        </w:tabs>
        <w:spacing w:before="57" w:after="57"/>
        <w:rPr>
          <w:rFonts w:ascii="Times New Roman" w:hAnsi="Times New Roman" w:cs="Times New Roman"/>
          <w:bCs/>
          <w:sz w:val="22"/>
          <w:szCs w:val="22"/>
        </w:rPr>
      </w:pPr>
      <w:r w:rsidRPr="002B4F4E">
        <w:rPr>
          <w:rFonts w:ascii="Times New Roman" w:hAnsi="Times New Roman" w:cs="Times New Roman"/>
          <w:bCs/>
          <w:sz w:val="22"/>
          <w:szCs w:val="22"/>
        </w:rPr>
        <w:t>Zamawiający nie wymaga wniesienia zabezpieczenia należytego wykonania umowy.</w:t>
      </w:r>
    </w:p>
    <w:p w14:paraId="4491E3B3" w14:textId="77777777" w:rsidR="00006255" w:rsidRPr="00795D65" w:rsidRDefault="00006255">
      <w:pPr>
        <w:pStyle w:val="Styl1"/>
        <w:widowControl/>
        <w:shd w:val="clear" w:color="auto" w:fill="FFFFFF"/>
        <w:tabs>
          <w:tab w:val="left" w:pos="0"/>
        </w:tabs>
        <w:spacing w:before="0"/>
        <w:ind w:left="426"/>
        <w:rPr>
          <w:rFonts w:ascii="Times New Roman" w:hAnsi="Times New Roman" w:cs="Times New Roman"/>
          <w:bCs/>
          <w:color w:val="EE0000"/>
          <w:sz w:val="22"/>
          <w:szCs w:val="22"/>
        </w:rPr>
      </w:pPr>
    </w:p>
    <w:tbl>
      <w:tblPr>
        <w:tblW w:w="963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9639"/>
      </w:tblGrid>
      <w:tr w:rsidR="002B4F4E" w:rsidRPr="002B4F4E" w14:paraId="41CF2983" w14:textId="77777777" w:rsidTr="0026112C">
        <w:trPr>
          <w:trHeight w:val="450"/>
        </w:trPr>
        <w:tc>
          <w:tcPr>
            <w:tcW w:w="9639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2BD91389" w14:textId="28E1CD6E" w:rsidR="00DE3C0B" w:rsidRPr="002B4F4E" w:rsidRDefault="00B20DD2" w:rsidP="00666230">
            <w:pPr>
              <w:pStyle w:val="Styl1"/>
              <w:shd w:val="clear" w:color="auto" w:fill="FFFFFF"/>
              <w:tabs>
                <w:tab w:val="left" w:pos="0"/>
              </w:tabs>
              <w:spacing w:before="57" w:after="57"/>
              <w:jc w:val="left"/>
              <w:rPr>
                <w:rFonts w:ascii="Times New Roman" w:hAnsi="Times New Roman" w:cs="Times New Roman"/>
              </w:rPr>
            </w:pPr>
            <w:r w:rsidRPr="002B4F4E">
              <w:rPr>
                <w:rFonts w:ascii="Times New Roman" w:hAnsi="Times New Roman" w:cs="Times New Roman"/>
                <w:b/>
                <w:sz w:val="22"/>
                <w:szCs w:val="22"/>
              </w:rPr>
              <w:t>XX</w:t>
            </w:r>
            <w:r w:rsidR="00A02814" w:rsidRPr="002B4F4E">
              <w:rPr>
                <w:rFonts w:ascii="Times New Roman" w:hAnsi="Times New Roman" w:cs="Times New Roman"/>
                <w:b/>
                <w:sz w:val="22"/>
                <w:szCs w:val="22"/>
              </w:rPr>
              <w:t>I</w:t>
            </w:r>
            <w:r w:rsidR="00B63365" w:rsidRPr="002B4F4E">
              <w:rPr>
                <w:rFonts w:ascii="Times New Roman" w:hAnsi="Times New Roman" w:cs="Times New Roman"/>
                <w:b/>
                <w:sz w:val="22"/>
                <w:szCs w:val="22"/>
              </w:rPr>
              <w:t>II</w:t>
            </w:r>
            <w:r w:rsidR="00DE3C0B" w:rsidRPr="002B4F4E">
              <w:rPr>
                <w:rFonts w:ascii="Times New Roman" w:hAnsi="Times New Roman" w:cs="Times New Roman"/>
                <w:b/>
                <w:sz w:val="22"/>
                <w:szCs w:val="22"/>
              </w:rPr>
              <w:t>. PODWYKONAWSTWO</w:t>
            </w:r>
          </w:p>
        </w:tc>
      </w:tr>
    </w:tbl>
    <w:p w14:paraId="4F7C7F07" w14:textId="77777777" w:rsidR="0008278A" w:rsidRPr="002B4F4E" w:rsidRDefault="0008278A">
      <w:pPr>
        <w:pStyle w:val="Akapitzlist"/>
        <w:numPr>
          <w:ilvl w:val="0"/>
          <w:numId w:val="21"/>
        </w:numPr>
        <w:tabs>
          <w:tab w:val="left" w:pos="284"/>
        </w:tabs>
        <w:suppressAutoHyphens w:val="0"/>
        <w:ind w:left="284" w:hanging="284"/>
        <w:contextualSpacing w:val="0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Wykonawca może powierzyć wykonanie części zamówienia podwykonawcy.</w:t>
      </w:r>
    </w:p>
    <w:p w14:paraId="762203AF" w14:textId="77777777" w:rsidR="0008278A" w:rsidRPr="002B4F4E" w:rsidRDefault="0008278A">
      <w:pPr>
        <w:pStyle w:val="Akapitzlist"/>
        <w:numPr>
          <w:ilvl w:val="0"/>
          <w:numId w:val="21"/>
        </w:numPr>
        <w:tabs>
          <w:tab w:val="left" w:pos="284"/>
        </w:tabs>
        <w:suppressAutoHyphens w:val="0"/>
        <w:ind w:left="284" w:hanging="284"/>
        <w:contextualSpacing w:val="0"/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Wykonawca, który zamierza wykonywać zamówienie przy udziale podwykonawcy/ów, musi wyraźnie w ofercie wskazać, jaką część (zakres zamówienia) wykonywać będzie w jego imieniu podwykonawca </w:t>
      </w:r>
      <w:r w:rsidRPr="002B4F4E">
        <w:rPr>
          <w:b/>
          <w:sz w:val="22"/>
          <w:szCs w:val="22"/>
        </w:rPr>
        <w:t>oraz podać nazwę ewentualnych podwykonawców</w:t>
      </w:r>
      <w:r w:rsidRPr="002B4F4E">
        <w:rPr>
          <w:sz w:val="22"/>
          <w:szCs w:val="22"/>
        </w:rPr>
        <w:t xml:space="preserve">, </w:t>
      </w:r>
      <w:r w:rsidRPr="002B4F4E">
        <w:rPr>
          <w:b/>
          <w:bCs/>
          <w:sz w:val="22"/>
          <w:szCs w:val="22"/>
        </w:rPr>
        <w:t>jeżeli są już znani</w:t>
      </w:r>
      <w:r w:rsidRPr="002B4F4E">
        <w:rPr>
          <w:sz w:val="22"/>
          <w:szCs w:val="22"/>
        </w:rPr>
        <w:t>. Należy w tym celu wypełnić odpowiedni punkt formularza oferty, stanowiącego załącznik nr 1 do SWZ. W przypadku, gdy Wykonawca nie zamierza wykonywać zamówienia przy udziale podwykonawców, należy wpisać w formularzu „nie dotyczy” lub inne podobne sformułowanie. Jeżeli Wykonawca zostawi ten punkt niewypełniony (puste pole), Zamawiający uzna, iż zamówienie zostanie wykonane siłami własnymi, tj. bez udziału podwykonawców.</w:t>
      </w:r>
    </w:p>
    <w:p w14:paraId="11F4501B" w14:textId="77777777" w:rsidR="0008278A" w:rsidRPr="002B4F4E" w:rsidRDefault="0008278A">
      <w:pPr>
        <w:pStyle w:val="Akapitzlist"/>
        <w:numPr>
          <w:ilvl w:val="0"/>
          <w:numId w:val="21"/>
        </w:numPr>
        <w:tabs>
          <w:tab w:val="left" w:pos="284"/>
        </w:tabs>
        <w:suppressAutoHyphens w:val="0"/>
        <w:ind w:left="284" w:hanging="284"/>
        <w:contextualSpacing w:val="0"/>
        <w:jc w:val="both"/>
        <w:rPr>
          <w:sz w:val="22"/>
          <w:szCs w:val="22"/>
        </w:rPr>
      </w:pPr>
      <w:r w:rsidRPr="002B4F4E">
        <w:rPr>
          <w:sz w:val="22"/>
          <w:szCs w:val="22"/>
        </w:rPr>
        <w:t xml:space="preserve">Zamawiający żąda, aby przed przystąpieniem do wykonania zamówienia Wykonawca podał nazwy, dane kontaktowe oraz przedstawicieli, podwykonawców zaangażowanych w wykonanie zamówienia (jeżeli są już znani). Wykonawca zobowiązany jest do zawiadomienia Zamawiającego o wszelkich zmianach </w:t>
      </w:r>
      <w:r w:rsidRPr="002B4F4E">
        <w:rPr>
          <w:sz w:val="22"/>
          <w:szCs w:val="22"/>
        </w:rPr>
        <w:br/>
        <w:t xml:space="preserve">w odniesieniu do informacji, o których mowa w zdaniu pierwszym, w trakcie realizacji zamówienia, </w:t>
      </w:r>
      <w:r w:rsidRPr="002B4F4E">
        <w:rPr>
          <w:sz w:val="22"/>
          <w:szCs w:val="22"/>
        </w:rPr>
        <w:br/>
        <w:t>a także przekazuje wymagane informacje na temat nowych podwykonawców, którym w późniejszym okresie zamierza powierzyć realizację zamówienia.</w:t>
      </w:r>
    </w:p>
    <w:p w14:paraId="64B1D547" w14:textId="77777777" w:rsidR="0008278A" w:rsidRPr="002B4F4E" w:rsidRDefault="0008278A">
      <w:pPr>
        <w:pStyle w:val="Akapitzlist"/>
        <w:numPr>
          <w:ilvl w:val="0"/>
          <w:numId w:val="21"/>
        </w:numPr>
        <w:tabs>
          <w:tab w:val="left" w:pos="284"/>
        </w:tabs>
        <w:suppressAutoHyphens w:val="0"/>
        <w:ind w:left="284" w:hanging="284"/>
        <w:contextualSpacing w:val="0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Jeżeli zmiana albo rezygnacja z podwykonawcy dotyczy podmiotu, na którego zasoby Wykonawca powoływał się, na zasadach określonych w art. 118 ust. 1 ustawy, w celu wykazania spełniania warunków udziału w postępowaniu, Wykonawca jest obowiązany wykazać Zamawiającemu, że proponowany inny podwykonawca lub Wykonawca samodzielnie spełnia je w stopniu nie mniejszym niż podwykonawca, na którego zasoby Wykonawca powoływał się w trakcie postępowania o udzielenie zamówienia.</w:t>
      </w:r>
    </w:p>
    <w:p w14:paraId="154FEAD9" w14:textId="77777777" w:rsidR="0008278A" w:rsidRDefault="0008278A">
      <w:pPr>
        <w:pStyle w:val="Akapitzlist"/>
        <w:numPr>
          <w:ilvl w:val="0"/>
          <w:numId w:val="21"/>
        </w:numPr>
        <w:tabs>
          <w:tab w:val="left" w:pos="284"/>
        </w:tabs>
        <w:suppressAutoHyphens w:val="0"/>
        <w:ind w:left="284" w:hanging="284"/>
        <w:contextualSpacing w:val="0"/>
        <w:jc w:val="both"/>
        <w:rPr>
          <w:sz w:val="22"/>
          <w:szCs w:val="22"/>
        </w:rPr>
      </w:pPr>
      <w:r w:rsidRPr="002B4F4E">
        <w:rPr>
          <w:sz w:val="22"/>
          <w:szCs w:val="22"/>
        </w:rPr>
        <w:t>Powierzenie wykonania części zamówienia podwykonawcom nie zwalnia Wykonawcy z odpowiedzialności za należyte wykonanie tego zamówienia.</w:t>
      </w:r>
    </w:p>
    <w:p w14:paraId="5C7D3ADE" w14:textId="77777777" w:rsidR="002D3C4D" w:rsidRPr="002B4F4E" w:rsidRDefault="002D3C4D" w:rsidP="002D3C4D">
      <w:pPr>
        <w:pStyle w:val="Akapitzlist"/>
        <w:tabs>
          <w:tab w:val="left" w:pos="284"/>
        </w:tabs>
        <w:suppressAutoHyphens w:val="0"/>
        <w:ind w:left="284"/>
        <w:contextualSpacing w:val="0"/>
        <w:jc w:val="both"/>
        <w:rPr>
          <w:sz w:val="22"/>
          <w:szCs w:val="22"/>
        </w:rPr>
      </w:pPr>
    </w:p>
    <w:tbl>
      <w:tblPr>
        <w:tblW w:w="9376" w:type="dxa"/>
        <w:tblInd w:w="-9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76"/>
      </w:tblGrid>
      <w:tr w:rsidR="002B4F4E" w:rsidRPr="002B4F4E" w14:paraId="563C4351" w14:textId="77777777" w:rsidTr="00855DF0">
        <w:trPr>
          <w:trHeight w:val="577"/>
        </w:trPr>
        <w:tc>
          <w:tcPr>
            <w:tcW w:w="9376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74BEC945" w14:textId="0AA7FE9D" w:rsidR="00DE3C0B" w:rsidRPr="002B4F4E" w:rsidRDefault="00B20DD2" w:rsidP="00666230">
            <w:pPr>
              <w:pStyle w:val="Styl1"/>
              <w:shd w:val="clear" w:color="auto" w:fill="FFFFFF"/>
              <w:tabs>
                <w:tab w:val="left" w:pos="0"/>
              </w:tabs>
              <w:spacing w:before="57" w:after="57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2B4F4E">
              <w:rPr>
                <w:rFonts w:ascii="Times New Roman" w:hAnsi="Times New Roman" w:cs="Times New Roman"/>
                <w:b/>
                <w:sz w:val="22"/>
                <w:szCs w:val="22"/>
              </w:rPr>
              <w:t>XX</w:t>
            </w:r>
            <w:r w:rsidR="00B63365" w:rsidRPr="002B4F4E">
              <w:rPr>
                <w:rFonts w:ascii="Times New Roman" w:hAnsi="Times New Roman" w:cs="Times New Roman"/>
                <w:b/>
                <w:sz w:val="22"/>
                <w:szCs w:val="22"/>
              </w:rPr>
              <w:t>I</w:t>
            </w:r>
            <w:r w:rsidR="00A02814" w:rsidRPr="002B4F4E">
              <w:rPr>
                <w:rFonts w:ascii="Times New Roman" w:hAnsi="Times New Roman" w:cs="Times New Roman"/>
                <w:b/>
                <w:sz w:val="22"/>
                <w:szCs w:val="22"/>
              </w:rPr>
              <w:t>V</w:t>
            </w:r>
            <w:r w:rsidR="00DE3C0B" w:rsidRPr="002B4F4E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.  POUCZENIE O ŚRODKACH OCHRONY PRAWNEJ </w:t>
            </w:r>
          </w:p>
        </w:tc>
      </w:tr>
    </w:tbl>
    <w:p w14:paraId="01C0A001" w14:textId="77777777" w:rsidR="0008278A" w:rsidRPr="00F55196" w:rsidRDefault="0008278A">
      <w:pPr>
        <w:pStyle w:val="NormalnyWeb"/>
        <w:numPr>
          <w:ilvl w:val="6"/>
          <w:numId w:val="8"/>
        </w:numPr>
        <w:shd w:val="clear" w:color="auto" w:fill="FFFFFF"/>
        <w:tabs>
          <w:tab w:val="clear" w:pos="5040"/>
          <w:tab w:val="left" w:pos="284"/>
          <w:tab w:val="num" w:pos="1134"/>
        </w:tabs>
        <w:spacing w:before="0" w:after="0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Zasady, terminy oraz sposób korzystania ze środków ochrony prawnej szczegółowo regulują przepisy Działu IX ustawy Pzp – Środki ochrony prawnej (art. 505 – 590 ustawy Pzp).</w:t>
      </w:r>
    </w:p>
    <w:p w14:paraId="55C6F5DE" w14:textId="77777777" w:rsidR="0008278A" w:rsidRPr="00F55196" w:rsidRDefault="0008278A">
      <w:pPr>
        <w:pStyle w:val="NormalnyWeb"/>
        <w:numPr>
          <w:ilvl w:val="0"/>
          <w:numId w:val="8"/>
        </w:numPr>
        <w:shd w:val="clear" w:color="auto" w:fill="FFFFFF"/>
        <w:tabs>
          <w:tab w:val="left" w:pos="284"/>
          <w:tab w:val="num" w:pos="1134"/>
        </w:tabs>
        <w:spacing w:before="0" w:after="0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lastRenderedPageBreak/>
        <w:t>Środki ochrony prawnej przysługują Wykonawcy oraz innemu podmiotowi, jeżeli ma lub miał interes w uzyskaniu zamówienia oraz poniósł lub może ponieść szkodę w wyniku naruszenia przez zamawiającego przepisów ustawy.</w:t>
      </w:r>
    </w:p>
    <w:p w14:paraId="4CD325A2" w14:textId="77777777" w:rsidR="0008278A" w:rsidRPr="00F55196" w:rsidRDefault="0008278A">
      <w:pPr>
        <w:pStyle w:val="NormalnyWeb"/>
        <w:numPr>
          <w:ilvl w:val="0"/>
          <w:numId w:val="8"/>
        </w:numPr>
        <w:shd w:val="clear" w:color="auto" w:fill="FFFFFF"/>
        <w:tabs>
          <w:tab w:val="left" w:pos="284"/>
          <w:tab w:val="num" w:pos="1134"/>
        </w:tabs>
        <w:spacing w:before="0" w:after="0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Środki ochrony prawnej wobec ogłoszenia wszczynającego postępowanie o udzielenie zamówienia oraz dokumentów zamówienia przysługują również organizacjom wpisanym na listę, o której mowa w art. 469 pkt. 15 ustawy Pzp, oraz Rzecznikowi Małych i Średnich Przedsiębiorców.</w:t>
      </w:r>
    </w:p>
    <w:p w14:paraId="5B579C7B" w14:textId="77777777" w:rsidR="0008278A" w:rsidRPr="00F55196" w:rsidRDefault="0008278A">
      <w:pPr>
        <w:pStyle w:val="NormalnyWeb"/>
        <w:numPr>
          <w:ilvl w:val="0"/>
          <w:numId w:val="8"/>
        </w:numPr>
        <w:shd w:val="clear" w:color="auto" w:fill="FFFFFF"/>
        <w:tabs>
          <w:tab w:val="left" w:pos="284"/>
          <w:tab w:val="num" w:pos="1134"/>
        </w:tabs>
        <w:spacing w:before="0" w:after="0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Odwołanie przysługuje na:</w:t>
      </w:r>
    </w:p>
    <w:p w14:paraId="4B1AF259" w14:textId="77777777" w:rsidR="0008278A" w:rsidRPr="00F55196" w:rsidRDefault="0008278A">
      <w:pPr>
        <w:pStyle w:val="NormalnyWeb"/>
        <w:numPr>
          <w:ilvl w:val="0"/>
          <w:numId w:val="23"/>
        </w:numPr>
        <w:shd w:val="clear" w:color="auto" w:fill="FFFFFF"/>
        <w:tabs>
          <w:tab w:val="left" w:pos="284"/>
        </w:tabs>
        <w:spacing w:before="0" w:after="0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niezgodną z przepisami ustawy czynność zamawiającego, podjętą w postępowaniu o udzielenie zamówienia, o zawarcie umowy ramowej, dynamicznym systemie zakupów, systemie kwalifikowania wykonawców lub konkursie, w tym na projektowane postanowienie umowy;</w:t>
      </w:r>
    </w:p>
    <w:p w14:paraId="63D02E1A" w14:textId="77777777" w:rsidR="0008278A" w:rsidRPr="00F55196" w:rsidRDefault="0008278A">
      <w:pPr>
        <w:pStyle w:val="NormalnyWeb"/>
        <w:numPr>
          <w:ilvl w:val="0"/>
          <w:numId w:val="23"/>
        </w:numPr>
        <w:shd w:val="clear" w:color="auto" w:fill="FFFFFF"/>
        <w:tabs>
          <w:tab w:val="left" w:pos="284"/>
        </w:tabs>
        <w:spacing w:before="0" w:after="0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zaniechanie czynności w postępowaniu o udzielenie zamówienia, o zawarcie umowy ramowej, dynamicznym systemie zakupów, systemie kwalifikowania wykonawców lub konkursie, do której zamawiający był obowiązany na podstawie ustawy;</w:t>
      </w:r>
    </w:p>
    <w:p w14:paraId="44857941" w14:textId="77777777" w:rsidR="0008278A" w:rsidRPr="00F55196" w:rsidRDefault="0008278A">
      <w:pPr>
        <w:pStyle w:val="NormalnyWeb"/>
        <w:numPr>
          <w:ilvl w:val="0"/>
          <w:numId w:val="23"/>
        </w:numPr>
        <w:shd w:val="clear" w:color="auto" w:fill="FFFFFF"/>
        <w:tabs>
          <w:tab w:val="left" w:pos="284"/>
        </w:tabs>
        <w:spacing w:before="0" w:after="0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zaniechanie przeprowadzenia postępowania o udzielenie zamówienia lub zorganizowania konkursu na podstawie ustawy, mimo że zamawiający był do tego obowiązany.</w:t>
      </w:r>
    </w:p>
    <w:p w14:paraId="4F899C56" w14:textId="77777777" w:rsidR="0008278A" w:rsidRPr="00F55196" w:rsidRDefault="0008278A">
      <w:pPr>
        <w:pStyle w:val="NormalnyWeb"/>
        <w:numPr>
          <w:ilvl w:val="0"/>
          <w:numId w:val="8"/>
        </w:numPr>
        <w:shd w:val="clear" w:color="auto" w:fill="FFFFFF"/>
        <w:tabs>
          <w:tab w:val="clear" w:pos="720"/>
          <w:tab w:val="num" w:pos="284"/>
        </w:tabs>
        <w:spacing w:before="0" w:after="0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Odwołanie wnosi się do Prezesa Izby.</w:t>
      </w:r>
    </w:p>
    <w:p w14:paraId="6D3F7465" w14:textId="77777777" w:rsidR="0008278A" w:rsidRPr="00F55196" w:rsidRDefault="0008278A">
      <w:pPr>
        <w:pStyle w:val="NormalnyWeb"/>
        <w:numPr>
          <w:ilvl w:val="0"/>
          <w:numId w:val="8"/>
        </w:numPr>
        <w:shd w:val="clear" w:color="auto" w:fill="FFFFFF"/>
        <w:tabs>
          <w:tab w:val="clear" w:pos="720"/>
          <w:tab w:val="num" w:pos="284"/>
        </w:tabs>
        <w:spacing w:before="0" w:after="0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 xml:space="preserve">Pisma w postępowaniu odwoławczym wnosi się w formie pisemnej albo w formie elektronicznej albo </w:t>
      </w:r>
      <w:r w:rsidRPr="00F55196">
        <w:rPr>
          <w:kern w:val="0"/>
          <w:sz w:val="22"/>
          <w:szCs w:val="22"/>
          <w:lang w:eastAsia="pl-PL"/>
        </w:rPr>
        <w:br/>
        <w:t>w postaci elektronicznej, z tym że odwołanie i przystąpienie do postępowania odwoławczego, wniesione w postaci elektronicznej, wymagają opatrzenia podpisem zaufanym.</w:t>
      </w:r>
    </w:p>
    <w:p w14:paraId="366128C6" w14:textId="77777777" w:rsidR="0008278A" w:rsidRPr="00F55196" w:rsidRDefault="0008278A">
      <w:pPr>
        <w:pStyle w:val="NormalnyWeb"/>
        <w:numPr>
          <w:ilvl w:val="0"/>
          <w:numId w:val="8"/>
        </w:numPr>
        <w:shd w:val="clear" w:color="auto" w:fill="FFFFFF"/>
        <w:tabs>
          <w:tab w:val="clear" w:pos="720"/>
          <w:tab w:val="num" w:pos="284"/>
        </w:tabs>
        <w:spacing w:before="0" w:after="0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Odwołujący przekazuje zamawiającemu odwołanie wniesione w formie elektronicznej albo postaci elektronicznej albo kopię tego odwołania, jeżeli zostało ono wniesione w formie pisemnej, przed upływem terminu do wniesienia odwołania w taki sposób, aby mógł on zapoznać się z jego treścią przed upływem tego terminu.</w:t>
      </w:r>
    </w:p>
    <w:p w14:paraId="486604ED" w14:textId="77777777" w:rsidR="0008278A" w:rsidRPr="00F55196" w:rsidRDefault="0008278A">
      <w:pPr>
        <w:pStyle w:val="NormalnyWeb"/>
        <w:numPr>
          <w:ilvl w:val="0"/>
          <w:numId w:val="8"/>
        </w:numPr>
        <w:shd w:val="clear" w:color="auto" w:fill="FFFFFF"/>
        <w:tabs>
          <w:tab w:val="clear" w:pos="720"/>
          <w:tab w:val="num" w:pos="284"/>
        </w:tabs>
        <w:spacing w:before="0" w:after="0"/>
        <w:ind w:left="284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Zgodnie z art. 515 ustawy, odwołanie wnosi się:</w:t>
      </w:r>
    </w:p>
    <w:p w14:paraId="0CD7DF81" w14:textId="77777777" w:rsidR="0008278A" w:rsidRPr="00F55196" w:rsidRDefault="0008278A" w:rsidP="0008278A">
      <w:pPr>
        <w:pStyle w:val="NormalnyWeb"/>
        <w:shd w:val="clear" w:color="auto" w:fill="FFFFFF"/>
        <w:tabs>
          <w:tab w:val="left" w:pos="284"/>
        </w:tabs>
        <w:spacing w:before="0" w:after="0"/>
        <w:ind w:left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„1. Odwołanie wnosi się:</w:t>
      </w:r>
    </w:p>
    <w:p w14:paraId="50A5FE73" w14:textId="77777777" w:rsidR="0008278A" w:rsidRPr="00F55196" w:rsidRDefault="0008278A">
      <w:pPr>
        <w:pStyle w:val="NormalnyWeb"/>
        <w:numPr>
          <w:ilvl w:val="2"/>
          <w:numId w:val="8"/>
        </w:numPr>
        <w:shd w:val="clear" w:color="auto" w:fill="FFFFFF"/>
        <w:tabs>
          <w:tab w:val="clear" w:pos="2340"/>
          <w:tab w:val="left" w:pos="284"/>
          <w:tab w:val="num" w:pos="567"/>
        </w:tabs>
        <w:spacing w:before="0" w:after="0"/>
        <w:ind w:left="567" w:hanging="141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w przypadku zamówień, których wartość jest równa albo przekracza progi unijne, w terminie:</w:t>
      </w:r>
    </w:p>
    <w:p w14:paraId="0B1F7086" w14:textId="77777777" w:rsidR="0008278A" w:rsidRPr="00F55196" w:rsidRDefault="0008278A">
      <w:pPr>
        <w:pStyle w:val="NormalnyWeb"/>
        <w:numPr>
          <w:ilvl w:val="5"/>
          <w:numId w:val="8"/>
        </w:numPr>
        <w:shd w:val="clear" w:color="auto" w:fill="FFFFFF"/>
        <w:tabs>
          <w:tab w:val="clear" w:pos="4320"/>
          <w:tab w:val="left" w:pos="284"/>
        </w:tabs>
        <w:spacing w:before="0" w:after="0"/>
        <w:ind w:left="993" w:hanging="142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 xml:space="preserve">10 dni od dnia przekazania informacji o czynności zamawiającego stanowiącej podstawę jego wniesienia, jeżeli informacja została przekazana przy użyciu środków komunikacji elektronicznej, </w:t>
      </w:r>
    </w:p>
    <w:p w14:paraId="502C89FD" w14:textId="77777777" w:rsidR="0008278A" w:rsidRPr="00F55196" w:rsidRDefault="0008278A">
      <w:pPr>
        <w:pStyle w:val="NormalnyWeb"/>
        <w:numPr>
          <w:ilvl w:val="5"/>
          <w:numId w:val="8"/>
        </w:numPr>
        <w:shd w:val="clear" w:color="auto" w:fill="FFFFFF"/>
        <w:tabs>
          <w:tab w:val="clear" w:pos="4320"/>
          <w:tab w:val="left" w:pos="284"/>
        </w:tabs>
        <w:spacing w:before="0" w:after="0"/>
        <w:ind w:left="993" w:hanging="142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15 dni od dnia przekazania informacji o czynności zamawiającego stanowiącej podstawę jego wniesienia, jeżeli informacja została przekazana w sposób inny niż określony w lit. a;</w:t>
      </w:r>
    </w:p>
    <w:p w14:paraId="57B6896C" w14:textId="77777777" w:rsidR="0008278A" w:rsidRPr="00F55196" w:rsidRDefault="0008278A">
      <w:pPr>
        <w:pStyle w:val="NormalnyWeb"/>
        <w:numPr>
          <w:ilvl w:val="2"/>
          <w:numId w:val="8"/>
        </w:numPr>
        <w:shd w:val="clear" w:color="auto" w:fill="FFFFFF"/>
        <w:tabs>
          <w:tab w:val="clear" w:pos="2340"/>
          <w:tab w:val="left" w:pos="284"/>
          <w:tab w:val="num" w:pos="426"/>
        </w:tabs>
        <w:spacing w:before="0" w:after="0"/>
        <w:ind w:left="709" w:hanging="283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w przypadku zamówień, których wartość jest mniejsza niż progi unijne, w terminie:</w:t>
      </w:r>
    </w:p>
    <w:p w14:paraId="10C2DE43" w14:textId="77777777" w:rsidR="0008278A" w:rsidRPr="00F55196" w:rsidRDefault="0008278A">
      <w:pPr>
        <w:pStyle w:val="NormalnyWeb"/>
        <w:numPr>
          <w:ilvl w:val="5"/>
          <w:numId w:val="8"/>
        </w:numPr>
        <w:shd w:val="clear" w:color="auto" w:fill="FFFFFF"/>
        <w:tabs>
          <w:tab w:val="clear" w:pos="4320"/>
          <w:tab w:val="left" w:pos="284"/>
        </w:tabs>
        <w:spacing w:before="0" w:after="0"/>
        <w:ind w:left="993" w:hanging="142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5 dni od dnia przekazania informacji o czynności zamawiającego stanowiącej podstawę jego wniesienia, jeżeli informacja została przekazana przy użyciu środków komunikacji elektronicznej,</w:t>
      </w:r>
    </w:p>
    <w:p w14:paraId="1ED564A4" w14:textId="77777777" w:rsidR="0008278A" w:rsidRPr="00F55196" w:rsidRDefault="0008278A">
      <w:pPr>
        <w:pStyle w:val="NormalnyWeb"/>
        <w:numPr>
          <w:ilvl w:val="5"/>
          <w:numId w:val="8"/>
        </w:numPr>
        <w:shd w:val="clear" w:color="auto" w:fill="FFFFFF"/>
        <w:tabs>
          <w:tab w:val="clear" w:pos="4320"/>
          <w:tab w:val="left" w:pos="284"/>
        </w:tabs>
        <w:spacing w:before="0" w:after="0"/>
        <w:ind w:left="993" w:hanging="142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10 dni od dnia przekazania informacji o czynności zamawiającego stanowiącej podstawę jego wniesienia, jeżeli informacja została przekazana w sposób inny niż określony w lit. a.</w:t>
      </w:r>
    </w:p>
    <w:p w14:paraId="7B82B92C" w14:textId="77777777" w:rsidR="0008278A" w:rsidRPr="00F55196" w:rsidRDefault="0008278A">
      <w:pPr>
        <w:pStyle w:val="NormalnyWeb"/>
        <w:numPr>
          <w:ilvl w:val="3"/>
          <w:numId w:val="8"/>
        </w:numPr>
        <w:shd w:val="clear" w:color="auto" w:fill="FFFFFF"/>
        <w:tabs>
          <w:tab w:val="clear" w:pos="2880"/>
          <w:tab w:val="left" w:pos="284"/>
          <w:tab w:val="num" w:pos="567"/>
        </w:tabs>
        <w:spacing w:before="0" w:after="0"/>
        <w:ind w:left="567" w:hanging="283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Odwołanie wobec treści ogłoszenia wszczynającego postępowanie o udzielenie zamówienia lub konkurs lub wobec treści dokumentów zamówienia wnosi się w terminie:</w:t>
      </w:r>
    </w:p>
    <w:p w14:paraId="6106C5C4" w14:textId="77777777" w:rsidR="0008278A" w:rsidRPr="00F55196" w:rsidRDefault="0008278A">
      <w:pPr>
        <w:pStyle w:val="NormalnyWeb"/>
        <w:numPr>
          <w:ilvl w:val="0"/>
          <w:numId w:val="24"/>
        </w:numPr>
        <w:shd w:val="clear" w:color="auto" w:fill="FFFFFF"/>
        <w:tabs>
          <w:tab w:val="left" w:pos="567"/>
        </w:tabs>
        <w:spacing w:before="0" w:after="0"/>
        <w:ind w:left="851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10 dni od dnia publikacji ogłoszenia w Dzienniku Urzędowym Unii Europejskiej lub zamieszczenia dokumentów zamówienia na stronie internetowej, w przypadku zamówień, których wartość jest równa albo przekracza progi unijne;</w:t>
      </w:r>
    </w:p>
    <w:p w14:paraId="5BDDE8E9" w14:textId="77777777" w:rsidR="0008278A" w:rsidRPr="00F55196" w:rsidRDefault="0008278A">
      <w:pPr>
        <w:pStyle w:val="NormalnyWeb"/>
        <w:numPr>
          <w:ilvl w:val="0"/>
          <w:numId w:val="24"/>
        </w:numPr>
        <w:shd w:val="clear" w:color="auto" w:fill="FFFFFF"/>
        <w:tabs>
          <w:tab w:val="left" w:pos="567"/>
        </w:tabs>
        <w:spacing w:before="0" w:after="0"/>
        <w:ind w:left="851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5 dni od dnia zamieszczenia ogłoszenia w Biuletynie Zamówień Publicznych lub dokumentów zamówienia na stronie internetowej, w przypadku zamówień, których wartość jest mniejsza niż progi unijne.</w:t>
      </w:r>
    </w:p>
    <w:p w14:paraId="6B3D2462" w14:textId="77777777" w:rsidR="0008278A" w:rsidRPr="00F55196" w:rsidRDefault="0008278A">
      <w:pPr>
        <w:pStyle w:val="NormalnyWeb"/>
        <w:numPr>
          <w:ilvl w:val="3"/>
          <w:numId w:val="8"/>
        </w:numPr>
        <w:shd w:val="clear" w:color="auto" w:fill="FFFFFF"/>
        <w:tabs>
          <w:tab w:val="clear" w:pos="2880"/>
          <w:tab w:val="left" w:pos="567"/>
          <w:tab w:val="num" w:pos="851"/>
        </w:tabs>
        <w:spacing w:before="0" w:after="0"/>
        <w:ind w:left="567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Odwołanie w przypadkach innych niż określone w ust. 1 i 2 wnosi się w terminie:</w:t>
      </w:r>
    </w:p>
    <w:p w14:paraId="23A9B977" w14:textId="77777777" w:rsidR="0008278A" w:rsidRPr="00F55196" w:rsidRDefault="0008278A">
      <w:pPr>
        <w:pStyle w:val="NormalnyWeb"/>
        <w:numPr>
          <w:ilvl w:val="0"/>
          <w:numId w:val="25"/>
        </w:numPr>
        <w:shd w:val="clear" w:color="auto" w:fill="FFFFFF"/>
        <w:tabs>
          <w:tab w:val="left" w:pos="284"/>
        </w:tabs>
        <w:spacing w:before="0" w:after="0"/>
        <w:ind w:left="851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10 dni od dnia, w którym powzięto lub przy zachowaniu należytej staranności można było powziąć wiadomość o okolicznościach stanowiących podstawę jego wniesienia, w przypadku zamówień, których wartość jest równa albo przekracza progi unijne;</w:t>
      </w:r>
    </w:p>
    <w:p w14:paraId="413CD96E" w14:textId="77777777" w:rsidR="0008278A" w:rsidRPr="00F55196" w:rsidRDefault="0008278A">
      <w:pPr>
        <w:pStyle w:val="NormalnyWeb"/>
        <w:numPr>
          <w:ilvl w:val="0"/>
          <w:numId w:val="25"/>
        </w:numPr>
        <w:shd w:val="clear" w:color="auto" w:fill="FFFFFF"/>
        <w:tabs>
          <w:tab w:val="left" w:pos="284"/>
        </w:tabs>
        <w:spacing w:before="0" w:after="0"/>
        <w:ind w:left="851" w:hanging="284"/>
        <w:jc w:val="both"/>
        <w:rPr>
          <w:kern w:val="0"/>
          <w:sz w:val="22"/>
          <w:szCs w:val="22"/>
          <w:lang w:eastAsia="pl-PL"/>
        </w:rPr>
      </w:pPr>
      <w:r w:rsidRPr="00F55196">
        <w:rPr>
          <w:kern w:val="0"/>
          <w:sz w:val="22"/>
          <w:szCs w:val="22"/>
          <w:lang w:eastAsia="pl-PL"/>
        </w:rPr>
        <w:t>5 dni od dnia, w którym powzięto lub przy zachowaniu należytej staranności można było powziąć wiadomość o okolicznościach stanowiących podstawę jego wniesienia, w przypadku zamówień, których wartość jest mniejsza niż progi unijne.</w:t>
      </w:r>
    </w:p>
    <w:p w14:paraId="566E2A93" w14:textId="77777777" w:rsidR="0008278A" w:rsidRPr="002B4F4E" w:rsidRDefault="0008278A">
      <w:pPr>
        <w:pStyle w:val="NormalnyWeb"/>
        <w:numPr>
          <w:ilvl w:val="3"/>
          <w:numId w:val="8"/>
        </w:numPr>
        <w:shd w:val="clear" w:color="auto" w:fill="FFFFFF"/>
        <w:tabs>
          <w:tab w:val="clear" w:pos="2880"/>
        </w:tabs>
        <w:spacing w:before="0" w:after="0"/>
        <w:ind w:left="567" w:hanging="284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lastRenderedPageBreak/>
        <w:t>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ramowej, odwołanie wnosi się nie później niż w terminie:</w:t>
      </w:r>
    </w:p>
    <w:p w14:paraId="5B642C88" w14:textId="77777777" w:rsidR="0008278A" w:rsidRPr="002B4F4E" w:rsidRDefault="0008278A">
      <w:pPr>
        <w:pStyle w:val="NormalnyWeb"/>
        <w:numPr>
          <w:ilvl w:val="3"/>
          <w:numId w:val="22"/>
        </w:numPr>
        <w:shd w:val="clear" w:color="auto" w:fill="FFFFFF"/>
        <w:tabs>
          <w:tab w:val="clear" w:pos="2880"/>
          <w:tab w:val="left" w:pos="284"/>
        </w:tabs>
        <w:spacing w:before="0" w:after="0"/>
        <w:ind w:left="851" w:hanging="283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 xml:space="preserve">15 dni od dnia zamieszczenia w Biuletynie Zamówień Publicznych ogłoszenia o wyniku postępowania albo 30 dni od dnia publikacji w Dzienniku Urzędowym Unii Europejskiej ogłoszenia o udzieleniu zamówienia, a w przypadku udzielenia zamówienia w trybie negocjacji bez ogłoszenia albo zamówienia z wolnej ręki – ogłoszenia o wyniku postępowania albo ogłoszenia </w:t>
      </w:r>
      <w:r w:rsidRPr="002B4F4E">
        <w:rPr>
          <w:kern w:val="0"/>
          <w:sz w:val="22"/>
          <w:szCs w:val="22"/>
          <w:lang w:eastAsia="pl-PL"/>
        </w:rPr>
        <w:br/>
        <w:t>o udzieleniu zamówienia, zawierającego uzasadnienie udzielenia zamówienia w trybie negocjacji bez ogłoszenia albo zamówienia z wolnej ręki;</w:t>
      </w:r>
    </w:p>
    <w:p w14:paraId="2D0D4329" w14:textId="77777777" w:rsidR="0008278A" w:rsidRPr="002B4F4E" w:rsidRDefault="0008278A">
      <w:pPr>
        <w:pStyle w:val="NormalnyWeb"/>
        <w:numPr>
          <w:ilvl w:val="3"/>
          <w:numId w:val="22"/>
        </w:numPr>
        <w:shd w:val="clear" w:color="auto" w:fill="FFFFFF"/>
        <w:tabs>
          <w:tab w:val="clear" w:pos="2880"/>
          <w:tab w:val="left" w:pos="284"/>
          <w:tab w:val="num" w:pos="567"/>
        </w:tabs>
        <w:spacing w:before="0" w:after="0"/>
        <w:ind w:left="851" w:hanging="284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>6 miesięcy od dnia zawarcia umowy, jeżeli zamawiający:</w:t>
      </w:r>
    </w:p>
    <w:p w14:paraId="70D648FE" w14:textId="77777777" w:rsidR="0008278A" w:rsidRPr="002B4F4E" w:rsidRDefault="0008278A">
      <w:pPr>
        <w:pStyle w:val="NormalnyWeb"/>
        <w:numPr>
          <w:ilvl w:val="5"/>
          <w:numId w:val="22"/>
        </w:numPr>
        <w:shd w:val="clear" w:color="auto" w:fill="FFFFFF"/>
        <w:tabs>
          <w:tab w:val="clear" w:pos="540"/>
          <w:tab w:val="left" w:pos="284"/>
        </w:tabs>
        <w:spacing w:before="0" w:after="0"/>
        <w:ind w:left="1134" w:hanging="283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>nie opublikował w Dzienniku Urzędowym Unii Europejskiej ogłoszenia o udzieleniu zamówienia albo</w:t>
      </w:r>
    </w:p>
    <w:p w14:paraId="67BB34F4" w14:textId="77777777" w:rsidR="0008278A" w:rsidRPr="002B4F4E" w:rsidRDefault="0008278A">
      <w:pPr>
        <w:pStyle w:val="NormalnyWeb"/>
        <w:numPr>
          <w:ilvl w:val="5"/>
          <w:numId w:val="22"/>
        </w:numPr>
        <w:shd w:val="clear" w:color="auto" w:fill="FFFFFF"/>
        <w:tabs>
          <w:tab w:val="clear" w:pos="540"/>
          <w:tab w:val="left" w:pos="284"/>
        </w:tabs>
        <w:spacing w:before="0" w:after="0"/>
        <w:ind w:left="1134" w:hanging="283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>opublikował w Dzienniku Urzędowym Unii Europejskiej ogłoszenie o udzieleniu zamówienia, które nie zawiera uzasadnienia udzielenia zamówienia w trybie negocjacji bez ogłoszenia albo zamówienia z wolnej ręki;</w:t>
      </w:r>
    </w:p>
    <w:p w14:paraId="13EB5813" w14:textId="77777777" w:rsidR="0008278A" w:rsidRPr="002B4F4E" w:rsidRDefault="0008278A">
      <w:pPr>
        <w:pStyle w:val="NormalnyWeb"/>
        <w:numPr>
          <w:ilvl w:val="3"/>
          <w:numId w:val="22"/>
        </w:numPr>
        <w:shd w:val="clear" w:color="auto" w:fill="FFFFFF"/>
        <w:tabs>
          <w:tab w:val="clear" w:pos="2880"/>
          <w:tab w:val="left" w:pos="284"/>
        </w:tabs>
        <w:spacing w:before="0" w:after="0"/>
        <w:ind w:left="851" w:hanging="284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>miesiąca od dnia zawarcia umowy, jeżeli zamawiający:</w:t>
      </w:r>
    </w:p>
    <w:p w14:paraId="469E85CD" w14:textId="77777777" w:rsidR="0008278A" w:rsidRPr="002B4F4E" w:rsidRDefault="0008278A">
      <w:pPr>
        <w:pStyle w:val="NormalnyWeb"/>
        <w:numPr>
          <w:ilvl w:val="5"/>
          <w:numId w:val="22"/>
        </w:numPr>
        <w:shd w:val="clear" w:color="auto" w:fill="FFFFFF"/>
        <w:tabs>
          <w:tab w:val="clear" w:pos="540"/>
          <w:tab w:val="left" w:pos="284"/>
          <w:tab w:val="num" w:pos="993"/>
        </w:tabs>
        <w:spacing w:before="0" w:after="0"/>
        <w:ind w:left="1134" w:hanging="283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>nie zamieścił w Biuletynie Zamówień Publicznych ogłoszenia o wyniku postępowania albo</w:t>
      </w:r>
    </w:p>
    <w:p w14:paraId="4A7FEC74" w14:textId="77777777" w:rsidR="0008278A" w:rsidRPr="002B4F4E" w:rsidRDefault="0008278A">
      <w:pPr>
        <w:pStyle w:val="NormalnyWeb"/>
        <w:numPr>
          <w:ilvl w:val="5"/>
          <w:numId w:val="22"/>
        </w:numPr>
        <w:shd w:val="clear" w:color="auto" w:fill="FFFFFF"/>
        <w:tabs>
          <w:tab w:val="clear" w:pos="540"/>
          <w:tab w:val="left" w:pos="284"/>
          <w:tab w:val="num" w:pos="993"/>
        </w:tabs>
        <w:spacing w:before="0" w:after="0"/>
        <w:ind w:left="1134" w:hanging="283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>zamieścił w Biuletynie Zamówień Publicznych ogłoszenie o wyniku postępowania, które nie zawiera uzasadnienia udzielenia zamówienia w trybie negocjacji bez ogłoszenia albo zamówienia z wolnej ręki.”</w:t>
      </w:r>
    </w:p>
    <w:p w14:paraId="4CCB6FC3" w14:textId="7FF63E6B" w:rsidR="00603579" w:rsidRPr="002B4F4E" w:rsidRDefault="00603579" w:rsidP="00603579">
      <w:pPr>
        <w:pStyle w:val="NormalnyWeb"/>
        <w:shd w:val="clear" w:color="auto" w:fill="FFFFFF"/>
        <w:spacing w:before="0" w:after="0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>5.</w:t>
      </w:r>
      <w:r w:rsidR="00500E65" w:rsidRPr="002B4F4E">
        <w:rPr>
          <w:kern w:val="0"/>
          <w:sz w:val="22"/>
          <w:szCs w:val="22"/>
          <w:lang w:eastAsia="pl-PL"/>
        </w:rPr>
        <w:t xml:space="preserve"> </w:t>
      </w:r>
      <w:r w:rsidR="0008278A" w:rsidRPr="002B4F4E">
        <w:rPr>
          <w:kern w:val="0"/>
          <w:sz w:val="22"/>
          <w:szCs w:val="22"/>
          <w:lang w:eastAsia="pl-PL"/>
        </w:rPr>
        <w:t xml:space="preserve">Na orzeczenie Izby oraz postanowienie Prezesa Izby, o którym mowa w art. 519 ust. 1 ustawy Pzp, stronom </w:t>
      </w:r>
      <w:r w:rsidRPr="002B4F4E">
        <w:rPr>
          <w:kern w:val="0"/>
          <w:sz w:val="22"/>
          <w:szCs w:val="22"/>
          <w:lang w:eastAsia="pl-PL"/>
        </w:rPr>
        <w:t xml:space="preserve"> </w:t>
      </w:r>
    </w:p>
    <w:p w14:paraId="1CB64F64" w14:textId="26BC1B7F" w:rsidR="00603579" w:rsidRPr="002B4F4E" w:rsidRDefault="00603579" w:rsidP="00603579">
      <w:pPr>
        <w:pStyle w:val="NormalnyWeb"/>
        <w:shd w:val="clear" w:color="auto" w:fill="FFFFFF"/>
        <w:spacing w:before="0" w:after="0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 xml:space="preserve">     </w:t>
      </w:r>
      <w:r w:rsidR="0008278A" w:rsidRPr="002B4F4E">
        <w:rPr>
          <w:kern w:val="0"/>
          <w:sz w:val="22"/>
          <w:szCs w:val="22"/>
          <w:lang w:eastAsia="pl-PL"/>
        </w:rPr>
        <w:t xml:space="preserve">oraz uczestnikom postępowania odwoławczego przysługuje skarga do sądu. Skargę wnosi się do Sądu </w:t>
      </w:r>
    </w:p>
    <w:p w14:paraId="289EF5F5" w14:textId="634BAA83" w:rsidR="0008278A" w:rsidRPr="002B4F4E" w:rsidRDefault="00603579" w:rsidP="00603579">
      <w:pPr>
        <w:pStyle w:val="NormalnyWeb"/>
        <w:shd w:val="clear" w:color="auto" w:fill="FFFFFF"/>
        <w:spacing w:before="0" w:after="0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 xml:space="preserve">     </w:t>
      </w:r>
      <w:r w:rsidR="0008278A" w:rsidRPr="002B4F4E">
        <w:rPr>
          <w:kern w:val="0"/>
          <w:sz w:val="22"/>
          <w:szCs w:val="22"/>
          <w:lang w:eastAsia="pl-PL"/>
        </w:rPr>
        <w:t>Okręgowego w Warszawie – sądu zamówień publicznych, zwanego „sądem zamówień publicznych”.</w:t>
      </w:r>
    </w:p>
    <w:p w14:paraId="1D078EF8" w14:textId="3661DC3A" w:rsidR="00603579" w:rsidRPr="002B4F4E" w:rsidRDefault="00603579" w:rsidP="00603579">
      <w:pPr>
        <w:pStyle w:val="NormalnyWeb"/>
        <w:shd w:val="clear" w:color="auto" w:fill="FFFFFF"/>
        <w:spacing w:before="0" w:after="0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 xml:space="preserve">6.  </w:t>
      </w:r>
      <w:r w:rsidR="0008278A" w:rsidRPr="002B4F4E">
        <w:rPr>
          <w:kern w:val="0"/>
          <w:sz w:val="22"/>
          <w:szCs w:val="22"/>
          <w:lang w:eastAsia="pl-PL"/>
        </w:rPr>
        <w:t xml:space="preserve">Skargę wnosi się za pośrednictwem Prezesa Izby, w terminie 14 dni od dnia doręczenia orzeczenia Izby </w:t>
      </w:r>
    </w:p>
    <w:p w14:paraId="46D94D26" w14:textId="77777777" w:rsidR="00603579" w:rsidRPr="002B4F4E" w:rsidRDefault="00603579" w:rsidP="00603579">
      <w:pPr>
        <w:pStyle w:val="NormalnyWeb"/>
        <w:shd w:val="clear" w:color="auto" w:fill="FFFFFF"/>
        <w:spacing w:before="0" w:after="0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 xml:space="preserve">     </w:t>
      </w:r>
      <w:r w:rsidR="0008278A" w:rsidRPr="002B4F4E">
        <w:rPr>
          <w:kern w:val="0"/>
          <w:sz w:val="22"/>
          <w:szCs w:val="22"/>
          <w:lang w:eastAsia="pl-PL"/>
        </w:rPr>
        <w:t xml:space="preserve">lub postanowienia Prezesa Izby, o którym mowa w art. 519 ust. 1, przesyłając jednocześnie jej odpis </w:t>
      </w:r>
    </w:p>
    <w:p w14:paraId="2E99EAC5" w14:textId="1F68ED13" w:rsidR="00500E65" w:rsidRPr="002B4F4E" w:rsidRDefault="00603579" w:rsidP="00603579">
      <w:pPr>
        <w:pStyle w:val="NormalnyWeb"/>
        <w:shd w:val="clear" w:color="auto" w:fill="FFFFFF"/>
        <w:spacing w:before="0" w:after="0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 xml:space="preserve">     </w:t>
      </w:r>
      <w:r w:rsidR="0008278A" w:rsidRPr="002B4F4E">
        <w:rPr>
          <w:kern w:val="0"/>
          <w:sz w:val="22"/>
          <w:szCs w:val="22"/>
          <w:lang w:eastAsia="pl-PL"/>
        </w:rPr>
        <w:t xml:space="preserve">przeciwnikowi skargi. Złożenie skargi w placówce pocztowej operatora wyznaczonego </w:t>
      </w:r>
      <w:r w:rsidR="0008278A" w:rsidRPr="002B4F4E">
        <w:rPr>
          <w:kern w:val="0"/>
          <w:sz w:val="22"/>
          <w:szCs w:val="22"/>
          <w:lang w:eastAsia="pl-PL"/>
        </w:rPr>
        <w:br/>
      </w:r>
      <w:r w:rsidRPr="002B4F4E">
        <w:rPr>
          <w:kern w:val="0"/>
          <w:sz w:val="22"/>
          <w:szCs w:val="22"/>
          <w:lang w:eastAsia="pl-PL"/>
        </w:rPr>
        <w:t xml:space="preserve">     </w:t>
      </w:r>
      <w:r w:rsidR="0008278A" w:rsidRPr="002B4F4E">
        <w:rPr>
          <w:kern w:val="0"/>
          <w:sz w:val="22"/>
          <w:szCs w:val="22"/>
          <w:lang w:eastAsia="pl-PL"/>
        </w:rPr>
        <w:t>w rozumieniu ustawy z dnia 23 listopada 2012 r. – Prawo pocztowe jest równoznaczne z jej wniesieniem.</w:t>
      </w:r>
    </w:p>
    <w:p w14:paraId="3BD1EE4B" w14:textId="77777777" w:rsidR="00603579" w:rsidRPr="002B4F4E" w:rsidRDefault="00500E65" w:rsidP="00500E65">
      <w:pPr>
        <w:pStyle w:val="NormalnyWeb"/>
        <w:shd w:val="clear" w:color="auto" w:fill="FFFFFF"/>
        <w:spacing w:before="0" w:after="0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 xml:space="preserve">7. </w:t>
      </w:r>
      <w:r w:rsidR="0008278A" w:rsidRPr="002B4F4E">
        <w:rPr>
          <w:kern w:val="0"/>
          <w:sz w:val="22"/>
          <w:szCs w:val="22"/>
          <w:lang w:eastAsia="pl-PL"/>
        </w:rPr>
        <w:t xml:space="preserve">Od wyroku sądu lub postanowienia kończącego postępowanie w sprawie przysługuje skarga kasacyjna do </w:t>
      </w:r>
      <w:r w:rsidR="00603579" w:rsidRPr="002B4F4E">
        <w:rPr>
          <w:kern w:val="0"/>
          <w:sz w:val="22"/>
          <w:szCs w:val="22"/>
          <w:lang w:eastAsia="pl-PL"/>
        </w:rPr>
        <w:t xml:space="preserve">  </w:t>
      </w:r>
    </w:p>
    <w:p w14:paraId="619164E6" w14:textId="6FCF0CF4" w:rsidR="0008278A" w:rsidRPr="002B4F4E" w:rsidRDefault="00603579" w:rsidP="00500E65">
      <w:pPr>
        <w:pStyle w:val="NormalnyWeb"/>
        <w:shd w:val="clear" w:color="auto" w:fill="FFFFFF"/>
        <w:spacing w:before="0" w:after="0"/>
        <w:jc w:val="both"/>
        <w:rPr>
          <w:kern w:val="0"/>
          <w:sz w:val="22"/>
          <w:szCs w:val="22"/>
          <w:lang w:eastAsia="pl-PL"/>
        </w:rPr>
      </w:pPr>
      <w:r w:rsidRPr="002B4F4E">
        <w:rPr>
          <w:kern w:val="0"/>
          <w:sz w:val="22"/>
          <w:szCs w:val="22"/>
          <w:lang w:eastAsia="pl-PL"/>
        </w:rPr>
        <w:t xml:space="preserve">    </w:t>
      </w:r>
      <w:r w:rsidR="0008278A" w:rsidRPr="002B4F4E">
        <w:rPr>
          <w:kern w:val="0"/>
          <w:sz w:val="22"/>
          <w:szCs w:val="22"/>
          <w:lang w:eastAsia="pl-PL"/>
        </w:rPr>
        <w:t>Sądu Najwyższego.</w:t>
      </w:r>
    </w:p>
    <w:p w14:paraId="0557AD5E" w14:textId="77777777" w:rsidR="008C495F" w:rsidRPr="00795D65" w:rsidRDefault="008C495F" w:rsidP="008C495F">
      <w:pPr>
        <w:pStyle w:val="NormalnyWeb"/>
        <w:shd w:val="clear" w:color="auto" w:fill="FFFFFF"/>
        <w:tabs>
          <w:tab w:val="left" w:pos="284"/>
        </w:tabs>
        <w:spacing w:before="0" w:after="0"/>
        <w:ind w:left="464"/>
        <w:jc w:val="both"/>
        <w:rPr>
          <w:color w:val="EE0000"/>
          <w:sz w:val="22"/>
          <w:szCs w:val="22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</w:tblGrid>
      <w:tr w:rsidR="00952D82" w:rsidRPr="00952D82" w14:paraId="6C2072FC" w14:textId="77777777" w:rsidTr="00855DF0">
        <w:trPr>
          <w:trHeight w:val="347"/>
        </w:trPr>
        <w:tc>
          <w:tcPr>
            <w:tcW w:w="921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 w14:paraId="0FA29AFC" w14:textId="69DF7BB7" w:rsidR="008C495F" w:rsidRPr="00952D82" w:rsidRDefault="00B20DD2" w:rsidP="00666230">
            <w:pPr>
              <w:pStyle w:val="Styl1"/>
              <w:shd w:val="clear" w:color="auto" w:fill="FFFFFF"/>
              <w:tabs>
                <w:tab w:val="left" w:pos="0"/>
              </w:tabs>
              <w:spacing w:before="57" w:after="57"/>
              <w:rPr>
                <w:rFonts w:ascii="Times New Roman" w:hAnsi="Times New Roman" w:cs="Times New Roman"/>
              </w:rPr>
            </w:pPr>
            <w:r w:rsidRPr="00952D8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XX</w:t>
            </w:r>
            <w:r w:rsidR="00B63365" w:rsidRPr="00952D8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V</w:t>
            </w:r>
            <w:r w:rsidR="008C495F" w:rsidRPr="00952D8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</w:t>
            </w:r>
            <w:r w:rsidR="008C495F" w:rsidRPr="00952D8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KLAUZULA INFORMACYJNA ZESPOŁU OPIEKI ZDROWOTNEJ W NYSIE</w:t>
            </w:r>
          </w:p>
        </w:tc>
      </w:tr>
    </w:tbl>
    <w:p w14:paraId="1212EB18" w14:textId="77777777" w:rsidR="0008278A" w:rsidRPr="00952D82" w:rsidRDefault="0008278A" w:rsidP="0008278A">
      <w:pPr>
        <w:pStyle w:val="Default"/>
        <w:jc w:val="both"/>
        <w:rPr>
          <w:color w:val="auto"/>
          <w:sz w:val="22"/>
          <w:szCs w:val="22"/>
        </w:rPr>
      </w:pPr>
      <w:r w:rsidRPr="00952D82">
        <w:rPr>
          <w:color w:val="auto"/>
          <w:sz w:val="22"/>
          <w:szCs w:val="22"/>
        </w:rPr>
        <w:t xml:space="preserve">Zgodnie z art. 13 ust. 1 i 2 Rozporządzenia Parlamentu Europejskiego i Rady (UE) 2016/679 z dnia 27 kwietnia 2016 r. w sprawie ochrony osób fizycznych w związku z przetwarzaniem danych osobowych               i w sprawie swobodnego przepływu takich danych oraz uchylenia dyrektywy 95/46/WE (ogólne rozporządzenie o ochronie danych) (Dz. U. UE L 119 z dnia 4 maja 2016 roku, str. 1), zwanym dalej  „RODO”, informujemy, że: </w:t>
      </w:r>
    </w:p>
    <w:p w14:paraId="7AD1BEAC" w14:textId="77777777" w:rsidR="0008278A" w:rsidRPr="00952D82" w:rsidRDefault="0008278A" w:rsidP="0008278A">
      <w:pPr>
        <w:numPr>
          <w:ilvl w:val="0"/>
          <w:numId w:val="1"/>
        </w:numPr>
        <w:tabs>
          <w:tab w:val="num" w:pos="0"/>
        </w:tabs>
        <w:ind w:left="501"/>
        <w:jc w:val="both"/>
        <w:rPr>
          <w:sz w:val="22"/>
          <w:szCs w:val="22"/>
        </w:rPr>
      </w:pPr>
      <w:r w:rsidRPr="00952D82">
        <w:rPr>
          <w:sz w:val="22"/>
          <w:szCs w:val="22"/>
        </w:rPr>
        <w:t>Administratorem Pani/Pana danych osobowych jest Zespół Opieki Zdrowotnej w Nysie ul. Boh. Warszawy 34, 48-300 Nysa tel. 77/40 87 830</w:t>
      </w:r>
    </w:p>
    <w:p w14:paraId="5B8CCD36" w14:textId="77777777" w:rsidR="0008278A" w:rsidRPr="00952D82" w:rsidRDefault="0008278A" w:rsidP="0008278A">
      <w:pPr>
        <w:numPr>
          <w:ilvl w:val="0"/>
          <w:numId w:val="1"/>
        </w:numPr>
        <w:tabs>
          <w:tab w:val="num" w:pos="0"/>
        </w:tabs>
        <w:ind w:left="501"/>
        <w:jc w:val="both"/>
        <w:rPr>
          <w:sz w:val="22"/>
          <w:szCs w:val="22"/>
        </w:rPr>
      </w:pPr>
      <w:r w:rsidRPr="00952D82">
        <w:rPr>
          <w:sz w:val="22"/>
          <w:szCs w:val="22"/>
        </w:rPr>
        <w:t xml:space="preserve">Zespół Opieki Zdrowotnej w Nysie wyznaczył Inspektora Ochrony Danych, z którym może się Pani/Pan skontaktować w sprawach ochrony swoich danych osobowych i realizacji swoich praw pisząc na adres e-mail: </w:t>
      </w:r>
      <w:r w:rsidRPr="00952D82">
        <w:rPr>
          <w:sz w:val="22"/>
          <w:szCs w:val="22"/>
          <w:u w:val="single"/>
        </w:rPr>
        <w:t>iod</w:t>
      </w:r>
      <w:hyperlink r:id="rId16" w:history="1">
        <w:r w:rsidRPr="00952D82">
          <w:rPr>
            <w:rStyle w:val="Hipercze"/>
            <w:color w:val="auto"/>
            <w:sz w:val="22"/>
            <w:szCs w:val="22"/>
          </w:rPr>
          <w:t>@zoznysa.p</w:t>
        </w:r>
      </w:hyperlink>
      <w:r w:rsidRPr="00952D82">
        <w:rPr>
          <w:sz w:val="22"/>
          <w:szCs w:val="22"/>
          <w:u w:val="single"/>
        </w:rPr>
        <w:t>l;</w:t>
      </w:r>
      <w:r w:rsidRPr="00952D82">
        <w:rPr>
          <w:sz w:val="22"/>
          <w:szCs w:val="22"/>
        </w:rPr>
        <w:t xml:space="preserve"> telefon: 77 40 87 813 lub pisząc na adres naszej siedziby wskazany w pkt. 1.</w:t>
      </w:r>
    </w:p>
    <w:p w14:paraId="43A96CDB" w14:textId="78487B72" w:rsidR="0008278A" w:rsidRPr="00952D82" w:rsidRDefault="0008278A" w:rsidP="0008278A">
      <w:pPr>
        <w:numPr>
          <w:ilvl w:val="0"/>
          <w:numId w:val="1"/>
        </w:numPr>
        <w:tabs>
          <w:tab w:val="num" w:pos="0"/>
        </w:tabs>
        <w:ind w:left="501"/>
        <w:jc w:val="both"/>
        <w:rPr>
          <w:sz w:val="22"/>
          <w:szCs w:val="22"/>
        </w:rPr>
      </w:pPr>
      <w:r w:rsidRPr="00952D82">
        <w:rPr>
          <w:sz w:val="22"/>
          <w:szCs w:val="22"/>
        </w:rPr>
        <w:t xml:space="preserve">Pani/Pana dane osobowe przetwarzane będą przez ZOZ w Nysie na podstawie art. 6 ust.1 lit. c RODO, wyłącznie w celu związanym z postępowaniem o udzielenie zamówienia publicznego </w:t>
      </w:r>
      <w:r w:rsidRPr="00952D82">
        <w:rPr>
          <w:sz w:val="22"/>
          <w:szCs w:val="22"/>
        </w:rPr>
        <w:br/>
        <w:t xml:space="preserve">Nr </w:t>
      </w:r>
      <w:r w:rsidR="00952D82">
        <w:rPr>
          <w:sz w:val="22"/>
          <w:szCs w:val="22"/>
        </w:rPr>
        <w:t>D</w:t>
      </w:r>
      <w:r w:rsidRPr="00952D82">
        <w:rPr>
          <w:sz w:val="22"/>
          <w:szCs w:val="22"/>
        </w:rPr>
        <w:t>ZZP-344/</w:t>
      </w:r>
      <w:r w:rsidR="00A95BB7">
        <w:rPr>
          <w:sz w:val="22"/>
          <w:szCs w:val="22"/>
        </w:rPr>
        <w:t>7</w:t>
      </w:r>
      <w:r w:rsidRPr="00952D82">
        <w:rPr>
          <w:sz w:val="22"/>
          <w:szCs w:val="22"/>
        </w:rPr>
        <w:t>/202</w:t>
      </w:r>
      <w:r w:rsidR="00A95BB7">
        <w:rPr>
          <w:sz w:val="22"/>
          <w:szCs w:val="22"/>
        </w:rPr>
        <w:t>6</w:t>
      </w:r>
      <w:r w:rsidRPr="00952D82">
        <w:rPr>
          <w:sz w:val="22"/>
          <w:szCs w:val="22"/>
        </w:rPr>
        <w:t xml:space="preserve"> prowadzonym w trybie podstawowym.</w:t>
      </w:r>
    </w:p>
    <w:p w14:paraId="55C1D809" w14:textId="4F3FCE1E" w:rsidR="0008278A" w:rsidRPr="00952D82" w:rsidRDefault="0008278A" w:rsidP="0008278A">
      <w:pPr>
        <w:numPr>
          <w:ilvl w:val="0"/>
          <w:numId w:val="1"/>
        </w:numPr>
        <w:tabs>
          <w:tab w:val="num" w:pos="0"/>
        </w:tabs>
        <w:ind w:left="501"/>
        <w:jc w:val="both"/>
        <w:rPr>
          <w:sz w:val="22"/>
          <w:szCs w:val="22"/>
        </w:rPr>
      </w:pPr>
      <w:r w:rsidRPr="00952D82">
        <w:rPr>
          <w:sz w:val="22"/>
          <w:szCs w:val="22"/>
          <w:lang w:eastAsia="pl-PL"/>
        </w:rPr>
        <w:t>Odbiorcami Pani/Pana danych osobowych będą osoby lub podmioty, którym udostępniona zostanie dokumentacja postępowania w oparciu o art. 18 oraz art. 74 ust. 1 ustawy z dnia 11 września 2019 r. – Prawo zamówień publicznych (</w:t>
      </w:r>
      <w:r w:rsidRPr="00952D82">
        <w:rPr>
          <w:sz w:val="22"/>
          <w:szCs w:val="22"/>
        </w:rPr>
        <w:t xml:space="preserve">Dz. U. z 2024 r., poz. 1320 </w:t>
      </w:r>
      <w:r w:rsidR="00EF7CCB" w:rsidRPr="00952D82">
        <w:rPr>
          <w:sz w:val="22"/>
          <w:szCs w:val="22"/>
        </w:rPr>
        <w:t xml:space="preserve">z </w:t>
      </w:r>
      <w:proofErr w:type="spellStart"/>
      <w:r w:rsidR="00EF7CCB" w:rsidRPr="00952D82">
        <w:rPr>
          <w:sz w:val="22"/>
          <w:szCs w:val="22"/>
        </w:rPr>
        <w:t>późn</w:t>
      </w:r>
      <w:proofErr w:type="spellEnd"/>
      <w:r w:rsidR="00EF7CCB" w:rsidRPr="00952D82">
        <w:rPr>
          <w:sz w:val="22"/>
          <w:szCs w:val="22"/>
        </w:rPr>
        <w:t>. zm.</w:t>
      </w:r>
      <w:r w:rsidRPr="00952D82">
        <w:rPr>
          <w:sz w:val="22"/>
          <w:szCs w:val="22"/>
        </w:rPr>
        <w:t>.)</w:t>
      </w:r>
      <w:r w:rsidRPr="00952D82">
        <w:rPr>
          <w:sz w:val="22"/>
          <w:szCs w:val="22"/>
          <w:lang w:eastAsia="pl-PL"/>
        </w:rPr>
        <w:t>, dalej „ustawa Pzp”</w:t>
      </w:r>
      <w:r w:rsidRPr="00952D82">
        <w:rPr>
          <w:sz w:val="22"/>
          <w:szCs w:val="22"/>
        </w:rPr>
        <w:t>.</w:t>
      </w:r>
    </w:p>
    <w:p w14:paraId="0889C03E" w14:textId="77777777" w:rsidR="0008278A" w:rsidRPr="00952D82" w:rsidRDefault="0008278A" w:rsidP="0008278A">
      <w:pPr>
        <w:numPr>
          <w:ilvl w:val="0"/>
          <w:numId w:val="1"/>
        </w:numPr>
        <w:tabs>
          <w:tab w:val="num" w:pos="0"/>
        </w:tabs>
        <w:ind w:left="501"/>
        <w:jc w:val="both"/>
        <w:rPr>
          <w:sz w:val="22"/>
          <w:szCs w:val="22"/>
        </w:rPr>
      </w:pPr>
      <w:r w:rsidRPr="00952D82">
        <w:rPr>
          <w:sz w:val="22"/>
          <w:szCs w:val="22"/>
        </w:rPr>
        <w:t>Pani/Pana dane osobowe będą przechowywane, zgodnie z art. 78 ust. 1 ustawy Pzp, przez okres 4 lat od dnia zakończenia postępowania o udzielenie zamówienia, a jeżeli czas trwania umowy przekracza 4 lata, okres przechowywania obejmuje cały czas trwania umowy.</w:t>
      </w:r>
    </w:p>
    <w:p w14:paraId="27A0BE60" w14:textId="6157EC57" w:rsidR="0008278A" w:rsidRPr="00952D82" w:rsidRDefault="0008278A" w:rsidP="0008278A">
      <w:pPr>
        <w:numPr>
          <w:ilvl w:val="0"/>
          <w:numId w:val="1"/>
        </w:numPr>
        <w:tabs>
          <w:tab w:val="num" w:pos="0"/>
        </w:tabs>
        <w:ind w:left="501"/>
        <w:jc w:val="both"/>
        <w:rPr>
          <w:sz w:val="22"/>
          <w:szCs w:val="22"/>
        </w:rPr>
      </w:pPr>
      <w:r w:rsidRPr="00952D82">
        <w:rPr>
          <w:sz w:val="22"/>
          <w:szCs w:val="22"/>
        </w:rPr>
        <w:lastRenderedPageBreak/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</w:t>
      </w:r>
      <w:r w:rsidR="007E5627" w:rsidRPr="00952D82">
        <w:rPr>
          <w:sz w:val="22"/>
          <w:szCs w:val="22"/>
        </w:rPr>
        <w:br/>
      </w:r>
      <w:r w:rsidRPr="00952D82">
        <w:rPr>
          <w:sz w:val="22"/>
          <w:szCs w:val="22"/>
        </w:rPr>
        <w:t xml:space="preserve">z ustawy Pzp. </w:t>
      </w:r>
    </w:p>
    <w:p w14:paraId="5CB43706" w14:textId="77777777" w:rsidR="0008278A" w:rsidRPr="00952D82" w:rsidRDefault="0008278A" w:rsidP="0008278A">
      <w:pPr>
        <w:numPr>
          <w:ilvl w:val="0"/>
          <w:numId w:val="1"/>
        </w:numPr>
        <w:tabs>
          <w:tab w:val="num" w:pos="0"/>
        </w:tabs>
        <w:ind w:left="501"/>
        <w:jc w:val="both"/>
        <w:rPr>
          <w:sz w:val="22"/>
          <w:szCs w:val="22"/>
        </w:rPr>
      </w:pPr>
      <w:r w:rsidRPr="00952D82">
        <w:rPr>
          <w:sz w:val="22"/>
          <w:szCs w:val="22"/>
        </w:rPr>
        <w:t>W odniesieniu do Pani/Pana danych osobowych decyzje nie będą podejmowane w sposób zautomatyzowany, stosowanie do art. 22 RODO.</w:t>
      </w:r>
    </w:p>
    <w:p w14:paraId="08AFCC55" w14:textId="77777777" w:rsidR="0008278A" w:rsidRPr="00952D82" w:rsidRDefault="0008278A" w:rsidP="0008278A">
      <w:pPr>
        <w:pStyle w:val="Akapitzlist"/>
        <w:numPr>
          <w:ilvl w:val="0"/>
          <w:numId w:val="1"/>
        </w:numPr>
        <w:tabs>
          <w:tab w:val="num" w:pos="0"/>
        </w:tabs>
        <w:ind w:left="501"/>
        <w:contextualSpacing w:val="0"/>
        <w:jc w:val="both"/>
        <w:rPr>
          <w:sz w:val="22"/>
          <w:szCs w:val="22"/>
        </w:rPr>
      </w:pPr>
      <w:r w:rsidRPr="00952D82">
        <w:rPr>
          <w:sz w:val="22"/>
          <w:szCs w:val="22"/>
        </w:rPr>
        <w:t>Posiada Pani/Pan:</w:t>
      </w:r>
    </w:p>
    <w:p w14:paraId="5B3E829D" w14:textId="77777777" w:rsidR="0008278A" w:rsidRPr="00952D82" w:rsidRDefault="0008278A" w:rsidP="0008278A">
      <w:pPr>
        <w:pStyle w:val="Akapitzlist"/>
        <w:suppressAutoHyphens w:val="0"/>
        <w:ind w:left="0"/>
        <w:jc w:val="both"/>
        <w:rPr>
          <w:sz w:val="22"/>
          <w:szCs w:val="22"/>
        </w:rPr>
      </w:pPr>
      <w:r w:rsidRPr="00952D82">
        <w:rPr>
          <w:sz w:val="22"/>
          <w:szCs w:val="22"/>
        </w:rPr>
        <w:tab/>
        <w:t>- na podstawie art. 15 RODO prawo dostępu do danych osobowych Pani/Pana dotyczących;</w:t>
      </w:r>
    </w:p>
    <w:p w14:paraId="0825A18C" w14:textId="77777777" w:rsidR="0008278A" w:rsidRPr="00952D82" w:rsidRDefault="0008278A" w:rsidP="0008278A">
      <w:pPr>
        <w:pStyle w:val="Akapitzlist"/>
        <w:suppressAutoHyphens w:val="0"/>
        <w:ind w:left="0"/>
        <w:jc w:val="both"/>
        <w:rPr>
          <w:sz w:val="22"/>
          <w:szCs w:val="22"/>
        </w:rPr>
      </w:pPr>
      <w:r w:rsidRPr="00952D82">
        <w:rPr>
          <w:sz w:val="22"/>
          <w:szCs w:val="22"/>
        </w:rPr>
        <w:tab/>
        <w:t>- na podstawie art. 16 RODO prawo do sprostowania Pani/Pana danych osobowych;</w:t>
      </w:r>
    </w:p>
    <w:p w14:paraId="26B3298A" w14:textId="77777777" w:rsidR="0008278A" w:rsidRPr="00952D82" w:rsidRDefault="0008278A" w:rsidP="0008278A">
      <w:pPr>
        <w:pStyle w:val="Akapitzlist"/>
        <w:suppressAutoHyphens w:val="0"/>
        <w:ind w:left="671"/>
        <w:jc w:val="both"/>
        <w:rPr>
          <w:sz w:val="22"/>
          <w:szCs w:val="22"/>
        </w:rPr>
      </w:pPr>
      <w:r w:rsidRPr="00952D82">
        <w:rPr>
          <w:sz w:val="22"/>
          <w:szCs w:val="22"/>
        </w:rPr>
        <w:t>- na podstawie art. 18 RODO prawo żądania od administratora ograniczenia przetwarzania  danych osobowych z zastrzeżeniem przypadków, o których mowa w art. 18 ust. 2 RODO;</w:t>
      </w:r>
    </w:p>
    <w:p w14:paraId="424D5705" w14:textId="77777777" w:rsidR="0008278A" w:rsidRPr="00952D82" w:rsidRDefault="0008278A" w:rsidP="0008278A">
      <w:pPr>
        <w:pStyle w:val="Akapitzlist"/>
        <w:suppressAutoHyphens w:val="0"/>
        <w:ind w:left="671"/>
        <w:jc w:val="both"/>
        <w:rPr>
          <w:sz w:val="22"/>
          <w:szCs w:val="22"/>
        </w:rPr>
      </w:pPr>
      <w:r w:rsidRPr="00952D82">
        <w:rPr>
          <w:sz w:val="22"/>
          <w:szCs w:val="22"/>
        </w:rPr>
        <w:t>- prawo do wniesienia skargi do  Prezesa Urzędu Ochrony Danych Osobowych, gdy uzna        Pani/Pan, że przetwarzamy Państwa dane niezgodnie z prawem</w:t>
      </w:r>
    </w:p>
    <w:p w14:paraId="2C102406" w14:textId="77777777" w:rsidR="0008278A" w:rsidRPr="00952D82" w:rsidRDefault="0008278A" w:rsidP="0008278A">
      <w:pPr>
        <w:numPr>
          <w:ilvl w:val="0"/>
          <w:numId w:val="1"/>
        </w:numPr>
        <w:tabs>
          <w:tab w:val="num" w:pos="0"/>
        </w:tabs>
        <w:ind w:left="501"/>
        <w:rPr>
          <w:sz w:val="22"/>
          <w:szCs w:val="22"/>
        </w:rPr>
      </w:pPr>
      <w:r w:rsidRPr="00952D82">
        <w:rPr>
          <w:sz w:val="22"/>
          <w:szCs w:val="22"/>
        </w:rPr>
        <w:t>Nie przysługuje Pani/Panu:</w:t>
      </w:r>
    </w:p>
    <w:p w14:paraId="0242BF6B" w14:textId="77777777" w:rsidR="0008278A" w:rsidRPr="00952D82" w:rsidRDefault="0008278A" w:rsidP="0008278A">
      <w:pPr>
        <w:ind w:left="501"/>
        <w:rPr>
          <w:sz w:val="22"/>
          <w:szCs w:val="22"/>
        </w:rPr>
      </w:pPr>
      <w:r w:rsidRPr="00952D82">
        <w:rPr>
          <w:sz w:val="22"/>
          <w:szCs w:val="22"/>
        </w:rPr>
        <w:t>- w związku z art. 17 ust. 3 lit. b, d lub e RODO prawo do usunięcia danych osobowych;</w:t>
      </w:r>
    </w:p>
    <w:p w14:paraId="55B6190D" w14:textId="77777777" w:rsidR="0008278A" w:rsidRPr="00952D82" w:rsidRDefault="0008278A" w:rsidP="0008278A">
      <w:pPr>
        <w:ind w:left="501"/>
        <w:rPr>
          <w:sz w:val="22"/>
          <w:szCs w:val="22"/>
        </w:rPr>
      </w:pPr>
      <w:r w:rsidRPr="00952D82">
        <w:rPr>
          <w:sz w:val="22"/>
          <w:szCs w:val="22"/>
        </w:rPr>
        <w:t>- prawo do przenoszenia danych osobowych, o którym mowa w art. 20 RODO;</w:t>
      </w:r>
    </w:p>
    <w:p w14:paraId="45EBF5DF" w14:textId="77777777" w:rsidR="0008278A" w:rsidRPr="00952D82" w:rsidRDefault="0008278A" w:rsidP="0008278A">
      <w:pPr>
        <w:ind w:left="501"/>
        <w:rPr>
          <w:rFonts w:ascii="Arial" w:hAnsi="Arial" w:cs="Arial"/>
          <w:i/>
          <w:iCs/>
          <w:sz w:val="22"/>
          <w:szCs w:val="22"/>
        </w:rPr>
      </w:pPr>
      <w:r w:rsidRPr="00952D82">
        <w:rPr>
          <w:sz w:val="22"/>
          <w:szCs w:val="22"/>
          <w:lang w:eastAsia="pl-PL"/>
        </w:rPr>
        <w:t>- na podstawie art. 21 RODO prawo sprzeciwu, wobec przetwarzania danych osobowych, gdyż podstawą prawną przetwarzania Pani/Pana danych osobowych jest art. 6 ust. 1 lit. c RODO.</w:t>
      </w:r>
    </w:p>
    <w:p w14:paraId="5BFAA63D" w14:textId="77777777" w:rsidR="00A75452" w:rsidRPr="00952D82" w:rsidRDefault="00A75452" w:rsidP="00E85D13">
      <w:pPr>
        <w:pStyle w:val="default0"/>
        <w:spacing w:before="0" w:beforeAutospacing="0" w:after="0" w:afterAutospacing="0"/>
        <w:jc w:val="both"/>
        <w:rPr>
          <w:sz w:val="22"/>
          <w:szCs w:val="22"/>
        </w:rPr>
      </w:pPr>
    </w:p>
    <w:p w14:paraId="39C85597" w14:textId="77777777" w:rsidR="00BE10BD" w:rsidRPr="00795D65" w:rsidRDefault="00BE10BD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74C67805" w14:textId="77777777" w:rsidR="00B63365" w:rsidRPr="00795D65" w:rsidRDefault="00B63365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33E238A4" w14:textId="77777777" w:rsidR="00B63365" w:rsidRPr="00795D65" w:rsidRDefault="00B63365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09AC1BA8" w14:textId="77777777" w:rsidR="00B63365" w:rsidRPr="00795D65" w:rsidRDefault="00B63365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0BEA6330" w14:textId="77777777" w:rsidR="00534E2B" w:rsidRPr="00795D65" w:rsidRDefault="00534E2B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26834726" w14:textId="77777777" w:rsidR="00534E2B" w:rsidRPr="00795D65" w:rsidRDefault="00534E2B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51F95583" w14:textId="77777777" w:rsidR="00534E2B" w:rsidRPr="00795D65" w:rsidRDefault="00534E2B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6A1245E9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5630814F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5807533E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30A44804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1E6292BE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266C6B6C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4BAFB980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68544EF0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161B17C2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33A7C21D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205982DB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3A0BBA9A" w14:textId="77777777" w:rsidR="0080516F" w:rsidRPr="00795D65" w:rsidRDefault="0080516F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12FF8835" w14:textId="77777777" w:rsidR="0080516F" w:rsidRPr="00795D65" w:rsidRDefault="0080516F" w:rsidP="00645FF9">
      <w:pPr>
        <w:tabs>
          <w:tab w:val="left" w:pos="5672"/>
        </w:tabs>
        <w:rPr>
          <w:color w:val="EE0000"/>
          <w:sz w:val="22"/>
          <w:szCs w:val="22"/>
        </w:rPr>
      </w:pPr>
    </w:p>
    <w:p w14:paraId="571A9937" w14:textId="77777777" w:rsidR="00EF7CCB" w:rsidRDefault="00EF7CCB" w:rsidP="00645FF9">
      <w:pPr>
        <w:tabs>
          <w:tab w:val="left" w:pos="5672"/>
        </w:tabs>
        <w:rPr>
          <w:color w:val="EE0000"/>
          <w:sz w:val="22"/>
          <w:szCs w:val="22"/>
        </w:rPr>
      </w:pPr>
    </w:p>
    <w:p w14:paraId="7CDB3010" w14:textId="77777777" w:rsidR="000F0C70" w:rsidRDefault="000F0C70" w:rsidP="00645FF9">
      <w:pPr>
        <w:tabs>
          <w:tab w:val="left" w:pos="5672"/>
        </w:tabs>
        <w:rPr>
          <w:color w:val="EE0000"/>
          <w:sz w:val="22"/>
          <w:szCs w:val="22"/>
        </w:rPr>
      </w:pPr>
    </w:p>
    <w:p w14:paraId="6554B220" w14:textId="77777777" w:rsidR="000F0C70" w:rsidRDefault="000F0C70" w:rsidP="00645FF9">
      <w:pPr>
        <w:tabs>
          <w:tab w:val="left" w:pos="5672"/>
        </w:tabs>
        <w:rPr>
          <w:color w:val="EE0000"/>
          <w:sz w:val="22"/>
          <w:szCs w:val="22"/>
        </w:rPr>
      </w:pPr>
    </w:p>
    <w:p w14:paraId="74A7519F" w14:textId="77777777" w:rsidR="000F0C70" w:rsidRDefault="000F0C70" w:rsidP="00645FF9">
      <w:pPr>
        <w:tabs>
          <w:tab w:val="left" w:pos="5672"/>
        </w:tabs>
        <w:rPr>
          <w:color w:val="EE0000"/>
          <w:sz w:val="22"/>
          <w:szCs w:val="22"/>
        </w:rPr>
      </w:pPr>
    </w:p>
    <w:p w14:paraId="7CBC8DB7" w14:textId="77777777" w:rsidR="000F0C70" w:rsidRDefault="000F0C70" w:rsidP="00645FF9">
      <w:pPr>
        <w:tabs>
          <w:tab w:val="left" w:pos="5672"/>
        </w:tabs>
        <w:rPr>
          <w:color w:val="EE0000"/>
          <w:sz w:val="22"/>
          <w:szCs w:val="22"/>
        </w:rPr>
      </w:pPr>
    </w:p>
    <w:p w14:paraId="4E6CAEA1" w14:textId="77777777" w:rsidR="000F0C70" w:rsidRDefault="000F0C70" w:rsidP="00645FF9">
      <w:pPr>
        <w:tabs>
          <w:tab w:val="left" w:pos="5672"/>
        </w:tabs>
        <w:rPr>
          <w:color w:val="EE0000"/>
          <w:sz w:val="22"/>
          <w:szCs w:val="22"/>
        </w:rPr>
      </w:pPr>
    </w:p>
    <w:p w14:paraId="194BD736" w14:textId="77777777" w:rsidR="000F0C70" w:rsidRPr="00795D65" w:rsidRDefault="000F0C70" w:rsidP="00645FF9">
      <w:pPr>
        <w:tabs>
          <w:tab w:val="left" w:pos="5672"/>
        </w:tabs>
        <w:rPr>
          <w:color w:val="EE0000"/>
          <w:sz w:val="22"/>
          <w:szCs w:val="22"/>
        </w:rPr>
      </w:pPr>
    </w:p>
    <w:p w14:paraId="43194ED0" w14:textId="77777777" w:rsidR="00EF7CCB" w:rsidRPr="00795D65" w:rsidRDefault="00EF7CCB" w:rsidP="00645FF9">
      <w:pPr>
        <w:tabs>
          <w:tab w:val="left" w:pos="5672"/>
        </w:tabs>
        <w:rPr>
          <w:color w:val="EE0000"/>
          <w:sz w:val="22"/>
          <w:szCs w:val="22"/>
        </w:rPr>
      </w:pPr>
    </w:p>
    <w:p w14:paraId="10EAC000" w14:textId="77777777" w:rsidR="00EF7CCB" w:rsidRPr="00795D65" w:rsidRDefault="00EF7CCB" w:rsidP="00645FF9">
      <w:pPr>
        <w:tabs>
          <w:tab w:val="left" w:pos="5672"/>
        </w:tabs>
        <w:rPr>
          <w:color w:val="EE0000"/>
          <w:sz w:val="22"/>
          <w:szCs w:val="22"/>
        </w:rPr>
      </w:pPr>
    </w:p>
    <w:p w14:paraId="2A86F3AC" w14:textId="77777777" w:rsidR="00EF7CCB" w:rsidRDefault="00EF7CCB" w:rsidP="00645FF9">
      <w:pPr>
        <w:tabs>
          <w:tab w:val="left" w:pos="5672"/>
        </w:tabs>
        <w:rPr>
          <w:color w:val="EE0000"/>
          <w:sz w:val="22"/>
          <w:szCs w:val="22"/>
        </w:rPr>
      </w:pPr>
    </w:p>
    <w:p w14:paraId="25FC4C5E" w14:textId="77777777" w:rsidR="00534E2B" w:rsidRDefault="00534E2B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3CE30F04" w14:textId="77777777" w:rsidR="00534E2B" w:rsidRPr="0044201F" w:rsidRDefault="00534E2B" w:rsidP="00EE639E">
      <w:pPr>
        <w:tabs>
          <w:tab w:val="left" w:pos="5672"/>
        </w:tabs>
        <w:jc w:val="right"/>
        <w:rPr>
          <w:color w:val="EE0000"/>
          <w:sz w:val="22"/>
          <w:szCs w:val="22"/>
        </w:rPr>
      </w:pPr>
    </w:p>
    <w:p w14:paraId="431FA72B" w14:textId="77777777" w:rsidR="00F55196" w:rsidRDefault="000B10E9" w:rsidP="000B10E9">
      <w:pPr>
        <w:tabs>
          <w:tab w:val="left" w:pos="5672"/>
        </w:tabs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</w:t>
      </w:r>
    </w:p>
    <w:p w14:paraId="798D3CDB" w14:textId="77777777" w:rsidR="00F55196" w:rsidRDefault="00F55196" w:rsidP="000B10E9">
      <w:pPr>
        <w:tabs>
          <w:tab w:val="left" w:pos="5672"/>
        </w:tabs>
        <w:rPr>
          <w:sz w:val="22"/>
          <w:szCs w:val="22"/>
        </w:rPr>
      </w:pPr>
    </w:p>
    <w:p w14:paraId="3EAC4EB1" w14:textId="77777777" w:rsidR="00F55196" w:rsidRDefault="00F55196" w:rsidP="000B10E9">
      <w:pPr>
        <w:tabs>
          <w:tab w:val="left" w:pos="5672"/>
        </w:tabs>
        <w:rPr>
          <w:sz w:val="22"/>
          <w:szCs w:val="22"/>
        </w:rPr>
      </w:pPr>
    </w:p>
    <w:p w14:paraId="6DBDE275" w14:textId="3A648E1A" w:rsidR="000B10E9" w:rsidRPr="00AB2ABD" w:rsidRDefault="000B10E9" w:rsidP="00F55196">
      <w:pPr>
        <w:tabs>
          <w:tab w:val="left" w:pos="5672"/>
        </w:tabs>
        <w:jc w:val="right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</w:t>
      </w:r>
      <w:r w:rsidRPr="00AB2ABD">
        <w:rPr>
          <w:sz w:val="22"/>
          <w:szCs w:val="22"/>
        </w:rPr>
        <w:t xml:space="preserve">Załącznik Nr 1 do SWZ </w:t>
      </w:r>
    </w:p>
    <w:p w14:paraId="28A58A0E" w14:textId="50C0812D" w:rsidR="000B10E9" w:rsidRPr="00AB2ABD" w:rsidRDefault="000B10E9" w:rsidP="000B10E9">
      <w:pPr>
        <w:tabs>
          <w:tab w:val="left" w:pos="3118"/>
        </w:tabs>
        <w:jc w:val="right"/>
        <w:rPr>
          <w:sz w:val="22"/>
          <w:szCs w:val="22"/>
        </w:rPr>
      </w:pPr>
      <w:r w:rsidRPr="00AB2ABD">
        <w:rPr>
          <w:sz w:val="22"/>
          <w:szCs w:val="22"/>
        </w:rPr>
        <w:t>Nr DZZP-344/</w:t>
      </w:r>
      <w:r w:rsidR="00AF2A62">
        <w:rPr>
          <w:sz w:val="22"/>
          <w:szCs w:val="22"/>
        </w:rPr>
        <w:t>60</w:t>
      </w:r>
      <w:r w:rsidRPr="00AB2ABD">
        <w:rPr>
          <w:sz w:val="22"/>
          <w:szCs w:val="22"/>
        </w:rPr>
        <w:t>/2025</w:t>
      </w:r>
    </w:p>
    <w:p w14:paraId="71AE161F" w14:textId="77777777" w:rsidR="000B10E9" w:rsidRDefault="000B10E9" w:rsidP="000B10E9">
      <w:pPr>
        <w:pStyle w:val="Nagwek1"/>
        <w:widowControl w:val="0"/>
        <w:tabs>
          <w:tab w:val="left" w:pos="432"/>
        </w:tabs>
        <w:ind w:left="-360" w:firstLine="0"/>
        <w:rPr>
          <w:sz w:val="22"/>
          <w:szCs w:val="22"/>
          <w:lang w:val="de-DE"/>
        </w:rPr>
      </w:pPr>
    </w:p>
    <w:p w14:paraId="3FC63F25" w14:textId="77777777" w:rsidR="00C104A4" w:rsidRDefault="00C104A4" w:rsidP="00C104A4">
      <w:pPr>
        <w:rPr>
          <w:lang w:val="de-DE"/>
        </w:rPr>
      </w:pPr>
    </w:p>
    <w:p w14:paraId="3C9ED18E" w14:textId="77777777" w:rsidR="00A17223" w:rsidRPr="00AB2ABD" w:rsidRDefault="00A17223" w:rsidP="0068107C">
      <w:pPr>
        <w:pStyle w:val="Nagwek1"/>
        <w:widowControl w:val="0"/>
        <w:tabs>
          <w:tab w:val="left" w:pos="432"/>
        </w:tabs>
        <w:ind w:left="0" w:firstLine="0"/>
        <w:jc w:val="left"/>
        <w:rPr>
          <w:sz w:val="22"/>
          <w:szCs w:val="22"/>
          <w:lang w:val="de-DE"/>
        </w:rPr>
      </w:pPr>
      <w:bookmarkStart w:id="9" w:name="_Hlk204671357"/>
    </w:p>
    <w:bookmarkEnd w:id="9"/>
    <w:p w14:paraId="33DA09EE" w14:textId="77777777" w:rsidR="00DE1399" w:rsidRPr="00AB2ABD" w:rsidRDefault="00DE1399" w:rsidP="006A4778">
      <w:pPr>
        <w:pStyle w:val="Nagwek1"/>
        <w:widowControl w:val="0"/>
        <w:tabs>
          <w:tab w:val="left" w:pos="432"/>
        </w:tabs>
        <w:ind w:left="-360" w:firstLine="0"/>
        <w:rPr>
          <w:sz w:val="22"/>
          <w:szCs w:val="22"/>
          <w:lang w:val="de-DE"/>
        </w:rPr>
      </w:pPr>
    </w:p>
    <w:p w14:paraId="4EBBC507" w14:textId="77777777" w:rsidR="00DE3C0B" w:rsidRPr="00AB2ABD" w:rsidRDefault="00A17223" w:rsidP="006A4778">
      <w:pPr>
        <w:pStyle w:val="Nagwek1"/>
        <w:widowControl w:val="0"/>
        <w:tabs>
          <w:tab w:val="left" w:pos="432"/>
        </w:tabs>
        <w:ind w:left="-360" w:firstLine="0"/>
        <w:rPr>
          <w:sz w:val="22"/>
          <w:szCs w:val="22"/>
          <w:lang w:val="de-DE"/>
        </w:rPr>
      </w:pPr>
      <w:r w:rsidRPr="00AB2ABD">
        <w:rPr>
          <w:sz w:val="22"/>
          <w:szCs w:val="22"/>
          <w:lang w:val="de-DE"/>
        </w:rPr>
        <w:t xml:space="preserve">F O R M U L A R Z     </w:t>
      </w:r>
      <w:r w:rsidR="00DE3C0B" w:rsidRPr="00AB2ABD">
        <w:rPr>
          <w:sz w:val="22"/>
          <w:szCs w:val="22"/>
          <w:lang w:val="de-DE"/>
        </w:rPr>
        <w:t xml:space="preserve">O F E R T </w:t>
      </w:r>
      <w:r w:rsidRPr="00AB2ABD">
        <w:rPr>
          <w:sz w:val="22"/>
          <w:szCs w:val="22"/>
          <w:lang w:val="de-DE"/>
        </w:rPr>
        <w:t xml:space="preserve">O W Y </w:t>
      </w:r>
    </w:p>
    <w:p w14:paraId="14828805" w14:textId="77777777" w:rsidR="00D22E2B" w:rsidRPr="00AB2ABD" w:rsidRDefault="00D22E2B">
      <w:pPr>
        <w:tabs>
          <w:tab w:val="left" w:pos="3118"/>
        </w:tabs>
        <w:jc w:val="both"/>
        <w:rPr>
          <w:b/>
          <w:sz w:val="22"/>
          <w:szCs w:val="22"/>
          <w:lang w:val="de-DE"/>
        </w:rPr>
      </w:pPr>
    </w:p>
    <w:p w14:paraId="6EA8DF8F" w14:textId="77777777" w:rsidR="00DE3C0B" w:rsidRPr="00AB2ABD" w:rsidRDefault="00DE3C0B" w:rsidP="00CA0614">
      <w:pPr>
        <w:pStyle w:val="Nagwek4"/>
        <w:widowControl w:val="0"/>
        <w:tabs>
          <w:tab w:val="left" w:pos="864"/>
        </w:tabs>
        <w:spacing w:line="360" w:lineRule="auto"/>
        <w:ind w:left="0" w:firstLine="0"/>
        <w:jc w:val="both"/>
        <w:rPr>
          <w:sz w:val="22"/>
          <w:szCs w:val="22"/>
        </w:rPr>
      </w:pPr>
      <w:r w:rsidRPr="00AB2ABD">
        <w:rPr>
          <w:sz w:val="22"/>
          <w:szCs w:val="22"/>
        </w:rPr>
        <w:t>I. DANE WYKONAWCY</w:t>
      </w:r>
    </w:p>
    <w:p w14:paraId="5F95768B" w14:textId="77777777" w:rsidR="00DE3C0B" w:rsidRPr="00AB2ABD" w:rsidRDefault="00DE3C0B">
      <w:pPr>
        <w:pStyle w:val="Akapitzlist"/>
        <w:numPr>
          <w:ilvl w:val="0"/>
          <w:numId w:val="9"/>
        </w:numPr>
        <w:tabs>
          <w:tab w:val="left" w:pos="284"/>
          <w:tab w:val="left" w:pos="3118"/>
        </w:tabs>
        <w:spacing w:line="360" w:lineRule="auto"/>
        <w:ind w:left="284"/>
        <w:jc w:val="both"/>
        <w:rPr>
          <w:sz w:val="22"/>
          <w:szCs w:val="22"/>
        </w:rPr>
      </w:pPr>
      <w:r w:rsidRPr="00AB2ABD">
        <w:rPr>
          <w:sz w:val="22"/>
          <w:szCs w:val="22"/>
        </w:rPr>
        <w:t xml:space="preserve">Pełna nazwa ............................................................................................................................................           </w:t>
      </w:r>
    </w:p>
    <w:p w14:paraId="03F1AD9B" w14:textId="77777777" w:rsidR="00DE3C0B" w:rsidRPr="00AB2ABD" w:rsidRDefault="00DE3C0B" w:rsidP="00BF5192">
      <w:pPr>
        <w:pStyle w:val="Akapitzlist"/>
        <w:tabs>
          <w:tab w:val="left" w:pos="284"/>
          <w:tab w:val="left" w:pos="3118"/>
        </w:tabs>
        <w:spacing w:line="360" w:lineRule="auto"/>
        <w:ind w:left="284"/>
        <w:jc w:val="both"/>
        <w:rPr>
          <w:sz w:val="22"/>
          <w:szCs w:val="22"/>
        </w:rPr>
      </w:pPr>
      <w:r w:rsidRPr="00AB2ABD">
        <w:rPr>
          <w:sz w:val="22"/>
          <w:szCs w:val="22"/>
        </w:rPr>
        <w:t>....................................................................................................................................</w:t>
      </w:r>
      <w:r w:rsidR="008B7590" w:rsidRPr="00AB2ABD">
        <w:rPr>
          <w:sz w:val="22"/>
          <w:szCs w:val="22"/>
        </w:rPr>
        <w:t>..............................</w:t>
      </w:r>
    </w:p>
    <w:p w14:paraId="699DD77E" w14:textId="77777777" w:rsidR="00BF5192" w:rsidRPr="00AB2ABD" w:rsidRDefault="00BF5192">
      <w:pPr>
        <w:pStyle w:val="Akapitzlist"/>
        <w:numPr>
          <w:ilvl w:val="0"/>
          <w:numId w:val="9"/>
        </w:numPr>
        <w:tabs>
          <w:tab w:val="left" w:pos="284"/>
          <w:tab w:val="left" w:pos="3118"/>
        </w:tabs>
        <w:spacing w:line="360" w:lineRule="auto"/>
        <w:ind w:left="284"/>
        <w:jc w:val="both"/>
        <w:rPr>
          <w:sz w:val="22"/>
          <w:szCs w:val="22"/>
          <w:lang w:val="en-US"/>
        </w:rPr>
      </w:pPr>
      <w:r w:rsidRPr="00AB2ABD">
        <w:rPr>
          <w:sz w:val="22"/>
          <w:szCs w:val="22"/>
        </w:rPr>
        <w:t>Adres wykonawcy ...............................................................................................................................</w:t>
      </w:r>
    </w:p>
    <w:p w14:paraId="6760E1DA" w14:textId="77777777" w:rsidR="00BF5192" w:rsidRPr="00AB2ABD" w:rsidRDefault="00BF5192" w:rsidP="00BF5192">
      <w:pPr>
        <w:pStyle w:val="Akapitzlist"/>
        <w:tabs>
          <w:tab w:val="left" w:pos="284"/>
          <w:tab w:val="left" w:pos="3118"/>
        </w:tabs>
        <w:spacing w:line="360" w:lineRule="auto"/>
        <w:ind w:left="284"/>
        <w:jc w:val="both"/>
        <w:rPr>
          <w:sz w:val="22"/>
          <w:szCs w:val="22"/>
        </w:rPr>
      </w:pPr>
      <w:r w:rsidRPr="00AB2ABD">
        <w:rPr>
          <w:sz w:val="22"/>
          <w:szCs w:val="22"/>
          <w:lang w:val="en-US"/>
        </w:rPr>
        <w:t>....................................................................................................................................</w:t>
      </w:r>
      <w:r w:rsidR="008B7590" w:rsidRPr="00AB2ABD">
        <w:rPr>
          <w:sz w:val="22"/>
          <w:szCs w:val="22"/>
          <w:lang w:val="en-US"/>
        </w:rPr>
        <w:t>..............................</w:t>
      </w:r>
    </w:p>
    <w:p w14:paraId="0AC54350" w14:textId="77777777" w:rsidR="00CA0614" w:rsidRPr="00AB2ABD" w:rsidRDefault="00DE3C0B">
      <w:pPr>
        <w:pStyle w:val="Akapitzlist"/>
        <w:numPr>
          <w:ilvl w:val="0"/>
          <w:numId w:val="9"/>
        </w:numPr>
        <w:tabs>
          <w:tab w:val="left" w:pos="284"/>
          <w:tab w:val="left" w:pos="3118"/>
        </w:tabs>
        <w:spacing w:line="360" w:lineRule="auto"/>
        <w:ind w:left="284"/>
        <w:jc w:val="both"/>
        <w:rPr>
          <w:sz w:val="22"/>
          <w:szCs w:val="22"/>
        </w:rPr>
      </w:pPr>
      <w:r w:rsidRPr="00AB2ABD">
        <w:rPr>
          <w:sz w:val="22"/>
          <w:szCs w:val="22"/>
        </w:rPr>
        <w:t>Regon ....................</w:t>
      </w:r>
      <w:r w:rsidR="00CA0614" w:rsidRPr="00AB2ABD">
        <w:rPr>
          <w:sz w:val="22"/>
          <w:szCs w:val="22"/>
        </w:rPr>
        <w:t>.......................</w:t>
      </w:r>
      <w:r w:rsidRPr="00AB2ABD">
        <w:rPr>
          <w:sz w:val="22"/>
          <w:szCs w:val="22"/>
        </w:rPr>
        <w:t xml:space="preserve">.................................   </w:t>
      </w:r>
    </w:p>
    <w:p w14:paraId="4CB402BE" w14:textId="77777777" w:rsidR="00DE3C0B" w:rsidRPr="00AB2ABD" w:rsidRDefault="00DE3C0B">
      <w:pPr>
        <w:pStyle w:val="Akapitzlist"/>
        <w:numPr>
          <w:ilvl w:val="0"/>
          <w:numId w:val="9"/>
        </w:numPr>
        <w:tabs>
          <w:tab w:val="left" w:pos="284"/>
          <w:tab w:val="left" w:pos="3118"/>
        </w:tabs>
        <w:spacing w:line="360" w:lineRule="auto"/>
        <w:ind w:left="284"/>
        <w:jc w:val="both"/>
        <w:rPr>
          <w:sz w:val="22"/>
          <w:szCs w:val="22"/>
        </w:rPr>
      </w:pPr>
      <w:r w:rsidRPr="00AB2ABD">
        <w:rPr>
          <w:sz w:val="22"/>
          <w:szCs w:val="22"/>
        </w:rPr>
        <w:t>NIP  ..............................................................................</w:t>
      </w:r>
    </w:p>
    <w:p w14:paraId="30DA1315" w14:textId="77777777" w:rsidR="00DE3C0B" w:rsidRPr="00AB2ABD" w:rsidRDefault="00DE3C0B">
      <w:pPr>
        <w:pStyle w:val="Tekstpodstawowy24"/>
        <w:numPr>
          <w:ilvl w:val="0"/>
          <w:numId w:val="9"/>
        </w:numPr>
        <w:tabs>
          <w:tab w:val="clear" w:pos="426"/>
          <w:tab w:val="left" w:pos="284"/>
        </w:tabs>
        <w:spacing w:line="360" w:lineRule="auto"/>
        <w:ind w:left="284"/>
        <w:jc w:val="both"/>
        <w:rPr>
          <w:sz w:val="22"/>
          <w:szCs w:val="22"/>
          <w:lang w:val="en-US"/>
        </w:rPr>
      </w:pPr>
      <w:r w:rsidRPr="00AB2ABD">
        <w:rPr>
          <w:sz w:val="22"/>
          <w:szCs w:val="22"/>
          <w:lang w:val="en-US"/>
        </w:rPr>
        <w:t>tel. .................................</w:t>
      </w:r>
      <w:r w:rsidR="00CA0614" w:rsidRPr="00AB2ABD">
        <w:rPr>
          <w:sz w:val="22"/>
          <w:szCs w:val="22"/>
          <w:lang w:val="en-US"/>
        </w:rPr>
        <w:t>................</w:t>
      </w:r>
      <w:r w:rsidRPr="00AB2ABD">
        <w:rPr>
          <w:sz w:val="22"/>
          <w:szCs w:val="22"/>
          <w:lang w:val="en-US"/>
        </w:rPr>
        <w:t xml:space="preserve">.............................   </w:t>
      </w:r>
    </w:p>
    <w:p w14:paraId="391AE139" w14:textId="77777777" w:rsidR="00CA0614" w:rsidRPr="00AB2ABD" w:rsidRDefault="00DE3C0B">
      <w:pPr>
        <w:pStyle w:val="Tekstpodstawowy24"/>
        <w:numPr>
          <w:ilvl w:val="0"/>
          <w:numId w:val="9"/>
        </w:numPr>
        <w:tabs>
          <w:tab w:val="clear" w:pos="426"/>
          <w:tab w:val="left" w:pos="284"/>
        </w:tabs>
        <w:spacing w:line="360" w:lineRule="auto"/>
        <w:ind w:left="284"/>
        <w:jc w:val="both"/>
        <w:rPr>
          <w:sz w:val="22"/>
          <w:szCs w:val="22"/>
          <w:lang w:val="en-US"/>
        </w:rPr>
      </w:pPr>
      <w:r w:rsidRPr="00AB2ABD">
        <w:rPr>
          <w:sz w:val="22"/>
          <w:szCs w:val="22"/>
          <w:lang w:val="en-US"/>
        </w:rPr>
        <w:t>www. ........................................</w:t>
      </w:r>
      <w:r w:rsidR="00CA0614" w:rsidRPr="00AB2ABD">
        <w:rPr>
          <w:sz w:val="22"/>
          <w:szCs w:val="22"/>
          <w:lang w:val="en-US"/>
        </w:rPr>
        <w:t>................</w:t>
      </w:r>
      <w:r w:rsidRPr="00AB2ABD">
        <w:rPr>
          <w:sz w:val="22"/>
          <w:szCs w:val="22"/>
          <w:lang w:val="en-US"/>
        </w:rPr>
        <w:t xml:space="preserve">..................   </w:t>
      </w:r>
    </w:p>
    <w:p w14:paraId="573F2451" w14:textId="77777777" w:rsidR="00DE3C0B" w:rsidRPr="00AB2ABD" w:rsidRDefault="00DE3C0B">
      <w:pPr>
        <w:pStyle w:val="Tekstpodstawowy24"/>
        <w:numPr>
          <w:ilvl w:val="0"/>
          <w:numId w:val="9"/>
        </w:numPr>
        <w:tabs>
          <w:tab w:val="clear" w:pos="426"/>
          <w:tab w:val="left" w:pos="284"/>
        </w:tabs>
        <w:spacing w:line="360" w:lineRule="auto"/>
        <w:ind w:left="284"/>
        <w:jc w:val="both"/>
        <w:rPr>
          <w:sz w:val="22"/>
          <w:szCs w:val="22"/>
        </w:rPr>
      </w:pPr>
      <w:r w:rsidRPr="00AB2ABD">
        <w:rPr>
          <w:sz w:val="22"/>
          <w:szCs w:val="22"/>
        </w:rPr>
        <w:t>e-mail: .........................................</w:t>
      </w:r>
      <w:r w:rsidR="00CA0614" w:rsidRPr="00AB2ABD">
        <w:rPr>
          <w:sz w:val="22"/>
          <w:szCs w:val="22"/>
        </w:rPr>
        <w:t>..............................</w:t>
      </w:r>
    </w:p>
    <w:p w14:paraId="2C6124BF" w14:textId="77777777" w:rsidR="00CA0614" w:rsidRPr="00AB2ABD" w:rsidRDefault="00CA0614">
      <w:pPr>
        <w:pStyle w:val="Akapitzlist"/>
        <w:numPr>
          <w:ilvl w:val="0"/>
          <w:numId w:val="9"/>
        </w:numPr>
        <w:tabs>
          <w:tab w:val="left" w:pos="284"/>
          <w:tab w:val="left" w:pos="3118"/>
        </w:tabs>
        <w:spacing w:line="360" w:lineRule="auto"/>
        <w:ind w:left="284"/>
        <w:jc w:val="both"/>
        <w:rPr>
          <w:i/>
          <w:sz w:val="22"/>
          <w:szCs w:val="22"/>
        </w:rPr>
      </w:pPr>
      <w:r w:rsidRPr="00AB2ABD">
        <w:rPr>
          <w:sz w:val="22"/>
          <w:szCs w:val="22"/>
        </w:rPr>
        <w:t xml:space="preserve">Rodzaj przedsiębiorstwa jakim jest Wykonawca </w:t>
      </w:r>
      <w:r w:rsidRPr="00AB2ABD">
        <w:rPr>
          <w:i/>
          <w:sz w:val="22"/>
          <w:szCs w:val="22"/>
        </w:rPr>
        <w:t>(zaznaczyć właściwą opcję):</w:t>
      </w:r>
    </w:p>
    <w:p w14:paraId="25CB8DC1" w14:textId="77777777" w:rsidR="00CA0614" w:rsidRPr="00AB2ABD" w:rsidRDefault="00CA0614" w:rsidP="00CA0614">
      <w:pPr>
        <w:suppressAutoHyphens w:val="0"/>
        <w:ind w:left="284"/>
        <w:rPr>
          <w:sz w:val="22"/>
          <w:szCs w:val="22"/>
        </w:rPr>
      </w:pPr>
      <w:r w:rsidRPr="00AB2ABD">
        <w:rPr>
          <w:rFonts w:ascii="Segoe UI Symbol" w:eastAsia="MS Gothic" w:hAnsi="Segoe UI Symbol" w:cs="Segoe UI Symbol"/>
          <w:sz w:val="22"/>
          <w:szCs w:val="22"/>
        </w:rPr>
        <w:t>☐</w:t>
      </w:r>
      <w:r w:rsidRPr="00AB2ABD">
        <w:rPr>
          <w:rFonts w:eastAsia="MS Gothic"/>
          <w:sz w:val="22"/>
          <w:szCs w:val="22"/>
        </w:rPr>
        <w:t xml:space="preserve"> </w:t>
      </w:r>
      <w:r w:rsidRPr="00AB2ABD">
        <w:rPr>
          <w:bCs/>
          <w:sz w:val="22"/>
          <w:szCs w:val="22"/>
        </w:rPr>
        <w:t>mikroprzedsi</w:t>
      </w:r>
      <w:r w:rsidR="00CA7635" w:rsidRPr="00AB2ABD">
        <w:rPr>
          <w:bCs/>
          <w:sz w:val="22"/>
          <w:szCs w:val="22"/>
        </w:rPr>
        <w:t>ę</w:t>
      </w:r>
      <w:r w:rsidRPr="00AB2ABD">
        <w:rPr>
          <w:bCs/>
          <w:sz w:val="22"/>
          <w:szCs w:val="22"/>
        </w:rPr>
        <w:t>biorstwo;</w:t>
      </w:r>
    </w:p>
    <w:p w14:paraId="0D09DAD7" w14:textId="77777777" w:rsidR="00CA0614" w:rsidRPr="00AB2ABD" w:rsidRDefault="00CA0614" w:rsidP="00CA0614">
      <w:pPr>
        <w:suppressAutoHyphens w:val="0"/>
        <w:ind w:left="284"/>
        <w:rPr>
          <w:sz w:val="22"/>
          <w:szCs w:val="22"/>
        </w:rPr>
      </w:pPr>
      <w:r w:rsidRPr="00AB2ABD">
        <w:rPr>
          <w:rFonts w:ascii="Segoe UI Symbol" w:hAnsi="Segoe UI Symbol" w:cs="Segoe UI Symbol"/>
          <w:bCs/>
          <w:sz w:val="22"/>
          <w:szCs w:val="22"/>
        </w:rPr>
        <w:t>☐</w:t>
      </w:r>
      <w:r w:rsidRPr="00AB2ABD">
        <w:rPr>
          <w:bCs/>
          <w:sz w:val="22"/>
          <w:szCs w:val="22"/>
        </w:rPr>
        <w:t xml:space="preserve"> małe przedsiębiorstwo</w:t>
      </w:r>
      <w:r w:rsidRPr="00AB2ABD">
        <w:rPr>
          <w:sz w:val="22"/>
          <w:szCs w:val="22"/>
        </w:rPr>
        <w:t>;</w:t>
      </w:r>
    </w:p>
    <w:p w14:paraId="4E1D26A6" w14:textId="77777777" w:rsidR="00CA0614" w:rsidRPr="00AB2ABD" w:rsidRDefault="00CA0614" w:rsidP="00CA0614">
      <w:pPr>
        <w:suppressAutoHyphens w:val="0"/>
        <w:ind w:left="284"/>
        <w:rPr>
          <w:sz w:val="22"/>
          <w:szCs w:val="22"/>
        </w:rPr>
      </w:pPr>
      <w:r w:rsidRPr="00AB2ABD">
        <w:rPr>
          <w:rFonts w:ascii="Segoe UI Symbol" w:hAnsi="Segoe UI Symbol" w:cs="Segoe UI Symbol"/>
          <w:bCs/>
          <w:sz w:val="22"/>
          <w:szCs w:val="22"/>
        </w:rPr>
        <w:t>☐</w:t>
      </w:r>
      <w:r w:rsidRPr="00AB2ABD">
        <w:rPr>
          <w:bCs/>
          <w:sz w:val="22"/>
          <w:szCs w:val="22"/>
        </w:rPr>
        <w:t xml:space="preserve"> średnie przedsiębiorstwo;</w:t>
      </w:r>
    </w:p>
    <w:p w14:paraId="4F607F27" w14:textId="77777777" w:rsidR="00CA0614" w:rsidRPr="00AB2ABD" w:rsidRDefault="00CA0614" w:rsidP="00CA0614">
      <w:pPr>
        <w:suppressAutoHyphens w:val="0"/>
        <w:ind w:left="284"/>
        <w:rPr>
          <w:sz w:val="22"/>
          <w:szCs w:val="22"/>
        </w:rPr>
      </w:pPr>
      <w:r w:rsidRPr="00AB2ABD">
        <w:rPr>
          <w:rFonts w:ascii="Segoe UI Symbol" w:hAnsi="Segoe UI Symbol" w:cs="Segoe UI Symbol"/>
          <w:bCs/>
          <w:sz w:val="22"/>
          <w:szCs w:val="22"/>
        </w:rPr>
        <w:t>☐</w:t>
      </w:r>
      <w:r w:rsidRPr="00AB2ABD">
        <w:rPr>
          <w:bCs/>
          <w:sz w:val="22"/>
          <w:szCs w:val="22"/>
        </w:rPr>
        <w:t xml:space="preserve"> jednoosobowa działalność gospodarcza;</w:t>
      </w:r>
    </w:p>
    <w:p w14:paraId="43FAD4A2" w14:textId="77777777" w:rsidR="00CA0614" w:rsidRPr="00AB2ABD" w:rsidRDefault="00CA0614" w:rsidP="00CA0614">
      <w:pPr>
        <w:suppressAutoHyphens w:val="0"/>
        <w:ind w:left="284"/>
        <w:rPr>
          <w:sz w:val="22"/>
          <w:szCs w:val="22"/>
        </w:rPr>
      </w:pPr>
      <w:r w:rsidRPr="00AB2ABD">
        <w:rPr>
          <w:rFonts w:ascii="Segoe UI Symbol" w:hAnsi="Segoe UI Symbol" w:cs="Segoe UI Symbol"/>
          <w:bCs/>
          <w:sz w:val="22"/>
          <w:szCs w:val="22"/>
        </w:rPr>
        <w:t>☐</w:t>
      </w:r>
      <w:r w:rsidRPr="00AB2ABD">
        <w:rPr>
          <w:bCs/>
          <w:sz w:val="22"/>
          <w:szCs w:val="22"/>
        </w:rPr>
        <w:t xml:space="preserve"> osoba fizyczna nieprowadząca działalności gospodarczej;</w:t>
      </w:r>
    </w:p>
    <w:p w14:paraId="08BC200C" w14:textId="77777777" w:rsidR="00CA0614" w:rsidRPr="00AB2ABD" w:rsidRDefault="00CA0614" w:rsidP="00CA0614">
      <w:pPr>
        <w:suppressAutoHyphens w:val="0"/>
        <w:ind w:left="284"/>
        <w:rPr>
          <w:sz w:val="22"/>
          <w:szCs w:val="22"/>
        </w:rPr>
      </w:pPr>
      <w:r w:rsidRPr="00AB2ABD">
        <w:rPr>
          <w:rFonts w:ascii="Segoe UI Symbol" w:eastAsia="MS Gothic" w:hAnsi="Segoe UI Symbol" w:cs="Segoe UI Symbol"/>
          <w:sz w:val="22"/>
          <w:szCs w:val="22"/>
        </w:rPr>
        <w:t>☐</w:t>
      </w:r>
      <w:r w:rsidRPr="00AB2ABD">
        <w:rPr>
          <w:bCs/>
          <w:sz w:val="22"/>
          <w:szCs w:val="22"/>
        </w:rPr>
        <w:t xml:space="preserve"> inny rodzaj</w:t>
      </w:r>
    </w:p>
    <w:p w14:paraId="342633FE" w14:textId="77777777" w:rsidR="00082457" w:rsidRPr="00AB2ABD" w:rsidRDefault="00082457">
      <w:pPr>
        <w:tabs>
          <w:tab w:val="left" w:pos="3118"/>
        </w:tabs>
        <w:jc w:val="both"/>
        <w:rPr>
          <w:b/>
          <w:sz w:val="22"/>
          <w:szCs w:val="22"/>
        </w:rPr>
      </w:pPr>
    </w:p>
    <w:p w14:paraId="38A563A0" w14:textId="77777777" w:rsidR="008D2B6F" w:rsidRPr="00AB2ABD" w:rsidRDefault="008D2B6F" w:rsidP="008D2B6F">
      <w:pPr>
        <w:tabs>
          <w:tab w:val="left" w:pos="3118"/>
        </w:tabs>
        <w:jc w:val="both"/>
        <w:rPr>
          <w:b/>
          <w:sz w:val="22"/>
          <w:szCs w:val="22"/>
        </w:rPr>
      </w:pPr>
      <w:r w:rsidRPr="00AB2ABD">
        <w:rPr>
          <w:b/>
          <w:sz w:val="22"/>
          <w:szCs w:val="22"/>
        </w:rPr>
        <w:t>II. PRZEDMIOT OFERTY</w:t>
      </w:r>
    </w:p>
    <w:p w14:paraId="3BEBCE7C" w14:textId="734EA037" w:rsidR="008D2B6F" w:rsidRPr="00AB2ABD" w:rsidRDefault="008D2B6F" w:rsidP="00DC0E8B">
      <w:pPr>
        <w:tabs>
          <w:tab w:val="left" w:pos="3118"/>
        </w:tabs>
        <w:jc w:val="both"/>
        <w:rPr>
          <w:sz w:val="22"/>
          <w:szCs w:val="22"/>
        </w:rPr>
      </w:pPr>
      <w:r w:rsidRPr="00AB2ABD">
        <w:rPr>
          <w:sz w:val="22"/>
          <w:szCs w:val="22"/>
        </w:rPr>
        <w:t xml:space="preserve">Oferta dotyczy postępowania prowadzonego w trybie podstawowym, znak: </w:t>
      </w:r>
      <w:r w:rsidR="00BC03F8" w:rsidRPr="00AB2ABD">
        <w:rPr>
          <w:sz w:val="22"/>
          <w:szCs w:val="22"/>
        </w:rPr>
        <w:t xml:space="preserve">Nr </w:t>
      </w:r>
      <w:r w:rsidR="00E84F15">
        <w:rPr>
          <w:sz w:val="22"/>
          <w:szCs w:val="22"/>
        </w:rPr>
        <w:t>D</w:t>
      </w:r>
      <w:r w:rsidR="00BC03F8" w:rsidRPr="00AB2ABD">
        <w:rPr>
          <w:sz w:val="22"/>
          <w:szCs w:val="22"/>
        </w:rPr>
        <w:t>ZZP-344/</w:t>
      </w:r>
      <w:r w:rsidR="00A95BB7">
        <w:rPr>
          <w:sz w:val="22"/>
          <w:szCs w:val="22"/>
        </w:rPr>
        <w:t>7</w:t>
      </w:r>
      <w:r w:rsidRPr="00AB2ABD">
        <w:rPr>
          <w:sz w:val="22"/>
          <w:szCs w:val="22"/>
        </w:rPr>
        <w:t>/202</w:t>
      </w:r>
      <w:r w:rsidR="00A95BB7">
        <w:rPr>
          <w:sz w:val="22"/>
          <w:szCs w:val="22"/>
        </w:rPr>
        <w:t>6</w:t>
      </w:r>
      <w:r w:rsidRPr="00AB2ABD">
        <w:rPr>
          <w:sz w:val="22"/>
          <w:szCs w:val="22"/>
        </w:rPr>
        <w:t xml:space="preserve"> na </w:t>
      </w:r>
      <w:r w:rsidR="00717C2B" w:rsidRPr="00AB2ABD">
        <w:rPr>
          <w:bCs/>
          <w:sz w:val="22"/>
          <w:szCs w:val="22"/>
        </w:rPr>
        <w:t xml:space="preserve">dostawę </w:t>
      </w:r>
      <w:r w:rsidR="00A95BB7">
        <w:rPr>
          <w:bCs/>
          <w:sz w:val="22"/>
          <w:szCs w:val="22"/>
        </w:rPr>
        <w:t>i montaż sterylizatora plazmowego</w:t>
      </w:r>
      <w:r w:rsidR="00AB2ABD">
        <w:rPr>
          <w:sz w:val="22"/>
        </w:rPr>
        <w:t>.</w:t>
      </w:r>
      <w:r w:rsidRPr="00AB2ABD">
        <w:rPr>
          <w:sz w:val="22"/>
          <w:szCs w:val="22"/>
        </w:rPr>
        <w:t xml:space="preserve">  </w:t>
      </w:r>
    </w:p>
    <w:p w14:paraId="605D5153" w14:textId="6CADD08E" w:rsidR="008D2B6F" w:rsidRPr="0044201F" w:rsidRDefault="00AB2ABD" w:rsidP="008D2B6F">
      <w:pPr>
        <w:tabs>
          <w:tab w:val="left" w:pos="3118"/>
        </w:tabs>
        <w:rPr>
          <w:b/>
          <w:color w:val="EE0000"/>
          <w:sz w:val="22"/>
        </w:rPr>
      </w:pPr>
      <w:r>
        <w:rPr>
          <w:b/>
          <w:color w:val="EE0000"/>
          <w:sz w:val="22"/>
        </w:rPr>
        <w:t xml:space="preserve"> </w:t>
      </w:r>
    </w:p>
    <w:p w14:paraId="7705B4AA" w14:textId="77777777" w:rsidR="00717C2B" w:rsidRDefault="00717C2B" w:rsidP="00717C2B">
      <w:pPr>
        <w:tabs>
          <w:tab w:val="left" w:pos="3118"/>
        </w:tabs>
        <w:jc w:val="both"/>
        <w:rPr>
          <w:sz w:val="22"/>
          <w:szCs w:val="22"/>
        </w:rPr>
      </w:pPr>
      <w:r w:rsidRPr="00AB2ABD">
        <w:rPr>
          <w:b/>
          <w:sz w:val="22"/>
          <w:szCs w:val="22"/>
        </w:rPr>
        <w:t>III. OFERUJEMY</w:t>
      </w:r>
      <w:r w:rsidRPr="00AB2ABD">
        <w:rPr>
          <w:sz w:val="22"/>
          <w:szCs w:val="22"/>
        </w:rPr>
        <w:t xml:space="preserve"> wykonanie zamówienia zgodnie z ofertą cenową na kwotę:</w:t>
      </w:r>
    </w:p>
    <w:p w14:paraId="37B17117" w14:textId="77777777" w:rsidR="00AB2ABD" w:rsidRPr="00AB2ABD" w:rsidRDefault="00AB2ABD" w:rsidP="00717C2B">
      <w:pPr>
        <w:tabs>
          <w:tab w:val="left" w:pos="3118"/>
        </w:tabs>
        <w:jc w:val="both"/>
        <w:rPr>
          <w:sz w:val="22"/>
          <w:szCs w:val="22"/>
        </w:rPr>
      </w:pPr>
    </w:p>
    <w:p w14:paraId="4CD08FBB" w14:textId="02D4922E" w:rsidR="00AB2ABD" w:rsidRDefault="00AB2ABD" w:rsidP="00717C2B">
      <w:pPr>
        <w:tabs>
          <w:tab w:val="left" w:pos="3118"/>
        </w:tabs>
        <w:jc w:val="both"/>
        <w:rPr>
          <w:sz w:val="22"/>
          <w:szCs w:val="22"/>
        </w:rPr>
      </w:pPr>
      <w:r w:rsidRPr="00AB2ABD">
        <w:rPr>
          <w:b/>
          <w:bCs/>
          <w:sz w:val="22"/>
          <w:szCs w:val="22"/>
        </w:rPr>
        <w:t xml:space="preserve">Dostawa </w:t>
      </w:r>
      <w:r w:rsidR="00A95BB7">
        <w:rPr>
          <w:b/>
          <w:bCs/>
          <w:sz w:val="22"/>
          <w:szCs w:val="22"/>
        </w:rPr>
        <w:t>i montaż sterylizatora plazmowego</w:t>
      </w:r>
      <w:r w:rsidRPr="00AB2ABD">
        <w:rPr>
          <w:sz w:val="22"/>
          <w:szCs w:val="22"/>
        </w:rPr>
        <w:t>.</w:t>
      </w:r>
    </w:p>
    <w:p w14:paraId="54252FDE" w14:textId="77777777" w:rsidR="00AB2ABD" w:rsidRDefault="00AB2ABD" w:rsidP="00717C2B">
      <w:pPr>
        <w:tabs>
          <w:tab w:val="left" w:pos="3118"/>
        </w:tabs>
        <w:jc w:val="both"/>
        <w:rPr>
          <w:sz w:val="22"/>
          <w:szCs w:val="22"/>
        </w:rPr>
      </w:pPr>
    </w:p>
    <w:p w14:paraId="30F0E3F5" w14:textId="3DE91842" w:rsidR="00717C2B" w:rsidRPr="00AB2ABD" w:rsidRDefault="00717C2B" w:rsidP="00AB2ABD">
      <w:pPr>
        <w:tabs>
          <w:tab w:val="left" w:pos="3118"/>
        </w:tabs>
        <w:jc w:val="both"/>
        <w:rPr>
          <w:sz w:val="22"/>
          <w:szCs w:val="22"/>
        </w:rPr>
      </w:pPr>
      <w:r w:rsidRPr="00AB2ABD">
        <w:rPr>
          <w:szCs w:val="22"/>
        </w:rPr>
        <w:t xml:space="preserve">Wartość netto:  ........................................... zł. </w:t>
      </w:r>
    </w:p>
    <w:p w14:paraId="2465EDC5" w14:textId="77777777" w:rsidR="00717C2B" w:rsidRPr="00AB2ABD" w:rsidRDefault="00717C2B" w:rsidP="00717C2B">
      <w:pPr>
        <w:tabs>
          <w:tab w:val="left" w:pos="3118"/>
        </w:tabs>
        <w:rPr>
          <w:sz w:val="22"/>
          <w:szCs w:val="22"/>
        </w:rPr>
      </w:pPr>
      <w:r w:rsidRPr="00AB2ABD">
        <w:rPr>
          <w:sz w:val="22"/>
          <w:szCs w:val="22"/>
        </w:rPr>
        <w:t>(słownie: ...................................................................................................................................................)</w:t>
      </w:r>
    </w:p>
    <w:p w14:paraId="755F6825" w14:textId="77777777" w:rsidR="00717C2B" w:rsidRPr="00AB2ABD" w:rsidRDefault="00717C2B" w:rsidP="00717C2B">
      <w:pPr>
        <w:tabs>
          <w:tab w:val="left" w:pos="3118"/>
        </w:tabs>
        <w:rPr>
          <w:sz w:val="22"/>
          <w:szCs w:val="22"/>
        </w:rPr>
      </w:pPr>
      <w:r w:rsidRPr="00AB2ABD">
        <w:rPr>
          <w:sz w:val="22"/>
          <w:szCs w:val="22"/>
        </w:rPr>
        <w:t xml:space="preserve">Wartość brutto:  .......................................... zł. </w:t>
      </w:r>
    </w:p>
    <w:p w14:paraId="682B3B84" w14:textId="77777777" w:rsidR="00717C2B" w:rsidRPr="00AB2ABD" w:rsidRDefault="00717C2B" w:rsidP="00717C2B">
      <w:pPr>
        <w:tabs>
          <w:tab w:val="left" w:pos="3118"/>
        </w:tabs>
        <w:rPr>
          <w:bCs/>
          <w:sz w:val="22"/>
          <w:szCs w:val="22"/>
        </w:rPr>
      </w:pPr>
      <w:r w:rsidRPr="00AB2ABD">
        <w:rPr>
          <w:sz w:val="22"/>
          <w:szCs w:val="22"/>
        </w:rPr>
        <w:t>(słownie: .................................................................................................................................................</w:t>
      </w:r>
      <w:r w:rsidRPr="00AB2ABD">
        <w:rPr>
          <w:bCs/>
          <w:sz w:val="22"/>
          <w:szCs w:val="22"/>
        </w:rPr>
        <w:t>)</w:t>
      </w:r>
    </w:p>
    <w:p w14:paraId="3B1779A4" w14:textId="77777777" w:rsidR="00C104A4" w:rsidRPr="00AB2ABD" w:rsidRDefault="00C104A4" w:rsidP="00AB2ABD">
      <w:pPr>
        <w:tabs>
          <w:tab w:val="left" w:pos="3118"/>
        </w:tabs>
        <w:jc w:val="both"/>
        <w:rPr>
          <w:sz w:val="22"/>
          <w:szCs w:val="22"/>
        </w:rPr>
      </w:pPr>
    </w:p>
    <w:p w14:paraId="45A69A73" w14:textId="77777777" w:rsidR="00DC0E8B" w:rsidRDefault="00DC0E8B" w:rsidP="00AB2ABD">
      <w:pPr>
        <w:tabs>
          <w:tab w:val="left" w:pos="3118"/>
        </w:tabs>
        <w:jc w:val="both"/>
        <w:rPr>
          <w:b/>
          <w:bCs/>
          <w:i/>
          <w:iCs/>
          <w:sz w:val="22"/>
          <w:szCs w:val="22"/>
        </w:rPr>
      </w:pPr>
    </w:p>
    <w:p w14:paraId="5D971C54" w14:textId="77777777" w:rsidR="00717C2B" w:rsidRPr="0044201F" w:rsidRDefault="00717C2B" w:rsidP="00717C2B">
      <w:pPr>
        <w:autoSpaceDE w:val="0"/>
        <w:jc w:val="both"/>
        <w:rPr>
          <w:b/>
          <w:bCs/>
          <w:i/>
          <w:color w:val="EE0000"/>
          <w:sz w:val="22"/>
          <w:szCs w:val="22"/>
        </w:rPr>
      </w:pPr>
    </w:p>
    <w:p w14:paraId="0926B981" w14:textId="3D94B712" w:rsidR="00717C2B" w:rsidRPr="00504880" w:rsidRDefault="00717C2B" w:rsidP="00717C2B">
      <w:pPr>
        <w:tabs>
          <w:tab w:val="left" w:pos="284"/>
        </w:tabs>
        <w:ind w:right="-2"/>
        <w:jc w:val="both"/>
        <w:rPr>
          <w:b/>
          <w:bCs/>
          <w:sz w:val="22"/>
          <w:szCs w:val="22"/>
        </w:rPr>
      </w:pPr>
      <w:r w:rsidRPr="00504880">
        <w:rPr>
          <w:b/>
          <w:bCs/>
          <w:sz w:val="22"/>
          <w:szCs w:val="22"/>
        </w:rPr>
        <w:t>IV.</w:t>
      </w:r>
      <w:r w:rsidR="00D63E62">
        <w:rPr>
          <w:b/>
          <w:bCs/>
          <w:sz w:val="22"/>
          <w:szCs w:val="22"/>
        </w:rPr>
        <w:t xml:space="preserve"> </w:t>
      </w:r>
      <w:r w:rsidRPr="00504880">
        <w:rPr>
          <w:b/>
          <w:bCs/>
          <w:sz w:val="22"/>
          <w:szCs w:val="22"/>
        </w:rPr>
        <w:t xml:space="preserve">OFERUJEMY </w:t>
      </w:r>
      <w:r w:rsidRPr="00504880">
        <w:rPr>
          <w:bCs/>
          <w:sz w:val="22"/>
          <w:szCs w:val="22"/>
        </w:rPr>
        <w:t>termin dostawy wynoszący ……..…</w:t>
      </w:r>
      <w:r w:rsidR="004F08E5" w:rsidRPr="00504880">
        <w:rPr>
          <w:bCs/>
          <w:sz w:val="22"/>
          <w:szCs w:val="22"/>
        </w:rPr>
        <w:t>*</w:t>
      </w:r>
      <w:r w:rsidRPr="00504880">
        <w:rPr>
          <w:bCs/>
          <w:sz w:val="22"/>
          <w:szCs w:val="22"/>
        </w:rPr>
        <w:t xml:space="preserve"> </w:t>
      </w:r>
      <w:r w:rsidR="00AB2ABD" w:rsidRPr="00504880">
        <w:rPr>
          <w:bCs/>
          <w:sz w:val="22"/>
          <w:szCs w:val="22"/>
        </w:rPr>
        <w:t>tygodni</w:t>
      </w:r>
      <w:r w:rsidRPr="00504880">
        <w:rPr>
          <w:bCs/>
          <w:sz w:val="22"/>
          <w:szCs w:val="22"/>
        </w:rPr>
        <w:t xml:space="preserve"> (</w:t>
      </w:r>
      <w:r w:rsidR="00466E6E">
        <w:rPr>
          <w:bCs/>
          <w:sz w:val="22"/>
          <w:szCs w:val="22"/>
        </w:rPr>
        <w:t>8</w:t>
      </w:r>
      <w:r w:rsidR="00504880" w:rsidRPr="00504880">
        <w:rPr>
          <w:bCs/>
          <w:sz w:val="22"/>
          <w:szCs w:val="22"/>
        </w:rPr>
        <w:t xml:space="preserve"> tyg.</w:t>
      </w:r>
      <w:r w:rsidR="00203C57">
        <w:rPr>
          <w:bCs/>
          <w:sz w:val="22"/>
          <w:szCs w:val="22"/>
        </w:rPr>
        <w:t xml:space="preserve"> lub </w:t>
      </w:r>
      <w:r w:rsidR="00A95BB7">
        <w:rPr>
          <w:bCs/>
          <w:sz w:val="22"/>
          <w:szCs w:val="22"/>
        </w:rPr>
        <w:t>10</w:t>
      </w:r>
      <w:r w:rsidR="00504880" w:rsidRPr="00504880">
        <w:rPr>
          <w:bCs/>
          <w:sz w:val="22"/>
          <w:szCs w:val="22"/>
        </w:rPr>
        <w:t xml:space="preserve"> tyg. lub </w:t>
      </w:r>
      <w:r w:rsidR="00A95BB7">
        <w:rPr>
          <w:bCs/>
          <w:sz w:val="22"/>
          <w:szCs w:val="22"/>
        </w:rPr>
        <w:t>12</w:t>
      </w:r>
      <w:r w:rsidR="00504880" w:rsidRPr="00504880">
        <w:rPr>
          <w:bCs/>
          <w:sz w:val="22"/>
          <w:szCs w:val="22"/>
        </w:rPr>
        <w:t xml:space="preserve"> tyg.</w:t>
      </w:r>
      <w:r w:rsidRPr="00504880">
        <w:rPr>
          <w:bCs/>
          <w:sz w:val="22"/>
          <w:szCs w:val="22"/>
        </w:rPr>
        <w:t xml:space="preserve"> ) od </w:t>
      </w:r>
      <w:r w:rsidR="00504880" w:rsidRPr="00504880">
        <w:rPr>
          <w:bCs/>
          <w:sz w:val="22"/>
          <w:szCs w:val="22"/>
        </w:rPr>
        <w:t xml:space="preserve">dnia </w:t>
      </w:r>
      <w:r w:rsidR="00203C57">
        <w:rPr>
          <w:bCs/>
          <w:sz w:val="22"/>
          <w:szCs w:val="22"/>
        </w:rPr>
        <w:t>z</w:t>
      </w:r>
      <w:r w:rsidR="00BC51B2">
        <w:rPr>
          <w:bCs/>
          <w:sz w:val="22"/>
          <w:szCs w:val="22"/>
        </w:rPr>
        <w:t>awarcia umowy.</w:t>
      </w:r>
    </w:p>
    <w:p w14:paraId="2DA74E6D" w14:textId="77777777" w:rsidR="00717C2B" w:rsidRPr="0044201F" w:rsidRDefault="00717C2B" w:rsidP="00717C2B">
      <w:pPr>
        <w:pStyle w:val="Bezodstpw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</w:p>
    <w:p w14:paraId="067866CB" w14:textId="58BB398B" w:rsidR="00717C2B" w:rsidRPr="00504880" w:rsidRDefault="00717C2B" w:rsidP="00717C2B">
      <w:pPr>
        <w:pStyle w:val="Bezodstpw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504880">
        <w:rPr>
          <w:rFonts w:ascii="Times New Roman" w:hAnsi="Times New Roman" w:cs="Times New Roman"/>
          <w:b/>
          <w:bCs/>
          <w:sz w:val="22"/>
          <w:szCs w:val="22"/>
        </w:rPr>
        <w:t xml:space="preserve">V. </w:t>
      </w:r>
      <w:r w:rsidRPr="00504880">
        <w:rPr>
          <w:rFonts w:ascii="Times New Roman" w:hAnsi="Times New Roman" w:cs="Times New Roman"/>
          <w:b/>
          <w:sz w:val="22"/>
          <w:szCs w:val="22"/>
        </w:rPr>
        <w:t xml:space="preserve">OFERUJEMY OKRES GWARANCJI </w:t>
      </w:r>
      <w:r w:rsidRPr="00504880">
        <w:rPr>
          <w:rFonts w:ascii="Times New Roman" w:hAnsi="Times New Roman" w:cs="Times New Roman"/>
          <w:sz w:val="22"/>
          <w:szCs w:val="22"/>
        </w:rPr>
        <w:t xml:space="preserve"> wynoszący ….…… </w:t>
      </w:r>
      <w:r w:rsidR="004F08E5" w:rsidRPr="00504880">
        <w:rPr>
          <w:rFonts w:ascii="Times New Roman" w:hAnsi="Times New Roman" w:cs="Times New Roman"/>
          <w:sz w:val="22"/>
          <w:szCs w:val="22"/>
        </w:rPr>
        <w:t>*</w:t>
      </w:r>
      <w:r w:rsidRPr="00504880">
        <w:rPr>
          <w:rFonts w:ascii="Times New Roman" w:hAnsi="Times New Roman" w:cs="Times New Roman"/>
          <w:sz w:val="22"/>
          <w:szCs w:val="22"/>
        </w:rPr>
        <w:t>miesięcy/ce (24 m-ce lub 36 m-</w:t>
      </w:r>
      <w:proofErr w:type="spellStart"/>
      <w:r w:rsidRPr="00504880">
        <w:rPr>
          <w:rFonts w:ascii="Times New Roman" w:hAnsi="Times New Roman" w:cs="Times New Roman"/>
          <w:sz w:val="22"/>
          <w:szCs w:val="22"/>
        </w:rPr>
        <w:t>cy</w:t>
      </w:r>
      <w:proofErr w:type="spellEnd"/>
      <w:r w:rsidR="0008278A" w:rsidRPr="00504880">
        <w:rPr>
          <w:rFonts w:ascii="Times New Roman" w:hAnsi="Times New Roman" w:cs="Times New Roman"/>
          <w:sz w:val="22"/>
          <w:szCs w:val="22"/>
        </w:rPr>
        <w:t xml:space="preserve"> lub 4</w:t>
      </w:r>
      <w:r w:rsidR="00A95BB7">
        <w:rPr>
          <w:rFonts w:ascii="Times New Roman" w:hAnsi="Times New Roman" w:cs="Times New Roman"/>
          <w:sz w:val="22"/>
          <w:szCs w:val="22"/>
        </w:rPr>
        <w:t>8</w:t>
      </w:r>
      <w:r w:rsidR="0008278A" w:rsidRPr="00504880">
        <w:rPr>
          <w:rFonts w:ascii="Times New Roman" w:hAnsi="Times New Roman" w:cs="Times New Roman"/>
          <w:sz w:val="22"/>
          <w:szCs w:val="22"/>
        </w:rPr>
        <w:t xml:space="preserve"> m-</w:t>
      </w:r>
      <w:proofErr w:type="spellStart"/>
      <w:r w:rsidR="0008278A" w:rsidRPr="00504880">
        <w:rPr>
          <w:rFonts w:ascii="Times New Roman" w:hAnsi="Times New Roman" w:cs="Times New Roman"/>
          <w:sz w:val="22"/>
          <w:szCs w:val="22"/>
        </w:rPr>
        <w:t>c</w:t>
      </w:r>
      <w:r w:rsidR="00A95BB7">
        <w:rPr>
          <w:rFonts w:ascii="Times New Roman" w:hAnsi="Times New Roman" w:cs="Times New Roman"/>
          <w:sz w:val="22"/>
          <w:szCs w:val="22"/>
        </w:rPr>
        <w:t>y</w:t>
      </w:r>
      <w:proofErr w:type="spellEnd"/>
      <w:r w:rsidRPr="00504880">
        <w:rPr>
          <w:rFonts w:ascii="Times New Roman" w:hAnsi="Times New Roman" w:cs="Times New Roman"/>
          <w:sz w:val="22"/>
          <w:szCs w:val="22"/>
        </w:rPr>
        <w:t>)</w:t>
      </w:r>
    </w:p>
    <w:p w14:paraId="540C4041" w14:textId="77777777" w:rsidR="008E5894" w:rsidRPr="00504880" w:rsidRDefault="008E5894" w:rsidP="008D2B6F">
      <w:pPr>
        <w:tabs>
          <w:tab w:val="left" w:pos="3118"/>
        </w:tabs>
        <w:rPr>
          <w:b/>
          <w:bCs/>
          <w:sz w:val="22"/>
          <w:szCs w:val="22"/>
        </w:rPr>
      </w:pPr>
    </w:p>
    <w:p w14:paraId="16E0124E" w14:textId="4136D88D" w:rsidR="00E84F15" w:rsidRPr="00E84F15" w:rsidRDefault="00E84F15" w:rsidP="00E84F15">
      <w:pPr>
        <w:suppressAutoHyphens w:val="0"/>
        <w:jc w:val="both"/>
        <w:rPr>
          <w:sz w:val="22"/>
        </w:rPr>
      </w:pPr>
      <w:r w:rsidRPr="00E84F15">
        <w:rPr>
          <w:b/>
          <w:bCs/>
          <w:sz w:val="22"/>
          <w:szCs w:val="22"/>
        </w:rPr>
        <w:lastRenderedPageBreak/>
        <w:t xml:space="preserve">VI. </w:t>
      </w:r>
      <w:r w:rsidRPr="00E84F15">
        <w:rPr>
          <w:b/>
          <w:sz w:val="22"/>
          <w:szCs w:val="22"/>
        </w:rPr>
        <w:t>ZOBOWIĄZUJEMY SIĘ</w:t>
      </w:r>
      <w:r w:rsidRPr="00E84F15">
        <w:rPr>
          <w:sz w:val="22"/>
          <w:szCs w:val="22"/>
        </w:rPr>
        <w:t xml:space="preserve"> do dostawy na własny koszt oferowanego przedmiotu zamówienia </w:t>
      </w:r>
      <w:r w:rsidRPr="00E84F15">
        <w:rPr>
          <w:sz w:val="22"/>
          <w:szCs w:val="22"/>
        </w:rPr>
        <w:br/>
        <w:t xml:space="preserve">w dniach od poniedziałku do piątku za wyjątkiem dni ustawowo wolnych od pracy w godz. od 8.00 do 14.00 do </w:t>
      </w:r>
      <w:r w:rsidR="00FF1AC5">
        <w:rPr>
          <w:sz w:val="22"/>
          <w:szCs w:val="22"/>
        </w:rPr>
        <w:t xml:space="preserve">pomieszczeń </w:t>
      </w:r>
      <w:r w:rsidR="00A95BB7">
        <w:rPr>
          <w:sz w:val="22"/>
          <w:szCs w:val="22"/>
        </w:rPr>
        <w:t>Centralnej Sterylizatorni</w:t>
      </w:r>
      <w:r>
        <w:rPr>
          <w:sz w:val="22"/>
          <w:szCs w:val="22"/>
        </w:rPr>
        <w:t xml:space="preserve"> </w:t>
      </w:r>
      <w:r w:rsidRPr="00E84F15">
        <w:rPr>
          <w:sz w:val="22"/>
          <w:szCs w:val="22"/>
        </w:rPr>
        <w:t>po wcześniejszym uzgodnieniu terminu z</w:t>
      </w:r>
      <w:r w:rsidR="00FF1AC5">
        <w:rPr>
          <w:sz w:val="22"/>
          <w:szCs w:val="22"/>
        </w:rPr>
        <w:t xml:space="preserve"> Kierownik</w:t>
      </w:r>
      <w:r w:rsidR="00A95BB7">
        <w:rPr>
          <w:sz w:val="22"/>
          <w:szCs w:val="22"/>
        </w:rPr>
        <w:t>iem.</w:t>
      </w:r>
    </w:p>
    <w:p w14:paraId="152B33DC" w14:textId="77777777" w:rsidR="00156AF9" w:rsidRPr="0044201F" w:rsidRDefault="00156AF9" w:rsidP="00156AF9">
      <w:pPr>
        <w:pStyle w:val="Tekstpodstawowy2"/>
        <w:spacing w:after="0" w:line="240" w:lineRule="auto"/>
        <w:jc w:val="both"/>
        <w:rPr>
          <w:b/>
          <w:bCs/>
          <w:color w:val="EE0000"/>
          <w:sz w:val="22"/>
          <w:szCs w:val="22"/>
        </w:rPr>
      </w:pPr>
    </w:p>
    <w:p w14:paraId="3571394B" w14:textId="77777777" w:rsidR="009E5F5B" w:rsidRPr="00504880" w:rsidRDefault="00894341" w:rsidP="009E5F5B">
      <w:pPr>
        <w:tabs>
          <w:tab w:val="left" w:pos="3118"/>
        </w:tabs>
        <w:jc w:val="both"/>
        <w:rPr>
          <w:sz w:val="22"/>
          <w:szCs w:val="22"/>
        </w:rPr>
      </w:pPr>
      <w:r w:rsidRPr="00504880">
        <w:rPr>
          <w:b/>
          <w:sz w:val="22"/>
          <w:szCs w:val="22"/>
        </w:rPr>
        <w:t>VII</w:t>
      </w:r>
      <w:r w:rsidR="009E5F5B" w:rsidRPr="00504880">
        <w:rPr>
          <w:b/>
          <w:sz w:val="22"/>
          <w:szCs w:val="22"/>
        </w:rPr>
        <w:t>. OŚWIADCZAMY</w:t>
      </w:r>
      <w:r w:rsidR="009E5F5B" w:rsidRPr="00504880">
        <w:rPr>
          <w:sz w:val="22"/>
          <w:szCs w:val="22"/>
        </w:rPr>
        <w:t xml:space="preserve">, </w:t>
      </w:r>
      <w:r w:rsidR="009E5F5B" w:rsidRPr="00EA3C84">
        <w:rPr>
          <w:b/>
          <w:bCs/>
          <w:sz w:val="22"/>
          <w:szCs w:val="22"/>
        </w:rPr>
        <w:t>że</w:t>
      </w:r>
      <w:r w:rsidR="009E5F5B" w:rsidRPr="00504880">
        <w:rPr>
          <w:sz w:val="22"/>
          <w:szCs w:val="22"/>
        </w:rPr>
        <w:t>:</w:t>
      </w:r>
    </w:p>
    <w:p w14:paraId="53AFB8D4" w14:textId="465C6C65" w:rsidR="009E5F5B" w:rsidRPr="00504880" w:rsidRDefault="009E5F5B" w:rsidP="009E5F5B">
      <w:pPr>
        <w:tabs>
          <w:tab w:val="left" w:pos="360"/>
        </w:tabs>
        <w:jc w:val="both"/>
        <w:rPr>
          <w:sz w:val="22"/>
          <w:szCs w:val="22"/>
        </w:rPr>
      </w:pPr>
      <w:r w:rsidRPr="00504880">
        <w:rPr>
          <w:sz w:val="22"/>
          <w:szCs w:val="22"/>
        </w:rPr>
        <w:t>a) zapoznaliśmy się ze Specyfikacją Warunków Zamówienia i nie wnosimy do niej z</w:t>
      </w:r>
      <w:r w:rsidR="00B6086C" w:rsidRPr="00504880">
        <w:rPr>
          <w:sz w:val="22"/>
          <w:szCs w:val="22"/>
        </w:rPr>
        <w:t>astrzeżeń. Zdobyliśmy informacj</w:t>
      </w:r>
      <w:r w:rsidR="0057452C">
        <w:rPr>
          <w:sz w:val="22"/>
          <w:szCs w:val="22"/>
        </w:rPr>
        <w:t>e</w:t>
      </w:r>
      <w:r w:rsidRPr="00504880">
        <w:rPr>
          <w:sz w:val="22"/>
          <w:szCs w:val="22"/>
        </w:rPr>
        <w:t xml:space="preserve"> konieczne do przygotowania oferty.</w:t>
      </w:r>
    </w:p>
    <w:p w14:paraId="17527AE7" w14:textId="77777777" w:rsidR="009E5F5B" w:rsidRPr="00504880" w:rsidRDefault="009E5F5B" w:rsidP="009E5F5B">
      <w:pPr>
        <w:tabs>
          <w:tab w:val="left" w:pos="360"/>
        </w:tabs>
        <w:jc w:val="both"/>
        <w:rPr>
          <w:b/>
          <w:sz w:val="22"/>
          <w:szCs w:val="22"/>
        </w:rPr>
      </w:pPr>
      <w:r w:rsidRPr="00504880">
        <w:rPr>
          <w:sz w:val="22"/>
          <w:szCs w:val="22"/>
        </w:rPr>
        <w:t xml:space="preserve">b) zapoznaliśmy się z obowiązkami Wykonawcy i akceptujemy je bez zastrzeżeń. </w:t>
      </w:r>
    </w:p>
    <w:p w14:paraId="5241BA3F" w14:textId="77777777" w:rsidR="00DD6E24" w:rsidRPr="00504880" w:rsidRDefault="00DD6E24" w:rsidP="00DD6E24">
      <w:pPr>
        <w:ind w:right="69"/>
        <w:jc w:val="both"/>
        <w:rPr>
          <w:b/>
          <w:sz w:val="22"/>
        </w:rPr>
      </w:pPr>
    </w:p>
    <w:p w14:paraId="3E92E3EB" w14:textId="77777777" w:rsidR="00DD6E24" w:rsidRPr="00504880" w:rsidRDefault="003D59B9" w:rsidP="00DD6E24">
      <w:pPr>
        <w:ind w:right="69"/>
        <w:jc w:val="both"/>
        <w:rPr>
          <w:sz w:val="22"/>
        </w:rPr>
      </w:pPr>
      <w:r w:rsidRPr="00504880">
        <w:rPr>
          <w:b/>
          <w:sz w:val="22"/>
        </w:rPr>
        <w:t>VIII</w:t>
      </w:r>
      <w:r w:rsidR="00DD6E24" w:rsidRPr="00504880">
        <w:rPr>
          <w:b/>
          <w:sz w:val="22"/>
        </w:rPr>
        <w:t>.</w:t>
      </w:r>
      <w:r w:rsidR="00DD6E24" w:rsidRPr="00504880">
        <w:rPr>
          <w:sz w:val="22"/>
        </w:rPr>
        <w:t xml:space="preserve"> </w:t>
      </w:r>
      <w:r w:rsidR="00DD6E24" w:rsidRPr="00504880">
        <w:rPr>
          <w:b/>
          <w:sz w:val="22"/>
        </w:rPr>
        <w:t>OŚWIADCZAMY</w:t>
      </w:r>
      <w:r w:rsidR="00DD6E24" w:rsidRPr="00504880">
        <w:rPr>
          <w:sz w:val="22"/>
        </w:rPr>
        <w:t xml:space="preserve">, że zapoznaliśmy się ze „Wzorem umowy” stanowiącym załącznik </w:t>
      </w:r>
      <w:r w:rsidR="00586A2C" w:rsidRPr="00504880">
        <w:rPr>
          <w:sz w:val="22"/>
        </w:rPr>
        <w:t>Nr 6</w:t>
      </w:r>
      <w:r w:rsidR="00DD6E24" w:rsidRPr="00504880">
        <w:rPr>
          <w:sz w:val="22"/>
        </w:rPr>
        <w:t xml:space="preserve"> do SWZ i zobowiązujemy się, w przypadku udzielenia nam zamówienia, do zawarcia umowy na warunkach określonych wg wymienionego załącznika.</w:t>
      </w:r>
    </w:p>
    <w:p w14:paraId="243E90D4" w14:textId="77777777" w:rsidR="009E5F5B" w:rsidRPr="00504880" w:rsidRDefault="009E5F5B" w:rsidP="009E5F5B">
      <w:pPr>
        <w:jc w:val="both"/>
        <w:rPr>
          <w:sz w:val="22"/>
        </w:rPr>
      </w:pPr>
    </w:p>
    <w:p w14:paraId="0F46E26B" w14:textId="2EC89C6E" w:rsidR="009E5F5B" w:rsidRDefault="003D59B9" w:rsidP="009E5F5B">
      <w:pPr>
        <w:jc w:val="both"/>
        <w:rPr>
          <w:sz w:val="22"/>
        </w:rPr>
      </w:pPr>
      <w:r w:rsidRPr="00504880">
        <w:rPr>
          <w:b/>
          <w:sz w:val="22"/>
        </w:rPr>
        <w:t>I</w:t>
      </w:r>
      <w:r w:rsidR="00457D3F" w:rsidRPr="00504880">
        <w:rPr>
          <w:b/>
          <w:sz w:val="22"/>
        </w:rPr>
        <w:t>X</w:t>
      </w:r>
      <w:r w:rsidR="009E5F5B" w:rsidRPr="00504880">
        <w:rPr>
          <w:b/>
          <w:sz w:val="22"/>
        </w:rPr>
        <w:t>. OŚWIADCZAMY</w:t>
      </w:r>
      <w:r w:rsidR="009E5F5B" w:rsidRPr="00504880">
        <w:rPr>
          <w:sz w:val="22"/>
        </w:rPr>
        <w:t>, że powierzymy /</w:t>
      </w:r>
      <w:r w:rsidR="009626B8" w:rsidRPr="00504880">
        <w:rPr>
          <w:sz w:val="22"/>
        </w:rPr>
        <w:t xml:space="preserve"> </w:t>
      </w:r>
      <w:r w:rsidR="009E5F5B" w:rsidRPr="00504880">
        <w:rPr>
          <w:sz w:val="22"/>
        </w:rPr>
        <w:t>nie powierzymy</w:t>
      </w:r>
      <w:r w:rsidR="00AC43F7" w:rsidRPr="00504880">
        <w:rPr>
          <w:sz w:val="22"/>
        </w:rPr>
        <w:t>**</w:t>
      </w:r>
      <w:r w:rsidR="009E5F5B" w:rsidRPr="00504880">
        <w:rPr>
          <w:sz w:val="22"/>
        </w:rPr>
        <w:t xml:space="preserve"> wykonanie części zamówienia </w:t>
      </w:r>
      <w:r w:rsidR="009626B8" w:rsidRPr="00504880">
        <w:rPr>
          <w:sz w:val="22"/>
        </w:rPr>
        <w:br/>
      </w:r>
      <w:r w:rsidR="009E5F5B" w:rsidRPr="00504880">
        <w:rPr>
          <w:sz w:val="22"/>
        </w:rPr>
        <w:t>w zakresie ...........................................................................................................................................................</w:t>
      </w:r>
      <w:r w:rsidR="009626B8" w:rsidRPr="00504880">
        <w:rPr>
          <w:sz w:val="22"/>
        </w:rPr>
        <w:t xml:space="preserve"> </w:t>
      </w:r>
      <w:r w:rsidR="009E5F5B" w:rsidRPr="00504880">
        <w:rPr>
          <w:sz w:val="22"/>
        </w:rPr>
        <w:t>następującemu/cym</w:t>
      </w:r>
      <w:r w:rsidR="00F55196">
        <w:rPr>
          <w:sz w:val="22"/>
        </w:rPr>
        <w:t xml:space="preserve">  p</w:t>
      </w:r>
      <w:r w:rsidR="009E5F5B" w:rsidRPr="00504880">
        <w:rPr>
          <w:sz w:val="22"/>
        </w:rPr>
        <w:t>odwykonawcy/com .............................................................</w:t>
      </w:r>
      <w:r w:rsidR="0057452C">
        <w:rPr>
          <w:sz w:val="22"/>
        </w:rPr>
        <w:t>..................</w:t>
      </w:r>
      <w:r w:rsidR="009E5F5B" w:rsidRPr="00504880">
        <w:rPr>
          <w:sz w:val="22"/>
        </w:rPr>
        <w:t>...................</w:t>
      </w:r>
      <w:r w:rsidR="00F55196">
        <w:rPr>
          <w:sz w:val="22"/>
        </w:rPr>
        <w:t>......</w:t>
      </w:r>
    </w:p>
    <w:p w14:paraId="07A4A3BB" w14:textId="010B1118" w:rsidR="00F55196" w:rsidRPr="00504880" w:rsidRDefault="00F55196" w:rsidP="009E5F5B">
      <w:pPr>
        <w:jc w:val="both"/>
        <w:rPr>
          <w:sz w:val="22"/>
        </w:rPr>
      </w:pPr>
      <w:r>
        <w:rPr>
          <w:sz w:val="22"/>
        </w:rPr>
        <w:t>…………………………………………………………………………………………………………………</w:t>
      </w:r>
    </w:p>
    <w:p w14:paraId="2D68EEB3" w14:textId="77777777" w:rsidR="009E5F5B" w:rsidRPr="0044201F" w:rsidRDefault="009E5F5B" w:rsidP="009E5F5B">
      <w:pPr>
        <w:jc w:val="both"/>
        <w:rPr>
          <w:b/>
          <w:color w:val="EE0000"/>
          <w:sz w:val="22"/>
        </w:rPr>
      </w:pPr>
    </w:p>
    <w:p w14:paraId="2D9A1BF9" w14:textId="77777777" w:rsidR="009E5F5B" w:rsidRPr="00504880" w:rsidRDefault="00457D3F" w:rsidP="009E5F5B">
      <w:pPr>
        <w:pStyle w:val="Tekstpodstawowywcity"/>
        <w:spacing w:after="0"/>
        <w:ind w:left="0"/>
        <w:jc w:val="both"/>
        <w:rPr>
          <w:sz w:val="22"/>
        </w:rPr>
      </w:pPr>
      <w:r w:rsidRPr="00504880">
        <w:rPr>
          <w:rFonts w:eastAsia="Arial"/>
          <w:b/>
          <w:sz w:val="22"/>
          <w:szCs w:val="22"/>
        </w:rPr>
        <w:t>X</w:t>
      </w:r>
      <w:r w:rsidR="009E5F5B" w:rsidRPr="00504880">
        <w:rPr>
          <w:rFonts w:eastAsia="Arial"/>
          <w:b/>
          <w:sz w:val="22"/>
          <w:szCs w:val="22"/>
        </w:rPr>
        <w:t xml:space="preserve">. WYRAŻAM </w:t>
      </w:r>
      <w:r w:rsidR="00A17223" w:rsidRPr="00504880">
        <w:rPr>
          <w:rFonts w:eastAsia="Arial"/>
          <w:b/>
          <w:sz w:val="22"/>
          <w:szCs w:val="22"/>
        </w:rPr>
        <w:t xml:space="preserve"> </w:t>
      </w:r>
      <w:r w:rsidR="009E5F5B" w:rsidRPr="00504880">
        <w:rPr>
          <w:rFonts w:eastAsia="Arial"/>
          <w:b/>
          <w:sz w:val="22"/>
          <w:szCs w:val="22"/>
        </w:rPr>
        <w:t>ZGODĘ</w:t>
      </w:r>
      <w:r w:rsidR="009E5F5B" w:rsidRPr="00504880">
        <w:rPr>
          <w:rFonts w:eastAsia="Arial"/>
          <w:sz w:val="22"/>
          <w:szCs w:val="22"/>
        </w:rPr>
        <w:t xml:space="preserve"> na przetwarzanie moich danych osobowych zawartych w przedstawionych przeze mnie dokumentach oferty w postępowaniu o udzielenie zamówienia publicznego – zgodnie </w:t>
      </w:r>
      <w:r w:rsidR="00D55113" w:rsidRPr="00504880">
        <w:rPr>
          <w:rFonts w:eastAsia="Arial"/>
          <w:sz w:val="22"/>
          <w:szCs w:val="22"/>
        </w:rPr>
        <w:br/>
      </w:r>
      <w:r w:rsidR="009E5F5B" w:rsidRPr="00504880">
        <w:rPr>
          <w:rFonts w:eastAsia="Arial"/>
          <w:sz w:val="22"/>
          <w:szCs w:val="22"/>
        </w:rPr>
        <w:t>z Ustawą z dnia 29.08.1997r. o Ochronie Danych Osobowych (Dz. U. z 2019</w:t>
      </w:r>
      <w:r w:rsidR="00114E15" w:rsidRPr="00504880">
        <w:rPr>
          <w:rFonts w:eastAsia="Arial"/>
          <w:sz w:val="22"/>
          <w:szCs w:val="22"/>
        </w:rPr>
        <w:t xml:space="preserve"> </w:t>
      </w:r>
      <w:r w:rsidR="009E5F5B" w:rsidRPr="00504880">
        <w:rPr>
          <w:rFonts w:eastAsia="Arial"/>
          <w:sz w:val="22"/>
          <w:szCs w:val="22"/>
        </w:rPr>
        <w:t>r. poz. 1781 t.j.)</w:t>
      </w:r>
    </w:p>
    <w:p w14:paraId="0C2FFC39" w14:textId="77777777" w:rsidR="00FD21B1" w:rsidRPr="00504880" w:rsidRDefault="00FD21B1" w:rsidP="00FD21B1">
      <w:pPr>
        <w:tabs>
          <w:tab w:val="left" w:pos="426"/>
        </w:tabs>
        <w:jc w:val="both"/>
        <w:rPr>
          <w:b/>
          <w:sz w:val="22"/>
          <w:szCs w:val="22"/>
        </w:rPr>
      </w:pPr>
    </w:p>
    <w:p w14:paraId="27EBC53D" w14:textId="77777777" w:rsidR="00FD21B1" w:rsidRPr="00504880" w:rsidRDefault="00FD21B1" w:rsidP="00FD21B1">
      <w:pPr>
        <w:tabs>
          <w:tab w:val="left" w:pos="426"/>
        </w:tabs>
        <w:jc w:val="both"/>
        <w:rPr>
          <w:b/>
          <w:sz w:val="22"/>
          <w:szCs w:val="22"/>
        </w:rPr>
      </w:pPr>
      <w:r w:rsidRPr="00504880">
        <w:rPr>
          <w:b/>
          <w:sz w:val="22"/>
          <w:szCs w:val="22"/>
        </w:rPr>
        <w:t>X</w:t>
      </w:r>
      <w:r w:rsidR="00F065D9" w:rsidRPr="00504880">
        <w:rPr>
          <w:b/>
          <w:sz w:val="22"/>
          <w:szCs w:val="22"/>
        </w:rPr>
        <w:t>I</w:t>
      </w:r>
      <w:r w:rsidR="008E5894" w:rsidRPr="00504880">
        <w:rPr>
          <w:b/>
          <w:sz w:val="22"/>
          <w:szCs w:val="22"/>
        </w:rPr>
        <w:t xml:space="preserve">. </w:t>
      </w:r>
      <w:r w:rsidRPr="00504880">
        <w:rPr>
          <w:b/>
          <w:sz w:val="22"/>
          <w:szCs w:val="22"/>
        </w:rPr>
        <w:t>ZASTRZEŻENIE INFORMACJI</w:t>
      </w:r>
    </w:p>
    <w:p w14:paraId="1AFA8749" w14:textId="77777777" w:rsidR="00FD21B1" w:rsidRPr="00504880" w:rsidRDefault="00FD21B1" w:rsidP="00FD21B1">
      <w:pPr>
        <w:jc w:val="both"/>
        <w:rPr>
          <w:sz w:val="22"/>
          <w:szCs w:val="22"/>
        </w:rPr>
      </w:pPr>
      <w:r w:rsidRPr="00504880">
        <w:rPr>
          <w:sz w:val="22"/>
          <w:szCs w:val="22"/>
        </w:rPr>
        <w:t>Niżej wymienione dokumenty składające się na ofertę nie mogą być ogólnie udostępnione:</w:t>
      </w:r>
    </w:p>
    <w:p w14:paraId="1824B1FF" w14:textId="77777777" w:rsidR="00FD21B1" w:rsidRPr="00504880" w:rsidRDefault="00FD21B1" w:rsidP="00FD21B1">
      <w:pPr>
        <w:jc w:val="both"/>
        <w:rPr>
          <w:sz w:val="22"/>
          <w:szCs w:val="22"/>
        </w:rPr>
      </w:pPr>
      <w:r w:rsidRPr="00504880"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……………………………………………………………………………………………………………………………………………………………………………………………………………………..…</w:t>
      </w:r>
    </w:p>
    <w:p w14:paraId="52CD3922" w14:textId="77777777" w:rsidR="009E5F5B" w:rsidRPr="00504880" w:rsidRDefault="009E5F5B" w:rsidP="009E5F5B">
      <w:pPr>
        <w:jc w:val="both"/>
        <w:rPr>
          <w:sz w:val="22"/>
        </w:rPr>
      </w:pPr>
    </w:p>
    <w:p w14:paraId="2615C1B8" w14:textId="77777777" w:rsidR="009E5F5B" w:rsidRPr="005259FF" w:rsidRDefault="009E5F5B" w:rsidP="00B2672F">
      <w:pPr>
        <w:rPr>
          <w:sz w:val="22"/>
        </w:rPr>
      </w:pPr>
      <w:r w:rsidRPr="005259FF">
        <w:rPr>
          <w:b/>
          <w:sz w:val="22"/>
        </w:rPr>
        <w:t>X</w:t>
      </w:r>
      <w:r w:rsidR="00894341" w:rsidRPr="005259FF">
        <w:rPr>
          <w:b/>
          <w:sz w:val="22"/>
        </w:rPr>
        <w:t>II</w:t>
      </w:r>
      <w:r w:rsidRPr="005259FF">
        <w:rPr>
          <w:b/>
          <w:sz w:val="22"/>
        </w:rPr>
        <w:t>.</w:t>
      </w:r>
      <w:r w:rsidRPr="005259FF">
        <w:rPr>
          <w:sz w:val="22"/>
        </w:rPr>
        <w:t xml:space="preserve"> </w:t>
      </w:r>
      <w:r w:rsidRPr="005259FF">
        <w:rPr>
          <w:b/>
          <w:sz w:val="22"/>
        </w:rPr>
        <w:t>POTWIERDZAMY</w:t>
      </w:r>
      <w:r w:rsidRPr="005259FF">
        <w:rPr>
          <w:sz w:val="22"/>
        </w:rPr>
        <w:t xml:space="preserve"> związanie ofertą do daty wskazanej w SWZ</w:t>
      </w:r>
      <w:r w:rsidR="00B2672F" w:rsidRPr="005259FF">
        <w:rPr>
          <w:sz w:val="22"/>
        </w:rPr>
        <w:t>.</w:t>
      </w:r>
      <w:r w:rsidRPr="005259FF">
        <w:rPr>
          <w:sz w:val="22"/>
        </w:rPr>
        <w:t xml:space="preserve"> </w:t>
      </w:r>
    </w:p>
    <w:p w14:paraId="057D69A5" w14:textId="77777777" w:rsidR="00203C57" w:rsidRDefault="00203C57" w:rsidP="00B6086C">
      <w:pPr>
        <w:tabs>
          <w:tab w:val="left" w:pos="0"/>
        </w:tabs>
        <w:rPr>
          <w:sz w:val="16"/>
          <w:szCs w:val="16"/>
        </w:rPr>
      </w:pPr>
    </w:p>
    <w:p w14:paraId="4491F104" w14:textId="77777777" w:rsidR="00203C57" w:rsidRDefault="00203C57" w:rsidP="00B6086C">
      <w:pPr>
        <w:tabs>
          <w:tab w:val="left" w:pos="0"/>
        </w:tabs>
        <w:rPr>
          <w:sz w:val="16"/>
          <w:szCs w:val="16"/>
        </w:rPr>
      </w:pPr>
    </w:p>
    <w:p w14:paraId="5139FE4F" w14:textId="77777777" w:rsidR="00203C57" w:rsidRDefault="00203C57" w:rsidP="00B6086C">
      <w:pPr>
        <w:tabs>
          <w:tab w:val="left" w:pos="0"/>
        </w:tabs>
        <w:rPr>
          <w:sz w:val="16"/>
          <w:szCs w:val="16"/>
        </w:rPr>
      </w:pPr>
    </w:p>
    <w:p w14:paraId="34F78CF0" w14:textId="77777777" w:rsidR="00203C57" w:rsidRDefault="00203C57" w:rsidP="00B6086C">
      <w:pPr>
        <w:tabs>
          <w:tab w:val="left" w:pos="0"/>
        </w:tabs>
        <w:rPr>
          <w:sz w:val="16"/>
          <w:szCs w:val="16"/>
        </w:rPr>
      </w:pPr>
    </w:p>
    <w:p w14:paraId="04FC3493" w14:textId="77777777" w:rsidR="00203C57" w:rsidRDefault="00203C57" w:rsidP="00B6086C">
      <w:pPr>
        <w:tabs>
          <w:tab w:val="left" w:pos="0"/>
        </w:tabs>
        <w:rPr>
          <w:sz w:val="16"/>
          <w:szCs w:val="16"/>
        </w:rPr>
      </w:pPr>
    </w:p>
    <w:p w14:paraId="08F5F6B6" w14:textId="77777777" w:rsidR="00203C57" w:rsidRDefault="00203C57" w:rsidP="00B6086C">
      <w:pPr>
        <w:tabs>
          <w:tab w:val="left" w:pos="0"/>
        </w:tabs>
        <w:rPr>
          <w:sz w:val="16"/>
          <w:szCs w:val="16"/>
        </w:rPr>
      </w:pPr>
    </w:p>
    <w:p w14:paraId="140FF4BA" w14:textId="77777777" w:rsidR="00203C57" w:rsidRDefault="00203C57" w:rsidP="00B6086C">
      <w:pPr>
        <w:tabs>
          <w:tab w:val="left" w:pos="0"/>
        </w:tabs>
        <w:rPr>
          <w:sz w:val="16"/>
          <w:szCs w:val="16"/>
        </w:rPr>
      </w:pPr>
    </w:p>
    <w:p w14:paraId="58D4BA0B" w14:textId="5F0669A6" w:rsidR="00504880" w:rsidRDefault="00B6086C" w:rsidP="00B6086C">
      <w:pPr>
        <w:tabs>
          <w:tab w:val="left" w:pos="0"/>
        </w:tabs>
        <w:rPr>
          <w:sz w:val="16"/>
          <w:szCs w:val="16"/>
        </w:rPr>
      </w:pPr>
      <w:r w:rsidRPr="005259FF">
        <w:rPr>
          <w:sz w:val="16"/>
          <w:szCs w:val="16"/>
        </w:rPr>
        <w:t xml:space="preserve">*- wypełnić ilość </w:t>
      </w:r>
      <w:proofErr w:type="spellStart"/>
      <w:r w:rsidR="006D401E">
        <w:rPr>
          <w:sz w:val="16"/>
          <w:szCs w:val="16"/>
        </w:rPr>
        <w:t>tygodni,miesięcy</w:t>
      </w:r>
      <w:proofErr w:type="spellEnd"/>
    </w:p>
    <w:p w14:paraId="0A51751D" w14:textId="054590E8" w:rsidR="002E2986" w:rsidRPr="005259FF" w:rsidRDefault="00B6086C" w:rsidP="00B6086C">
      <w:pPr>
        <w:tabs>
          <w:tab w:val="left" w:pos="0"/>
        </w:tabs>
        <w:rPr>
          <w:sz w:val="16"/>
          <w:szCs w:val="16"/>
        </w:rPr>
        <w:sectPr w:rsidR="002E2986" w:rsidRPr="005259FF" w:rsidSect="00936E0D">
          <w:headerReference w:type="default" r:id="rId17"/>
          <w:footerReference w:type="default" r:id="rId18"/>
          <w:pgSz w:w="11906" w:h="16838"/>
          <w:pgMar w:top="1134" w:right="1274" w:bottom="1134" w:left="1134" w:header="708" w:footer="459" w:gutter="0"/>
          <w:cols w:space="708"/>
          <w:docGrid w:linePitch="360"/>
        </w:sectPr>
      </w:pPr>
      <w:r w:rsidRPr="005259FF">
        <w:rPr>
          <w:sz w:val="16"/>
          <w:szCs w:val="16"/>
        </w:rPr>
        <w:t>** -  niepotrzebne skreślić</w:t>
      </w:r>
    </w:p>
    <w:p w14:paraId="720682BE" w14:textId="77777777" w:rsidR="00B6086C" w:rsidRPr="00841104" w:rsidRDefault="00B6086C" w:rsidP="00B6086C">
      <w:pPr>
        <w:jc w:val="right"/>
        <w:rPr>
          <w:sz w:val="22"/>
          <w:szCs w:val="22"/>
        </w:rPr>
      </w:pPr>
      <w:bookmarkStart w:id="10" w:name="_Hlk204670394"/>
      <w:r w:rsidRPr="00841104">
        <w:rPr>
          <w:sz w:val="22"/>
          <w:szCs w:val="22"/>
        </w:rPr>
        <w:lastRenderedPageBreak/>
        <w:t>Załącznik nr 2 do SWZ</w:t>
      </w:r>
    </w:p>
    <w:p w14:paraId="7ED2AF7A" w14:textId="2C89BBF2" w:rsidR="00B6086C" w:rsidRPr="00841104" w:rsidRDefault="00BC03F8" w:rsidP="00B6086C">
      <w:pPr>
        <w:jc w:val="right"/>
        <w:rPr>
          <w:sz w:val="22"/>
          <w:szCs w:val="22"/>
        </w:rPr>
      </w:pP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</w:r>
      <w:r w:rsidRPr="00841104">
        <w:rPr>
          <w:sz w:val="22"/>
          <w:szCs w:val="22"/>
        </w:rPr>
        <w:tab/>
        <w:t xml:space="preserve">Nr </w:t>
      </w:r>
      <w:r w:rsidR="001805EC">
        <w:rPr>
          <w:sz w:val="22"/>
          <w:szCs w:val="22"/>
        </w:rPr>
        <w:t>D</w:t>
      </w:r>
      <w:r w:rsidRPr="00841104">
        <w:rPr>
          <w:sz w:val="22"/>
          <w:szCs w:val="22"/>
        </w:rPr>
        <w:t>ZZP-344/</w:t>
      </w:r>
      <w:r w:rsidR="00A95BB7">
        <w:rPr>
          <w:sz w:val="22"/>
          <w:szCs w:val="22"/>
        </w:rPr>
        <w:t>7</w:t>
      </w:r>
      <w:r w:rsidR="00AC43F7" w:rsidRPr="00841104">
        <w:rPr>
          <w:sz w:val="22"/>
          <w:szCs w:val="22"/>
        </w:rPr>
        <w:t>/202</w:t>
      </w:r>
      <w:r w:rsidR="00A95BB7">
        <w:rPr>
          <w:sz w:val="22"/>
          <w:szCs w:val="22"/>
        </w:rPr>
        <w:t>6</w:t>
      </w:r>
    </w:p>
    <w:bookmarkEnd w:id="10"/>
    <w:p w14:paraId="2F177DCB" w14:textId="195EDEA1" w:rsidR="00AF2A62" w:rsidRPr="00AF2A62" w:rsidRDefault="00AF2A62" w:rsidP="00AF2A62">
      <w:pPr>
        <w:rPr>
          <w:rFonts w:ascii="Liberation Serif" w:eastAsia="SimSun" w:hAnsi="Liberation Serif" w:cs="Mangal"/>
          <w:lang w:bidi="hi-IN"/>
        </w:rPr>
      </w:pPr>
      <w:r>
        <w:rPr>
          <w:rFonts w:eastAsia="SimSun"/>
          <w:b/>
          <w:bCs/>
          <w:sz w:val="28"/>
          <w:szCs w:val="28"/>
          <w:lang w:bidi="hi-IN"/>
        </w:rPr>
        <w:t xml:space="preserve">                                                                             </w:t>
      </w:r>
      <w:r w:rsidRPr="00AF2A62">
        <w:rPr>
          <w:rFonts w:eastAsia="SimSun"/>
          <w:b/>
          <w:bCs/>
          <w:sz w:val="28"/>
          <w:szCs w:val="28"/>
          <w:lang w:bidi="hi-IN"/>
        </w:rPr>
        <w:t>Wykaz  asortymentowo-cenowy</w:t>
      </w:r>
    </w:p>
    <w:p w14:paraId="3341A718" w14:textId="77777777" w:rsidR="00AF2A62" w:rsidRDefault="00AF2A62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71A7A39C" w14:textId="77777777" w:rsidR="00A95BB7" w:rsidRDefault="00A95BB7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7B7B7408" w14:textId="77777777" w:rsidR="00A95BB7" w:rsidRDefault="00A95BB7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2E2A0CAF" w14:textId="77777777" w:rsidR="00A95BB7" w:rsidRDefault="00A95BB7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53E5BA9F" w14:textId="77777777" w:rsidR="00A95BB7" w:rsidRPr="00726B5E" w:rsidRDefault="00A95BB7" w:rsidP="00A95BB7">
      <w:pPr>
        <w:autoSpaceDE w:val="0"/>
        <w:jc w:val="both"/>
        <w:rPr>
          <w:sz w:val="22"/>
          <w:szCs w:val="22"/>
        </w:rPr>
      </w:pPr>
    </w:p>
    <w:p w14:paraId="2F35454C" w14:textId="77777777" w:rsidR="00A95BB7" w:rsidRPr="00726B5E" w:rsidRDefault="00A95BB7" w:rsidP="00A95BB7">
      <w:pPr>
        <w:autoSpaceDE w:val="0"/>
        <w:jc w:val="both"/>
        <w:rPr>
          <w:b/>
          <w:bCs/>
          <w:sz w:val="22"/>
          <w:szCs w:val="22"/>
        </w:rPr>
      </w:pPr>
      <w:r w:rsidRPr="00726B5E">
        <w:rPr>
          <w:b/>
          <w:bCs/>
          <w:sz w:val="22"/>
          <w:szCs w:val="22"/>
        </w:rPr>
        <w:t xml:space="preserve">Część nr 1– dostawa i montaż sterylizatora plazmowego </w:t>
      </w:r>
    </w:p>
    <w:tbl>
      <w:tblPr>
        <w:tblW w:w="14423" w:type="dxa"/>
        <w:tblInd w:w="-24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9"/>
        <w:gridCol w:w="4074"/>
        <w:gridCol w:w="708"/>
        <w:gridCol w:w="1275"/>
        <w:gridCol w:w="1276"/>
        <w:gridCol w:w="567"/>
        <w:gridCol w:w="1503"/>
        <w:gridCol w:w="4451"/>
      </w:tblGrid>
      <w:tr w:rsidR="00A95BB7" w:rsidRPr="00726B5E" w14:paraId="1A6E3228" w14:textId="77777777" w:rsidTr="00726B5E">
        <w:tc>
          <w:tcPr>
            <w:tcW w:w="56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9B03ECA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>L.p.</w:t>
            </w:r>
          </w:p>
        </w:tc>
        <w:tc>
          <w:tcPr>
            <w:tcW w:w="40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9659E7A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 xml:space="preserve">Opis przedmiotu zamówienia 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A7D9904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 xml:space="preserve">Ilość sztuk  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F642178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>Cena jedn. netto</w:t>
            </w:r>
          </w:p>
        </w:tc>
        <w:tc>
          <w:tcPr>
            <w:tcW w:w="12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F64CB89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>Wartość netto</w:t>
            </w:r>
          </w:p>
        </w:tc>
        <w:tc>
          <w:tcPr>
            <w:tcW w:w="5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8E149E5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>VAT %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5DCAB3C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 xml:space="preserve">Wartość brutto </w:t>
            </w:r>
          </w:p>
        </w:tc>
        <w:tc>
          <w:tcPr>
            <w:tcW w:w="44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DA1FCDC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 xml:space="preserve">Informacje o produkcie i producencie </w:t>
            </w:r>
          </w:p>
        </w:tc>
      </w:tr>
      <w:tr w:rsidR="00A95BB7" w:rsidRPr="00726B5E" w14:paraId="4C24C5B5" w14:textId="77777777" w:rsidTr="00726B5E">
        <w:tc>
          <w:tcPr>
            <w:tcW w:w="569" w:type="dxa"/>
            <w:tcBorders>
              <w:left w:val="single" w:sz="1" w:space="0" w:color="000000"/>
              <w:bottom w:val="single" w:sz="1" w:space="0" w:color="000000"/>
            </w:tcBorders>
          </w:tcPr>
          <w:p w14:paraId="1086DEC8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</w:p>
          <w:p w14:paraId="211D659E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074" w:type="dxa"/>
            <w:tcBorders>
              <w:left w:val="single" w:sz="1" w:space="0" w:color="000000"/>
              <w:bottom w:val="single" w:sz="1" w:space="0" w:color="000000"/>
            </w:tcBorders>
          </w:tcPr>
          <w:p w14:paraId="7FD01265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</w:p>
          <w:p w14:paraId="6C5EAF24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 xml:space="preserve">Sterylizator na nadtlenek wodoru z plazmą 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0771DB10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</w:p>
          <w:p w14:paraId="35EDA657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>1</w:t>
            </w:r>
          </w:p>
          <w:p w14:paraId="791333EA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</w:tcPr>
          <w:p w14:paraId="66892FD9" w14:textId="0596DB16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</w:tcBorders>
          </w:tcPr>
          <w:p w14:paraId="122997B6" w14:textId="209B6C4F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67" w:type="dxa"/>
            <w:tcBorders>
              <w:left w:val="single" w:sz="1" w:space="0" w:color="000000"/>
              <w:bottom w:val="single" w:sz="1" w:space="0" w:color="000000"/>
            </w:tcBorders>
          </w:tcPr>
          <w:p w14:paraId="60ADCD8C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</w:p>
          <w:p w14:paraId="06B3690D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>8</w:t>
            </w:r>
          </w:p>
          <w:p w14:paraId="2BD1CE7F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</w:p>
          <w:p w14:paraId="2AEBAF83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</w:p>
          <w:p w14:paraId="2EB8F21B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14:paraId="3AE1BC92" w14:textId="768F02D9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4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10C071B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>Pełna nazwa producenta …..................………</w:t>
            </w:r>
          </w:p>
          <w:p w14:paraId="45795706" w14:textId="77777777" w:rsidR="00A95BB7" w:rsidRPr="00726B5E" w:rsidRDefault="00A95BB7" w:rsidP="003C093C">
            <w:pPr>
              <w:pStyle w:val="Zawartotabeli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>Pełna na wyrobu …..............................………</w:t>
            </w:r>
          </w:p>
          <w:p w14:paraId="5B0C4E35" w14:textId="77777777" w:rsidR="00A95BB7" w:rsidRPr="00726B5E" w:rsidRDefault="00A95BB7" w:rsidP="003C093C">
            <w:pPr>
              <w:pStyle w:val="Zawartotabeli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</w:rPr>
              <w:t>Numer referencyjny  …...................………….</w:t>
            </w:r>
          </w:p>
          <w:p w14:paraId="02212212" w14:textId="77777777" w:rsidR="00A95BB7" w:rsidRPr="00726B5E" w:rsidRDefault="00A95BB7" w:rsidP="003C093C">
            <w:pPr>
              <w:pStyle w:val="Zawartotabeli"/>
              <w:jc w:val="both"/>
              <w:rPr>
                <w:rFonts w:ascii="Times New Roman" w:hAnsi="Times New Roman" w:cs="Times New Roman"/>
              </w:rPr>
            </w:pPr>
          </w:p>
        </w:tc>
      </w:tr>
      <w:tr w:rsidR="00A95BB7" w:rsidRPr="00726B5E" w14:paraId="0B8D38E5" w14:textId="77777777" w:rsidTr="00726B5E">
        <w:trPr>
          <w:trHeight w:val="202"/>
        </w:trPr>
        <w:tc>
          <w:tcPr>
            <w:tcW w:w="569" w:type="dxa"/>
            <w:tcBorders>
              <w:left w:val="single" w:sz="1" w:space="0" w:color="000000"/>
              <w:bottom w:val="single" w:sz="1" w:space="0" w:color="000000"/>
            </w:tcBorders>
          </w:tcPr>
          <w:p w14:paraId="39C1A14D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074" w:type="dxa"/>
            <w:tcBorders>
              <w:left w:val="single" w:sz="1" w:space="0" w:color="000000"/>
              <w:bottom w:val="single" w:sz="1" w:space="0" w:color="000000"/>
            </w:tcBorders>
          </w:tcPr>
          <w:p w14:paraId="5455CAB5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  <w:r w:rsidRPr="00726B5E">
              <w:rPr>
                <w:rFonts w:ascii="Times New Roman" w:hAnsi="Times New Roman" w:cs="Times New Roman"/>
                <w:b/>
                <w:bCs/>
              </w:rPr>
              <w:t xml:space="preserve">Wartość części 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7A4E6362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</w:tcPr>
          <w:p w14:paraId="2C479A71" w14:textId="77777777" w:rsidR="00A95BB7" w:rsidRPr="00726B5E" w:rsidRDefault="00A95BB7" w:rsidP="003C093C">
            <w:pPr>
              <w:pStyle w:val="Zawartotabeli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left w:val="single" w:sz="1" w:space="0" w:color="000000"/>
              <w:bottom w:val="single" w:sz="1" w:space="0" w:color="000000"/>
            </w:tcBorders>
          </w:tcPr>
          <w:p w14:paraId="51FCB3FF" w14:textId="075F8571" w:rsidR="00A95BB7" w:rsidRPr="00726B5E" w:rsidRDefault="00A95BB7" w:rsidP="003C093C">
            <w:pPr>
              <w:pStyle w:val="Zawartotabeli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left w:val="single" w:sz="1" w:space="0" w:color="000000"/>
              <w:bottom w:val="single" w:sz="1" w:space="0" w:color="000000"/>
            </w:tcBorders>
          </w:tcPr>
          <w:p w14:paraId="66921A65" w14:textId="77777777" w:rsidR="00A95BB7" w:rsidRPr="00726B5E" w:rsidRDefault="00A95BB7" w:rsidP="003C093C">
            <w:pPr>
              <w:pStyle w:val="Zawartotabeli"/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14:paraId="0E0B8FF4" w14:textId="676D2944" w:rsidR="00A95BB7" w:rsidRPr="00726B5E" w:rsidRDefault="00A95BB7" w:rsidP="003C093C">
            <w:pPr>
              <w:pStyle w:val="Zawartotabeli"/>
              <w:snapToGrid w:val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44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9E2F65" w14:textId="77777777" w:rsidR="00A95BB7" w:rsidRPr="00726B5E" w:rsidRDefault="00A95BB7" w:rsidP="003C093C">
            <w:pPr>
              <w:pStyle w:val="Zawartotabeli"/>
              <w:snapToGrid w:val="0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3CC5EC4" w14:textId="77777777" w:rsidR="00A95BB7" w:rsidRPr="009D3EFF" w:rsidRDefault="00A95BB7" w:rsidP="00A95BB7">
      <w:pPr>
        <w:autoSpaceDE w:val="0"/>
        <w:jc w:val="both"/>
        <w:rPr>
          <w:b/>
          <w:bCs/>
          <w:sz w:val="20"/>
          <w:szCs w:val="20"/>
          <w:lang w:val="pl"/>
        </w:rPr>
      </w:pPr>
    </w:p>
    <w:p w14:paraId="00064975" w14:textId="77777777" w:rsidR="00A95BB7" w:rsidRPr="00AF2A62" w:rsidRDefault="00A95BB7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78B40F18" w14:textId="77777777" w:rsidR="00AF2A62" w:rsidRPr="00AF2A62" w:rsidRDefault="00AF2A62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4E5D8B56" w14:textId="77777777" w:rsidR="00AF2A62" w:rsidRPr="00AF2A62" w:rsidRDefault="00AF2A62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75B731AA" w14:textId="77777777" w:rsidR="00AF2A62" w:rsidRPr="00AF2A62" w:rsidRDefault="00AF2A62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0FF93548" w14:textId="77777777" w:rsidR="00AF2A62" w:rsidRDefault="00AF2A62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32600678" w14:textId="77777777" w:rsidR="00AF2A62" w:rsidRDefault="00AF2A62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724EE730" w14:textId="77777777" w:rsidR="00AF2A62" w:rsidRDefault="00AF2A62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46D5B8A4" w14:textId="77777777" w:rsidR="00AF2A62" w:rsidRDefault="00AF2A62" w:rsidP="00AF2A62">
      <w:pPr>
        <w:rPr>
          <w:rFonts w:eastAsia="SimSun"/>
          <w:b/>
          <w:bCs/>
          <w:sz w:val="22"/>
          <w:szCs w:val="22"/>
          <w:lang w:bidi="hi-IN"/>
        </w:rPr>
      </w:pPr>
    </w:p>
    <w:p w14:paraId="17A4639B" w14:textId="2A5D65F0" w:rsidR="00DE6D87" w:rsidRPr="005D7E0E" w:rsidRDefault="00DE6D87" w:rsidP="00DE6D87">
      <w:pPr>
        <w:jc w:val="right"/>
        <w:rPr>
          <w:rFonts w:eastAsia="SimSun"/>
          <w:sz w:val="22"/>
          <w:szCs w:val="22"/>
          <w:lang w:bidi="hi-IN"/>
        </w:rPr>
      </w:pPr>
      <w:r w:rsidRPr="005D7E0E">
        <w:rPr>
          <w:rFonts w:eastAsia="SimSun"/>
          <w:sz w:val="22"/>
          <w:szCs w:val="22"/>
          <w:lang w:bidi="hi-IN"/>
        </w:rPr>
        <w:lastRenderedPageBreak/>
        <w:t>Załącznik nr 3 do SWZ</w:t>
      </w:r>
    </w:p>
    <w:p w14:paraId="56640531" w14:textId="15261426" w:rsidR="00B01805" w:rsidRPr="005D7E0E" w:rsidRDefault="00DE6D87" w:rsidP="00B01805">
      <w:pPr>
        <w:jc w:val="right"/>
        <w:rPr>
          <w:rFonts w:eastAsia="SimSun"/>
          <w:sz w:val="22"/>
          <w:szCs w:val="22"/>
          <w:lang w:bidi="hi-IN"/>
        </w:rPr>
      </w:pP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</w:r>
      <w:r w:rsidRPr="005D7E0E">
        <w:rPr>
          <w:rFonts w:eastAsia="SimSun"/>
          <w:sz w:val="22"/>
          <w:szCs w:val="22"/>
          <w:lang w:bidi="hi-IN"/>
        </w:rPr>
        <w:tab/>
        <w:t>Nr DZZP-344/</w:t>
      </w:r>
      <w:r w:rsidR="00726B5E">
        <w:rPr>
          <w:rFonts w:eastAsia="SimSun"/>
          <w:sz w:val="22"/>
          <w:szCs w:val="22"/>
          <w:lang w:bidi="hi-IN"/>
        </w:rPr>
        <w:t>7</w:t>
      </w:r>
      <w:r w:rsidRPr="005D7E0E">
        <w:rPr>
          <w:rFonts w:eastAsia="SimSun"/>
          <w:sz w:val="22"/>
          <w:szCs w:val="22"/>
          <w:lang w:bidi="hi-IN"/>
        </w:rPr>
        <w:t>/20</w:t>
      </w:r>
      <w:r w:rsidR="00B01805" w:rsidRPr="005D7E0E">
        <w:rPr>
          <w:rFonts w:eastAsia="SimSun"/>
          <w:sz w:val="22"/>
          <w:szCs w:val="22"/>
          <w:lang w:bidi="hi-IN"/>
        </w:rPr>
        <w:t>2</w:t>
      </w:r>
      <w:r w:rsidR="00726B5E">
        <w:rPr>
          <w:rFonts w:eastAsia="SimSun"/>
          <w:sz w:val="22"/>
          <w:szCs w:val="22"/>
          <w:lang w:bidi="hi-IN"/>
        </w:rPr>
        <w:t>6</w:t>
      </w:r>
    </w:p>
    <w:p w14:paraId="5BDF31DA" w14:textId="02BFAF58" w:rsidR="00AF2A62" w:rsidRPr="00AF2A62" w:rsidRDefault="00AF2A62" w:rsidP="00AF2A62">
      <w:pPr>
        <w:jc w:val="center"/>
        <w:rPr>
          <w:rFonts w:ascii="Liberation Serif" w:eastAsia="SimSun" w:hAnsi="Liberation Serif" w:cs="Mangal"/>
          <w:b/>
          <w:lang w:bidi="hi-IN"/>
        </w:rPr>
      </w:pPr>
      <w:r w:rsidRPr="00AF2A62">
        <w:rPr>
          <w:rFonts w:eastAsia="SimSun"/>
          <w:b/>
          <w:bCs/>
          <w:lang w:bidi="hi-IN"/>
        </w:rPr>
        <w:t xml:space="preserve">ZESTAWIENIE PARAMETRÓW TECHNICZNYCH </w:t>
      </w:r>
      <w:r w:rsidRPr="00AF2A62">
        <w:rPr>
          <w:rFonts w:ascii="Liberation Serif" w:eastAsia="SimSun" w:hAnsi="Liberation Serif" w:cs="Mangal"/>
          <w:b/>
          <w:lang w:bidi="hi-IN"/>
        </w:rPr>
        <w:t xml:space="preserve">DLA </w:t>
      </w:r>
      <w:r w:rsidR="00726B5E">
        <w:rPr>
          <w:rFonts w:ascii="Liberation Serif" w:eastAsia="SimSun" w:hAnsi="Liberation Serif" w:cs="Mangal"/>
          <w:b/>
          <w:lang w:bidi="hi-IN"/>
        </w:rPr>
        <w:t>STERYLIZATORA PLAZMOWEGO</w:t>
      </w:r>
    </w:p>
    <w:p w14:paraId="1C8864B2" w14:textId="77777777" w:rsidR="00AF2A62" w:rsidRPr="00AF2A62" w:rsidRDefault="00AF2A62" w:rsidP="00AF2A62">
      <w:pPr>
        <w:jc w:val="center"/>
        <w:rPr>
          <w:rFonts w:ascii="Liberation Serif" w:eastAsia="SimSun" w:hAnsi="Liberation Serif" w:cs="Mangal"/>
          <w:b/>
          <w:lang w:bidi="hi-IN"/>
        </w:rPr>
      </w:pPr>
    </w:p>
    <w:p w14:paraId="378BB4BD" w14:textId="77777777" w:rsidR="00AF2A62" w:rsidRPr="00AF2A62" w:rsidRDefault="00AF2A62" w:rsidP="00AF2A62">
      <w:pPr>
        <w:jc w:val="center"/>
        <w:rPr>
          <w:rFonts w:eastAsia="SimSun"/>
          <w:b/>
          <w:bCs/>
          <w:lang w:bidi="hi-IN"/>
        </w:rPr>
      </w:pPr>
    </w:p>
    <w:p w14:paraId="669232F6" w14:textId="77777777" w:rsidR="00726B5E" w:rsidRPr="009D3EFF" w:rsidRDefault="00726B5E" w:rsidP="00726B5E">
      <w:pPr>
        <w:pStyle w:val="Podtytu"/>
        <w:spacing w:line="360" w:lineRule="auto"/>
        <w:rPr>
          <w:b/>
          <w:sz w:val="22"/>
          <w:szCs w:val="22"/>
        </w:rPr>
      </w:pPr>
      <w:r w:rsidRPr="009D3EFF">
        <w:rPr>
          <w:b/>
          <w:sz w:val="22"/>
          <w:szCs w:val="22"/>
        </w:rPr>
        <w:t xml:space="preserve">Nazwa  handlowa/typ, model:  </w:t>
      </w:r>
      <w:r w:rsidRPr="00B46721">
        <w:rPr>
          <w:b/>
        </w:rPr>
        <w:t xml:space="preserve"> </w:t>
      </w:r>
      <w:r w:rsidRPr="009D3EFF">
        <w:rPr>
          <w:b/>
          <w:sz w:val="22"/>
          <w:szCs w:val="22"/>
        </w:rPr>
        <w:t>………………………………………………</w:t>
      </w:r>
      <w:r>
        <w:rPr>
          <w:b/>
          <w:sz w:val="22"/>
          <w:szCs w:val="22"/>
        </w:rPr>
        <w:t>………………………………………………</w:t>
      </w:r>
    </w:p>
    <w:p w14:paraId="11B9E5B4" w14:textId="77777777" w:rsidR="00726B5E" w:rsidRPr="009D3EFF" w:rsidRDefault="00726B5E" w:rsidP="00726B5E">
      <w:pPr>
        <w:pStyle w:val="Podtytu"/>
        <w:spacing w:line="360" w:lineRule="auto"/>
        <w:rPr>
          <w:b/>
          <w:sz w:val="22"/>
          <w:szCs w:val="22"/>
        </w:rPr>
      </w:pPr>
      <w:r w:rsidRPr="009D3EFF">
        <w:rPr>
          <w:b/>
          <w:sz w:val="22"/>
          <w:szCs w:val="22"/>
        </w:rPr>
        <w:t>Pełna nazwa producenta :  …………………………………………………………………….............……………………</w:t>
      </w:r>
    </w:p>
    <w:p w14:paraId="23ADF82B" w14:textId="77777777" w:rsidR="00726B5E" w:rsidRPr="009D3EFF" w:rsidRDefault="00726B5E" w:rsidP="00726B5E">
      <w:pPr>
        <w:pStyle w:val="Podtytu"/>
        <w:spacing w:line="360" w:lineRule="auto"/>
        <w:rPr>
          <w:b/>
          <w:sz w:val="22"/>
          <w:szCs w:val="22"/>
        </w:rPr>
      </w:pPr>
      <w:r w:rsidRPr="009D3EFF">
        <w:rPr>
          <w:b/>
          <w:sz w:val="22"/>
          <w:szCs w:val="22"/>
        </w:rPr>
        <w:t>Kraj wytworzenia: …………………………………………………………...........…………………………………………</w:t>
      </w:r>
    </w:p>
    <w:p w14:paraId="641651ED" w14:textId="77777777" w:rsidR="00726B5E" w:rsidRDefault="00726B5E" w:rsidP="00726B5E">
      <w:pPr>
        <w:pStyle w:val="Podtytu"/>
        <w:spacing w:line="360" w:lineRule="auto"/>
        <w:rPr>
          <w:b/>
          <w:bCs/>
          <w:sz w:val="22"/>
          <w:szCs w:val="22"/>
        </w:rPr>
      </w:pPr>
      <w:r w:rsidRPr="009D3EFF">
        <w:rPr>
          <w:b/>
          <w:sz w:val="22"/>
          <w:szCs w:val="22"/>
        </w:rPr>
        <w:t>Pełna nazwa dostawcy: ………………………………………………………………............……………………………</w:t>
      </w:r>
      <w:r>
        <w:rPr>
          <w:b/>
          <w:sz w:val="22"/>
          <w:szCs w:val="22"/>
        </w:rPr>
        <w:t>…</w:t>
      </w:r>
    </w:p>
    <w:p w14:paraId="4751D5CD" w14:textId="77777777" w:rsidR="00726B5E" w:rsidRPr="00E44B76" w:rsidRDefault="00726B5E" w:rsidP="00726B5E">
      <w:pPr>
        <w:pStyle w:val="Podtytu"/>
        <w:spacing w:line="360" w:lineRule="auto"/>
        <w:rPr>
          <w:b/>
          <w:bCs/>
          <w:sz w:val="22"/>
          <w:szCs w:val="22"/>
        </w:rPr>
      </w:pPr>
      <w:r w:rsidRPr="009D3EFF">
        <w:rPr>
          <w:b/>
          <w:bCs/>
          <w:sz w:val="22"/>
          <w:szCs w:val="22"/>
        </w:rPr>
        <w:t xml:space="preserve">Rok produkcji:   </w:t>
      </w:r>
      <w:r>
        <w:rPr>
          <w:b/>
          <w:bCs/>
          <w:sz w:val="22"/>
          <w:szCs w:val="22"/>
        </w:rPr>
        <w:t>……………………………………………………………………………………………………………….</w:t>
      </w:r>
    </w:p>
    <w:p w14:paraId="2983F81C" w14:textId="77777777" w:rsidR="00726B5E" w:rsidRPr="004E42F1" w:rsidRDefault="00726B5E" w:rsidP="00726B5E">
      <w:pPr>
        <w:rPr>
          <w:b/>
        </w:rPr>
      </w:pPr>
    </w:p>
    <w:tbl>
      <w:tblPr>
        <w:tblW w:w="137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8"/>
        <w:gridCol w:w="6237"/>
        <w:gridCol w:w="2538"/>
        <w:gridCol w:w="3982"/>
      </w:tblGrid>
      <w:tr w:rsidR="00726B5E" w:rsidRPr="00726B5E" w14:paraId="3D5E9CAB" w14:textId="77777777" w:rsidTr="00726B5E">
        <w:trPr>
          <w:jc w:val="center"/>
        </w:trPr>
        <w:tc>
          <w:tcPr>
            <w:tcW w:w="988" w:type="dxa"/>
            <w:vAlign w:val="center"/>
          </w:tcPr>
          <w:p w14:paraId="46D20D75" w14:textId="77777777" w:rsidR="00726B5E" w:rsidRPr="00726B5E" w:rsidRDefault="00726B5E" w:rsidP="00726B5E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35B1FB1" w14:textId="77777777" w:rsidR="00726B5E" w:rsidRPr="00726B5E" w:rsidRDefault="00726B5E" w:rsidP="00726B5E">
            <w:pPr>
              <w:jc w:val="center"/>
              <w:rPr>
                <w:b/>
                <w:bCs/>
                <w:sz w:val="20"/>
                <w:szCs w:val="20"/>
              </w:rPr>
            </w:pPr>
            <w:r w:rsidRPr="00726B5E">
              <w:rPr>
                <w:b/>
                <w:bCs/>
                <w:sz w:val="20"/>
                <w:szCs w:val="20"/>
              </w:rPr>
              <w:t>Lp.</w:t>
            </w:r>
          </w:p>
          <w:p w14:paraId="59DB8923" w14:textId="77777777" w:rsidR="00726B5E" w:rsidRPr="00726B5E" w:rsidRDefault="00726B5E" w:rsidP="00726B5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237" w:type="dxa"/>
          </w:tcPr>
          <w:p w14:paraId="5628FAA0" w14:textId="77777777" w:rsidR="00726B5E" w:rsidRPr="00726B5E" w:rsidRDefault="00726B5E" w:rsidP="003C093C">
            <w:pPr>
              <w:jc w:val="center"/>
              <w:rPr>
                <w:b/>
                <w:sz w:val="20"/>
                <w:szCs w:val="20"/>
              </w:rPr>
            </w:pPr>
          </w:p>
          <w:p w14:paraId="7D23B013" w14:textId="77777777" w:rsidR="00726B5E" w:rsidRPr="00726B5E" w:rsidRDefault="00726B5E" w:rsidP="003C093C">
            <w:pPr>
              <w:jc w:val="center"/>
              <w:rPr>
                <w:b/>
                <w:sz w:val="20"/>
                <w:szCs w:val="20"/>
              </w:rPr>
            </w:pPr>
            <w:r w:rsidRPr="00726B5E">
              <w:rPr>
                <w:b/>
                <w:sz w:val="20"/>
                <w:szCs w:val="20"/>
              </w:rPr>
              <w:t>Wymagania techniczne</w:t>
            </w:r>
          </w:p>
        </w:tc>
        <w:tc>
          <w:tcPr>
            <w:tcW w:w="2538" w:type="dxa"/>
            <w:vAlign w:val="center"/>
          </w:tcPr>
          <w:p w14:paraId="5D26D4F1" w14:textId="77777777" w:rsidR="00726B5E" w:rsidRPr="00726B5E" w:rsidRDefault="00726B5E" w:rsidP="003C093C">
            <w:pPr>
              <w:jc w:val="center"/>
              <w:rPr>
                <w:b/>
                <w:sz w:val="20"/>
                <w:szCs w:val="20"/>
              </w:rPr>
            </w:pPr>
            <w:r w:rsidRPr="00726B5E">
              <w:rPr>
                <w:b/>
                <w:sz w:val="20"/>
                <w:szCs w:val="20"/>
              </w:rPr>
              <w:t>Parametry</w:t>
            </w:r>
            <w:r w:rsidRPr="00726B5E">
              <w:rPr>
                <w:b/>
                <w:sz w:val="20"/>
                <w:szCs w:val="20"/>
              </w:rPr>
              <w:br/>
              <w:t>wymagane</w:t>
            </w:r>
          </w:p>
        </w:tc>
        <w:tc>
          <w:tcPr>
            <w:tcW w:w="3982" w:type="dxa"/>
          </w:tcPr>
          <w:p w14:paraId="35C40E1F" w14:textId="77777777" w:rsidR="00726B5E" w:rsidRPr="00726B5E" w:rsidRDefault="00726B5E" w:rsidP="003C093C">
            <w:pPr>
              <w:jc w:val="center"/>
              <w:rPr>
                <w:b/>
                <w:sz w:val="20"/>
                <w:szCs w:val="20"/>
              </w:rPr>
            </w:pPr>
            <w:r w:rsidRPr="00726B5E">
              <w:rPr>
                <w:b/>
                <w:sz w:val="20"/>
                <w:szCs w:val="20"/>
              </w:rPr>
              <w:t>Parametry oferowane Tak/Nie podać/opisać</w:t>
            </w:r>
          </w:p>
        </w:tc>
      </w:tr>
      <w:tr w:rsidR="00726B5E" w:rsidRPr="00726B5E" w14:paraId="570C19BC" w14:textId="77777777" w:rsidTr="00726B5E">
        <w:trPr>
          <w:jc w:val="center"/>
        </w:trPr>
        <w:tc>
          <w:tcPr>
            <w:tcW w:w="988" w:type="dxa"/>
            <w:vAlign w:val="center"/>
          </w:tcPr>
          <w:p w14:paraId="71AD2B0D" w14:textId="77777777" w:rsidR="00726B5E" w:rsidRPr="00726B5E" w:rsidRDefault="00726B5E" w:rsidP="00726B5E">
            <w:pPr>
              <w:snapToGrid w:val="0"/>
              <w:spacing w:beforeLines="40" w:before="96" w:afterLines="40" w:after="96" w:line="100" w:lineRule="atLeast"/>
              <w:ind w:left="425"/>
              <w:jc w:val="center"/>
              <w:textAlignment w:val="baseline"/>
              <w:rPr>
                <w:b/>
                <w:bCs/>
                <w:sz w:val="20"/>
                <w:szCs w:val="20"/>
              </w:rPr>
            </w:pPr>
            <w:r w:rsidRPr="00726B5E">
              <w:rPr>
                <w:b/>
                <w:bCs/>
                <w:sz w:val="20"/>
                <w:szCs w:val="20"/>
              </w:rPr>
              <w:t>I</w:t>
            </w:r>
          </w:p>
        </w:tc>
        <w:tc>
          <w:tcPr>
            <w:tcW w:w="12757" w:type="dxa"/>
            <w:gridSpan w:val="3"/>
          </w:tcPr>
          <w:p w14:paraId="1B59973F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jc w:val="center"/>
              <w:rPr>
                <w:b/>
                <w:bCs/>
                <w:kern w:val="0"/>
                <w:sz w:val="20"/>
                <w:szCs w:val="20"/>
                <w:lang w:eastAsia="pl-PL"/>
              </w:rPr>
            </w:pPr>
            <w:r w:rsidRPr="00726B5E">
              <w:rPr>
                <w:b/>
                <w:bCs/>
                <w:sz w:val="20"/>
                <w:szCs w:val="20"/>
              </w:rPr>
              <w:t>PARAMETRY OGÓLNE</w:t>
            </w:r>
          </w:p>
        </w:tc>
      </w:tr>
      <w:tr w:rsidR="00726B5E" w:rsidRPr="00726B5E" w14:paraId="7DD1C02B" w14:textId="77777777" w:rsidTr="00726B5E">
        <w:trPr>
          <w:jc w:val="center"/>
        </w:trPr>
        <w:tc>
          <w:tcPr>
            <w:tcW w:w="988" w:type="dxa"/>
            <w:vAlign w:val="center"/>
          </w:tcPr>
          <w:p w14:paraId="064436F0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01FC4F69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kern w:val="0"/>
                <w:sz w:val="20"/>
                <w:szCs w:val="20"/>
                <w:lang w:eastAsia="pl-PL"/>
              </w:rPr>
              <w:t>Sterylizator plazmowy fabrycznie nowy, nieużywany, nie powystawowy. Rok produkcji 2025/2026</w:t>
            </w:r>
          </w:p>
        </w:tc>
        <w:tc>
          <w:tcPr>
            <w:tcW w:w="2538" w:type="dxa"/>
            <w:vAlign w:val="center"/>
          </w:tcPr>
          <w:p w14:paraId="477F27CA" w14:textId="77777777" w:rsidR="00726B5E" w:rsidRPr="00726B5E" w:rsidRDefault="00726B5E" w:rsidP="003C093C">
            <w:pPr>
              <w:snapToGrid w:val="0"/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</w:tcPr>
          <w:p w14:paraId="74265682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3F9C7EE2" w14:textId="77777777" w:rsidTr="00726B5E">
        <w:trPr>
          <w:jc w:val="center"/>
        </w:trPr>
        <w:tc>
          <w:tcPr>
            <w:tcW w:w="988" w:type="dxa"/>
            <w:vAlign w:val="center"/>
          </w:tcPr>
          <w:p w14:paraId="72C63711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393B7459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Komora prostokątna o objętości całkowitej od 128 do142 litry (objętość mierzona po wymiarach wewnętrznych zbiornika ciśnieniowego).</w:t>
            </w:r>
          </w:p>
        </w:tc>
        <w:tc>
          <w:tcPr>
            <w:tcW w:w="2538" w:type="dxa"/>
            <w:vAlign w:val="center"/>
          </w:tcPr>
          <w:p w14:paraId="38EB46D6" w14:textId="77777777" w:rsidR="00726B5E" w:rsidRPr="00726B5E" w:rsidRDefault="00726B5E" w:rsidP="003C093C">
            <w:pPr>
              <w:snapToGrid w:val="0"/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Tak/podać</w:t>
            </w:r>
          </w:p>
        </w:tc>
        <w:tc>
          <w:tcPr>
            <w:tcW w:w="3982" w:type="dxa"/>
          </w:tcPr>
          <w:p w14:paraId="350944AD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0AE0F4C6" w14:textId="77777777" w:rsidTr="00726B5E">
        <w:trPr>
          <w:jc w:val="center"/>
        </w:trPr>
        <w:tc>
          <w:tcPr>
            <w:tcW w:w="988" w:type="dxa"/>
            <w:vAlign w:val="center"/>
          </w:tcPr>
          <w:p w14:paraId="71BC7C5D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66FBFAF0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Wymiary wewnętrzne zbiornika ciśnieniowego:</w:t>
            </w:r>
          </w:p>
          <w:p w14:paraId="6BD6AC77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Głębokość komory 730 – 750 mm</w:t>
            </w:r>
          </w:p>
          <w:p w14:paraId="25A344EC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Szerokość komory 420 – 450 mm</w:t>
            </w:r>
          </w:p>
          <w:p w14:paraId="0397D699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bCs/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Wysokość komory 400 – 420 mm</w:t>
            </w:r>
          </w:p>
        </w:tc>
        <w:tc>
          <w:tcPr>
            <w:tcW w:w="2538" w:type="dxa"/>
          </w:tcPr>
          <w:p w14:paraId="73105C48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</w:tcPr>
          <w:p w14:paraId="55B138E8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bCs/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23892927" w14:textId="77777777" w:rsidTr="00726B5E">
        <w:trPr>
          <w:jc w:val="center"/>
        </w:trPr>
        <w:tc>
          <w:tcPr>
            <w:tcW w:w="988" w:type="dxa"/>
            <w:vAlign w:val="center"/>
          </w:tcPr>
          <w:p w14:paraId="731B1742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71583C2E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trike/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 xml:space="preserve">Komora wykonana ze stali kwasoodpornej </w:t>
            </w:r>
          </w:p>
        </w:tc>
        <w:tc>
          <w:tcPr>
            <w:tcW w:w="2538" w:type="dxa"/>
          </w:tcPr>
          <w:p w14:paraId="61099EA1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</w:tcPr>
          <w:p w14:paraId="4917724F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trike/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2C7AB577" w14:textId="77777777" w:rsidTr="00726B5E">
        <w:trPr>
          <w:jc w:val="center"/>
        </w:trPr>
        <w:tc>
          <w:tcPr>
            <w:tcW w:w="988" w:type="dxa"/>
            <w:vAlign w:val="center"/>
          </w:tcPr>
          <w:p w14:paraId="5FFC7896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73AAEDE7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Wersja przelotowa dwudrzwiowa</w:t>
            </w:r>
          </w:p>
        </w:tc>
        <w:tc>
          <w:tcPr>
            <w:tcW w:w="2538" w:type="dxa"/>
          </w:tcPr>
          <w:p w14:paraId="7F75A7D5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</w:tcPr>
          <w:p w14:paraId="5FB48C64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rFonts w:eastAsiaTheme="minorHAnsi"/>
                <w:kern w:val="0"/>
                <w:sz w:val="20"/>
                <w:szCs w:val="20"/>
                <w:lang w:eastAsia="en-US"/>
              </w:rPr>
            </w:pPr>
          </w:p>
        </w:tc>
      </w:tr>
      <w:tr w:rsidR="00726B5E" w:rsidRPr="00726B5E" w14:paraId="09DE6497" w14:textId="77777777" w:rsidTr="00726B5E">
        <w:trPr>
          <w:jc w:val="center"/>
        </w:trPr>
        <w:tc>
          <w:tcPr>
            <w:tcW w:w="988" w:type="dxa"/>
            <w:vAlign w:val="center"/>
          </w:tcPr>
          <w:p w14:paraId="7A906799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10E362D4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Drzwi komory przesuwne w pionie w dół. Napęd drzwi komory automatyczny.</w:t>
            </w:r>
          </w:p>
        </w:tc>
        <w:tc>
          <w:tcPr>
            <w:tcW w:w="2538" w:type="dxa"/>
          </w:tcPr>
          <w:p w14:paraId="7E53176F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</w:tcPr>
          <w:p w14:paraId="54B6F4E9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6FA4F452" w14:textId="77777777" w:rsidTr="00726B5E">
        <w:trPr>
          <w:jc w:val="center"/>
        </w:trPr>
        <w:tc>
          <w:tcPr>
            <w:tcW w:w="988" w:type="dxa"/>
            <w:vAlign w:val="center"/>
          </w:tcPr>
          <w:p w14:paraId="33C5B572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42CE9FEB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Sterylizator przeznaczony do sterylizacji wrażliwych narzędzi m.in. optyk oraz narzędzi Da Vinci.</w:t>
            </w:r>
          </w:p>
        </w:tc>
        <w:tc>
          <w:tcPr>
            <w:tcW w:w="2538" w:type="dxa"/>
          </w:tcPr>
          <w:p w14:paraId="0BD9DB7B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  <w:p w14:paraId="3FC5C0BF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82" w:type="dxa"/>
          </w:tcPr>
          <w:p w14:paraId="208028AB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390FDCC6" w14:textId="77777777" w:rsidTr="00726B5E">
        <w:trPr>
          <w:jc w:val="center"/>
        </w:trPr>
        <w:tc>
          <w:tcPr>
            <w:tcW w:w="988" w:type="dxa"/>
            <w:vAlign w:val="center"/>
          </w:tcPr>
          <w:p w14:paraId="263DE394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2F506CEC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Możliwość  sterylizacji przewodów elastycznych kanałowych tworzywowych o średnicy Ø 1mm i długości 12 metrów.</w:t>
            </w:r>
          </w:p>
        </w:tc>
        <w:tc>
          <w:tcPr>
            <w:tcW w:w="2538" w:type="dxa"/>
          </w:tcPr>
          <w:p w14:paraId="3B6F7080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</w:tcPr>
          <w:p w14:paraId="3D3BC561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6DBF337C" w14:textId="77777777" w:rsidTr="00726B5E">
        <w:trPr>
          <w:jc w:val="center"/>
        </w:trPr>
        <w:tc>
          <w:tcPr>
            <w:tcW w:w="988" w:type="dxa"/>
            <w:vAlign w:val="center"/>
          </w:tcPr>
          <w:p w14:paraId="30957D29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71EF5094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Możliwość sterylizacji minimum 2 przewodów elastycznych kanałowych wykonanych ze stali o średnicy Ø 2mm i długości minimum 1,5 metra (jednostronnie zamknięty).</w:t>
            </w:r>
          </w:p>
        </w:tc>
        <w:tc>
          <w:tcPr>
            <w:tcW w:w="2538" w:type="dxa"/>
            <w:vAlign w:val="center"/>
          </w:tcPr>
          <w:p w14:paraId="04F330EF" w14:textId="77777777" w:rsidR="00726B5E" w:rsidRPr="00726B5E" w:rsidRDefault="00726B5E" w:rsidP="003C093C">
            <w:pPr>
              <w:snapToGrid w:val="0"/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Tak/podać</w:t>
            </w:r>
          </w:p>
        </w:tc>
        <w:tc>
          <w:tcPr>
            <w:tcW w:w="3982" w:type="dxa"/>
          </w:tcPr>
          <w:p w14:paraId="00A8FB59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7BA591C9" w14:textId="77777777" w:rsidTr="00726B5E">
        <w:trPr>
          <w:jc w:val="center"/>
        </w:trPr>
        <w:tc>
          <w:tcPr>
            <w:tcW w:w="988" w:type="dxa"/>
            <w:vAlign w:val="center"/>
          </w:tcPr>
          <w:p w14:paraId="5B27180E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05D2A7C8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Możliwość sterylizacji minimum 20 przewodów elastycznych kanałowych o średnicy Ø 1mm i długości minimum 1 metr.</w:t>
            </w:r>
          </w:p>
        </w:tc>
        <w:tc>
          <w:tcPr>
            <w:tcW w:w="2538" w:type="dxa"/>
            <w:vAlign w:val="center"/>
          </w:tcPr>
          <w:p w14:paraId="7D7B5D33" w14:textId="77777777" w:rsidR="00726B5E" w:rsidRPr="00726B5E" w:rsidRDefault="00726B5E" w:rsidP="003C093C">
            <w:pPr>
              <w:snapToGrid w:val="0"/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</w:tcPr>
          <w:p w14:paraId="00B35A8D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3C360A19" w14:textId="77777777" w:rsidTr="00726B5E">
        <w:trPr>
          <w:jc w:val="center"/>
        </w:trPr>
        <w:tc>
          <w:tcPr>
            <w:tcW w:w="988" w:type="dxa"/>
            <w:vAlign w:val="center"/>
          </w:tcPr>
          <w:p w14:paraId="19D6BF90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5E7FB9C6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Możliwość sterylizacji minimum 10 przewodów elastycznych w wykonanych ze stali o średnicy Ø 0,7mm i długości minimum 500 mm</w:t>
            </w:r>
          </w:p>
        </w:tc>
        <w:tc>
          <w:tcPr>
            <w:tcW w:w="2538" w:type="dxa"/>
          </w:tcPr>
          <w:p w14:paraId="6506BF30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</w:tcPr>
          <w:p w14:paraId="4EE1819C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7564B055" w14:textId="77777777" w:rsidTr="00726B5E">
        <w:trPr>
          <w:jc w:val="center"/>
        </w:trPr>
        <w:tc>
          <w:tcPr>
            <w:tcW w:w="988" w:type="dxa"/>
            <w:vAlign w:val="center"/>
          </w:tcPr>
          <w:p w14:paraId="002E456A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0A29AF4E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Możliwość sterylizacji przewodów elastycznych w wykonanych  ze stali o średnicy Ø 0,7mm.</w:t>
            </w:r>
          </w:p>
        </w:tc>
        <w:tc>
          <w:tcPr>
            <w:tcW w:w="2538" w:type="dxa"/>
          </w:tcPr>
          <w:p w14:paraId="7C36F4DD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</w:tcPr>
          <w:p w14:paraId="635CACF9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2ED8BED4" w14:textId="77777777" w:rsidTr="00726B5E">
        <w:trPr>
          <w:jc w:val="center"/>
        </w:trPr>
        <w:tc>
          <w:tcPr>
            <w:tcW w:w="988" w:type="dxa"/>
            <w:vAlign w:val="center"/>
          </w:tcPr>
          <w:p w14:paraId="32CDB1F4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1830A7E6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Brak możliwości aby w komorze sterylizatora były zainstalowane elektrody generatora plazmowego</w:t>
            </w:r>
          </w:p>
        </w:tc>
        <w:tc>
          <w:tcPr>
            <w:tcW w:w="2538" w:type="dxa"/>
          </w:tcPr>
          <w:p w14:paraId="1DA5D642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</w:tcPr>
          <w:p w14:paraId="7E196230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22C63AD5" w14:textId="77777777" w:rsidTr="00726B5E">
        <w:trPr>
          <w:jc w:val="center"/>
        </w:trPr>
        <w:tc>
          <w:tcPr>
            <w:tcW w:w="988" w:type="dxa"/>
            <w:vAlign w:val="center"/>
          </w:tcPr>
          <w:p w14:paraId="4C1D9A5D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26B7C957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Możliwość załączenia procesu z wykresem określającym fazę sterylizacji oraz fazy generowania plazmy</w:t>
            </w:r>
          </w:p>
        </w:tc>
        <w:tc>
          <w:tcPr>
            <w:tcW w:w="2538" w:type="dxa"/>
          </w:tcPr>
          <w:p w14:paraId="73B3C321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</w:tcPr>
          <w:p w14:paraId="5251AF7D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52EF090D" w14:textId="77777777" w:rsidTr="00726B5E">
        <w:trPr>
          <w:jc w:val="center"/>
        </w:trPr>
        <w:tc>
          <w:tcPr>
            <w:tcW w:w="988" w:type="dxa"/>
            <w:vAlign w:val="center"/>
          </w:tcPr>
          <w:p w14:paraId="29CBD0DA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</w:tcPr>
          <w:p w14:paraId="0B17FC03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 xml:space="preserve"> W każdym z programów zawarte  2 fazy sterylizacji</w:t>
            </w:r>
          </w:p>
        </w:tc>
        <w:tc>
          <w:tcPr>
            <w:tcW w:w="2538" w:type="dxa"/>
          </w:tcPr>
          <w:p w14:paraId="322BB723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</w:tcPr>
          <w:p w14:paraId="521D8E75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57DFA67B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B1CCD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CBF95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 xml:space="preserve">Automatyczna kontrola procesu sterylizacji (temperatury, ciśnienia, fazy cyklu, </w:t>
            </w:r>
            <w:proofErr w:type="spellStart"/>
            <w:r w:rsidRPr="00726B5E">
              <w:rPr>
                <w:sz w:val="20"/>
                <w:szCs w:val="20"/>
              </w:rPr>
              <w:t>itp</w:t>
            </w:r>
            <w:proofErr w:type="spellEnd"/>
            <w:r w:rsidRPr="00726B5E">
              <w:rPr>
                <w:sz w:val="20"/>
                <w:szCs w:val="20"/>
              </w:rPr>
              <w:t>)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EB289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411E7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3371F79B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2952D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1A6AF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Czynnik sterylizujący nadtlenek wodoru (stężenie podczas procesu do max  50%) oraz plazma gazu (brak toksyczności czynnika sterylizującego)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4380D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73892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485B895C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4C27C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5EC56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Jednorazowy nabój sterylizacyjny. Data przydatności 12 miesięcy od daty produkcji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85830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C0512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77BC9067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17824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B0899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Brak konieczności stosowania zbiornika pozostałości nadtlenku wodoru oraz opakowań czynnika sterylizującego.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59174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9C7A3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4CEBB406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CB79B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C7645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Stężenie czynnika w naboju sterylizacyjnym mniejsze lub równe 50%.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2216A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8AC02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5384D671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62838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19E3F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Wszystkie programy sterylizacyjne urządzenia w stężeniu nie przekraczającym 50% w komorze sterylizacyjnej.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0AFAD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0630D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760D751B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39C79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68541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Temperatura cyklu sterylizacji maksymalnie 55 stopni C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2EA66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73872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63D42C62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28B36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380F0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Minimum 3 programy sterylizacyjne. Czas trwania procesu do max. 70 minut, brak konieczności aeracji wsadu po procesie.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66DCD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F198E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66595E73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79699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9541B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Program krótki o czasie trwania do max. 30 minut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C788F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9DD3E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752E7DB8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95432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C3A6" w14:textId="77777777" w:rsidR="00726B5E" w:rsidRPr="00726B5E" w:rsidRDefault="00726B5E" w:rsidP="003C093C">
            <w:pPr>
              <w:suppressAutoHyphens w:val="0"/>
              <w:spacing w:before="120" w:after="120"/>
              <w:rPr>
                <w:rFonts w:eastAsia="Calibri"/>
                <w:kern w:val="0"/>
                <w:sz w:val="20"/>
                <w:szCs w:val="20"/>
                <w:lang w:eastAsia="en-US"/>
              </w:rPr>
            </w:pPr>
            <w:r w:rsidRPr="00726B5E">
              <w:rPr>
                <w:sz w:val="20"/>
                <w:szCs w:val="20"/>
              </w:rPr>
              <w:t xml:space="preserve">Sterownik urządzenia wyposażony w złącze RS485 lub RJ45, umożliwiające podłączenie urządzenia do systemu komputerowego do </w:t>
            </w:r>
            <w:r w:rsidRPr="00726B5E">
              <w:rPr>
                <w:sz w:val="20"/>
                <w:szCs w:val="20"/>
              </w:rPr>
              <w:lastRenderedPageBreak/>
              <w:t>monitorowania procesów sterylizacji, mycia, dezynfekcji oraz ewidencji narzędzi, a także wyliczania kosztów obróbki narzędzi.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1AE11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lastRenderedPageBreak/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F9832" w14:textId="77777777" w:rsidR="00726B5E" w:rsidRPr="00726B5E" w:rsidRDefault="00726B5E" w:rsidP="003C093C">
            <w:pPr>
              <w:suppressAutoHyphens w:val="0"/>
              <w:spacing w:before="120" w:after="120"/>
              <w:rPr>
                <w:rFonts w:eastAsia="Calibri"/>
                <w:kern w:val="0"/>
                <w:sz w:val="20"/>
                <w:szCs w:val="20"/>
                <w:lang w:eastAsia="en-US"/>
              </w:rPr>
            </w:pPr>
          </w:p>
        </w:tc>
      </w:tr>
      <w:tr w:rsidR="00726B5E" w:rsidRPr="00726B5E" w14:paraId="3206DD2A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9E798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66D7D" w14:textId="77777777" w:rsidR="00726B5E" w:rsidRPr="00726B5E" w:rsidRDefault="00726B5E" w:rsidP="003C093C">
            <w:pPr>
              <w:suppressAutoHyphens w:val="0"/>
              <w:rPr>
                <w:bCs/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Sterowanie mikroprocesorowe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321E4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7D443" w14:textId="77777777" w:rsidR="00726B5E" w:rsidRPr="00726B5E" w:rsidRDefault="00726B5E" w:rsidP="003C093C">
            <w:pPr>
              <w:suppressAutoHyphens w:val="0"/>
              <w:rPr>
                <w:bCs/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2ACE4458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7165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E0111" w14:textId="77777777" w:rsidR="00726B5E" w:rsidRPr="00726B5E" w:rsidRDefault="00726B5E" w:rsidP="003C093C">
            <w:pPr>
              <w:suppressAutoHyphens w:val="0"/>
              <w:rPr>
                <w:bCs/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Menu oraz komunikaty wyświetlane w języku polskim.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BA6B1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6B302" w14:textId="77777777" w:rsidR="00726B5E" w:rsidRPr="00726B5E" w:rsidRDefault="00726B5E" w:rsidP="003C093C">
            <w:pPr>
              <w:suppressAutoHyphens w:val="0"/>
              <w:rPr>
                <w:bCs/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2AB013CD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0BE08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71F7B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Dotykowy panel sterowania z kolorowym wyświetlaczem (nie dopuszcza się przycisków  membranowych).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FA514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C9940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6FC7FEEA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47A83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C1AB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Wyświetlacz o przekątnej minimum 8-10”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E7AF1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F1D69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22C0C717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B3E11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F1B7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Wydruku całego procesu sterylizacji oraz ewentualnych sytuacji alarmowych na wbudowanej drukarce.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D9D4C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83FB4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0895AB86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28A02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54198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Kontrola procesu sterylizacji za pomocą wskaźników biologicznych i chemicznych.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2605F" w14:textId="77777777" w:rsidR="00726B5E" w:rsidRPr="00726B5E" w:rsidRDefault="00726B5E" w:rsidP="003C093C">
            <w:pPr>
              <w:tabs>
                <w:tab w:val="left" w:pos="5400"/>
                <w:tab w:val="left" w:pos="6100"/>
              </w:tabs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81BF7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1092B15F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1F085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50B0A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 xml:space="preserve">Kontrola penetracji przy wykorzystaniu testu </w:t>
            </w:r>
            <w:proofErr w:type="spellStart"/>
            <w:r w:rsidRPr="00726B5E">
              <w:rPr>
                <w:sz w:val="20"/>
                <w:szCs w:val="20"/>
              </w:rPr>
              <w:t>Helixa</w:t>
            </w:r>
            <w:proofErr w:type="spellEnd"/>
            <w:r w:rsidRPr="00726B5E">
              <w:rPr>
                <w:sz w:val="20"/>
                <w:szCs w:val="20"/>
              </w:rPr>
              <w:t xml:space="preserve"> o przekroju 2 mm i długości 1,5 m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547B0" w14:textId="77777777" w:rsidR="00726B5E" w:rsidRPr="00726B5E" w:rsidRDefault="00726B5E" w:rsidP="003C093C">
            <w:pPr>
              <w:snapToGrid w:val="0"/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C089A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6FC6778E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B508B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DC5D4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Możliwość natychmiastowego użycia wysterylizowanego sprzętu, bez procesu aeracji.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B2DFB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FD977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12F60B95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56DCF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27558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Możliwość stosowania opakowań oraz testów do sterylizacji plazmowej różnych producentów bez</w:t>
            </w:r>
          </w:p>
          <w:p w14:paraId="284C6DF6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utraty skuteczności sterylizacji fabrycznego programu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34AAA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41C7F" w14:textId="77777777" w:rsidR="00726B5E" w:rsidRPr="00726B5E" w:rsidDel="00FB58A1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b/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0A8E2073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705A2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FDBA9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Zasilanie elektryczne 400V 50Hz, maksymalna moc przyłączeniowa 3,5 kW-4kW,. Urządzenie nie wymagające dodatkowych przyłączy poza zasilaniem elektrycznym.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ACAFF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A61FD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5C1CC2C9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F80DF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F9B1D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Maksymalne wymiary zewnętrzne (W x S x G) 1800x1100x1100 mm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E98E6" w14:textId="77777777" w:rsidR="00726B5E" w:rsidRPr="00726B5E" w:rsidRDefault="00726B5E" w:rsidP="003C093C">
            <w:pPr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Tak/ podać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CA903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363C444A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98C09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E0824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kern w:val="0"/>
                <w:sz w:val="20"/>
                <w:szCs w:val="20"/>
                <w:lang w:eastAsia="pl-PL"/>
              </w:rPr>
              <w:t xml:space="preserve">Sterylizator posiadający możliwość skutecznego </w:t>
            </w:r>
            <w:proofErr w:type="spellStart"/>
            <w:r w:rsidRPr="00726B5E">
              <w:rPr>
                <w:kern w:val="0"/>
                <w:sz w:val="20"/>
                <w:szCs w:val="20"/>
                <w:lang w:eastAsia="pl-PL"/>
              </w:rPr>
              <w:t>reprocesowania</w:t>
            </w:r>
            <w:proofErr w:type="spellEnd"/>
            <w:r w:rsidRPr="00726B5E">
              <w:rPr>
                <w:kern w:val="0"/>
                <w:sz w:val="20"/>
                <w:szCs w:val="20"/>
                <w:lang w:eastAsia="pl-PL"/>
              </w:rPr>
              <w:t xml:space="preserve"> narzędzi Da Vinci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B22DF" w14:textId="77777777" w:rsidR="00726B5E" w:rsidRPr="00726B5E" w:rsidRDefault="00726B5E" w:rsidP="003C093C">
            <w:pPr>
              <w:tabs>
                <w:tab w:val="left" w:pos="5400"/>
                <w:tab w:val="left" w:pos="6100"/>
              </w:tabs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59E07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1CBE69D7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4AB3E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A33A0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Pakiet startowy: naboje z czynnikiem sterylizacyjnym umożliwiający przeprowadzenie min. 20 procesów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B739E" w14:textId="77777777" w:rsidR="00726B5E" w:rsidRPr="00726B5E" w:rsidRDefault="00726B5E" w:rsidP="003C093C">
            <w:pPr>
              <w:tabs>
                <w:tab w:val="left" w:pos="5400"/>
                <w:tab w:val="left" w:pos="6100"/>
              </w:tabs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F3CDB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3666185F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F0D22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7BBC1" w14:textId="77777777" w:rsidR="00726B5E" w:rsidRPr="00726B5E" w:rsidRDefault="00726B5E" w:rsidP="003C093C">
            <w:pPr>
              <w:suppressAutoHyphens w:val="0"/>
              <w:rPr>
                <w:bCs/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 xml:space="preserve">Inkubator z </w:t>
            </w:r>
            <w:proofErr w:type="spellStart"/>
            <w:r w:rsidRPr="00726B5E">
              <w:rPr>
                <w:sz w:val="20"/>
                <w:szCs w:val="20"/>
              </w:rPr>
              <w:t>autoczytnikiem</w:t>
            </w:r>
            <w:proofErr w:type="spellEnd"/>
            <w:r w:rsidRPr="00726B5E">
              <w:rPr>
                <w:sz w:val="20"/>
                <w:szCs w:val="20"/>
              </w:rPr>
              <w:t xml:space="preserve"> do wskaźników biologicznych szybkiego odczytu. Czas inkubacji 20 min wraz z testami biologicznymi o czasie odczytu do 20 min – 60 sztuk. Każdy test biologiczny kompatybilny z przyrządem PDC 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A8BE5" w14:textId="77777777" w:rsidR="00726B5E" w:rsidRPr="00726B5E" w:rsidRDefault="00726B5E" w:rsidP="003C093C">
            <w:pPr>
              <w:tabs>
                <w:tab w:val="left" w:pos="5400"/>
                <w:tab w:val="left" w:pos="6100"/>
              </w:tabs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58D2F" w14:textId="77777777" w:rsidR="00726B5E" w:rsidRPr="00726B5E" w:rsidRDefault="00726B5E" w:rsidP="003C093C">
            <w:pPr>
              <w:suppressAutoHyphens w:val="0"/>
              <w:rPr>
                <w:bCs/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095FE74E" w14:textId="77777777" w:rsidTr="00726B5E">
        <w:trPr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1B541" w14:textId="77777777" w:rsidR="00726B5E" w:rsidRPr="00726B5E" w:rsidRDefault="00726B5E">
            <w:pPr>
              <w:pStyle w:val="Akapitzlist"/>
              <w:widowControl w:val="0"/>
              <w:numPr>
                <w:ilvl w:val="0"/>
                <w:numId w:val="36"/>
              </w:numPr>
              <w:snapToGrid w:val="0"/>
              <w:spacing w:beforeLines="40" w:before="96" w:afterLines="40" w:after="96" w:line="100" w:lineRule="atLeast"/>
              <w:jc w:val="center"/>
              <w:textAlignment w:val="baseline"/>
              <w:rPr>
                <w:sz w:val="20"/>
                <w:szCs w:val="20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32FB0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  <w:r w:rsidRPr="00726B5E">
              <w:rPr>
                <w:sz w:val="20"/>
                <w:szCs w:val="20"/>
              </w:rPr>
              <w:t>Kosz wsadowy kompatybilny z komorą urządzenia- szt. 2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9722A" w14:textId="77777777" w:rsidR="00726B5E" w:rsidRPr="00726B5E" w:rsidRDefault="00726B5E" w:rsidP="003C093C">
            <w:pPr>
              <w:tabs>
                <w:tab w:val="left" w:pos="5400"/>
                <w:tab w:val="left" w:pos="6100"/>
              </w:tabs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9F94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658F4A90" w14:textId="77777777" w:rsidTr="00726B5E">
        <w:trPr>
          <w:trHeight w:val="753"/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5C73" w14:textId="7DA7D828" w:rsidR="00726B5E" w:rsidRPr="00726B5E" w:rsidRDefault="00726B5E" w:rsidP="00726B5E">
            <w:pPr>
              <w:pStyle w:val="Akapitzlist"/>
              <w:snapToGrid w:val="0"/>
              <w:spacing w:beforeLines="40" w:before="96" w:afterLines="40" w:after="96" w:line="100" w:lineRule="atLeast"/>
              <w:ind w:left="0"/>
              <w:jc w:val="center"/>
              <w:textAlignment w:val="baseline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lastRenderedPageBreak/>
              <w:t>II</w:t>
            </w:r>
          </w:p>
        </w:tc>
        <w:tc>
          <w:tcPr>
            <w:tcW w:w="127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C7BB3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jc w:val="center"/>
              <w:rPr>
                <w:kern w:val="0"/>
                <w:sz w:val="20"/>
                <w:szCs w:val="20"/>
                <w:lang w:eastAsia="pl-PL"/>
              </w:rPr>
            </w:pPr>
          </w:p>
          <w:p w14:paraId="0C42464A" w14:textId="77777777" w:rsidR="00726B5E" w:rsidRPr="00726B5E" w:rsidRDefault="00726B5E" w:rsidP="003C093C">
            <w:pPr>
              <w:jc w:val="center"/>
              <w:rPr>
                <w:b/>
                <w:bCs/>
                <w:sz w:val="20"/>
                <w:szCs w:val="20"/>
                <w:lang w:eastAsia="pl-PL"/>
              </w:rPr>
            </w:pPr>
            <w:r w:rsidRPr="00726B5E">
              <w:rPr>
                <w:b/>
                <w:bCs/>
                <w:sz w:val="20"/>
                <w:szCs w:val="20"/>
                <w:lang w:eastAsia="pl-PL"/>
              </w:rPr>
              <w:t>INNE</w:t>
            </w:r>
          </w:p>
        </w:tc>
      </w:tr>
      <w:tr w:rsidR="00726B5E" w:rsidRPr="00726B5E" w14:paraId="6118AEC3" w14:textId="77777777" w:rsidTr="00726B5E">
        <w:trPr>
          <w:trHeight w:val="1212"/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C73AB" w14:textId="2B1C6C18" w:rsidR="00726B5E" w:rsidRPr="00726B5E" w:rsidRDefault="00726B5E" w:rsidP="00726B5E">
            <w:pPr>
              <w:pStyle w:val="Akapitzlist"/>
              <w:snapToGrid w:val="0"/>
              <w:spacing w:beforeLines="40" w:before="96" w:afterLines="40" w:after="96" w:line="100" w:lineRule="atLeast"/>
              <w:ind w:left="0"/>
              <w:jc w:val="center"/>
              <w:textAlignment w:val="baseline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E3C8A" w14:textId="77777777" w:rsidR="00726B5E" w:rsidRPr="00726B5E" w:rsidRDefault="00726B5E" w:rsidP="003C093C">
            <w:pPr>
              <w:pStyle w:val="Standard"/>
              <w:snapToGrid w:val="0"/>
              <w:jc w:val="both"/>
              <w:rPr>
                <w:iCs/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 xml:space="preserve">Dostawa, montaż, instalacja, uruchomienie oraz </w:t>
            </w:r>
            <w:r w:rsidRPr="00726B5E">
              <w:rPr>
                <w:iCs/>
                <w:sz w:val="20"/>
                <w:szCs w:val="20"/>
              </w:rPr>
              <w:t>szkolenia personelu w siedzibie Zamawiającego.</w:t>
            </w:r>
          </w:p>
          <w:p w14:paraId="1B4556AC" w14:textId="19A54FE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iCs/>
                <w:sz w:val="20"/>
                <w:szCs w:val="20"/>
              </w:rPr>
              <w:t xml:space="preserve">Wykonawca przeprowadzi minimum 3 szkolenia personelu </w:t>
            </w:r>
            <w:r w:rsidRPr="00726B5E">
              <w:rPr>
                <w:rStyle w:val="FontStyle58"/>
                <w:sz w:val="20"/>
                <w:szCs w:val="20"/>
              </w:rPr>
              <w:t>z zakresu obsługi  i eksploatacji oferowanego sterylizatora plazmowego. Pierwsze szkolenie w dniu instalacji i uruchomienia urządzeń, następne w okresie do 6 miesięcy od dnia uruchomienia urządzeń, po uprzednim uzgodnieniu terminów z Kierownikiem Centralnej Sterylizatorni. Szkolenia zakończone protokołem.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AC479" w14:textId="77777777" w:rsidR="00726B5E" w:rsidRPr="00726B5E" w:rsidRDefault="00726B5E" w:rsidP="003C093C">
            <w:pPr>
              <w:tabs>
                <w:tab w:val="left" w:pos="5400"/>
                <w:tab w:val="left" w:pos="6100"/>
              </w:tabs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03470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5920083D" w14:textId="77777777" w:rsidTr="00726B5E">
        <w:trPr>
          <w:trHeight w:val="914"/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55545" w14:textId="4A0EB5E1" w:rsidR="00726B5E" w:rsidRPr="00726B5E" w:rsidRDefault="00726B5E" w:rsidP="00726B5E">
            <w:pPr>
              <w:pStyle w:val="Akapitzlist"/>
              <w:snapToGrid w:val="0"/>
              <w:spacing w:beforeLines="40" w:before="96" w:afterLines="40" w:after="96" w:line="100" w:lineRule="atLeast"/>
              <w:ind w:left="0"/>
              <w:jc w:val="center"/>
              <w:textAlignment w:val="baseline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F729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726B5E">
              <w:rPr>
                <w:rFonts w:eastAsia="Arial"/>
                <w:sz w:val="20"/>
                <w:szCs w:val="20"/>
                <w:lang w:val="en-US"/>
              </w:rPr>
              <w:t>Instrukcja</w:t>
            </w:r>
            <w:proofErr w:type="spellEnd"/>
            <w:r w:rsidRPr="00726B5E">
              <w:rPr>
                <w:rFonts w:eastAsia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726B5E">
              <w:rPr>
                <w:rFonts w:eastAsia="Arial"/>
                <w:sz w:val="20"/>
                <w:szCs w:val="20"/>
                <w:lang w:val="en-US"/>
              </w:rPr>
              <w:t>obs</w:t>
            </w:r>
            <w:proofErr w:type="spellEnd"/>
            <w:r w:rsidRPr="00726B5E">
              <w:rPr>
                <w:rFonts w:eastAsia="Arial"/>
                <w:sz w:val="20"/>
                <w:szCs w:val="20"/>
              </w:rPr>
              <w:t>ługi w języku polskim (dostarczona wraz z dostawą urządzenia w ilości 3 sztuki)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9120" w14:textId="77777777" w:rsidR="00726B5E" w:rsidRPr="00726B5E" w:rsidRDefault="00726B5E" w:rsidP="003C093C">
            <w:pPr>
              <w:tabs>
                <w:tab w:val="left" w:pos="5400"/>
                <w:tab w:val="left" w:pos="6100"/>
              </w:tabs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E3910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3E1D8DD8" w14:textId="77777777" w:rsidTr="00726B5E">
        <w:trPr>
          <w:trHeight w:val="843"/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8FC8E" w14:textId="31645A5F" w:rsidR="00726B5E" w:rsidRPr="00726B5E" w:rsidRDefault="00726B5E" w:rsidP="00726B5E">
            <w:pPr>
              <w:pStyle w:val="Akapitzlist"/>
              <w:snapToGrid w:val="0"/>
              <w:spacing w:beforeLines="40" w:before="96" w:afterLines="40" w:after="96" w:line="100" w:lineRule="atLeast"/>
              <w:ind w:left="0"/>
              <w:jc w:val="center"/>
              <w:textAlignment w:val="baseline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D98BE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  <w:p w14:paraId="5D49A3F6" w14:textId="77777777" w:rsidR="00726B5E" w:rsidRPr="00726B5E" w:rsidRDefault="00726B5E" w:rsidP="003C093C">
            <w:pPr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Autoryzowany serwis gwarancyjny i pogwarancyjny na terenie Polski.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406A1" w14:textId="77777777" w:rsidR="00726B5E" w:rsidRPr="00726B5E" w:rsidRDefault="00726B5E" w:rsidP="003C093C">
            <w:pPr>
              <w:tabs>
                <w:tab w:val="left" w:pos="5400"/>
                <w:tab w:val="left" w:pos="6100"/>
              </w:tabs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F4EC5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  <w:tr w:rsidR="00726B5E" w:rsidRPr="00726B5E" w14:paraId="11DB47B0" w14:textId="77777777" w:rsidTr="00726B5E">
        <w:trPr>
          <w:trHeight w:val="840"/>
          <w:jc w:val="center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76CBE" w14:textId="71EBBBFC" w:rsidR="00726B5E" w:rsidRPr="00726B5E" w:rsidRDefault="00726B5E" w:rsidP="00726B5E">
            <w:pPr>
              <w:pStyle w:val="Akapitzlist"/>
              <w:snapToGrid w:val="0"/>
              <w:spacing w:beforeLines="40" w:before="96" w:afterLines="40" w:after="96" w:line="100" w:lineRule="atLeast"/>
              <w:ind w:left="0"/>
              <w:jc w:val="center"/>
              <w:textAlignment w:val="baseline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35D42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Wykonawca przekaże urządzenie do eksploatacji Zamawiającemu ze wszystkimi niezbędnymi dokumentami oraz wypełniony paszport techniczny.</w:t>
            </w:r>
          </w:p>
        </w:tc>
        <w:tc>
          <w:tcPr>
            <w:tcW w:w="2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D9B92" w14:textId="77777777" w:rsidR="00726B5E" w:rsidRPr="00726B5E" w:rsidRDefault="00726B5E" w:rsidP="003C093C">
            <w:pPr>
              <w:tabs>
                <w:tab w:val="left" w:pos="5400"/>
                <w:tab w:val="left" w:pos="6100"/>
              </w:tabs>
              <w:jc w:val="center"/>
              <w:rPr>
                <w:sz w:val="20"/>
                <w:szCs w:val="20"/>
              </w:rPr>
            </w:pPr>
            <w:r w:rsidRPr="00726B5E">
              <w:rPr>
                <w:sz w:val="20"/>
                <w:szCs w:val="20"/>
              </w:rPr>
              <w:t>Tak</w:t>
            </w:r>
          </w:p>
        </w:tc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60DC6" w14:textId="77777777" w:rsidR="00726B5E" w:rsidRPr="00726B5E" w:rsidRDefault="00726B5E" w:rsidP="003C093C">
            <w:pPr>
              <w:suppressAutoHyphens w:val="0"/>
              <w:autoSpaceDE w:val="0"/>
              <w:autoSpaceDN w:val="0"/>
              <w:adjustRightInd w:val="0"/>
              <w:rPr>
                <w:kern w:val="0"/>
                <w:sz w:val="20"/>
                <w:szCs w:val="20"/>
                <w:lang w:eastAsia="pl-PL"/>
              </w:rPr>
            </w:pPr>
          </w:p>
        </w:tc>
      </w:tr>
    </w:tbl>
    <w:p w14:paraId="3445AC1E" w14:textId="77777777" w:rsidR="00AF2A62" w:rsidRPr="00AF2A62" w:rsidRDefault="00AF2A62" w:rsidP="00AF2A62">
      <w:pPr>
        <w:widowControl w:val="0"/>
        <w:textAlignment w:val="baseline"/>
        <w:rPr>
          <w:rFonts w:eastAsia="SimSun"/>
          <w:b/>
          <w:bCs/>
          <w:sz w:val="22"/>
          <w:szCs w:val="22"/>
          <w:lang w:bidi="hi-IN"/>
        </w:rPr>
      </w:pPr>
    </w:p>
    <w:p w14:paraId="6FE8D1D0" w14:textId="77777777" w:rsidR="00AF2A62" w:rsidRPr="00AF2A62" w:rsidRDefault="00AF2A62" w:rsidP="00AF2A62">
      <w:pPr>
        <w:widowControl w:val="0"/>
        <w:textAlignment w:val="baseline"/>
        <w:rPr>
          <w:rFonts w:eastAsia="SimSun"/>
          <w:b/>
          <w:bCs/>
          <w:sz w:val="22"/>
          <w:szCs w:val="22"/>
          <w:lang w:bidi="hi-IN"/>
        </w:rPr>
      </w:pPr>
    </w:p>
    <w:p w14:paraId="51C60D60" w14:textId="77777777" w:rsidR="00AF2A62" w:rsidRPr="00AF2A62" w:rsidRDefault="00AF2A62" w:rsidP="00AF2A62">
      <w:pPr>
        <w:widowControl w:val="0"/>
        <w:textAlignment w:val="baseline"/>
        <w:rPr>
          <w:rFonts w:eastAsia="SimSun"/>
          <w:b/>
          <w:bCs/>
          <w:sz w:val="22"/>
          <w:szCs w:val="22"/>
          <w:lang w:bidi="hi-IN"/>
        </w:rPr>
      </w:pPr>
    </w:p>
    <w:p w14:paraId="66E61CC7" w14:textId="77777777" w:rsidR="00AF2A62" w:rsidRPr="00AF2A62" w:rsidRDefault="00AF2A62" w:rsidP="00AF2A62">
      <w:pPr>
        <w:autoSpaceDN w:val="0"/>
        <w:jc w:val="center"/>
        <w:textAlignment w:val="baseline"/>
        <w:rPr>
          <w:rFonts w:eastAsia="SimSun" w:cs="Mangal"/>
          <w:b/>
          <w:bCs/>
          <w:kern w:val="3"/>
          <w:sz w:val="20"/>
          <w:szCs w:val="20"/>
          <w:lang w:bidi="hi-IN"/>
        </w:rPr>
      </w:pPr>
    </w:p>
    <w:p w14:paraId="24EAE2A0" w14:textId="77777777" w:rsidR="00AF2A62" w:rsidRPr="00AF2A62" w:rsidRDefault="00AF2A62" w:rsidP="00AF2A62">
      <w:pPr>
        <w:autoSpaceDN w:val="0"/>
        <w:jc w:val="center"/>
        <w:textAlignment w:val="baseline"/>
        <w:rPr>
          <w:rFonts w:eastAsia="SimSun" w:cs="Mangal"/>
          <w:b/>
          <w:bCs/>
          <w:kern w:val="3"/>
          <w:sz w:val="20"/>
          <w:szCs w:val="20"/>
          <w:lang w:bidi="hi-IN"/>
        </w:rPr>
      </w:pPr>
    </w:p>
    <w:p w14:paraId="6204CFEB" w14:textId="77777777" w:rsidR="00AF2A62" w:rsidRPr="00AF2A62" w:rsidRDefault="00AF2A62" w:rsidP="00AF2A62">
      <w:pPr>
        <w:autoSpaceDN w:val="0"/>
        <w:jc w:val="center"/>
        <w:textAlignment w:val="baseline"/>
        <w:rPr>
          <w:rFonts w:eastAsia="SimSun" w:cs="Mangal"/>
          <w:b/>
          <w:bCs/>
          <w:kern w:val="3"/>
          <w:sz w:val="20"/>
          <w:szCs w:val="20"/>
          <w:lang w:bidi="hi-IN"/>
        </w:rPr>
      </w:pPr>
    </w:p>
    <w:p w14:paraId="6DA94242" w14:textId="77777777" w:rsidR="00AF2A62" w:rsidRPr="00AF2A62" w:rsidRDefault="00AF2A62" w:rsidP="00AF2A62">
      <w:pPr>
        <w:autoSpaceDN w:val="0"/>
        <w:jc w:val="center"/>
        <w:textAlignment w:val="baseline"/>
        <w:rPr>
          <w:rFonts w:eastAsia="SimSun" w:cs="Mangal"/>
          <w:b/>
          <w:bCs/>
          <w:kern w:val="3"/>
          <w:sz w:val="20"/>
          <w:szCs w:val="20"/>
          <w:lang w:bidi="hi-IN"/>
        </w:rPr>
      </w:pPr>
    </w:p>
    <w:p w14:paraId="115FE0A8" w14:textId="77777777" w:rsidR="00AF2A62" w:rsidRDefault="00AF2A62" w:rsidP="00AF2A62">
      <w:pPr>
        <w:autoSpaceDN w:val="0"/>
        <w:jc w:val="center"/>
        <w:textAlignment w:val="baseline"/>
        <w:rPr>
          <w:rFonts w:eastAsia="SimSun" w:cs="Mangal"/>
          <w:b/>
          <w:bCs/>
          <w:kern w:val="3"/>
          <w:sz w:val="20"/>
          <w:szCs w:val="20"/>
          <w:lang w:bidi="hi-IN"/>
        </w:rPr>
      </w:pPr>
    </w:p>
    <w:p w14:paraId="30C1A7BD" w14:textId="77777777" w:rsidR="00C45AE8" w:rsidRPr="00AF2A62" w:rsidRDefault="00C45AE8" w:rsidP="00AF2A62">
      <w:pPr>
        <w:autoSpaceDN w:val="0"/>
        <w:jc w:val="center"/>
        <w:textAlignment w:val="baseline"/>
        <w:rPr>
          <w:rFonts w:eastAsia="SimSun" w:cs="Mangal"/>
          <w:b/>
          <w:bCs/>
          <w:kern w:val="3"/>
          <w:sz w:val="20"/>
          <w:szCs w:val="20"/>
          <w:lang w:bidi="hi-IN"/>
        </w:rPr>
      </w:pPr>
    </w:p>
    <w:p w14:paraId="263A381E" w14:textId="77777777" w:rsidR="00AF2A62" w:rsidRPr="00AF2A62" w:rsidRDefault="00AF2A62" w:rsidP="00AF2A62">
      <w:pPr>
        <w:autoSpaceDN w:val="0"/>
        <w:jc w:val="center"/>
        <w:textAlignment w:val="baseline"/>
        <w:rPr>
          <w:rFonts w:eastAsia="SimSun" w:cs="Mangal"/>
          <w:b/>
          <w:bCs/>
          <w:kern w:val="3"/>
          <w:sz w:val="20"/>
          <w:szCs w:val="20"/>
          <w:lang w:bidi="hi-IN"/>
        </w:rPr>
      </w:pPr>
    </w:p>
    <w:p w14:paraId="22879B63" w14:textId="77777777" w:rsidR="00AF2A62" w:rsidRPr="00AF2A62" w:rsidRDefault="00AF2A62" w:rsidP="00AF2A62">
      <w:pPr>
        <w:autoSpaceDN w:val="0"/>
        <w:jc w:val="center"/>
        <w:textAlignment w:val="baseline"/>
        <w:rPr>
          <w:rFonts w:eastAsia="SimSun" w:cs="Mangal"/>
          <w:b/>
          <w:bCs/>
          <w:kern w:val="3"/>
          <w:sz w:val="20"/>
          <w:szCs w:val="20"/>
          <w:lang w:bidi="hi-IN"/>
        </w:rPr>
      </w:pPr>
    </w:p>
    <w:p w14:paraId="43F8D682" w14:textId="77777777" w:rsidR="00F55196" w:rsidRDefault="00F55196" w:rsidP="00DE6D87">
      <w:pPr>
        <w:jc w:val="right"/>
        <w:rPr>
          <w:sz w:val="22"/>
          <w:szCs w:val="22"/>
        </w:rPr>
      </w:pPr>
    </w:p>
    <w:p w14:paraId="01EF77A9" w14:textId="77777777" w:rsidR="00F55196" w:rsidRDefault="00F55196" w:rsidP="00DE6D87">
      <w:pPr>
        <w:jc w:val="right"/>
        <w:rPr>
          <w:sz w:val="22"/>
          <w:szCs w:val="22"/>
        </w:rPr>
      </w:pPr>
    </w:p>
    <w:p w14:paraId="35EFD79E" w14:textId="77777777" w:rsidR="00F55196" w:rsidRDefault="00F55196" w:rsidP="00DE6D87">
      <w:pPr>
        <w:jc w:val="right"/>
        <w:rPr>
          <w:sz w:val="22"/>
          <w:szCs w:val="22"/>
        </w:rPr>
      </w:pPr>
    </w:p>
    <w:p w14:paraId="717070FD" w14:textId="5ACE4311" w:rsidR="00DE6D87" w:rsidRPr="00DE6D87" w:rsidRDefault="00DE6D87" w:rsidP="00DE6D87">
      <w:pPr>
        <w:jc w:val="right"/>
        <w:rPr>
          <w:sz w:val="22"/>
          <w:szCs w:val="22"/>
        </w:rPr>
      </w:pPr>
      <w:r w:rsidRPr="00DE6D87">
        <w:rPr>
          <w:sz w:val="22"/>
          <w:szCs w:val="22"/>
        </w:rPr>
        <w:lastRenderedPageBreak/>
        <w:t>Załącznik nr 4 do SWZ</w:t>
      </w:r>
    </w:p>
    <w:p w14:paraId="01AB8343" w14:textId="64EE42BC" w:rsidR="00DE6D87" w:rsidRPr="00DE6D87" w:rsidRDefault="00DE6D87" w:rsidP="00DE6D87">
      <w:pPr>
        <w:jc w:val="right"/>
        <w:rPr>
          <w:sz w:val="22"/>
          <w:szCs w:val="22"/>
        </w:rPr>
      </w:pP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</w:r>
      <w:r w:rsidRPr="00DE6D87">
        <w:rPr>
          <w:sz w:val="22"/>
          <w:szCs w:val="22"/>
        </w:rPr>
        <w:tab/>
        <w:t>Nr DZZP-344/</w:t>
      </w:r>
      <w:r w:rsidR="00726B5E">
        <w:rPr>
          <w:sz w:val="22"/>
          <w:szCs w:val="22"/>
        </w:rPr>
        <w:t>7</w:t>
      </w:r>
      <w:r w:rsidRPr="00DE6D87">
        <w:rPr>
          <w:sz w:val="22"/>
          <w:szCs w:val="22"/>
        </w:rPr>
        <w:t>/202</w:t>
      </w:r>
      <w:r w:rsidR="00726B5E">
        <w:rPr>
          <w:sz w:val="22"/>
          <w:szCs w:val="22"/>
        </w:rPr>
        <w:t>6</w:t>
      </w:r>
    </w:p>
    <w:p w14:paraId="2BD763CE" w14:textId="77777777" w:rsidR="00DE6D87" w:rsidRPr="00DE6D87" w:rsidRDefault="00DE6D87" w:rsidP="00DE6D87">
      <w:pPr>
        <w:jc w:val="right"/>
        <w:rPr>
          <w:b/>
          <w:bCs/>
          <w:color w:val="FF0000"/>
          <w:sz w:val="22"/>
          <w:szCs w:val="22"/>
        </w:rPr>
      </w:pPr>
    </w:p>
    <w:p w14:paraId="03C39B39" w14:textId="32BD3E65" w:rsidR="00AF2A62" w:rsidRPr="00AF2A62" w:rsidRDefault="00AF2A62" w:rsidP="00AF2A62">
      <w:pPr>
        <w:keepNext/>
        <w:widowControl w:val="0"/>
        <w:autoSpaceDN w:val="0"/>
        <w:spacing w:before="240" w:after="60" w:line="100" w:lineRule="atLeast"/>
        <w:jc w:val="center"/>
        <w:textAlignment w:val="baseline"/>
        <w:rPr>
          <w:rFonts w:eastAsia="Arial"/>
          <w:b/>
          <w:bCs/>
          <w:iCs/>
          <w:kern w:val="3"/>
          <w:sz w:val="20"/>
          <w:szCs w:val="20"/>
          <w:lang w:bidi="hi-IN"/>
        </w:rPr>
      </w:pPr>
      <w:bookmarkStart w:id="11" w:name="_Hlk215748886"/>
      <w:r w:rsidRPr="00AF2A62">
        <w:rPr>
          <w:rFonts w:eastAsia="Arial"/>
          <w:b/>
          <w:bCs/>
          <w:iCs/>
          <w:kern w:val="3"/>
          <w:sz w:val="20"/>
          <w:szCs w:val="20"/>
          <w:lang w:bidi="hi-IN"/>
        </w:rPr>
        <w:t xml:space="preserve">WARUNKI GWARANCJI I SERWISU DLA </w:t>
      </w:r>
      <w:r w:rsidR="00726B5E">
        <w:rPr>
          <w:rFonts w:eastAsia="Arial"/>
          <w:b/>
          <w:bCs/>
          <w:iCs/>
          <w:kern w:val="3"/>
          <w:sz w:val="20"/>
          <w:szCs w:val="20"/>
          <w:lang w:bidi="hi-IN"/>
        </w:rPr>
        <w:t>STERYLIZATORA PLAZMOWEGO</w:t>
      </w:r>
    </w:p>
    <w:bookmarkEnd w:id="11"/>
    <w:p w14:paraId="02268744" w14:textId="77777777" w:rsidR="00AF2A62" w:rsidRPr="00AF2A62" w:rsidRDefault="00AF2A62" w:rsidP="00AF2A62">
      <w:pPr>
        <w:widowControl w:val="0"/>
        <w:autoSpaceDE w:val="0"/>
        <w:autoSpaceDN w:val="0"/>
        <w:textAlignment w:val="baseline"/>
        <w:rPr>
          <w:rFonts w:eastAsia="SimSun, 宋体"/>
          <w:kern w:val="3"/>
          <w:sz w:val="20"/>
          <w:szCs w:val="20"/>
          <w:lang w:bidi="hi-IN"/>
        </w:rPr>
      </w:pPr>
    </w:p>
    <w:p w14:paraId="1B1FFFF7" w14:textId="77777777" w:rsidR="00AF2A62" w:rsidRDefault="00AF2A62" w:rsidP="00AF2A62">
      <w:pPr>
        <w:autoSpaceDN w:val="0"/>
        <w:textAlignment w:val="baseline"/>
        <w:rPr>
          <w:rFonts w:eastAsia="SimSun"/>
          <w:kern w:val="3"/>
          <w:sz w:val="20"/>
          <w:szCs w:val="20"/>
          <w:lang w:bidi="hi-IN"/>
        </w:rPr>
      </w:pPr>
    </w:p>
    <w:tbl>
      <w:tblPr>
        <w:tblW w:w="15015" w:type="dxa"/>
        <w:tblInd w:w="-28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6"/>
        <w:gridCol w:w="7229"/>
        <w:gridCol w:w="5103"/>
        <w:gridCol w:w="2257"/>
      </w:tblGrid>
      <w:tr w:rsidR="00726B5E" w:rsidRPr="009D3EFF" w14:paraId="56F86E4A" w14:textId="77777777" w:rsidTr="003C093C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A57DF3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b/>
                <w:bCs/>
                <w:sz w:val="21"/>
                <w:szCs w:val="21"/>
              </w:rPr>
              <w:t>L.p.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DD8A0C" w14:textId="77777777" w:rsidR="00726B5E" w:rsidRPr="009D3EFF" w:rsidRDefault="00726B5E" w:rsidP="00F55196">
            <w:pPr>
              <w:pStyle w:val="Nagwek110"/>
              <w:tabs>
                <w:tab w:val="left" w:pos="3118"/>
              </w:tabs>
              <w:autoSpaceDE w:val="0"/>
              <w:snapToGrid w:val="0"/>
              <w:spacing w:before="120" w:after="120"/>
              <w:ind w:left="133" w:right="131"/>
              <w:jc w:val="left"/>
            </w:pPr>
            <w:r w:rsidRPr="009D3EFF">
              <w:rPr>
                <w:bCs/>
                <w:sz w:val="21"/>
                <w:szCs w:val="21"/>
              </w:rPr>
              <w:t>Warunki gwarancji i serwisu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05E619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b/>
                <w:bCs/>
                <w:sz w:val="21"/>
                <w:szCs w:val="21"/>
              </w:rPr>
              <w:t>Warunek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590A99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b/>
                <w:bCs/>
                <w:sz w:val="21"/>
                <w:szCs w:val="21"/>
              </w:rPr>
              <w:t>Opis</w:t>
            </w:r>
          </w:p>
        </w:tc>
      </w:tr>
      <w:tr w:rsidR="00726B5E" w:rsidRPr="009D3EFF" w14:paraId="441FDAE8" w14:textId="77777777" w:rsidTr="003C093C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ABFD81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t>1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28F190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 xml:space="preserve">Okres gwarancji (bez żadnych </w:t>
            </w:r>
            <w:proofErr w:type="spellStart"/>
            <w:r w:rsidRPr="009D3EFF">
              <w:rPr>
                <w:sz w:val="21"/>
                <w:szCs w:val="21"/>
              </w:rPr>
              <w:t>wykluczeń</w:t>
            </w:r>
            <w:proofErr w:type="spellEnd"/>
            <w:r w:rsidRPr="009D3EFF">
              <w:rPr>
                <w:sz w:val="21"/>
                <w:szCs w:val="21"/>
              </w:rPr>
              <w:t xml:space="preserve"> i ograniczeń ) na </w:t>
            </w:r>
            <w:r>
              <w:rPr>
                <w:sz w:val="21"/>
                <w:szCs w:val="21"/>
              </w:rPr>
              <w:t>sterylizator plazmowy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C807E3" w14:textId="77777777" w:rsidR="00726B5E" w:rsidRPr="009D3EFF" w:rsidRDefault="00726B5E" w:rsidP="00F55196">
            <w:pPr>
              <w:pStyle w:val="FR1"/>
              <w:autoSpaceDE w:val="0"/>
              <w:snapToGrid w:val="0"/>
              <w:spacing w:before="120" w:after="120"/>
              <w:ind w:left="128" w:right="132"/>
            </w:pPr>
            <w:r w:rsidRPr="009D3EFF">
              <w:rPr>
                <w:rFonts w:ascii="Times New Roman" w:hAnsi="Times New Roman" w:cs="Times New Roman"/>
                <w:sz w:val="21"/>
                <w:szCs w:val="21"/>
              </w:rPr>
              <w:t>Minimum 24 miesiące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382DB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14C1A589" w14:textId="77777777" w:rsidTr="003C093C">
        <w:trPr>
          <w:trHeight w:val="446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1DDDD6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t>2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D40F45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>W trakcie trwania gwarancji wszystkie naprawy oraz przeglądy techniczne przewidziane przez producenta wykonywane na koszt Wykonawcy łącznie z dojazdem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5A8A35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>TAK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4D94F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42F386F6" w14:textId="77777777" w:rsidTr="003C093C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F83995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t>3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C5E78A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 xml:space="preserve">Podać </w:t>
            </w:r>
            <w:r w:rsidRPr="009D3EFF">
              <w:rPr>
                <w:b/>
                <w:sz w:val="21"/>
                <w:szCs w:val="21"/>
              </w:rPr>
              <w:t>częstotliwość</w:t>
            </w:r>
            <w:r w:rsidRPr="009D3EFF">
              <w:rPr>
                <w:b/>
                <w:sz w:val="20"/>
                <w:szCs w:val="20"/>
              </w:rPr>
              <w:t xml:space="preserve"> </w:t>
            </w:r>
            <w:r w:rsidRPr="009D3EFF">
              <w:rPr>
                <w:sz w:val="20"/>
                <w:szCs w:val="20"/>
              </w:rPr>
              <w:t xml:space="preserve"> </w:t>
            </w:r>
            <w:r w:rsidRPr="009D3EFF">
              <w:rPr>
                <w:sz w:val="21"/>
                <w:szCs w:val="21"/>
              </w:rPr>
              <w:t>okresowych przeglądów gwarancyjnych zalecanych przez producenta oferowan</w:t>
            </w:r>
            <w:r>
              <w:rPr>
                <w:sz w:val="21"/>
                <w:szCs w:val="21"/>
              </w:rPr>
              <w:t>ego</w:t>
            </w:r>
            <w:r w:rsidRPr="009D3EFF">
              <w:rPr>
                <w:sz w:val="21"/>
                <w:szCs w:val="21"/>
              </w:rPr>
              <w:t xml:space="preserve"> urządze</w:t>
            </w:r>
            <w:r>
              <w:rPr>
                <w:sz w:val="21"/>
                <w:szCs w:val="21"/>
              </w:rPr>
              <w:t>nia</w:t>
            </w:r>
            <w:r w:rsidRPr="009D3EFF">
              <w:rPr>
                <w:sz w:val="21"/>
                <w:szCs w:val="21"/>
              </w:rPr>
              <w:t xml:space="preserve">, niezbędnych do bezpiecznej pracy sprzętu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506DE0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>Podać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414EC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752709DF" w14:textId="77777777" w:rsidTr="003C093C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8D746B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t>4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B7F9AC" w14:textId="77777777" w:rsidR="00726B5E" w:rsidRPr="009D3EFF" w:rsidRDefault="00726B5E" w:rsidP="00F55196">
            <w:pPr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rStyle w:val="Domylnaczcionkaakapitu3"/>
                <w:spacing w:val="8"/>
                <w:sz w:val="21"/>
                <w:szCs w:val="21"/>
              </w:rPr>
              <w:t xml:space="preserve">Maksymalny czas reakcji na zgłoszenie awarii </w:t>
            </w:r>
            <w:r w:rsidRPr="009D3EFF">
              <w:rPr>
                <w:rStyle w:val="Domylnaczcionkaakapitu3"/>
                <w:b/>
                <w:spacing w:val="8"/>
                <w:sz w:val="21"/>
                <w:szCs w:val="21"/>
              </w:rPr>
              <w:t>od otrzymania zgłoszenia do</w:t>
            </w:r>
            <w:r w:rsidRPr="009D3EFF">
              <w:rPr>
                <w:rStyle w:val="Domylnaczcionkaakapitu3"/>
                <w:spacing w:val="8"/>
                <w:sz w:val="21"/>
                <w:szCs w:val="21"/>
              </w:rPr>
              <w:t xml:space="preserve"> </w:t>
            </w:r>
            <w:r w:rsidRPr="009D3EFF">
              <w:rPr>
                <w:rStyle w:val="Domylnaczcionkaakapitu3"/>
                <w:b/>
                <w:spacing w:val="8"/>
                <w:sz w:val="21"/>
                <w:szCs w:val="21"/>
              </w:rPr>
              <w:t>umówienia się</w:t>
            </w:r>
            <w:r w:rsidRPr="009D3EFF">
              <w:rPr>
                <w:rStyle w:val="Domylnaczcionkaakapitu3"/>
                <w:spacing w:val="8"/>
                <w:sz w:val="21"/>
                <w:szCs w:val="21"/>
              </w:rPr>
              <w:t xml:space="preserve"> na przyjazd (podać w godzinach)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F21C4C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>&lt;=7,35 h w dni robocze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436CC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1D251629" w14:textId="77777777" w:rsidTr="003C093C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B2A113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t>5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DA59D9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>Maksymalny czas naprawy nie wymagającej wymiany podzespołów (podać w godzinach)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3B5D517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>&lt;=72 h w dni robocze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CA57A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51994238" w14:textId="77777777" w:rsidTr="003C093C">
        <w:trPr>
          <w:trHeight w:val="56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CFD865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t>6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AD68B1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>Zapewnienie sprzętu zastępczego w przypadku konieczności wykonania naprawy gwarancyjnej poza siedzibą Zamawiającego w okresie dłuższym niż 72 godziny lub w przypadku trwania przeglądu dłużej niż 72 godziny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962B84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>Tak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018EE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5165FA0C" w14:textId="77777777" w:rsidTr="003C093C">
        <w:trPr>
          <w:trHeight w:val="56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8E3D6D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t>7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D76BB2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 xml:space="preserve">Przedłużenie okresu gwarancji o każdorazowy czas awarii w okresie gwarancji zgodnie z zasadą – każdorazowy przestój </w:t>
            </w:r>
            <w:r>
              <w:rPr>
                <w:sz w:val="21"/>
                <w:szCs w:val="21"/>
              </w:rPr>
              <w:t>sterylizatora</w:t>
            </w:r>
            <w:r w:rsidRPr="009D3EFF">
              <w:rPr>
                <w:sz w:val="21"/>
                <w:szCs w:val="21"/>
              </w:rPr>
              <w:t xml:space="preserve"> choćby kilkugodzinny zostaje zaokrąglony do 1 dnia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4B511F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>TAK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3FAB6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4B171AB7" w14:textId="77777777" w:rsidTr="003C093C">
        <w:trPr>
          <w:trHeight w:val="56"/>
        </w:trPr>
        <w:tc>
          <w:tcPr>
            <w:tcW w:w="42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3687B5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t>8</w:t>
            </w:r>
          </w:p>
        </w:tc>
        <w:tc>
          <w:tcPr>
            <w:tcW w:w="72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701136D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>Okres gwarancji dla nowo zainstalowanych modułów/podzespołów po naprawie – minimum 12 miesięcy</w:t>
            </w:r>
          </w:p>
        </w:tc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F533348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 xml:space="preserve">Tak/podać </w:t>
            </w:r>
          </w:p>
        </w:tc>
        <w:tc>
          <w:tcPr>
            <w:tcW w:w="22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E34692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5A40A3FD" w14:textId="77777777" w:rsidTr="003C093C">
        <w:trPr>
          <w:trHeight w:val="56"/>
        </w:trPr>
        <w:tc>
          <w:tcPr>
            <w:tcW w:w="42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068C9DA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lastRenderedPageBreak/>
              <w:t>9</w:t>
            </w:r>
          </w:p>
        </w:tc>
        <w:tc>
          <w:tcPr>
            <w:tcW w:w="72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F149532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 xml:space="preserve">Minimalna liczba napraw tego samego modułu/ podzespołu powodująca wymianę modułu/podzespołu na nowy lub wymianę aparatu na nowy </w:t>
            </w:r>
          </w:p>
        </w:tc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3AC99AC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 xml:space="preserve">3 naprawy </w:t>
            </w:r>
          </w:p>
        </w:tc>
        <w:tc>
          <w:tcPr>
            <w:tcW w:w="22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034A5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5740C354" w14:textId="77777777" w:rsidTr="003C093C">
        <w:trPr>
          <w:trHeight w:val="56"/>
        </w:trPr>
        <w:tc>
          <w:tcPr>
            <w:tcW w:w="42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CDFF919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t>10</w:t>
            </w:r>
          </w:p>
        </w:tc>
        <w:tc>
          <w:tcPr>
            <w:tcW w:w="72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7642C45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 xml:space="preserve">Gwarantowany okres dostępności części zamiennych i wyposażenia (w latach) od daty przekazania przedmiotu umowy do eksploatacji </w:t>
            </w:r>
          </w:p>
        </w:tc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9031408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 xml:space="preserve">Minimum 10 lat </w:t>
            </w:r>
          </w:p>
        </w:tc>
        <w:tc>
          <w:tcPr>
            <w:tcW w:w="22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43CE4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25BA31F8" w14:textId="77777777" w:rsidTr="003C093C">
        <w:trPr>
          <w:trHeight w:val="56"/>
        </w:trPr>
        <w:tc>
          <w:tcPr>
            <w:tcW w:w="42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A9258D0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t>11</w:t>
            </w:r>
          </w:p>
        </w:tc>
        <w:tc>
          <w:tcPr>
            <w:tcW w:w="72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B66019A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 xml:space="preserve">Gwarantowana bezpłatna aktualizacja oprogramowania (jeżeli urządzenie posiada oprogramowane) </w:t>
            </w:r>
          </w:p>
        </w:tc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5822D9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 xml:space="preserve">Minimum 8 lat </w:t>
            </w:r>
          </w:p>
        </w:tc>
        <w:tc>
          <w:tcPr>
            <w:tcW w:w="22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DB79F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69AC22A9" w14:textId="77777777" w:rsidTr="003C093C">
        <w:trPr>
          <w:trHeight w:val="56"/>
        </w:trPr>
        <w:tc>
          <w:tcPr>
            <w:tcW w:w="42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31BBD73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  <w:jc w:val="center"/>
            </w:pPr>
            <w:r w:rsidRPr="009D3EFF">
              <w:rPr>
                <w:sz w:val="21"/>
                <w:szCs w:val="21"/>
              </w:rPr>
              <w:t>12</w:t>
            </w:r>
          </w:p>
        </w:tc>
        <w:tc>
          <w:tcPr>
            <w:tcW w:w="722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A3FD420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 xml:space="preserve">Wykaz dostawców części zamiennych, części zużywalnych lub materiałów eksploatacyjnych niezbędnych do prawidłowego i bezpiecznego działania urządzenia </w:t>
            </w:r>
          </w:p>
        </w:tc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DB9801A" w14:textId="77777777" w:rsidR="00726B5E" w:rsidRPr="009D3EFF" w:rsidRDefault="00726B5E" w:rsidP="00F55196">
            <w:pPr>
              <w:pStyle w:val="Standard"/>
              <w:snapToGrid w:val="0"/>
              <w:spacing w:before="120" w:after="12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 xml:space="preserve">Podać </w:t>
            </w:r>
          </w:p>
        </w:tc>
        <w:tc>
          <w:tcPr>
            <w:tcW w:w="22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74534A" w14:textId="77777777" w:rsidR="00726B5E" w:rsidRPr="009D3EFF" w:rsidRDefault="00726B5E" w:rsidP="003C093C">
            <w:pPr>
              <w:pStyle w:val="Standard"/>
              <w:snapToGrid w:val="0"/>
              <w:spacing w:before="120" w:after="120"/>
            </w:pPr>
          </w:p>
        </w:tc>
      </w:tr>
      <w:tr w:rsidR="00726B5E" w:rsidRPr="009D3EFF" w14:paraId="0744A686" w14:textId="77777777" w:rsidTr="003C093C">
        <w:trPr>
          <w:trHeight w:val="56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BA9300" w14:textId="77777777" w:rsidR="00726B5E" w:rsidRPr="009D3EFF" w:rsidRDefault="00726B5E" w:rsidP="003C093C">
            <w:pPr>
              <w:pStyle w:val="Standard"/>
              <w:snapToGrid w:val="0"/>
              <w:jc w:val="center"/>
            </w:pPr>
            <w:r w:rsidRPr="009D3EFF">
              <w:rPr>
                <w:sz w:val="21"/>
                <w:szCs w:val="21"/>
              </w:rPr>
              <w:t>13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A6262B" w14:textId="77777777" w:rsidR="00726B5E" w:rsidRPr="009D3EFF" w:rsidRDefault="00726B5E" w:rsidP="00F55196">
            <w:pPr>
              <w:pStyle w:val="Standard"/>
              <w:snapToGrid w:val="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 xml:space="preserve">Wykaz podmiotów upoważnionych przez wytwórcę lub autoryzowanego przedstawiciela do fachowej instalacji, okresowej kalibracji, okresowej lub doraźnej obsługi serwisowej, aktualizacji oprogramowania, okresowych lub doraźnych przeglądów, regulacji, kalibracji, </w:t>
            </w:r>
            <w:proofErr w:type="spellStart"/>
            <w:r w:rsidRPr="009D3EFF">
              <w:rPr>
                <w:sz w:val="21"/>
                <w:szCs w:val="21"/>
              </w:rPr>
              <w:t>wzorcowań</w:t>
            </w:r>
            <w:proofErr w:type="spellEnd"/>
            <w:r w:rsidRPr="009D3EFF">
              <w:rPr>
                <w:sz w:val="21"/>
                <w:szCs w:val="21"/>
              </w:rPr>
              <w:t>, sprawdzeń lub kontroli bezpieczeństwa – które zgodnie z instrukcją użytkowania wyrobu nie modą być wykonane przez użytkownika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12F7D1" w14:textId="77777777" w:rsidR="00726B5E" w:rsidRPr="009D3EFF" w:rsidRDefault="00726B5E" w:rsidP="00F55196">
            <w:pPr>
              <w:pStyle w:val="Tekstpodstawowy"/>
              <w:snapToGrid w:val="0"/>
              <w:spacing w:line="100" w:lineRule="atLeast"/>
              <w:ind w:left="128" w:right="132"/>
              <w:rPr>
                <w:sz w:val="21"/>
                <w:szCs w:val="21"/>
              </w:rPr>
            </w:pPr>
            <w:r w:rsidRPr="009D3EFF">
              <w:rPr>
                <w:sz w:val="21"/>
                <w:szCs w:val="21"/>
              </w:rPr>
              <w:t xml:space="preserve">Podać: </w:t>
            </w:r>
          </w:p>
          <w:p w14:paraId="16B9EF9C" w14:textId="77777777" w:rsidR="00726B5E" w:rsidRPr="009D3EFF" w:rsidRDefault="00726B5E" w:rsidP="00F55196">
            <w:pPr>
              <w:pStyle w:val="Tekstpodstawowy"/>
              <w:snapToGrid w:val="0"/>
              <w:spacing w:line="100" w:lineRule="atLeast"/>
              <w:ind w:left="128" w:right="132"/>
              <w:rPr>
                <w:sz w:val="21"/>
                <w:szCs w:val="21"/>
              </w:rPr>
            </w:pPr>
            <w:r w:rsidRPr="009D3EFF">
              <w:rPr>
                <w:sz w:val="21"/>
                <w:szCs w:val="21"/>
              </w:rPr>
              <w:t>Nazwę oraz adres siedziby firmy odpowiedzialnej za przeglądy gwarancyjne …..............................…………………….</w:t>
            </w:r>
          </w:p>
          <w:p w14:paraId="7629EFB0" w14:textId="77777777" w:rsidR="00726B5E" w:rsidRPr="009D3EFF" w:rsidRDefault="00726B5E" w:rsidP="00F55196">
            <w:pPr>
              <w:pStyle w:val="Tekstpodstawowy"/>
              <w:spacing w:line="100" w:lineRule="atLeast"/>
              <w:ind w:left="128" w:right="132"/>
              <w:rPr>
                <w:sz w:val="21"/>
                <w:szCs w:val="21"/>
                <w:lang w:val="en-US"/>
              </w:rPr>
            </w:pPr>
            <w:r w:rsidRPr="009D3EFF">
              <w:rPr>
                <w:sz w:val="21"/>
                <w:szCs w:val="21"/>
              </w:rPr>
              <w:t>Imię i nazwisko osoby odpowiedzialnej za przeglądy gwarancyjne ………………... …............................…………………….</w:t>
            </w:r>
          </w:p>
          <w:p w14:paraId="41DD1FBC" w14:textId="77777777" w:rsidR="00726B5E" w:rsidRPr="009D3EFF" w:rsidRDefault="00726B5E" w:rsidP="00F55196">
            <w:pPr>
              <w:pStyle w:val="Tekstpodstawowy"/>
              <w:spacing w:line="100" w:lineRule="atLeast"/>
              <w:ind w:left="128" w:right="132"/>
              <w:rPr>
                <w:sz w:val="21"/>
                <w:szCs w:val="21"/>
                <w:lang w:val="en-US"/>
              </w:rPr>
            </w:pPr>
            <w:proofErr w:type="spellStart"/>
            <w:r w:rsidRPr="009D3EFF">
              <w:rPr>
                <w:sz w:val="21"/>
                <w:szCs w:val="21"/>
                <w:lang w:val="en-US"/>
              </w:rPr>
              <w:t>Numer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9D3EFF">
              <w:rPr>
                <w:sz w:val="21"/>
                <w:szCs w:val="21"/>
                <w:lang w:val="en-US"/>
              </w:rPr>
              <w:t>telefonu</w:t>
            </w:r>
            <w:proofErr w:type="spellEnd"/>
            <w:r w:rsidRPr="009D3EFF">
              <w:rPr>
                <w:sz w:val="21"/>
                <w:szCs w:val="21"/>
                <w:lang w:val="en-US"/>
              </w:rPr>
              <w:t xml:space="preserve"> …………….............................</w:t>
            </w:r>
          </w:p>
          <w:p w14:paraId="5B173F3E" w14:textId="77777777" w:rsidR="00726B5E" w:rsidRPr="009D3EFF" w:rsidRDefault="00726B5E" w:rsidP="00F55196">
            <w:pPr>
              <w:pStyle w:val="Tekstpodstawowy"/>
              <w:spacing w:line="100" w:lineRule="atLeast"/>
              <w:ind w:left="128" w:right="132"/>
              <w:rPr>
                <w:sz w:val="21"/>
                <w:szCs w:val="21"/>
                <w:lang w:val="en-US"/>
              </w:rPr>
            </w:pPr>
            <w:proofErr w:type="spellStart"/>
            <w:r w:rsidRPr="009D3EFF">
              <w:rPr>
                <w:sz w:val="21"/>
                <w:szCs w:val="21"/>
                <w:lang w:val="en-US"/>
              </w:rPr>
              <w:t>Numer</w:t>
            </w:r>
            <w:proofErr w:type="spellEnd"/>
            <w:r w:rsidRPr="009D3EFF">
              <w:rPr>
                <w:sz w:val="21"/>
                <w:szCs w:val="21"/>
                <w:lang w:val="en-US"/>
              </w:rPr>
              <w:t xml:space="preserve"> fax ……………..........................................</w:t>
            </w:r>
          </w:p>
          <w:p w14:paraId="25E22676" w14:textId="77777777" w:rsidR="00726B5E" w:rsidRPr="009D3EFF" w:rsidRDefault="00726B5E" w:rsidP="00F55196">
            <w:pPr>
              <w:pStyle w:val="Tekstpodstawowy"/>
              <w:spacing w:line="100" w:lineRule="atLeast"/>
              <w:ind w:left="128" w:right="132"/>
            </w:pPr>
            <w:r w:rsidRPr="009D3EFF">
              <w:rPr>
                <w:sz w:val="21"/>
                <w:szCs w:val="21"/>
                <w:lang w:val="en-US"/>
              </w:rPr>
              <w:t>Adres e-mail …………….......................................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A36C9" w14:textId="77777777" w:rsidR="00726B5E" w:rsidRPr="009D3EFF" w:rsidRDefault="00726B5E" w:rsidP="003C093C">
            <w:pPr>
              <w:pStyle w:val="Standard"/>
              <w:snapToGrid w:val="0"/>
            </w:pPr>
          </w:p>
        </w:tc>
      </w:tr>
      <w:tr w:rsidR="00726B5E" w:rsidRPr="009D3EFF" w14:paraId="5436A1E7" w14:textId="77777777" w:rsidTr="003C093C">
        <w:trPr>
          <w:trHeight w:val="342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B50C90" w14:textId="77777777" w:rsidR="00726B5E" w:rsidRPr="009D3EFF" w:rsidRDefault="00726B5E" w:rsidP="003C093C">
            <w:pPr>
              <w:pStyle w:val="Standard"/>
              <w:snapToGrid w:val="0"/>
              <w:jc w:val="center"/>
            </w:pPr>
            <w:r w:rsidRPr="009D3EFF">
              <w:rPr>
                <w:sz w:val="21"/>
                <w:szCs w:val="21"/>
              </w:rPr>
              <w:t>14</w:t>
            </w:r>
          </w:p>
        </w:tc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AFDEC3" w14:textId="77777777" w:rsidR="00726B5E" w:rsidRPr="009D3EFF" w:rsidRDefault="00726B5E" w:rsidP="00F55196">
            <w:pPr>
              <w:pStyle w:val="Textbody"/>
              <w:snapToGrid w:val="0"/>
              <w:ind w:left="133" w:right="131"/>
              <w:jc w:val="both"/>
            </w:pPr>
            <w:r w:rsidRPr="009D3EFF">
              <w:rPr>
                <w:sz w:val="21"/>
                <w:szCs w:val="21"/>
              </w:rPr>
              <w:t xml:space="preserve">Podać </w:t>
            </w:r>
            <w:r w:rsidRPr="009D3EFF">
              <w:rPr>
                <w:b/>
                <w:sz w:val="21"/>
                <w:szCs w:val="21"/>
              </w:rPr>
              <w:t>częstotliwość</w:t>
            </w:r>
            <w:r w:rsidRPr="009D3EFF">
              <w:rPr>
                <w:b/>
                <w:sz w:val="20"/>
                <w:szCs w:val="20"/>
              </w:rPr>
              <w:t xml:space="preserve"> </w:t>
            </w:r>
            <w:r w:rsidRPr="009D3EFF">
              <w:rPr>
                <w:sz w:val="21"/>
                <w:szCs w:val="21"/>
              </w:rPr>
              <w:t xml:space="preserve"> okresowych przeglądów pogwarancyjnych wymaganych przez producenta sprzętu, niezbędnych do bezpiecznej pracy sprzętu – podać w latach lub miesiącach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901886C" w14:textId="77777777" w:rsidR="00726B5E" w:rsidRPr="009D3EFF" w:rsidRDefault="00726B5E" w:rsidP="00F55196">
            <w:pPr>
              <w:pStyle w:val="Standard"/>
              <w:snapToGrid w:val="0"/>
              <w:ind w:left="128" w:right="132"/>
              <w:jc w:val="center"/>
            </w:pPr>
            <w:r w:rsidRPr="009D3EFF">
              <w:rPr>
                <w:sz w:val="21"/>
                <w:szCs w:val="21"/>
              </w:rPr>
              <w:t>Podać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B902A" w14:textId="77777777" w:rsidR="00726B5E" w:rsidRPr="009D3EFF" w:rsidRDefault="00726B5E" w:rsidP="003C093C">
            <w:pPr>
              <w:pStyle w:val="Standard"/>
              <w:snapToGrid w:val="0"/>
            </w:pPr>
          </w:p>
        </w:tc>
      </w:tr>
    </w:tbl>
    <w:p w14:paraId="40D8F62D" w14:textId="77777777" w:rsidR="00726B5E" w:rsidRDefault="00726B5E" w:rsidP="00AF2A62">
      <w:pPr>
        <w:autoSpaceDN w:val="0"/>
        <w:textAlignment w:val="baseline"/>
        <w:rPr>
          <w:rFonts w:eastAsia="SimSun"/>
          <w:kern w:val="3"/>
          <w:sz w:val="20"/>
          <w:szCs w:val="20"/>
          <w:lang w:bidi="hi-IN"/>
        </w:rPr>
      </w:pPr>
    </w:p>
    <w:p w14:paraId="7CE173C9" w14:textId="77777777" w:rsidR="00726B5E" w:rsidRDefault="00726B5E" w:rsidP="00AF2A62">
      <w:pPr>
        <w:autoSpaceDN w:val="0"/>
        <w:textAlignment w:val="baseline"/>
        <w:rPr>
          <w:rFonts w:eastAsia="SimSun"/>
          <w:kern w:val="3"/>
          <w:sz w:val="20"/>
          <w:szCs w:val="20"/>
          <w:lang w:bidi="hi-IN"/>
        </w:rPr>
      </w:pPr>
    </w:p>
    <w:p w14:paraId="2BD3CF6D" w14:textId="77777777" w:rsidR="00726B5E" w:rsidRDefault="00726B5E" w:rsidP="00AF2A62">
      <w:pPr>
        <w:autoSpaceDN w:val="0"/>
        <w:textAlignment w:val="baseline"/>
        <w:rPr>
          <w:rFonts w:eastAsia="SimSun"/>
          <w:kern w:val="3"/>
          <w:sz w:val="20"/>
          <w:szCs w:val="20"/>
          <w:lang w:bidi="hi-IN"/>
        </w:rPr>
      </w:pPr>
    </w:p>
    <w:p w14:paraId="7B25D270" w14:textId="77777777" w:rsidR="00726B5E" w:rsidRDefault="00726B5E" w:rsidP="00AF2A62">
      <w:pPr>
        <w:autoSpaceDN w:val="0"/>
        <w:textAlignment w:val="baseline"/>
        <w:rPr>
          <w:rFonts w:eastAsia="SimSun"/>
          <w:kern w:val="3"/>
          <w:sz w:val="20"/>
          <w:szCs w:val="20"/>
          <w:lang w:bidi="hi-IN"/>
        </w:rPr>
      </w:pPr>
    </w:p>
    <w:p w14:paraId="2C4F9C6F" w14:textId="77777777" w:rsidR="00726B5E" w:rsidRDefault="00726B5E" w:rsidP="00AF2A62">
      <w:pPr>
        <w:autoSpaceDN w:val="0"/>
        <w:textAlignment w:val="baseline"/>
        <w:rPr>
          <w:rFonts w:eastAsia="SimSun"/>
          <w:kern w:val="3"/>
          <w:sz w:val="20"/>
          <w:szCs w:val="20"/>
          <w:lang w:bidi="hi-IN"/>
        </w:rPr>
      </w:pPr>
    </w:p>
    <w:p w14:paraId="491B2DB9" w14:textId="77777777" w:rsidR="00726B5E" w:rsidRDefault="00726B5E" w:rsidP="00AF2A62">
      <w:pPr>
        <w:autoSpaceDN w:val="0"/>
        <w:textAlignment w:val="baseline"/>
        <w:rPr>
          <w:rFonts w:eastAsia="SimSun"/>
          <w:kern w:val="3"/>
          <w:sz w:val="20"/>
          <w:szCs w:val="20"/>
          <w:lang w:bidi="hi-IN"/>
        </w:rPr>
      </w:pPr>
    </w:p>
    <w:p w14:paraId="09DC86A3" w14:textId="77777777" w:rsidR="00726B5E" w:rsidRDefault="00726B5E" w:rsidP="00AF2A62">
      <w:pPr>
        <w:autoSpaceDN w:val="0"/>
        <w:textAlignment w:val="baseline"/>
        <w:rPr>
          <w:rFonts w:eastAsia="SimSun"/>
          <w:kern w:val="3"/>
          <w:sz w:val="20"/>
          <w:szCs w:val="20"/>
          <w:lang w:bidi="hi-IN"/>
        </w:rPr>
      </w:pPr>
    </w:p>
    <w:p w14:paraId="57932628" w14:textId="77777777" w:rsidR="00726B5E" w:rsidRDefault="00726B5E" w:rsidP="00AF2A62">
      <w:pPr>
        <w:autoSpaceDN w:val="0"/>
        <w:textAlignment w:val="baseline"/>
        <w:rPr>
          <w:rFonts w:eastAsia="SimSun"/>
          <w:kern w:val="3"/>
          <w:sz w:val="20"/>
          <w:szCs w:val="20"/>
          <w:lang w:bidi="hi-IN"/>
        </w:rPr>
      </w:pPr>
    </w:p>
    <w:p w14:paraId="0099AE26" w14:textId="77777777" w:rsidR="00726B5E" w:rsidRDefault="00726B5E" w:rsidP="00AF2A62">
      <w:pPr>
        <w:autoSpaceDN w:val="0"/>
        <w:textAlignment w:val="baseline"/>
        <w:rPr>
          <w:rFonts w:eastAsia="SimSun"/>
          <w:kern w:val="3"/>
          <w:sz w:val="20"/>
          <w:szCs w:val="20"/>
          <w:lang w:bidi="hi-IN"/>
        </w:rPr>
      </w:pPr>
    </w:p>
    <w:p w14:paraId="3073D64A" w14:textId="77777777" w:rsidR="00726B5E" w:rsidRDefault="00726B5E" w:rsidP="00AF2A62">
      <w:pPr>
        <w:autoSpaceDN w:val="0"/>
        <w:textAlignment w:val="baseline"/>
        <w:rPr>
          <w:rFonts w:eastAsia="SimSun"/>
          <w:kern w:val="3"/>
          <w:sz w:val="20"/>
          <w:szCs w:val="20"/>
          <w:lang w:bidi="hi-IN"/>
        </w:rPr>
        <w:sectPr w:rsidR="00726B5E" w:rsidSect="00726B5E">
          <w:pgSz w:w="16838" w:h="11906" w:orient="landscape"/>
          <w:pgMar w:top="1134" w:right="1134" w:bottom="1276" w:left="1134" w:header="709" w:footer="459" w:gutter="0"/>
          <w:cols w:space="708"/>
          <w:docGrid w:linePitch="360"/>
        </w:sectPr>
      </w:pPr>
    </w:p>
    <w:p w14:paraId="5447AC30" w14:textId="77777777" w:rsidR="00AF2A62" w:rsidRPr="00AF2A62" w:rsidRDefault="00AF2A62" w:rsidP="00AF2A62">
      <w:pPr>
        <w:autoSpaceDN w:val="0"/>
        <w:textAlignment w:val="baseline"/>
        <w:rPr>
          <w:rFonts w:eastAsia="SimSun" w:cs="Mangal"/>
          <w:kern w:val="3"/>
          <w:lang w:bidi="hi-IN"/>
        </w:rPr>
      </w:pPr>
    </w:p>
    <w:p w14:paraId="674924DD" w14:textId="77777777" w:rsidR="006A4075" w:rsidRPr="0050384E" w:rsidRDefault="006A4075" w:rsidP="006A4075">
      <w:pPr>
        <w:pStyle w:val="Nagwek8"/>
        <w:widowControl w:val="0"/>
        <w:tabs>
          <w:tab w:val="left" w:pos="1440"/>
          <w:tab w:val="left" w:pos="3118"/>
        </w:tabs>
        <w:spacing w:line="240" w:lineRule="auto"/>
        <w:ind w:right="0"/>
        <w:jc w:val="right"/>
        <w:rPr>
          <w:b w:val="0"/>
          <w:sz w:val="22"/>
          <w:szCs w:val="22"/>
        </w:rPr>
      </w:pPr>
      <w:r w:rsidRPr="0050384E">
        <w:rPr>
          <w:b w:val="0"/>
          <w:sz w:val="22"/>
          <w:szCs w:val="22"/>
        </w:rPr>
        <w:t>Załącznik Nr 5 do SWZ</w:t>
      </w:r>
    </w:p>
    <w:p w14:paraId="7C182167" w14:textId="7D3F2864" w:rsidR="006A4075" w:rsidRPr="0050384E" w:rsidRDefault="006A4075" w:rsidP="006A4075">
      <w:pPr>
        <w:tabs>
          <w:tab w:val="left" w:pos="3118"/>
        </w:tabs>
        <w:jc w:val="right"/>
        <w:rPr>
          <w:b/>
          <w:sz w:val="21"/>
          <w:szCs w:val="21"/>
        </w:rPr>
      </w:pPr>
      <w:r w:rsidRPr="0050384E">
        <w:rPr>
          <w:sz w:val="22"/>
          <w:szCs w:val="22"/>
        </w:rPr>
        <w:t xml:space="preserve">Nr </w:t>
      </w:r>
      <w:r w:rsidR="00DE6D87">
        <w:rPr>
          <w:sz w:val="22"/>
          <w:szCs w:val="22"/>
        </w:rPr>
        <w:t>D</w:t>
      </w:r>
      <w:r w:rsidRPr="0050384E">
        <w:rPr>
          <w:sz w:val="22"/>
          <w:szCs w:val="22"/>
        </w:rPr>
        <w:t>ZZP-344/</w:t>
      </w:r>
      <w:r w:rsidR="00F75299">
        <w:rPr>
          <w:sz w:val="22"/>
          <w:szCs w:val="22"/>
        </w:rPr>
        <w:t>7</w:t>
      </w:r>
      <w:r w:rsidRPr="0050384E">
        <w:rPr>
          <w:sz w:val="22"/>
          <w:szCs w:val="22"/>
        </w:rPr>
        <w:t>/202</w:t>
      </w:r>
      <w:r w:rsidR="00F75299">
        <w:rPr>
          <w:sz w:val="22"/>
          <w:szCs w:val="22"/>
        </w:rPr>
        <w:t>6</w:t>
      </w:r>
    </w:p>
    <w:p w14:paraId="44C65491" w14:textId="77777777" w:rsidR="006A4075" w:rsidRPr="0050384E" w:rsidRDefault="006A4075" w:rsidP="006A4075">
      <w:pPr>
        <w:rPr>
          <w:b/>
          <w:sz w:val="22"/>
          <w:szCs w:val="22"/>
        </w:rPr>
      </w:pPr>
      <w:r w:rsidRPr="0050384E">
        <w:rPr>
          <w:b/>
          <w:sz w:val="22"/>
          <w:szCs w:val="22"/>
        </w:rPr>
        <w:t>Wykonawca:</w:t>
      </w:r>
    </w:p>
    <w:p w14:paraId="07A72B1A" w14:textId="77777777" w:rsidR="006A4075" w:rsidRPr="0050384E" w:rsidRDefault="006A4075" w:rsidP="006A4075">
      <w:pPr>
        <w:ind w:right="4819"/>
        <w:rPr>
          <w:sz w:val="22"/>
          <w:szCs w:val="22"/>
        </w:rPr>
      </w:pPr>
      <w:r w:rsidRPr="0050384E">
        <w:rPr>
          <w:sz w:val="22"/>
          <w:szCs w:val="22"/>
        </w:rPr>
        <w:t>…………………………………………………………………………………………</w:t>
      </w:r>
    </w:p>
    <w:p w14:paraId="332D318E" w14:textId="77777777" w:rsidR="006A4075" w:rsidRPr="0050384E" w:rsidRDefault="006A4075" w:rsidP="006A4075">
      <w:pPr>
        <w:ind w:right="4819"/>
        <w:rPr>
          <w:i/>
          <w:sz w:val="22"/>
          <w:szCs w:val="22"/>
        </w:rPr>
      </w:pPr>
      <w:r w:rsidRPr="0050384E">
        <w:rPr>
          <w:i/>
          <w:sz w:val="22"/>
          <w:szCs w:val="22"/>
        </w:rPr>
        <w:t xml:space="preserve">(pełna nazwa/firma, adres, </w:t>
      </w:r>
    </w:p>
    <w:p w14:paraId="67D2D566" w14:textId="77777777" w:rsidR="006A4075" w:rsidRPr="0050384E" w:rsidRDefault="006A4075" w:rsidP="006A4075">
      <w:pPr>
        <w:ind w:right="4819"/>
        <w:rPr>
          <w:i/>
          <w:sz w:val="22"/>
          <w:szCs w:val="22"/>
        </w:rPr>
      </w:pPr>
      <w:r w:rsidRPr="0050384E">
        <w:rPr>
          <w:i/>
          <w:sz w:val="22"/>
          <w:szCs w:val="22"/>
        </w:rPr>
        <w:t>NIP/PESEL, KRS/</w:t>
      </w:r>
      <w:proofErr w:type="spellStart"/>
      <w:r w:rsidRPr="0050384E">
        <w:rPr>
          <w:i/>
          <w:sz w:val="22"/>
          <w:szCs w:val="22"/>
        </w:rPr>
        <w:t>CEiDG</w:t>
      </w:r>
      <w:proofErr w:type="spellEnd"/>
      <w:r w:rsidRPr="0050384E">
        <w:rPr>
          <w:i/>
          <w:sz w:val="22"/>
          <w:szCs w:val="22"/>
        </w:rPr>
        <w:t>)</w:t>
      </w:r>
    </w:p>
    <w:p w14:paraId="1E518877" w14:textId="77777777" w:rsidR="006A4075" w:rsidRPr="0050384E" w:rsidRDefault="006A4075" w:rsidP="006A4075">
      <w:pPr>
        <w:ind w:right="4819"/>
        <w:rPr>
          <w:sz w:val="22"/>
          <w:szCs w:val="22"/>
          <w:u w:val="single"/>
        </w:rPr>
      </w:pPr>
      <w:r w:rsidRPr="0050384E">
        <w:rPr>
          <w:sz w:val="22"/>
          <w:szCs w:val="22"/>
          <w:u w:val="single"/>
        </w:rPr>
        <w:t>reprezentowany przez:</w:t>
      </w:r>
    </w:p>
    <w:p w14:paraId="38ED11FA" w14:textId="04233C6B" w:rsidR="006A4075" w:rsidRPr="0050384E" w:rsidRDefault="006A4075" w:rsidP="006A4075">
      <w:pPr>
        <w:ind w:right="4819"/>
        <w:rPr>
          <w:sz w:val="22"/>
          <w:szCs w:val="22"/>
        </w:rPr>
      </w:pPr>
      <w:r w:rsidRPr="0050384E">
        <w:rPr>
          <w:sz w:val="22"/>
          <w:szCs w:val="22"/>
        </w:rPr>
        <w:t>……………………………………………………</w:t>
      </w:r>
      <w:r w:rsidR="00C116B5">
        <w:rPr>
          <w:sz w:val="22"/>
          <w:szCs w:val="22"/>
        </w:rPr>
        <w:t>.</w:t>
      </w:r>
    </w:p>
    <w:p w14:paraId="79D76800" w14:textId="77777777" w:rsidR="006A4075" w:rsidRPr="0050384E" w:rsidRDefault="006A4075" w:rsidP="006A4075">
      <w:pPr>
        <w:ind w:right="4252"/>
        <w:rPr>
          <w:i/>
          <w:sz w:val="22"/>
          <w:szCs w:val="22"/>
        </w:rPr>
      </w:pPr>
      <w:r w:rsidRPr="0050384E">
        <w:rPr>
          <w:i/>
          <w:sz w:val="22"/>
          <w:szCs w:val="22"/>
        </w:rPr>
        <w:t>(imię, nazwisko, stanowisko/podstawa do reprezentacji)</w:t>
      </w:r>
    </w:p>
    <w:p w14:paraId="57BDD371" w14:textId="77777777" w:rsidR="006A4075" w:rsidRPr="0050384E" w:rsidRDefault="006A4075" w:rsidP="006A4075">
      <w:pPr>
        <w:spacing w:after="120"/>
        <w:rPr>
          <w:b/>
          <w:sz w:val="22"/>
          <w:szCs w:val="22"/>
          <w:u w:val="single"/>
        </w:rPr>
      </w:pPr>
    </w:p>
    <w:p w14:paraId="2865713E" w14:textId="77777777" w:rsidR="006A4075" w:rsidRPr="0050384E" w:rsidRDefault="006A4075" w:rsidP="006A4075">
      <w:pPr>
        <w:spacing w:after="120"/>
        <w:jc w:val="center"/>
        <w:rPr>
          <w:b/>
          <w:sz w:val="22"/>
          <w:szCs w:val="22"/>
          <w:u w:val="single"/>
        </w:rPr>
      </w:pPr>
      <w:r w:rsidRPr="0050384E">
        <w:rPr>
          <w:b/>
          <w:sz w:val="22"/>
          <w:szCs w:val="22"/>
          <w:u w:val="single"/>
        </w:rPr>
        <w:t xml:space="preserve">Oświadczenie Wykonawcy </w:t>
      </w:r>
    </w:p>
    <w:p w14:paraId="56B60D2C" w14:textId="77777777" w:rsidR="006A4075" w:rsidRPr="0050384E" w:rsidRDefault="006A4075" w:rsidP="006A4075">
      <w:pPr>
        <w:jc w:val="center"/>
        <w:rPr>
          <w:b/>
          <w:sz w:val="22"/>
          <w:szCs w:val="22"/>
        </w:rPr>
      </w:pPr>
      <w:r w:rsidRPr="0050384E">
        <w:rPr>
          <w:b/>
          <w:sz w:val="22"/>
          <w:szCs w:val="22"/>
        </w:rPr>
        <w:t xml:space="preserve">składane na podstawie art. 125 ust. 1 ustawy z dnia 11 września 2019 r. </w:t>
      </w:r>
    </w:p>
    <w:p w14:paraId="21242CEC" w14:textId="77777777" w:rsidR="006A4075" w:rsidRPr="0050384E" w:rsidRDefault="006A4075" w:rsidP="006A4075">
      <w:pPr>
        <w:jc w:val="center"/>
        <w:rPr>
          <w:b/>
          <w:sz w:val="22"/>
          <w:szCs w:val="22"/>
        </w:rPr>
      </w:pPr>
      <w:r w:rsidRPr="0050384E">
        <w:rPr>
          <w:b/>
          <w:sz w:val="22"/>
          <w:szCs w:val="22"/>
        </w:rPr>
        <w:t xml:space="preserve"> Prawo zamówień publicznych (dalej jako: ustawa Pzp),</w:t>
      </w:r>
    </w:p>
    <w:p w14:paraId="03DC2EB5" w14:textId="77777777" w:rsidR="006A4075" w:rsidRPr="0050384E" w:rsidRDefault="006A4075" w:rsidP="006A4075">
      <w:pPr>
        <w:spacing w:before="120"/>
        <w:jc w:val="center"/>
        <w:rPr>
          <w:b/>
          <w:sz w:val="22"/>
          <w:szCs w:val="22"/>
          <w:u w:val="single"/>
        </w:rPr>
      </w:pPr>
      <w:r w:rsidRPr="0050384E">
        <w:rPr>
          <w:b/>
          <w:sz w:val="22"/>
          <w:szCs w:val="22"/>
          <w:u w:val="single"/>
        </w:rPr>
        <w:t>DOTYCZĄCE PODSTAW DO WYKLUCZENIA Z POSTĘPOWANIA</w:t>
      </w:r>
    </w:p>
    <w:p w14:paraId="30F8887B" w14:textId="77777777" w:rsidR="006A4075" w:rsidRPr="0050384E" w:rsidRDefault="006A4075" w:rsidP="006A4075">
      <w:pPr>
        <w:spacing w:before="120"/>
        <w:jc w:val="center"/>
        <w:rPr>
          <w:b/>
          <w:sz w:val="22"/>
          <w:szCs w:val="22"/>
          <w:u w:val="single"/>
        </w:rPr>
      </w:pPr>
    </w:p>
    <w:p w14:paraId="4998AF66" w14:textId="77777777" w:rsidR="006A4075" w:rsidRPr="0050384E" w:rsidRDefault="006A4075" w:rsidP="006A4075">
      <w:pPr>
        <w:spacing w:line="360" w:lineRule="auto"/>
        <w:ind w:firstLine="708"/>
        <w:jc w:val="center"/>
        <w:rPr>
          <w:sz w:val="22"/>
          <w:szCs w:val="22"/>
        </w:rPr>
      </w:pPr>
      <w:r w:rsidRPr="0050384E">
        <w:rPr>
          <w:sz w:val="22"/>
          <w:szCs w:val="22"/>
        </w:rPr>
        <w:t>Na potrzeby postępowania o udzielenie zamówienia publicznego pn.</w:t>
      </w:r>
    </w:p>
    <w:p w14:paraId="018DB84C" w14:textId="031C2853" w:rsidR="006A4075" w:rsidRPr="0050384E" w:rsidRDefault="006A4075" w:rsidP="006A4075">
      <w:pPr>
        <w:ind w:firstLine="709"/>
        <w:jc w:val="center"/>
        <w:rPr>
          <w:b/>
        </w:rPr>
      </w:pPr>
      <w:r w:rsidRPr="0050384E">
        <w:rPr>
          <w:b/>
        </w:rPr>
        <w:t xml:space="preserve">„Dostawa </w:t>
      </w:r>
      <w:r w:rsidR="00A95B40">
        <w:rPr>
          <w:b/>
        </w:rPr>
        <w:t>i montaż sterylizatora plazmowego</w:t>
      </w:r>
      <w:r w:rsidRPr="0050384E">
        <w:rPr>
          <w:b/>
        </w:rPr>
        <w:t>”</w:t>
      </w:r>
    </w:p>
    <w:p w14:paraId="34E3DFBA" w14:textId="77777777" w:rsidR="006A4075" w:rsidRPr="0050384E" w:rsidRDefault="006A4075" w:rsidP="006A4075">
      <w:pPr>
        <w:ind w:firstLine="709"/>
        <w:jc w:val="center"/>
        <w:rPr>
          <w:b/>
          <w:sz w:val="28"/>
          <w:szCs w:val="28"/>
        </w:rPr>
      </w:pPr>
    </w:p>
    <w:p w14:paraId="250AAB2E" w14:textId="77777777" w:rsidR="006A4075" w:rsidRPr="0050384E" w:rsidRDefault="006A4075" w:rsidP="006A4075">
      <w:pPr>
        <w:spacing w:line="360" w:lineRule="auto"/>
        <w:jc w:val="center"/>
        <w:rPr>
          <w:sz w:val="22"/>
          <w:szCs w:val="22"/>
        </w:rPr>
      </w:pPr>
      <w:r w:rsidRPr="0050384E">
        <w:rPr>
          <w:sz w:val="22"/>
          <w:szCs w:val="22"/>
        </w:rPr>
        <w:t>prowadzonego przez</w:t>
      </w:r>
      <w:r w:rsidRPr="0050384E">
        <w:rPr>
          <w:b/>
          <w:sz w:val="22"/>
          <w:szCs w:val="22"/>
        </w:rPr>
        <w:t xml:space="preserve"> Zespół Opieki Zdrowotnej w Nysie 48-300 Nysa, ul. Bohaterów Warszawy 34</w:t>
      </w:r>
      <w:r w:rsidRPr="0050384E">
        <w:rPr>
          <w:sz w:val="22"/>
          <w:szCs w:val="22"/>
        </w:rPr>
        <w:t>,</w:t>
      </w:r>
      <w:r w:rsidRPr="0050384E">
        <w:rPr>
          <w:i/>
          <w:sz w:val="22"/>
          <w:szCs w:val="22"/>
        </w:rPr>
        <w:t xml:space="preserve"> </w:t>
      </w:r>
      <w:r w:rsidRPr="0050384E">
        <w:rPr>
          <w:sz w:val="22"/>
          <w:szCs w:val="22"/>
        </w:rPr>
        <w:t>oświadczam, co następuje:</w:t>
      </w:r>
    </w:p>
    <w:p w14:paraId="2555C311" w14:textId="77777777" w:rsidR="006A4075" w:rsidRPr="00B77413" w:rsidRDefault="006A4075" w:rsidP="006A4075">
      <w:pPr>
        <w:spacing w:line="360" w:lineRule="auto"/>
        <w:rPr>
          <w:b/>
          <w:color w:val="FF0000"/>
          <w:sz w:val="22"/>
          <w:szCs w:val="22"/>
        </w:rPr>
      </w:pPr>
    </w:p>
    <w:p w14:paraId="4006A39B" w14:textId="77777777" w:rsidR="0050384E" w:rsidRPr="00D8188B" w:rsidRDefault="0050384E" w:rsidP="0050384E">
      <w:pPr>
        <w:spacing w:line="360" w:lineRule="auto"/>
        <w:rPr>
          <w:b/>
          <w:sz w:val="22"/>
          <w:szCs w:val="22"/>
        </w:rPr>
      </w:pPr>
      <w:r w:rsidRPr="00D8188B">
        <w:rPr>
          <w:b/>
          <w:sz w:val="22"/>
          <w:szCs w:val="22"/>
        </w:rPr>
        <w:t>OŚWIADCZENIA DOTYCZĄCE WYKONAWCY:</w:t>
      </w:r>
    </w:p>
    <w:p w14:paraId="59BF34BE" w14:textId="77777777" w:rsidR="0050384E" w:rsidRPr="00D8188B" w:rsidRDefault="0050384E">
      <w:pPr>
        <w:pStyle w:val="Akapitzlist"/>
        <w:numPr>
          <w:ilvl w:val="3"/>
          <w:numId w:val="10"/>
        </w:numPr>
        <w:tabs>
          <w:tab w:val="num" w:pos="284"/>
        </w:tabs>
        <w:suppressAutoHyphens w:val="0"/>
        <w:spacing w:line="360" w:lineRule="auto"/>
        <w:ind w:left="284" w:hanging="284"/>
        <w:jc w:val="both"/>
        <w:rPr>
          <w:sz w:val="22"/>
          <w:szCs w:val="22"/>
        </w:rPr>
      </w:pPr>
      <w:r w:rsidRPr="00D8188B">
        <w:rPr>
          <w:sz w:val="22"/>
          <w:szCs w:val="22"/>
        </w:rPr>
        <w:t>Oświadczam, że nie podlegam wykluczeniu z postępowania na podstawie art. 108 ust 1 ustawy Pzp.</w:t>
      </w:r>
      <w:r>
        <w:rPr>
          <w:sz w:val="22"/>
          <w:szCs w:val="22"/>
        </w:rPr>
        <w:t>*</w:t>
      </w:r>
    </w:p>
    <w:p w14:paraId="17574926" w14:textId="77777777" w:rsidR="0050384E" w:rsidRPr="00D8188B" w:rsidRDefault="0050384E">
      <w:pPr>
        <w:pStyle w:val="Akapitzlist"/>
        <w:numPr>
          <w:ilvl w:val="3"/>
          <w:numId w:val="10"/>
        </w:numPr>
        <w:tabs>
          <w:tab w:val="num" w:pos="284"/>
        </w:tabs>
        <w:suppressAutoHyphens w:val="0"/>
        <w:spacing w:line="360" w:lineRule="auto"/>
        <w:ind w:left="284" w:hanging="284"/>
        <w:jc w:val="both"/>
        <w:rPr>
          <w:sz w:val="22"/>
          <w:szCs w:val="22"/>
        </w:rPr>
      </w:pPr>
      <w:r w:rsidRPr="00D8188B">
        <w:rPr>
          <w:sz w:val="22"/>
          <w:szCs w:val="22"/>
        </w:rPr>
        <w:t>Oświadczam, że zachodzą w stosunku do mnie podstawy wykluczenia z postępowania na podstawie art. …………. ustawy Pzp</w:t>
      </w:r>
      <w:r>
        <w:rPr>
          <w:sz w:val="22"/>
          <w:szCs w:val="22"/>
        </w:rPr>
        <w:t xml:space="preserve"> </w:t>
      </w:r>
      <w:r w:rsidRPr="00D8188B">
        <w:rPr>
          <w:i/>
          <w:sz w:val="22"/>
          <w:szCs w:val="22"/>
        </w:rPr>
        <w:t xml:space="preserve">(podać mającą zastosowanie podstawę wykluczenia spośród wymienionych </w:t>
      </w:r>
      <w:r>
        <w:rPr>
          <w:i/>
          <w:sz w:val="22"/>
          <w:szCs w:val="22"/>
        </w:rPr>
        <w:br/>
      </w:r>
      <w:r w:rsidRPr="00D8188B">
        <w:rPr>
          <w:i/>
          <w:sz w:val="22"/>
          <w:szCs w:val="22"/>
        </w:rPr>
        <w:t>w art. 108 ust. 1).</w:t>
      </w:r>
      <w:r w:rsidRPr="00D8188B">
        <w:rPr>
          <w:sz w:val="22"/>
          <w:szCs w:val="22"/>
        </w:rPr>
        <w:t xml:space="preserve"> Jednocześnie oświadczam, że w związku z ww. okolicznością, na podstawie art. 110 ust. 2 ustawy Pzp podjąłem następujące środki naprawcze</w:t>
      </w:r>
    </w:p>
    <w:p w14:paraId="0A9DEE68" w14:textId="77777777" w:rsidR="0050384E" w:rsidRPr="00D8188B" w:rsidRDefault="0050384E" w:rsidP="0050384E">
      <w:pPr>
        <w:pStyle w:val="Akapitzlist"/>
        <w:spacing w:line="360" w:lineRule="auto"/>
        <w:ind w:left="284"/>
        <w:jc w:val="both"/>
        <w:rPr>
          <w:sz w:val="22"/>
          <w:szCs w:val="22"/>
        </w:rPr>
      </w:pPr>
      <w:r w:rsidRPr="00D8188B">
        <w:rPr>
          <w:sz w:val="22"/>
          <w:szCs w:val="22"/>
        </w:rPr>
        <w:t>………………………………………………………………………………………………………………………………….………</w:t>
      </w:r>
      <w:r>
        <w:rPr>
          <w:sz w:val="22"/>
          <w:szCs w:val="22"/>
        </w:rPr>
        <w:t>…………………………………………………………………………..</w:t>
      </w:r>
      <w:r w:rsidRPr="00D8188B">
        <w:rPr>
          <w:sz w:val="22"/>
          <w:szCs w:val="22"/>
        </w:rPr>
        <w:t>…</w:t>
      </w:r>
      <w:r>
        <w:rPr>
          <w:sz w:val="22"/>
          <w:szCs w:val="22"/>
        </w:rPr>
        <w:t>*</w:t>
      </w:r>
    </w:p>
    <w:p w14:paraId="67CFB6B7" w14:textId="623AA8D0" w:rsidR="0050384E" w:rsidRPr="00D8188B" w:rsidRDefault="0050384E">
      <w:pPr>
        <w:pStyle w:val="Akapitzlist"/>
        <w:numPr>
          <w:ilvl w:val="3"/>
          <w:numId w:val="10"/>
        </w:numPr>
        <w:tabs>
          <w:tab w:val="num" w:pos="284"/>
        </w:tabs>
        <w:suppressAutoHyphens w:val="0"/>
        <w:spacing w:line="360" w:lineRule="auto"/>
        <w:ind w:left="284" w:hanging="284"/>
        <w:jc w:val="both"/>
        <w:rPr>
          <w:sz w:val="22"/>
          <w:szCs w:val="22"/>
        </w:rPr>
      </w:pPr>
      <w:r w:rsidRPr="00D8188B">
        <w:rPr>
          <w:rFonts w:eastAsia="Calibri"/>
          <w:sz w:val="22"/>
          <w:szCs w:val="22"/>
        </w:rPr>
        <w:t xml:space="preserve">Oświadczam, że nie podlegam wykluczeniu z postępowania na podstawie art. 7 ust. 1 pkt 1-3 ustawy </w:t>
      </w:r>
      <w:r w:rsidRPr="00D8188B">
        <w:rPr>
          <w:rFonts w:eastAsia="Calibri"/>
          <w:sz w:val="22"/>
          <w:szCs w:val="22"/>
        </w:rPr>
        <w:br/>
      </w:r>
      <w:r w:rsidRPr="00D8188B">
        <w:rPr>
          <w:sz w:val="22"/>
          <w:szCs w:val="22"/>
        </w:rPr>
        <w:t>z dnia 13 kwietnia 2022r. o szczególnych rozwiązaniach w zakresie przeciwdziałania wspieraniu agresji na Ukrainę oraz służących ochronie bezpieczeństwa narodowego (Dz.U. 202</w:t>
      </w:r>
      <w:r w:rsidR="00C116B5">
        <w:rPr>
          <w:sz w:val="22"/>
          <w:szCs w:val="22"/>
        </w:rPr>
        <w:t>5</w:t>
      </w:r>
      <w:r w:rsidRPr="00D8188B">
        <w:rPr>
          <w:sz w:val="22"/>
          <w:szCs w:val="22"/>
        </w:rPr>
        <w:t xml:space="preserve"> poz. 5</w:t>
      </w:r>
      <w:r w:rsidR="00C116B5">
        <w:rPr>
          <w:sz w:val="22"/>
          <w:szCs w:val="22"/>
        </w:rPr>
        <w:t>14</w:t>
      </w:r>
      <w:r w:rsidRPr="00D8188B">
        <w:rPr>
          <w:sz w:val="22"/>
          <w:szCs w:val="22"/>
        </w:rPr>
        <w:t xml:space="preserve"> t.j.)</w:t>
      </w:r>
      <w:r w:rsidRPr="00D8188B">
        <w:rPr>
          <w:rFonts w:eastAsia="Calibri"/>
          <w:sz w:val="22"/>
          <w:szCs w:val="22"/>
        </w:rPr>
        <w:t>.</w:t>
      </w:r>
    </w:p>
    <w:p w14:paraId="26A16765" w14:textId="77777777" w:rsidR="0050384E" w:rsidRPr="00D8188B" w:rsidRDefault="0050384E" w:rsidP="0050384E">
      <w:pPr>
        <w:jc w:val="both"/>
        <w:rPr>
          <w:b/>
          <w:sz w:val="22"/>
          <w:szCs w:val="22"/>
        </w:rPr>
      </w:pPr>
    </w:p>
    <w:p w14:paraId="19084A29" w14:textId="77777777" w:rsidR="0050384E" w:rsidRPr="00D8188B" w:rsidRDefault="0050384E" w:rsidP="0050384E">
      <w:pPr>
        <w:jc w:val="both"/>
        <w:rPr>
          <w:b/>
          <w:sz w:val="22"/>
          <w:szCs w:val="22"/>
        </w:rPr>
      </w:pPr>
      <w:r w:rsidRPr="00D8188B">
        <w:rPr>
          <w:b/>
          <w:sz w:val="22"/>
          <w:szCs w:val="22"/>
        </w:rPr>
        <w:t>OŚWIADCZENIE DOTYCZĄCE PODANYCH INFORMACJI:</w:t>
      </w:r>
    </w:p>
    <w:p w14:paraId="45778362" w14:textId="77777777" w:rsidR="00C116B5" w:rsidRDefault="0050384E" w:rsidP="00C116B5">
      <w:pPr>
        <w:spacing w:before="120" w:line="360" w:lineRule="auto"/>
        <w:jc w:val="both"/>
        <w:rPr>
          <w:sz w:val="22"/>
          <w:szCs w:val="22"/>
        </w:rPr>
      </w:pPr>
      <w:r w:rsidRPr="00D8188B">
        <w:rPr>
          <w:sz w:val="22"/>
          <w:szCs w:val="22"/>
        </w:rPr>
        <w:t xml:space="preserve">Oświadczam, że wszystkie informacje podane w powyższych oświadczeniach są aktualne </w:t>
      </w:r>
      <w:r w:rsidRPr="00D8188B">
        <w:rPr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4B11F43A" w14:textId="07116D96" w:rsidR="00BF3850" w:rsidRDefault="0050384E" w:rsidP="00E02FD4">
      <w:pPr>
        <w:spacing w:before="120" w:line="360" w:lineRule="auto"/>
        <w:jc w:val="both"/>
        <w:rPr>
          <w:i/>
          <w:sz w:val="20"/>
          <w:szCs w:val="20"/>
        </w:rPr>
      </w:pPr>
      <w:r w:rsidRPr="00D8188B">
        <w:rPr>
          <w:i/>
          <w:sz w:val="20"/>
          <w:szCs w:val="20"/>
        </w:rPr>
        <w:t xml:space="preserve">*  </w:t>
      </w:r>
      <w:r>
        <w:rPr>
          <w:i/>
          <w:sz w:val="20"/>
          <w:szCs w:val="20"/>
        </w:rPr>
        <w:t xml:space="preserve">- </w:t>
      </w:r>
      <w:r w:rsidRPr="00D8188B">
        <w:rPr>
          <w:i/>
          <w:sz w:val="20"/>
          <w:szCs w:val="20"/>
        </w:rPr>
        <w:t>niewłaściwe skreślić</w:t>
      </w:r>
    </w:p>
    <w:p w14:paraId="6D6FE285" w14:textId="77777777" w:rsidR="00E02FD4" w:rsidRPr="00E02FD4" w:rsidRDefault="00E02FD4" w:rsidP="00E02FD4">
      <w:pPr>
        <w:spacing w:before="120" w:line="360" w:lineRule="auto"/>
        <w:jc w:val="both"/>
        <w:rPr>
          <w:i/>
          <w:sz w:val="20"/>
          <w:szCs w:val="20"/>
        </w:rPr>
      </w:pPr>
    </w:p>
    <w:sectPr w:rsidR="00E02FD4" w:rsidRPr="00E02FD4" w:rsidSect="00071A34">
      <w:pgSz w:w="11906" w:h="16838"/>
      <w:pgMar w:top="1134" w:right="1276" w:bottom="1134" w:left="1134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D37CFD" w14:textId="77777777" w:rsidR="00C82DE0" w:rsidRDefault="00C82DE0">
      <w:r>
        <w:separator/>
      </w:r>
    </w:p>
  </w:endnote>
  <w:endnote w:type="continuationSeparator" w:id="0">
    <w:p w14:paraId="474A28BE" w14:textId="77777777" w:rsidR="00C82DE0" w:rsidRDefault="00C82D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, 宋体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5610E" w14:textId="77777777" w:rsidR="00B34C53" w:rsidRPr="002A762D" w:rsidRDefault="006E325A">
    <w:pPr>
      <w:pStyle w:val="Stopka"/>
      <w:jc w:val="right"/>
      <w:rPr>
        <w:sz w:val="20"/>
        <w:szCs w:val="20"/>
      </w:rPr>
    </w:pPr>
    <w:r w:rsidRPr="002A762D">
      <w:rPr>
        <w:sz w:val="20"/>
        <w:szCs w:val="20"/>
      </w:rPr>
      <w:fldChar w:fldCharType="begin"/>
    </w:r>
    <w:r w:rsidR="00B34C53" w:rsidRPr="002A762D">
      <w:rPr>
        <w:sz w:val="20"/>
        <w:szCs w:val="20"/>
      </w:rPr>
      <w:instrText xml:space="preserve"> PAGE   \* MERGEFORMAT </w:instrText>
    </w:r>
    <w:r w:rsidRPr="002A762D">
      <w:rPr>
        <w:sz w:val="20"/>
        <w:szCs w:val="20"/>
      </w:rPr>
      <w:fldChar w:fldCharType="separate"/>
    </w:r>
    <w:r w:rsidR="003C2B54">
      <w:rPr>
        <w:noProof/>
        <w:sz w:val="20"/>
        <w:szCs w:val="20"/>
      </w:rPr>
      <w:t>14</w:t>
    </w:r>
    <w:r w:rsidRPr="002A762D">
      <w:rPr>
        <w:sz w:val="20"/>
        <w:szCs w:val="20"/>
      </w:rPr>
      <w:fldChar w:fldCharType="end"/>
    </w:r>
  </w:p>
  <w:p w14:paraId="2529511F" w14:textId="77777777" w:rsidR="00B34C53" w:rsidRPr="00294564" w:rsidRDefault="00B34C53" w:rsidP="0029456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F8E90" w14:textId="77777777" w:rsidR="00C82DE0" w:rsidRDefault="00C82DE0">
      <w:r>
        <w:separator/>
      </w:r>
    </w:p>
  </w:footnote>
  <w:footnote w:type="continuationSeparator" w:id="0">
    <w:p w14:paraId="2C210F4D" w14:textId="77777777" w:rsidR="00C82DE0" w:rsidRDefault="00C82D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79846" w14:textId="77777777" w:rsidR="00B34C53" w:rsidRDefault="00B34C53">
    <w:pPr>
      <w:pStyle w:val="Nagwek"/>
      <w:rPr>
        <w:rFonts w:eastAsia="Arial"/>
        <w:szCs w:val="16"/>
      </w:rPr>
    </w:pPr>
    <w:r>
      <w:rPr>
        <w:rFonts w:eastAsia="Arial"/>
        <w:szCs w:val="16"/>
      </w:rPr>
      <w:t xml:space="preserve"> </w:t>
    </w:r>
  </w:p>
  <w:p w14:paraId="7F346D36" w14:textId="6EB6ADE2" w:rsidR="00DE6D87" w:rsidRDefault="00071A34" w:rsidP="00071A34">
    <w:pPr>
      <w:pStyle w:val="Tekstpodstawowy"/>
    </w:pPr>
    <w:r>
      <w:t xml:space="preserve">                                                                                                                         </w:t>
    </w:r>
  </w:p>
  <w:p w14:paraId="7B5814A8" w14:textId="77777777" w:rsidR="00DE6D87" w:rsidRPr="00DE6D87" w:rsidRDefault="00DE6D87" w:rsidP="00DE6D87">
    <w:pPr>
      <w:pStyle w:val="Tekstpodstawowy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63C889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Cs/>
        <w:i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/>
        <w:sz w:val="20"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" w15:restartNumberingAfterBreak="0">
    <w:nsid w:val="00000004"/>
    <w:multiLevelType w:val="multilevel"/>
    <w:tmpl w:val="66787666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eastAsia="Batang" w:hAnsi="Symbol" w:cs="Symbol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ascii="Symbol" w:eastAsia="Batang" w:hAnsi="Symbol" w:cs="Symbol"/>
        <w:b w:val="0"/>
        <w:i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cs="Symbol"/>
        <w:color w:val="000000"/>
        <w:sz w:val="22"/>
        <w:szCs w:val="22"/>
        <w:lang w:val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singleLevel"/>
    <w:tmpl w:val="AA10DB02"/>
    <w:name w:val="WW8Num6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 w:val="0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Wingdings 2"/>
        <w:color w:val="000000"/>
        <w:sz w:val="20"/>
        <w:szCs w:val="20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  <w:color w:val="000000"/>
        <w:sz w:val="20"/>
        <w:szCs w:val="2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  <w:color w:val="000000"/>
        <w:sz w:val="20"/>
        <w:szCs w:val="2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  <w:color w:val="000000"/>
        <w:sz w:val="20"/>
        <w:szCs w:val="2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cs="OpenSymbol"/>
        <w:sz w:val="20"/>
        <w:szCs w:val="20"/>
        <w:vertAlign w:val="superscrip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04"/>
        </w:tabs>
        <w:ind w:left="704" w:hanging="284"/>
      </w:pPr>
      <w:rPr>
        <w:rFonts w:ascii="Symbol" w:hAnsi="Symbol" w:cs="Symbol"/>
      </w:rPr>
    </w:lvl>
  </w:abstractNum>
  <w:abstractNum w:abstractNumId="10" w15:restartNumberingAfterBreak="0">
    <w:nsid w:val="0000000B"/>
    <w:multiLevelType w:val="singleLevel"/>
    <w:tmpl w:val="F8EC22C8"/>
    <w:name w:val="WW8Num11"/>
    <w:lvl w:ilvl="0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cs="Symbol"/>
        <w:color w:val="000000"/>
        <w:sz w:val="22"/>
        <w:szCs w:val="22"/>
      </w:rPr>
    </w:lvl>
  </w:abstractNum>
  <w:abstractNum w:abstractNumId="11" w15:restartNumberingAfterBreak="0">
    <w:nsid w:val="0000000C"/>
    <w:multiLevelType w:val="multilevel"/>
    <w:tmpl w:val="20BE6F08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2" w15:restartNumberingAfterBreak="0">
    <w:nsid w:val="0000000D"/>
    <w:multiLevelType w:val="multilevel"/>
    <w:tmpl w:val="A35C800E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000000E"/>
    <w:multiLevelType w:val="multilevel"/>
    <w:tmpl w:val="13DC59A0"/>
    <w:name w:val="WW8Num14"/>
    <w:lvl w:ilvl="0">
      <w:start w:val="1"/>
      <w:numFmt w:val="bullet"/>
      <w:lvlText w:val=""/>
      <w:lvlJc w:val="left"/>
      <w:pPr>
        <w:tabs>
          <w:tab w:val="num" w:pos="464"/>
        </w:tabs>
        <w:ind w:left="464" w:hanging="284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5464"/>
        </w:tabs>
        <w:ind w:left="5464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color w:val="00000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ascii="Wingdings" w:hAnsi="Wingdings" w:cs="Wingdings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ascii="Wingdings" w:hAnsi="Wingdings" w:cs="Wingdings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ascii="Wingdings" w:hAnsi="Wingdings" w:cs="Wingdings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ascii="Wingdings" w:hAnsi="Wingdings" w:cs="Wingdings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ascii="Wingdings" w:hAnsi="Wingdings" w:cs="Wingdings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ascii="Wingdings" w:hAnsi="Wingdings" w:cs="Wingdings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ascii="Wingdings" w:hAnsi="Wingdings" w:cs="Wingdings"/>
      </w:rPr>
    </w:lvl>
  </w:abstractNum>
  <w:abstractNum w:abstractNumId="15" w15:restartNumberingAfterBreak="0">
    <w:nsid w:val="00000013"/>
    <w:multiLevelType w:val="multilevel"/>
    <w:tmpl w:val="3AEAA7F4"/>
    <w:name w:val="WW8Num19"/>
    <w:lvl w:ilvl="0">
      <w:start w:val="1"/>
      <w:numFmt w:val="bullet"/>
      <w:lvlText w:val=""/>
      <w:lvlJc w:val="left"/>
      <w:pPr>
        <w:tabs>
          <w:tab w:val="num" w:pos="708"/>
        </w:tabs>
        <w:ind w:left="464" w:hanging="284"/>
      </w:pPr>
      <w:rPr>
        <w:rFonts w:ascii="Symbol" w:hAnsi="Symbol" w:hint="default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 w15:restartNumberingAfterBreak="0">
    <w:nsid w:val="00000014"/>
    <w:multiLevelType w:val="singleLevel"/>
    <w:tmpl w:val="026E8342"/>
    <w:name w:val="WW8Num2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 w:val="22"/>
        <w:szCs w:val="22"/>
        <w:vertAlign w:val="baseline"/>
      </w:rPr>
    </w:lvl>
  </w:abstractNum>
  <w:abstractNum w:abstractNumId="17" w15:restartNumberingAfterBreak="0">
    <w:nsid w:val="00000015"/>
    <w:multiLevelType w:val="multilevel"/>
    <w:tmpl w:val="00000015"/>
    <w:name w:val="WW8Num21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Symbol"/>
        <w:bCs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Symbol"/>
        <w:bCs/>
        <w:sz w:val="22"/>
        <w:szCs w:val="2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Symbol"/>
        <w:bCs/>
        <w:sz w:val="22"/>
        <w:szCs w:val="2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8" w15:restartNumberingAfterBreak="0">
    <w:nsid w:val="00000016"/>
    <w:multiLevelType w:val="singleLevel"/>
    <w:tmpl w:val="00000016"/>
    <w:name w:val="WW8Num2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19" w15:restartNumberingAfterBreak="0">
    <w:nsid w:val="00000017"/>
    <w:multiLevelType w:val="singleLevel"/>
    <w:tmpl w:val="E24613E2"/>
    <w:name w:val="WW8Num2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 w:val="22"/>
        <w:szCs w:val="22"/>
      </w:rPr>
    </w:lvl>
  </w:abstractNum>
  <w:abstractNum w:abstractNumId="20" w15:restartNumberingAfterBreak="0">
    <w:nsid w:val="00000018"/>
    <w:multiLevelType w:val="singleLevel"/>
    <w:tmpl w:val="0CDCAABC"/>
    <w:name w:val="WW8Num24"/>
    <w:lvl w:ilvl="0">
      <w:start w:val="1"/>
      <w:numFmt w:val="bullet"/>
      <w:lvlText w:val=""/>
      <w:lvlJc w:val="left"/>
      <w:pPr>
        <w:tabs>
          <w:tab w:val="num" w:pos="426"/>
        </w:tabs>
        <w:ind w:left="426" w:hanging="284"/>
      </w:pPr>
      <w:rPr>
        <w:rFonts w:ascii="Symbol" w:hAnsi="Symbol" w:cs="Symbol"/>
        <w:sz w:val="22"/>
        <w:szCs w:val="22"/>
      </w:rPr>
    </w:lvl>
  </w:abstractNum>
  <w:abstractNum w:abstractNumId="21" w15:restartNumberingAfterBreak="0">
    <w:nsid w:val="00000019"/>
    <w:multiLevelType w:val="multilevel"/>
    <w:tmpl w:val="00000019"/>
    <w:name w:val="WW8Num2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2" w15:restartNumberingAfterBreak="0">
    <w:nsid w:val="0000001A"/>
    <w:multiLevelType w:val="singleLevel"/>
    <w:tmpl w:val="0F12A228"/>
    <w:name w:val="WW8Num26"/>
    <w:lvl w:ilvl="0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cs="Symbol"/>
        <w:sz w:val="22"/>
        <w:szCs w:val="22"/>
      </w:rPr>
    </w:lvl>
  </w:abstractNum>
  <w:abstractNum w:abstractNumId="23" w15:restartNumberingAfterBreak="0">
    <w:nsid w:val="0000001B"/>
    <w:multiLevelType w:val="multilevel"/>
    <w:tmpl w:val="361883DE"/>
    <w:name w:val="WW8Num2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  <w:sz w:val="22"/>
        <w:szCs w:val="22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  <w:sz w:val="22"/>
        <w:szCs w:val="22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Wingdings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  <w:sz w:val="22"/>
        <w:szCs w:val="22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  <w:sz w:val="22"/>
        <w:szCs w:val="22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Wingdings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  <w:sz w:val="22"/>
        <w:szCs w:val="22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  <w:sz w:val="22"/>
        <w:szCs w:val="22"/>
      </w:rPr>
    </w:lvl>
  </w:abstractNum>
  <w:abstractNum w:abstractNumId="24" w15:restartNumberingAfterBreak="0">
    <w:nsid w:val="0000001C"/>
    <w:multiLevelType w:val="multilevel"/>
    <w:tmpl w:val="7ABC25BE"/>
    <w:name w:val="WW8Num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25" w15:restartNumberingAfterBreak="0">
    <w:nsid w:val="0000001D"/>
    <w:multiLevelType w:val="singleLevel"/>
    <w:tmpl w:val="0000001D"/>
    <w:name w:val="WW8Num29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cs="Symbol"/>
      </w:rPr>
    </w:lvl>
  </w:abstractNum>
  <w:abstractNum w:abstractNumId="26" w15:restartNumberingAfterBreak="0">
    <w:nsid w:val="0000001E"/>
    <w:multiLevelType w:val="singleLevel"/>
    <w:tmpl w:val="0000001E"/>
    <w:name w:val="WW8Num30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cs="Symbol"/>
      </w:rPr>
    </w:lvl>
  </w:abstractNum>
  <w:abstractNum w:abstractNumId="27" w15:restartNumberingAfterBreak="0">
    <w:nsid w:val="0000001F"/>
    <w:multiLevelType w:val="singleLevel"/>
    <w:tmpl w:val="BC4E7706"/>
    <w:name w:val="WW8Num31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cs="Symbol"/>
        <w:sz w:val="22"/>
        <w:szCs w:val="22"/>
      </w:rPr>
    </w:lvl>
  </w:abstractNum>
  <w:abstractNum w:abstractNumId="28" w15:restartNumberingAfterBreak="0">
    <w:nsid w:val="00000020"/>
    <w:multiLevelType w:val="singleLevel"/>
    <w:tmpl w:val="D97CE880"/>
    <w:name w:val="WW8Num32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cs="Symbol"/>
        <w:sz w:val="22"/>
        <w:szCs w:val="22"/>
      </w:rPr>
    </w:lvl>
  </w:abstractNum>
  <w:abstractNum w:abstractNumId="29" w15:restartNumberingAfterBreak="0">
    <w:nsid w:val="00000021"/>
    <w:multiLevelType w:val="multilevel"/>
    <w:tmpl w:val="00000021"/>
    <w:name w:val="WW8Num3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0" w15:restartNumberingAfterBreak="0">
    <w:nsid w:val="00000022"/>
    <w:multiLevelType w:val="multilevel"/>
    <w:tmpl w:val="6F7A3886"/>
    <w:name w:val="WW8Num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Symbol"/>
        <w:color w:val="00000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Symbol"/>
        <w:color w:val="00000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1" w15:restartNumberingAfterBreak="0">
    <w:nsid w:val="00000023"/>
    <w:multiLevelType w:val="multilevel"/>
    <w:tmpl w:val="4078BCDA"/>
    <w:name w:val="WW8Num3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2" w15:restartNumberingAfterBreak="0">
    <w:nsid w:val="00000024"/>
    <w:multiLevelType w:val="multilevel"/>
    <w:tmpl w:val="F8846FAE"/>
    <w:name w:val="WW8Num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Wingdings 2"/>
        <w:sz w:val="22"/>
        <w:szCs w:val="2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Wingdings 2"/>
        <w:sz w:val="22"/>
        <w:szCs w:val="2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3" w15:restartNumberingAfterBreak="0">
    <w:nsid w:val="00000025"/>
    <w:multiLevelType w:val="multilevel"/>
    <w:tmpl w:val="7346B2A0"/>
    <w:name w:val="WW8Num3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4" w15:restartNumberingAfterBreak="0">
    <w:nsid w:val="00000026"/>
    <w:multiLevelType w:val="multilevel"/>
    <w:tmpl w:val="00000026"/>
    <w:name w:val="WW8Num38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Symbol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Symbol"/>
        <w:sz w:val="22"/>
        <w:szCs w:val="2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Symbol"/>
        <w:sz w:val="22"/>
        <w:szCs w:val="2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5" w15:restartNumberingAfterBreak="0">
    <w:nsid w:val="00000027"/>
    <w:multiLevelType w:val="multilevel"/>
    <w:tmpl w:val="1228CBCA"/>
    <w:name w:val="WW8Num3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Symbol"/>
        <w:color w:val="000000"/>
        <w:sz w:val="22"/>
        <w:szCs w:val="2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Symbol"/>
        <w:color w:val="000000"/>
        <w:sz w:val="22"/>
        <w:szCs w:val="2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6" w15:restartNumberingAfterBreak="0">
    <w:nsid w:val="00000028"/>
    <w:multiLevelType w:val="multilevel"/>
    <w:tmpl w:val="00000028"/>
    <w:name w:val="WW8Num40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Symbol"/>
        <w:vertAlign w:val="superscrip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Symbol"/>
        <w:vertAlign w:val="superscrip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Symbol"/>
        <w:vertAlign w:val="superscrip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7" w15:restartNumberingAfterBreak="0">
    <w:nsid w:val="00000029"/>
    <w:multiLevelType w:val="multilevel"/>
    <w:tmpl w:val="88A45BC4"/>
    <w:name w:val="WW8Num4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Symbol"/>
        <w:color w:val="000000"/>
        <w:sz w:val="22"/>
        <w:szCs w:val="2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Symbol"/>
        <w:color w:val="000000"/>
        <w:sz w:val="22"/>
        <w:szCs w:val="2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8" w15:restartNumberingAfterBreak="0">
    <w:nsid w:val="0000002A"/>
    <w:multiLevelType w:val="multilevel"/>
    <w:tmpl w:val="0000002A"/>
    <w:name w:val="WW8Num4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9" w15:restartNumberingAfterBreak="0">
    <w:nsid w:val="0000002B"/>
    <w:multiLevelType w:val="singleLevel"/>
    <w:tmpl w:val="563827F4"/>
    <w:name w:val="WW8Num43"/>
    <w:lvl w:ilvl="0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cs="Symbol"/>
        <w:sz w:val="22"/>
        <w:szCs w:val="22"/>
      </w:rPr>
    </w:lvl>
  </w:abstractNum>
  <w:abstractNum w:abstractNumId="40" w15:restartNumberingAfterBreak="0">
    <w:nsid w:val="0000002C"/>
    <w:multiLevelType w:val="singleLevel"/>
    <w:tmpl w:val="206EA108"/>
    <w:name w:val="WW8Num44"/>
    <w:lvl w:ilvl="0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cs="Symbol"/>
        <w:sz w:val="22"/>
        <w:szCs w:val="22"/>
      </w:rPr>
    </w:lvl>
  </w:abstractNum>
  <w:abstractNum w:abstractNumId="41" w15:restartNumberingAfterBreak="0">
    <w:nsid w:val="0000002D"/>
    <w:multiLevelType w:val="singleLevel"/>
    <w:tmpl w:val="595C8BB8"/>
    <w:name w:val="WW8Num45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cs="Symbol"/>
        <w:sz w:val="22"/>
        <w:szCs w:val="22"/>
      </w:rPr>
    </w:lvl>
  </w:abstractNum>
  <w:abstractNum w:abstractNumId="42" w15:restartNumberingAfterBreak="0">
    <w:nsid w:val="0000002E"/>
    <w:multiLevelType w:val="singleLevel"/>
    <w:tmpl w:val="0000002E"/>
    <w:name w:val="WW8Num46"/>
    <w:lvl w:ilvl="0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cs="Symbol"/>
      </w:rPr>
    </w:lvl>
  </w:abstractNum>
  <w:abstractNum w:abstractNumId="43" w15:restartNumberingAfterBreak="0">
    <w:nsid w:val="0000002F"/>
    <w:multiLevelType w:val="singleLevel"/>
    <w:tmpl w:val="99DE4728"/>
    <w:name w:val="WW8Num47"/>
    <w:lvl w:ilvl="0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cs="Symbol"/>
        <w:sz w:val="22"/>
        <w:szCs w:val="22"/>
      </w:rPr>
    </w:lvl>
  </w:abstractNum>
  <w:abstractNum w:abstractNumId="44" w15:restartNumberingAfterBreak="0">
    <w:nsid w:val="00000030"/>
    <w:multiLevelType w:val="singleLevel"/>
    <w:tmpl w:val="5DD05CFC"/>
    <w:name w:val="WW8Num48"/>
    <w:lvl w:ilvl="0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cs="Symbol"/>
        <w:sz w:val="22"/>
        <w:szCs w:val="22"/>
      </w:rPr>
    </w:lvl>
  </w:abstractNum>
  <w:abstractNum w:abstractNumId="45" w15:restartNumberingAfterBreak="0">
    <w:nsid w:val="00000031"/>
    <w:multiLevelType w:val="multilevel"/>
    <w:tmpl w:val="888CF270"/>
    <w:name w:val="WW8Num4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6" w15:restartNumberingAfterBreak="0">
    <w:nsid w:val="00000033"/>
    <w:multiLevelType w:val="multilevel"/>
    <w:tmpl w:val="00000033"/>
    <w:name w:val="WW8Num51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Wingdings 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7" w15:restartNumberingAfterBreak="0">
    <w:nsid w:val="00000034"/>
    <w:multiLevelType w:val="multilevel"/>
    <w:tmpl w:val="9828BF36"/>
    <w:name w:val="WW8Num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8" w15:restartNumberingAfterBreak="0">
    <w:nsid w:val="00000035"/>
    <w:multiLevelType w:val="multilevel"/>
    <w:tmpl w:val="173CCB3E"/>
    <w:name w:val="WW8Num5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Symbol"/>
        <w:b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Symbol"/>
        <w:b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9" w15:restartNumberingAfterBreak="0">
    <w:nsid w:val="00000036"/>
    <w:multiLevelType w:val="multilevel"/>
    <w:tmpl w:val="00000036"/>
    <w:name w:val="WW8Num54"/>
    <w:lvl w:ilvl="0">
      <w:start w:val="1"/>
      <w:numFmt w:val="bullet"/>
      <w:lvlText w:val=""/>
      <w:lvlJc w:val="left"/>
      <w:pPr>
        <w:tabs>
          <w:tab w:val="num" w:pos="360"/>
        </w:tabs>
        <w:ind w:left="360" w:hanging="360"/>
      </w:pPr>
      <w:rPr>
        <w:rFonts w:ascii="Wingdings 2" w:hAnsi="Wingdings 2" w:cs="Symbol"/>
      </w:rPr>
    </w:lvl>
    <w:lvl w:ilvl="1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40"/>
        </w:tabs>
        <w:ind w:left="1440" w:hanging="360"/>
      </w:pPr>
      <w:rPr>
        <w:rFonts w:ascii="Wingdings 2" w:hAnsi="Wingdings 2" w:cs="Symbol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20"/>
        </w:tabs>
        <w:ind w:left="2520" w:hanging="360"/>
      </w:pPr>
      <w:rPr>
        <w:rFonts w:ascii="Wingdings 2" w:hAnsi="Wingdings 2" w:cs="Symbol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</w:abstractNum>
  <w:abstractNum w:abstractNumId="50" w15:restartNumberingAfterBreak="0">
    <w:nsid w:val="00000037"/>
    <w:multiLevelType w:val="multilevel"/>
    <w:tmpl w:val="F938637C"/>
    <w:name w:val="WW8Num5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40"/>
        </w:tabs>
        <w:ind w:left="1440" w:hanging="360"/>
      </w:pPr>
      <w:rPr>
        <w:rFonts w:ascii="Wingdings 2" w:hAnsi="Wingdings 2" w:cs="Symbol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20"/>
        </w:tabs>
        <w:ind w:left="2520" w:hanging="360"/>
      </w:pPr>
      <w:rPr>
        <w:rFonts w:ascii="Wingdings 2" w:hAnsi="Wingdings 2" w:cs="Symbol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</w:abstractNum>
  <w:abstractNum w:abstractNumId="51" w15:restartNumberingAfterBreak="0">
    <w:nsid w:val="00000038"/>
    <w:multiLevelType w:val="multilevel"/>
    <w:tmpl w:val="C2EC56D2"/>
    <w:name w:val="WW8Num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Symbol"/>
        <w:color w:val="00000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Symbol"/>
        <w:color w:val="00000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2" w15:restartNumberingAfterBreak="0">
    <w:nsid w:val="00000039"/>
    <w:multiLevelType w:val="multilevel"/>
    <w:tmpl w:val="00000039"/>
    <w:name w:val="WW8Num57"/>
    <w:lvl w:ilvl="0">
      <w:start w:val="1"/>
      <w:numFmt w:val="bullet"/>
      <w:lvlText w:val=""/>
      <w:lvlJc w:val="left"/>
      <w:pPr>
        <w:tabs>
          <w:tab w:val="num" w:pos="360"/>
        </w:tabs>
        <w:ind w:left="360" w:hanging="360"/>
      </w:pPr>
      <w:rPr>
        <w:rFonts w:ascii="Wingdings 2" w:hAnsi="Wingdings 2" w:cs="Symbol"/>
      </w:rPr>
    </w:lvl>
    <w:lvl w:ilvl="1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40"/>
        </w:tabs>
        <w:ind w:left="1440" w:hanging="360"/>
      </w:pPr>
      <w:rPr>
        <w:rFonts w:ascii="Wingdings 2" w:hAnsi="Wingdings 2" w:cs="Symbol"/>
      </w:rPr>
    </w:lvl>
    <w:lvl w:ilvl="4">
      <w:start w:val="1"/>
      <w:numFmt w:val="bullet"/>
      <w:lvlText w:val="◦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20"/>
        </w:tabs>
        <w:ind w:left="2520" w:hanging="360"/>
      </w:pPr>
      <w:rPr>
        <w:rFonts w:ascii="Wingdings 2" w:hAnsi="Wingdings 2" w:cs="Symbol"/>
      </w:rPr>
    </w:lvl>
    <w:lvl w:ilvl="7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</w:abstractNum>
  <w:abstractNum w:abstractNumId="53" w15:restartNumberingAfterBreak="0">
    <w:nsid w:val="0000003A"/>
    <w:multiLevelType w:val="multilevel"/>
    <w:tmpl w:val="75F010CA"/>
    <w:name w:val="WW8Num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4" w15:restartNumberingAfterBreak="0">
    <w:nsid w:val="0000003B"/>
    <w:multiLevelType w:val="multilevel"/>
    <w:tmpl w:val="8ADA35D6"/>
    <w:name w:val="WW8Num5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5" w15:restartNumberingAfterBreak="0">
    <w:nsid w:val="0000003C"/>
    <w:multiLevelType w:val="multilevel"/>
    <w:tmpl w:val="FF2C061E"/>
    <w:name w:val="WW8Num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6" w15:restartNumberingAfterBreak="0">
    <w:nsid w:val="0000003D"/>
    <w:multiLevelType w:val="multilevel"/>
    <w:tmpl w:val="A8DCB546"/>
    <w:name w:val="WW8Num6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7" w15:restartNumberingAfterBreak="0">
    <w:nsid w:val="0000003E"/>
    <w:multiLevelType w:val="singleLevel"/>
    <w:tmpl w:val="E60E3810"/>
    <w:name w:val="WW8Num62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  <w:sz w:val="22"/>
        <w:szCs w:val="22"/>
      </w:rPr>
    </w:lvl>
  </w:abstractNum>
  <w:abstractNum w:abstractNumId="58" w15:restartNumberingAfterBreak="0">
    <w:nsid w:val="0000003F"/>
    <w:multiLevelType w:val="singleLevel"/>
    <w:tmpl w:val="9E441692"/>
    <w:name w:val="WW8Num63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  <w:sz w:val="22"/>
        <w:szCs w:val="22"/>
      </w:rPr>
    </w:lvl>
  </w:abstractNum>
  <w:abstractNum w:abstractNumId="59" w15:restartNumberingAfterBreak="0">
    <w:nsid w:val="00000040"/>
    <w:multiLevelType w:val="singleLevel"/>
    <w:tmpl w:val="56BCCCE8"/>
    <w:name w:val="WW8Num6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sz w:val="22"/>
        <w:szCs w:val="22"/>
      </w:rPr>
    </w:lvl>
  </w:abstractNum>
  <w:abstractNum w:abstractNumId="60" w15:restartNumberingAfterBreak="0">
    <w:nsid w:val="00000041"/>
    <w:multiLevelType w:val="multilevel"/>
    <w:tmpl w:val="40568FBA"/>
    <w:name w:val="WW8Num6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1" w15:restartNumberingAfterBreak="0">
    <w:nsid w:val="00000042"/>
    <w:multiLevelType w:val="multilevel"/>
    <w:tmpl w:val="3A7C2314"/>
    <w:name w:val="WW8Num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2" w15:restartNumberingAfterBreak="0">
    <w:nsid w:val="00000043"/>
    <w:multiLevelType w:val="multilevel"/>
    <w:tmpl w:val="00000043"/>
    <w:name w:val="WW8Num67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3" w15:restartNumberingAfterBreak="0">
    <w:nsid w:val="00000044"/>
    <w:multiLevelType w:val="multilevel"/>
    <w:tmpl w:val="00000044"/>
    <w:name w:val="WW8Num68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4" w15:restartNumberingAfterBreak="0">
    <w:nsid w:val="00000045"/>
    <w:multiLevelType w:val="multilevel"/>
    <w:tmpl w:val="00000045"/>
    <w:name w:val="WW8Num69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5" w15:restartNumberingAfterBreak="0">
    <w:nsid w:val="00000046"/>
    <w:multiLevelType w:val="multilevel"/>
    <w:tmpl w:val="ECB46EE2"/>
    <w:name w:val="WW8Num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6" w15:restartNumberingAfterBreak="0">
    <w:nsid w:val="00000047"/>
    <w:multiLevelType w:val="multilevel"/>
    <w:tmpl w:val="8E58586E"/>
    <w:name w:val="WW8Num7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7" w15:restartNumberingAfterBreak="0">
    <w:nsid w:val="00000048"/>
    <w:multiLevelType w:val="multilevel"/>
    <w:tmpl w:val="060AFE50"/>
    <w:name w:val="WW8Num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8" w15:restartNumberingAfterBreak="0">
    <w:nsid w:val="00000049"/>
    <w:multiLevelType w:val="multilevel"/>
    <w:tmpl w:val="00000049"/>
    <w:name w:val="WW8Num7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9" w15:restartNumberingAfterBreak="0">
    <w:nsid w:val="0000004A"/>
    <w:multiLevelType w:val="multilevel"/>
    <w:tmpl w:val="0000004A"/>
    <w:name w:val="WW8Num7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70" w15:restartNumberingAfterBreak="0">
    <w:nsid w:val="0000004B"/>
    <w:multiLevelType w:val="multilevel"/>
    <w:tmpl w:val="0000004B"/>
    <w:name w:val="WW8Num7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71" w15:restartNumberingAfterBreak="0">
    <w:nsid w:val="0000004C"/>
    <w:multiLevelType w:val="multilevel"/>
    <w:tmpl w:val="0000004C"/>
    <w:name w:val="WW8Num76"/>
    <w:lvl w:ilvl="0">
      <w:start w:val="1"/>
      <w:numFmt w:val="bullet"/>
      <w:lvlText w:val=""/>
      <w:lvlJc w:val="left"/>
      <w:pPr>
        <w:tabs>
          <w:tab w:val="num" w:pos="765"/>
        </w:tabs>
        <w:ind w:left="765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125"/>
        </w:tabs>
        <w:ind w:left="1125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85"/>
        </w:tabs>
        <w:ind w:left="1485" w:hanging="360"/>
      </w:pPr>
      <w:rPr>
        <w:rFonts w:ascii="OpenSymbol" w:hAnsi="OpenSymbol"/>
      </w:rPr>
    </w:lvl>
    <w:lvl w:ilvl="3">
      <w:start w:val="1"/>
      <w:numFmt w:val="bullet"/>
      <w:lvlText w:val=""/>
      <w:lvlJc w:val="left"/>
      <w:pPr>
        <w:tabs>
          <w:tab w:val="num" w:pos="1845"/>
        </w:tabs>
        <w:ind w:left="1845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205"/>
        </w:tabs>
        <w:ind w:left="2205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65"/>
        </w:tabs>
        <w:ind w:left="2565" w:hanging="360"/>
      </w:pPr>
      <w:rPr>
        <w:rFonts w:ascii="OpenSymbol" w:hAnsi="OpenSymbol"/>
      </w:rPr>
    </w:lvl>
    <w:lvl w:ilvl="6">
      <w:start w:val="1"/>
      <w:numFmt w:val="bullet"/>
      <w:lvlText w:val=""/>
      <w:lvlJc w:val="left"/>
      <w:pPr>
        <w:tabs>
          <w:tab w:val="num" w:pos="2925"/>
        </w:tabs>
        <w:ind w:left="2925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85"/>
        </w:tabs>
        <w:ind w:left="3285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45"/>
        </w:tabs>
        <w:ind w:left="3645" w:hanging="360"/>
      </w:pPr>
      <w:rPr>
        <w:rFonts w:ascii="OpenSymbol" w:hAnsi="OpenSymbol"/>
      </w:rPr>
    </w:lvl>
  </w:abstractNum>
  <w:abstractNum w:abstractNumId="72" w15:restartNumberingAfterBreak="0">
    <w:nsid w:val="0000004D"/>
    <w:multiLevelType w:val="multilevel"/>
    <w:tmpl w:val="0000004D"/>
    <w:name w:val="WW8Num77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73" w15:restartNumberingAfterBreak="0">
    <w:nsid w:val="0000004E"/>
    <w:multiLevelType w:val="multilevel"/>
    <w:tmpl w:val="0000004E"/>
    <w:name w:val="WW8Num78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74" w15:restartNumberingAfterBreak="0">
    <w:nsid w:val="0000004F"/>
    <w:multiLevelType w:val="multilevel"/>
    <w:tmpl w:val="0000004F"/>
    <w:name w:val="WW8Num79"/>
    <w:lvl w:ilvl="0">
      <w:start w:val="1"/>
      <w:numFmt w:val="bullet"/>
      <w:lvlText w:val=""/>
      <w:lvlJc w:val="left"/>
      <w:pPr>
        <w:tabs>
          <w:tab w:val="num" w:pos="765"/>
        </w:tabs>
        <w:ind w:left="765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125"/>
        </w:tabs>
        <w:ind w:left="112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85"/>
        </w:tabs>
        <w:ind w:left="148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45"/>
        </w:tabs>
        <w:ind w:left="1845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205"/>
        </w:tabs>
        <w:ind w:left="220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65"/>
        </w:tabs>
        <w:ind w:left="256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925"/>
        </w:tabs>
        <w:ind w:left="2925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285"/>
        </w:tabs>
        <w:ind w:left="328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45"/>
        </w:tabs>
        <w:ind w:left="3645" w:hanging="360"/>
      </w:pPr>
      <w:rPr>
        <w:rFonts w:ascii="OpenSymbol" w:hAnsi="OpenSymbol" w:cs="OpenSymbol"/>
      </w:rPr>
    </w:lvl>
  </w:abstractNum>
  <w:abstractNum w:abstractNumId="75" w15:restartNumberingAfterBreak="0">
    <w:nsid w:val="00000050"/>
    <w:multiLevelType w:val="multilevel"/>
    <w:tmpl w:val="00000050"/>
    <w:name w:val="WW8Num80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76" w15:restartNumberingAfterBreak="0">
    <w:nsid w:val="00000051"/>
    <w:multiLevelType w:val="multilevel"/>
    <w:tmpl w:val="00000051"/>
    <w:name w:val="WW8Num81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77" w15:restartNumberingAfterBreak="0">
    <w:nsid w:val="00000052"/>
    <w:multiLevelType w:val="multilevel"/>
    <w:tmpl w:val="00000052"/>
    <w:name w:val="WW8Num8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78" w15:restartNumberingAfterBreak="0">
    <w:nsid w:val="00000053"/>
    <w:multiLevelType w:val="multilevel"/>
    <w:tmpl w:val="00000053"/>
    <w:name w:val="WW8Num8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79" w15:restartNumberingAfterBreak="0">
    <w:nsid w:val="00000054"/>
    <w:multiLevelType w:val="multilevel"/>
    <w:tmpl w:val="00000054"/>
    <w:name w:val="WW8Num8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80" w15:restartNumberingAfterBreak="0">
    <w:nsid w:val="00000055"/>
    <w:multiLevelType w:val="multilevel"/>
    <w:tmpl w:val="00000055"/>
    <w:name w:val="WW8Num8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81" w15:restartNumberingAfterBreak="0">
    <w:nsid w:val="0000005F"/>
    <w:multiLevelType w:val="multilevel"/>
    <w:tmpl w:val="0000005F"/>
    <w:name w:val="WW8Num9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OpenSymbol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Open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OpenSymbol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Open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OpenSymbol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82" w15:restartNumberingAfterBreak="0">
    <w:nsid w:val="00000060"/>
    <w:multiLevelType w:val="multilevel"/>
    <w:tmpl w:val="00000060"/>
    <w:name w:val="WW8Num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OpenSymbol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Open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OpenSymbol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Open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OpenSymbol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83" w15:restartNumberingAfterBreak="0">
    <w:nsid w:val="00000061"/>
    <w:multiLevelType w:val="multilevel"/>
    <w:tmpl w:val="00000061"/>
    <w:name w:val="WW8Num9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OpenSymbol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Open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OpenSymbol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Open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OpenSymbol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84" w15:restartNumberingAfterBreak="0">
    <w:nsid w:val="00000062"/>
    <w:multiLevelType w:val="multilevel"/>
    <w:tmpl w:val="00000062"/>
    <w:name w:val="WW8Num9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OpenSymbol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Open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OpenSymbol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Open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OpenSymbol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85" w15:restartNumberingAfterBreak="0">
    <w:nsid w:val="00000063"/>
    <w:multiLevelType w:val="multilevel"/>
    <w:tmpl w:val="00000063"/>
    <w:name w:val="WW8Num99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OpenSymbol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Open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OpenSymbol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Open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OpenSymbol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86" w15:restartNumberingAfterBreak="0">
    <w:nsid w:val="0000008B"/>
    <w:multiLevelType w:val="multilevel"/>
    <w:tmpl w:val="0000008B"/>
    <w:name w:val="WW8Num14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0000008D"/>
    <w:multiLevelType w:val="singleLevel"/>
    <w:tmpl w:val="0000008D"/>
    <w:name w:val="WW8Num12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b w:val="0"/>
        <w:i w:val="0"/>
        <w:sz w:val="22"/>
        <w:szCs w:val="22"/>
      </w:rPr>
    </w:lvl>
  </w:abstractNum>
  <w:abstractNum w:abstractNumId="88" w15:restartNumberingAfterBreak="0">
    <w:nsid w:val="0000008E"/>
    <w:multiLevelType w:val="multilevel"/>
    <w:tmpl w:val="0000008E"/>
    <w:name w:val="WW8Num15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eastAsia="Times New Roman"/>
        <w:kern w:val="1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00C24E7B"/>
    <w:multiLevelType w:val="hybridMultilevel"/>
    <w:tmpl w:val="303E436E"/>
    <w:name w:val="WW8Num142222222222222222222"/>
    <w:lvl w:ilvl="0" w:tplc="213ED42A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D4FECE6C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83FE138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8632A36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54047536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1CEAC10A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58CC237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BC9C35F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8DA2EAB2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0" w15:restartNumberingAfterBreak="0">
    <w:nsid w:val="03A05263"/>
    <w:multiLevelType w:val="hybridMultilevel"/>
    <w:tmpl w:val="48BEF2C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073123CB"/>
    <w:multiLevelType w:val="multilevel"/>
    <w:tmpl w:val="D89A1F60"/>
    <w:name w:val="WW8Num23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  <w:sz w:val="22"/>
        <w:szCs w:val="22"/>
      </w:rPr>
    </w:lvl>
    <w:lvl w:ilvl="3">
      <w:start w:val="5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  <w:sz w:val="24"/>
        <w:szCs w:val="24"/>
      </w:rPr>
    </w:lvl>
    <w:lvl w:ilvl="5">
      <w:start w:val="1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cs="Times New Roman"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  <w:sz w:val="22"/>
        <w:szCs w:val="22"/>
      </w:rPr>
    </w:lvl>
  </w:abstractNum>
  <w:abstractNum w:abstractNumId="92" w15:restartNumberingAfterBreak="0">
    <w:nsid w:val="075B579C"/>
    <w:multiLevelType w:val="hybridMultilevel"/>
    <w:tmpl w:val="9662AF14"/>
    <w:name w:val="WW8Num1422222222222"/>
    <w:lvl w:ilvl="0" w:tplc="FE7A333E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1DBC1B2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2E827C4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3CA61EE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E8454AC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B2FA9BBC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E2E06C2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9172267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1FCF9C2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3" w15:restartNumberingAfterBreak="0">
    <w:nsid w:val="087113B3"/>
    <w:multiLevelType w:val="multilevel"/>
    <w:tmpl w:val="7954F16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>
      <w:start w:val="1"/>
      <w:numFmt w:val="upp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 w:hint="default"/>
      </w:rPr>
    </w:lvl>
    <w:lvl w:ilvl="4">
      <w:start w:val="4"/>
      <w:numFmt w:val="bullet"/>
      <w:lvlText w:val=""/>
      <w:lvlJc w:val="left"/>
      <w:pPr>
        <w:ind w:left="3600" w:hanging="360"/>
      </w:pPr>
      <w:rPr>
        <w:rFonts w:ascii="Symbol" w:eastAsia="Times New Roman" w:hAnsi="Symbol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4" w15:restartNumberingAfterBreak="0">
    <w:nsid w:val="094B21E0"/>
    <w:multiLevelType w:val="hybridMultilevel"/>
    <w:tmpl w:val="90CEA658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5" w15:restartNumberingAfterBreak="0">
    <w:nsid w:val="0AC71FB6"/>
    <w:multiLevelType w:val="hybridMultilevel"/>
    <w:tmpl w:val="F364E4A4"/>
    <w:lvl w:ilvl="0" w:tplc="1C3ED092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E3C8152E">
      <w:start w:val="1"/>
      <w:numFmt w:val="decimal"/>
      <w:lvlText w:val="%4."/>
      <w:lvlJc w:val="left"/>
      <w:pPr>
        <w:ind w:left="2880" w:hanging="360"/>
      </w:pPr>
      <w:rPr>
        <w:b w:val="0"/>
        <w:bCs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0B305DD5"/>
    <w:multiLevelType w:val="hybridMultilevel"/>
    <w:tmpl w:val="D728C840"/>
    <w:name w:val="WW8Num1422222222222222222"/>
    <w:lvl w:ilvl="0" w:tplc="50F6840C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</w:rPr>
    </w:lvl>
    <w:lvl w:ilvl="1" w:tplc="3146BCCE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A150056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FDCDDB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C9C04B68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667E561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C38C873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DDB6400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D19E3526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7" w15:restartNumberingAfterBreak="0">
    <w:nsid w:val="0E4E7BD9"/>
    <w:multiLevelType w:val="hybridMultilevel"/>
    <w:tmpl w:val="11FAEBAA"/>
    <w:name w:val="WW8Num14222222222222"/>
    <w:lvl w:ilvl="0" w:tplc="B90EE8BA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A7F283A0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CB8BCF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7FC2A34A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EFDED31A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16729CDC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156C2B7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B3B6E29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4A121002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8" w15:restartNumberingAfterBreak="0">
    <w:nsid w:val="10C75DEE"/>
    <w:multiLevelType w:val="hybridMultilevel"/>
    <w:tmpl w:val="60CE3500"/>
    <w:name w:val="WW8Num1422222222222222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9" w15:restartNumberingAfterBreak="0">
    <w:nsid w:val="11F061EA"/>
    <w:multiLevelType w:val="hybridMultilevel"/>
    <w:tmpl w:val="36A47FEC"/>
    <w:name w:val="WW8Num142222222"/>
    <w:lvl w:ilvl="0" w:tplc="FFFFFFFF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15000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127D7D19"/>
    <w:multiLevelType w:val="hybridMultilevel"/>
    <w:tmpl w:val="0BF04F82"/>
    <w:name w:val="WW8Num1422222222"/>
    <w:lvl w:ilvl="0" w:tplc="43323142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1" w15:restartNumberingAfterBreak="0">
    <w:nsid w:val="133D3D49"/>
    <w:multiLevelType w:val="multilevel"/>
    <w:tmpl w:val="A190BC8C"/>
    <w:name w:val="WW8Num232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  <w:sz w:val="22"/>
        <w:szCs w:val="22"/>
      </w:rPr>
    </w:lvl>
    <w:lvl w:ilvl="3">
      <w:start w:val="5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  <w:sz w:val="24"/>
        <w:szCs w:val="24"/>
      </w:rPr>
    </w:lvl>
    <w:lvl w:ilvl="5">
      <w:start w:val="1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cs="Times New Roman"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  <w:sz w:val="22"/>
        <w:szCs w:val="22"/>
      </w:rPr>
    </w:lvl>
  </w:abstractNum>
  <w:abstractNum w:abstractNumId="102" w15:restartNumberingAfterBreak="0">
    <w:nsid w:val="135C59EB"/>
    <w:multiLevelType w:val="multilevel"/>
    <w:tmpl w:val="0D7485CE"/>
    <w:name w:val="WW8Num12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00000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ascii="Wingdings" w:hAnsi="Wingdings" w:cs="Wingdings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ascii="Wingdings" w:hAnsi="Wingdings" w:cs="Wingdings"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ascii="Wingdings" w:hAnsi="Wingdings" w:cs="Wingdings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ascii="Wingdings" w:hAnsi="Wingdings" w:cs="Wingdings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ascii="Wingdings" w:hAnsi="Wingdings" w:cs="Wingdings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ascii="Wingdings" w:hAnsi="Wingdings" w:cs="Wingdings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ascii="Wingdings" w:hAnsi="Wingdings" w:cs="Wingdings" w:hint="default"/>
      </w:rPr>
    </w:lvl>
  </w:abstractNum>
  <w:abstractNum w:abstractNumId="103" w15:restartNumberingAfterBreak="0">
    <w:nsid w:val="141A64BB"/>
    <w:multiLevelType w:val="multilevel"/>
    <w:tmpl w:val="4800BAD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04" w15:restartNumberingAfterBreak="0">
    <w:nsid w:val="15CD0341"/>
    <w:multiLevelType w:val="hybridMultilevel"/>
    <w:tmpl w:val="E2E292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17A54D6A"/>
    <w:multiLevelType w:val="multilevel"/>
    <w:tmpl w:val="304AD7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6" w15:restartNumberingAfterBreak="0">
    <w:nsid w:val="1A6C469E"/>
    <w:multiLevelType w:val="hybridMultilevel"/>
    <w:tmpl w:val="C43E0284"/>
    <w:name w:val="WW8Num142222"/>
    <w:lvl w:ilvl="0" w:tplc="0994BE8E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DC3460B8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1118039E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2FBA752A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4A2A9C4C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AC0CCBB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10108DD0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6AEE4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E5AA4BA6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7" w15:restartNumberingAfterBreak="0">
    <w:nsid w:val="1D3A7476"/>
    <w:multiLevelType w:val="hybridMultilevel"/>
    <w:tmpl w:val="303A86B8"/>
    <w:name w:val="WW8Num26122"/>
    <w:lvl w:ilvl="0" w:tplc="084E07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  <w:szCs w:val="22"/>
      </w:rPr>
    </w:lvl>
    <w:lvl w:ilvl="1" w:tplc="B42CAB2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1DBE4822"/>
    <w:multiLevelType w:val="multilevel"/>
    <w:tmpl w:val="2558288A"/>
    <w:lvl w:ilvl="0">
      <w:start w:val="1"/>
      <w:numFmt w:val="decimal"/>
      <w:lvlText w:val="%1."/>
      <w:lvlJc w:val="righ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09" w15:restartNumberingAfterBreak="0">
    <w:nsid w:val="1F507BB1"/>
    <w:multiLevelType w:val="hybridMultilevel"/>
    <w:tmpl w:val="F1A0094A"/>
    <w:name w:val="WW8Num1422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0" w15:restartNumberingAfterBreak="0">
    <w:nsid w:val="1F7034E0"/>
    <w:multiLevelType w:val="multilevel"/>
    <w:tmpl w:val="7F02DECC"/>
    <w:lvl w:ilvl="0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11" w15:restartNumberingAfterBreak="0">
    <w:nsid w:val="21904214"/>
    <w:multiLevelType w:val="hybridMultilevel"/>
    <w:tmpl w:val="78C23710"/>
    <w:name w:val="WW8Num14222222222222222222222"/>
    <w:lvl w:ilvl="0" w:tplc="6F76813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92D8E74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4A4E022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D307B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0886F1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884A075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6020F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894202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A62E64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233C6A02"/>
    <w:multiLevelType w:val="multilevel"/>
    <w:tmpl w:val="226034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3" w15:restartNumberingAfterBreak="0">
    <w:nsid w:val="24BE4D57"/>
    <w:multiLevelType w:val="hybridMultilevel"/>
    <w:tmpl w:val="F364E4A4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b w:val="0"/>
        <w:bCs/>
      </w:r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2527060F"/>
    <w:multiLevelType w:val="hybridMultilevel"/>
    <w:tmpl w:val="9D86B0AE"/>
    <w:lvl w:ilvl="0" w:tplc="1F960F2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color w:val="00000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26595D58"/>
    <w:multiLevelType w:val="multilevel"/>
    <w:tmpl w:val="7D4416CA"/>
    <w:name w:val="WW8Num9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6" w15:restartNumberingAfterBreak="0">
    <w:nsid w:val="28C424C6"/>
    <w:multiLevelType w:val="multilevel"/>
    <w:tmpl w:val="B0821DA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4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b w:val="0"/>
        <w:i w:val="0"/>
        <w:color w:val="000000"/>
        <w:sz w:val="22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4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  <w:bCs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7" w15:restartNumberingAfterBreak="0">
    <w:nsid w:val="29752C70"/>
    <w:multiLevelType w:val="hybridMultilevel"/>
    <w:tmpl w:val="FE24479C"/>
    <w:name w:val="WW8Num122"/>
    <w:lvl w:ilvl="0" w:tplc="042AF86C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CF5233A6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B73AE0F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DDA24F1A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35AF61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82465AA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D54A00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AE9E997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3F81E1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8" w15:restartNumberingAfterBreak="0">
    <w:nsid w:val="29A0083C"/>
    <w:multiLevelType w:val="multilevel"/>
    <w:tmpl w:val="3A08D06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29F37F44"/>
    <w:multiLevelType w:val="hybridMultilevel"/>
    <w:tmpl w:val="3D4632BA"/>
    <w:name w:val="WW8Num14222222222"/>
    <w:lvl w:ilvl="0" w:tplc="04150001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2C6E27E4"/>
    <w:multiLevelType w:val="multilevel"/>
    <w:tmpl w:val="9370C79A"/>
    <w:lvl w:ilvl="0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21" w15:restartNumberingAfterBreak="0">
    <w:nsid w:val="2CD1146E"/>
    <w:multiLevelType w:val="hybridMultilevel"/>
    <w:tmpl w:val="D9A4F244"/>
    <w:name w:val="WW8Num1422222222222222222222222"/>
    <w:lvl w:ilvl="0" w:tplc="04150001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2" w15:restartNumberingAfterBreak="0">
    <w:nsid w:val="2D9738DE"/>
    <w:multiLevelType w:val="hybridMultilevel"/>
    <w:tmpl w:val="EAD82370"/>
    <w:lvl w:ilvl="0" w:tplc="FAA08046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2F312A6D"/>
    <w:multiLevelType w:val="hybridMultilevel"/>
    <w:tmpl w:val="BED6B5BE"/>
    <w:name w:val="WW8Num152"/>
    <w:lvl w:ilvl="0" w:tplc="433231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4" w15:restartNumberingAfterBreak="0">
    <w:nsid w:val="2F533C3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5" w15:restartNumberingAfterBreak="0">
    <w:nsid w:val="31B23686"/>
    <w:multiLevelType w:val="hybridMultilevel"/>
    <w:tmpl w:val="05A03008"/>
    <w:name w:val="WW8Num1422222222222222222222"/>
    <w:lvl w:ilvl="0" w:tplc="C91238A8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6" w15:restartNumberingAfterBreak="0">
    <w:nsid w:val="362C74AF"/>
    <w:multiLevelType w:val="hybridMultilevel"/>
    <w:tmpl w:val="752CB5A4"/>
    <w:name w:val="WW8Num14222"/>
    <w:lvl w:ilvl="0" w:tplc="453EDE96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9C04C04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22E2859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94D8B13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DC3C7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20A49FAA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CACC8AA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3366F46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70BAF6B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7" w15:restartNumberingAfterBreak="0">
    <w:nsid w:val="377F50CF"/>
    <w:multiLevelType w:val="hybridMultilevel"/>
    <w:tmpl w:val="0BD8DC22"/>
    <w:lvl w:ilvl="0" w:tplc="9E48AEF4">
      <w:start w:val="1"/>
      <w:numFmt w:val="decimal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8" w15:restartNumberingAfterBreak="0">
    <w:nsid w:val="38821B89"/>
    <w:multiLevelType w:val="hybridMultilevel"/>
    <w:tmpl w:val="FE1628D8"/>
    <w:name w:val="WW8Num1422222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9" w15:restartNumberingAfterBreak="0">
    <w:nsid w:val="38AA22FB"/>
    <w:multiLevelType w:val="hybridMultilevel"/>
    <w:tmpl w:val="794849CA"/>
    <w:name w:val="WW8Num142222222222222"/>
    <w:lvl w:ilvl="0" w:tplc="43323142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0" w15:restartNumberingAfterBreak="0">
    <w:nsid w:val="39D5634E"/>
    <w:multiLevelType w:val="multilevel"/>
    <w:tmpl w:val="7F02DECC"/>
    <w:lvl w:ilvl="0">
      <w:start w:val="1"/>
      <w:numFmt w:val="decimal"/>
      <w:pStyle w:val="Tiret0"/>
      <w:lvlText w:val="%1."/>
      <w:lvlJc w:val="righ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31" w15:restartNumberingAfterBreak="0">
    <w:nsid w:val="3A7B4E1F"/>
    <w:multiLevelType w:val="multilevel"/>
    <w:tmpl w:val="98FEB308"/>
    <w:lvl w:ilvl="0">
      <w:start w:val="5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32" w15:restartNumberingAfterBreak="0">
    <w:nsid w:val="3AE40FD0"/>
    <w:multiLevelType w:val="hybridMultilevel"/>
    <w:tmpl w:val="8752FEA2"/>
    <w:name w:val="WW8Num192"/>
    <w:lvl w:ilvl="0" w:tplc="AB381F6A">
      <w:start w:val="1"/>
      <w:numFmt w:val="lowerLetter"/>
      <w:lvlText w:val="%1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3B254B09"/>
    <w:multiLevelType w:val="hybridMultilevel"/>
    <w:tmpl w:val="C6E013D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4" w15:restartNumberingAfterBreak="0">
    <w:nsid w:val="3B513FCF"/>
    <w:multiLevelType w:val="multilevel"/>
    <w:tmpl w:val="33C67CF8"/>
    <w:lvl w:ilvl="0">
      <w:start w:val="1"/>
      <w:numFmt w:val="decimal"/>
      <w:pStyle w:val="NumPar1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color w:val="auto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35" w15:restartNumberingAfterBreak="0">
    <w:nsid w:val="3D9F3641"/>
    <w:multiLevelType w:val="hybridMultilevel"/>
    <w:tmpl w:val="33C0C3D6"/>
    <w:lvl w:ilvl="0" w:tplc="9AA414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3DE37B35"/>
    <w:multiLevelType w:val="hybridMultilevel"/>
    <w:tmpl w:val="C1902F2E"/>
    <w:name w:val="WW8Num1622"/>
    <w:lvl w:ilvl="0" w:tplc="04150001">
      <w:start w:val="8"/>
      <w:numFmt w:val="bullet"/>
      <w:lvlText w:val="-"/>
      <w:lvlJc w:val="left"/>
      <w:pPr>
        <w:ind w:left="862" w:hanging="360"/>
      </w:pPr>
      <w:rPr>
        <w:rFonts w:hint="default"/>
        <w:b w:val="0"/>
      </w:rPr>
    </w:lvl>
    <w:lvl w:ilvl="1" w:tplc="FFFFFFFF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37" w15:restartNumberingAfterBreak="0">
    <w:nsid w:val="3ED47A45"/>
    <w:multiLevelType w:val="hybridMultilevel"/>
    <w:tmpl w:val="2E72165E"/>
    <w:lvl w:ilvl="0" w:tplc="5CCEB2A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40E43998"/>
    <w:multiLevelType w:val="hybridMultilevel"/>
    <w:tmpl w:val="691A9C8A"/>
    <w:lvl w:ilvl="0" w:tplc="ED44F096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39" w15:restartNumberingAfterBreak="0">
    <w:nsid w:val="40E66628"/>
    <w:multiLevelType w:val="hybridMultilevel"/>
    <w:tmpl w:val="8DF2F3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437651FA"/>
    <w:multiLevelType w:val="hybridMultilevel"/>
    <w:tmpl w:val="3F78303E"/>
    <w:name w:val="WW8Num1522"/>
    <w:lvl w:ilvl="0" w:tplc="148A7A9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5FFCC3EC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4648B6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7FECFAB4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926E1C6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BA04D64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9FE81968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386563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8CFE96D2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1" w15:restartNumberingAfterBreak="0">
    <w:nsid w:val="43AF62AC"/>
    <w:multiLevelType w:val="hybridMultilevel"/>
    <w:tmpl w:val="89D071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44717684"/>
    <w:multiLevelType w:val="multilevel"/>
    <w:tmpl w:val="60CCF67A"/>
    <w:styleLink w:val="Biecalista1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456E440B"/>
    <w:multiLevelType w:val="hybridMultilevel"/>
    <w:tmpl w:val="2B4098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48105E6F"/>
    <w:multiLevelType w:val="hybridMultilevel"/>
    <w:tmpl w:val="159A2798"/>
    <w:name w:val="WW8Num142222222222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5" w15:restartNumberingAfterBreak="0">
    <w:nsid w:val="48A412BB"/>
    <w:multiLevelType w:val="hybridMultilevel"/>
    <w:tmpl w:val="13949590"/>
    <w:lvl w:ilvl="0" w:tplc="8634FB2C">
      <w:start w:val="5"/>
      <w:numFmt w:val="bullet"/>
      <w:lvlText w:val="-"/>
      <w:lvlJc w:val="left"/>
      <w:pPr>
        <w:ind w:left="1123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84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6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8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0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2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4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6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83" w:hanging="360"/>
      </w:pPr>
      <w:rPr>
        <w:rFonts w:ascii="Wingdings" w:hAnsi="Wingdings" w:hint="default"/>
      </w:rPr>
    </w:lvl>
  </w:abstractNum>
  <w:abstractNum w:abstractNumId="146" w15:restartNumberingAfterBreak="0">
    <w:nsid w:val="493412DD"/>
    <w:multiLevelType w:val="hybridMultilevel"/>
    <w:tmpl w:val="929CE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4A573C05"/>
    <w:multiLevelType w:val="hybridMultilevel"/>
    <w:tmpl w:val="822C4A26"/>
    <w:name w:val="WW8Num562"/>
    <w:lvl w:ilvl="0" w:tplc="00A27EC4">
      <w:start w:val="2"/>
      <w:numFmt w:val="decimal"/>
      <w:lvlText w:val="%1. "/>
      <w:lvlJc w:val="left"/>
      <w:pPr>
        <w:tabs>
          <w:tab w:val="num" w:pos="0"/>
        </w:tabs>
        <w:ind w:left="28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4BDF792C"/>
    <w:multiLevelType w:val="hybridMultilevel"/>
    <w:tmpl w:val="BA68BF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4C0D4873"/>
    <w:multiLevelType w:val="hybridMultilevel"/>
    <w:tmpl w:val="10A024F2"/>
    <w:lvl w:ilvl="0" w:tplc="6B60AB28">
      <w:start w:val="1"/>
      <w:numFmt w:val="decimal"/>
      <w:lvlText w:val="%1."/>
      <w:lvlJc w:val="left"/>
      <w:pPr>
        <w:tabs>
          <w:tab w:val="num" w:pos="417"/>
        </w:tabs>
        <w:ind w:left="417" w:hanging="360"/>
      </w:pPr>
      <w:rPr>
        <w:rFonts w:hint="default"/>
      </w:rPr>
    </w:lvl>
    <w:lvl w:ilvl="1" w:tplc="AE92C03A">
      <w:start w:val="1"/>
      <w:numFmt w:val="decimal"/>
      <w:lvlText w:val="%2."/>
      <w:lvlJc w:val="left"/>
      <w:pPr>
        <w:tabs>
          <w:tab w:val="num" w:pos="510"/>
        </w:tabs>
        <w:ind w:left="397" w:hanging="397"/>
      </w:pPr>
      <w:rPr>
        <w:rFonts w:ascii="Times New Roman" w:hAnsi="Times New Roman" w:cs="Arial" w:hint="default"/>
        <w:b w:val="0"/>
        <w:i w:val="0"/>
        <w:sz w:val="22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EAA9036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4D2F39C5"/>
    <w:multiLevelType w:val="multilevel"/>
    <w:tmpl w:val="D78814B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51" w15:restartNumberingAfterBreak="0">
    <w:nsid w:val="4D690B3C"/>
    <w:multiLevelType w:val="hybridMultilevel"/>
    <w:tmpl w:val="3FFE70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4D700870"/>
    <w:multiLevelType w:val="singleLevel"/>
    <w:tmpl w:val="23BAF7A2"/>
    <w:name w:val="WW8Num174"/>
    <w:lvl w:ilvl="0">
      <w:start w:val="2"/>
      <w:numFmt w:val="decimal"/>
      <w:lvlText w:val="%1."/>
      <w:lvlJc w:val="left"/>
      <w:pPr>
        <w:tabs>
          <w:tab w:val="num" w:pos="360"/>
        </w:tabs>
        <w:ind w:left="57" w:hanging="57"/>
      </w:pPr>
      <w:rPr>
        <w:rFonts w:ascii="Times New Roman" w:hAnsi="Times New Roman" w:hint="default"/>
        <w:b w:val="0"/>
        <w:i w:val="0"/>
        <w:sz w:val="22"/>
      </w:rPr>
    </w:lvl>
  </w:abstractNum>
  <w:abstractNum w:abstractNumId="153" w15:restartNumberingAfterBreak="0">
    <w:nsid w:val="4DC13344"/>
    <w:multiLevelType w:val="hybridMultilevel"/>
    <w:tmpl w:val="F2AE9F2C"/>
    <w:name w:val="WW8Num142222222222222222222222222"/>
    <w:lvl w:ilvl="0" w:tplc="1A081730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F65232B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A44B23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CE425F9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9738A55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950464E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8742946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2267B6E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B97C60D6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4" w15:restartNumberingAfterBreak="0">
    <w:nsid w:val="50C27789"/>
    <w:multiLevelType w:val="multilevel"/>
    <w:tmpl w:val="B876064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4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b w:val="0"/>
        <w:i w:val="0"/>
        <w:color w:val="000000"/>
        <w:sz w:val="22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b w:val="0"/>
        <w:bCs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5188079B"/>
    <w:multiLevelType w:val="hybridMultilevel"/>
    <w:tmpl w:val="0B1EEA42"/>
    <w:name w:val="WW8Num1922"/>
    <w:lvl w:ilvl="0" w:tplc="1F88E6BE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51D9269D"/>
    <w:multiLevelType w:val="multilevel"/>
    <w:tmpl w:val="0EA2D1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7" w15:restartNumberingAfterBreak="0">
    <w:nsid w:val="51E450E5"/>
    <w:multiLevelType w:val="multilevel"/>
    <w:tmpl w:val="A190BC8C"/>
    <w:name w:val="WW8Num23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  <w:sz w:val="22"/>
        <w:szCs w:val="22"/>
      </w:rPr>
    </w:lvl>
    <w:lvl w:ilvl="3">
      <w:start w:val="5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  <w:sz w:val="24"/>
        <w:szCs w:val="24"/>
      </w:rPr>
    </w:lvl>
    <w:lvl w:ilvl="5">
      <w:start w:val="1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cs="Times New Roman"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  <w:sz w:val="22"/>
        <w:szCs w:val="22"/>
      </w:rPr>
    </w:lvl>
  </w:abstractNum>
  <w:abstractNum w:abstractNumId="158" w15:restartNumberingAfterBreak="0">
    <w:nsid w:val="525A1330"/>
    <w:multiLevelType w:val="hybridMultilevel"/>
    <w:tmpl w:val="968AC9CC"/>
    <w:lvl w:ilvl="0" w:tplc="5CCEB2A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53ED76E6"/>
    <w:multiLevelType w:val="multilevel"/>
    <w:tmpl w:val="FAE6DE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0" w15:restartNumberingAfterBreak="0">
    <w:nsid w:val="55055C8D"/>
    <w:multiLevelType w:val="multilevel"/>
    <w:tmpl w:val="9C084F76"/>
    <w:lvl w:ilvl="0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61" w15:restartNumberingAfterBreak="0">
    <w:nsid w:val="552B16F0"/>
    <w:multiLevelType w:val="hybridMultilevel"/>
    <w:tmpl w:val="36BE65DC"/>
    <w:name w:val="WW8Num1222"/>
    <w:lvl w:ilvl="0" w:tplc="B43AC8AC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2" w15:restartNumberingAfterBreak="0">
    <w:nsid w:val="590978DF"/>
    <w:multiLevelType w:val="hybridMultilevel"/>
    <w:tmpl w:val="A66CF122"/>
    <w:name w:val="WW8Num592"/>
    <w:lvl w:ilvl="0" w:tplc="B80630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5FF2079E"/>
    <w:multiLevelType w:val="hybridMultilevel"/>
    <w:tmpl w:val="E52EC602"/>
    <w:name w:val="WW8Num502"/>
    <w:lvl w:ilvl="0" w:tplc="5156AC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4" w15:restartNumberingAfterBreak="0">
    <w:nsid w:val="605604F6"/>
    <w:multiLevelType w:val="hybridMultilevel"/>
    <w:tmpl w:val="2AC63B90"/>
    <w:name w:val="WW8Num142222222222222222"/>
    <w:lvl w:ilvl="0" w:tplc="43323142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5" w15:restartNumberingAfterBreak="0">
    <w:nsid w:val="633A78A4"/>
    <w:multiLevelType w:val="hybridMultilevel"/>
    <w:tmpl w:val="01DC9E6E"/>
    <w:name w:val="WW8Num212"/>
    <w:lvl w:ilvl="0" w:tplc="B5A2A858">
      <w:start w:val="2"/>
      <w:numFmt w:val="decimal"/>
      <w:lvlText w:val="%1."/>
      <w:lvlJc w:val="left"/>
      <w:pPr>
        <w:tabs>
          <w:tab w:val="num" w:pos="0"/>
        </w:tabs>
        <w:ind w:left="100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639753B8"/>
    <w:multiLevelType w:val="hybridMultilevel"/>
    <w:tmpl w:val="E7681A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64420791"/>
    <w:multiLevelType w:val="hybridMultilevel"/>
    <w:tmpl w:val="103AED28"/>
    <w:name w:val="WW8Num14222222222222222"/>
    <w:lvl w:ilvl="0" w:tplc="735AB5A4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CB52BE3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36108F0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C86EC0C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36EE90B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5C02166C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8BDE31E4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4B8E0EB2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48D6B5F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8" w15:restartNumberingAfterBreak="0">
    <w:nsid w:val="69F36FB8"/>
    <w:multiLevelType w:val="hybridMultilevel"/>
    <w:tmpl w:val="60147804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9" w15:restartNumberingAfterBreak="0">
    <w:nsid w:val="6AF61BBD"/>
    <w:multiLevelType w:val="hybridMultilevel"/>
    <w:tmpl w:val="EBC0DF74"/>
    <w:lvl w:ilvl="0" w:tplc="B7027A1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2340" w:hanging="36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6C001215"/>
    <w:multiLevelType w:val="multilevel"/>
    <w:tmpl w:val="D38C2730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1" w15:restartNumberingAfterBreak="0">
    <w:nsid w:val="6C6657D8"/>
    <w:multiLevelType w:val="hybridMultilevel"/>
    <w:tmpl w:val="0A9EB51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AEA9E3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3830F9CE">
      <w:start w:val="125"/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 w:hint="default"/>
      </w:rPr>
    </w:lvl>
    <w:lvl w:ilvl="3" w:tplc="B700E8DA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6D3F4ED1"/>
    <w:multiLevelType w:val="hybridMultilevel"/>
    <w:tmpl w:val="E8B85D50"/>
    <w:name w:val="WW8Num14222222222222222222222222"/>
    <w:lvl w:ilvl="0" w:tplc="9CEA3128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50DEE8C4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4336D9D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5C047FE2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A1BC1222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90245D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A65CB1B8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653876C2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5D5ABC0C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3" w15:restartNumberingAfterBreak="0">
    <w:nsid w:val="6E306819"/>
    <w:multiLevelType w:val="hybridMultilevel"/>
    <w:tmpl w:val="2286BBA8"/>
    <w:lvl w:ilvl="0" w:tplc="43323142">
      <w:start w:val="1"/>
      <w:numFmt w:val="decimal"/>
      <w:pStyle w:val="Tiret1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6E7C5ADE"/>
    <w:multiLevelType w:val="hybridMultilevel"/>
    <w:tmpl w:val="9F46DE88"/>
    <w:name w:val="WW8Num272"/>
    <w:lvl w:ilvl="0" w:tplc="412218BA">
      <w:start w:val="1"/>
      <w:numFmt w:val="decimal"/>
      <w:lvlText w:val="%1. "/>
      <w:lvlJc w:val="left"/>
      <w:pPr>
        <w:tabs>
          <w:tab w:val="num" w:pos="0"/>
        </w:tabs>
        <w:ind w:left="28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6FD215BE"/>
    <w:multiLevelType w:val="hybridMultilevel"/>
    <w:tmpl w:val="AADAD954"/>
    <w:name w:val="WW8Num14222222"/>
    <w:lvl w:ilvl="0" w:tplc="43323142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6" w15:restartNumberingAfterBreak="0">
    <w:nsid w:val="70607561"/>
    <w:multiLevelType w:val="hybridMultilevel"/>
    <w:tmpl w:val="DC46F06E"/>
    <w:name w:val="WW8Num142"/>
    <w:lvl w:ilvl="0" w:tplc="04150011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9B3E130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7" w15:restartNumberingAfterBreak="0">
    <w:nsid w:val="70EA0C6B"/>
    <w:multiLevelType w:val="hybridMultilevel"/>
    <w:tmpl w:val="2C0048F2"/>
    <w:name w:val="WW8Num5623"/>
    <w:lvl w:ilvl="0" w:tplc="52B44B4A">
      <w:start w:val="1"/>
      <w:numFmt w:val="decimal"/>
      <w:lvlText w:val="%1. "/>
      <w:lvlJc w:val="left"/>
      <w:pPr>
        <w:tabs>
          <w:tab w:val="num" w:pos="0"/>
        </w:tabs>
        <w:ind w:left="28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71657BDA"/>
    <w:multiLevelType w:val="multilevel"/>
    <w:tmpl w:val="A35C800E"/>
    <w:name w:val="WW8Num1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9" w15:restartNumberingAfterBreak="0">
    <w:nsid w:val="72AE3DB3"/>
    <w:multiLevelType w:val="multilevel"/>
    <w:tmpl w:val="DD6C18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olor w:val="auto"/>
        <w:sz w:val="22"/>
        <w:szCs w:val="24"/>
      </w:r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2"/>
        <w:szCs w:val="22"/>
      </w:rPr>
    </w:lvl>
    <w:lvl w:ilvl="4">
      <w:start w:val="1"/>
      <w:numFmt w:val="decimal"/>
      <w:lvlText w:val="%5."/>
      <w:lvlJc w:val="right"/>
      <w:pPr>
        <w:tabs>
          <w:tab w:val="num" w:pos="3600"/>
        </w:tabs>
        <w:ind w:left="3600" w:hanging="360"/>
      </w:pPr>
      <w:rPr>
        <w:rFonts w:hint="default"/>
        <w:b w:val="0"/>
        <w:i w:val="0"/>
        <w:sz w:val="22"/>
        <w:szCs w:val="24"/>
      </w:rPr>
    </w:lvl>
    <w:lvl w:ilvl="5">
      <w:start w:val="1"/>
      <w:numFmt w:val="lowerLetter"/>
      <w:lvlText w:val="%6)"/>
      <w:lvlJc w:val="left"/>
      <w:pPr>
        <w:tabs>
          <w:tab w:val="num" w:pos="540"/>
        </w:tabs>
        <w:ind w:left="540" w:hanging="360"/>
      </w:pPr>
      <w:rPr>
        <w:rFonts w:hint="default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  <w:sz w:val="22"/>
        <w:szCs w:val="22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  <w:sz w:val="22"/>
        <w:szCs w:val="22"/>
      </w:rPr>
    </w:lvl>
  </w:abstractNum>
  <w:abstractNum w:abstractNumId="180" w15:restartNumberingAfterBreak="0">
    <w:nsid w:val="73875FA6"/>
    <w:multiLevelType w:val="multilevel"/>
    <w:tmpl w:val="938CECC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4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b w:val="0"/>
        <w:i w:val="0"/>
        <w:color w:val="000000"/>
        <w:sz w:val="22"/>
        <w:szCs w:val="20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)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b w:val="0"/>
        <w:bCs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1" w15:restartNumberingAfterBreak="0">
    <w:nsid w:val="74F52F17"/>
    <w:multiLevelType w:val="multilevel"/>
    <w:tmpl w:val="2A8EE3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i w:val="0"/>
        <w:color w:val="auto"/>
      </w:rPr>
    </w:lvl>
    <w:lvl w:ilvl="4">
      <w:start w:val="1"/>
      <w:numFmt w:val="lowerLetter"/>
      <w:lvlText w:val="%5)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2" w15:restartNumberingAfterBreak="0">
    <w:nsid w:val="75910ADC"/>
    <w:multiLevelType w:val="hybridMultilevel"/>
    <w:tmpl w:val="905A3206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83" w15:restartNumberingAfterBreak="0">
    <w:nsid w:val="760164AA"/>
    <w:multiLevelType w:val="hybridMultilevel"/>
    <w:tmpl w:val="1AFA29E8"/>
    <w:name w:val="WW8Num14222222222222222222"/>
    <w:lvl w:ilvl="0" w:tplc="04150001">
      <w:start w:val="1"/>
      <w:numFmt w:val="bullet"/>
      <w:lvlText w:val=""/>
      <w:lvlJc w:val="left"/>
      <w:pPr>
        <w:tabs>
          <w:tab w:val="num" w:pos="644"/>
        </w:tabs>
        <w:ind w:left="64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4" w15:restartNumberingAfterBreak="0">
    <w:nsid w:val="7629583C"/>
    <w:multiLevelType w:val="multilevel"/>
    <w:tmpl w:val="00000002"/>
    <w:name w:val="WW8Num1222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Batang"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5" w15:restartNumberingAfterBreak="0">
    <w:nsid w:val="7A9A2694"/>
    <w:multiLevelType w:val="multilevel"/>
    <w:tmpl w:val="642A2560"/>
    <w:name w:val="WW8Num142222222222222222222222"/>
    <w:lvl w:ilvl="0">
      <w:start w:val="1"/>
      <w:numFmt w:val="decimal"/>
      <w:lvlText w:val="%1."/>
      <w:lvlJc w:val="left"/>
      <w:pPr>
        <w:tabs>
          <w:tab w:val="num" w:pos="708"/>
        </w:tabs>
        <w:ind w:left="464" w:hanging="284"/>
      </w:pPr>
      <w:rPr>
        <w:rFonts w:ascii="Symbol" w:hAnsi="Symbol" w:cs="Symbol"/>
        <w:lang w:val="pl-P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  <w:i w:val="0"/>
        <w:sz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6" w15:restartNumberingAfterBreak="0">
    <w:nsid w:val="7B4E2079"/>
    <w:multiLevelType w:val="hybridMultilevel"/>
    <w:tmpl w:val="1120778A"/>
    <w:name w:val="WW8Num15"/>
    <w:lvl w:ilvl="0" w:tplc="9030FB08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/>
        <w:i/>
      </w:rPr>
    </w:lvl>
    <w:lvl w:ilvl="1" w:tplc="03DAFD26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FFA16B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3187B20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D8EA1D4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6D70E14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8A83CEA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1A10CC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F90402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7" w15:restartNumberingAfterBreak="0">
    <w:nsid w:val="7B57018B"/>
    <w:multiLevelType w:val="multilevel"/>
    <w:tmpl w:val="0C626F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8" w15:restartNumberingAfterBreak="0">
    <w:nsid w:val="7CB207AC"/>
    <w:multiLevelType w:val="multilevel"/>
    <w:tmpl w:val="0CE8851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num w:numId="1" w16cid:durableId="801077780">
    <w:abstractNumId w:val="0"/>
  </w:num>
  <w:num w:numId="2" w16cid:durableId="418062904">
    <w:abstractNumId w:val="173"/>
  </w:num>
  <w:num w:numId="3" w16cid:durableId="554123280">
    <w:abstractNumId w:val="171"/>
  </w:num>
  <w:num w:numId="4" w16cid:durableId="25638763">
    <w:abstractNumId w:val="134"/>
  </w:num>
  <w:num w:numId="5" w16cid:durableId="640381115">
    <w:abstractNumId w:val="179"/>
  </w:num>
  <w:num w:numId="6" w16cid:durableId="1897356110">
    <w:abstractNumId w:val="110"/>
  </w:num>
  <w:num w:numId="7" w16cid:durableId="2108578799">
    <w:abstractNumId w:val="130"/>
  </w:num>
  <w:num w:numId="8" w16cid:durableId="228737912">
    <w:abstractNumId w:val="3"/>
  </w:num>
  <w:num w:numId="9" w16cid:durableId="1056507533">
    <w:abstractNumId w:val="122"/>
  </w:num>
  <w:num w:numId="10" w16cid:durableId="1323240035">
    <w:abstractNumId w:val="108"/>
  </w:num>
  <w:num w:numId="11" w16cid:durableId="571165356">
    <w:abstractNumId w:val="127"/>
  </w:num>
  <w:num w:numId="12" w16cid:durableId="955986219">
    <w:abstractNumId w:val="133"/>
  </w:num>
  <w:num w:numId="13" w16cid:durableId="1026953018">
    <w:abstractNumId w:val="187"/>
  </w:num>
  <w:num w:numId="14" w16cid:durableId="864824469">
    <w:abstractNumId w:val="166"/>
  </w:num>
  <w:num w:numId="15" w16cid:durableId="223876904">
    <w:abstractNumId w:val="151"/>
  </w:num>
  <w:num w:numId="16" w16cid:durableId="532155644">
    <w:abstractNumId w:val="19"/>
  </w:num>
  <w:num w:numId="17" w16cid:durableId="914513553">
    <w:abstractNumId w:val="105"/>
  </w:num>
  <w:num w:numId="18" w16cid:durableId="1773621831">
    <w:abstractNumId w:val="170"/>
  </w:num>
  <w:num w:numId="19" w16cid:durableId="1313294872">
    <w:abstractNumId w:val="149"/>
  </w:num>
  <w:num w:numId="20" w16cid:durableId="212158770">
    <w:abstractNumId w:val="131"/>
  </w:num>
  <w:num w:numId="21" w16cid:durableId="1994022063">
    <w:abstractNumId w:val="141"/>
  </w:num>
  <w:num w:numId="22" w16cid:durableId="1919750700">
    <w:abstractNumId w:val="150"/>
  </w:num>
  <w:num w:numId="23" w16cid:durableId="1728869273">
    <w:abstractNumId w:val="137"/>
  </w:num>
  <w:num w:numId="24" w16cid:durableId="81877582">
    <w:abstractNumId w:val="114"/>
  </w:num>
  <w:num w:numId="25" w16cid:durableId="1180042917">
    <w:abstractNumId w:val="158"/>
  </w:num>
  <w:num w:numId="26" w16cid:durableId="1963027878">
    <w:abstractNumId w:val="142"/>
  </w:num>
  <w:num w:numId="27" w16cid:durableId="1187791760">
    <w:abstractNumId w:val="139"/>
  </w:num>
  <w:num w:numId="28" w16cid:durableId="596138424">
    <w:abstractNumId w:val="180"/>
  </w:num>
  <w:num w:numId="29" w16cid:durableId="1433237286">
    <w:abstractNumId w:val="124"/>
  </w:num>
  <w:num w:numId="30" w16cid:durableId="233391517">
    <w:abstractNumId w:val="103"/>
  </w:num>
  <w:num w:numId="31" w16cid:durableId="1909344394">
    <w:abstractNumId w:val="90"/>
  </w:num>
  <w:num w:numId="32" w16cid:durableId="919678318">
    <w:abstractNumId w:val="104"/>
  </w:num>
  <w:num w:numId="33" w16cid:durableId="295381511">
    <w:abstractNumId w:val="145"/>
  </w:num>
  <w:num w:numId="34" w16cid:durableId="613252921">
    <w:abstractNumId w:val="182"/>
  </w:num>
  <w:num w:numId="35" w16cid:durableId="1180855111">
    <w:abstractNumId w:val="188"/>
  </w:num>
  <w:num w:numId="36" w16cid:durableId="1867869355">
    <w:abstractNumId w:val="135"/>
  </w:num>
  <w:num w:numId="37" w16cid:durableId="687174011">
    <w:abstractNumId w:val="154"/>
    <w:lvlOverride w:ilvl="0">
      <w:startOverride w:val="5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794979714">
    <w:abstractNumId w:val="169"/>
  </w:num>
  <w:num w:numId="39" w16cid:durableId="1003363835">
    <w:abstractNumId w:val="112"/>
  </w:num>
  <w:num w:numId="40" w16cid:durableId="174347497">
    <w:abstractNumId w:val="116"/>
  </w:num>
  <w:num w:numId="41" w16cid:durableId="1201698878">
    <w:abstractNumId w:val="160"/>
  </w:num>
  <w:num w:numId="42" w16cid:durableId="406726585">
    <w:abstractNumId w:val="1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114788048">
    <w:abstractNumId w:val="159"/>
  </w:num>
  <w:num w:numId="44" w16cid:durableId="1381830213">
    <w:abstractNumId w:val="156"/>
  </w:num>
  <w:num w:numId="45" w16cid:durableId="733117666">
    <w:abstractNumId w:val="118"/>
  </w:num>
  <w:num w:numId="46" w16cid:durableId="890923531">
    <w:abstractNumId w:val="12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1733847976">
    <w:abstractNumId w:val="1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380397124">
    <w:abstractNumId w:val="1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132909515">
    <w:abstractNumId w:val="88"/>
  </w:num>
  <w:num w:numId="50" w16cid:durableId="96096103">
    <w:abstractNumId w:val="9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813371385">
    <w:abstractNumId w:val="93"/>
  </w:num>
  <w:num w:numId="52" w16cid:durableId="1387295802">
    <w:abstractNumId w:val="113"/>
  </w:num>
  <w:num w:numId="53" w16cid:durableId="1396389535">
    <w:abstractNumId w:val="181"/>
  </w:num>
  <w:num w:numId="54" w16cid:durableId="2139488367">
    <w:abstractNumId w:val="143"/>
  </w:num>
  <w:num w:numId="55" w16cid:durableId="1572033895">
    <w:abstractNumId w:val="94"/>
  </w:num>
  <w:num w:numId="56" w16cid:durableId="1397971432">
    <w:abstractNumId w:val="168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120"/>
  <w:drawingGridVerticalSpacing w:val="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49F"/>
    <w:rsid w:val="0000000A"/>
    <w:rsid w:val="0000070F"/>
    <w:rsid w:val="00000F47"/>
    <w:rsid w:val="00002DE9"/>
    <w:rsid w:val="00003778"/>
    <w:rsid w:val="000042F9"/>
    <w:rsid w:val="00006255"/>
    <w:rsid w:val="00006D6F"/>
    <w:rsid w:val="00006E6E"/>
    <w:rsid w:val="00007C7E"/>
    <w:rsid w:val="00010377"/>
    <w:rsid w:val="00011BD3"/>
    <w:rsid w:val="00012AA3"/>
    <w:rsid w:val="00013247"/>
    <w:rsid w:val="000135C2"/>
    <w:rsid w:val="000139A2"/>
    <w:rsid w:val="00015092"/>
    <w:rsid w:val="000160BE"/>
    <w:rsid w:val="00017BA2"/>
    <w:rsid w:val="000207D3"/>
    <w:rsid w:val="00021549"/>
    <w:rsid w:val="0002158C"/>
    <w:rsid w:val="00022677"/>
    <w:rsid w:val="00023EA7"/>
    <w:rsid w:val="00023F9F"/>
    <w:rsid w:val="00024EA2"/>
    <w:rsid w:val="0002598E"/>
    <w:rsid w:val="00025E46"/>
    <w:rsid w:val="00026EA2"/>
    <w:rsid w:val="00032AC4"/>
    <w:rsid w:val="00032E88"/>
    <w:rsid w:val="000337B8"/>
    <w:rsid w:val="00034FA1"/>
    <w:rsid w:val="00036658"/>
    <w:rsid w:val="000366A7"/>
    <w:rsid w:val="00040827"/>
    <w:rsid w:val="00043994"/>
    <w:rsid w:val="00044161"/>
    <w:rsid w:val="00044971"/>
    <w:rsid w:val="00044CB9"/>
    <w:rsid w:val="000460D7"/>
    <w:rsid w:val="00047D0B"/>
    <w:rsid w:val="00050135"/>
    <w:rsid w:val="000535DC"/>
    <w:rsid w:val="00054EC0"/>
    <w:rsid w:val="000560B9"/>
    <w:rsid w:val="00057CB4"/>
    <w:rsid w:val="00057EE5"/>
    <w:rsid w:val="0006114F"/>
    <w:rsid w:val="000616D6"/>
    <w:rsid w:val="00062798"/>
    <w:rsid w:val="00062DE8"/>
    <w:rsid w:val="00064A8C"/>
    <w:rsid w:val="00065559"/>
    <w:rsid w:val="00065E26"/>
    <w:rsid w:val="0006622A"/>
    <w:rsid w:val="000670D4"/>
    <w:rsid w:val="0006747C"/>
    <w:rsid w:val="0006771F"/>
    <w:rsid w:val="0007067C"/>
    <w:rsid w:val="00070BBC"/>
    <w:rsid w:val="00071A34"/>
    <w:rsid w:val="00071C0C"/>
    <w:rsid w:val="00073C85"/>
    <w:rsid w:val="00074384"/>
    <w:rsid w:val="00075A8A"/>
    <w:rsid w:val="00076E60"/>
    <w:rsid w:val="00080D81"/>
    <w:rsid w:val="00081F22"/>
    <w:rsid w:val="00082457"/>
    <w:rsid w:val="0008269A"/>
    <w:rsid w:val="0008278A"/>
    <w:rsid w:val="00082EB1"/>
    <w:rsid w:val="000832D2"/>
    <w:rsid w:val="00084F0F"/>
    <w:rsid w:val="00085AEF"/>
    <w:rsid w:val="00087855"/>
    <w:rsid w:val="00087D0E"/>
    <w:rsid w:val="00090EB7"/>
    <w:rsid w:val="000910C1"/>
    <w:rsid w:val="00091B61"/>
    <w:rsid w:val="00092005"/>
    <w:rsid w:val="00092ABE"/>
    <w:rsid w:val="00092C50"/>
    <w:rsid w:val="00092F19"/>
    <w:rsid w:val="000930E6"/>
    <w:rsid w:val="000956C5"/>
    <w:rsid w:val="00096815"/>
    <w:rsid w:val="00096C68"/>
    <w:rsid w:val="0009789E"/>
    <w:rsid w:val="000A3203"/>
    <w:rsid w:val="000A468F"/>
    <w:rsid w:val="000A4F5C"/>
    <w:rsid w:val="000A5EA8"/>
    <w:rsid w:val="000A708F"/>
    <w:rsid w:val="000B0B6C"/>
    <w:rsid w:val="000B0E0B"/>
    <w:rsid w:val="000B10E9"/>
    <w:rsid w:val="000B11D6"/>
    <w:rsid w:val="000B1627"/>
    <w:rsid w:val="000B1CE0"/>
    <w:rsid w:val="000B2496"/>
    <w:rsid w:val="000B2744"/>
    <w:rsid w:val="000B2F98"/>
    <w:rsid w:val="000B3358"/>
    <w:rsid w:val="000B4695"/>
    <w:rsid w:val="000B66FC"/>
    <w:rsid w:val="000B700D"/>
    <w:rsid w:val="000C1DF3"/>
    <w:rsid w:val="000C1F2E"/>
    <w:rsid w:val="000C3440"/>
    <w:rsid w:val="000C5459"/>
    <w:rsid w:val="000D57C6"/>
    <w:rsid w:val="000D5BE2"/>
    <w:rsid w:val="000E0809"/>
    <w:rsid w:val="000E1053"/>
    <w:rsid w:val="000E1712"/>
    <w:rsid w:val="000E275F"/>
    <w:rsid w:val="000E4D35"/>
    <w:rsid w:val="000E6C25"/>
    <w:rsid w:val="000E759E"/>
    <w:rsid w:val="000F0C70"/>
    <w:rsid w:val="000F0D55"/>
    <w:rsid w:val="000F13BB"/>
    <w:rsid w:val="000F1EC1"/>
    <w:rsid w:val="000F2428"/>
    <w:rsid w:val="000F2825"/>
    <w:rsid w:val="000F40F1"/>
    <w:rsid w:val="000F451F"/>
    <w:rsid w:val="000F47BE"/>
    <w:rsid w:val="000F5764"/>
    <w:rsid w:val="000F6FA4"/>
    <w:rsid w:val="000F7E54"/>
    <w:rsid w:val="00100226"/>
    <w:rsid w:val="001018AB"/>
    <w:rsid w:val="00102B36"/>
    <w:rsid w:val="00103499"/>
    <w:rsid w:val="00103977"/>
    <w:rsid w:val="00103B90"/>
    <w:rsid w:val="00105BD5"/>
    <w:rsid w:val="001065F9"/>
    <w:rsid w:val="00106EA4"/>
    <w:rsid w:val="00107030"/>
    <w:rsid w:val="00107592"/>
    <w:rsid w:val="00111400"/>
    <w:rsid w:val="00111E46"/>
    <w:rsid w:val="00112215"/>
    <w:rsid w:val="00114E15"/>
    <w:rsid w:val="0011516B"/>
    <w:rsid w:val="00115890"/>
    <w:rsid w:val="0011635A"/>
    <w:rsid w:val="00117B10"/>
    <w:rsid w:val="00120BAE"/>
    <w:rsid w:val="00122288"/>
    <w:rsid w:val="001235A9"/>
    <w:rsid w:val="00123BDB"/>
    <w:rsid w:val="00124A70"/>
    <w:rsid w:val="0012659D"/>
    <w:rsid w:val="00126A39"/>
    <w:rsid w:val="0012731F"/>
    <w:rsid w:val="001308F4"/>
    <w:rsid w:val="00131B40"/>
    <w:rsid w:val="001331F1"/>
    <w:rsid w:val="001340F0"/>
    <w:rsid w:val="00134C19"/>
    <w:rsid w:val="00134DA8"/>
    <w:rsid w:val="00137B8F"/>
    <w:rsid w:val="00141A69"/>
    <w:rsid w:val="001431B3"/>
    <w:rsid w:val="00145829"/>
    <w:rsid w:val="0014596F"/>
    <w:rsid w:val="001504D7"/>
    <w:rsid w:val="0015176E"/>
    <w:rsid w:val="00151E08"/>
    <w:rsid w:val="00153413"/>
    <w:rsid w:val="00153446"/>
    <w:rsid w:val="0015371C"/>
    <w:rsid w:val="0015452A"/>
    <w:rsid w:val="00155C4F"/>
    <w:rsid w:val="00156438"/>
    <w:rsid w:val="0015663F"/>
    <w:rsid w:val="00156AF9"/>
    <w:rsid w:val="00157CEE"/>
    <w:rsid w:val="00157DAB"/>
    <w:rsid w:val="0016014C"/>
    <w:rsid w:val="0016042B"/>
    <w:rsid w:val="00161184"/>
    <w:rsid w:val="00163526"/>
    <w:rsid w:val="0016368B"/>
    <w:rsid w:val="00164C68"/>
    <w:rsid w:val="00167B42"/>
    <w:rsid w:val="001700D7"/>
    <w:rsid w:val="00170308"/>
    <w:rsid w:val="00173E3C"/>
    <w:rsid w:val="00174319"/>
    <w:rsid w:val="00174A14"/>
    <w:rsid w:val="00174F16"/>
    <w:rsid w:val="00175BDE"/>
    <w:rsid w:val="001760CB"/>
    <w:rsid w:val="001767DD"/>
    <w:rsid w:val="00176A77"/>
    <w:rsid w:val="0017749D"/>
    <w:rsid w:val="00177935"/>
    <w:rsid w:val="00177F0F"/>
    <w:rsid w:val="001805EC"/>
    <w:rsid w:val="0018124B"/>
    <w:rsid w:val="00181314"/>
    <w:rsid w:val="00181394"/>
    <w:rsid w:val="0018190D"/>
    <w:rsid w:val="001828EC"/>
    <w:rsid w:val="0018384C"/>
    <w:rsid w:val="00184202"/>
    <w:rsid w:val="00185056"/>
    <w:rsid w:val="00185B7A"/>
    <w:rsid w:val="0019349D"/>
    <w:rsid w:val="00197F70"/>
    <w:rsid w:val="001A3BCC"/>
    <w:rsid w:val="001A454D"/>
    <w:rsid w:val="001A4E75"/>
    <w:rsid w:val="001A537C"/>
    <w:rsid w:val="001A5824"/>
    <w:rsid w:val="001A5D6B"/>
    <w:rsid w:val="001A6B05"/>
    <w:rsid w:val="001A6CD5"/>
    <w:rsid w:val="001A73AF"/>
    <w:rsid w:val="001A7A7C"/>
    <w:rsid w:val="001B11EE"/>
    <w:rsid w:val="001B1596"/>
    <w:rsid w:val="001B1ED6"/>
    <w:rsid w:val="001B254F"/>
    <w:rsid w:val="001B27E9"/>
    <w:rsid w:val="001B4397"/>
    <w:rsid w:val="001B632E"/>
    <w:rsid w:val="001B68CE"/>
    <w:rsid w:val="001B6922"/>
    <w:rsid w:val="001C0A2C"/>
    <w:rsid w:val="001C22C4"/>
    <w:rsid w:val="001C49B8"/>
    <w:rsid w:val="001C4DCB"/>
    <w:rsid w:val="001C6B4F"/>
    <w:rsid w:val="001D07C7"/>
    <w:rsid w:val="001D1868"/>
    <w:rsid w:val="001D26F3"/>
    <w:rsid w:val="001D3DA7"/>
    <w:rsid w:val="001D55E7"/>
    <w:rsid w:val="001D649D"/>
    <w:rsid w:val="001E27EC"/>
    <w:rsid w:val="001E2EDD"/>
    <w:rsid w:val="001E326B"/>
    <w:rsid w:val="001E6311"/>
    <w:rsid w:val="001E67B1"/>
    <w:rsid w:val="001F02C9"/>
    <w:rsid w:val="001F26C9"/>
    <w:rsid w:val="001F5E7C"/>
    <w:rsid w:val="001F6A6B"/>
    <w:rsid w:val="001F6D05"/>
    <w:rsid w:val="001F71D9"/>
    <w:rsid w:val="001F7B93"/>
    <w:rsid w:val="001F7EB9"/>
    <w:rsid w:val="002002F5"/>
    <w:rsid w:val="00200930"/>
    <w:rsid w:val="00200D9F"/>
    <w:rsid w:val="00202010"/>
    <w:rsid w:val="0020295C"/>
    <w:rsid w:val="00202AF1"/>
    <w:rsid w:val="00203AB7"/>
    <w:rsid w:val="00203C57"/>
    <w:rsid w:val="00204380"/>
    <w:rsid w:val="002056C8"/>
    <w:rsid w:val="00206009"/>
    <w:rsid w:val="00207045"/>
    <w:rsid w:val="0020722D"/>
    <w:rsid w:val="00207901"/>
    <w:rsid w:val="00207DFB"/>
    <w:rsid w:val="002126C9"/>
    <w:rsid w:val="00213A4E"/>
    <w:rsid w:val="00215240"/>
    <w:rsid w:val="00216370"/>
    <w:rsid w:val="002164C9"/>
    <w:rsid w:val="00222679"/>
    <w:rsid w:val="00222752"/>
    <w:rsid w:val="002233BE"/>
    <w:rsid w:val="002239D3"/>
    <w:rsid w:val="002264F9"/>
    <w:rsid w:val="00227836"/>
    <w:rsid w:val="002300D9"/>
    <w:rsid w:val="00230FBB"/>
    <w:rsid w:val="00231077"/>
    <w:rsid w:val="00232F52"/>
    <w:rsid w:val="00232F72"/>
    <w:rsid w:val="0023470B"/>
    <w:rsid w:val="002351B7"/>
    <w:rsid w:val="00236306"/>
    <w:rsid w:val="00237CC0"/>
    <w:rsid w:val="00240657"/>
    <w:rsid w:val="00240BA4"/>
    <w:rsid w:val="00240C43"/>
    <w:rsid w:val="002431F1"/>
    <w:rsid w:val="0024431F"/>
    <w:rsid w:val="00245ED7"/>
    <w:rsid w:val="002460AF"/>
    <w:rsid w:val="00246852"/>
    <w:rsid w:val="00246D21"/>
    <w:rsid w:val="00250FA0"/>
    <w:rsid w:val="002516E8"/>
    <w:rsid w:val="00253B89"/>
    <w:rsid w:val="00253BAF"/>
    <w:rsid w:val="00254950"/>
    <w:rsid w:val="002568C8"/>
    <w:rsid w:val="002579D9"/>
    <w:rsid w:val="0026046D"/>
    <w:rsid w:val="0026112C"/>
    <w:rsid w:val="002640D7"/>
    <w:rsid w:val="00265C9A"/>
    <w:rsid w:val="00265DEE"/>
    <w:rsid w:val="002663C6"/>
    <w:rsid w:val="00266BD6"/>
    <w:rsid w:val="0026733D"/>
    <w:rsid w:val="002702FB"/>
    <w:rsid w:val="0027086F"/>
    <w:rsid w:val="002708DD"/>
    <w:rsid w:val="00271074"/>
    <w:rsid w:val="002721AE"/>
    <w:rsid w:val="0027256C"/>
    <w:rsid w:val="00276E98"/>
    <w:rsid w:val="0027711D"/>
    <w:rsid w:val="00277237"/>
    <w:rsid w:val="00277326"/>
    <w:rsid w:val="002778F0"/>
    <w:rsid w:val="00277D49"/>
    <w:rsid w:val="00281B74"/>
    <w:rsid w:val="00282061"/>
    <w:rsid w:val="00282321"/>
    <w:rsid w:val="00282EEB"/>
    <w:rsid w:val="00283AD6"/>
    <w:rsid w:val="00284028"/>
    <w:rsid w:val="002840F3"/>
    <w:rsid w:val="002845F7"/>
    <w:rsid w:val="002848C6"/>
    <w:rsid w:val="00290DD7"/>
    <w:rsid w:val="00291E83"/>
    <w:rsid w:val="00293252"/>
    <w:rsid w:val="0029358C"/>
    <w:rsid w:val="0029399B"/>
    <w:rsid w:val="00294152"/>
    <w:rsid w:val="00294564"/>
    <w:rsid w:val="00295E4F"/>
    <w:rsid w:val="00296506"/>
    <w:rsid w:val="002A1A0C"/>
    <w:rsid w:val="002A20DC"/>
    <w:rsid w:val="002A3E0D"/>
    <w:rsid w:val="002A42AA"/>
    <w:rsid w:val="002A68D8"/>
    <w:rsid w:val="002A762D"/>
    <w:rsid w:val="002A76EF"/>
    <w:rsid w:val="002A7E01"/>
    <w:rsid w:val="002A7F93"/>
    <w:rsid w:val="002B1331"/>
    <w:rsid w:val="002B1906"/>
    <w:rsid w:val="002B1DEA"/>
    <w:rsid w:val="002B2BAA"/>
    <w:rsid w:val="002B2CBB"/>
    <w:rsid w:val="002B4F4B"/>
    <w:rsid w:val="002B4F4E"/>
    <w:rsid w:val="002B6861"/>
    <w:rsid w:val="002B6D47"/>
    <w:rsid w:val="002C08EF"/>
    <w:rsid w:val="002C11F1"/>
    <w:rsid w:val="002C142A"/>
    <w:rsid w:val="002C1BDA"/>
    <w:rsid w:val="002C37B1"/>
    <w:rsid w:val="002C4530"/>
    <w:rsid w:val="002C4ED7"/>
    <w:rsid w:val="002C71C1"/>
    <w:rsid w:val="002C7707"/>
    <w:rsid w:val="002C7B18"/>
    <w:rsid w:val="002D0E1B"/>
    <w:rsid w:val="002D13DB"/>
    <w:rsid w:val="002D1E50"/>
    <w:rsid w:val="002D3128"/>
    <w:rsid w:val="002D3C4D"/>
    <w:rsid w:val="002D413C"/>
    <w:rsid w:val="002D41C0"/>
    <w:rsid w:val="002D6B9F"/>
    <w:rsid w:val="002D7E34"/>
    <w:rsid w:val="002E2986"/>
    <w:rsid w:val="002E2FCB"/>
    <w:rsid w:val="002E35C5"/>
    <w:rsid w:val="002E39B7"/>
    <w:rsid w:val="002E3E7F"/>
    <w:rsid w:val="002E42D4"/>
    <w:rsid w:val="002E4363"/>
    <w:rsid w:val="002E4967"/>
    <w:rsid w:val="002E4A12"/>
    <w:rsid w:val="002E5D2D"/>
    <w:rsid w:val="002E5E0C"/>
    <w:rsid w:val="002F006A"/>
    <w:rsid w:val="002F19A5"/>
    <w:rsid w:val="002F1A70"/>
    <w:rsid w:val="002F2141"/>
    <w:rsid w:val="002F3571"/>
    <w:rsid w:val="002F3DEF"/>
    <w:rsid w:val="002F4096"/>
    <w:rsid w:val="002F47A6"/>
    <w:rsid w:val="002F4AEB"/>
    <w:rsid w:val="002F5831"/>
    <w:rsid w:val="002F5D5F"/>
    <w:rsid w:val="002F7B7B"/>
    <w:rsid w:val="0030070A"/>
    <w:rsid w:val="00300749"/>
    <w:rsid w:val="00301374"/>
    <w:rsid w:val="00301856"/>
    <w:rsid w:val="00301890"/>
    <w:rsid w:val="003034E4"/>
    <w:rsid w:val="0030433B"/>
    <w:rsid w:val="00304B01"/>
    <w:rsid w:val="00305D14"/>
    <w:rsid w:val="00305F17"/>
    <w:rsid w:val="00307F57"/>
    <w:rsid w:val="00312BFC"/>
    <w:rsid w:val="003135F3"/>
    <w:rsid w:val="003142E5"/>
    <w:rsid w:val="00314872"/>
    <w:rsid w:val="003157D2"/>
    <w:rsid w:val="00315824"/>
    <w:rsid w:val="003163D3"/>
    <w:rsid w:val="00316F72"/>
    <w:rsid w:val="00317588"/>
    <w:rsid w:val="0032098F"/>
    <w:rsid w:val="00320B7C"/>
    <w:rsid w:val="00324851"/>
    <w:rsid w:val="00325050"/>
    <w:rsid w:val="003250E3"/>
    <w:rsid w:val="00326CCC"/>
    <w:rsid w:val="0032705A"/>
    <w:rsid w:val="00330B1F"/>
    <w:rsid w:val="00330ECA"/>
    <w:rsid w:val="00331031"/>
    <w:rsid w:val="00331709"/>
    <w:rsid w:val="0033187D"/>
    <w:rsid w:val="0033335A"/>
    <w:rsid w:val="00333381"/>
    <w:rsid w:val="003348FF"/>
    <w:rsid w:val="00335D83"/>
    <w:rsid w:val="003375F0"/>
    <w:rsid w:val="00340CE0"/>
    <w:rsid w:val="00342127"/>
    <w:rsid w:val="003424BE"/>
    <w:rsid w:val="00343752"/>
    <w:rsid w:val="003451B2"/>
    <w:rsid w:val="00345870"/>
    <w:rsid w:val="00346A16"/>
    <w:rsid w:val="00346D82"/>
    <w:rsid w:val="00346E4A"/>
    <w:rsid w:val="0035046C"/>
    <w:rsid w:val="00351FC4"/>
    <w:rsid w:val="003539A6"/>
    <w:rsid w:val="003545DC"/>
    <w:rsid w:val="00354767"/>
    <w:rsid w:val="00357087"/>
    <w:rsid w:val="0036030F"/>
    <w:rsid w:val="00361B6D"/>
    <w:rsid w:val="00361CD2"/>
    <w:rsid w:val="0036244A"/>
    <w:rsid w:val="0036247C"/>
    <w:rsid w:val="003633B3"/>
    <w:rsid w:val="00363BFC"/>
    <w:rsid w:val="00363DF3"/>
    <w:rsid w:val="00363EFC"/>
    <w:rsid w:val="003648A9"/>
    <w:rsid w:val="003648E0"/>
    <w:rsid w:val="00366F90"/>
    <w:rsid w:val="003717FC"/>
    <w:rsid w:val="003732B5"/>
    <w:rsid w:val="00373A41"/>
    <w:rsid w:val="00374304"/>
    <w:rsid w:val="00374B7F"/>
    <w:rsid w:val="00374CB2"/>
    <w:rsid w:val="00374E17"/>
    <w:rsid w:val="003751C1"/>
    <w:rsid w:val="003757B4"/>
    <w:rsid w:val="00375A27"/>
    <w:rsid w:val="00375D3A"/>
    <w:rsid w:val="0037660A"/>
    <w:rsid w:val="003811EC"/>
    <w:rsid w:val="0038120D"/>
    <w:rsid w:val="00381361"/>
    <w:rsid w:val="003813CA"/>
    <w:rsid w:val="0038373E"/>
    <w:rsid w:val="00387DE1"/>
    <w:rsid w:val="003901B3"/>
    <w:rsid w:val="00391C21"/>
    <w:rsid w:val="00392639"/>
    <w:rsid w:val="00394541"/>
    <w:rsid w:val="00396E1F"/>
    <w:rsid w:val="00397E01"/>
    <w:rsid w:val="003A012F"/>
    <w:rsid w:val="003A0B8B"/>
    <w:rsid w:val="003A136E"/>
    <w:rsid w:val="003A229A"/>
    <w:rsid w:val="003A2316"/>
    <w:rsid w:val="003A2590"/>
    <w:rsid w:val="003A43BC"/>
    <w:rsid w:val="003A4510"/>
    <w:rsid w:val="003A540C"/>
    <w:rsid w:val="003A65CD"/>
    <w:rsid w:val="003B053F"/>
    <w:rsid w:val="003B0E44"/>
    <w:rsid w:val="003B237C"/>
    <w:rsid w:val="003B255C"/>
    <w:rsid w:val="003B3FFC"/>
    <w:rsid w:val="003B41D8"/>
    <w:rsid w:val="003B421B"/>
    <w:rsid w:val="003B435E"/>
    <w:rsid w:val="003B4EEF"/>
    <w:rsid w:val="003B6233"/>
    <w:rsid w:val="003B6797"/>
    <w:rsid w:val="003C05C4"/>
    <w:rsid w:val="003C08EF"/>
    <w:rsid w:val="003C2B54"/>
    <w:rsid w:val="003C399C"/>
    <w:rsid w:val="003C4AC9"/>
    <w:rsid w:val="003C4CFA"/>
    <w:rsid w:val="003C5D35"/>
    <w:rsid w:val="003C67E6"/>
    <w:rsid w:val="003D086E"/>
    <w:rsid w:val="003D1EED"/>
    <w:rsid w:val="003D459F"/>
    <w:rsid w:val="003D4891"/>
    <w:rsid w:val="003D4A93"/>
    <w:rsid w:val="003D4F2D"/>
    <w:rsid w:val="003D55CC"/>
    <w:rsid w:val="003D59B9"/>
    <w:rsid w:val="003D6087"/>
    <w:rsid w:val="003D6211"/>
    <w:rsid w:val="003D63F1"/>
    <w:rsid w:val="003D7E57"/>
    <w:rsid w:val="003E019F"/>
    <w:rsid w:val="003E07AB"/>
    <w:rsid w:val="003E249A"/>
    <w:rsid w:val="003E24C0"/>
    <w:rsid w:val="003E6387"/>
    <w:rsid w:val="003E67B4"/>
    <w:rsid w:val="003E7BAE"/>
    <w:rsid w:val="003E7D16"/>
    <w:rsid w:val="003F0F02"/>
    <w:rsid w:val="003F122A"/>
    <w:rsid w:val="003F68D3"/>
    <w:rsid w:val="003F68E7"/>
    <w:rsid w:val="003F6C9E"/>
    <w:rsid w:val="003F7241"/>
    <w:rsid w:val="00403434"/>
    <w:rsid w:val="004036E3"/>
    <w:rsid w:val="004039F0"/>
    <w:rsid w:val="0040400D"/>
    <w:rsid w:val="0040444A"/>
    <w:rsid w:val="004100AD"/>
    <w:rsid w:val="00410F75"/>
    <w:rsid w:val="00411497"/>
    <w:rsid w:val="00411AFD"/>
    <w:rsid w:val="0041276C"/>
    <w:rsid w:val="00412B5E"/>
    <w:rsid w:val="00413B21"/>
    <w:rsid w:val="00413B8E"/>
    <w:rsid w:val="00416654"/>
    <w:rsid w:val="00416AF2"/>
    <w:rsid w:val="004239B9"/>
    <w:rsid w:val="00423AAA"/>
    <w:rsid w:val="00425991"/>
    <w:rsid w:val="00425FAE"/>
    <w:rsid w:val="0042634A"/>
    <w:rsid w:val="00426AD8"/>
    <w:rsid w:val="00430C52"/>
    <w:rsid w:val="00433252"/>
    <w:rsid w:val="00433B0D"/>
    <w:rsid w:val="0043419F"/>
    <w:rsid w:val="00434A0A"/>
    <w:rsid w:val="00435581"/>
    <w:rsid w:val="00435BAA"/>
    <w:rsid w:val="00435E1F"/>
    <w:rsid w:val="00437FA5"/>
    <w:rsid w:val="004409CA"/>
    <w:rsid w:val="004419A0"/>
    <w:rsid w:val="0044201F"/>
    <w:rsid w:val="0044233A"/>
    <w:rsid w:val="00444009"/>
    <w:rsid w:val="00445552"/>
    <w:rsid w:val="0044633E"/>
    <w:rsid w:val="00446913"/>
    <w:rsid w:val="004502FB"/>
    <w:rsid w:val="00450521"/>
    <w:rsid w:val="00451E32"/>
    <w:rsid w:val="004524B0"/>
    <w:rsid w:val="00453923"/>
    <w:rsid w:val="00453F6D"/>
    <w:rsid w:val="0045466B"/>
    <w:rsid w:val="004573E5"/>
    <w:rsid w:val="004574C2"/>
    <w:rsid w:val="00457D3F"/>
    <w:rsid w:val="00460F49"/>
    <w:rsid w:val="00461F56"/>
    <w:rsid w:val="00463B5B"/>
    <w:rsid w:val="00464FCA"/>
    <w:rsid w:val="00466323"/>
    <w:rsid w:val="004665E0"/>
    <w:rsid w:val="00466648"/>
    <w:rsid w:val="00466E6E"/>
    <w:rsid w:val="00472FFA"/>
    <w:rsid w:val="00473289"/>
    <w:rsid w:val="0047337E"/>
    <w:rsid w:val="00473EAE"/>
    <w:rsid w:val="0048042B"/>
    <w:rsid w:val="0048198C"/>
    <w:rsid w:val="0048270B"/>
    <w:rsid w:val="00482AF1"/>
    <w:rsid w:val="00482C86"/>
    <w:rsid w:val="00482F4D"/>
    <w:rsid w:val="004842F5"/>
    <w:rsid w:val="0048481D"/>
    <w:rsid w:val="00485DB4"/>
    <w:rsid w:val="00486446"/>
    <w:rsid w:val="00486782"/>
    <w:rsid w:val="00490E72"/>
    <w:rsid w:val="00491DB3"/>
    <w:rsid w:val="0049257D"/>
    <w:rsid w:val="00492F6F"/>
    <w:rsid w:val="00492FE0"/>
    <w:rsid w:val="0049556A"/>
    <w:rsid w:val="00495DBB"/>
    <w:rsid w:val="00495EBA"/>
    <w:rsid w:val="0049647B"/>
    <w:rsid w:val="004A0348"/>
    <w:rsid w:val="004A0480"/>
    <w:rsid w:val="004A1F52"/>
    <w:rsid w:val="004A201F"/>
    <w:rsid w:val="004A3DD6"/>
    <w:rsid w:val="004A78D5"/>
    <w:rsid w:val="004A7DF5"/>
    <w:rsid w:val="004A7EE4"/>
    <w:rsid w:val="004A7FAB"/>
    <w:rsid w:val="004B0652"/>
    <w:rsid w:val="004B0B6B"/>
    <w:rsid w:val="004B105A"/>
    <w:rsid w:val="004B23D1"/>
    <w:rsid w:val="004B2F8C"/>
    <w:rsid w:val="004B3779"/>
    <w:rsid w:val="004B3864"/>
    <w:rsid w:val="004B6461"/>
    <w:rsid w:val="004B650A"/>
    <w:rsid w:val="004C0AC3"/>
    <w:rsid w:val="004C0B14"/>
    <w:rsid w:val="004C2F3D"/>
    <w:rsid w:val="004C4351"/>
    <w:rsid w:val="004C46B3"/>
    <w:rsid w:val="004C5482"/>
    <w:rsid w:val="004C6730"/>
    <w:rsid w:val="004C6F0A"/>
    <w:rsid w:val="004D04E7"/>
    <w:rsid w:val="004D0CDC"/>
    <w:rsid w:val="004D0EB1"/>
    <w:rsid w:val="004D24C3"/>
    <w:rsid w:val="004D2759"/>
    <w:rsid w:val="004D2C76"/>
    <w:rsid w:val="004D5C35"/>
    <w:rsid w:val="004D6CB5"/>
    <w:rsid w:val="004D7EB9"/>
    <w:rsid w:val="004E0306"/>
    <w:rsid w:val="004E1E7E"/>
    <w:rsid w:val="004E1FF8"/>
    <w:rsid w:val="004E5CC3"/>
    <w:rsid w:val="004E6746"/>
    <w:rsid w:val="004E788A"/>
    <w:rsid w:val="004E7CB1"/>
    <w:rsid w:val="004F05A8"/>
    <w:rsid w:val="004F08E5"/>
    <w:rsid w:val="004F1BDB"/>
    <w:rsid w:val="004F3E79"/>
    <w:rsid w:val="004F4A3B"/>
    <w:rsid w:val="004F536B"/>
    <w:rsid w:val="004F5CAD"/>
    <w:rsid w:val="004F5E1C"/>
    <w:rsid w:val="004F696D"/>
    <w:rsid w:val="004F698C"/>
    <w:rsid w:val="004F779C"/>
    <w:rsid w:val="00500E65"/>
    <w:rsid w:val="00501C07"/>
    <w:rsid w:val="00501FA4"/>
    <w:rsid w:val="005031A9"/>
    <w:rsid w:val="0050360D"/>
    <w:rsid w:val="0050384E"/>
    <w:rsid w:val="00504488"/>
    <w:rsid w:val="00504880"/>
    <w:rsid w:val="005064F9"/>
    <w:rsid w:val="00506A82"/>
    <w:rsid w:val="00507C4C"/>
    <w:rsid w:val="005104B1"/>
    <w:rsid w:val="00510F03"/>
    <w:rsid w:val="0051114A"/>
    <w:rsid w:val="00513760"/>
    <w:rsid w:val="00514A37"/>
    <w:rsid w:val="00514B75"/>
    <w:rsid w:val="00514EE1"/>
    <w:rsid w:val="00515F98"/>
    <w:rsid w:val="005168DA"/>
    <w:rsid w:val="005207E7"/>
    <w:rsid w:val="0052081C"/>
    <w:rsid w:val="00520F05"/>
    <w:rsid w:val="00521BAA"/>
    <w:rsid w:val="005222CE"/>
    <w:rsid w:val="0052278B"/>
    <w:rsid w:val="00522F10"/>
    <w:rsid w:val="00523A7C"/>
    <w:rsid w:val="0052404B"/>
    <w:rsid w:val="005259FF"/>
    <w:rsid w:val="00525EE2"/>
    <w:rsid w:val="00530644"/>
    <w:rsid w:val="00531E04"/>
    <w:rsid w:val="00532250"/>
    <w:rsid w:val="00532465"/>
    <w:rsid w:val="00534325"/>
    <w:rsid w:val="00534BAE"/>
    <w:rsid w:val="00534DDD"/>
    <w:rsid w:val="00534E2B"/>
    <w:rsid w:val="0053588E"/>
    <w:rsid w:val="00535ADF"/>
    <w:rsid w:val="00537B8B"/>
    <w:rsid w:val="0054096E"/>
    <w:rsid w:val="00541464"/>
    <w:rsid w:val="00542861"/>
    <w:rsid w:val="005446A3"/>
    <w:rsid w:val="00544B4D"/>
    <w:rsid w:val="00544C20"/>
    <w:rsid w:val="0054514B"/>
    <w:rsid w:val="00547504"/>
    <w:rsid w:val="0055075B"/>
    <w:rsid w:val="005507A4"/>
    <w:rsid w:val="005515B4"/>
    <w:rsid w:val="0055291D"/>
    <w:rsid w:val="00555FE7"/>
    <w:rsid w:val="0055759E"/>
    <w:rsid w:val="00560D57"/>
    <w:rsid w:val="005637F5"/>
    <w:rsid w:val="00564797"/>
    <w:rsid w:val="00565003"/>
    <w:rsid w:val="00565FF8"/>
    <w:rsid w:val="00567B5D"/>
    <w:rsid w:val="00567EAA"/>
    <w:rsid w:val="00570087"/>
    <w:rsid w:val="00572405"/>
    <w:rsid w:val="00573CA6"/>
    <w:rsid w:val="0057452C"/>
    <w:rsid w:val="0057503D"/>
    <w:rsid w:val="00576E1E"/>
    <w:rsid w:val="00577D4F"/>
    <w:rsid w:val="00580C2F"/>
    <w:rsid w:val="00580E42"/>
    <w:rsid w:val="00582313"/>
    <w:rsid w:val="00583262"/>
    <w:rsid w:val="00583F0D"/>
    <w:rsid w:val="00584265"/>
    <w:rsid w:val="005844B8"/>
    <w:rsid w:val="00584E3F"/>
    <w:rsid w:val="00586A2C"/>
    <w:rsid w:val="0059090F"/>
    <w:rsid w:val="00592CE2"/>
    <w:rsid w:val="00593FBA"/>
    <w:rsid w:val="00594A80"/>
    <w:rsid w:val="00595167"/>
    <w:rsid w:val="005959F2"/>
    <w:rsid w:val="005966AD"/>
    <w:rsid w:val="005978ED"/>
    <w:rsid w:val="005A04DA"/>
    <w:rsid w:val="005A0C60"/>
    <w:rsid w:val="005A1D7D"/>
    <w:rsid w:val="005A3EE0"/>
    <w:rsid w:val="005A6734"/>
    <w:rsid w:val="005A79B2"/>
    <w:rsid w:val="005B22DE"/>
    <w:rsid w:val="005B2F3E"/>
    <w:rsid w:val="005B738A"/>
    <w:rsid w:val="005B7B7A"/>
    <w:rsid w:val="005B7D55"/>
    <w:rsid w:val="005C0D9E"/>
    <w:rsid w:val="005C10DA"/>
    <w:rsid w:val="005C151E"/>
    <w:rsid w:val="005C23F2"/>
    <w:rsid w:val="005C387E"/>
    <w:rsid w:val="005C4F99"/>
    <w:rsid w:val="005C5141"/>
    <w:rsid w:val="005C549C"/>
    <w:rsid w:val="005C574D"/>
    <w:rsid w:val="005C59FB"/>
    <w:rsid w:val="005C6D66"/>
    <w:rsid w:val="005C7899"/>
    <w:rsid w:val="005C7F41"/>
    <w:rsid w:val="005D131F"/>
    <w:rsid w:val="005D1E51"/>
    <w:rsid w:val="005D3E4B"/>
    <w:rsid w:val="005D5660"/>
    <w:rsid w:val="005D7240"/>
    <w:rsid w:val="005D78C5"/>
    <w:rsid w:val="005D7A56"/>
    <w:rsid w:val="005D7AF8"/>
    <w:rsid w:val="005D7E0E"/>
    <w:rsid w:val="005E0F8D"/>
    <w:rsid w:val="005E1C03"/>
    <w:rsid w:val="005E24C1"/>
    <w:rsid w:val="005E29CA"/>
    <w:rsid w:val="005E2DB5"/>
    <w:rsid w:val="005E366B"/>
    <w:rsid w:val="005E4352"/>
    <w:rsid w:val="005E7103"/>
    <w:rsid w:val="005E7463"/>
    <w:rsid w:val="005E78CB"/>
    <w:rsid w:val="005F0944"/>
    <w:rsid w:val="005F18EB"/>
    <w:rsid w:val="005F2630"/>
    <w:rsid w:val="005F2B62"/>
    <w:rsid w:val="005F3C86"/>
    <w:rsid w:val="005F4F18"/>
    <w:rsid w:val="005F4F93"/>
    <w:rsid w:val="005F6B47"/>
    <w:rsid w:val="005F7351"/>
    <w:rsid w:val="00603579"/>
    <w:rsid w:val="00603FCD"/>
    <w:rsid w:val="00604670"/>
    <w:rsid w:val="00604CA7"/>
    <w:rsid w:val="0060645C"/>
    <w:rsid w:val="0060654E"/>
    <w:rsid w:val="006136B6"/>
    <w:rsid w:val="00615483"/>
    <w:rsid w:val="00615A6F"/>
    <w:rsid w:val="00616861"/>
    <w:rsid w:val="00616BBE"/>
    <w:rsid w:val="0061704C"/>
    <w:rsid w:val="00620ABA"/>
    <w:rsid w:val="0062130B"/>
    <w:rsid w:val="00622860"/>
    <w:rsid w:val="0062506D"/>
    <w:rsid w:val="00626653"/>
    <w:rsid w:val="00626F13"/>
    <w:rsid w:val="006274FF"/>
    <w:rsid w:val="006276A4"/>
    <w:rsid w:val="00627B35"/>
    <w:rsid w:val="00627E72"/>
    <w:rsid w:val="00630538"/>
    <w:rsid w:val="006316D9"/>
    <w:rsid w:val="006319AD"/>
    <w:rsid w:val="006332FD"/>
    <w:rsid w:val="006335E3"/>
    <w:rsid w:val="0063437A"/>
    <w:rsid w:val="006343FE"/>
    <w:rsid w:val="00636F31"/>
    <w:rsid w:val="00637CA9"/>
    <w:rsid w:val="006403E1"/>
    <w:rsid w:val="0064568E"/>
    <w:rsid w:val="00645F19"/>
    <w:rsid w:val="00645FF9"/>
    <w:rsid w:val="00647879"/>
    <w:rsid w:val="00650840"/>
    <w:rsid w:val="006527E7"/>
    <w:rsid w:val="006540D2"/>
    <w:rsid w:val="00654FA1"/>
    <w:rsid w:val="00656494"/>
    <w:rsid w:val="00660A3B"/>
    <w:rsid w:val="0066182F"/>
    <w:rsid w:val="00661C09"/>
    <w:rsid w:val="00662957"/>
    <w:rsid w:val="00662A43"/>
    <w:rsid w:val="00662B7E"/>
    <w:rsid w:val="00662BA2"/>
    <w:rsid w:val="00665A47"/>
    <w:rsid w:val="00665CF5"/>
    <w:rsid w:val="00666230"/>
    <w:rsid w:val="006667FB"/>
    <w:rsid w:val="0066775A"/>
    <w:rsid w:val="00667AFA"/>
    <w:rsid w:val="00672A44"/>
    <w:rsid w:val="00673BB7"/>
    <w:rsid w:val="00673D1B"/>
    <w:rsid w:val="0067463D"/>
    <w:rsid w:val="006748BD"/>
    <w:rsid w:val="00674C3A"/>
    <w:rsid w:val="00675F37"/>
    <w:rsid w:val="006764D4"/>
    <w:rsid w:val="0067662A"/>
    <w:rsid w:val="0067761B"/>
    <w:rsid w:val="0068107C"/>
    <w:rsid w:val="006810C1"/>
    <w:rsid w:val="00681386"/>
    <w:rsid w:val="006828E9"/>
    <w:rsid w:val="0068320A"/>
    <w:rsid w:val="00683B2B"/>
    <w:rsid w:val="006840A7"/>
    <w:rsid w:val="0068413C"/>
    <w:rsid w:val="00684FF8"/>
    <w:rsid w:val="00685080"/>
    <w:rsid w:val="00685856"/>
    <w:rsid w:val="006860DC"/>
    <w:rsid w:val="00686765"/>
    <w:rsid w:val="00690CE8"/>
    <w:rsid w:val="00690EF5"/>
    <w:rsid w:val="006911CD"/>
    <w:rsid w:val="0069138F"/>
    <w:rsid w:val="00691DD2"/>
    <w:rsid w:val="00693F0B"/>
    <w:rsid w:val="006A0183"/>
    <w:rsid w:val="006A0343"/>
    <w:rsid w:val="006A0978"/>
    <w:rsid w:val="006A1765"/>
    <w:rsid w:val="006A3A79"/>
    <w:rsid w:val="006A3F3F"/>
    <w:rsid w:val="006A4075"/>
    <w:rsid w:val="006A46AB"/>
    <w:rsid w:val="006A4778"/>
    <w:rsid w:val="006A4C6A"/>
    <w:rsid w:val="006A63F8"/>
    <w:rsid w:val="006A6D59"/>
    <w:rsid w:val="006B02FF"/>
    <w:rsid w:val="006B1EF2"/>
    <w:rsid w:val="006B3579"/>
    <w:rsid w:val="006B4325"/>
    <w:rsid w:val="006B43EB"/>
    <w:rsid w:val="006B504E"/>
    <w:rsid w:val="006B6AFB"/>
    <w:rsid w:val="006B6EBE"/>
    <w:rsid w:val="006B7734"/>
    <w:rsid w:val="006C04B7"/>
    <w:rsid w:val="006C0538"/>
    <w:rsid w:val="006C0FC7"/>
    <w:rsid w:val="006C1681"/>
    <w:rsid w:val="006C48F9"/>
    <w:rsid w:val="006C5089"/>
    <w:rsid w:val="006C5814"/>
    <w:rsid w:val="006C5D72"/>
    <w:rsid w:val="006C5DA3"/>
    <w:rsid w:val="006C6669"/>
    <w:rsid w:val="006C6FDB"/>
    <w:rsid w:val="006C7CC1"/>
    <w:rsid w:val="006D0240"/>
    <w:rsid w:val="006D05A5"/>
    <w:rsid w:val="006D1320"/>
    <w:rsid w:val="006D281C"/>
    <w:rsid w:val="006D35BE"/>
    <w:rsid w:val="006D401E"/>
    <w:rsid w:val="006D67AE"/>
    <w:rsid w:val="006D6DDB"/>
    <w:rsid w:val="006D71D3"/>
    <w:rsid w:val="006D75BC"/>
    <w:rsid w:val="006D7E10"/>
    <w:rsid w:val="006E0331"/>
    <w:rsid w:val="006E037F"/>
    <w:rsid w:val="006E2A1A"/>
    <w:rsid w:val="006E325A"/>
    <w:rsid w:val="006E426A"/>
    <w:rsid w:val="006E4FC6"/>
    <w:rsid w:val="006E56C8"/>
    <w:rsid w:val="006E5E99"/>
    <w:rsid w:val="006E622E"/>
    <w:rsid w:val="006E6F19"/>
    <w:rsid w:val="006F086A"/>
    <w:rsid w:val="006F120F"/>
    <w:rsid w:val="006F1EE3"/>
    <w:rsid w:val="006F281F"/>
    <w:rsid w:val="006F3B00"/>
    <w:rsid w:val="006F40C9"/>
    <w:rsid w:val="006F4EBF"/>
    <w:rsid w:val="006F56EA"/>
    <w:rsid w:val="006F65CD"/>
    <w:rsid w:val="006F73F2"/>
    <w:rsid w:val="006F78AB"/>
    <w:rsid w:val="006F7E0D"/>
    <w:rsid w:val="00700001"/>
    <w:rsid w:val="00700E7E"/>
    <w:rsid w:val="00704292"/>
    <w:rsid w:val="007064E1"/>
    <w:rsid w:val="00706C40"/>
    <w:rsid w:val="00707E55"/>
    <w:rsid w:val="00710519"/>
    <w:rsid w:val="007108E2"/>
    <w:rsid w:val="00710D87"/>
    <w:rsid w:val="00711D6B"/>
    <w:rsid w:val="00712470"/>
    <w:rsid w:val="0071247A"/>
    <w:rsid w:val="00712BA2"/>
    <w:rsid w:val="007144CE"/>
    <w:rsid w:val="00714FED"/>
    <w:rsid w:val="007160BB"/>
    <w:rsid w:val="00716B94"/>
    <w:rsid w:val="00717792"/>
    <w:rsid w:val="007177C4"/>
    <w:rsid w:val="00717C2B"/>
    <w:rsid w:val="00717F89"/>
    <w:rsid w:val="007214D6"/>
    <w:rsid w:val="007214D7"/>
    <w:rsid w:val="00721DC8"/>
    <w:rsid w:val="00721EEE"/>
    <w:rsid w:val="007221FA"/>
    <w:rsid w:val="0072228E"/>
    <w:rsid w:val="00724388"/>
    <w:rsid w:val="00725122"/>
    <w:rsid w:val="00725A1F"/>
    <w:rsid w:val="00725CB7"/>
    <w:rsid w:val="00726B5E"/>
    <w:rsid w:val="00726CF0"/>
    <w:rsid w:val="007305BB"/>
    <w:rsid w:val="00730B5D"/>
    <w:rsid w:val="00731644"/>
    <w:rsid w:val="00732091"/>
    <w:rsid w:val="007322B9"/>
    <w:rsid w:val="00734461"/>
    <w:rsid w:val="00740B0A"/>
    <w:rsid w:val="00741AA0"/>
    <w:rsid w:val="00742AA7"/>
    <w:rsid w:val="00744B39"/>
    <w:rsid w:val="007463FC"/>
    <w:rsid w:val="00746C33"/>
    <w:rsid w:val="00750BD3"/>
    <w:rsid w:val="00751EC4"/>
    <w:rsid w:val="00754D9D"/>
    <w:rsid w:val="0075534B"/>
    <w:rsid w:val="00755857"/>
    <w:rsid w:val="007564C4"/>
    <w:rsid w:val="00757EB6"/>
    <w:rsid w:val="007609AA"/>
    <w:rsid w:val="00761D8E"/>
    <w:rsid w:val="00762013"/>
    <w:rsid w:val="00763774"/>
    <w:rsid w:val="00764589"/>
    <w:rsid w:val="007652F6"/>
    <w:rsid w:val="00765D9C"/>
    <w:rsid w:val="0076617E"/>
    <w:rsid w:val="00766543"/>
    <w:rsid w:val="00770949"/>
    <w:rsid w:val="0077274B"/>
    <w:rsid w:val="00775BFD"/>
    <w:rsid w:val="00775C46"/>
    <w:rsid w:val="0077671D"/>
    <w:rsid w:val="00776B3E"/>
    <w:rsid w:val="0078233F"/>
    <w:rsid w:val="00791F03"/>
    <w:rsid w:val="00791F43"/>
    <w:rsid w:val="0079209D"/>
    <w:rsid w:val="007921FD"/>
    <w:rsid w:val="00795D65"/>
    <w:rsid w:val="007962B1"/>
    <w:rsid w:val="007975D5"/>
    <w:rsid w:val="007A1BD6"/>
    <w:rsid w:val="007A36D9"/>
    <w:rsid w:val="007A5CCF"/>
    <w:rsid w:val="007A7771"/>
    <w:rsid w:val="007B3744"/>
    <w:rsid w:val="007B4764"/>
    <w:rsid w:val="007B592D"/>
    <w:rsid w:val="007B620F"/>
    <w:rsid w:val="007B6A91"/>
    <w:rsid w:val="007B70C4"/>
    <w:rsid w:val="007B70DF"/>
    <w:rsid w:val="007B7195"/>
    <w:rsid w:val="007C0144"/>
    <w:rsid w:val="007C0C86"/>
    <w:rsid w:val="007C18F4"/>
    <w:rsid w:val="007C21BD"/>
    <w:rsid w:val="007C2471"/>
    <w:rsid w:val="007C2FD5"/>
    <w:rsid w:val="007C58C8"/>
    <w:rsid w:val="007C7257"/>
    <w:rsid w:val="007D067A"/>
    <w:rsid w:val="007D18F3"/>
    <w:rsid w:val="007D2D93"/>
    <w:rsid w:val="007D418F"/>
    <w:rsid w:val="007D5156"/>
    <w:rsid w:val="007D54FB"/>
    <w:rsid w:val="007D7360"/>
    <w:rsid w:val="007D7E12"/>
    <w:rsid w:val="007E050C"/>
    <w:rsid w:val="007E0F87"/>
    <w:rsid w:val="007E1EFD"/>
    <w:rsid w:val="007E2397"/>
    <w:rsid w:val="007E3B1C"/>
    <w:rsid w:val="007E52A3"/>
    <w:rsid w:val="007E5627"/>
    <w:rsid w:val="007E574C"/>
    <w:rsid w:val="007E6599"/>
    <w:rsid w:val="007E6EB4"/>
    <w:rsid w:val="007E78CB"/>
    <w:rsid w:val="007F0C2B"/>
    <w:rsid w:val="007F0D32"/>
    <w:rsid w:val="007F3837"/>
    <w:rsid w:val="007F38C4"/>
    <w:rsid w:val="007F41AD"/>
    <w:rsid w:val="007F4D8A"/>
    <w:rsid w:val="007F626C"/>
    <w:rsid w:val="00800172"/>
    <w:rsid w:val="00801148"/>
    <w:rsid w:val="00801609"/>
    <w:rsid w:val="00802476"/>
    <w:rsid w:val="00804D46"/>
    <w:rsid w:val="00804F47"/>
    <w:rsid w:val="0080516F"/>
    <w:rsid w:val="008067E5"/>
    <w:rsid w:val="008073A5"/>
    <w:rsid w:val="00810983"/>
    <w:rsid w:val="008114AF"/>
    <w:rsid w:val="008117A3"/>
    <w:rsid w:val="0081198E"/>
    <w:rsid w:val="0081237C"/>
    <w:rsid w:val="00813AEC"/>
    <w:rsid w:val="00813E53"/>
    <w:rsid w:val="008147F8"/>
    <w:rsid w:val="00815350"/>
    <w:rsid w:val="00815A67"/>
    <w:rsid w:val="00815CB1"/>
    <w:rsid w:val="00816AFE"/>
    <w:rsid w:val="00817198"/>
    <w:rsid w:val="00817680"/>
    <w:rsid w:val="008178F8"/>
    <w:rsid w:val="00817A76"/>
    <w:rsid w:val="00817AE1"/>
    <w:rsid w:val="008207EF"/>
    <w:rsid w:val="00821DE0"/>
    <w:rsid w:val="00823440"/>
    <w:rsid w:val="0082346A"/>
    <w:rsid w:val="00825E1A"/>
    <w:rsid w:val="00826425"/>
    <w:rsid w:val="0082685A"/>
    <w:rsid w:val="00827379"/>
    <w:rsid w:val="00830EEA"/>
    <w:rsid w:val="00830F98"/>
    <w:rsid w:val="00833287"/>
    <w:rsid w:val="008354C0"/>
    <w:rsid w:val="008357B1"/>
    <w:rsid w:val="00835934"/>
    <w:rsid w:val="00836125"/>
    <w:rsid w:val="008375C4"/>
    <w:rsid w:val="00841104"/>
    <w:rsid w:val="00841D7D"/>
    <w:rsid w:val="00841E2B"/>
    <w:rsid w:val="00842D06"/>
    <w:rsid w:val="0084599D"/>
    <w:rsid w:val="0084631A"/>
    <w:rsid w:val="00852A00"/>
    <w:rsid w:val="008539E0"/>
    <w:rsid w:val="0085503E"/>
    <w:rsid w:val="00855DF0"/>
    <w:rsid w:val="00856000"/>
    <w:rsid w:val="00856304"/>
    <w:rsid w:val="00856AEC"/>
    <w:rsid w:val="00856D17"/>
    <w:rsid w:val="00856D75"/>
    <w:rsid w:val="00857347"/>
    <w:rsid w:val="008575C5"/>
    <w:rsid w:val="00860144"/>
    <w:rsid w:val="00860C32"/>
    <w:rsid w:val="00863FD5"/>
    <w:rsid w:val="0086535D"/>
    <w:rsid w:val="008664D0"/>
    <w:rsid w:val="008665EA"/>
    <w:rsid w:val="00866614"/>
    <w:rsid w:val="00866B4A"/>
    <w:rsid w:val="00867084"/>
    <w:rsid w:val="00867837"/>
    <w:rsid w:val="00867D30"/>
    <w:rsid w:val="0087015A"/>
    <w:rsid w:val="008702E2"/>
    <w:rsid w:val="00870594"/>
    <w:rsid w:val="0087124E"/>
    <w:rsid w:val="008716D6"/>
    <w:rsid w:val="00872AEB"/>
    <w:rsid w:val="00873564"/>
    <w:rsid w:val="00873AD9"/>
    <w:rsid w:val="0087478F"/>
    <w:rsid w:val="0087498C"/>
    <w:rsid w:val="00875663"/>
    <w:rsid w:val="00876BFC"/>
    <w:rsid w:val="00877591"/>
    <w:rsid w:val="00881488"/>
    <w:rsid w:val="0088243E"/>
    <w:rsid w:val="0088365F"/>
    <w:rsid w:val="008848CA"/>
    <w:rsid w:val="00884B94"/>
    <w:rsid w:val="00884C1C"/>
    <w:rsid w:val="00885267"/>
    <w:rsid w:val="00887FAE"/>
    <w:rsid w:val="008904B7"/>
    <w:rsid w:val="00894341"/>
    <w:rsid w:val="00894F83"/>
    <w:rsid w:val="0089543C"/>
    <w:rsid w:val="0089549F"/>
    <w:rsid w:val="00896166"/>
    <w:rsid w:val="008965F1"/>
    <w:rsid w:val="008969D2"/>
    <w:rsid w:val="0089754F"/>
    <w:rsid w:val="00897AB9"/>
    <w:rsid w:val="008A0D50"/>
    <w:rsid w:val="008A1530"/>
    <w:rsid w:val="008A162D"/>
    <w:rsid w:val="008A2D14"/>
    <w:rsid w:val="008A39DA"/>
    <w:rsid w:val="008A501C"/>
    <w:rsid w:val="008A79AA"/>
    <w:rsid w:val="008B0219"/>
    <w:rsid w:val="008B165A"/>
    <w:rsid w:val="008B1D67"/>
    <w:rsid w:val="008B2187"/>
    <w:rsid w:val="008B4D18"/>
    <w:rsid w:val="008B4F58"/>
    <w:rsid w:val="008B549F"/>
    <w:rsid w:val="008B62E7"/>
    <w:rsid w:val="008B74B1"/>
    <w:rsid w:val="008B7590"/>
    <w:rsid w:val="008C03EC"/>
    <w:rsid w:val="008C0425"/>
    <w:rsid w:val="008C079C"/>
    <w:rsid w:val="008C0895"/>
    <w:rsid w:val="008C2353"/>
    <w:rsid w:val="008C2402"/>
    <w:rsid w:val="008C2FC3"/>
    <w:rsid w:val="008C495F"/>
    <w:rsid w:val="008C7598"/>
    <w:rsid w:val="008D022E"/>
    <w:rsid w:val="008D0999"/>
    <w:rsid w:val="008D2525"/>
    <w:rsid w:val="008D2B6F"/>
    <w:rsid w:val="008D2C3A"/>
    <w:rsid w:val="008D38F4"/>
    <w:rsid w:val="008D5033"/>
    <w:rsid w:val="008D69D4"/>
    <w:rsid w:val="008D6DBB"/>
    <w:rsid w:val="008D7768"/>
    <w:rsid w:val="008E2FE3"/>
    <w:rsid w:val="008E3428"/>
    <w:rsid w:val="008E3F14"/>
    <w:rsid w:val="008E5894"/>
    <w:rsid w:val="008E6B87"/>
    <w:rsid w:val="008E6B8D"/>
    <w:rsid w:val="008E7624"/>
    <w:rsid w:val="008F08DC"/>
    <w:rsid w:val="008F2924"/>
    <w:rsid w:val="008F2E65"/>
    <w:rsid w:val="008F32F3"/>
    <w:rsid w:val="008F4548"/>
    <w:rsid w:val="008F55DC"/>
    <w:rsid w:val="008F7ECB"/>
    <w:rsid w:val="00900423"/>
    <w:rsid w:val="009007A4"/>
    <w:rsid w:val="00900EAA"/>
    <w:rsid w:val="0090116B"/>
    <w:rsid w:val="00901A2E"/>
    <w:rsid w:val="00902F6C"/>
    <w:rsid w:val="00903733"/>
    <w:rsid w:val="00903C7D"/>
    <w:rsid w:val="00904AD5"/>
    <w:rsid w:val="009054F2"/>
    <w:rsid w:val="009059A3"/>
    <w:rsid w:val="00912E84"/>
    <w:rsid w:val="00915C61"/>
    <w:rsid w:val="00920CE4"/>
    <w:rsid w:val="00921BCF"/>
    <w:rsid w:val="009223E3"/>
    <w:rsid w:val="00924E16"/>
    <w:rsid w:val="00926159"/>
    <w:rsid w:val="00926A4D"/>
    <w:rsid w:val="0093059E"/>
    <w:rsid w:val="009314A7"/>
    <w:rsid w:val="00931667"/>
    <w:rsid w:val="0093170F"/>
    <w:rsid w:val="00932BC9"/>
    <w:rsid w:val="0093529B"/>
    <w:rsid w:val="009359E6"/>
    <w:rsid w:val="00935ABF"/>
    <w:rsid w:val="00936677"/>
    <w:rsid w:val="00936B43"/>
    <w:rsid w:val="00936E0D"/>
    <w:rsid w:val="0093787F"/>
    <w:rsid w:val="00940B0E"/>
    <w:rsid w:val="009412B0"/>
    <w:rsid w:val="0094229C"/>
    <w:rsid w:val="0094265A"/>
    <w:rsid w:val="0094353F"/>
    <w:rsid w:val="0094659C"/>
    <w:rsid w:val="00947A71"/>
    <w:rsid w:val="00947B6E"/>
    <w:rsid w:val="00947C34"/>
    <w:rsid w:val="00951F52"/>
    <w:rsid w:val="00952D82"/>
    <w:rsid w:val="00954BE6"/>
    <w:rsid w:val="009576B4"/>
    <w:rsid w:val="00960262"/>
    <w:rsid w:val="009604B2"/>
    <w:rsid w:val="0096050C"/>
    <w:rsid w:val="009626B8"/>
    <w:rsid w:val="00962861"/>
    <w:rsid w:val="0096453A"/>
    <w:rsid w:val="009654C8"/>
    <w:rsid w:val="009658C6"/>
    <w:rsid w:val="00965A87"/>
    <w:rsid w:val="00965C3D"/>
    <w:rsid w:val="009660BE"/>
    <w:rsid w:val="009679C9"/>
    <w:rsid w:val="00970D12"/>
    <w:rsid w:val="0097118F"/>
    <w:rsid w:val="00971CB4"/>
    <w:rsid w:val="00971F75"/>
    <w:rsid w:val="0097219D"/>
    <w:rsid w:val="00973F41"/>
    <w:rsid w:val="00974293"/>
    <w:rsid w:val="00974365"/>
    <w:rsid w:val="00976E02"/>
    <w:rsid w:val="0097723E"/>
    <w:rsid w:val="00977B5D"/>
    <w:rsid w:val="00980123"/>
    <w:rsid w:val="00980964"/>
    <w:rsid w:val="00984E5D"/>
    <w:rsid w:val="0098504E"/>
    <w:rsid w:val="00985346"/>
    <w:rsid w:val="00985EAE"/>
    <w:rsid w:val="0098609D"/>
    <w:rsid w:val="009870E4"/>
    <w:rsid w:val="009876EE"/>
    <w:rsid w:val="00990DE9"/>
    <w:rsid w:val="009911DE"/>
    <w:rsid w:val="00991421"/>
    <w:rsid w:val="00991442"/>
    <w:rsid w:val="00997721"/>
    <w:rsid w:val="009A05D9"/>
    <w:rsid w:val="009A174D"/>
    <w:rsid w:val="009A324D"/>
    <w:rsid w:val="009A3F17"/>
    <w:rsid w:val="009A4161"/>
    <w:rsid w:val="009A544D"/>
    <w:rsid w:val="009A6AE2"/>
    <w:rsid w:val="009B28D1"/>
    <w:rsid w:val="009B303E"/>
    <w:rsid w:val="009B3503"/>
    <w:rsid w:val="009B4278"/>
    <w:rsid w:val="009B593C"/>
    <w:rsid w:val="009B5E80"/>
    <w:rsid w:val="009B69D6"/>
    <w:rsid w:val="009B6D46"/>
    <w:rsid w:val="009B7B9C"/>
    <w:rsid w:val="009C147A"/>
    <w:rsid w:val="009C21D5"/>
    <w:rsid w:val="009C25A9"/>
    <w:rsid w:val="009C31F1"/>
    <w:rsid w:val="009C74E5"/>
    <w:rsid w:val="009C7A20"/>
    <w:rsid w:val="009D05CB"/>
    <w:rsid w:val="009D1395"/>
    <w:rsid w:val="009D1D5B"/>
    <w:rsid w:val="009D2136"/>
    <w:rsid w:val="009D28DD"/>
    <w:rsid w:val="009D2FE7"/>
    <w:rsid w:val="009D3A5F"/>
    <w:rsid w:val="009D410B"/>
    <w:rsid w:val="009D5208"/>
    <w:rsid w:val="009D6B43"/>
    <w:rsid w:val="009E02A7"/>
    <w:rsid w:val="009E1C35"/>
    <w:rsid w:val="009E20B9"/>
    <w:rsid w:val="009E3ABC"/>
    <w:rsid w:val="009E3C8F"/>
    <w:rsid w:val="009E4D53"/>
    <w:rsid w:val="009E5F5B"/>
    <w:rsid w:val="009F067A"/>
    <w:rsid w:val="009F1223"/>
    <w:rsid w:val="009F2A34"/>
    <w:rsid w:val="009F43F6"/>
    <w:rsid w:val="009F59DC"/>
    <w:rsid w:val="00A00211"/>
    <w:rsid w:val="00A00AD9"/>
    <w:rsid w:val="00A00EDE"/>
    <w:rsid w:val="00A011CF"/>
    <w:rsid w:val="00A02814"/>
    <w:rsid w:val="00A05FE2"/>
    <w:rsid w:val="00A0625B"/>
    <w:rsid w:val="00A06D89"/>
    <w:rsid w:val="00A07E09"/>
    <w:rsid w:val="00A10F7A"/>
    <w:rsid w:val="00A116B2"/>
    <w:rsid w:val="00A11C59"/>
    <w:rsid w:val="00A1376A"/>
    <w:rsid w:val="00A13A9E"/>
    <w:rsid w:val="00A1454E"/>
    <w:rsid w:val="00A1467C"/>
    <w:rsid w:val="00A15700"/>
    <w:rsid w:val="00A15A60"/>
    <w:rsid w:val="00A166A2"/>
    <w:rsid w:val="00A17223"/>
    <w:rsid w:val="00A20578"/>
    <w:rsid w:val="00A20B59"/>
    <w:rsid w:val="00A20EF9"/>
    <w:rsid w:val="00A2421A"/>
    <w:rsid w:val="00A2536D"/>
    <w:rsid w:val="00A27E68"/>
    <w:rsid w:val="00A30193"/>
    <w:rsid w:val="00A30BD3"/>
    <w:rsid w:val="00A31071"/>
    <w:rsid w:val="00A31BF4"/>
    <w:rsid w:val="00A35892"/>
    <w:rsid w:val="00A35D65"/>
    <w:rsid w:val="00A36394"/>
    <w:rsid w:val="00A36850"/>
    <w:rsid w:val="00A408AE"/>
    <w:rsid w:val="00A40A66"/>
    <w:rsid w:val="00A4493E"/>
    <w:rsid w:val="00A455B0"/>
    <w:rsid w:val="00A464D7"/>
    <w:rsid w:val="00A4723A"/>
    <w:rsid w:val="00A478D3"/>
    <w:rsid w:val="00A47965"/>
    <w:rsid w:val="00A52DEE"/>
    <w:rsid w:val="00A548DB"/>
    <w:rsid w:val="00A54E6C"/>
    <w:rsid w:val="00A565F9"/>
    <w:rsid w:val="00A567F0"/>
    <w:rsid w:val="00A56DA8"/>
    <w:rsid w:val="00A6086D"/>
    <w:rsid w:val="00A60B35"/>
    <w:rsid w:val="00A60B60"/>
    <w:rsid w:val="00A6104A"/>
    <w:rsid w:val="00A64AC5"/>
    <w:rsid w:val="00A65541"/>
    <w:rsid w:val="00A665BC"/>
    <w:rsid w:val="00A66DDA"/>
    <w:rsid w:val="00A6735A"/>
    <w:rsid w:val="00A675D2"/>
    <w:rsid w:val="00A67C01"/>
    <w:rsid w:val="00A701B7"/>
    <w:rsid w:val="00A709F3"/>
    <w:rsid w:val="00A71735"/>
    <w:rsid w:val="00A71EF4"/>
    <w:rsid w:val="00A71F69"/>
    <w:rsid w:val="00A7250E"/>
    <w:rsid w:val="00A746F9"/>
    <w:rsid w:val="00A7470D"/>
    <w:rsid w:val="00A747DE"/>
    <w:rsid w:val="00A753B4"/>
    <w:rsid w:val="00A75452"/>
    <w:rsid w:val="00A76560"/>
    <w:rsid w:val="00A81343"/>
    <w:rsid w:val="00A82E52"/>
    <w:rsid w:val="00A83226"/>
    <w:rsid w:val="00A832DB"/>
    <w:rsid w:val="00A83346"/>
    <w:rsid w:val="00A8433F"/>
    <w:rsid w:val="00A86770"/>
    <w:rsid w:val="00A87685"/>
    <w:rsid w:val="00A90F89"/>
    <w:rsid w:val="00A91092"/>
    <w:rsid w:val="00A91910"/>
    <w:rsid w:val="00A91E89"/>
    <w:rsid w:val="00A92E96"/>
    <w:rsid w:val="00A9330F"/>
    <w:rsid w:val="00A93AE1"/>
    <w:rsid w:val="00A94214"/>
    <w:rsid w:val="00A9576F"/>
    <w:rsid w:val="00A95B40"/>
    <w:rsid w:val="00A95BB7"/>
    <w:rsid w:val="00A9612B"/>
    <w:rsid w:val="00A969A2"/>
    <w:rsid w:val="00AA0262"/>
    <w:rsid w:val="00AA0A18"/>
    <w:rsid w:val="00AA0AE9"/>
    <w:rsid w:val="00AA2570"/>
    <w:rsid w:val="00AA3295"/>
    <w:rsid w:val="00AA3F12"/>
    <w:rsid w:val="00AA4DDC"/>
    <w:rsid w:val="00AA57A8"/>
    <w:rsid w:val="00AB01AF"/>
    <w:rsid w:val="00AB10FD"/>
    <w:rsid w:val="00AB1A81"/>
    <w:rsid w:val="00AB2380"/>
    <w:rsid w:val="00AB2537"/>
    <w:rsid w:val="00AB2ABD"/>
    <w:rsid w:val="00AB3141"/>
    <w:rsid w:val="00AB3E54"/>
    <w:rsid w:val="00AB6905"/>
    <w:rsid w:val="00AC032C"/>
    <w:rsid w:val="00AC43F7"/>
    <w:rsid w:val="00AC47B7"/>
    <w:rsid w:val="00AC518E"/>
    <w:rsid w:val="00AC66F2"/>
    <w:rsid w:val="00AC6A36"/>
    <w:rsid w:val="00AD101B"/>
    <w:rsid w:val="00AD40E7"/>
    <w:rsid w:val="00AD4909"/>
    <w:rsid w:val="00AD5756"/>
    <w:rsid w:val="00AD6F76"/>
    <w:rsid w:val="00AE1D89"/>
    <w:rsid w:val="00AE209E"/>
    <w:rsid w:val="00AE3EFD"/>
    <w:rsid w:val="00AE4738"/>
    <w:rsid w:val="00AE52AE"/>
    <w:rsid w:val="00AE5EF0"/>
    <w:rsid w:val="00AE64E5"/>
    <w:rsid w:val="00AE7D40"/>
    <w:rsid w:val="00AF0B8D"/>
    <w:rsid w:val="00AF1B73"/>
    <w:rsid w:val="00AF2A62"/>
    <w:rsid w:val="00AF4561"/>
    <w:rsid w:val="00AF4D14"/>
    <w:rsid w:val="00AF4D62"/>
    <w:rsid w:val="00AF5DA2"/>
    <w:rsid w:val="00B012F8"/>
    <w:rsid w:val="00B014AF"/>
    <w:rsid w:val="00B01805"/>
    <w:rsid w:val="00B0271E"/>
    <w:rsid w:val="00B02B3C"/>
    <w:rsid w:val="00B0397B"/>
    <w:rsid w:val="00B0488A"/>
    <w:rsid w:val="00B05844"/>
    <w:rsid w:val="00B05C2C"/>
    <w:rsid w:val="00B05EA5"/>
    <w:rsid w:val="00B0613C"/>
    <w:rsid w:val="00B07F20"/>
    <w:rsid w:val="00B103D4"/>
    <w:rsid w:val="00B10EA6"/>
    <w:rsid w:val="00B118A2"/>
    <w:rsid w:val="00B13248"/>
    <w:rsid w:val="00B13970"/>
    <w:rsid w:val="00B140C1"/>
    <w:rsid w:val="00B15817"/>
    <w:rsid w:val="00B20DD2"/>
    <w:rsid w:val="00B211A4"/>
    <w:rsid w:val="00B213C2"/>
    <w:rsid w:val="00B21B99"/>
    <w:rsid w:val="00B2230D"/>
    <w:rsid w:val="00B22679"/>
    <w:rsid w:val="00B23FC0"/>
    <w:rsid w:val="00B244D9"/>
    <w:rsid w:val="00B25AFC"/>
    <w:rsid w:val="00B2672F"/>
    <w:rsid w:val="00B271CC"/>
    <w:rsid w:val="00B2764D"/>
    <w:rsid w:val="00B27F08"/>
    <w:rsid w:val="00B32754"/>
    <w:rsid w:val="00B33689"/>
    <w:rsid w:val="00B336DE"/>
    <w:rsid w:val="00B34C53"/>
    <w:rsid w:val="00B35847"/>
    <w:rsid w:val="00B35C07"/>
    <w:rsid w:val="00B35C0F"/>
    <w:rsid w:val="00B407AE"/>
    <w:rsid w:val="00B416BF"/>
    <w:rsid w:val="00B42C7F"/>
    <w:rsid w:val="00B42CDD"/>
    <w:rsid w:val="00B42D53"/>
    <w:rsid w:val="00B45850"/>
    <w:rsid w:val="00B47467"/>
    <w:rsid w:val="00B47AB1"/>
    <w:rsid w:val="00B47BB7"/>
    <w:rsid w:val="00B500D5"/>
    <w:rsid w:val="00B50591"/>
    <w:rsid w:val="00B51628"/>
    <w:rsid w:val="00B54B06"/>
    <w:rsid w:val="00B54D6A"/>
    <w:rsid w:val="00B559BE"/>
    <w:rsid w:val="00B56933"/>
    <w:rsid w:val="00B56BAB"/>
    <w:rsid w:val="00B56CDA"/>
    <w:rsid w:val="00B56CF5"/>
    <w:rsid w:val="00B60645"/>
    <w:rsid w:val="00B6086C"/>
    <w:rsid w:val="00B6262E"/>
    <w:rsid w:val="00B62996"/>
    <w:rsid w:val="00B62C76"/>
    <w:rsid w:val="00B63365"/>
    <w:rsid w:val="00B65735"/>
    <w:rsid w:val="00B6682F"/>
    <w:rsid w:val="00B669CD"/>
    <w:rsid w:val="00B672F0"/>
    <w:rsid w:val="00B6789F"/>
    <w:rsid w:val="00B67DE7"/>
    <w:rsid w:val="00B72032"/>
    <w:rsid w:val="00B74ADF"/>
    <w:rsid w:val="00B74E49"/>
    <w:rsid w:val="00B7529B"/>
    <w:rsid w:val="00B75DFE"/>
    <w:rsid w:val="00B772A3"/>
    <w:rsid w:val="00B77413"/>
    <w:rsid w:val="00B801D8"/>
    <w:rsid w:val="00B81A86"/>
    <w:rsid w:val="00B82D98"/>
    <w:rsid w:val="00B8426C"/>
    <w:rsid w:val="00B8532C"/>
    <w:rsid w:val="00B8543D"/>
    <w:rsid w:val="00B86816"/>
    <w:rsid w:val="00B875E0"/>
    <w:rsid w:val="00B87601"/>
    <w:rsid w:val="00B912D5"/>
    <w:rsid w:val="00B915CD"/>
    <w:rsid w:val="00B92869"/>
    <w:rsid w:val="00B94065"/>
    <w:rsid w:val="00B95442"/>
    <w:rsid w:val="00BA08DB"/>
    <w:rsid w:val="00BA0CCF"/>
    <w:rsid w:val="00BA274A"/>
    <w:rsid w:val="00BA3C1B"/>
    <w:rsid w:val="00BA4EBD"/>
    <w:rsid w:val="00BA507A"/>
    <w:rsid w:val="00BA5B68"/>
    <w:rsid w:val="00BA67C7"/>
    <w:rsid w:val="00BA73C4"/>
    <w:rsid w:val="00BA7A2D"/>
    <w:rsid w:val="00BB0507"/>
    <w:rsid w:val="00BB0A91"/>
    <w:rsid w:val="00BB0B1F"/>
    <w:rsid w:val="00BB0C13"/>
    <w:rsid w:val="00BB2773"/>
    <w:rsid w:val="00BB58EE"/>
    <w:rsid w:val="00BB5993"/>
    <w:rsid w:val="00BB5A74"/>
    <w:rsid w:val="00BB6C3A"/>
    <w:rsid w:val="00BB6DD9"/>
    <w:rsid w:val="00BC0042"/>
    <w:rsid w:val="00BC03F8"/>
    <w:rsid w:val="00BC0B14"/>
    <w:rsid w:val="00BC0F55"/>
    <w:rsid w:val="00BC1AE9"/>
    <w:rsid w:val="00BC1CCE"/>
    <w:rsid w:val="00BC1F13"/>
    <w:rsid w:val="00BC25BB"/>
    <w:rsid w:val="00BC2A0B"/>
    <w:rsid w:val="00BC51B2"/>
    <w:rsid w:val="00BC5473"/>
    <w:rsid w:val="00BC6174"/>
    <w:rsid w:val="00BC7323"/>
    <w:rsid w:val="00BC73CB"/>
    <w:rsid w:val="00BD05E4"/>
    <w:rsid w:val="00BD0837"/>
    <w:rsid w:val="00BD08EB"/>
    <w:rsid w:val="00BD14E1"/>
    <w:rsid w:val="00BD327D"/>
    <w:rsid w:val="00BD5D0E"/>
    <w:rsid w:val="00BD5F60"/>
    <w:rsid w:val="00BD7323"/>
    <w:rsid w:val="00BD75A9"/>
    <w:rsid w:val="00BE10BD"/>
    <w:rsid w:val="00BE1146"/>
    <w:rsid w:val="00BE1C60"/>
    <w:rsid w:val="00BE3C18"/>
    <w:rsid w:val="00BE65C6"/>
    <w:rsid w:val="00BE6972"/>
    <w:rsid w:val="00BF16A1"/>
    <w:rsid w:val="00BF1730"/>
    <w:rsid w:val="00BF1944"/>
    <w:rsid w:val="00BF1986"/>
    <w:rsid w:val="00BF29DD"/>
    <w:rsid w:val="00BF3850"/>
    <w:rsid w:val="00BF465C"/>
    <w:rsid w:val="00BF4923"/>
    <w:rsid w:val="00BF4D1F"/>
    <w:rsid w:val="00BF5192"/>
    <w:rsid w:val="00BF54FB"/>
    <w:rsid w:val="00BF7D99"/>
    <w:rsid w:val="00C00E75"/>
    <w:rsid w:val="00C013F6"/>
    <w:rsid w:val="00C021C1"/>
    <w:rsid w:val="00C02ABA"/>
    <w:rsid w:val="00C02DF7"/>
    <w:rsid w:val="00C05051"/>
    <w:rsid w:val="00C07343"/>
    <w:rsid w:val="00C074C7"/>
    <w:rsid w:val="00C0784E"/>
    <w:rsid w:val="00C10215"/>
    <w:rsid w:val="00C104A4"/>
    <w:rsid w:val="00C111BC"/>
    <w:rsid w:val="00C116B5"/>
    <w:rsid w:val="00C116F1"/>
    <w:rsid w:val="00C132D8"/>
    <w:rsid w:val="00C13ABA"/>
    <w:rsid w:val="00C15475"/>
    <w:rsid w:val="00C1797A"/>
    <w:rsid w:val="00C21326"/>
    <w:rsid w:val="00C2378D"/>
    <w:rsid w:val="00C2470D"/>
    <w:rsid w:val="00C24D5B"/>
    <w:rsid w:val="00C25B31"/>
    <w:rsid w:val="00C2662F"/>
    <w:rsid w:val="00C27C06"/>
    <w:rsid w:val="00C30BF2"/>
    <w:rsid w:val="00C31C47"/>
    <w:rsid w:val="00C324D8"/>
    <w:rsid w:val="00C33CF1"/>
    <w:rsid w:val="00C354C0"/>
    <w:rsid w:val="00C36AE9"/>
    <w:rsid w:val="00C40BD3"/>
    <w:rsid w:val="00C43DB3"/>
    <w:rsid w:val="00C446AF"/>
    <w:rsid w:val="00C45AE8"/>
    <w:rsid w:val="00C4726C"/>
    <w:rsid w:val="00C47368"/>
    <w:rsid w:val="00C51AA9"/>
    <w:rsid w:val="00C527AA"/>
    <w:rsid w:val="00C55B37"/>
    <w:rsid w:val="00C5673A"/>
    <w:rsid w:val="00C570BE"/>
    <w:rsid w:val="00C57210"/>
    <w:rsid w:val="00C57DD0"/>
    <w:rsid w:val="00C6047B"/>
    <w:rsid w:val="00C60A0A"/>
    <w:rsid w:val="00C66BC5"/>
    <w:rsid w:val="00C66D1A"/>
    <w:rsid w:val="00C675DD"/>
    <w:rsid w:val="00C71F90"/>
    <w:rsid w:val="00C73C49"/>
    <w:rsid w:val="00C740B7"/>
    <w:rsid w:val="00C74B76"/>
    <w:rsid w:val="00C75100"/>
    <w:rsid w:val="00C76B03"/>
    <w:rsid w:val="00C80CFD"/>
    <w:rsid w:val="00C82DE0"/>
    <w:rsid w:val="00C8334A"/>
    <w:rsid w:val="00C83AF3"/>
    <w:rsid w:val="00C8624A"/>
    <w:rsid w:val="00C8763A"/>
    <w:rsid w:val="00C87781"/>
    <w:rsid w:val="00C878C8"/>
    <w:rsid w:val="00C92C1E"/>
    <w:rsid w:val="00C930E4"/>
    <w:rsid w:val="00C93859"/>
    <w:rsid w:val="00C95739"/>
    <w:rsid w:val="00CA0614"/>
    <w:rsid w:val="00CA0B00"/>
    <w:rsid w:val="00CA0C23"/>
    <w:rsid w:val="00CA17F6"/>
    <w:rsid w:val="00CA25D2"/>
    <w:rsid w:val="00CA267F"/>
    <w:rsid w:val="00CA32D3"/>
    <w:rsid w:val="00CA468D"/>
    <w:rsid w:val="00CA4970"/>
    <w:rsid w:val="00CA55F9"/>
    <w:rsid w:val="00CA686B"/>
    <w:rsid w:val="00CA6931"/>
    <w:rsid w:val="00CA7635"/>
    <w:rsid w:val="00CA7772"/>
    <w:rsid w:val="00CB2B2D"/>
    <w:rsid w:val="00CB3297"/>
    <w:rsid w:val="00CB3F99"/>
    <w:rsid w:val="00CB5160"/>
    <w:rsid w:val="00CB566D"/>
    <w:rsid w:val="00CB5E91"/>
    <w:rsid w:val="00CB668B"/>
    <w:rsid w:val="00CB70EC"/>
    <w:rsid w:val="00CC1D7A"/>
    <w:rsid w:val="00CC209B"/>
    <w:rsid w:val="00CC24BF"/>
    <w:rsid w:val="00CC36E9"/>
    <w:rsid w:val="00CC4F11"/>
    <w:rsid w:val="00CC63D0"/>
    <w:rsid w:val="00CC79A6"/>
    <w:rsid w:val="00CD3077"/>
    <w:rsid w:val="00CD3BD7"/>
    <w:rsid w:val="00CD4039"/>
    <w:rsid w:val="00CD4C65"/>
    <w:rsid w:val="00CD68C2"/>
    <w:rsid w:val="00CD6A69"/>
    <w:rsid w:val="00CD7397"/>
    <w:rsid w:val="00CD75C2"/>
    <w:rsid w:val="00CD7AF2"/>
    <w:rsid w:val="00CD7D9A"/>
    <w:rsid w:val="00CE0DD6"/>
    <w:rsid w:val="00CE11D1"/>
    <w:rsid w:val="00CE1E82"/>
    <w:rsid w:val="00CE2908"/>
    <w:rsid w:val="00CE2C3C"/>
    <w:rsid w:val="00CE3C4D"/>
    <w:rsid w:val="00CE45DB"/>
    <w:rsid w:val="00CE6405"/>
    <w:rsid w:val="00CE68F9"/>
    <w:rsid w:val="00CE6A8B"/>
    <w:rsid w:val="00CF0063"/>
    <w:rsid w:val="00CF069A"/>
    <w:rsid w:val="00CF2245"/>
    <w:rsid w:val="00CF5837"/>
    <w:rsid w:val="00CF5A66"/>
    <w:rsid w:val="00CF6208"/>
    <w:rsid w:val="00CF7484"/>
    <w:rsid w:val="00CF79C4"/>
    <w:rsid w:val="00D00932"/>
    <w:rsid w:val="00D00A4E"/>
    <w:rsid w:val="00D01D83"/>
    <w:rsid w:val="00D020E7"/>
    <w:rsid w:val="00D039D4"/>
    <w:rsid w:val="00D03C97"/>
    <w:rsid w:val="00D05DCB"/>
    <w:rsid w:val="00D063A5"/>
    <w:rsid w:val="00D0677A"/>
    <w:rsid w:val="00D073D4"/>
    <w:rsid w:val="00D117B4"/>
    <w:rsid w:val="00D12806"/>
    <w:rsid w:val="00D1326A"/>
    <w:rsid w:val="00D13841"/>
    <w:rsid w:val="00D13D1C"/>
    <w:rsid w:val="00D14EB4"/>
    <w:rsid w:val="00D157C3"/>
    <w:rsid w:val="00D1586D"/>
    <w:rsid w:val="00D1593E"/>
    <w:rsid w:val="00D16167"/>
    <w:rsid w:val="00D166AD"/>
    <w:rsid w:val="00D17E31"/>
    <w:rsid w:val="00D205E1"/>
    <w:rsid w:val="00D219F3"/>
    <w:rsid w:val="00D22385"/>
    <w:rsid w:val="00D22E2B"/>
    <w:rsid w:val="00D24649"/>
    <w:rsid w:val="00D3078C"/>
    <w:rsid w:val="00D31276"/>
    <w:rsid w:val="00D31C34"/>
    <w:rsid w:val="00D345B7"/>
    <w:rsid w:val="00D3508F"/>
    <w:rsid w:val="00D40873"/>
    <w:rsid w:val="00D41D22"/>
    <w:rsid w:val="00D41FEA"/>
    <w:rsid w:val="00D423E4"/>
    <w:rsid w:val="00D42741"/>
    <w:rsid w:val="00D433CB"/>
    <w:rsid w:val="00D446EB"/>
    <w:rsid w:val="00D45449"/>
    <w:rsid w:val="00D50575"/>
    <w:rsid w:val="00D54EB3"/>
    <w:rsid w:val="00D55113"/>
    <w:rsid w:val="00D565EB"/>
    <w:rsid w:val="00D56737"/>
    <w:rsid w:val="00D57B2C"/>
    <w:rsid w:val="00D6373F"/>
    <w:rsid w:val="00D63E62"/>
    <w:rsid w:val="00D64624"/>
    <w:rsid w:val="00D649BD"/>
    <w:rsid w:val="00D64D6C"/>
    <w:rsid w:val="00D6684C"/>
    <w:rsid w:val="00D66BCD"/>
    <w:rsid w:val="00D71DCD"/>
    <w:rsid w:val="00D75378"/>
    <w:rsid w:val="00D755D8"/>
    <w:rsid w:val="00D75BBC"/>
    <w:rsid w:val="00D75E99"/>
    <w:rsid w:val="00D76EB6"/>
    <w:rsid w:val="00D77899"/>
    <w:rsid w:val="00D80C45"/>
    <w:rsid w:val="00D811AE"/>
    <w:rsid w:val="00D823CD"/>
    <w:rsid w:val="00D83249"/>
    <w:rsid w:val="00D84242"/>
    <w:rsid w:val="00D84A19"/>
    <w:rsid w:val="00D85491"/>
    <w:rsid w:val="00D86557"/>
    <w:rsid w:val="00D868D4"/>
    <w:rsid w:val="00D86EFE"/>
    <w:rsid w:val="00D87B36"/>
    <w:rsid w:val="00D927A2"/>
    <w:rsid w:val="00D94380"/>
    <w:rsid w:val="00D94F0C"/>
    <w:rsid w:val="00DA0C86"/>
    <w:rsid w:val="00DA0D07"/>
    <w:rsid w:val="00DA19C2"/>
    <w:rsid w:val="00DA208D"/>
    <w:rsid w:val="00DA25E3"/>
    <w:rsid w:val="00DA2733"/>
    <w:rsid w:val="00DA29A9"/>
    <w:rsid w:val="00DA2D33"/>
    <w:rsid w:val="00DA4AB7"/>
    <w:rsid w:val="00DA57CB"/>
    <w:rsid w:val="00DA5965"/>
    <w:rsid w:val="00DA68FC"/>
    <w:rsid w:val="00DB162E"/>
    <w:rsid w:val="00DB1CF6"/>
    <w:rsid w:val="00DB1D9F"/>
    <w:rsid w:val="00DB20B0"/>
    <w:rsid w:val="00DB3DB7"/>
    <w:rsid w:val="00DB4A80"/>
    <w:rsid w:val="00DB5E5B"/>
    <w:rsid w:val="00DB6895"/>
    <w:rsid w:val="00DB6C2D"/>
    <w:rsid w:val="00DC02C6"/>
    <w:rsid w:val="00DC0342"/>
    <w:rsid w:val="00DC0E8B"/>
    <w:rsid w:val="00DC2595"/>
    <w:rsid w:val="00DC2F93"/>
    <w:rsid w:val="00DC587C"/>
    <w:rsid w:val="00DC5CE9"/>
    <w:rsid w:val="00DC701E"/>
    <w:rsid w:val="00DC71FA"/>
    <w:rsid w:val="00DD13A5"/>
    <w:rsid w:val="00DD1421"/>
    <w:rsid w:val="00DD1797"/>
    <w:rsid w:val="00DD17F6"/>
    <w:rsid w:val="00DD1C6E"/>
    <w:rsid w:val="00DD2453"/>
    <w:rsid w:val="00DD3712"/>
    <w:rsid w:val="00DD5243"/>
    <w:rsid w:val="00DD6E24"/>
    <w:rsid w:val="00DD70E7"/>
    <w:rsid w:val="00DD7140"/>
    <w:rsid w:val="00DD73C4"/>
    <w:rsid w:val="00DD7C99"/>
    <w:rsid w:val="00DD7CC5"/>
    <w:rsid w:val="00DE1399"/>
    <w:rsid w:val="00DE208B"/>
    <w:rsid w:val="00DE3C0B"/>
    <w:rsid w:val="00DE4647"/>
    <w:rsid w:val="00DE4950"/>
    <w:rsid w:val="00DE594D"/>
    <w:rsid w:val="00DE6D87"/>
    <w:rsid w:val="00DE70F5"/>
    <w:rsid w:val="00DE72C6"/>
    <w:rsid w:val="00DF002C"/>
    <w:rsid w:val="00DF20D3"/>
    <w:rsid w:val="00DF23F1"/>
    <w:rsid w:val="00DF6C7F"/>
    <w:rsid w:val="00DF757E"/>
    <w:rsid w:val="00DF79E8"/>
    <w:rsid w:val="00E00C15"/>
    <w:rsid w:val="00E00D21"/>
    <w:rsid w:val="00E00D89"/>
    <w:rsid w:val="00E02FD4"/>
    <w:rsid w:val="00E03515"/>
    <w:rsid w:val="00E07549"/>
    <w:rsid w:val="00E11CF6"/>
    <w:rsid w:val="00E13741"/>
    <w:rsid w:val="00E1439B"/>
    <w:rsid w:val="00E15D94"/>
    <w:rsid w:val="00E17488"/>
    <w:rsid w:val="00E17C8B"/>
    <w:rsid w:val="00E21014"/>
    <w:rsid w:val="00E2193D"/>
    <w:rsid w:val="00E21E17"/>
    <w:rsid w:val="00E222BC"/>
    <w:rsid w:val="00E23E5A"/>
    <w:rsid w:val="00E2435B"/>
    <w:rsid w:val="00E243F5"/>
    <w:rsid w:val="00E2608D"/>
    <w:rsid w:val="00E2652E"/>
    <w:rsid w:val="00E2762F"/>
    <w:rsid w:val="00E27A5C"/>
    <w:rsid w:val="00E27EE3"/>
    <w:rsid w:val="00E30493"/>
    <w:rsid w:val="00E307DE"/>
    <w:rsid w:val="00E31ADA"/>
    <w:rsid w:val="00E31EE2"/>
    <w:rsid w:val="00E321C6"/>
    <w:rsid w:val="00E343F6"/>
    <w:rsid w:val="00E3459D"/>
    <w:rsid w:val="00E34737"/>
    <w:rsid w:val="00E34A50"/>
    <w:rsid w:val="00E34EAA"/>
    <w:rsid w:val="00E358D7"/>
    <w:rsid w:val="00E35DEB"/>
    <w:rsid w:val="00E360AF"/>
    <w:rsid w:val="00E37253"/>
    <w:rsid w:val="00E37BB3"/>
    <w:rsid w:val="00E40F25"/>
    <w:rsid w:val="00E413AF"/>
    <w:rsid w:val="00E42220"/>
    <w:rsid w:val="00E436F8"/>
    <w:rsid w:val="00E43A6E"/>
    <w:rsid w:val="00E43F0F"/>
    <w:rsid w:val="00E447CD"/>
    <w:rsid w:val="00E46A04"/>
    <w:rsid w:val="00E500BD"/>
    <w:rsid w:val="00E5020D"/>
    <w:rsid w:val="00E52C11"/>
    <w:rsid w:val="00E53BBE"/>
    <w:rsid w:val="00E5552F"/>
    <w:rsid w:val="00E55A99"/>
    <w:rsid w:val="00E56054"/>
    <w:rsid w:val="00E56903"/>
    <w:rsid w:val="00E5775D"/>
    <w:rsid w:val="00E60D58"/>
    <w:rsid w:val="00E621BC"/>
    <w:rsid w:val="00E6249F"/>
    <w:rsid w:val="00E625D8"/>
    <w:rsid w:val="00E632ED"/>
    <w:rsid w:val="00E633B0"/>
    <w:rsid w:val="00E65317"/>
    <w:rsid w:val="00E65791"/>
    <w:rsid w:val="00E65E0B"/>
    <w:rsid w:val="00E6713B"/>
    <w:rsid w:val="00E67CA0"/>
    <w:rsid w:val="00E67FAF"/>
    <w:rsid w:val="00E71345"/>
    <w:rsid w:val="00E714A3"/>
    <w:rsid w:val="00E71530"/>
    <w:rsid w:val="00E73817"/>
    <w:rsid w:val="00E76A83"/>
    <w:rsid w:val="00E805F5"/>
    <w:rsid w:val="00E80878"/>
    <w:rsid w:val="00E80BFD"/>
    <w:rsid w:val="00E81CAD"/>
    <w:rsid w:val="00E84731"/>
    <w:rsid w:val="00E84F15"/>
    <w:rsid w:val="00E85D13"/>
    <w:rsid w:val="00E85E48"/>
    <w:rsid w:val="00E861A8"/>
    <w:rsid w:val="00E87EFE"/>
    <w:rsid w:val="00E90396"/>
    <w:rsid w:val="00E90FB6"/>
    <w:rsid w:val="00E92517"/>
    <w:rsid w:val="00E97052"/>
    <w:rsid w:val="00EA0A10"/>
    <w:rsid w:val="00EA3C84"/>
    <w:rsid w:val="00EA439F"/>
    <w:rsid w:val="00EA4BD2"/>
    <w:rsid w:val="00EA4FD4"/>
    <w:rsid w:val="00EA7194"/>
    <w:rsid w:val="00EB039C"/>
    <w:rsid w:val="00EB1966"/>
    <w:rsid w:val="00EB3C4E"/>
    <w:rsid w:val="00EB4934"/>
    <w:rsid w:val="00EB4E53"/>
    <w:rsid w:val="00EB54DE"/>
    <w:rsid w:val="00EB5611"/>
    <w:rsid w:val="00EB5C2E"/>
    <w:rsid w:val="00EB7E3F"/>
    <w:rsid w:val="00EC01DF"/>
    <w:rsid w:val="00EC01EB"/>
    <w:rsid w:val="00EC02E2"/>
    <w:rsid w:val="00EC2FED"/>
    <w:rsid w:val="00EC32F0"/>
    <w:rsid w:val="00EC3441"/>
    <w:rsid w:val="00EC375B"/>
    <w:rsid w:val="00EC4A5B"/>
    <w:rsid w:val="00EC53BB"/>
    <w:rsid w:val="00EC7FFD"/>
    <w:rsid w:val="00ED2018"/>
    <w:rsid w:val="00ED282C"/>
    <w:rsid w:val="00ED2C97"/>
    <w:rsid w:val="00ED45D3"/>
    <w:rsid w:val="00ED6D4A"/>
    <w:rsid w:val="00ED6E99"/>
    <w:rsid w:val="00ED7CBE"/>
    <w:rsid w:val="00EE0240"/>
    <w:rsid w:val="00EE03FB"/>
    <w:rsid w:val="00EE17FE"/>
    <w:rsid w:val="00EE32EC"/>
    <w:rsid w:val="00EE3700"/>
    <w:rsid w:val="00EE493B"/>
    <w:rsid w:val="00EE4A56"/>
    <w:rsid w:val="00EE507F"/>
    <w:rsid w:val="00EE5E2C"/>
    <w:rsid w:val="00EE639E"/>
    <w:rsid w:val="00EE64AA"/>
    <w:rsid w:val="00EE653D"/>
    <w:rsid w:val="00EE7EF4"/>
    <w:rsid w:val="00EF01BD"/>
    <w:rsid w:val="00EF06A3"/>
    <w:rsid w:val="00EF1B3F"/>
    <w:rsid w:val="00EF1CA2"/>
    <w:rsid w:val="00EF25FC"/>
    <w:rsid w:val="00EF319F"/>
    <w:rsid w:val="00EF3FC4"/>
    <w:rsid w:val="00EF4007"/>
    <w:rsid w:val="00EF485F"/>
    <w:rsid w:val="00EF4A4B"/>
    <w:rsid w:val="00EF5D87"/>
    <w:rsid w:val="00EF5ED5"/>
    <w:rsid w:val="00EF6F83"/>
    <w:rsid w:val="00EF7CCB"/>
    <w:rsid w:val="00F0048E"/>
    <w:rsid w:val="00F02F91"/>
    <w:rsid w:val="00F031FE"/>
    <w:rsid w:val="00F04569"/>
    <w:rsid w:val="00F051D6"/>
    <w:rsid w:val="00F05864"/>
    <w:rsid w:val="00F065D9"/>
    <w:rsid w:val="00F06E88"/>
    <w:rsid w:val="00F075B6"/>
    <w:rsid w:val="00F07E31"/>
    <w:rsid w:val="00F107A2"/>
    <w:rsid w:val="00F10C40"/>
    <w:rsid w:val="00F112FC"/>
    <w:rsid w:val="00F1158E"/>
    <w:rsid w:val="00F1214B"/>
    <w:rsid w:val="00F139FE"/>
    <w:rsid w:val="00F13BEE"/>
    <w:rsid w:val="00F146FF"/>
    <w:rsid w:val="00F14FB4"/>
    <w:rsid w:val="00F1656E"/>
    <w:rsid w:val="00F17C2F"/>
    <w:rsid w:val="00F203AD"/>
    <w:rsid w:val="00F20936"/>
    <w:rsid w:val="00F24434"/>
    <w:rsid w:val="00F24545"/>
    <w:rsid w:val="00F24E05"/>
    <w:rsid w:val="00F30DFB"/>
    <w:rsid w:val="00F3105C"/>
    <w:rsid w:val="00F31545"/>
    <w:rsid w:val="00F33B50"/>
    <w:rsid w:val="00F3518E"/>
    <w:rsid w:val="00F35435"/>
    <w:rsid w:val="00F354EF"/>
    <w:rsid w:val="00F36629"/>
    <w:rsid w:val="00F36A1A"/>
    <w:rsid w:val="00F37CC3"/>
    <w:rsid w:val="00F40EB5"/>
    <w:rsid w:val="00F41859"/>
    <w:rsid w:val="00F4198C"/>
    <w:rsid w:val="00F41A3F"/>
    <w:rsid w:val="00F41CBC"/>
    <w:rsid w:val="00F424B3"/>
    <w:rsid w:val="00F43631"/>
    <w:rsid w:val="00F44A12"/>
    <w:rsid w:val="00F44AF7"/>
    <w:rsid w:val="00F45D8C"/>
    <w:rsid w:val="00F46F22"/>
    <w:rsid w:val="00F47BD1"/>
    <w:rsid w:val="00F51C41"/>
    <w:rsid w:val="00F53D3B"/>
    <w:rsid w:val="00F55196"/>
    <w:rsid w:val="00F574DE"/>
    <w:rsid w:val="00F61D03"/>
    <w:rsid w:val="00F6281E"/>
    <w:rsid w:val="00F62C12"/>
    <w:rsid w:val="00F62F42"/>
    <w:rsid w:val="00F637A5"/>
    <w:rsid w:val="00F63CDB"/>
    <w:rsid w:val="00F660E8"/>
    <w:rsid w:val="00F66663"/>
    <w:rsid w:val="00F67851"/>
    <w:rsid w:val="00F709CC"/>
    <w:rsid w:val="00F70B5C"/>
    <w:rsid w:val="00F70CBA"/>
    <w:rsid w:val="00F70E60"/>
    <w:rsid w:val="00F715AA"/>
    <w:rsid w:val="00F71AE7"/>
    <w:rsid w:val="00F71E8B"/>
    <w:rsid w:val="00F7236A"/>
    <w:rsid w:val="00F728DD"/>
    <w:rsid w:val="00F73086"/>
    <w:rsid w:val="00F7363B"/>
    <w:rsid w:val="00F747C6"/>
    <w:rsid w:val="00F74AC5"/>
    <w:rsid w:val="00F750EB"/>
    <w:rsid w:val="00F75299"/>
    <w:rsid w:val="00F77824"/>
    <w:rsid w:val="00F81826"/>
    <w:rsid w:val="00F82316"/>
    <w:rsid w:val="00F82A9C"/>
    <w:rsid w:val="00F84925"/>
    <w:rsid w:val="00F84985"/>
    <w:rsid w:val="00F84DE7"/>
    <w:rsid w:val="00F8537C"/>
    <w:rsid w:val="00F86AF1"/>
    <w:rsid w:val="00F8706C"/>
    <w:rsid w:val="00F90758"/>
    <w:rsid w:val="00F907B9"/>
    <w:rsid w:val="00F9223F"/>
    <w:rsid w:val="00F92EB3"/>
    <w:rsid w:val="00F932BC"/>
    <w:rsid w:val="00F93371"/>
    <w:rsid w:val="00F934BD"/>
    <w:rsid w:val="00F93C93"/>
    <w:rsid w:val="00F95C74"/>
    <w:rsid w:val="00F96347"/>
    <w:rsid w:val="00F97881"/>
    <w:rsid w:val="00FA27BA"/>
    <w:rsid w:val="00FA3E7C"/>
    <w:rsid w:val="00FA5954"/>
    <w:rsid w:val="00FB0037"/>
    <w:rsid w:val="00FB2A64"/>
    <w:rsid w:val="00FB2FFD"/>
    <w:rsid w:val="00FB32BD"/>
    <w:rsid w:val="00FB3A09"/>
    <w:rsid w:val="00FB6672"/>
    <w:rsid w:val="00FB6C93"/>
    <w:rsid w:val="00FB78F4"/>
    <w:rsid w:val="00FC02D6"/>
    <w:rsid w:val="00FC1950"/>
    <w:rsid w:val="00FC1BB2"/>
    <w:rsid w:val="00FC3932"/>
    <w:rsid w:val="00FC5F99"/>
    <w:rsid w:val="00FC63FE"/>
    <w:rsid w:val="00FC6560"/>
    <w:rsid w:val="00FD00F6"/>
    <w:rsid w:val="00FD0A29"/>
    <w:rsid w:val="00FD178D"/>
    <w:rsid w:val="00FD21B1"/>
    <w:rsid w:val="00FD2AC2"/>
    <w:rsid w:val="00FD3655"/>
    <w:rsid w:val="00FD3DB1"/>
    <w:rsid w:val="00FD40C2"/>
    <w:rsid w:val="00FD45E6"/>
    <w:rsid w:val="00FD54A8"/>
    <w:rsid w:val="00FD54BC"/>
    <w:rsid w:val="00FD55CD"/>
    <w:rsid w:val="00FD6703"/>
    <w:rsid w:val="00FD7964"/>
    <w:rsid w:val="00FE01D8"/>
    <w:rsid w:val="00FE1260"/>
    <w:rsid w:val="00FE182C"/>
    <w:rsid w:val="00FE1CEC"/>
    <w:rsid w:val="00FE1E5D"/>
    <w:rsid w:val="00FE2A16"/>
    <w:rsid w:val="00FE2E54"/>
    <w:rsid w:val="00FE3924"/>
    <w:rsid w:val="00FE3A0C"/>
    <w:rsid w:val="00FE4ED5"/>
    <w:rsid w:val="00FE572B"/>
    <w:rsid w:val="00FE5D67"/>
    <w:rsid w:val="00FF1AC5"/>
    <w:rsid w:val="00FF1C7C"/>
    <w:rsid w:val="00FF1D44"/>
    <w:rsid w:val="00FF1F19"/>
    <w:rsid w:val="00FF2144"/>
    <w:rsid w:val="00FF2A9C"/>
    <w:rsid w:val="00FF30D1"/>
    <w:rsid w:val="00FF31DB"/>
    <w:rsid w:val="00FF3C94"/>
    <w:rsid w:val="00FF3F64"/>
    <w:rsid w:val="00FF4ADF"/>
    <w:rsid w:val="00FF5626"/>
    <w:rsid w:val="00FF5685"/>
    <w:rsid w:val="00FF790C"/>
    <w:rsid w:val="00FF7D74"/>
    <w:rsid w:val="00FF7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44A1B0F"/>
  <w15:docId w15:val="{DC53E71D-B334-4085-A17C-F303ED4F0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2" w:uiPriority="99"/>
    <w:lsdException w:name="Hyperlink" w:uiPriority="99"/>
    <w:lsdException w:name="FollowedHyperlink" w:uiPriority="99"/>
    <w:lsdException w:name="Strong" w:qFormat="1"/>
    <w:lsdException w:name="Emphasis" w:qFormat="1"/>
    <w:lsdException w:name="Plain Text" w:uiPriority="99"/>
    <w:lsdException w:name="Normal (Web)" w:uiPriority="99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qFormat="1"/>
    <w:lsdException w:name="Book Title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7723E"/>
    <w:pPr>
      <w:suppressAutoHyphens/>
    </w:pPr>
    <w:rPr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rsid w:val="00C8624A"/>
    <w:pPr>
      <w:keepNext/>
      <w:tabs>
        <w:tab w:val="left" w:pos="3118"/>
      </w:tabs>
      <w:ind w:left="720" w:hanging="360"/>
      <w:jc w:val="center"/>
      <w:outlineLvl w:val="0"/>
    </w:pPr>
    <w:rPr>
      <w:b/>
      <w:szCs w:val="20"/>
    </w:rPr>
  </w:style>
  <w:style w:type="paragraph" w:styleId="Nagwek2">
    <w:name w:val="heading 2"/>
    <w:basedOn w:val="Normalny"/>
    <w:next w:val="Normalny"/>
    <w:qFormat/>
    <w:rsid w:val="00C8624A"/>
    <w:pPr>
      <w:keepNext/>
      <w:pBdr>
        <w:top w:val="none" w:sz="0" w:space="0" w:color="000000"/>
        <w:left w:val="single" w:sz="6" w:space="0" w:color="000000"/>
        <w:bottom w:val="none" w:sz="0" w:space="0" w:color="000000"/>
        <w:right w:val="single" w:sz="6" w:space="0" w:color="000000"/>
      </w:pBdr>
      <w:tabs>
        <w:tab w:val="left" w:pos="3118"/>
      </w:tabs>
      <w:ind w:left="1440" w:hanging="360"/>
      <w:jc w:val="center"/>
      <w:outlineLvl w:val="1"/>
    </w:pPr>
    <w:rPr>
      <w:b/>
      <w:sz w:val="28"/>
      <w:szCs w:val="20"/>
    </w:rPr>
  </w:style>
  <w:style w:type="paragraph" w:styleId="Nagwek3">
    <w:name w:val="heading 3"/>
    <w:basedOn w:val="Normalny"/>
    <w:next w:val="Normalny"/>
    <w:qFormat/>
    <w:rsid w:val="00C8624A"/>
    <w:pPr>
      <w:keepNext/>
      <w:ind w:left="2160" w:hanging="360"/>
      <w:jc w:val="both"/>
      <w:outlineLvl w:val="2"/>
    </w:pPr>
    <w:rPr>
      <w:b/>
      <w:sz w:val="28"/>
      <w:szCs w:val="20"/>
    </w:rPr>
  </w:style>
  <w:style w:type="paragraph" w:styleId="Nagwek4">
    <w:name w:val="heading 4"/>
    <w:basedOn w:val="Normalny"/>
    <w:next w:val="Normalny"/>
    <w:qFormat/>
    <w:rsid w:val="00C8624A"/>
    <w:pPr>
      <w:keepNext/>
      <w:tabs>
        <w:tab w:val="left" w:pos="3118"/>
      </w:tabs>
      <w:ind w:left="2880" w:hanging="360"/>
      <w:outlineLvl w:val="3"/>
    </w:pPr>
    <w:rPr>
      <w:b/>
      <w:bCs/>
    </w:rPr>
  </w:style>
  <w:style w:type="paragraph" w:styleId="Nagwek5">
    <w:name w:val="heading 5"/>
    <w:basedOn w:val="Normalny"/>
    <w:next w:val="Normalny"/>
    <w:qFormat/>
    <w:rsid w:val="00C8624A"/>
    <w:pPr>
      <w:spacing w:before="240" w:after="60"/>
      <w:ind w:left="3600" w:hanging="3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C8624A"/>
    <w:pPr>
      <w:keepNext/>
      <w:pBdr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</w:pBdr>
      <w:tabs>
        <w:tab w:val="left" w:pos="3118"/>
      </w:tabs>
      <w:ind w:left="4320" w:hanging="360"/>
      <w:jc w:val="center"/>
      <w:outlineLvl w:val="5"/>
    </w:pPr>
    <w:rPr>
      <w:b/>
      <w:szCs w:val="20"/>
    </w:rPr>
  </w:style>
  <w:style w:type="paragraph" w:styleId="Nagwek7">
    <w:name w:val="heading 7"/>
    <w:basedOn w:val="Normalny"/>
    <w:next w:val="Normalny"/>
    <w:uiPriority w:val="9"/>
    <w:qFormat/>
    <w:rsid w:val="00C8624A"/>
    <w:pPr>
      <w:keepNext/>
      <w:pBdr>
        <w:top w:val="double" w:sz="6" w:space="0" w:color="000000"/>
        <w:left w:val="double" w:sz="6" w:space="0" w:color="000000"/>
        <w:bottom w:val="none" w:sz="0" w:space="0" w:color="000000"/>
        <w:right w:val="double" w:sz="6" w:space="0" w:color="000000"/>
      </w:pBdr>
      <w:tabs>
        <w:tab w:val="left" w:pos="3118"/>
      </w:tabs>
      <w:ind w:left="5040" w:hanging="360"/>
      <w:jc w:val="center"/>
      <w:outlineLvl w:val="6"/>
    </w:pPr>
    <w:rPr>
      <w:b/>
      <w:szCs w:val="20"/>
    </w:rPr>
  </w:style>
  <w:style w:type="paragraph" w:styleId="Nagwek8">
    <w:name w:val="heading 8"/>
    <w:basedOn w:val="Normalny"/>
    <w:next w:val="Normalny"/>
    <w:qFormat/>
    <w:rsid w:val="00C8624A"/>
    <w:pPr>
      <w:keepNext/>
      <w:spacing w:line="360" w:lineRule="auto"/>
      <w:ind w:right="-30"/>
      <w:jc w:val="both"/>
      <w:outlineLvl w:val="7"/>
    </w:pPr>
    <w:rPr>
      <w:b/>
      <w:szCs w:val="20"/>
    </w:rPr>
  </w:style>
  <w:style w:type="paragraph" w:styleId="Nagwek9">
    <w:name w:val="heading 9"/>
    <w:basedOn w:val="Normalny"/>
    <w:next w:val="Normalny"/>
    <w:qFormat/>
    <w:rsid w:val="00C8624A"/>
    <w:pPr>
      <w:spacing w:before="240" w:after="60"/>
      <w:ind w:left="6480" w:hanging="360"/>
      <w:outlineLvl w:val="8"/>
    </w:pPr>
    <w:rPr>
      <w:rFonts w:ascii="Cambria" w:hAnsi="Cambria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C8624A"/>
  </w:style>
  <w:style w:type="character" w:customStyle="1" w:styleId="WW8Num1z1">
    <w:name w:val="WW8Num1z1"/>
    <w:rsid w:val="00C8624A"/>
  </w:style>
  <w:style w:type="character" w:customStyle="1" w:styleId="WW8Num1z2">
    <w:name w:val="WW8Num1z2"/>
    <w:rsid w:val="00C8624A"/>
  </w:style>
  <w:style w:type="character" w:customStyle="1" w:styleId="WW8Num1z3">
    <w:name w:val="WW8Num1z3"/>
    <w:rsid w:val="00C8624A"/>
  </w:style>
  <w:style w:type="character" w:customStyle="1" w:styleId="WW8Num1z4">
    <w:name w:val="WW8Num1z4"/>
    <w:rsid w:val="00C8624A"/>
  </w:style>
  <w:style w:type="character" w:customStyle="1" w:styleId="WW8Num1z5">
    <w:name w:val="WW8Num1z5"/>
    <w:rsid w:val="00C8624A"/>
  </w:style>
  <w:style w:type="character" w:customStyle="1" w:styleId="WW8Num1z6">
    <w:name w:val="WW8Num1z6"/>
    <w:rsid w:val="00C8624A"/>
  </w:style>
  <w:style w:type="character" w:customStyle="1" w:styleId="WW8Num1z7">
    <w:name w:val="WW8Num1z7"/>
    <w:rsid w:val="00C8624A"/>
  </w:style>
  <w:style w:type="character" w:customStyle="1" w:styleId="WW8Num1z8">
    <w:name w:val="WW8Num1z8"/>
    <w:rsid w:val="00C8624A"/>
  </w:style>
  <w:style w:type="character" w:customStyle="1" w:styleId="WW8Num2z0">
    <w:name w:val="WW8Num2z0"/>
    <w:rsid w:val="00C8624A"/>
    <w:rPr>
      <w:bCs/>
      <w:i/>
      <w:sz w:val="22"/>
      <w:szCs w:val="22"/>
    </w:rPr>
  </w:style>
  <w:style w:type="character" w:customStyle="1" w:styleId="WW8Num2z1">
    <w:name w:val="WW8Num2z1"/>
    <w:rsid w:val="00C8624A"/>
  </w:style>
  <w:style w:type="character" w:customStyle="1" w:styleId="WW8Num2z2">
    <w:name w:val="WW8Num2z2"/>
    <w:rsid w:val="00C8624A"/>
  </w:style>
  <w:style w:type="character" w:customStyle="1" w:styleId="WW8Num2z3">
    <w:name w:val="WW8Num2z3"/>
    <w:rsid w:val="00C8624A"/>
  </w:style>
  <w:style w:type="character" w:customStyle="1" w:styleId="WW8Num2z4">
    <w:name w:val="WW8Num2z4"/>
    <w:rsid w:val="00C8624A"/>
  </w:style>
  <w:style w:type="character" w:customStyle="1" w:styleId="WW8Num2z5">
    <w:name w:val="WW8Num2z5"/>
    <w:rsid w:val="00C8624A"/>
  </w:style>
  <w:style w:type="character" w:customStyle="1" w:styleId="WW8Num2z6">
    <w:name w:val="WW8Num2z6"/>
    <w:rsid w:val="00C8624A"/>
  </w:style>
  <w:style w:type="character" w:customStyle="1" w:styleId="WW8Num2z7">
    <w:name w:val="WW8Num2z7"/>
    <w:rsid w:val="00C8624A"/>
  </w:style>
  <w:style w:type="character" w:customStyle="1" w:styleId="WW8Num2z8">
    <w:name w:val="WW8Num2z8"/>
    <w:rsid w:val="00C8624A"/>
  </w:style>
  <w:style w:type="character" w:customStyle="1" w:styleId="WW8Num3z0">
    <w:name w:val="WW8Num3z0"/>
    <w:rsid w:val="00C8624A"/>
    <w:rPr>
      <w:rFonts w:ascii="Times New Roman" w:hAnsi="Times New Roman" w:cs="Times New Roman"/>
      <w:sz w:val="20"/>
      <w:szCs w:val="20"/>
    </w:rPr>
  </w:style>
  <w:style w:type="character" w:customStyle="1" w:styleId="WW8Num3z1">
    <w:name w:val="WW8Num3z1"/>
    <w:rsid w:val="00C8624A"/>
  </w:style>
  <w:style w:type="character" w:customStyle="1" w:styleId="WW8Num3z2">
    <w:name w:val="WW8Num3z2"/>
    <w:rsid w:val="00C8624A"/>
  </w:style>
  <w:style w:type="character" w:customStyle="1" w:styleId="WW8Num3z3">
    <w:name w:val="WW8Num3z3"/>
    <w:rsid w:val="00C8624A"/>
  </w:style>
  <w:style w:type="character" w:customStyle="1" w:styleId="WW8Num3z4">
    <w:name w:val="WW8Num3z4"/>
    <w:rsid w:val="00C8624A"/>
  </w:style>
  <w:style w:type="character" w:customStyle="1" w:styleId="WW8Num3z5">
    <w:name w:val="WW8Num3z5"/>
    <w:rsid w:val="00C8624A"/>
  </w:style>
  <w:style w:type="character" w:customStyle="1" w:styleId="WW8Num3z6">
    <w:name w:val="WW8Num3z6"/>
    <w:rsid w:val="00C8624A"/>
  </w:style>
  <w:style w:type="character" w:customStyle="1" w:styleId="WW8Num3z7">
    <w:name w:val="WW8Num3z7"/>
    <w:rsid w:val="00C8624A"/>
  </w:style>
  <w:style w:type="character" w:customStyle="1" w:styleId="WW8Num3z8">
    <w:name w:val="WW8Num3z8"/>
    <w:rsid w:val="00C8624A"/>
  </w:style>
  <w:style w:type="character" w:customStyle="1" w:styleId="WW8Num4z0">
    <w:name w:val="WW8Num4z0"/>
    <w:rsid w:val="00C8624A"/>
    <w:rPr>
      <w:rFonts w:ascii="Symbol" w:eastAsia="Batang" w:hAnsi="Symbol" w:cs="Symbol"/>
      <w:b w:val="0"/>
      <w:i w:val="0"/>
      <w:sz w:val="22"/>
      <w:szCs w:val="22"/>
    </w:rPr>
  </w:style>
  <w:style w:type="character" w:customStyle="1" w:styleId="WW8Num4z1">
    <w:name w:val="WW8Num4z1"/>
    <w:rsid w:val="00C8624A"/>
  </w:style>
  <w:style w:type="character" w:customStyle="1" w:styleId="WW8Num4z3">
    <w:name w:val="WW8Num4z3"/>
    <w:rsid w:val="00C8624A"/>
  </w:style>
  <w:style w:type="character" w:customStyle="1" w:styleId="WW8Num4z4">
    <w:name w:val="WW8Num4z4"/>
    <w:rsid w:val="00C8624A"/>
  </w:style>
  <w:style w:type="character" w:customStyle="1" w:styleId="WW8Num4z5">
    <w:name w:val="WW8Num4z5"/>
    <w:rsid w:val="00C8624A"/>
  </w:style>
  <w:style w:type="character" w:customStyle="1" w:styleId="WW8Num4z6">
    <w:name w:val="WW8Num4z6"/>
    <w:rsid w:val="00C8624A"/>
  </w:style>
  <w:style w:type="character" w:customStyle="1" w:styleId="WW8Num4z7">
    <w:name w:val="WW8Num4z7"/>
    <w:rsid w:val="00C8624A"/>
  </w:style>
  <w:style w:type="character" w:customStyle="1" w:styleId="WW8Num4z8">
    <w:name w:val="WW8Num4z8"/>
    <w:rsid w:val="00C8624A"/>
  </w:style>
  <w:style w:type="character" w:customStyle="1" w:styleId="WW8Num5z0">
    <w:name w:val="WW8Num5z0"/>
    <w:rsid w:val="00C8624A"/>
    <w:rPr>
      <w:rFonts w:ascii="Symbol" w:hAnsi="Symbol" w:cs="Symbol"/>
      <w:color w:val="000000"/>
      <w:sz w:val="22"/>
      <w:szCs w:val="22"/>
      <w:lang w:val="en-US"/>
    </w:rPr>
  </w:style>
  <w:style w:type="character" w:customStyle="1" w:styleId="WW8Num5z1">
    <w:name w:val="WW8Num5z1"/>
    <w:rsid w:val="00C8624A"/>
  </w:style>
  <w:style w:type="character" w:customStyle="1" w:styleId="WW8Num5z2">
    <w:name w:val="WW8Num5z2"/>
    <w:rsid w:val="00C8624A"/>
  </w:style>
  <w:style w:type="character" w:customStyle="1" w:styleId="WW8Num5z3">
    <w:name w:val="WW8Num5z3"/>
    <w:rsid w:val="00C8624A"/>
    <w:rPr>
      <w:rFonts w:ascii="Times New Roman" w:hAnsi="Times New Roman" w:cs="Times New Roman"/>
      <w:sz w:val="22"/>
      <w:szCs w:val="22"/>
    </w:rPr>
  </w:style>
  <w:style w:type="character" w:customStyle="1" w:styleId="WW8Num5z4">
    <w:name w:val="WW8Num5z4"/>
    <w:rsid w:val="00C8624A"/>
  </w:style>
  <w:style w:type="character" w:customStyle="1" w:styleId="WW8Num5z5">
    <w:name w:val="WW8Num5z5"/>
    <w:rsid w:val="00C8624A"/>
  </w:style>
  <w:style w:type="character" w:customStyle="1" w:styleId="WW8Num5z6">
    <w:name w:val="WW8Num5z6"/>
    <w:rsid w:val="00C8624A"/>
  </w:style>
  <w:style w:type="character" w:customStyle="1" w:styleId="WW8Num5z7">
    <w:name w:val="WW8Num5z7"/>
    <w:rsid w:val="00C8624A"/>
  </w:style>
  <w:style w:type="character" w:customStyle="1" w:styleId="WW8Num5z8">
    <w:name w:val="WW8Num5z8"/>
    <w:rsid w:val="00C8624A"/>
  </w:style>
  <w:style w:type="character" w:customStyle="1" w:styleId="WW8Num6z0">
    <w:name w:val="WW8Num6z0"/>
    <w:rsid w:val="00C8624A"/>
    <w:rPr>
      <w:rFonts w:ascii="Symbol" w:hAnsi="Symbol" w:cs="Symbol"/>
      <w:color w:val="000000"/>
      <w:sz w:val="22"/>
      <w:szCs w:val="22"/>
    </w:rPr>
  </w:style>
  <w:style w:type="character" w:customStyle="1" w:styleId="WW8Num6z1">
    <w:name w:val="WW8Num6z1"/>
    <w:rsid w:val="00C8624A"/>
    <w:rPr>
      <w:rFonts w:ascii="Times New Roman" w:eastAsia="Batang" w:hAnsi="Times New Roman" w:cs="Times New Roman"/>
      <w:b/>
      <w:bCs/>
      <w:i w:val="0"/>
      <w:iCs w:val="0"/>
      <w:sz w:val="22"/>
      <w:szCs w:val="22"/>
      <w:lang w:val="en-US" w:eastAsia="ar-SA" w:bidi="ar-SA"/>
    </w:rPr>
  </w:style>
  <w:style w:type="character" w:customStyle="1" w:styleId="WW8Num6z2">
    <w:name w:val="WW8Num6z2"/>
    <w:rsid w:val="00C8624A"/>
  </w:style>
  <w:style w:type="character" w:customStyle="1" w:styleId="WW8Num6z3">
    <w:name w:val="WW8Num6z3"/>
    <w:rsid w:val="00C8624A"/>
    <w:rPr>
      <w:bCs/>
      <w:sz w:val="22"/>
      <w:szCs w:val="22"/>
    </w:rPr>
  </w:style>
  <w:style w:type="character" w:customStyle="1" w:styleId="WW8Num6z4">
    <w:name w:val="WW8Num6z4"/>
    <w:rsid w:val="00C8624A"/>
  </w:style>
  <w:style w:type="character" w:customStyle="1" w:styleId="WW8Num6z5">
    <w:name w:val="WW8Num6z5"/>
    <w:rsid w:val="00C8624A"/>
  </w:style>
  <w:style w:type="character" w:customStyle="1" w:styleId="WW8Num6z6">
    <w:name w:val="WW8Num6z6"/>
    <w:rsid w:val="00C8624A"/>
  </w:style>
  <w:style w:type="character" w:customStyle="1" w:styleId="WW8Num6z7">
    <w:name w:val="WW8Num6z7"/>
    <w:rsid w:val="00C8624A"/>
  </w:style>
  <w:style w:type="character" w:customStyle="1" w:styleId="WW8Num6z8">
    <w:name w:val="WW8Num6z8"/>
    <w:rsid w:val="00C8624A"/>
  </w:style>
  <w:style w:type="character" w:customStyle="1" w:styleId="WW8Num7z0">
    <w:name w:val="WW8Num7z0"/>
    <w:rsid w:val="00C8624A"/>
    <w:rPr>
      <w:rFonts w:ascii="Symbol" w:hAnsi="Symbol" w:cs="Symbol"/>
      <w:sz w:val="22"/>
      <w:szCs w:val="22"/>
    </w:rPr>
  </w:style>
  <w:style w:type="character" w:customStyle="1" w:styleId="WW8Num7z1">
    <w:name w:val="WW8Num7z1"/>
    <w:rsid w:val="00C8624A"/>
  </w:style>
  <w:style w:type="character" w:customStyle="1" w:styleId="WW8Num7z2">
    <w:name w:val="WW8Num7z2"/>
    <w:rsid w:val="00C8624A"/>
  </w:style>
  <w:style w:type="character" w:customStyle="1" w:styleId="WW8Num7z3">
    <w:name w:val="WW8Num7z3"/>
    <w:rsid w:val="00C8624A"/>
  </w:style>
  <w:style w:type="character" w:customStyle="1" w:styleId="WW8Num7z4">
    <w:name w:val="WW8Num7z4"/>
    <w:rsid w:val="00C8624A"/>
  </w:style>
  <w:style w:type="character" w:customStyle="1" w:styleId="WW8Num7z5">
    <w:name w:val="WW8Num7z5"/>
    <w:rsid w:val="00C8624A"/>
  </w:style>
  <w:style w:type="character" w:customStyle="1" w:styleId="WW8Num7z6">
    <w:name w:val="WW8Num7z6"/>
    <w:rsid w:val="00C8624A"/>
  </w:style>
  <w:style w:type="character" w:customStyle="1" w:styleId="WW8Num7z7">
    <w:name w:val="WW8Num7z7"/>
    <w:rsid w:val="00C8624A"/>
  </w:style>
  <w:style w:type="character" w:customStyle="1" w:styleId="WW8Num7z8">
    <w:name w:val="WW8Num7z8"/>
    <w:rsid w:val="00C8624A"/>
  </w:style>
  <w:style w:type="character" w:customStyle="1" w:styleId="WW8Num8z0">
    <w:name w:val="WW8Num8z0"/>
    <w:rsid w:val="00C8624A"/>
    <w:rPr>
      <w:rFonts w:ascii="Symbol" w:hAnsi="Symbol" w:cs="Symbol"/>
    </w:rPr>
  </w:style>
  <w:style w:type="character" w:customStyle="1" w:styleId="WW8Num9z0">
    <w:name w:val="WW8Num9z0"/>
    <w:rsid w:val="00C8624A"/>
    <w:rPr>
      <w:rFonts w:ascii="Symbol" w:hAnsi="Symbol" w:cs="Symbol"/>
    </w:rPr>
  </w:style>
  <w:style w:type="character" w:customStyle="1" w:styleId="WW8Num9z1">
    <w:name w:val="WW8Num9z1"/>
    <w:rsid w:val="00C8624A"/>
  </w:style>
  <w:style w:type="character" w:customStyle="1" w:styleId="WW8Num9z2">
    <w:name w:val="WW8Num9z2"/>
    <w:rsid w:val="00C8624A"/>
  </w:style>
  <w:style w:type="character" w:customStyle="1" w:styleId="WW8Num9z3">
    <w:name w:val="WW8Num9z3"/>
    <w:rsid w:val="00C8624A"/>
  </w:style>
  <w:style w:type="character" w:customStyle="1" w:styleId="WW8Num9z4">
    <w:name w:val="WW8Num9z4"/>
    <w:rsid w:val="00C8624A"/>
  </w:style>
  <w:style w:type="character" w:customStyle="1" w:styleId="WW8Num9z5">
    <w:name w:val="WW8Num9z5"/>
    <w:rsid w:val="00C8624A"/>
  </w:style>
  <w:style w:type="character" w:customStyle="1" w:styleId="WW8Num9z6">
    <w:name w:val="WW8Num9z6"/>
    <w:rsid w:val="00C8624A"/>
  </w:style>
  <w:style w:type="character" w:customStyle="1" w:styleId="WW8Num9z7">
    <w:name w:val="WW8Num9z7"/>
    <w:rsid w:val="00C8624A"/>
  </w:style>
  <w:style w:type="character" w:customStyle="1" w:styleId="WW8Num9z8">
    <w:name w:val="WW8Num9z8"/>
    <w:rsid w:val="00C8624A"/>
  </w:style>
  <w:style w:type="character" w:customStyle="1" w:styleId="WW8Num10z0">
    <w:name w:val="WW8Num10z0"/>
    <w:rsid w:val="00C8624A"/>
    <w:rPr>
      <w:rFonts w:ascii="Symbol" w:hAnsi="Symbol" w:cs="Symbol"/>
    </w:rPr>
  </w:style>
  <w:style w:type="character" w:customStyle="1" w:styleId="WW8Num11z0">
    <w:name w:val="WW8Num11z0"/>
    <w:rsid w:val="00C8624A"/>
    <w:rPr>
      <w:rFonts w:ascii="Symbol" w:hAnsi="Symbol" w:cs="Symbol"/>
      <w:color w:val="000000"/>
    </w:rPr>
  </w:style>
  <w:style w:type="character" w:customStyle="1" w:styleId="WW8Num12z0">
    <w:name w:val="WW8Num12z0"/>
    <w:rsid w:val="00C8624A"/>
    <w:rPr>
      <w:rFonts w:ascii="Symbol" w:eastAsia="Batang" w:hAnsi="Symbol" w:cs="Symbol"/>
      <w:i w:val="0"/>
      <w:sz w:val="22"/>
      <w:szCs w:val="22"/>
    </w:rPr>
  </w:style>
  <w:style w:type="character" w:customStyle="1" w:styleId="WW8Num12z1">
    <w:name w:val="WW8Num12z1"/>
    <w:rsid w:val="00C8624A"/>
    <w:rPr>
      <w:rFonts w:ascii="OpenSymbol" w:hAnsi="OpenSymbol" w:cs="OpenSymbol"/>
    </w:rPr>
  </w:style>
  <w:style w:type="character" w:customStyle="1" w:styleId="WW8Num12z3">
    <w:name w:val="WW8Num12z3"/>
    <w:rsid w:val="00C8624A"/>
    <w:rPr>
      <w:rFonts w:ascii="Wingdings 2" w:hAnsi="Wingdings 2" w:cs="OpenSymbol"/>
    </w:rPr>
  </w:style>
  <w:style w:type="character" w:customStyle="1" w:styleId="WW8Num12z4">
    <w:name w:val="WW8Num12z4"/>
    <w:rsid w:val="00C8624A"/>
  </w:style>
  <w:style w:type="character" w:customStyle="1" w:styleId="WW8Num12z5">
    <w:name w:val="WW8Num12z5"/>
    <w:rsid w:val="00C8624A"/>
  </w:style>
  <w:style w:type="character" w:customStyle="1" w:styleId="WW8Num12z6">
    <w:name w:val="WW8Num12z6"/>
    <w:rsid w:val="00C8624A"/>
  </w:style>
  <w:style w:type="character" w:customStyle="1" w:styleId="WW8Num12z7">
    <w:name w:val="WW8Num12z7"/>
    <w:rsid w:val="00C8624A"/>
  </w:style>
  <w:style w:type="character" w:customStyle="1" w:styleId="WW8Num12z8">
    <w:name w:val="WW8Num12z8"/>
    <w:rsid w:val="00C8624A"/>
  </w:style>
  <w:style w:type="character" w:customStyle="1" w:styleId="WW8Num13z0">
    <w:name w:val="WW8Num13z0"/>
    <w:rsid w:val="00C8624A"/>
    <w:rPr>
      <w:rFonts w:ascii="Symbol" w:hAnsi="Symbol" w:cs="Symbol"/>
    </w:rPr>
  </w:style>
  <w:style w:type="character" w:customStyle="1" w:styleId="WW8Num13z1">
    <w:name w:val="WW8Num13z1"/>
    <w:rsid w:val="00C8624A"/>
  </w:style>
  <w:style w:type="character" w:customStyle="1" w:styleId="WW8Num13z2">
    <w:name w:val="WW8Num13z2"/>
    <w:rsid w:val="00C8624A"/>
  </w:style>
  <w:style w:type="character" w:customStyle="1" w:styleId="WW8Num13z3">
    <w:name w:val="WW8Num13z3"/>
    <w:rsid w:val="00C8624A"/>
  </w:style>
  <w:style w:type="character" w:customStyle="1" w:styleId="WW8Num13z4">
    <w:name w:val="WW8Num13z4"/>
    <w:rsid w:val="00C8624A"/>
  </w:style>
  <w:style w:type="character" w:customStyle="1" w:styleId="WW8Num13z5">
    <w:name w:val="WW8Num13z5"/>
    <w:rsid w:val="00C8624A"/>
  </w:style>
  <w:style w:type="character" w:customStyle="1" w:styleId="WW8Num13z6">
    <w:name w:val="WW8Num13z6"/>
    <w:rsid w:val="00C8624A"/>
  </w:style>
  <w:style w:type="character" w:customStyle="1" w:styleId="WW8Num13z7">
    <w:name w:val="WW8Num13z7"/>
    <w:rsid w:val="00C8624A"/>
  </w:style>
  <w:style w:type="character" w:customStyle="1" w:styleId="WW8Num13z8">
    <w:name w:val="WW8Num13z8"/>
    <w:rsid w:val="00C8624A"/>
  </w:style>
  <w:style w:type="character" w:customStyle="1" w:styleId="WW8Num14z0">
    <w:name w:val="WW8Num14z0"/>
    <w:rsid w:val="00C8624A"/>
    <w:rPr>
      <w:rFonts w:ascii="Symbol" w:hAnsi="Symbol" w:cs="Symbol"/>
    </w:rPr>
  </w:style>
  <w:style w:type="character" w:customStyle="1" w:styleId="WW8Num14z1">
    <w:name w:val="WW8Num14z1"/>
    <w:rsid w:val="00C8624A"/>
    <w:rPr>
      <w:rFonts w:ascii="Courier New" w:hAnsi="Courier New" w:cs="Courier New"/>
    </w:rPr>
  </w:style>
  <w:style w:type="character" w:customStyle="1" w:styleId="WW8Num14z2">
    <w:name w:val="WW8Num14z2"/>
    <w:rsid w:val="00C8624A"/>
    <w:rPr>
      <w:rFonts w:ascii="Wingdings" w:hAnsi="Wingdings" w:cs="Wingdings"/>
    </w:rPr>
  </w:style>
  <w:style w:type="character" w:customStyle="1" w:styleId="WW8Num14z3">
    <w:name w:val="WW8Num14z3"/>
    <w:rsid w:val="00C8624A"/>
  </w:style>
  <w:style w:type="character" w:customStyle="1" w:styleId="WW8Num14z4">
    <w:name w:val="WW8Num14z4"/>
    <w:rsid w:val="00C8624A"/>
  </w:style>
  <w:style w:type="character" w:customStyle="1" w:styleId="WW8Num14z5">
    <w:name w:val="WW8Num14z5"/>
    <w:rsid w:val="00C8624A"/>
  </w:style>
  <w:style w:type="character" w:customStyle="1" w:styleId="WW8Num14z6">
    <w:name w:val="WW8Num14z6"/>
    <w:rsid w:val="00C8624A"/>
  </w:style>
  <w:style w:type="character" w:customStyle="1" w:styleId="WW8Num14z7">
    <w:name w:val="WW8Num14z7"/>
    <w:rsid w:val="00C8624A"/>
  </w:style>
  <w:style w:type="character" w:customStyle="1" w:styleId="WW8Num14z8">
    <w:name w:val="WW8Num14z8"/>
    <w:rsid w:val="00C8624A"/>
  </w:style>
  <w:style w:type="character" w:customStyle="1" w:styleId="WW8Num15z0">
    <w:name w:val="WW8Num15z0"/>
    <w:rsid w:val="00C8624A"/>
    <w:rPr>
      <w:rFonts w:ascii="Symbol" w:hAnsi="Symbol" w:cs="Symbol"/>
      <w:color w:val="000000"/>
      <w:sz w:val="20"/>
      <w:szCs w:val="20"/>
    </w:rPr>
  </w:style>
  <w:style w:type="character" w:customStyle="1" w:styleId="WW8Num16z0">
    <w:name w:val="WW8Num16z0"/>
    <w:rsid w:val="00C8624A"/>
    <w:rPr>
      <w:rFonts w:ascii="Symbol" w:hAnsi="Symbol" w:cs="Symbol"/>
    </w:rPr>
  </w:style>
  <w:style w:type="character" w:customStyle="1" w:styleId="WW8Num16z1">
    <w:name w:val="WW8Num16z1"/>
    <w:rsid w:val="00C8624A"/>
    <w:rPr>
      <w:i/>
    </w:rPr>
  </w:style>
  <w:style w:type="character" w:customStyle="1" w:styleId="WW8Num16z2">
    <w:name w:val="WW8Num16z2"/>
    <w:rsid w:val="00C8624A"/>
  </w:style>
  <w:style w:type="character" w:customStyle="1" w:styleId="WW8Num16z3">
    <w:name w:val="WW8Num16z3"/>
    <w:rsid w:val="00C8624A"/>
  </w:style>
  <w:style w:type="character" w:customStyle="1" w:styleId="WW8Num16z4">
    <w:name w:val="WW8Num16z4"/>
    <w:rsid w:val="00C8624A"/>
  </w:style>
  <w:style w:type="character" w:customStyle="1" w:styleId="WW8Num16z5">
    <w:name w:val="WW8Num16z5"/>
    <w:rsid w:val="00C8624A"/>
  </w:style>
  <w:style w:type="character" w:customStyle="1" w:styleId="WW8Num16z6">
    <w:name w:val="WW8Num16z6"/>
    <w:rsid w:val="00C8624A"/>
  </w:style>
  <w:style w:type="character" w:customStyle="1" w:styleId="WW8Num16z7">
    <w:name w:val="WW8Num16z7"/>
    <w:rsid w:val="00C8624A"/>
  </w:style>
  <w:style w:type="character" w:customStyle="1" w:styleId="WW8Num16z8">
    <w:name w:val="WW8Num16z8"/>
    <w:rsid w:val="00C8624A"/>
  </w:style>
  <w:style w:type="character" w:customStyle="1" w:styleId="WW8Num17z0">
    <w:name w:val="WW8Num17z0"/>
    <w:rsid w:val="00C8624A"/>
    <w:rPr>
      <w:rFonts w:ascii="Symbol" w:hAnsi="Symbol" w:cs="Symbol"/>
      <w:color w:val="000000"/>
      <w:sz w:val="20"/>
      <w:szCs w:val="20"/>
    </w:rPr>
  </w:style>
  <w:style w:type="character" w:customStyle="1" w:styleId="WW8Num17z1">
    <w:name w:val="WW8Num17z1"/>
    <w:rsid w:val="00C8624A"/>
    <w:rPr>
      <w:rFonts w:ascii="Courier New" w:hAnsi="Courier New" w:cs="Courier New"/>
    </w:rPr>
  </w:style>
  <w:style w:type="character" w:customStyle="1" w:styleId="WW8Num17z2">
    <w:name w:val="WW8Num17z2"/>
    <w:rsid w:val="00C8624A"/>
    <w:rPr>
      <w:rFonts w:ascii="Wingdings" w:hAnsi="Wingdings" w:cs="Wingdings"/>
    </w:rPr>
  </w:style>
  <w:style w:type="character" w:customStyle="1" w:styleId="WW8Num18z0">
    <w:name w:val="WW8Num18z0"/>
    <w:rsid w:val="00C8624A"/>
    <w:rPr>
      <w:rFonts w:ascii="Symbol" w:hAnsi="Symbol" w:cs="Symbol"/>
    </w:rPr>
  </w:style>
  <w:style w:type="character" w:customStyle="1" w:styleId="WW8Num18z1">
    <w:name w:val="WW8Num18z1"/>
    <w:rsid w:val="00C8624A"/>
    <w:rPr>
      <w:rFonts w:ascii="Courier New" w:hAnsi="Courier New" w:cs="Courier New"/>
    </w:rPr>
  </w:style>
  <w:style w:type="character" w:customStyle="1" w:styleId="WW8Num18z2">
    <w:name w:val="WW8Num18z2"/>
    <w:rsid w:val="00C8624A"/>
    <w:rPr>
      <w:rFonts w:ascii="Wingdings" w:hAnsi="Wingdings" w:cs="Wingdings"/>
    </w:rPr>
  </w:style>
  <w:style w:type="character" w:customStyle="1" w:styleId="WW8Num18z4">
    <w:name w:val="WW8Num18z4"/>
    <w:rsid w:val="00C8624A"/>
    <w:rPr>
      <w:rFonts w:hint="default"/>
      <w:sz w:val="24"/>
      <w:szCs w:val="24"/>
    </w:rPr>
  </w:style>
  <w:style w:type="character" w:customStyle="1" w:styleId="WW8Num18z6">
    <w:name w:val="WW8Num18z6"/>
    <w:rsid w:val="00C8624A"/>
    <w:rPr>
      <w:rFonts w:hint="default"/>
      <w:color w:val="auto"/>
    </w:rPr>
  </w:style>
  <w:style w:type="character" w:customStyle="1" w:styleId="WW8Num19z0">
    <w:name w:val="WW8Num19z0"/>
    <w:rsid w:val="00C8624A"/>
    <w:rPr>
      <w:rFonts w:ascii="Symbol" w:hAnsi="Symbol" w:cs="Symbol"/>
      <w:lang w:val="pl-PL"/>
    </w:rPr>
  </w:style>
  <w:style w:type="character" w:customStyle="1" w:styleId="WW8Num19z1">
    <w:name w:val="WW8Num19z1"/>
    <w:rsid w:val="00C8624A"/>
    <w:rPr>
      <w:rFonts w:ascii="OpenSymbol" w:hAnsi="OpenSymbol" w:cs="OpenSymbol"/>
    </w:rPr>
  </w:style>
  <w:style w:type="character" w:customStyle="1" w:styleId="WW8Num19z2">
    <w:name w:val="WW8Num19z2"/>
    <w:rsid w:val="00C8624A"/>
  </w:style>
  <w:style w:type="character" w:customStyle="1" w:styleId="WW8Num19z3">
    <w:name w:val="WW8Num19z3"/>
    <w:rsid w:val="00C8624A"/>
    <w:rPr>
      <w:rFonts w:ascii="Wingdings 2" w:hAnsi="Wingdings 2" w:cs="OpenSymbol"/>
    </w:rPr>
  </w:style>
  <w:style w:type="character" w:customStyle="1" w:styleId="WW8Num19z4">
    <w:name w:val="WW8Num19z4"/>
    <w:rsid w:val="00C8624A"/>
  </w:style>
  <w:style w:type="character" w:customStyle="1" w:styleId="WW8Num19z5">
    <w:name w:val="WW8Num19z5"/>
    <w:rsid w:val="00C8624A"/>
  </w:style>
  <w:style w:type="character" w:customStyle="1" w:styleId="WW8Num19z6">
    <w:name w:val="WW8Num19z6"/>
    <w:rsid w:val="00C8624A"/>
  </w:style>
  <w:style w:type="character" w:customStyle="1" w:styleId="WW8Num19z7">
    <w:name w:val="WW8Num19z7"/>
    <w:rsid w:val="00C8624A"/>
  </w:style>
  <w:style w:type="character" w:customStyle="1" w:styleId="WW8Num19z8">
    <w:name w:val="WW8Num19z8"/>
    <w:rsid w:val="00C8624A"/>
  </w:style>
  <w:style w:type="character" w:customStyle="1" w:styleId="WW8Num20z0">
    <w:name w:val="WW8Num20z0"/>
    <w:rsid w:val="00C8624A"/>
    <w:rPr>
      <w:rFonts w:ascii="Symbol" w:hAnsi="Symbol" w:cs="Symbol"/>
      <w:vertAlign w:val="superscript"/>
    </w:rPr>
  </w:style>
  <w:style w:type="character" w:customStyle="1" w:styleId="WW8Num21z0">
    <w:name w:val="WW8Num21z0"/>
    <w:rsid w:val="00C8624A"/>
    <w:rPr>
      <w:rFonts w:ascii="Wingdings 2" w:hAnsi="Wingdings 2" w:cs="Symbol"/>
      <w:bCs/>
      <w:sz w:val="22"/>
      <w:szCs w:val="22"/>
    </w:rPr>
  </w:style>
  <w:style w:type="character" w:customStyle="1" w:styleId="WW8Num21z1">
    <w:name w:val="WW8Num21z1"/>
    <w:rsid w:val="00C8624A"/>
    <w:rPr>
      <w:rFonts w:ascii="OpenSymbol" w:hAnsi="OpenSymbol" w:cs="OpenSymbol"/>
    </w:rPr>
  </w:style>
  <w:style w:type="character" w:customStyle="1" w:styleId="WW8Num22z0">
    <w:name w:val="WW8Num22z0"/>
    <w:rsid w:val="00C8624A"/>
    <w:rPr>
      <w:rFonts w:ascii="Symbol" w:hAnsi="Symbol" w:cs="Symbol"/>
    </w:rPr>
  </w:style>
  <w:style w:type="character" w:customStyle="1" w:styleId="WW8Num23z0">
    <w:name w:val="WW8Num23z0"/>
    <w:rsid w:val="00C8624A"/>
    <w:rPr>
      <w:rFonts w:ascii="Symbol" w:hAnsi="Symbol" w:cs="Symbol"/>
    </w:rPr>
  </w:style>
  <w:style w:type="character" w:customStyle="1" w:styleId="WW8Num24z0">
    <w:name w:val="WW8Num24z0"/>
    <w:rsid w:val="00C8624A"/>
    <w:rPr>
      <w:rFonts w:ascii="Symbol" w:hAnsi="Symbol" w:cs="Symbol"/>
    </w:rPr>
  </w:style>
  <w:style w:type="character" w:customStyle="1" w:styleId="WW8Num25z0">
    <w:name w:val="WW8Num25z0"/>
    <w:rsid w:val="00C8624A"/>
    <w:rPr>
      <w:rFonts w:ascii="Symbol" w:hAnsi="Symbol" w:cs="Symbol"/>
    </w:rPr>
  </w:style>
  <w:style w:type="character" w:customStyle="1" w:styleId="WW8Num26z0">
    <w:name w:val="WW8Num26z0"/>
    <w:rsid w:val="00C8624A"/>
    <w:rPr>
      <w:rFonts w:ascii="Symbol" w:hAnsi="Symbol" w:cs="Symbol"/>
    </w:rPr>
  </w:style>
  <w:style w:type="character" w:customStyle="1" w:styleId="WW8Num27z0">
    <w:name w:val="WW8Num27z0"/>
    <w:rsid w:val="00C8624A"/>
    <w:rPr>
      <w:rFonts w:ascii="Wingdings 2" w:hAnsi="Wingdings 2" w:cs="Wingdings"/>
    </w:rPr>
  </w:style>
  <w:style w:type="character" w:customStyle="1" w:styleId="WW8Num27z1">
    <w:name w:val="WW8Num27z1"/>
    <w:rsid w:val="00C8624A"/>
    <w:rPr>
      <w:rFonts w:ascii="OpenSymbol" w:hAnsi="OpenSymbol" w:cs="OpenSymbol"/>
      <w:sz w:val="22"/>
      <w:szCs w:val="22"/>
    </w:rPr>
  </w:style>
  <w:style w:type="character" w:customStyle="1" w:styleId="WW8Num28z0">
    <w:name w:val="WW8Num28z0"/>
    <w:rsid w:val="00C8624A"/>
    <w:rPr>
      <w:rFonts w:ascii="Wingdings 2" w:hAnsi="Wingdings 2" w:cs="Symbol"/>
      <w:vertAlign w:val="superscript"/>
    </w:rPr>
  </w:style>
  <w:style w:type="character" w:customStyle="1" w:styleId="WW8Num28z1">
    <w:name w:val="WW8Num28z1"/>
    <w:rsid w:val="00C8624A"/>
    <w:rPr>
      <w:rFonts w:ascii="OpenSymbol" w:hAnsi="OpenSymbol" w:cs="OpenSymbol"/>
    </w:rPr>
  </w:style>
  <w:style w:type="character" w:customStyle="1" w:styleId="WW8Num29z0">
    <w:name w:val="WW8Num29z0"/>
    <w:rsid w:val="00C8624A"/>
    <w:rPr>
      <w:rFonts w:ascii="Symbol" w:hAnsi="Symbol" w:cs="Symbol"/>
    </w:rPr>
  </w:style>
  <w:style w:type="character" w:customStyle="1" w:styleId="WW8Num30z0">
    <w:name w:val="WW8Num30z0"/>
    <w:rsid w:val="00C8624A"/>
    <w:rPr>
      <w:rFonts w:ascii="Symbol" w:hAnsi="Symbol" w:cs="Symbol"/>
    </w:rPr>
  </w:style>
  <w:style w:type="character" w:customStyle="1" w:styleId="WW8Num31z0">
    <w:name w:val="WW8Num31z0"/>
    <w:rsid w:val="00C8624A"/>
    <w:rPr>
      <w:rFonts w:ascii="Symbol" w:hAnsi="Symbol" w:cs="Symbol"/>
    </w:rPr>
  </w:style>
  <w:style w:type="character" w:customStyle="1" w:styleId="WW8Num32z0">
    <w:name w:val="WW8Num32z0"/>
    <w:rsid w:val="00C8624A"/>
    <w:rPr>
      <w:rFonts w:ascii="Symbol" w:hAnsi="Symbol" w:cs="Symbol"/>
    </w:rPr>
  </w:style>
  <w:style w:type="character" w:customStyle="1" w:styleId="WW8Num33z0">
    <w:name w:val="WW8Num33z0"/>
    <w:rsid w:val="00C8624A"/>
    <w:rPr>
      <w:rFonts w:ascii="Wingdings 2" w:hAnsi="Wingdings 2" w:cs="Symbol"/>
    </w:rPr>
  </w:style>
  <w:style w:type="character" w:customStyle="1" w:styleId="WW8Num33z1">
    <w:name w:val="WW8Num33z1"/>
    <w:rsid w:val="00C8624A"/>
    <w:rPr>
      <w:rFonts w:ascii="OpenSymbol" w:hAnsi="OpenSymbol" w:cs="OpenSymbol"/>
    </w:rPr>
  </w:style>
  <w:style w:type="character" w:customStyle="1" w:styleId="WW8Num34z0">
    <w:name w:val="WW8Num34z0"/>
    <w:rsid w:val="00C8624A"/>
    <w:rPr>
      <w:rFonts w:ascii="Wingdings 2" w:hAnsi="Wingdings 2" w:cs="Symbol"/>
      <w:color w:val="000000"/>
    </w:rPr>
  </w:style>
  <w:style w:type="character" w:customStyle="1" w:styleId="WW8Num34z1">
    <w:name w:val="WW8Num34z1"/>
    <w:rsid w:val="00C8624A"/>
    <w:rPr>
      <w:rFonts w:ascii="OpenSymbol" w:hAnsi="OpenSymbol" w:cs="OpenSymbol"/>
    </w:rPr>
  </w:style>
  <w:style w:type="character" w:customStyle="1" w:styleId="WW8Num35z0">
    <w:name w:val="WW8Num35z0"/>
    <w:rsid w:val="00C8624A"/>
    <w:rPr>
      <w:rFonts w:ascii="Wingdings" w:hAnsi="Wingdings" w:cs="Symbol"/>
    </w:rPr>
  </w:style>
  <w:style w:type="character" w:customStyle="1" w:styleId="WW8Num35z1">
    <w:name w:val="WW8Num35z1"/>
    <w:rsid w:val="00C8624A"/>
  </w:style>
  <w:style w:type="character" w:customStyle="1" w:styleId="WW8Num35z2">
    <w:name w:val="WW8Num35z2"/>
    <w:rsid w:val="00C8624A"/>
  </w:style>
  <w:style w:type="character" w:customStyle="1" w:styleId="WW8Num35z3">
    <w:name w:val="WW8Num35z3"/>
    <w:rsid w:val="00C8624A"/>
  </w:style>
  <w:style w:type="character" w:customStyle="1" w:styleId="WW8Num35z4">
    <w:name w:val="WW8Num35z4"/>
    <w:rsid w:val="00C8624A"/>
  </w:style>
  <w:style w:type="character" w:customStyle="1" w:styleId="WW8Num35z5">
    <w:name w:val="WW8Num35z5"/>
    <w:rsid w:val="00C8624A"/>
  </w:style>
  <w:style w:type="character" w:customStyle="1" w:styleId="WW8Num35z6">
    <w:name w:val="WW8Num35z6"/>
    <w:rsid w:val="00C8624A"/>
  </w:style>
  <w:style w:type="character" w:customStyle="1" w:styleId="WW8Num35z7">
    <w:name w:val="WW8Num35z7"/>
    <w:rsid w:val="00C8624A"/>
  </w:style>
  <w:style w:type="character" w:customStyle="1" w:styleId="WW8Num35z8">
    <w:name w:val="WW8Num35z8"/>
    <w:rsid w:val="00C8624A"/>
  </w:style>
  <w:style w:type="character" w:customStyle="1" w:styleId="WW8Num36z0">
    <w:name w:val="WW8Num36z0"/>
    <w:rsid w:val="00C8624A"/>
    <w:rPr>
      <w:rFonts w:ascii="Wingdings 2" w:hAnsi="Wingdings 2" w:cs="Wingdings 2"/>
      <w:sz w:val="22"/>
      <w:szCs w:val="22"/>
    </w:rPr>
  </w:style>
  <w:style w:type="character" w:customStyle="1" w:styleId="WW8Num36z1">
    <w:name w:val="WW8Num36z1"/>
    <w:rsid w:val="00C8624A"/>
    <w:rPr>
      <w:rFonts w:ascii="OpenSymbol" w:hAnsi="OpenSymbol" w:cs="OpenSymbol"/>
    </w:rPr>
  </w:style>
  <w:style w:type="character" w:customStyle="1" w:styleId="WW8Num37z0">
    <w:name w:val="WW8Num37z0"/>
    <w:rsid w:val="00C8624A"/>
    <w:rPr>
      <w:rFonts w:ascii="Wingdings 2" w:hAnsi="Wingdings 2" w:cs="Symbol"/>
    </w:rPr>
  </w:style>
  <w:style w:type="character" w:customStyle="1" w:styleId="WW8Num37z1">
    <w:name w:val="WW8Num37z1"/>
    <w:rsid w:val="00C8624A"/>
    <w:rPr>
      <w:rFonts w:ascii="OpenSymbol" w:hAnsi="OpenSymbol" w:cs="OpenSymbol"/>
    </w:rPr>
  </w:style>
  <w:style w:type="character" w:customStyle="1" w:styleId="WW8Num38z0">
    <w:name w:val="WW8Num38z0"/>
    <w:rsid w:val="00C8624A"/>
    <w:rPr>
      <w:rFonts w:ascii="Wingdings 2" w:hAnsi="Wingdings 2" w:cs="Symbol"/>
      <w:sz w:val="22"/>
      <w:szCs w:val="22"/>
    </w:rPr>
  </w:style>
  <w:style w:type="character" w:customStyle="1" w:styleId="WW8Num38z1">
    <w:name w:val="WW8Num38z1"/>
    <w:rsid w:val="00C8624A"/>
    <w:rPr>
      <w:rFonts w:ascii="OpenSymbol" w:hAnsi="OpenSymbol" w:cs="OpenSymbol"/>
    </w:rPr>
  </w:style>
  <w:style w:type="character" w:customStyle="1" w:styleId="WW8Num39z0">
    <w:name w:val="WW8Num39z0"/>
    <w:rsid w:val="00C8624A"/>
    <w:rPr>
      <w:rFonts w:ascii="Wingdings 2" w:hAnsi="Wingdings 2" w:cs="Symbol"/>
      <w:color w:val="000000"/>
      <w:sz w:val="22"/>
      <w:szCs w:val="22"/>
    </w:rPr>
  </w:style>
  <w:style w:type="character" w:customStyle="1" w:styleId="WW8Num39z1">
    <w:name w:val="WW8Num39z1"/>
    <w:rsid w:val="00C8624A"/>
    <w:rPr>
      <w:rFonts w:ascii="OpenSymbol" w:hAnsi="OpenSymbol" w:cs="OpenSymbol"/>
    </w:rPr>
  </w:style>
  <w:style w:type="character" w:customStyle="1" w:styleId="WW8Num40z0">
    <w:name w:val="WW8Num40z0"/>
    <w:rsid w:val="00C8624A"/>
    <w:rPr>
      <w:rFonts w:ascii="Wingdings 2" w:hAnsi="Wingdings 2" w:cs="Symbol"/>
      <w:vertAlign w:val="superscript"/>
    </w:rPr>
  </w:style>
  <w:style w:type="character" w:customStyle="1" w:styleId="WW8Num40z1">
    <w:name w:val="WW8Num40z1"/>
    <w:rsid w:val="00C8624A"/>
    <w:rPr>
      <w:rFonts w:ascii="OpenSymbol" w:hAnsi="OpenSymbol" w:cs="OpenSymbol"/>
    </w:rPr>
  </w:style>
  <w:style w:type="character" w:customStyle="1" w:styleId="WW8Num41z0">
    <w:name w:val="WW8Num41z0"/>
    <w:rsid w:val="00C8624A"/>
    <w:rPr>
      <w:rFonts w:ascii="Wingdings 2" w:hAnsi="Wingdings 2" w:cs="Symbol"/>
      <w:color w:val="000000"/>
      <w:sz w:val="22"/>
      <w:szCs w:val="22"/>
    </w:rPr>
  </w:style>
  <w:style w:type="character" w:customStyle="1" w:styleId="WW8Num41z1">
    <w:name w:val="WW8Num41z1"/>
    <w:rsid w:val="00C8624A"/>
    <w:rPr>
      <w:rFonts w:ascii="OpenSymbol" w:hAnsi="OpenSymbol" w:cs="OpenSymbol"/>
    </w:rPr>
  </w:style>
  <w:style w:type="character" w:customStyle="1" w:styleId="WW8Num42z0">
    <w:name w:val="WW8Num42z0"/>
    <w:rsid w:val="00C8624A"/>
    <w:rPr>
      <w:rFonts w:ascii="Wingdings" w:hAnsi="Wingdings" w:cs="Symbol"/>
      <w:color w:val="000000"/>
    </w:rPr>
  </w:style>
  <w:style w:type="character" w:customStyle="1" w:styleId="WW8Num42z1">
    <w:name w:val="WW8Num42z1"/>
    <w:rsid w:val="00C8624A"/>
  </w:style>
  <w:style w:type="character" w:customStyle="1" w:styleId="WW8Num42z2">
    <w:name w:val="WW8Num42z2"/>
    <w:rsid w:val="00C8624A"/>
  </w:style>
  <w:style w:type="character" w:customStyle="1" w:styleId="WW8Num42z3">
    <w:name w:val="WW8Num42z3"/>
    <w:rsid w:val="00C8624A"/>
  </w:style>
  <w:style w:type="character" w:customStyle="1" w:styleId="WW8Num42z4">
    <w:name w:val="WW8Num42z4"/>
    <w:rsid w:val="00C8624A"/>
  </w:style>
  <w:style w:type="character" w:customStyle="1" w:styleId="WW8Num42z5">
    <w:name w:val="WW8Num42z5"/>
    <w:rsid w:val="00C8624A"/>
  </w:style>
  <w:style w:type="character" w:customStyle="1" w:styleId="WW8Num42z6">
    <w:name w:val="WW8Num42z6"/>
    <w:rsid w:val="00C8624A"/>
  </w:style>
  <w:style w:type="character" w:customStyle="1" w:styleId="WW8Num42z7">
    <w:name w:val="WW8Num42z7"/>
    <w:rsid w:val="00C8624A"/>
  </w:style>
  <w:style w:type="character" w:customStyle="1" w:styleId="WW8Num42z8">
    <w:name w:val="WW8Num42z8"/>
    <w:rsid w:val="00C8624A"/>
  </w:style>
  <w:style w:type="character" w:customStyle="1" w:styleId="WW8Num43z0">
    <w:name w:val="WW8Num43z0"/>
    <w:rsid w:val="00C8624A"/>
    <w:rPr>
      <w:rFonts w:ascii="Symbol" w:hAnsi="Symbol" w:cs="Symbol"/>
    </w:rPr>
  </w:style>
  <w:style w:type="character" w:customStyle="1" w:styleId="WW8Num44z0">
    <w:name w:val="WW8Num44z0"/>
    <w:rsid w:val="00C8624A"/>
    <w:rPr>
      <w:rFonts w:ascii="Symbol" w:hAnsi="Symbol" w:cs="Symbol"/>
    </w:rPr>
  </w:style>
  <w:style w:type="character" w:customStyle="1" w:styleId="WW8Num45z0">
    <w:name w:val="WW8Num45z0"/>
    <w:rsid w:val="00C8624A"/>
    <w:rPr>
      <w:rFonts w:ascii="Symbol" w:hAnsi="Symbol" w:cs="Symbol"/>
    </w:rPr>
  </w:style>
  <w:style w:type="character" w:customStyle="1" w:styleId="WW8Num46z0">
    <w:name w:val="WW8Num46z0"/>
    <w:rsid w:val="00C8624A"/>
    <w:rPr>
      <w:rFonts w:ascii="Symbol" w:hAnsi="Symbol" w:cs="Symbol"/>
    </w:rPr>
  </w:style>
  <w:style w:type="character" w:customStyle="1" w:styleId="WW8Num47z0">
    <w:name w:val="WW8Num47z0"/>
    <w:rsid w:val="00C8624A"/>
    <w:rPr>
      <w:rFonts w:ascii="Symbol" w:hAnsi="Symbol" w:cs="Symbol"/>
    </w:rPr>
  </w:style>
  <w:style w:type="character" w:customStyle="1" w:styleId="WW8Num48z0">
    <w:name w:val="WW8Num48z0"/>
    <w:rsid w:val="00C8624A"/>
    <w:rPr>
      <w:rFonts w:ascii="Symbol" w:hAnsi="Symbol" w:cs="Symbol"/>
    </w:rPr>
  </w:style>
  <w:style w:type="character" w:customStyle="1" w:styleId="WW8Num49z0">
    <w:name w:val="WW8Num49z0"/>
    <w:rsid w:val="00C8624A"/>
    <w:rPr>
      <w:rFonts w:ascii="Wingdings" w:hAnsi="Wingdings" w:cs="Symbol"/>
    </w:rPr>
  </w:style>
  <w:style w:type="character" w:customStyle="1" w:styleId="WW8Num49z1">
    <w:name w:val="WW8Num49z1"/>
    <w:rsid w:val="00C8624A"/>
  </w:style>
  <w:style w:type="character" w:customStyle="1" w:styleId="WW8Num49z2">
    <w:name w:val="WW8Num49z2"/>
    <w:rsid w:val="00C8624A"/>
  </w:style>
  <w:style w:type="character" w:customStyle="1" w:styleId="WW8Num49z3">
    <w:name w:val="WW8Num49z3"/>
    <w:rsid w:val="00C8624A"/>
  </w:style>
  <w:style w:type="character" w:customStyle="1" w:styleId="WW8Num49z4">
    <w:name w:val="WW8Num49z4"/>
    <w:rsid w:val="00C8624A"/>
  </w:style>
  <w:style w:type="character" w:customStyle="1" w:styleId="WW8Num49z5">
    <w:name w:val="WW8Num49z5"/>
    <w:rsid w:val="00C8624A"/>
  </w:style>
  <w:style w:type="character" w:customStyle="1" w:styleId="WW8Num49z6">
    <w:name w:val="WW8Num49z6"/>
    <w:rsid w:val="00C8624A"/>
  </w:style>
  <w:style w:type="character" w:customStyle="1" w:styleId="WW8Num49z7">
    <w:name w:val="WW8Num49z7"/>
    <w:rsid w:val="00C8624A"/>
  </w:style>
  <w:style w:type="character" w:customStyle="1" w:styleId="WW8Num49z8">
    <w:name w:val="WW8Num49z8"/>
    <w:rsid w:val="00C8624A"/>
  </w:style>
  <w:style w:type="character" w:customStyle="1" w:styleId="WW8Num50z0">
    <w:name w:val="WW8Num50z0"/>
    <w:rsid w:val="00C8624A"/>
    <w:rPr>
      <w:rFonts w:ascii="Symbol" w:hAnsi="Symbol" w:cs="Symbol"/>
      <w:sz w:val="22"/>
    </w:rPr>
  </w:style>
  <w:style w:type="character" w:customStyle="1" w:styleId="WW8Num51z0">
    <w:name w:val="WW8Num51z0"/>
    <w:rsid w:val="00C8624A"/>
    <w:rPr>
      <w:rFonts w:ascii="Symbol" w:hAnsi="Symbol" w:cs="Symbol"/>
    </w:rPr>
  </w:style>
  <w:style w:type="character" w:customStyle="1" w:styleId="WW8Num51z1">
    <w:name w:val="WW8Num51z1"/>
    <w:rsid w:val="00C8624A"/>
  </w:style>
  <w:style w:type="character" w:customStyle="1" w:styleId="WW8Num51z2">
    <w:name w:val="WW8Num51z2"/>
    <w:rsid w:val="00C8624A"/>
  </w:style>
  <w:style w:type="character" w:customStyle="1" w:styleId="WW8Num51z3">
    <w:name w:val="WW8Num51z3"/>
    <w:rsid w:val="00C8624A"/>
  </w:style>
  <w:style w:type="character" w:customStyle="1" w:styleId="WW8Num51z4">
    <w:name w:val="WW8Num51z4"/>
    <w:rsid w:val="00C8624A"/>
  </w:style>
  <w:style w:type="character" w:customStyle="1" w:styleId="WW8Num51z5">
    <w:name w:val="WW8Num51z5"/>
    <w:rsid w:val="00C8624A"/>
  </w:style>
  <w:style w:type="character" w:customStyle="1" w:styleId="WW8Num51z6">
    <w:name w:val="WW8Num51z6"/>
    <w:rsid w:val="00C8624A"/>
  </w:style>
  <w:style w:type="character" w:customStyle="1" w:styleId="WW8Num51z7">
    <w:name w:val="WW8Num51z7"/>
    <w:rsid w:val="00C8624A"/>
  </w:style>
  <w:style w:type="character" w:customStyle="1" w:styleId="WW8Num51z8">
    <w:name w:val="WW8Num51z8"/>
    <w:rsid w:val="00C8624A"/>
  </w:style>
  <w:style w:type="character" w:customStyle="1" w:styleId="WW8Num52z0">
    <w:name w:val="WW8Num52z0"/>
    <w:rsid w:val="00C8624A"/>
    <w:rPr>
      <w:rFonts w:ascii="Wingdings 2" w:hAnsi="Wingdings 2" w:cs="Wingdings 2"/>
    </w:rPr>
  </w:style>
  <w:style w:type="character" w:customStyle="1" w:styleId="WW8Num52z1">
    <w:name w:val="WW8Num52z1"/>
    <w:rsid w:val="00C8624A"/>
    <w:rPr>
      <w:rFonts w:ascii="OpenSymbol" w:hAnsi="OpenSymbol" w:cs="OpenSymbol"/>
    </w:rPr>
  </w:style>
  <w:style w:type="character" w:customStyle="1" w:styleId="WW8Num53z0">
    <w:name w:val="WW8Num53z0"/>
    <w:rsid w:val="00C8624A"/>
    <w:rPr>
      <w:rFonts w:ascii="Wingdings 2" w:hAnsi="Wingdings 2" w:cs="Symbol"/>
      <w:b/>
    </w:rPr>
  </w:style>
  <w:style w:type="character" w:customStyle="1" w:styleId="WW8Num53z1">
    <w:name w:val="WW8Num53z1"/>
    <w:rsid w:val="00C8624A"/>
    <w:rPr>
      <w:rFonts w:ascii="OpenSymbol" w:hAnsi="OpenSymbol" w:cs="OpenSymbol"/>
    </w:rPr>
  </w:style>
  <w:style w:type="character" w:customStyle="1" w:styleId="WW8Num54z0">
    <w:name w:val="WW8Num54z0"/>
    <w:rsid w:val="00C8624A"/>
    <w:rPr>
      <w:rFonts w:ascii="Wingdings 2" w:hAnsi="Wingdings 2" w:cs="Symbol"/>
    </w:rPr>
  </w:style>
  <w:style w:type="character" w:customStyle="1" w:styleId="WW8Num54z1">
    <w:name w:val="WW8Num54z1"/>
    <w:rsid w:val="00C8624A"/>
    <w:rPr>
      <w:rFonts w:ascii="OpenSymbol" w:hAnsi="OpenSymbol" w:cs="OpenSymbol"/>
    </w:rPr>
  </w:style>
  <w:style w:type="character" w:customStyle="1" w:styleId="WW8Num55z0">
    <w:name w:val="WW8Num55z0"/>
    <w:rsid w:val="00C8624A"/>
    <w:rPr>
      <w:rFonts w:ascii="Wingdings 2" w:hAnsi="Wingdings 2" w:cs="Symbol"/>
    </w:rPr>
  </w:style>
  <w:style w:type="character" w:customStyle="1" w:styleId="WW8Num55z1">
    <w:name w:val="WW8Num55z1"/>
    <w:rsid w:val="00C8624A"/>
    <w:rPr>
      <w:rFonts w:ascii="OpenSymbol" w:hAnsi="OpenSymbol" w:cs="OpenSymbol"/>
    </w:rPr>
  </w:style>
  <w:style w:type="character" w:customStyle="1" w:styleId="WW8Num56z0">
    <w:name w:val="WW8Num56z0"/>
    <w:rsid w:val="00C8624A"/>
    <w:rPr>
      <w:rFonts w:ascii="Wingdings 2" w:hAnsi="Wingdings 2" w:cs="Symbol"/>
      <w:color w:val="000000"/>
    </w:rPr>
  </w:style>
  <w:style w:type="character" w:customStyle="1" w:styleId="WW8Num56z1">
    <w:name w:val="WW8Num56z1"/>
    <w:rsid w:val="00C8624A"/>
    <w:rPr>
      <w:rFonts w:ascii="OpenSymbol" w:hAnsi="OpenSymbol" w:cs="OpenSymbol"/>
    </w:rPr>
  </w:style>
  <w:style w:type="character" w:customStyle="1" w:styleId="WW8Num57z0">
    <w:name w:val="WW8Num57z0"/>
    <w:rsid w:val="00C8624A"/>
    <w:rPr>
      <w:rFonts w:ascii="Wingdings 2" w:hAnsi="Wingdings 2" w:cs="Symbol"/>
    </w:rPr>
  </w:style>
  <w:style w:type="character" w:customStyle="1" w:styleId="WW8Num57z1">
    <w:name w:val="WW8Num57z1"/>
    <w:rsid w:val="00C8624A"/>
    <w:rPr>
      <w:rFonts w:ascii="OpenSymbol" w:hAnsi="OpenSymbol" w:cs="OpenSymbol"/>
    </w:rPr>
  </w:style>
  <w:style w:type="character" w:customStyle="1" w:styleId="WW8Num15z1">
    <w:name w:val="WW8Num15z1"/>
    <w:rsid w:val="00C8624A"/>
    <w:rPr>
      <w:rFonts w:ascii="Courier New" w:hAnsi="Courier New" w:cs="Courier New"/>
    </w:rPr>
  </w:style>
  <w:style w:type="character" w:customStyle="1" w:styleId="WW8Num15z2">
    <w:name w:val="WW8Num15z2"/>
    <w:rsid w:val="00C8624A"/>
    <w:rPr>
      <w:rFonts w:ascii="Wingdings" w:hAnsi="Wingdings" w:cs="Wingdings"/>
    </w:rPr>
  </w:style>
  <w:style w:type="character" w:customStyle="1" w:styleId="WW8Num15z3">
    <w:name w:val="WW8Num15z3"/>
    <w:rsid w:val="00C8624A"/>
  </w:style>
  <w:style w:type="character" w:customStyle="1" w:styleId="WW8Num15z4">
    <w:name w:val="WW8Num15z4"/>
    <w:rsid w:val="00C8624A"/>
  </w:style>
  <w:style w:type="character" w:customStyle="1" w:styleId="WW8Num15z5">
    <w:name w:val="WW8Num15z5"/>
    <w:rsid w:val="00C8624A"/>
  </w:style>
  <w:style w:type="character" w:customStyle="1" w:styleId="WW8Num15z6">
    <w:name w:val="WW8Num15z6"/>
    <w:rsid w:val="00C8624A"/>
  </w:style>
  <w:style w:type="character" w:customStyle="1" w:styleId="WW8Num15z7">
    <w:name w:val="WW8Num15z7"/>
    <w:rsid w:val="00C8624A"/>
  </w:style>
  <w:style w:type="character" w:customStyle="1" w:styleId="WW8Num15z8">
    <w:name w:val="WW8Num15z8"/>
    <w:rsid w:val="00C8624A"/>
  </w:style>
  <w:style w:type="character" w:customStyle="1" w:styleId="WW8Num17z3">
    <w:name w:val="WW8Num17z3"/>
    <w:rsid w:val="00C8624A"/>
  </w:style>
  <w:style w:type="character" w:customStyle="1" w:styleId="WW8Num17z4">
    <w:name w:val="WW8Num17z4"/>
    <w:rsid w:val="00C8624A"/>
  </w:style>
  <w:style w:type="character" w:customStyle="1" w:styleId="WW8Num17z5">
    <w:name w:val="WW8Num17z5"/>
    <w:rsid w:val="00C8624A"/>
  </w:style>
  <w:style w:type="character" w:customStyle="1" w:styleId="WW8Num17z6">
    <w:name w:val="WW8Num17z6"/>
    <w:rsid w:val="00C8624A"/>
  </w:style>
  <w:style w:type="character" w:customStyle="1" w:styleId="WW8Num17z7">
    <w:name w:val="WW8Num17z7"/>
    <w:rsid w:val="00C8624A"/>
  </w:style>
  <w:style w:type="character" w:customStyle="1" w:styleId="WW8Num17z8">
    <w:name w:val="WW8Num17z8"/>
    <w:rsid w:val="00C8624A"/>
  </w:style>
  <w:style w:type="character" w:customStyle="1" w:styleId="WW8Num20z1">
    <w:name w:val="WW8Num20z1"/>
    <w:rsid w:val="00C8624A"/>
    <w:rPr>
      <w:rFonts w:ascii="Courier New" w:hAnsi="Courier New" w:cs="Courier New"/>
    </w:rPr>
  </w:style>
  <w:style w:type="character" w:customStyle="1" w:styleId="WW8Num20z2">
    <w:name w:val="WW8Num20z2"/>
    <w:rsid w:val="00C8624A"/>
    <w:rPr>
      <w:rFonts w:ascii="Wingdings" w:hAnsi="Wingdings" w:cs="Wingdings"/>
    </w:rPr>
  </w:style>
  <w:style w:type="character" w:customStyle="1" w:styleId="WW8Num20z4">
    <w:name w:val="WW8Num20z4"/>
    <w:rsid w:val="00C8624A"/>
    <w:rPr>
      <w:rFonts w:hint="default"/>
      <w:sz w:val="24"/>
      <w:szCs w:val="24"/>
    </w:rPr>
  </w:style>
  <w:style w:type="character" w:customStyle="1" w:styleId="WW8Num20z6">
    <w:name w:val="WW8Num20z6"/>
    <w:rsid w:val="00C8624A"/>
    <w:rPr>
      <w:rFonts w:hint="default"/>
      <w:color w:val="auto"/>
    </w:rPr>
  </w:style>
  <w:style w:type="character" w:customStyle="1" w:styleId="WW8Num21z2">
    <w:name w:val="WW8Num21z2"/>
    <w:rsid w:val="00C8624A"/>
  </w:style>
  <w:style w:type="character" w:customStyle="1" w:styleId="WW8Num21z3">
    <w:name w:val="WW8Num21z3"/>
    <w:rsid w:val="00C8624A"/>
    <w:rPr>
      <w:rFonts w:ascii="Wingdings 2" w:hAnsi="Wingdings 2" w:cs="OpenSymbol"/>
    </w:rPr>
  </w:style>
  <w:style w:type="character" w:customStyle="1" w:styleId="WW8Num21z4">
    <w:name w:val="WW8Num21z4"/>
    <w:rsid w:val="00C8624A"/>
  </w:style>
  <w:style w:type="character" w:customStyle="1" w:styleId="WW8Num21z5">
    <w:name w:val="WW8Num21z5"/>
    <w:rsid w:val="00C8624A"/>
  </w:style>
  <w:style w:type="character" w:customStyle="1" w:styleId="WW8Num21z6">
    <w:name w:val="WW8Num21z6"/>
    <w:rsid w:val="00C8624A"/>
  </w:style>
  <w:style w:type="character" w:customStyle="1" w:styleId="WW8Num21z7">
    <w:name w:val="WW8Num21z7"/>
    <w:rsid w:val="00C8624A"/>
  </w:style>
  <w:style w:type="character" w:customStyle="1" w:styleId="WW8Num21z8">
    <w:name w:val="WW8Num21z8"/>
    <w:rsid w:val="00C8624A"/>
  </w:style>
  <w:style w:type="character" w:customStyle="1" w:styleId="WW8Num24z1">
    <w:name w:val="WW8Num24z1"/>
    <w:rsid w:val="00C8624A"/>
    <w:rPr>
      <w:rFonts w:ascii="OpenSymbol" w:hAnsi="OpenSymbol" w:cs="OpenSymbol"/>
    </w:rPr>
  </w:style>
  <w:style w:type="character" w:customStyle="1" w:styleId="WW8Num30z1">
    <w:name w:val="WW8Num30z1"/>
    <w:rsid w:val="00C8624A"/>
    <w:rPr>
      <w:rFonts w:ascii="OpenSymbol" w:hAnsi="OpenSymbol" w:cs="OpenSymbol"/>
      <w:sz w:val="22"/>
      <w:szCs w:val="22"/>
    </w:rPr>
  </w:style>
  <w:style w:type="character" w:customStyle="1" w:styleId="WW8Num31z1">
    <w:name w:val="WW8Num31z1"/>
    <w:rsid w:val="00C8624A"/>
    <w:rPr>
      <w:rFonts w:ascii="OpenSymbol" w:hAnsi="OpenSymbol" w:cs="OpenSymbol"/>
    </w:rPr>
  </w:style>
  <w:style w:type="character" w:customStyle="1" w:styleId="WW8Num38z2">
    <w:name w:val="WW8Num38z2"/>
    <w:rsid w:val="00C8624A"/>
  </w:style>
  <w:style w:type="character" w:customStyle="1" w:styleId="WW8Num38z3">
    <w:name w:val="WW8Num38z3"/>
    <w:rsid w:val="00C8624A"/>
  </w:style>
  <w:style w:type="character" w:customStyle="1" w:styleId="WW8Num38z4">
    <w:name w:val="WW8Num38z4"/>
    <w:rsid w:val="00C8624A"/>
  </w:style>
  <w:style w:type="character" w:customStyle="1" w:styleId="WW8Num38z5">
    <w:name w:val="WW8Num38z5"/>
    <w:rsid w:val="00C8624A"/>
  </w:style>
  <w:style w:type="character" w:customStyle="1" w:styleId="WW8Num38z6">
    <w:name w:val="WW8Num38z6"/>
    <w:rsid w:val="00C8624A"/>
  </w:style>
  <w:style w:type="character" w:customStyle="1" w:styleId="WW8Num38z7">
    <w:name w:val="WW8Num38z7"/>
    <w:rsid w:val="00C8624A"/>
  </w:style>
  <w:style w:type="character" w:customStyle="1" w:styleId="WW8Num38z8">
    <w:name w:val="WW8Num38z8"/>
    <w:rsid w:val="00C8624A"/>
  </w:style>
  <w:style w:type="character" w:customStyle="1" w:styleId="WW8Num40z3">
    <w:name w:val="WW8Num40z3"/>
    <w:rsid w:val="00C8624A"/>
    <w:rPr>
      <w:rFonts w:ascii="Wingdings 2" w:hAnsi="Wingdings 2" w:cs="Wingdings 2"/>
    </w:rPr>
  </w:style>
  <w:style w:type="character" w:customStyle="1" w:styleId="WW8Num43z1">
    <w:name w:val="WW8Num43z1"/>
    <w:rsid w:val="00C8624A"/>
    <w:rPr>
      <w:rFonts w:ascii="OpenSymbol" w:hAnsi="OpenSymbol" w:cs="OpenSymbol"/>
    </w:rPr>
  </w:style>
  <w:style w:type="character" w:customStyle="1" w:styleId="WW8Num44z1">
    <w:name w:val="WW8Num44z1"/>
    <w:rsid w:val="00C8624A"/>
    <w:rPr>
      <w:rFonts w:ascii="OpenSymbol" w:hAnsi="OpenSymbol" w:cs="OpenSymbol"/>
    </w:rPr>
  </w:style>
  <w:style w:type="character" w:customStyle="1" w:styleId="WW8Num45z1">
    <w:name w:val="WW8Num45z1"/>
    <w:rsid w:val="00C8624A"/>
    <w:rPr>
      <w:rFonts w:ascii="OpenSymbol" w:hAnsi="OpenSymbol" w:cs="OpenSymbol"/>
    </w:rPr>
  </w:style>
  <w:style w:type="character" w:customStyle="1" w:styleId="WW8Num46z1">
    <w:name w:val="WW8Num46z1"/>
    <w:rsid w:val="00C8624A"/>
  </w:style>
  <w:style w:type="character" w:customStyle="1" w:styleId="WW8Num46z2">
    <w:name w:val="WW8Num46z2"/>
    <w:rsid w:val="00C8624A"/>
  </w:style>
  <w:style w:type="character" w:customStyle="1" w:styleId="WW8Num46z3">
    <w:name w:val="WW8Num46z3"/>
    <w:rsid w:val="00C8624A"/>
  </w:style>
  <w:style w:type="character" w:customStyle="1" w:styleId="WW8Num46z4">
    <w:name w:val="WW8Num46z4"/>
    <w:rsid w:val="00C8624A"/>
  </w:style>
  <w:style w:type="character" w:customStyle="1" w:styleId="WW8Num46z5">
    <w:name w:val="WW8Num46z5"/>
    <w:rsid w:val="00C8624A"/>
  </w:style>
  <w:style w:type="character" w:customStyle="1" w:styleId="WW8Num46z6">
    <w:name w:val="WW8Num46z6"/>
    <w:rsid w:val="00C8624A"/>
  </w:style>
  <w:style w:type="character" w:customStyle="1" w:styleId="WW8Num46z7">
    <w:name w:val="WW8Num46z7"/>
    <w:rsid w:val="00C8624A"/>
  </w:style>
  <w:style w:type="character" w:customStyle="1" w:styleId="WW8Num46z8">
    <w:name w:val="WW8Num46z8"/>
    <w:rsid w:val="00C8624A"/>
  </w:style>
  <w:style w:type="character" w:customStyle="1" w:styleId="WW8Num53z2">
    <w:name w:val="WW8Num53z2"/>
    <w:rsid w:val="00C8624A"/>
  </w:style>
  <w:style w:type="character" w:customStyle="1" w:styleId="WW8Num53z3">
    <w:name w:val="WW8Num53z3"/>
    <w:rsid w:val="00C8624A"/>
  </w:style>
  <w:style w:type="character" w:customStyle="1" w:styleId="WW8Num53z4">
    <w:name w:val="WW8Num53z4"/>
    <w:rsid w:val="00C8624A"/>
  </w:style>
  <w:style w:type="character" w:customStyle="1" w:styleId="WW8Num53z5">
    <w:name w:val="WW8Num53z5"/>
    <w:rsid w:val="00C8624A"/>
  </w:style>
  <w:style w:type="character" w:customStyle="1" w:styleId="WW8Num53z6">
    <w:name w:val="WW8Num53z6"/>
    <w:rsid w:val="00C8624A"/>
  </w:style>
  <w:style w:type="character" w:customStyle="1" w:styleId="WW8Num53z7">
    <w:name w:val="WW8Num53z7"/>
    <w:rsid w:val="00C8624A"/>
  </w:style>
  <w:style w:type="character" w:customStyle="1" w:styleId="WW8Num53z8">
    <w:name w:val="WW8Num53z8"/>
    <w:rsid w:val="00C8624A"/>
  </w:style>
  <w:style w:type="character" w:customStyle="1" w:styleId="WW8Num55z2">
    <w:name w:val="WW8Num55z2"/>
    <w:rsid w:val="00C8624A"/>
  </w:style>
  <w:style w:type="character" w:customStyle="1" w:styleId="WW8Num55z3">
    <w:name w:val="WW8Num55z3"/>
    <w:rsid w:val="00C8624A"/>
  </w:style>
  <w:style w:type="character" w:customStyle="1" w:styleId="WW8Num55z4">
    <w:name w:val="WW8Num55z4"/>
    <w:rsid w:val="00C8624A"/>
  </w:style>
  <w:style w:type="character" w:customStyle="1" w:styleId="WW8Num55z5">
    <w:name w:val="WW8Num55z5"/>
    <w:rsid w:val="00C8624A"/>
  </w:style>
  <w:style w:type="character" w:customStyle="1" w:styleId="WW8Num55z6">
    <w:name w:val="WW8Num55z6"/>
    <w:rsid w:val="00C8624A"/>
  </w:style>
  <w:style w:type="character" w:customStyle="1" w:styleId="WW8Num55z7">
    <w:name w:val="WW8Num55z7"/>
    <w:rsid w:val="00C8624A"/>
  </w:style>
  <w:style w:type="character" w:customStyle="1" w:styleId="WW8Num55z8">
    <w:name w:val="WW8Num55z8"/>
    <w:rsid w:val="00C8624A"/>
  </w:style>
  <w:style w:type="character" w:customStyle="1" w:styleId="WW8Num58z0">
    <w:name w:val="WW8Num58z0"/>
    <w:rsid w:val="00C8624A"/>
    <w:rPr>
      <w:rFonts w:ascii="Wingdings 2" w:hAnsi="Wingdings 2" w:cs="Symbol"/>
      <w:b/>
    </w:rPr>
  </w:style>
  <w:style w:type="character" w:customStyle="1" w:styleId="WW8Num58z1">
    <w:name w:val="WW8Num58z1"/>
    <w:rsid w:val="00C8624A"/>
    <w:rPr>
      <w:rFonts w:ascii="OpenSymbol" w:hAnsi="OpenSymbol" w:cs="OpenSymbol"/>
    </w:rPr>
  </w:style>
  <w:style w:type="character" w:customStyle="1" w:styleId="WW8Num59z0">
    <w:name w:val="WW8Num59z0"/>
    <w:rsid w:val="00C8624A"/>
    <w:rPr>
      <w:rFonts w:ascii="Wingdings 2" w:hAnsi="Wingdings 2" w:cs="Symbol"/>
    </w:rPr>
  </w:style>
  <w:style w:type="character" w:customStyle="1" w:styleId="WW8Num59z1">
    <w:name w:val="WW8Num59z1"/>
    <w:rsid w:val="00C8624A"/>
    <w:rPr>
      <w:rFonts w:ascii="OpenSymbol" w:hAnsi="OpenSymbol" w:cs="OpenSymbol"/>
    </w:rPr>
  </w:style>
  <w:style w:type="character" w:customStyle="1" w:styleId="WW8Num60z0">
    <w:name w:val="WW8Num60z0"/>
    <w:rsid w:val="00C8624A"/>
    <w:rPr>
      <w:rFonts w:ascii="Wingdings 2" w:hAnsi="Wingdings 2" w:cs="Symbol"/>
    </w:rPr>
  </w:style>
  <w:style w:type="character" w:customStyle="1" w:styleId="WW8Num60z1">
    <w:name w:val="WW8Num60z1"/>
    <w:rsid w:val="00C8624A"/>
    <w:rPr>
      <w:rFonts w:ascii="OpenSymbol" w:hAnsi="OpenSymbol" w:cs="OpenSymbol"/>
    </w:rPr>
  </w:style>
  <w:style w:type="character" w:customStyle="1" w:styleId="WW8Num61z0">
    <w:name w:val="WW8Num61z0"/>
    <w:rsid w:val="00C8624A"/>
    <w:rPr>
      <w:rFonts w:ascii="Wingdings 2" w:hAnsi="Wingdings 2" w:cs="Symbol"/>
      <w:color w:val="000000"/>
    </w:rPr>
  </w:style>
  <w:style w:type="character" w:customStyle="1" w:styleId="WW8Num61z1">
    <w:name w:val="WW8Num61z1"/>
    <w:rsid w:val="00C8624A"/>
    <w:rPr>
      <w:rFonts w:ascii="OpenSymbol" w:hAnsi="OpenSymbol" w:cs="OpenSymbol"/>
    </w:rPr>
  </w:style>
  <w:style w:type="character" w:customStyle="1" w:styleId="WW8Num62z0">
    <w:name w:val="WW8Num62z0"/>
    <w:rsid w:val="00C8624A"/>
    <w:rPr>
      <w:rFonts w:ascii="Wingdings 2" w:hAnsi="Wingdings 2" w:cs="Symbol"/>
    </w:rPr>
  </w:style>
  <w:style w:type="character" w:customStyle="1" w:styleId="WW8Num62z1">
    <w:name w:val="WW8Num62z1"/>
    <w:rsid w:val="00C8624A"/>
    <w:rPr>
      <w:rFonts w:ascii="OpenSymbol" w:hAnsi="OpenSymbol" w:cs="OpenSymbol"/>
    </w:rPr>
  </w:style>
  <w:style w:type="character" w:customStyle="1" w:styleId="WW8Num11z1">
    <w:name w:val="WW8Num11z1"/>
    <w:rsid w:val="00C8624A"/>
  </w:style>
  <w:style w:type="character" w:customStyle="1" w:styleId="WW8Num11z2">
    <w:name w:val="WW8Num11z2"/>
    <w:rsid w:val="00C8624A"/>
  </w:style>
  <w:style w:type="character" w:customStyle="1" w:styleId="WW8Num11z3">
    <w:name w:val="WW8Num11z3"/>
    <w:rsid w:val="00C8624A"/>
  </w:style>
  <w:style w:type="character" w:customStyle="1" w:styleId="WW8Num11z4">
    <w:name w:val="WW8Num11z4"/>
    <w:rsid w:val="00C8624A"/>
  </w:style>
  <w:style w:type="character" w:customStyle="1" w:styleId="WW8Num11z5">
    <w:name w:val="WW8Num11z5"/>
    <w:rsid w:val="00C8624A"/>
  </w:style>
  <w:style w:type="character" w:customStyle="1" w:styleId="WW8Num11z6">
    <w:name w:val="WW8Num11z6"/>
    <w:rsid w:val="00C8624A"/>
  </w:style>
  <w:style w:type="character" w:customStyle="1" w:styleId="WW8Num11z7">
    <w:name w:val="WW8Num11z7"/>
    <w:rsid w:val="00C8624A"/>
  </w:style>
  <w:style w:type="character" w:customStyle="1" w:styleId="WW8Num11z8">
    <w:name w:val="WW8Num11z8"/>
    <w:rsid w:val="00C8624A"/>
  </w:style>
  <w:style w:type="character" w:customStyle="1" w:styleId="WW8Num12z2">
    <w:name w:val="WW8Num12z2"/>
    <w:rsid w:val="00C8624A"/>
  </w:style>
  <w:style w:type="character" w:customStyle="1" w:styleId="WW8Num18z3">
    <w:name w:val="WW8Num18z3"/>
    <w:rsid w:val="00C8624A"/>
  </w:style>
  <w:style w:type="character" w:customStyle="1" w:styleId="WW8Num18z5">
    <w:name w:val="WW8Num18z5"/>
    <w:rsid w:val="00C8624A"/>
  </w:style>
  <w:style w:type="character" w:customStyle="1" w:styleId="WW8Num18z7">
    <w:name w:val="WW8Num18z7"/>
    <w:rsid w:val="00C8624A"/>
  </w:style>
  <w:style w:type="character" w:customStyle="1" w:styleId="WW8Num18z8">
    <w:name w:val="WW8Num18z8"/>
    <w:rsid w:val="00C8624A"/>
  </w:style>
  <w:style w:type="character" w:customStyle="1" w:styleId="WW8Num22z1">
    <w:name w:val="WW8Num22z1"/>
    <w:rsid w:val="00C8624A"/>
    <w:rPr>
      <w:rFonts w:ascii="Courier New" w:hAnsi="Courier New" w:cs="Courier New"/>
    </w:rPr>
  </w:style>
  <w:style w:type="character" w:customStyle="1" w:styleId="WW8Num22z2">
    <w:name w:val="WW8Num22z2"/>
    <w:rsid w:val="00C8624A"/>
    <w:rPr>
      <w:rFonts w:ascii="Wingdings" w:hAnsi="Wingdings" w:cs="Wingdings"/>
    </w:rPr>
  </w:style>
  <w:style w:type="character" w:customStyle="1" w:styleId="WW8Num24z2">
    <w:name w:val="WW8Num24z2"/>
    <w:rsid w:val="00C8624A"/>
    <w:rPr>
      <w:rFonts w:ascii="Wingdings" w:hAnsi="Wingdings" w:cs="Wingdings"/>
    </w:rPr>
  </w:style>
  <w:style w:type="character" w:customStyle="1" w:styleId="WW8Num24z4">
    <w:name w:val="WW8Num24z4"/>
    <w:rsid w:val="00C8624A"/>
    <w:rPr>
      <w:rFonts w:hint="default"/>
      <w:sz w:val="24"/>
      <w:szCs w:val="24"/>
    </w:rPr>
  </w:style>
  <w:style w:type="character" w:customStyle="1" w:styleId="WW8Num24z6">
    <w:name w:val="WW8Num24z6"/>
    <w:rsid w:val="00C8624A"/>
    <w:rPr>
      <w:rFonts w:hint="default"/>
      <w:color w:val="auto"/>
    </w:rPr>
  </w:style>
  <w:style w:type="character" w:customStyle="1" w:styleId="WW8Num25z1">
    <w:name w:val="WW8Num25z1"/>
    <w:rsid w:val="00C8624A"/>
    <w:rPr>
      <w:rFonts w:ascii="OpenSymbol" w:hAnsi="OpenSymbol" w:cs="OpenSymbol"/>
    </w:rPr>
  </w:style>
  <w:style w:type="character" w:customStyle="1" w:styleId="WW8Num25z2">
    <w:name w:val="WW8Num25z2"/>
    <w:rsid w:val="00C8624A"/>
  </w:style>
  <w:style w:type="character" w:customStyle="1" w:styleId="WW8Num25z3">
    <w:name w:val="WW8Num25z3"/>
    <w:rsid w:val="00C8624A"/>
    <w:rPr>
      <w:rFonts w:ascii="Wingdings 2" w:hAnsi="Wingdings 2" w:cs="OpenSymbol"/>
    </w:rPr>
  </w:style>
  <w:style w:type="character" w:customStyle="1" w:styleId="WW8Num25z4">
    <w:name w:val="WW8Num25z4"/>
    <w:rsid w:val="00C8624A"/>
  </w:style>
  <w:style w:type="character" w:customStyle="1" w:styleId="WW8Num25z5">
    <w:name w:val="WW8Num25z5"/>
    <w:rsid w:val="00C8624A"/>
  </w:style>
  <w:style w:type="character" w:customStyle="1" w:styleId="WW8Num25z6">
    <w:name w:val="WW8Num25z6"/>
    <w:rsid w:val="00C8624A"/>
  </w:style>
  <w:style w:type="character" w:customStyle="1" w:styleId="WW8Num25z7">
    <w:name w:val="WW8Num25z7"/>
    <w:rsid w:val="00C8624A"/>
  </w:style>
  <w:style w:type="character" w:customStyle="1" w:styleId="WW8Num25z8">
    <w:name w:val="WW8Num25z8"/>
    <w:rsid w:val="00C8624A"/>
  </w:style>
  <w:style w:type="character" w:customStyle="1" w:styleId="WW8Num44z3">
    <w:name w:val="WW8Num44z3"/>
    <w:rsid w:val="00C8624A"/>
    <w:rPr>
      <w:rFonts w:ascii="Wingdings 2" w:hAnsi="Wingdings 2" w:cs="Wingdings 2"/>
    </w:rPr>
  </w:style>
  <w:style w:type="character" w:customStyle="1" w:styleId="WW8Num47z1">
    <w:name w:val="WW8Num47z1"/>
    <w:rsid w:val="00C8624A"/>
    <w:rPr>
      <w:rFonts w:ascii="OpenSymbol" w:hAnsi="OpenSymbol" w:cs="OpenSymbol"/>
    </w:rPr>
  </w:style>
  <w:style w:type="character" w:customStyle="1" w:styleId="WW8Num48z1">
    <w:name w:val="WW8Num48z1"/>
    <w:rsid w:val="00C8624A"/>
    <w:rPr>
      <w:rFonts w:ascii="OpenSymbol" w:hAnsi="OpenSymbol" w:cs="OpenSymbol"/>
    </w:rPr>
  </w:style>
  <w:style w:type="character" w:customStyle="1" w:styleId="WW8Num50z1">
    <w:name w:val="WW8Num50z1"/>
    <w:rsid w:val="00C8624A"/>
  </w:style>
  <w:style w:type="character" w:customStyle="1" w:styleId="WW8Num50z2">
    <w:name w:val="WW8Num50z2"/>
    <w:rsid w:val="00C8624A"/>
  </w:style>
  <w:style w:type="character" w:customStyle="1" w:styleId="WW8Num50z3">
    <w:name w:val="WW8Num50z3"/>
    <w:rsid w:val="00C8624A"/>
  </w:style>
  <w:style w:type="character" w:customStyle="1" w:styleId="WW8Num50z4">
    <w:name w:val="WW8Num50z4"/>
    <w:rsid w:val="00C8624A"/>
  </w:style>
  <w:style w:type="character" w:customStyle="1" w:styleId="WW8Num50z5">
    <w:name w:val="WW8Num50z5"/>
    <w:rsid w:val="00C8624A"/>
  </w:style>
  <w:style w:type="character" w:customStyle="1" w:styleId="WW8Num50z6">
    <w:name w:val="WW8Num50z6"/>
    <w:rsid w:val="00C8624A"/>
  </w:style>
  <w:style w:type="character" w:customStyle="1" w:styleId="WW8Num50z7">
    <w:name w:val="WW8Num50z7"/>
    <w:rsid w:val="00C8624A"/>
  </w:style>
  <w:style w:type="character" w:customStyle="1" w:styleId="WW8Num50z8">
    <w:name w:val="WW8Num50z8"/>
    <w:rsid w:val="00C8624A"/>
  </w:style>
  <w:style w:type="character" w:customStyle="1" w:styleId="WW8Num57z2">
    <w:name w:val="WW8Num57z2"/>
    <w:rsid w:val="00C8624A"/>
  </w:style>
  <w:style w:type="character" w:customStyle="1" w:styleId="WW8Num57z3">
    <w:name w:val="WW8Num57z3"/>
    <w:rsid w:val="00C8624A"/>
  </w:style>
  <w:style w:type="character" w:customStyle="1" w:styleId="WW8Num57z4">
    <w:name w:val="WW8Num57z4"/>
    <w:rsid w:val="00C8624A"/>
  </w:style>
  <w:style w:type="character" w:customStyle="1" w:styleId="WW8Num57z5">
    <w:name w:val="WW8Num57z5"/>
    <w:rsid w:val="00C8624A"/>
  </w:style>
  <w:style w:type="character" w:customStyle="1" w:styleId="WW8Num57z6">
    <w:name w:val="WW8Num57z6"/>
    <w:rsid w:val="00C8624A"/>
  </w:style>
  <w:style w:type="character" w:customStyle="1" w:styleId="WW8Num57z7">
    <w:name w:val="WW8Num57z7"/>
    <w:rsid w:val="00C8624A"/>
  </w:style>
  <w:style w:type="character" w:customStyle="1" w:styleId="WW8Num57z8">
    <w:name w:val="WW8Num57z8"/>
    <w:rsid w:val="00C8624A"/>
  </w:style>
  <w:style w:type="character" w:customStyle="1" w:styleId="WW8Num59z2">
    <w:name w:val="WW8Num59z2"/>
    <w:rsid w:val="00C8624A"/>
  </w:style>
  <w:style w:type="character" w:customStyle="1" w:styleId="WW8Num59z3">
    <w:name w:val="WW8Num59z3"/>
    <w:rsid w:val="00C8624A"/>
  </w:style>
  <w:style w:type="character" w:customStyle="1" w:styleId="WW8Num59z4">
    <w:name w:val="WW8Num59z4"/>
    <w:rsid w:val="00C8624A"/>
  </w:style>
  <w:style w:type="character" w:customStyle="1" w:styleId="WW8Num59z5">
    <w:name w:val="WW8Num59z5"/>
    <w:rsid w:val="00C8624A"/>
  </w:style>
  <w:style w:type="character" w:customStyle="1" w:styleId="WW8Num59z6">
    <w:name w:val="WW8Num59z6"/>
    <w:rsid w:val="00C8624A"/>
  </w:style>
  <w:style w:type="character" w:customStyle="1" w:styleId="WW8Num59z7">
    <w:name w:val="WW8Num59z7"/>
    <w:rsid w:val="00C8624A"/>
  </w:style>
  <w:style w:type="character" w:customStyle="1" w:styleId="WW8Num59z8">
    <w:name w:val="WW8Num59z8"/>
    <w:rsid w:val="00C8624A"/>
  </w:style>
  <w:style w:type="character" w:customStyle="1" w:styleId="WW8Num63z0">
    <w:name w:val="WW8Num63z0"/>
    <w:rsid w:val="00C8624A"/>
    <w:rPr>
      <w:rFonts w:ascii="Wingdings 2" w:hAnsi="Wingdings 2" w:cs="Symbol"/>
    </w:rPr>
  </w:style>
  <w:style w:type="character" w:customStyle="1" w:styleId="WW8Num63z1">
    <w:name w:val="WW8Num63z1"/>
    <w:rsid w:val="00C8624A"/>
    <w:rPr>
      <w:rFonts w:ascii="OpenSymbol" w:hAnsi="OpenSymbol" w:cs="OpenSymbol"/>
    </w:rPr>
  </w:style>
  <w:style w:type="character" w:customStyle="1" w:styleId="WW8Num64z0">
    <w:name w:val="WW8Num64z0"/>
    <w:rsid w:val="00C8624A"/>
    <w:rPr>
      <w:rFonts w:ascii="Wingdings 2" w:hAnsi="Wingdings 2" w:cs="Symbol"/>
    </w:rPr>
  </w:style>
  <w:style w:type="character" w:customStyle="1" w:styleId="WW8Num64z1">
    <w:name w:val="WW8Num64z1"/>
    <w:rsid w:val="00C8624A"/>
    <w:rPr>
      <w:rFonts w:ascii="OpenSymbol" w:hAnsi="OpenSymbol" w:cs="OpenSymbol"/>
    </w:rPr>
  </w:style>
  <w:style w:type="character" w:customStyle="1" w:styleId="WW8Num65z0">
    <w:name w:val="WW8Num65z0"/>
    <w:rsid w:val="00C8624A"/>
    <w:rPr>
      <w:rFonts w:ascii="Wingdings 2" w:hAnsi="Wingdings 2" w:cs="Symbol"/>
      <w:color w:val="000000"/>
    </w:rPr>
  </w:style>
  <w:style w:type="character" w:customStyle="1" w:styleId="WW8Num65z1">
    <w:name w:val="WW8Num65z1"/>
    <w:rsid w:val="00C8624A"/>
    <w:rPr>
      <w:rFonts w:ascii="OpenSymbol" w:hAnsi="OpenSymbol" w:cs="OpenSymbol"/>
    </w:rPr>
  </w:style>
  <w:style w:type="character" w:customStyle="1" w:styleId="WW8Num66z0">
    <w:name w:val="WW8Num66z0"/>
    <w:rsid w:val="00C8624A"/>
    <w:rPr>
      <w:rFonts w:ascii="Wingdings 2" w:hAnsi="Wingdings 2" w:cs="Symbol"/>
    </w:rPr>
  </w:style>
  <w:style w:type="character" w:customStyle="1" w:styleId="WW8Num66z1">
    <w:name w:val="WW8Num66z1"/>
    <w:rsid w:val="00C8624A"/>
    <w:rPr>
      <w:rFonts w:ascii="OpenSymbol" w:hAnsi="OpenSymbol" w:cs="OpenSymbol"/>
    </w:rPr>
  </w:style>
  <w:style w:type="character" w:customStyle="1" w:styleId="WW8Num4z2">
    <w:name w:val="WW8Num4z2"/>
    <w:rsid w:val="00C8624A"/>
    <w:rPr>
      <w:rFonts w:hint="default"/>
      <w:u w:val="single"/>
    </w:rPr>
  </w:style>
  <w:style w:type="character" w:customStyle="1" w:styleId="WW8Num8z1">
    <w:name w:val="WW8Num8z1"/>
    <w:rsid w:val="00C8624A"/>
  </w:style>
  <w:style w:type="character" w:customStyle="1" w:styleId="WW8Num8z2">
    <w:name w:val="WW8Num8z2"/>
    <w:rsid w:val="00C8624A"/>
    <w:rPr>
      <w:rFonts w:ascii="Times New Roman" w:hAnsi="Times New Roman" w:cs="Times New Roman"/>
      <w:b w:val="0"/>
      <w:bCs/>
      <w:i/>
      <w:sz w:val="22"/>
      <w:szCs w:val="22"/>
      <w:lang w:eastAsia="ar-SA" w:bidi="ar-SA"/>
    </w:rPr>
  </w:style>
  <w:style w:type="character" w:customStyle="1" w:styleId="WW8Num8z3">
    <w:name w:val="WW8Num8z3"/>
    <w:rsid w:val="00C8624A"/>
  </w:style>
  <w:style w:type="character" w:customStyle="1" w:styleId="WW8Num8z4">
    <w:name w:val="WW8Num8z4"/>
    <w:rsid w:val="00C8624A"/>
  </w:style>
  <w:style w:type="character" w:customStyle="1" w:styleId="WW8Num8z5">
    <w:name w:val="WW8Num8z5"/>
    <w:rsid w:val="00C8624A"/>
  </w:style>
  <w:style w:type="character" w:customStyle="1" w:styleId="WW8Num8z6">
    <w:name w:val="WW8Num8z6"/>
    <w:rsid w:val="00C8624A"/>
  </w:style>
  <w:style w:type="character" w:customStyle="1" w:styleId="WW8Num8z7">
    <w:name w:val="WW8Num8z7"/>
    <w:rsid w:val="00C8624A"/>
  </w:style>
  <w:style w:type="character" w:customStyle="1" w:styleId="WW8Num8z8">
    <w:name w:val="WW8Num8z8"/>
    <w:rsid w:val="00C8624A"/>
  </w:style>
  <w:style w:type="character" w:customStyle="1" w:styleId="WW8Num20z3">
    <w:name w:val="WW8Num20z3"/>
    <w:rsid w:val="00C8624A"/>
  </w:style>
  <w:style w:type="character" w:customStyle="1" w:styleId="WW8Num20z5">
    <w:name w:val="WW8Num20z5"/>
    <w:rsid w:val="00C8624A"/>
  </w:style>
  <w:style w:type="character" w:customStyle="1" w:styleId="WW8Num20z7">
    <w:name w:val="WW8Num20z7"/>
    <w:rsid w:val="00C8624A"/>
  </w:style>
  <w:style w:type="character" w:customStyle="1" w:styleId="WW8Num20z8">
    <w:name w:val="WW8Num20z8"/>
    <w:rsid w:val="00C8624A"/>
  </w:style>
  <w:style w:type="character" w:customStyle="1" w:styleId="WW8Num10z1">
    <w:name w:val="WW8Num10z1"/>
    <w:rsid w:val="00C8624A"/>
    <w:rPr>
      <w:rFonts w:eastAsia="Batang"/>
      <w:b/>
      <w:bCs/>
    </w:rPr>
  </w:style>
  <w:style w:type="character" w:customStyle="1" w:styleId="WW8Num10z2">
    <w:name w:val="WW8Num10z2"/>
    <w:rsid w:val="00C8624A"/>
  </w:style>
  <w:style w:type="character" w:customStyle="1" w:styleId="WW8Num10z3">
    <w:name w:val="WW8Num10z3"/>
    <w:rsid w:val="00C8624A"/>
    <w:rPr>
      <w:bCs/>
      <w:sz w:val="22"/>
      <w:szCs w:val="22"/>
    </w:rPr>
  </w:style>
  <w:style w:type="character" w:customStyle="1" w:styleId="WW8Num10z4">
    <w:name w:val="WW8Num10z4"/>
    <w:rsid w:val="00C8624A"/>
  </w:style>
  <w:style w:type="character" w:customStyle="1" w:styleId="WW8Num10z5">
    <w:name w:val="WW8Num10z5"/>
    <w:rsid w:val="00C8624A"/>
  </w:style>
  <w:style w:type="character" w:customStyle="1" w:styleId="WW8Num10z6">
    <w:name w:val="WW8Num10z6"/>
    <w:rsid w:val="00C8624A"/>
  </w:style>
  <w:style w:type="character" w:customStyle="1" w:styleId="WW8Num10z7">
    <w:name w:val="WW8Num10z7"/>
    <w:rsid w:val="00C8624A"/>
  </w:style>
  <w:style w:type="character" w:customStyle="1" w:styleId="WW8Num10z8">
    <w:name w:val="WW8Num10z8"/>
    <w:rsid w:val="00C8624A"/>
  </w:style>
  <w:style w:type="character" w:customStyle="1" w:styleId="WW8Num22z3">
    <w:name w:val="WW8Num22z3"/>
    <w:rsid w:val="00C8624A"/>
  </w:style>
  <w:style w:type="character" w:customStyle="1" w:styleId="WW8Num22z4">
    <w:name w:val="WW8Num22z4"/>
    <w:rsid w:val="00C8624A"/>
  </w:style>
  <w:style w:type="character" w:customStyle="1" w:styleId="WW8Num22z5">
    <w:name w:val="WW8Num22z5"/>
    <w:rsid w:val="00C8624A"/>
  </w:style>
  <w:style w:type="character" w:customStyle="1" w:styleId="WW8Num22z6">
    <w:name w:val="WW8Num22z6"/>
    <w:rsid w:val="00C8624A"/>
  </w:style>
  <w:style w:type="character" w:customStyle="1" w:styleId="WW8Num22z7">
    <w:name w:val="WW8Num22z7"/>
    <w:rsid w:val="00C8624A"/>
  </w:style>
  <w:style w:type="character" w:customStyle="1" w:styleId="WW8Num22z8">
    <w:name w:val="WW8Num22z8"/>
    <w:rsid w:val="00C8624A"/>
  </w:style>
  <w:style w:type="character" w:customStyle="1" w:styleId="WW8Num40z2">
    <w:name w:val="WW8Num40z2"/>
    <w:rsid w:val="00C8624A"/>
  </w:style>
  <w:style w:type="character" w:customStyle="1" w:styleId="WW8Num40z4">
    <w:name w:val="WW8Num40z4"/>
    <w:rsid w:val="00C8624A"/>
  </w:style>
  <w:style w:type="character" w:customStyle="1" w:styleId="WW8Num40z5">
    <w:name w:val="WW8Num40z5"/>
    <w:rsid w:val="00C8624A"/>
  </w:style>
  <w:style w:type="character" w:customStyle="1" w:styleId="WW8Num40z6">
    <w:name w:val="WW8Num40z6"/>
    <w:rsid w:val="00C8624A"/>
  </w:style>
  <w:style w:type="character" w:customStyle="1" w:styleId="WW8Num40z7">
    <w:name w:val="WW8Num40z7"/>
    <w:rsid w:val="00C8624A"/>
  </w:style>
  <w:style w:type="character" w:customStyle="1" w:styleId="WW8Num40z8">
    <w:name w:val="WW8Num40z8"/>
    <w:rsid w:val="00C8624A"/>
  </w:style>
  <w:style w:type="character" w:customStyle="1" w:styleId="WW8Num23z1">
    <w:name w:val="WW8Num23z1"/>
    <w:rsid w:val="00C8624A"/>
  </w:style>
  <w:style w:type="character" w:customStyle="1" w:styleId="WW8Num23z2">
    <w:name w:val="WW8Num23z2"/>
    <w:rsid w:val="00C8624A"/>
  </w:style>
  <w:style w:type="character" w:customStyle="1" w:styleId="WW8Num23z3">
    <w:name w:val="WW8Num23z3"/>
    <w:rsid w:val="00C8624A"/>
  </w:style>
  <w:style w:type="character" w:customStyle="1" w:styleId="WW8Num23z4">
    <w:name w:val="WW8Num23z4"/>
    <w:rsid w:val="00C8624A"/>
  </w:style>
  <w:style w:type="character" w:customStyle="1" w:styleId="WW8Num23z5">
    <w:name w:val="WW8Num23z5"/>
    <w:rsid w:val="00C8624A"/>
  </w:style>
  <w:style w:type="character" w:customStyle="1" w:styleId="WW8Num23z6">
    <w:name w:val="WW8Num23z6"/>
    <w:rsid w:val="00C8624A"/>
  </w:style>
  <w:style w:type="character" w:customStyle="1" w:styleId="WW8Num23z7">
    <w:name w:val="WW8Num23z7"/>
    <w:rsid w:val="00C8624A"/>
  </w:style>
  <w:style w:type="character" w:customStyle="1" w:styleId="WW8Num23z8">
    <w:name w:val="WW8Num23z8"/>
    <w:rsid w:val="00C8624A"/>
  </w:style>
  <w:style w:type="character" w:customStyle="1" w:styleId="WW8Num24z3">
    <w:name w:val="WW8Num24z3"/>
    <w:rsid w:val="00C8624A"/>
  </w:style>
  <w:style w:type="character" w:customStyle="1" w:styleId="WW8Num24z5">
    <w:name w:val="WW8Num24z5"/>
    <w:rsid w:val="00C8624A"/>
  </w:style>
  <w:style w:type="character" w:customStyle="1" w:styleId="WW8Num24z7">
    <w:name w:val="WW8Num24z7"/>
    <w:rsid w:val="00C8624A"/>
  </w:style>
  <w:style w:type="character" w:customStyle="1" w:styleId="WW8Num24z8">
    <w:name w:val="WW8Num24z8"/>
    <w:rsid w:val="00C8624A"/>
  </w:style>
  <w:style w:type="character" w:customStyle="1" w:styleId="WW8Num26z1">
    <w:name w:val="WW8Num26z1"/>
    <w:rsid w:val="00C8624A"/>
  </w:style>
  <w:style w:type="character" w:customStyle="1" w:styleId="WW8Num26z2">
    <w:name w:val="WW8Num26z2"/>
    <w:rsid w:val="00C8624A"/>
  </w:style>
  <w:style w:type="character" w:customStyle="1" w:styleId="WW8Num26z3">
    <w:name w:val="WW8Num26z3"/>
    <w:rsid w:val="00C8624A"/>
  </w:style>
  <w:style w:type="character" w:customStyle="1" w:styleId="WW8Num26z4">
    <w:name w:val="WW8Num26z4"/>
    <w:rsid w:val="00C8624A"/>
  </w:style>
  <w:style w:type="character" w:customStyle="1" w:styleId="WW8Num26z5">
    <w:name w:val="WW8Num26z5"/>
    <w:rsid w:val="00C8624A"/>
  </w:style>
  <w:style w:type="character" w:customStyle="1" w:styleId="WW8Num26z6">
    <w:name w:val="WW8Num26z6"/>
    <w:rsid w:val="00C8624A"/>
  </w:style>
  <w:style w:type="character" w:customStyle="1" w:styleId="WW8Num26z7">
    <w:name w:val="WW8Num26z7"/>
    <w:rsid w:val="00C8624A"/>
  </w:style>
  <w:style w:type="character" w:customStyle="1" w:styleId="WW8Num26z8">
    <w:name w:val="WW8Num26z8"/>
    <w:rsid w:val="00C8624A"/>
  </w:style>
  <w:style w:type="character" w:customStyle="1" w:styleId="WW8Num27z2">
    <w:name w:val="WW8Num27z2"/>
    <w:rsid w:val="00C8624A"/>
  </w:style>
  <w:style w:type="character" w:customStyle="1" w:styleId="WW8Num27z3">
    <w:name w:val="WW8Num27z3"/>
    <w:rsid w:val="00C8624A"/>
  </w:style>
  <w:style w:type="character" w:customStyle="1" w:styleId="WW8Num27z4">
    <w:name w:val="WW8Num27z4"/>
    <w:rsid w:val="00C8624A"/>
  </w:style>
  <w:style w:type="character" w:customStyle="1" w:styleId="WW8Num27z5">
    <w:name w:val="WW8Num27z5"/>
    <w:rsid w:val="00C8624A"/>
  </w:style>
  <w:style w:type="character" w:customStyle="1" w:styleId="WW8Num27z6">
    <w:name w:val="WW8Num27z6"/>
    <w:rsid w:val="00C8624A"/>
  </w:style>
  <w:style w:type="character" w:customStyle="1" w:styleId="WW8Num27z7">
    <w:name w:val="WW8Num27z7"/>
    <w:rsid w:val="00C8624A"/>
  </w:style>
  <w:style w:type="character" w:customStyle="1" w:styleId="WW8Num27z8">
    <w:name w:val="WW8Num27z8"/>
    <w:rsid w:val="00C8624A"/>
  </w:style>
  <w:style w:type="character" w:customStyle="1" w:styleId="WW8Num28z2">
    <w:name w:val="WW8Num28z2"/>
    <w:rsid w:val="00C8624A"/>
  </w:style>
  <w:style w:type="character" w:customStyle="1" w:styleId="WW8Num28z3">
    <w:name w:val="WW8Num28z3"/>
    <w:rsid w:val="00C8624A"/>
  </w:style>
  <w:style w:type="character" w:customStyle="1" w:styleId="WW8Num28z4">
    <w:name w:val="WW8Num28z4"/>
    <w:rsid w:val="00C8624A"/>
  </w:style>
  <w:style w:type="character" w:customStyle="1" w:styleId="WW8Num28z5">
    <w:name w:val="WW8Num28z5"/>
    <w:rsid w:val="00C8624A"/>
  </w:style>
  <w:style w:type="character" w:customStyle="1" w:styleId="WW8Num28z6">
    <w:name w:val="WW8Num28z6"/>
    <w:rsid w:val="00C8624A"/>
  </w:style>
  <w:style w:type="character" w:customStyle="1" w:styleId="WW8Num28z7">
    <w:name w:val="WW8Num28z7"/>
    <w:rsid w:val="00C8624A"/>
  </w:style>
  <w:style w:type="character" w:customStyle="1" w:styleId="WW8Num28z8">
    <w:name w:val="WW8Num28z8"/>
    <w:rsid w:val="00C8624A"/>
  </w:style>
  <w:style w:type="character" w:customStyle="1" w:styleId="WW8Num29z1">
    <w:name w:val="WW8Num29z1"/>
    <w:rsid w:val="00C8624A"/>
  </w:style>
  <w:style w:type="character" w:customStyle="1" w:styleId="WW8Num29z2">
    <w:name w:val="WW8Num29z2"/>
    <w:rsid w:val="00C8624A"/>
  </w:style>
  <w:style w:type="character" w:customStyle="1" w:styleId="WW8Num29z3">
    <w:name w:val="WW8Num29z3"/>
    <w:rsid w:val="00C8624A"/>
  </w:style>
  <w:style w:type="character" w:customStyle="1" w:styleId="WW8Num29z4">
    <w:name w:val="WW8Num29z4"/>
    <w:rsid w:val="00C8624A"/>
  </w:style>
  <w:style w:type="character" w:customStyle="1" w:styleId="WW8Num29z5">
    <w:name w:val="WW8Num29z5"/>
    <w:rsid w:val="00C8624A"/>
  </w:style>
  <w:style w:type="character" w:customStyle="1" w:styleId="WW8Num29z6">
    <w:name w:val="WW8Num29z6"/>
    <w:rsid w:val="00C8624A"/>
  </w:style>
  <w:style w:type="character" w:customStyle="1" w:styleId="WW8Num29z7">
    <w:name w:val="WW8Num29z7"/>
    <w:rsid w:val="00C8624A"/>
  </w:style>
  <w:style w:type="character" w:customStyle="1" w:styleId="WW8Num29z8">
    <w:name w:val="WW8Num29z8"/>
    <w:rsid w:val="00C8624A"/>
  </w:style>
  <w:style w:type="character" w:customStyle="1" w:styleId="WW8Num30z2">
    <w:name w:val="WW8Num30z2"/>
    <w:rsid w:val="00C8624A"/>
  </w:style>
  <w:style w:type="character" w:customStyle="1" w:styleId="WW8Num30z3">
    <w:name w:val="WW8Num30z3"/>
    <w:rsid w:val="00C8624A"/>
  </w:style>
  <w:style w:type="character" w:customStyle="1" w:styleId="WW8Num30z4">
    <w:name w:val="WW8Num30z4"/>
    <w:rsid w:val="00C8624A"/>
  </w:style>
  <w:style w:type="character" w:customStyle="1" w:styleId="WW8Num30z5">
    <w:name w:val="WW8Num30z5"/>
    <w:rsid w:val="00C8624A"/>
  </w:style>
  <w:style w:type="character" w:customStyle="1" w:styleId="WW8Num30z6">
    <w:name w:val="WW8Num30z6"/>
    <w:rsid w:val="00C8624A"/>
  </w:style>
  <w:style w:type="character" w:customStyle="1" w:styleId="WW8Num30z7">
    <w:name w:val="WW8Num30z7"/>
    <w:rsid w:val="00C8624A"/>
  </w:style>
  <w:style w:type="character" w:customStyle="1" w:styleId="WW8Num30z8">
    <w:name w:val="WW8Num30z8"/>
    <w:rsid w:val="00C8624A"/>
  </w:style>
  <w:style w:type="character" w:customStyle="1" w:styleId="WW8Num31z2">
    <w:name w:val="WW8Num31z2"/>
    <w:rsid w:val="00C8624A"/>
  </w:style>
  <w:style w:type="character" w:customStyle="1" w:styleId="WW8Num31z3">
    <w:name w:val="WW8Num31z3"/>
    <w:rsid w:val="00C8624A"/>
  </w:style>
  <w:style w:type="character" w:customStyle="1" w:styleId="WW8Num31z4">
    <w:name w:val="WW8Num31z4"/>
    <w:rsid w:val="00C8624A"/>
  </w:style>
  <w:style w:type="character" w:customStyle="1" w:styleId="WW8Num31z5">
    <w:name w:val="WW8Num31z5"/>
    <w:rsid w:val="00C8624A"/>
  </w:style>
  <w:style w:type="character" w:customStyle="1" w:styleId="WW8Num31z6">
    <w:name w:val="WW8Num31z6"/>
    <w:rsid w:val="00C8624A"/>
  </w:style>
  <w:style w:type="character" w:customStyle="1" w:styleId="WW8Num31z7">
    <w:name w:val="WW8Num31z7"/>
    <w:rsid w:val="00C8624A"/>
  </w:style>
  <w:style w:type="character" w:customStyle="1" w:styleId="WW8Num31z8">
    <w:name w:val="WW8Num31z8"/>
    <w:rsid w:val="00C8624A"/>
  </w:style>
  <w:style w:type="character" w:customStyle="1" w:styleId="WW8Num32z1">
    <w:name w:val="WW8Num32z1"/>
    <w:rsid w:val="00C8624A"/>
  </w:style>
  <w:style w:type="character" w:customStyle="1" w:styleId="WW8Num32z2">
    <w:name w:val="WW8Num32z2"/>
    <w:rsid w:val="00C8624A"/>
  </w:style>
  <w:style w:type="character" w:customStyle="1" w:styleId="WW8Num32z3">
    <w:name w:val="WW8Num32z3"/>
    <w:rsid w:val="00C8624A"/>
  </w:style>
  <w:style w:type="character" w:customStyle="1" w:styleId="WW8Num32z4">
    <w:name w:val="WW8Num32z4"/>
    <w:rsid w:val="00C8624A"/>
  </w:style>
  <w:style w:type="character" w:customStyle="1" w:styleId="WW8Num32z5">
    <w:name w:val="WW8Num32z5"/>
    <w:rsid w:val="00C8624A"/>
  </w:style>
  <w:style w:type="character" w:customStyle="1" w:styleId="WW8Num32z6">
    <w:name w:val="WW8Num32z6"/>
    <w:rsid w:val="00C8624A"/>
  </w:style>
  <w:style w:type="character" w:customStyle="1" w:styleId="WW8Num32z7">
    <w:name w:val="WW8Num32z7"/>
    <w:rsid w:val="00C8624A"/>
  </w:style>
  <w:style w:type="character" w:customStyle="1" w:styleId="WW8Num32z8">
    <w:name w:val="WW8Num32z8"/>
    <w:rsid w:val="00C8624A"/>
  </w:style>
  <w:style w:type="character" w:customStyle="1" w:styleId="WW8Num33z2">
    <w:name w:val="WW8Num33z2"/>
    <w:rsid w:val="00C8624A"/>
  </w:style>
  <w:style w:type="character" w:customStyle="1" w:styleId="WW8Num33z3">
    <w:name w:val="WW8Num33z3"/>
    <w:rsid w:val="00C8624A"/>
  </w:style>
  <w:style w:type="character" w:customStyle="1" w:styleId="WW8Num33z4">
    <w:name w:val="WW8Num33z4"/>
    <w:rsid w:val="00C8624A"/>
  </w:style>
  <w:style w:type="character" w:customStyle="1" w:styleId="WW8Num33z5">
    <w:name w:val="WW8Num33z5"/>
    <w:rsid w:val="00C8624A"/>
  </w:style>
  <w:style w:type="character" w:customStyle="1" w:styleId="WW8Num33z6">
    <w:name w:val="WW8Num33z6"/>
    <w:rsid w:val="00C8624A"/>
  </w:style>
  <w:style w:type="character" w:customStyle="1" w:styleId="WW8Num33z7">
    <w:name w:val="WW8Num33z7"/>
    <w:rsid w:val="00C8624A"/>
  </w:style>
  <w:style w:type="character" w:customStyle="1" w:styleId="WW8Num33z8">
    <w:name w:val="WW8Num33z8"/>
    <w:rsid w:val="00C8624A"/>
  </w:style>
  <w:style w:type="character" w:customStyle="1" w:styleId="WW8Num34z2">
    <w:name w:val="WW8Num34z2"/>
    <w:rsid w:val="00C8624A"/>
  </w:style>
  <w:style w:type="character" w:customStyle="1" w:styleId="WW8Num34z3">
    <w:name w:val="WW8Num34z3"/>
    <w:rsid w:val="00C8624A"/>
  </w:style>
  <w:style w:type="character" w:customStyle="1" w:styleId="WW8Num34z4">
    <w:name w:val="WW8Num34z4"/>
    <w:rsid w:val="00C8624A"/>
  </w:style>
  <w:style w:type="character" w:customStyle="1" w:styleId="WW8Num34z5">
    <w:name w:val="WW8Num34z5"/>
    <w:rsid w:val="00C8624A"/>
  </w:style>
  <w:style w:type="character" w:customStyle="1" w:styleId="WW8Num34z6">
    <w:name w:val="WW8Num34z6"/>
    <w:rsid w:val="00C8624A"/>
  </w:style>
  <w:style w:type="character" w:customStyle="1" w:styleId="WW8Num34z7">
    <w:name w:val="WW8Num34z7"/>
    <w:rsid w:val="00C8624A"/>
  </w:style>
  <w:style w:type="character" w:customStyle="1" w:styleId="WW8Num34z8">
    <w:name w:val="WW8Num34z8"/>
    <w:rsid w:val="00C8624A"/>
  </w:style>
  <w:style w:type="character" w:customStyle="1" w:styleId="WW8Num36z2">
    <w:name w:val="WW8Num36z2"/>
    <w:rsid w:val="00C8624A"/>
  </w:style>
  <w:style w:type="character" w:customStyle="1" w:styleId="WW8Num36z3">
    <w:name w:val="WW8Num36z3"/>
    <w:rsid w:val="00C8624A"/>
  </w:style>
  <w:style w:type="character" w:customStyle="1" w:styleId="WW8Num36z4">
    <w:name w:val="WW8Num36z4"/>
    <w:rsid w:val="00C8624A"/>
  </w:style>
  <w:style w:type="character" w:customStyle="1" w:styleId="WW8Num36z5">
    <w:name w:val="WW8Num36z5"/>
    <w:rsid w:val="00C8624A"/>
  </w:style>
  <w:style w:type="character" w:customStyle="1" w:styleId="WW8Num36z6">
    <w:name w:val="WW8Num36z6"/>
    <w:rsid w:val="00C8624A"/>
  </w:style>
  <w:style w:type="character" w:customStyle="1" w:styleId="WW8Num36z7">
    <w:name w:val="WW8Num36z7"/>
    <w:rsid w:val="00C8624A"/>
  </w:style>
  <w:style w:type="character" w:customStyle="1" w:styleId="WW8Num36z8">
    <w:name w:val="WW8Num36z8"/>
    <w:rsid w:val="00C8624A"/>
  </w:style>
  <w:style w:type="character" w:customStyle="1" w:styleId="WW8Num37z2">
    <w:name w:val="WW8Num37z2"/>
    <w:rsid w:val="00C8624A"/>
  </w:style>
  <w:style w:type="character" w:customStyle="1" w:styleId="WW8Num37z3">
    <w:name w:val="WW8Num37z3"/>
    <w:rsid w:val="00C8624A"/>
  </w:style>
  <w:style w:type="character" w:customStyle="1" w:styleId="WW8Num37z4">
    <w:name w:val="WW8Num37z4"/>
    <w:rsid w:val="00C8624A"/>
  </w:style>
  <w:style w:type="character" w:customStyle="1" w:styleId="WW8Num37z5">
    <w:name w:val="WW8Num37z5"/>
    <w:rsid w:val="00C8624A"/>
  </w:style>
  <w:style w:type="character" w:customStyle="1" w:styleId="WW8Num37z6">
    <w:name w:val="WW8Num37z6"/>
    <w:rsid w:val="00C8624A"/>
  </w:style>
  <w:style w:type="character" w:customStyle="1" w:styleId="WW8Num37z7">
    <w:name w:val="WW8Num37z7"/>
    <w:rsid w:val="00C8624A"/>
  </w:style>
  <w:style w:type="character" w:customStyle="1" w:styleId="WW8Num37z8">
    <w:name w:val="WW8Num37z8"/>
    <w:rsid w:val="00C8624A"/>
  </w:style>
  <w:style w:type="character" w:customStyle="1" w:styleId="WW8Num39z2">
    <w:name w:val="WW8Num39z2"/>
    <w:rsid w:val="00C8624A"/>
  </w:style>
  <w:style w:type="character" w:customStyle="1" w:styleId="WW8Num39z3">
    <w:name w:val="WW8Num39z3"/>
    <w:rsid w:val="00C8624A"/>
  </w:style>
  <w:style w:type="character" w:customStyle="1" w:styleId="WW8Num39z4">
    <w:name w:val="WW8Num39z4"/>
    <w:rsid w:val="00C8624A"/>
  </w:style>
  <w:style w:type="character" w:customStyle="1" w:styleId="WW8Num39z5">
    <w:name w:val="WW8Num39z5"/>
    <w:rsid w:val="00C8624A"/>
  </w:style>
  <w:style w:type="character" w:customStyle="1" w:styleId="WW8Num39z6">
    <w:name w:val="WW8Num39z6"/>
    <w:rsid w:val="00C8624A"/>
  </w:style>
  <w:style w:type="character" w:customStyle="1" w:styleId="WW8Num39z7">
    <w:name w:val="WW8Num39z7"/>
    <w:rsid w:val="00C8624A"/>
  </w:style>
  <w:style w:type="character" w:customStyle="1" w:styleId="WW8Num39z8">
    <w:name w:val="WW8Num39z8"/>
    <w:rsid w:val="00C8624A"/>
  </w:style>
  <w:style w:type="character" w:customStyle="1" w:styleId="WW8Num41z2">
    <w:name w:val="WW8Num41z2"/>
    <w:rsid w:val="00C8624A"/>
  </w:style>
  <w:style w:type="character" w:customStyle="1" w:styleId="WW8Num41z3">
    <w:name w:val="WW8Num41z3"/>
    <w:rsid w:val="00C8624A"/>
  </w:style>
  <w:style w:type="character" w:customStyle="1" w:styleId="WW8Num41z4">
    <w:name w:val="WW8Num41z4"/>
    <w:rsid w:val="00C8624A"/>
  </w:style>
  <w:style w:type="character" w:customStyle="1" w:styleId="WW8Num41z5">
    <w:name w:val="WW8Num41z5"/>
    <w:rsid w:val="00C8624A"/>
  </w:style>
  <w:style w:type="character" w:customStyle="1" w:styleId="WW8Num41z6">
    <w:name w:val="WW8Num41z6"/>
    <w:rsid w:val="00C8624A"/>
  </w:style>
  <w:style w:type="character" w:customStyle="1" w:styleId="WW8Num41z7">
    <w:name w:val="WW8Num41z7"/>
    <w:rsid w:val="00C8624A"/>
  </w:style>
  <w:style w:type="character" w:customStyle="1" w:styleId="WW8Num41z8">
    <w:name w:val="WW8Num41z8"/>
    <w:rsid w:val="00C8624A"/>
  </w:style>
  <w:style w:type="character" w:customStyle="1" w:styleId="WW8Num43z2">
    <w:name w:val="WW8Num43z2"/>
    <w:rsid w:val="00C8624A"/>
  </w:style>
  <w:style w:type="character" w:customStyle="1" w:styleId="WW8Num43z3">
    <w:name w:val="WW8Num43z3"/>
    <w:rsid w:val="00C8624A"/>
  </w:style>
  <w:style w:type="character" w:customStyle="1" w:styleId="WW8Num43z4">
    <w:name w:val="WW8Num43z4"/>
    <w:rsid w:val="00C8624A"/>
  </w:style>
  <w:style w:type="character" w:customStyle="1" w:styleId="WW8Num43z5">
    <w:name w:val="WW8Num43z5"/>
    <w:rsid w:val="00C8624A"/>
  </w:style>
  <w:style w:type="character" w:customStyle="1" w:styleId="WW8Num43z6">
    <w:name w:val="WW8Num43z6"/>
    <w:rsid w:val="00C8624A"/>
  </w:style>
  <w:style w:type="character" w:customStyle="1" w:styleId="WW8Num43z7">
    <w:name w:val="WW8Num43z7"/>
    <w:rsid w:val="00C8624A"/>
  </w:style>
  <w:style w:type="character" w:customStyle="1" w:styleId="WW8Num43z8">
    <w:name w:val="WW8Num43z8"/>
    <w:rsid w:val="00C8624A"/>
  </w:style>
  <w:style w:type="character" w:customStyle="1" w:styleId="WW8Num44z2">
    <w:name w:val="WW8Num44z2"/>
    <w:rsid w:val="00C8624A"/>
  </w:style>
  <w:style w:type="character" w:customStyle="1" w:styleId="WW8Num44z4">
    <w:name w:val="WW8Num44z4"/>
    <w:rsid w:val="00C8624A"/>
  </w:style>
  <w:style w:type="character" w:customStyle="1" w:styleId="WW8Num44z5">
    <w:name w:val="WW8Num44z5"/>
    <w:rsid w:val="00C8624A"/>
  </w:style>
  <w:style w:type="character" w:customStyle="1" w:styleId="WW8Num44z6">
    <w:name w:val="WW8Num44z6"/>
    <w:rsid w:val="00C8624A"/>
  </w:style>
  <w:style w:type="character" w:customStyle="1" w:styleId="WW8Num44z7">
    <w:name w:val="WW8Num44z7"/>
    <w:rsid w:val="00C8624A"/>
  </w:style>
  <w:style w:type="character" w:customStyle="1" w:styleId="WW8Num44z8">
    <w:name w:val="WW8Num44z8"/>
    <w:rsid w:val="00C8624A"/>
  </w:style>
  <w:style w:type="character" w:customStyle="1" w:styleId="WW8Num45z2">
    <w:name w:val="WW8Num45z2"/>
    <w:rsid w:val="00C8624A"/>
  </w:style>
  <w:style w:type="character" w:customStyle="1" w:styleId="WW8Num45z3">
    <w:name w:val="WW8Num45z3"/>
    <w:rsid w:val="00C8624A"/>
  </w:style>
  <w:style w:type="character" w:customStyle="1" w:styleId="WW8Num45z4">
    <w:name w:val="WW8Num45z4"/>
    <w:rsid w:val="00C8624A"/>
  </w:style>
  <w:style w:type="character" w:customStyle="1" w:styleId="WW8Num45z5">
    <w:name w:val="WW8Num45z5"/>
    <w:rsid w:val="00C8624A"/>
  </w:style>
  <w:style w:type="character" w:customStyle="1" w:styleId="WW8Num45z6">
    <w:name w:val="WW8Num45z6"/>
    <w:rsid w:val="00C8624A"/>
  </w:style>
  <w:style w:type="character" w:customStyle="1" w:styleId="WW8Num45z7">
    <w:name w:val="WW8Num45z7"/>
    <w:rsid w:val="00C8624A"/>
  </w:style>
  <w:style w:type="character" w:customStyle="1" w:styleId="WW8Num45z8">
    <w:name w:val="WW8Num45z8"/>
    <w:rsid w:val="00C8624A"/>
  </w:style>
  <w:style w:type="character" w:customStyle="1" w:styleId="WW8Num47z2">
    <w:name w:val="WW8Num47z2"/>
    <w:rsid w:val="00C8624A"/>
  </w:style>
  <w:style w:type="character" w:customStyle="1" w:styleId="WW8Num47z3">
    <w:name w:val="WW8Num47z3"/>
    <w:rsid w:val="00C8624A"/>
  </w:style>
  <w:style w:type="character" w:customStyle="1" w:styleId="WW8Num47z4">
    <w:name w:val="WW8Num47z4"/>
    <w:rsid w:val="00C8624A"/>
  </w:style>
  <w:style w:type="character" w:customStyle="1" w:styleId="WW8Num47z5">
    <w:name w:val="WW8Num47z5"/>
    <w:rsid w:val="00C8624A"/>
  </w:style>
  <w:style w:type="character" w:customStyle="1" w:styleId="WW8Num47z6">
    <w:name w:val="WW8Num47z6"/>
    <w:rsid w:val="00C8624A"/>
  </w:style>
  <w:style w:type="character" w:customStyle="1" w:styleId="WW8Num47z7">
    <w:name w:val="WW8Num47z7"/>
    <w:rsid w:val="00C8624A"/>
  </w:style>
  <w:style w:type="character" w:customStyle="1" w:styleId="WW8Num47z8">
    <w:name w:val="WW8Num47z8"/>
    <w:rsid w:val="00C8624A"/>
  </w:style>
  <w:style w:type="character" w:customStyle="1" w:styleId="WW8Num48z2">
    <w:name w:val="WW8Num48z2"/>
    <w:rsid w:val="00C8624A"/>
  </w:style>
  <w:style w:type="character" w:customStyle="1" w:styleId="WW8Num48z3">
    <w:name w:val="WW8Num48z3"/>
    <w:rsid w:val="00C8624A"/>
  </w:style>
  <w:style w:type="character" w:customStyle="1" w:styleId="WW8Num48z4">
    <w:name w:val="WW8Num48z4"/>
    <w:rsid w:val="00C8624A"/>
  </w:style>
  <w:style w:type="character" w:customStyle="1" w:styleId="WW8Num48z5">
    <w:name w:val="WW8Num48z5"/>
    <w:rsid w:val="00C8624A"/>
  </w:style>
  <w:style w:type="character" w:customStyle="1" w:styleId="WW8Num48z6">
    <w:name w:val="WW8Num48z6"/>
    <w:rsid w:val="00C8624A"/>
  </w:style>
  <w:style w:type="character" w:customStyle="1" w:styleId="WW8Num48z7">
    <w:name w:val="WW8Num48z7"/>
    <w:rsid w:val="00C8624A"/>
  </w:style>
  <w:style w:type="character" w:customStyle="1" w:styleId="WW8Num48z8">
    <w:name w:val="WW8Num48z8"/>
    <w:rsid w:val="00C8624A"/>
  </w:style>
  <w:style w:type="character" w:customStyle="1" w:styleId="WW8Num52z2">
    <w:name w:val="WW8Num52z2"/>
    <w:rsid w:val="00C8624A"/>
  </w:style>
  <w:style w:type="character" w:customStyle="1" w:styleId="WW8Num52z3">
    <w:name w:val="WW8Num52z3"/>
    <w:rsid w:val="00C8624A"/>
  </w:style>
  <w:style w:type="character" w:customStyle="1" w:styleId="WW8Num52z4">
    <w:name w:val="WW8Num52z4"/>
    <w:rsid w:val="00C8624A"/>
  </w:style>
  <w:style w:type="character" w:customStyle="1" w:styleId="WW8Num52z5">
    <w:name w:val="WW8Num52z5"/>
    <w:rsid w:val="00C8624A"/>
  </w:style>
  <w:style w:type="character" w:customStyle="1" w:styleId="WW8Num52z6">
    <w:name w:val="WW8Num52z6"/>
    <w:rsid w:val="00C8624A"/>
  </w:style>
  <w:style w:type="character" w:customStyle="1" w:styleId="WW8Num52z7">
    <w:name w:val="WW8Num52z7"/>
    <w:rsid w:val="00C8624A"/>
  </w:style>
  <w:style w:type="character" w:customStyle="1" w:styleId="WW8Num52z8">
    <w:name w:val="WW8Num52z8"/>
    <w:rsid w:val="00C8624A"/>
  </w:style>
  <w:style w:type="character" w:customStyle="1" w:styleId="WW8Num54z2">
    <w:name w:val="WW8Num54z2"/>
    <w:rsid w:val="00C8624A"/>
  </w:style>
  <w:style w:type="character" w:customStyle="1" w:styleId="WW8Num54z3">
    <w:name w:val="WW8Num54z3"/>
    <w:rsid w:val="00C8624A"/>
  </w:style>
  <w:style w:type="character" w:customStyle="1" w:styleId="WW8Num54z4">
    <w:name w:val="WW8Num54z4"/>
    <w:rsid w:val="00C8624A"/>
  </w:style>
  <w:style w:type="character" w:customStyle="1" w:styleId="WW8Num54z5">
    <w:name w:val="WW8Num54z5"/>
    <w:rsid w:val="00C8624A"/>
  </w:style>
  <w:style w:type="character" w:customStyle="1" w:styleId="WW8Num54z6">
    <w:name w:val="WW8Num54z6"/>
    <w:rsid w:val="00C8624A"/>
  </w:style>
  <w:style w:type="character" w:customStyle="1" w:styleId="WW8Num54z7">
    <w:name w:val="WW8Num54z7"/>
    <w:rsid w:val="00C8624A"/>
  </w:style>
  <w:style w:type="character" w:customStyle="1" w:styleId="WW8Num54z8">
    <w:name w:val="WW8Num54z8"/>
    <w:rsid w:val="00C8624A"/>
  </w:style>
  <w:style w:type="character" w:customStyle="1" w:styleId="WW8Num56z2">
    <w:name w:val="WW8Num56z2"/>
    <w:rsid w:val="00C8624A"/>
  </w:style>
  <w:style w:type="character" w:customStyle="1" w:styleId="WW8Num56z3">
    <w:name w:val="WW8Num56z3"/>
    <w:rsid w:val="00C8624A"/>
  </w:style>
  <w:style w:type="character" w:customStyle="1" w:styleId="WW8Num56z4">
    <w:name w:val="WW8Num56z4"/>
    <w:rsid w:val="00C8624A"/>
  </w:style>
  <w:style w:type="character" w:customStyle="1" w:styleId="WW8Num56z5">
    <w:name w:val="WW8Num56z5"/>
    <w:rsid w:val="00C8624A"/>
  </w:style>
  <w:style w:type="character" w:customStyle="1" w:styleId="WW8Num56z6">
    <w:name w:val="WW8Num56z6"/>
    <w:rsid w:val="00C8624A"/>
  </w:style>
  <w:style w:type="character" w:customStyle="1" w:styleId="WW8Num56z7">
    <w:name w:val="WW8Num56z7"/>
    <w:rsid w:val="00C8624A"/>
  </w:style>
  <w:style w:type="character" w:customStyle="1" w:styleId="WW8Num56z8">
    <w:name w:val="WW8Num56z8"/>
    <w:rsid w:val="00C8624A"/>
  </w:style>
  <w:style w:type="character" w:customStyle="1" w:styleId="WW8Num58z2">
    <w:name w:val="WW8Num58z2"/>
    <w:rsid w:val="00C8624A"/>
  </w:style>
  <w:style w:type="character" w:customStyle="1" w:styleId="WW8Num58z3">
    <w:name w:val="WW8Num58z3"/>
    <w:rsid w:val="00C8624A"/>
  </w:style>
  <w:style w:type="character" w:customStyle="1" w:styleId="WW8Num58z4">
    <w:name w:val="WW8Num58z4"/>
    <w:rsid w:val="00C8624A"/>
  </w:style>
  <w:style w:type="character" w:customStyle="1" w:styleId="WW8Num58z5">
    <w:name w:val="WW8Num58z5"/>
    <w:rsid w:val="00C8624A"/>
  </w:style>
  <w:style w:type="character" w:customStyle="1" w:styleId="WW8Num58z6">
    <w:name w:val="WW8Num58z6"/>
    <w:rsid w:val="00C8624A"/>
  </w:style>
  <w:style w:type="character" w:customStyle="1" w:styleId="WW8Num58z7">
    <w:name w:val="WW8Num58z7"/>
    <w:rsid w:val="00C8624A"/>
  </w:style>
  <w:style w:type="character" w:customStyle="1" w:styleId="WW8Num58z8">
    <w:name w:val="WW8Num58z8"/>
    <w:rsid w:val="00C8624A"/>
  </w:style>
  <w:style w:type="character" w:customStyle="1" w:styleId="WW8Num60z2">
    <w:name w:val="WW8Num60z2"/>
    <w:rsid w:val="00C8624A"/>
  </w:style>
  <w:style w:type="character" w:customStyle="1" w:styleId="WW8Num60z3">
    <w:name w:val="WW8Num60z3"/>
    <w:rsid w:val="00C8624A"/>
  </w:style>
  <w:style w:type="character" w:customStyle="1" w:styleId="WW8Num60z4">
    <w:name w:val="WW8Num60z4"/>
    <w:rsid w:val="00C8624A"/>
  </w:style>
  <w:style w:type="character" w:customStyle="1" w:styleId="WW8Num60z5">
    <w:name w:val="WW8Num60z5"/>
    <w:rsid w:val="00C8624A"/>
  </w:style>
  <w:style w:type="character" w:customStyle="1" w:styleId="WW8Num60z6">
    <w:name w:val="WW8Num60z6"/>
    <w:rsid w:val="00C8624A"/>
  </w:style>
  <w:style w:type="character" w:customStyle="1" w:styleId="WW8Num60z7">
    <w:name w:val="WW8Num60z7"/>
    <w:rsid w:val="00C8624A"/>
  </w:style>
  <w:style w:type="character" w:customStyle="1" w:styleId="WW8Num60z8">
    <w:name w:val="WW8Num60z8"/>
    <w:rsid w:val="00C8624A"/>
  </w:style>
  <w:style w:type="character" w:customStyle="1" w:styleId="WW8Num61z2">
    <w:name w:val="WW8Num61z2"/>
    <w:rsid w:val="00C8624A"/>
  </w:style>
  <w:style w:type="character" w:customStyle="1" w:styleId="WW8Num61z3">
    <w:name w:val="WW8Num61z3"/>
    <w:rsid w:val="00C8624A"/>
  </w:style>
  <w:style w:type="character" w:customStyle="1" w:styleId="WW8Num61z4">
    <w:name w:val="WW8Num61z4"/>
    <w:rsid w:val="00C8624A"/>
  </w:style>
  <w:style w:type="character" w:customStyle="1" w:styleId="WW8Num61z5">
    <w:name w:val="WW8Num61z5"/>
    <w:rsid w:val="00C8624A"/>
  </w:style>
  <w:style w:type="character" w:customStyle="1" w:styleId="WW8Num61z6">
    <w:name w:val="WW8Num61z6"/>
    <w:rsid w:val="00C8624A"/>
  </w:style>
  <w:style w:type="character" w:customStyle="1" w:styleId="WW8Num61z7">
    <w:name w:val="WW8Num61z7"/>
    <w:rsid w:val="00C8624A"/>
  </w:style>
  <w:style w:type="character" w:customStyle="1" w:styleId="WW8Num61z8">
    <w:name w:val="WW8Num61z8"/>
    <w:rsid w:val="00C8624A"/>
  </w:style>
  <w:style w:type="character" w:customStyle="1" w:styleId="WW8Num62z2">
    <w:name w:val="WW8Num62z2"/>
    <w:rsid w:val="00C8624A"/>
  </w:style>
  <w:style w:type="character" w:customStyle="1" w:styleId="WW8Num62z3">
    <w:name w:val="WW8Num62z3"/>
    <w:rsid w:val="00C8624A"/>
  </w:style>
  <w:style w:type="character" w:customStyle="1" w:styleId="WW8Num62z4">
    <w:name w:val="WW8Num62z4"/>
    <w:rsid w:val="00C8624A"/>
  </w:style>
  <w:style w:type="character" w:customStyle="1" w:styleId="WW8Num62z5">
    <w:name w:val="WW8Num62z5"/>
    <w:rsid w:val="00C8624A"/>
  </w:style>
  <w:style w:type="character" w:customStyle="1" w:styleId="WW8Num62z6">
    <w:name w:val="WW8Num62z6"/>
    <w:rsid w:val="00C8624A"/>
  </w:style>
  <w:style w:type="character" w:customStyle="1" w:styleId="WW8Num62z7">
    <w:name w:val="WW8Num62z7"/>
    <w:rsid w:val="00C8624A"/>
  </w:style>
  <w:style w:type="character" w:customStyle="1" w:styleId="WW8Num62z8">
    <w:name w:val="WW8Num62z8"/>
    <w:rsid w:val="00C8624A"/>
  </w:style>
  <w:style w:type="character" w:customStyle="1" w:styleId="WW8Num63z2">
    <w:name w:val="WW8Num63z2"/>
    <w:rsid w:val="00C8624A"/>
  </w:style>
  <w:style w:type="character" w:customStyle="1" w:styleId="WW8Num63z3">
    <w:name w:val="WW8Num63z3"/>
    <w:rsid w:val="00C8624A"/>
  </w:style>
  <w:style w:type="character" w:customStyle="1" w:styleId="WW8Num63z4">
    <w:name w:val="WW8Num63z4"/>
    <w:rsid w:val="00C8624A"/>
  </w:style>
  <w:style w:type="character" w:customStyle="1" w:styleId="WW8Num63z5">
    <w:name w:val="WW8Num63z5"/>
    <w:rsid w:val="00C8624A"/>
  </w:style>
  <w:style w:type="character" w:customStyle="1" w:styleId="WW8Num63z6">
    <w:name w:val="WW8Num63z6"/>
    <w:rsid w:val="00C8624A"/>
  </w:style>
  <w:style w:type="character" w:customStyle="1" w:styleId="WW8Num63z7">
    <w:name w:val="WW8Num63z7"/>
    <w:rsid w:val="00C8624A"/>
  </w:style>
  <w:style w:type="character" w:customStyle="1" w:styleId="WW8Num63z8">
    <w:name w:val="WW8Num63z8"/>
    <w:rsid w:val="00C8624A"/>
  </w:style>
  <w:style w:type="character" w:customStyle="1" w:styleId="WW8Num64z2">
    <w:name w:val="WW8Num64z2"/>
    <w:rsid w:val="00C8624A"/>
  </w:style>
  <w:style w:type="character" w:customStyle="1" w:styleId="WW8Num64z3">
    <w:name w:val="WW8Num64z3"/>
    <w:rsid w:val="00C8624A"/>
  </w:style>
  <w:style w:type="character" w:customStyle="1" w:styleId="WW8Num64z4">
    <w:name w:val="WW8Num64z4"/>
    <w:rsid w:val="00C8624A"/>
  </w:style>
  <w:style w:type="character" w:customStyle="1" w:styleId="WW8Num64z5">
    <w:name w:val="WW8Num64z5"/>
    <w:rsid w:val="00C8624A"/>
  </w:style>
  <w:style w:type="character" w:customStyle="1" w:styleId="WW8Num64z6">
    <w:name w:val="WW8Num64z6"/>
    <w:rsid w:val="00C8624A"/>
  </w:style>
  <w:style w:type="character" w:customStyle="1" w:styleId="WW8Num64z7">
    <w:name w:val="WW8Num64z7"/>
    <w:rsid w:val="00C8624A"/>
  </w:style>
  <w:style w:type="character" w:customStyle="1" w:styleId="WW8Num64z8">
    <w:name w:val="WW8Num64z8"/>
    <w:rsid w:val="00C8624A"/>
  </w:style>
  <w:style w:type="character" w:customStyle="1" w:styleId="WW8Num65z2">
    <w:name w:val="WW8Num65z2"/>
    <w:rsid w:val="00C8624A"/>
  </w:style>
  <w:style w:type="character" w:customStyle="1" w:styleId="WW8Num65z3">
    <w:name w:val="WW8Num65z3"/>
    <w:rsid w:val="00C8624A"/>
  </w:style>
  <w:style w:type="character" w:customStyle="1" w:styleId="WW8Num65z4">
    <w:name w:val="WW8Num65z4"/>
    <w:rsid w:val="00C8624A"/>
  </w:style>
  <w:style w:type="character" w:customStyle="1" w:styleId="WW8Num65z5">
    <w:name w:val="WW8Num65z5"/>
    <w:rsid w:val="00C8624A"/>
  </w:style>
  <w:style w:type="character" w:customStyle="1" w:styleId="WW8Num65z6">
    <w:name w:val="WW8Num65z6"/>
    <w:rsid w:val="00C8624A"/>
  </w:style>
  <w:style w:type="character" w:customStyle="1" w:styleId="WW8Num65z7">
    <w:name w:val="WW8Num65z7"/>
    <w:rsid w:val="00C8624A"/>
  </w:style>
  <w:style w:type="character" w:customStyle="1" w:styleId="WW8Num65z8">
    <w:name w:val="WW8Num65z8"/>
    <w:rsid w:val="00C8624A"/>
  </w:style>
  <w:style w:type="character" w:customStyle="1" w:styleId="WW8Num66z2">
    <w:name w:val="WW8Num66z2"/>
    <w:rsid w:val="00C8624A"/>
  </w:style>
  <w:style w:type="character" w:customStyle="1" w:styleId="WW8Num66z3">
    <w:name w:val="WW8Num66z3"/>
    <w:rsid w:val="00C8624A"/>
  </w:style>
  <w:style w:type="character" w:customStyle="1" w:styleId="WW8Num66z4">
    <w:name w:val="WW8Num66z4"/>
    <w:rsid w:val="00C8624A"/>
  </w:style>
  <w:style w:type="character" w:customStyle="1" w:styleId="WW8Num66z5">
    <w:name w:val="WW8Num66z5"/>
    <w:rsid w:val="00C8624A"/>
  </w:style>
  <w:style w:type="character" w:customStyle="1" w:styleId="WW8Num66z6">
    <w:name w:val="WW8Num66z6"/>
    <w:rsid w:val="00C8624A"/>
  </w:style>
  <w:style w:type="character" w:customStyle="1" w:styleId="WW8Num66z7">
    <w:name w:val="WW8Num66z7"/>
    <w:rsid w:val="00C8624A"/>
  </w:style>
  <w:style w:type="character" w:customStyle="1" w:styleId="WW8Num66z8">
    <w:name w:val="WW8Num66z8"/>
    <w:rsid w:val="00C8624A"/>
  </w:style>
  <w:style w:type="character" w:customStyle="1" w:styleId="WW8Num67z0">
    <w:name w:val="WW8Num67z0"/>
    <w:rsid w:val="00C8624A"/>
    <w:rPr>
      <w:rFonts w:ascii="Symbol" w:hAnsi="Symbol" w:cs="Symbol"/>
    </w:rPr>
  </w:style>
  <w:style w:type="character" w:customStyle="1" w:styleId="WW8Num67z1">
    <w:name w:val="WW8Num67z1"/>
    <w:rsid w:val="00C8624A"/>
  </w:style>
  <w:style w:type="character" w:customStyle="1" w:styleId="WW8Num67z2">
    <w:name w:val="WW8Num67z2"/>
    <w:rsid w:val="00C8624A"/>
  </w:style>
  <w:style w:type="character" w:customStyle="1" w:styleId="WW8Num67z3">
    <w:name w:val="WW8Num67z3"/>
    <w:rsid w:val="00C8624A"/>
  </w:style>
  <w:style w:type="character" w:customStyle="1" w:styleId="WW8Num67z4">
    <w:name w:val="WW8Num67z4"/>
    <w:rsid w:val="00C8624A"/>
  </w:style>
  <w:style w:type="character" w:customStyle="1" w:styleId="WW8Num67z5">
    <w:name w:val="WW8Num67z5"/>
    <w:rsid w:val="00C8624A"/>
  </w:style>
  <w:style w:type="character" w:customStyle="1" w:styleId="WW8Num67z6">
    <w:name w:val="WW8Num67z6"/>
    <w:rsid w:val="00C8624A"/>
  </w:style>
  <w:style w:type="character" w:customStyle="1" w:styleId="WW8Num67z7">
    <w:name w:val="WW8Num67z7"/>
    <w:rsid w:val="00C8624A"/>
  </w:style>
  <w:style w:type="character" w:customStyle="1" w:styleId="WW8Num67z8">
    <w:name w:val="WW8Num67z8"/>
    <w:rsid w:val="00C8624A"/>
  </w:style>
  <w:style w:type="character" w:customStyle="1" w:styleId="WW8Num68z0">
    <w:name w:val="WW8Num68z0"/>
    <w:rsid w:val="00C8624A"/>
    <w:rPr>
      <w:rFonts w:ascii="Symbol" w:hAnsi="Symbol" w:cs="Symbol"/>
    </w:rPr>
  </w:style>
  <w:style w:type="character" w:customStyle="1" w:styleId="WW8Num68z1">
    <w:name w:val="WW8Num68z1"/>
    <w:rsid w:val="00C8624A"/>
  </w:style>
  <w:style w:type="character" w:customStyle="1" w:styleId="WW8Num68z2">
    <w:name w:val="WW8Num68z2"/>
    <w:rsid w:val="00C8624A"/>
  </w:style>
  <w:style w:type="character" w:customStyle="1" w:styleId="WW8Num68z3">
    <w:name w:val="WW8Num68z3"/>
    <w:rsid w:val="00C8624A"/>
  </w:style>
  <w:style w:type="character" w:customStyle="1" w:styleId="WW8Num68z4">
    <w:name w:val="WW8Num68z4"/>
    <w:rsid w:val="00C8624A"/>
  </w:style>
  <w:style w:type="character" w:customStyle="1" w:styleId="WW8Num68z5">
    <w:name w:val="WW8Num68z5"/>
    <w:rsid w:val="00C8624A"/>
  </w:style>
  <w:style w:type="character" w:customStyle="1" w:styleId="WW8Num68z6">
    <w:name w:val="WW8Num68z6"/>
    <w:rsid w:val="00C8624A"/>
  </w:style>
  <w:style w:type="character" w:customStyle="1" w:styleId="WW8Num68z7">
    <w:name w:val="WW8Num68z7"/>
    <w:rsid w:val="00C8624A"/>
  </w:style>
  <w:style w:type="character" w:customStyle="1" w:styleId="WW8Num68z8">
    <w:name w:val="WW8Num68z8"/>
    <w:rsid w:val="00C8624A"/>
  </w:style>
  <w:style w:type="character" w:customStyle="1" w:styleId="WW8Num69z0">
    <w:name w:val="WW8Num69z0"/>
    <w:rsid w:val="00C8624A"/>
    <w:rPr>
      <w:rFonts w:ascii="Symbol" w:hAnsi="Symbol" w:cs="Symbol"/>
    </w:rPr>
  </w:style>
  <w:style w:type="character" w:customStyle="1" w:styleId="WW8Num69z1">
    <w:name w:val="WW8Num69z1"/>
    <w:rsid w:val="00C8624A"/>
  </w:style>
  <w:style w:type="character" w:customStyle="1" w:styleId="WW8Num69z2">
    <w:name w:val="WW8Num69z2"/>
    <w:rsid w:val="00C8624A"/>
  </w:style>
  <w:style w:type="character" w:customStyle="1" w:styleId="WW8Num69z3">
    <w:name w:val="WW8Num69z3"/>
    <w:rsid w:val="00C8624A"/>
  </w:style>
  <w:style w:type="character" w:customStyle="1" w:styleId="WW8Num69z4">
    <w:name w:val="WW8Num69z4"/>
    <w:rsid w:val="00C8624A"/>
  </w:style>
  <w:style w:type="character" w:customStyle="1" w:styleId="WW8Num69z5">
    <w:name w:val="WW8Num69z5"/>
    <w:rsid w:val="00C8624A"/>
  </w:style>
  <w:style w:type="character" w:customStyle="1" w:styleId="WW8Num69z6">
    <w:name w:val="WW8Num69z6"/>
    <w:rsid w:val="00C8624A"/>
  </w:style>
  <w:style w:type="character" w:customStyle="1" w:styleId="WW8Num69z7">
    <w:name w:val="WW8Num69z7"/>
    <w:rsid w:val="00C8624A"/>
  </w:style>
  <w:style w:type="character" w:customStyle="1" w:styleId="WW8Num69z8">
    <w:name w:val="WW8Num69z8"/>
    <w:rsid w:val="00C8624A"/>
  </w:style>
  <w:style w:type="character" w:customStyle="1" w:styleId="WW8Num70z0">
    <w:name w:val="WW8Num70z0"/>
    <w:rsid w:val="00C8624A"/>
    <w:rPr>
      <w:rFonts w:ascii="Symbol" w:hAnsi="Symbol" w:cs="Symbol"/>
    </w:rPr>
  </w:style>
  <w:style w:type="character" w:customStyle="1" w:styleId="WW8Num70z1">
    <w:name w:val="WW8Num70z1"/>
    <w:rsid w:val="00C8624A"/>
  </w:style>
  <w:style w:type="character" w:customStyle="1" w:styleId="WW8Num70z2">
    <w:name w:val="WW8Num70z2"/>
    <w:rsid w:val="00C8624A"/>
  </w:style>
  <w:style w:type="character" w:customStyle="1" w:styleId="WW8Num70z3">
    <w:name w:val="WW8Num70z3"/>
    <w:rsid w:val="00C8624A"/>
  </w:style>
  <w:style w:type="character" w:customStyle="1" w:styleId="WW8Num70z4">
    <w:name w:val="WW8Num70z4"/>
    <w:rsid w:val="00C8624A"/>
  </w:style>
  <w:style w:type="character" w:customStyle="1" w:styleId="WW8Num70z5">
    <w:name w:val="WW8Num70z5"/>
    <w:rsid w:val="00C8624A"/>
  </w:style>
  <w:style w:type="character" w:customStyle="1" w:styleId="WW8Num70z6">
    <w:name w:val="WW8Num70z6"/>
    <w:rsid w:val="00C8624A"/>
  </w:style>
  <w:style w:type="character" w:customStyle="1" w:styleId="WW8Num70z7">
    <w:name w:val="WW8Num70z7"/>
    <w:rsid w:val="00C8624A"/>
  </w:style>
  <w:style w:type="character" w:customStyle="1" w:styleId="WW8Num70z8">
    <w:name w:val="WW8Num70z8"/>
    <w:rsid w:val="00C8624A"/>
  </w:style>
  <w:style w:type="character" w:customStyle="1" w:styleId="WW8Num71z0">
    <w:name w:val="WW8Num71z0"/>
    <w:rsid w:val="00C8624A"/>
    <w:rPr>
      <w:rFonts w:ascii="Symbol" w:hAnsi="Symbol" w:cs="Symbol"/>
    </w:rPr>
  </w:style>
  <w:style w:type="character" w:customStyle="1" w:styleId="WW8Num71z1">
    <w:name w:val="WW8Num71z1"/>
    <w:rsid w:val="00C8624A"/>
  </w:style>
  <w:style w:type="character" w:customStyle="1" w:styleId="WW8Num71z2">
    <w:name w:val="WW8Num71z2"/>
    <w:rsid w:val="00C8624A"/>
  </w:style>
  <w:style w:type="character" w:customStyle="1" w:styleId="WW8Num71z3">
    <w:name w:val="WW8Num71z3"/>
    <w:rsid w:val="00C8624A"/>
  </w:style>
  <w:style w:type="character" w:customStyle="1" w:styleId="WW8Num71z4">
    <w:name w:val="WW8Num71z4"/>
    <w:rsid w:val="00C8624A"/>
  </w:style>
  <w:style w:type="character" w:customStyle="1" w:styleId="WW8Num71z5">
    <w:name w:val="WW8Num71z5"/>
    <w:rsid w:val="00C8624A"/>
  </w:style>
  <w:style w:type="character" w:customStyle="1" w:styleId="WW8Num71z6">
    <w:name w:val="WW8Num71z6"/>
    <w:rsid w:val="00C8624A"/>
  </w:style>
  <w:style w:type="character" w:customStyle="1" w:styleId="WW8Num71z7">
    <w:name w:val="WW8Num71z7"/>
    <w:rsid w:val="00C8624A"/>
  </w:style>
  <w:style w:type="character" w:customStyle="1" w:styleId="WW8Num71z8">
    <w:name w:val="WW8Num71z8"/>
    <w:rsid w:val="00C8624A"/>
  </w:style>
  <w:style w:type="character" w:customStyle="1" w:styleId="WW8Num72z0">
    <w:name w:val="WW8Num72z0"/>
    <w:rsid w:val="00C8624A"/>
    <w:rPr>
      <w:rFonts w:ascii="Symbol" w:hAnsi="Symbol" w:cs="Symbol"/>
    </w:rPr>
  </w:style>
  <w:style w:type="character" w:customStyle="1" w:styleId="WW8Num72z1">
    <w:name w:val="WW8Num72z1"/>
    <w:rsid w:val="00C8624A"/>
  </w:style>
  <w:style w:type="character" w:customStyle="1" w:styleId="WW8Num72z2">
    <w:name w:val="WW8Num72z2"/>
    <w:rsid w:val="00C8624A"/>
  </w:style>
  <w:style w:type="character" w:customStyle="1" w:styleId="WW8Num72z3">
    <w:name w:val="WW8Num72z3"/>
    <w:rsid w:val="00C8624A"/>
  </w:style>
  <w:style w:type="character" w:customStyle="1" w:styleId="WW8Num72z4">
    <w:name w:val="WW8Num72z4"/>
    <w:rsid w:val="00C8624A"/>
  </w:style>
  <w:style w:type="character" w:customStyle="1" w:styleId="WW8Num72z5">
    <w:name w:val="WW8Num72z5"/>
    <w:rsid w:val="00C8624A"/>
  </w:style>
  <w:style w:type="character" w:customStyle="1" w:styleId="WW8Num72z6">
    <w:name w:val="WW8Num72z6"/>
    <w:rsid w:val="00C8624A"/>
  </w:style>
  <w:style w:type="character" w:customStyle="1" w:styleId="WW8Num72z7">
    <w:name w:val="WW8Num72z7"/>
    <w:rsid w:val="00C8624A"/>
  </w:style>
  <w:style w:type="character" w:customStyle="1" w:styleId="WW8Num72z8">
    <w:name w:val="WW8Num72z8"/>
    <w:rsid w:val="00C8624A"/>
  </w:style>
  <w:style w:type="character" w:customStyle="1" w:styleId="WW8Num73z0">
    <w:name w:val="WW8Num73z0"/>
    <w:rsid w:val="00C8624A"/>
    <w:rPr>
      <w:rFonts w:ascii="Symbol" w:hAnsi="Symbol" w:cs="Symbol"/>
    </w:rPr>
  </w:style>
  <w:style w:type="character" w:customStyle="1" w:styleId="WW8Num73z1">
    <w:name w:val="WW8Num73z1"/>
    <w:rsid w:val="00C8624A"/>
  </w:style>
  <w:style w:type="character" w:customStyle="1" w:styleId="WW8Num73z2">
    <w:name w:val="WW8Num73z2"/>
    <w:rsid w:val="00C8624A"/>
  </w:style>
  <w:style w:type="character" w:customStyle="1" w:styleId="WW8Num73z3">
    <w:name w:val="WW8Num73z3"/>
    <w:rsid w:val="00C8624A"/>
  </w:style>
  <w:style w:type="character" w:customStyle="1" w:styleId="WW8Num73z4">
    <w:name w:val="WW8Num73z4"/>
    <w:rsid w:val="00C8624A"/>
  </w:style>
  <w:style w:type="character" w:customStyle="1" w:styleId="WW8Num73z5">
    <w:name w:val="WW8Num73z5"/>
    <w:rsid w:val="00C8624A"/>
  </w:style>
  <w:style w:type="character" w:customStyle="1" w:styleId="WW8Num73z6">
    <w:name w:val="WW8Num73z6"/>
    <w:rsid w:val="00C8624A"/>
  </w:style>
  <w:style w:type="character" w:customStyle="1" w:styleId="WW8Num73z7">
    <w:name w:val="WW8Num73z7"/>
    <w:rsid w:val="00C8624A"/>
  </w:style>
  <w:style w:type="character" w:customStyle="1" w:styleId="WW8Num73z8">
    <w:name w:val="WW8Num73z8"/>
    <w:rsid w:val="00C8624A"/>
  </w:style>
  <w:style w:type="character" w:customStyle="1" w:styleId="WW8Num74z0">
    <w:name w:val="WW8Num74z0"/>
    <w:rsid w:val="00C8624A"/>
    <w:rPr>
      <w:rFonts w:ascii="Symbol" w:hAnsi="Symbol" w:cs="Symbol"/>
    </w:rPr>
  </w:style>
  <w:style w:type="character" w:customStyle="1" w:styleId="WW8Num74z1">
    <w:name w:val="WW8Num74z1"/>
    <w:rsid w:val="00C8624A"/>
  </w:style>
  <w:style w:type="character" w:customStyle="1" w:styleId="WW8Num74z2">
    <w:name w:val="WW8Num74z2"/>
    <w:rsid w:val="00C8624A"/>
  </w:style>
  <w:style w:type="character" w:customStyle="1" w:styleId="WW8Num74z3">
    <w:name w:val="WW8Num74z3"/>
    <w:rsid w:val="00C8624A"/>
  </w:style>
  <w:style w:type="character" w:customStyle="1" w:styleId="WW8Num74z4">
    <w:name w:val="WW8Num74z4"/>
    <w:rsid w:val="00C8624A"/>
  </w:style>
  <w:style w:type="character" w:customStyle="1" w:styleId="WW8Num74z5">
    <w:name w:val="WW8Num74z5"/>
    <w:rsid w:val="00C8624A"/>
  </w:style>
  <w:style w:type="character" w:customStyle="1" w:styleId="WW8Num74z6">
    <w:name w:val="WW8Num74z6"/>
    <w:rsid w:val="00C8624A"/>
  </w:style>
  <w:style w:type="character" w:customStyle="1" w:styleId="WW8Num74z7">
    <w:name w:val="WW8Num74z7"/>
    <w:rsid w:val="00C8624A"/>
  </w:style>
  <w:style w:type="character" w:customStyle="1" w:styleId="WW8Num74z8">
    <w:name w:val="WW8Num74z8"/>
    <w:rsid w:val="00C8624A"/>
  </w:style>
  <w:style w:type="character" w:customStyle="1" w:styleId="WW8Num75z0">
    <w:name w:val="WW8Num75z0"/>
    <w:rsid w:val="00C8624A"/>
    <w:rPr>
      <w:rFonts w:ascii="Symbol" w:hAnsi="Symbol" w:cs="Symbol"/>
    </w:rPr>
  </w:style>
  <w:style w:type="character" w:customStyle="1" w:styleId="WW8Num76z0">
    <w:name w:val="WW8Num76z0"/>
    <w:rsid w:val="00C8624A"/>
    <w:rPr>
      <w:rFonts w:ascii="Symbol" w:hAnsi="Symbol" w:cs="Symbol"/>
      <w:sz w:val="20"/>
      <w:szCs w:val="20"/>
    </w:rPr>
  </w:style>
  <w:style w:type="character" w:customStyle="1" w:styleId="WW8Num77z0">
    <w:name w:val="WW8Num77z0"/>
    <w:rsid w:val="00C8624A"/>
    <w:rPr>
      <w:rFonts w:ascii="Symbol" w:hAnsi="Symbol" w:cs="Symbol"/>
    </w:rPr>
  </w:style>
  <w:style w:type="character" w:customStyle="1" w:styleId="WW8Num78z0">
    <w:name w:val="WW8Num78z0"/>
    <w:rsid w:val="00C8624A"/>
    <w:rPr>
      <w:rFonts w:ascii="Symbol" w:hAnsi="Symbol" w:cs="Symbol"/>
    </w:rPr>
  </w:style>
  <w:style w:type="character" w:customStyle="1" w:styleId="WW8Num79z0">
    <w:name w:val="WW8Num79z0"/>
    <w:rsid w:val="00C8624A"/>
    <w:rPr>
      <w:rFonts w:ascii="Symbol" w:hAnsi="Symbol" w:cs="Symbol"/>
      <w:color w:val="000000"/>
      <w:sz w:val="20"/>
      <w:szCs w:val="20"/>
    </w:rPr>
  </w:style>
  <w:style w:type="character" w:customStyle="1" w:styleId="WW8Num80z0">
    <w:name w:val="WW8Num80z0"/>
    <w:rsid w:val="00C8624A"/>
    <w:rPr>
      <w:rFonts w:ascii="Symbol" w:hAnsi="Symbol" w:cs="Symbol"/>
    </w:rPr>
  </w:style>
  <w:style w:type="character" w:customStyle="1" w:styleId="WW8Num81z0">
    <w:name w:val="WW8Num81z0"/>
    <w:rsid w:val="00C8624A"/>
    <w:rPr>
      <w:rFonts w:ascii="Symbol" w:hAnsi="Symbol" w:cs="Symbol"/>
    </w:rPr>
  </w:style>
  <w:style w:type="character" w:customStyle="1" w:styleId="WW8Num82z0">
    <w:name w:val="WW8Num82z0"/>
    <w:rsid w:val="00C8624A"/>
    <w:rPr>
      <w:rFonts w:ascii="Symbol" w:hAnsi="Symbol" w:cs="Symbol"/>
    </w:rPr>
  </w:style>
  <w:style w:type="character" w:customStyle="1" w:styleId="WW8Num83z0">
    <w:name w:val="WW8Num83z0"/>
    <w:rsid w:val="00C8624A"/>
    <w:rPr>
      <w:rFonts w:ascii="Symbol" w:hAnsi="Symbol" w:cs="Symbol"/>
    </w:rPr>
  </w:style>
  <w:style w:type="character" w:customStyle="1" w:styleId="WW8Num84z0">
    <w:name w:val="WW8Num84z0"/>
    <w:rsid w:val="00C8624A"/>
    <w:rPr>
      <w:rFonts w:ascii="Symbol" w:hAnsi="Symbol" w:cs="Symbol"/>
    </w:rPr>
  </w:style>
  <w:style w:type="character" w:customStyle="1" w:styleId="WW8Num85z0">
    <w:name w:val="WW8Num85z0"/>
    <w:rsid w:val="00C8624A"/>
    <w:rPr>
      <w:rFonts w:ascii="Symbol" w:hAnsi="Symbol" w:cs="Symbol"/>
      <w:color w:val="000000"/>
      <w:sz w:val="20"/>
      <w:szCs w:val="20"/>
    </w:rPr>
  </w:style>
  <w:style w:type="character" w:customStyle="1" w:styleId="WW8Num86z0">
    <w:name w:val="WW8Num86z0"/>
    <w:rsid w:val="00C8624A"/>
    <w:rPr>
      <w:rFonts w:ascii="Symbol" w:hAnsi="Symbol" w:cs="Symbol"/>
      <w:color w:val="000000"/>
      <w:sz w:val="20"/>
      <w:szCs w:val="20"/>
    </w:rPr>
  </w:style>
  <w:style w:type="character" w:customStyle="1" w:styleId="WW8Num87z0">
    <w:name w:val="WW8Num87z0"/>
    <w:rsid w:val="00C8624A"/>
    <w:rPr>
      <w:rFonts w:ascii="Symbol" w:hAnsi="Symbol" w:cs="Symbol"/>
      <w:color w:val="000000"/>
      <w:sz w:val="20"/>
      <w:szCs w:val="20"/>
    </w:rPr>
  </w:style>
  <w:style w:type="character" w:customStyle="1" w:styleId="WW8Num88z0">
    <w:name w:val="WW8Num88z0"/>
    <w:rsid w:val="00C8624A"/>
    <w:rPr>
      <w:rFonts w:ascii="Symbol" w:hAnsi="Symbol" w:cs="Symbol"/>
    </w:rPr>
  </w:style>
  <w:style w:type="character" w:customStyle="1" w:styleId="WW8Num89z0">
    <w:name w:val="WW8Num89z0"/>
    <w:rsid w:val="00C8624A"/>
    <w:rPr>
      <w:rFonts w:ascii="Symbol" w:hAnsi="Symbol" w:cs="Symbol" w:hint="default"/>
    </w:rPr>
  </w:style>
  <w:style w:type="character" w:customStyle="1" w:styleId="WW8Num89z1">
    <w:name w:val="WW8Num89z1"/>
    <w:rsid w:val="00C8624A"/>
    <w:rPr>
      <w:rFonts w:ascii="OpenSymbol" w:hAnsi="OpenSymbol" w:cs="Courier New"/>
    </w:rPr>
  </w:style>
  <w:style w:type="character" w:customStyle="1" w:styleId="WW8Num89z3">
    <w:name w:val="WW8Num89z3"/>
    <w:rsid w:val="00C8624A"/>
    <w:rPr>
      <w:rFonts w:ascii="Wingdings 2" w:hAnsi="Wingdings 2" w:cs="Wingdings 2"/>
    </w:rPr>
  </w:style>
  <w:style w:type="character" w:customStyle="1" w:styleId="WW8Num90z0">
    <w:name w:val="WW8Num90z0"/>
    <w:rsid w:val="00C8624A"/>
    <w:rPr>
      <w:rFonts w:ascii="Symbol" w:hAnsi="Symbol" w:cs="Symbol" w:hint="default"/>
    </w:rPr>
  </w:style>
  <w:style w:type="character" w:customStyle="1" w:styleId="WW8Num90z1">
    <w:name w:val="WW8Num90z1"/>
    <w:rsid w:val="00C8624A"/>
    <w:rPr>
      <w:rFonts w:ascii="OpenSymbol" w:hAnsi="OpenSymbol" w:cs="Courier New"/>
    </w:rPr>
  </w:style>
  <w:style w:type="character" w:customStyle="1" w:styleId="WW8Num90z3">
    <w:name w:val="WW8Num90z3"/>
    <w:rsid w:val="00C8624A"/>
    <w:rPr>
      <w:rFonts w:ascii="Wingdings 2" w:hAnsi="Wingdings 2" w:cs="Wingdings 2"/>
    </w:rPr>
  </w:style>
  <w:style w:type="character" w:customStyle="1" w:styleId="WW8Num91z0">
    <w:name w:val="WW8Num91z0"/>
    <w:rsid w:val="00C8624A"/>
    <w:rPr>
      <w:rFonts w:ascii="Symbol" w:hAnsi="Symbol" w:cs="OpenSymbol"/>
    </w:rPr>
  </w:style>
  <w:style w:type="character" w:customStyle="1" w:styleId="WW8Num91z1">
    <w:name w:val="WW8Num91z1"/>
    <w:rsid w:val="00C8624A"/>
    <w:rPr>
      <w:rFonts w:ascii="OpenSymbol" w:hAnsi="OpenSymbol" w:cs="OpenSymbol"/>
    </w:rPr>
  </w:style>
  <w:style w:type="character" w:customStyle="1" w:styleId="WW8Num91z3">
    <w:name w:val="WW8Num91z3"/>
    <w:rsid w:val="00C8624A"/>
    <w:rPr>
      <w:rFonts w:ascii="Wingdings 2" w:hAnsi="Wingdings 2" w:cs="OpenSymbol"/>
    </w:rPr>
  </w:style>
  <w:style w:type="character" w:customStyle="1" w:styleId="WW8Num92z0">
    <w:name w:val="WW8Num92z0"/>
    <w:rsid w:val="00C8624A"/>
    <w:rPr>
      <w:rFonts w:ascii="Symbol" w:hAnsi="Symbol" w:cs="Symbol"/>
    </w:rPr>
  </w:style>
  <w:style w:type="character" w:customStyle="1" w:styleId="WW8Num93z0">
    <w:name w:val="WW8Num93z0"/>
    <w:rsid w:val="00C8624A"/>
    <w:rPr>
      <w:rFonts w:ascii="Symbol" w:hAnsi="Symbol" w:cs="Symbol"/>
    </w:rPr>
  </w:style>
  <w:style w:type="character" w:customStyle="1" w:styleId="WW8Num94z0">
    <w:name w:val="WW8Num94z0"/>
    <w:rsid w:val="00C8624A"/>
    <w:rPr>
      <w:rFonts w:ascii="Symbol" w:hAnsi="Symbol" w:cs="Symbol"/>
    </w:rPr>
  </w:style>
  <w:style w:type="character" w:customStyle="1" w:styleId="WW8Num94z1">
    <w:name w:val="WW8Num94z1"/>
    <w:rsid w:val="00C8624A"/>
    <w:rPr>
      <w:rFonts w:ascii="OpenSymbol" w:hAnsi="OpenSymbol" w:cs="OpenSymbol"/>
    </w:rPr>
  </w:style>
  <w:style w:type="character" w:customStyle="1" w:styleId="WW8Num94z3">
    <w:name w:val="WW8Num94z3"/>
    <w:rsid w:val="00C8624A"/>
    <w:rPr>
      <w:rFonts w:ascii="Wingdings 2" w:hAnsi="Wingdings 2" w:cs="OpenSymbol"/>
    </w:rPr>
  </w:style>
  <w:style w:type="character" w:customStyle="1" w:styleId="WW8Num95z0">
    <w:name w:val="WW8Num95z0"/>
    <w:rsid w:val="00C8624A"/>
    <w:rPr>
      <w:rFonts w:ascii="Symbol" w:hAnsi="Symbol" w:cs="Symbol"/>
    </w:rPr>
  </w:style>
  <w:style w:type="character" w:customStyle="1" w:styleId="WW8Num96z0">
    <w:name w:val="WW8Num96z0"/>
    <w:rsid w:val="00C8624A"/>
    <w:rPr>
      <w:rFonts w:ascii="Symbol" w:hAnsi="Symbol" w:cs="Symbol" w:hint="default"/>
      <w:sz w:val="20"/>
      <w:szCs w:val="20"/>
      <w:lang w:val="en-US"/>
    </w:rPr>
  </w:style>
  <w:style w:type="character" w:customStyle="1" w:styleId="WW8Num96z1">
    <w:name w:val="WW8Num96z1"/>
    <w:rsid w:val="00C8624A"/>
    <w:rPr>
      <w:rFonts w:ascii="Courier New" w:hAnsi="Courier New" w:cs="Courier New" w:hint="default"/>
    </w:rPr>
  </w:style>
  <w:style w:type="character" w:customStyle="1" w:styleId="WW8Num96z2">
    <w:name w:val="WW8Num96z2"/>
    <w:rsid w:val="00C8624A"/>
    <w:rPr>
      <w:rFonts w:ascii="Wingdings" w:hAnsi="Wingdings" w:cs="Wingdings" w:hint="default"/>
    </w:rPr>
  </w:style>
  <w:style w:type="character" w:customStyle="1" w:styleId="WW8Num97z0">
    <w:name w:val="WW8Num97z0"/>
    <w:rsid w:val="00C8624A"/>
    <w:rPr>
      <w:rFonts w:hint="default"/>
      <w:b w:val="0"/>
      <w:i w:val="0"/>
      <w:sz w:val="24"/>
    </w:rPr>
  </w:style>
  <w:style w:type="character" w:customStyle="1" w:styleId="WW8Num97z1">
    <w:name w:val="WW8Num97z1"/>
    <w:rsid w:val="00C8624A"/>
  </w:style>
  <w:style w:type="character" w:customStyle="1" w:styleId="WW8Num97z2">
    <w:name w:val="WW8Num97z2"/>
    <w:rsid w:val="00C8624A"/>
  </w:style>
  <w:style w:type="character" w:customStyle="1" w:styleId="WW8Num97z3">
    <w:name w:val="WW8Num97z3"/>
    <w:rsid w:val="00C8624A"/>
  </w:style>
  <w:style w:type="character" w:customStyle="1" w:styleId="WW8Num97z4">
    <w:name w:val="WW8Num97z4"/>
    <w:rsid w:val="00C8624A"/>
  </w:style>
  <w:style w:type="character" w:customStyle="1" w:styleId="WW8Num97z5">
    <w:name w:val="WW8Num97z5"/>
    <w:rsid w:val="00C8624A"/>
  </w:style>
  <w:style w:type="character" w:customStyle="1" w:styleId="WW8Num97z6">
    <w:name w:val="WW8Num97z6"/>
    <w:rsid w:val="00C8624A"/>
  </w:style>
  <w:style w:type="character" w:customStyle="1" w:styleId="WW8Num97z7">
    <w:name w:val="WW8Num97z7"/>
    <w:rsid w:val="00C8624A"/>
  </w:style>
  <w:style w:type="character" w:customStyle="1" w:styleId="WW8Num97z8">
    <w:name w:val="WW8Num97z8"/>
    <w:rsid w:val="00C8624A"/>
  </w:style>
  <w:style w:type="character" w:customStyle="1" w:styleId="WW8Num98z0">
    <w:name w:val="WW8Num98z0"/>
    <w:rsid w:val="00C8624A"/>
    <w:rPr>
      <w:rFonts w:ascii="Symbol" w:hAnsi="Symbol" w:cs="Symbol" w:hint="default"/>
      <w:sz w:val="20"/>
      <w:szCs w:val="20"/>
    </w:rPr>
  </w:style>
  <w:style w:type="character" w:customStyle="1" w:styleId="WW8Num98z1">
    <w:name w:val="WW8Num98z1"/>
    <w:rsid w:val="00C8624A"/>
    <w:rPr>
      <w:rFonts w:ascii="Courier New" w:hAnsi="Courier New" w:cs="Courier New" w:hint="default"/>
    </w:rPr>
  </w:style>
  <w:style w:type="character" w:customStyle="1" w:styleId="WW8Num98z2">
    <w:name w:val="WW8Num98z2"/>
    <w:rsid w:val="00C8624A"/>
    <w:rPr>
      <w:rFonts w:ascii="Wingdings" w:hAnsi="Wingdings" w:cs="Wingdings" w:hint="default"/>
    </w:rPr>
  </w:style>
  <w:style w:type="character" w:customStyle="1" w:styleId="WW8Num99z0">
    <w:name w:val="WW8Num99z0"/>
    <w:rsid w:val="00C8624A"/>
  </w:style>
  <w:style w:type="character" w:customStyle="1" w:styleId="WW8Num99z1">
    <w:name w:val="WW8Num99z1"/>
    <w:rsid w:val="00C8624A"/>
  </w:style>
  <w:style w:type="character" w:customStyle="1" w:styleId="WW8Num99z2">
    <w:name w:val="WW8Num99z2"/>
    <w:rsid w:val="00C8624A"/>
  </w:style>
  <w:style w:type="character" w:customStyle="1" w:styleId="WW8Num99z3">
    <w:name w:val="WW8Num99z3"/>
    <w:rsid w:val="00C8624A"/>
  </w:style>
  <w:style w:type="character" w:customStyle="1" w:styleId="WW8Num99z4">
    <w:name w:val="WW8Num99z4"/>
    <w:rsid w:val="00C8624A"/>
  </w:style>
  <w:style w:type="character" w:customStyle="1" w:styleId="WW8Num99z5">
    <w:name w:val="WW8Num99z5"/>
    <w:rsid w:val="00C8624A"/>
  </w:style>
  <w:style w:type="character" w:customStyle="1" w:styleId="WW8Num99z6">
    <w:name w:val="WW8Num99z6"/>
    <w:rsid w:val="00C8624A"/>
  </w:style>
  <w:style w:type="character" w:customStyle="1" w:styleId="WW8Num99z7">
    <w:name w:val="WW8Num99z7"/>
    <w:rsid w:val="00C8624A"/>
  </w:style>
  <w:style w:type="character" w:customStyle="1" w:styleId="WW8Num99z8">
    <w:name w:val="WW8Num99z8"/>
    <w:rsid w:val="00C8624A"/>
  </w:style>
  <w:style w:type="character" w:customStyle="1" w:styleId="WW8Num100z0">
    <w:name w:val="WW8Num100z0"/>
    <w:rsid w:val="00C8624A"/>
    <w:rPr>
      <w:rFonts w:ascii="Symbol" w:hAnsi="Symbol" w:cs="Symbol" w:hint="default"/>
    </w:rPr>
  </w:style>
  <w:style w:type="character" w:customStyle="1" w:styleId="WW8Num100z1">
    <w:name w:val="WW8Num100z1"/>
    <w:rsid w:val="00C8624A"/>
    <w:rPr>
      <w:rFonts w:hint="default"/>
    </w:rPr>
  </w:style>
  <w:style w:type="character" w:customStyle="1" w:styleId="WW8Num100z2">
    <w:name w:val="WW8Num100z2"/>
    <w:rsid w:val="00C8624A"/>
    <w:rPr>
      <w:rFonts w:ascii="Wingdings" w:hAnsi="Wingdings" w:cs="Wingdings" w:hint="default"/>
    </w:rPr>
  </w:style>
  <w:style w:type="character" w:customStyle="1" w:styleId="WW8Num100z4">
    <w:name w:val="WW8Num100z4"/>
    <w:rsid w:val="00C8624A"/>
    <w:rPr>
      <w:rFonts w:ascii="Courier New" w:hAnsi="Courier New" w:cs="Courier New" w:hint="default"/>
    </w:rPr>
  </w:style>
  <w:style w:type="character" w:customStyle="1" w:styleId="WW8Num101z0">
    <w:name w:val="WW8Num101z0"/>
    <w:rsid w:val="00C8624A"/>
  </w:style>
  <w:style w:type="character" w:customStyle="1" w:styleId="WW8Num101z1">
    <w:name w:val="WW8Num101z1"/>
    <w:rsid w:val="00C8624A"/>
  </w:style>
  <w:style w:type="character" w:customStyle="1" w:styleId="WW8Num101z2">
    <w:name w:val="WW8Num101z2"/>
    <w:rsid w:val="00C8624A"/>
  </w:style>
  <w:style w:type="character" w:customStyle="1" w:styleId="WW8Num101z3">
    <w:name w:val="WW8Num101z3"/>
    <w:rsid w:val="00C8624A"/>
  </w:style>
  <w:style w:type="character" w:customStyle="1" w:styleId="WW8Num101z4">
    <w:name w:val="WW8Num101z4"/>
    <w:rsid w:val="00C8624A"/>
  </w:style>
  <w:style w:type="character" w:customStyle="1" w:styleId="WW8Num101z5">
    <w:name w:val="WW8Num101z5"/>
    <w:rsid w:val="00C8624A"/>
  </w:style>
  <w:style w:type="character" w:customStyle="1" w:styleId="WW8Num101z6">
    <w:name w:val="WW8Num101z6"/>
    <w:rsid w:val="00C8624A"/>
  </w:style>
  <w:style w:type="character" w:customStyle="1" w:styleId="WW8Num101z7">
    <w:name w:val="WW8Num101z7"/>
    <w:rsid w:val="00C8624A"/>
  </w:style>
  <w:style w:type="character" w:customStyle="1" w:styleId="WW8Num101z8">
    <w:name w:val="WW8Num101z8"/>
    <w:rsid w:val="00C8624A"/>
  </w:style>
  <w:style w:type="character" w:customStyle="1" w:styleId="WW8Num102z0">
    <w:name w:val="WW8Num102z0"/>
    <w:rsid w:val="00C8624A"/>
    <w:rPr>
      <w:rFonts w:ascii="Symbol" w:hAnsi="Symbol" w:cs="Symbol" w:hint="default"/>
      <w:color w:val="000000"/>
      <w:sz w:val="22"/>
      <w:szCs w:val="22"/>
    </w:rPr>
  </w:style>
  <w:style w:type="character" w:customStyle="1" w:styleId="WW8Num102z1">
    <w:name w:val="WW8Num102z1"/>
    <w:rsid w:val="00C8624A"/>
  </w:style>
  <w:style w:type="character" w:customStyle="1" w:styleId="WW8Num102z2">
    <w:name w:val="WW8Num102z2"/>
    <w:rsid w:val="00C8624A"/>
  </w:style>
  <w:style w:type="character" w:customStyle="1" w:styleId="WW8Num102z3">
    <w:name w:val="WW8Num102z3"/>
    <w:rsid w:val="00C8624A"/>
  </w:style>
  <w:style w:type="character" w:customStyle="1" w:styleId="WW8Num102z4">
    <w:name w:val="WW8Num102z4"/>
    <w:rsid w:val="00C8624A"/>
  </w:style>
  <w:style w:type="character" w:customStyle="1" w:styleId="WW8Num102z5">
    <w:name w:val="WW8Num102z5"/>
    <w:rsid w:val="00C8624A"/>
  </w:style>
  <w:style w:type="character" w:customStyle="1" w:styleId="WW8Num102z6">
    <w:name w:val="WW8Num102z6"/>
    <w:rsid w:val="00C8624A"/>
  </w:style>
  <w:style w:type="character" w:customStyle="1" w:styleId="WW8Num102z7">
    <w:name w:val="WW8Num102z7"/>
    <w:rsid w:val="00C8624A"/>
  </w:style>
  <w:style w:type="character" w:customStyle="1" w:styleId="WW8Num102z8">
    <w:name w:val="WW8Num102z8"/>
    <w:rsid w:val="00C8624A"/>
  </w:style>
  <w:style w:type="character" w:customStyle="1" w:styleId="WW8Num103z0">
    <w:name w:val="WW8Num103z0"/>
    <w:rsid w:val="00C8624A"/>
    <w:rPr>
      <w:sz w:val="22"/>
      <w:szCs w:val="22"/>
    </w:rPr>
  </w:style>
  <w:style w:type="character" w:customStyle="1" w:styleId="WW8Num103z1">
    <w:name w:val="WW8Num103z1"/>
    <w:rsid w:val="00C8624A"/>
  </w:style>
  <w:style w:type="character" w:customStyle="1" w:styleId="WW8Num103z2">
    <w:name w:val="WW8Num103z2"/>
    <w:rsid w:val="00C8624A"/>
  </w:style>
  <w:style w:type="character" w:customStyle="1" w:styleId="WW8Num103z3">
    <w:name w:val="WW8Num103z3"/>
    <w:rsid w:val="00C8624A"/>
  </w:style>
  <w:style w:type="character" w:customStyle="1" w:styleId="WW8Num103z4">
    <w:name w:val="WW8Num103z4"/>
    <w:rsid w:val="00C8624A"/>
  </w:style>
  <w:style w:type="character" w:customStyle="1" w:styleId="WW8Num103z5">
    <w:name w:val="WW8Num103z5"/>
    <w:rsid w:val="00C8624A"/>
  </w:style>
  <w:style w:type="character" w:customStyle="1" w:styleId="WW8Num103z6">
    <w:name w:val="WW8Num103z6"/>
    <w:rsid w:val="00C8624A"/>
  </w:style>
  <w:style w:type="character" w:customStyle="1" w:styleId="WW8Num103z7">
    <w:name w:val="WW8Num103z7"/>
    <w:rsid w:val="00C8624A"/>
  </w:style>
  <w:style w:type="character" w:customStyle="1" w:styleId="WW8Num103z8">
    <w:name w:val="WW8Num103z8"/>
    <w:rsid w:val="00C8624A"/>
  </w:style>
  <w:style w:type="character" w:customStyle="1" w:styleId="WW8Num104z0">
    <w:name w:val="WW8Num104z0"/>
    <w:rsid w:val="00C8624A"/>
    <w:rPr>
      <w:rFonts w:hint="default"/>
      <w:b/>
      <w:sz w:val="22"/>
      <w:szCs w:val="22"/>
      <w:u w:val="none"/>
    </w:rPr>
  </w:style>
  <w:style w:type="character" w:customStyle="1" w:styleId="WW8Num104z1">
    <w:name w:val="WW8Num104z1"/>
    <w:rsid w:val="00C8624A"/>
    <w:rPr>
      <w:rFonts w:ascii="OpenSymbol" w:hAnsi="OpenSymbol" w:cs="Courier New"/>
    </w:rPr>
  </w:style>
  <w:style w:type="character" w:customStyle="1" w:styleId="WW8Num104z3">
    <w:name w:val="WW8Num104z3"/>
    <w:rsid w:val="00C8624A"/>
    <w:rPr>
      <w:rFonts w:ascii="Wingdings 2" w:hAnsi="Wingdings 2" w:cs="Wingdings 2"/>
    </w:rPr>
  </w:style>
  <w:style w:type="character" w:customStyle="1" w:styleId="WW8Num105z0">
    <w:name w:val="WW8Num105z0"/>
    <w:rsid w:val="00C8624A"/>
    <w:rPr>
      <w:rFonts w:hint="default"/>
      <w:b w:val="0"/>
      <w:i w:val="0"/>
      <w:sz w:val="24"/>
      <w:szCs w:val="22"/>
    </w:rPr>
  </w:style>
  <w:style w:type="character" w:customStyle="1" w:styleId="WW8Num105z1">
    <w:name w:val="WW8Num105z1"/>
    <w:rsid w:val="00C8624A"/>
  </w:style>
  <w:style w:type="character" w:customStyle="1" w:styleId="WW8Num105z2">
    <w:name w:val="WW8Num105z2"/>
    <w:rsid w:val="00C8624A"/>
  </w:style>
  <w:style w:type="character" w:customStyle="1" w:styleId="WW8Num105z3">
    <w:name w:val="WW8Num105z3"/>
    <w:rsid w:val="00C8624A"/>
  </w:style>
  <w:style w:type="character" w:customStyle="1" w:styleId="WW8Num105z4">
    <w:name w:val="WW8Num105z4"/>
    <w:rsid w:val="00C8624A"/>
  </w:style>
  <w:style w:type="character" w:customStyle="1" w:styleId="WW8Num105z5">
    <w:name w:val="WW8Num105z5"/>
    <w:rsid w:val="00C8624A"/>
  </w:style>
  <w:style w:type="character" w:customStyle="1" w:styleId="WW8Num105z6">
    <w:name w:val="WW8Num105z6"/>
    <w:rsid w:val="00C8624A"/>
  </w:style>
  <w:style w:type="character" w:customStyle="1" w:styleId="WW8Num105z7">
    <w:name w:val="WW8Num105z7"/>
    <w:rsid w:val="00C8624A"/>
  </w:style>
  <w:style w:type="character" w:customStyle="1" w:styleId="WW8Num105z8">
    <w:name w:val="WW8Num105z8"/>
    <w:rsid w:val="00C8624A"/>
  </w:style>
  <w:style w:type="character" w:customStyle="1" w:styleId="WW8Num106z0">
    <w:name w:val="WW8Num106z0"/>
    <w:rsid w:val="00C8624A"/>
    <w:rPr>
      <w:rFonts w:ascii="Times New Roman" w:hAnsi="Times New Roman" w:cs="Times New Roman" w:hint="default"/>
      <w:b w:val="0"/>
      <w:i w:val="0"/>
      <w:sz w:val="22"/>
      <w:szCs w:val="22"/>
    </w:rPr>
  </w:style>
  <w:style w:type="character" w:customStyle="1" w:styleId="WW8Num106z1">
    <w:name w:val="WW8Num106z1"/>
    <w:rsid w:val="00C8624A"/>
    <w:rPr>
      <w:rFonts w:hint="default"/>
      <w:b/>
    </w:rPr>
  </w:style>
  <w:style w:type="character" w:customStyle="1" w:styleId="WW8Num106z2">
    <w:name w:val="WW8Num106z2"/>
    <w:rsid w:val="00C8624A"/>
  </w:style>
  <w:style w:type="character" w:customStyle="1" w:styleId="WW8Num106z3">
    <w:name w:val="WW8Num106z3"/>
    <w:rsid w:val="00C8624A"/>
  </w:style>
  <w:style w:type="character" w:customStyle="1" w:styleId="WW8Num106z4">
    <w:name w:val="WW8Num106z4"/>
    <w:rsid w:val="00C8624A"/>
  </w:style>
  <w:style w:type="character" w:customStyle="1" w:styleId="WW8Num106z5">
    <w:name w:val="WW8Num106z5"/>
    <w:rsid w:val="00C8624A"/>
  </w:style>
  <w:style w:type="character" w:customStyle="1" w:styleId="WW8Num106z6">
    <w:name w:val="WW8Num106z6"/>
    <w:rsid w:val="00C8624A"/>
  </w:style>
  <w:style w:type="character" w:customStyle="1" w:styleId="WW8Num106z7">
    <w:name w:val="WW8Num106z7"/>
    <w:rsid w:val="00C8624A"/>
  </w:style>
  <w:style w:type="character" w:customStyle="1" w:styleId="WW8Num106z8">
    <w:name w:val="WW8Num106z8"/>
    <w:rsid w:val="00C8624A"/>
  </w:style>
  <w:style w:type="character" w:customStyle="1" w:styleId="WW8Num107z0">
    <w:name w:val="WW8Num107z0"/>
    <w:rsid w:val="00C8624A"/>
    <w:rPr>
      <w:rFonts w:ascii="Times New Roman" w:hAnsi="Times New Roman" w:cs="Times New Roman" w:hint="default"/>
      <w:b w:val="0"/>
      <w:i w:val="0"/>
      <w:color w:val="auto"/>
      <w:sz w:val="22"/>
    </w:rPr>
  </w:style>
  <w:style w:type="character" w:customStyle="1" w:styleId="WW8Num108z0">
    <w:name w:val="WW8Num108z0"/>
    <w:rsid w:val="00C8624A"/>
    <w:rPr>
      <w:rFonts w:hint="default"/>
      <w:b w:val="0"/>
      <w:i w:val="0"/>
    </w:rPr>
  </w:style>
  <w:style w:type="character" w:customStyle="1" w:styleId="WW8Num108z1">
    <w:name w:val="WW8Num108z1"/>
    <w:rsid w:val="00C8624A"/>
  </w:style>
  <w:style w:type="character" w:customStyle="1" w:styleId="WW8Num108z2">
    <w:name w:val="WW8Num108z2"/>
    <w:rsid w:val="00C8624A"/>
  </w:style>
  <w:style w:type="character" w:customStyle="1" w:styleId="WW8Num108z3">
    <w:name w:val="WW8Num108z3"/>
    <w:rsid w:val="00C8624A"/>
  </w:style>
  <w:style w:type="character" w:customStyle="1" w:styleId="WW8Num108z4">
    <w:name w:val="WW8Num108z4"/>
    <w:rsid w:val="00C8624A"/>
  </w:style>
  <w:style w:type="character" w:customStyle="1" w:styleId="WW8Num108z5">
    <w:name w:val="WW8Num108z5"/>
    <w:rsid w:val="00C8624A"/>
  </w:style>
  <w:style w:type="character" w:customStyle="1" w:styleId="WW8Num108z6">
    <w:name w:val="WW8Num108z6"/>
    <w:rsid w:val="00C8624A"/>
  </w:style>
  <w:style w:type="character" w:customStyle="1" w:styleId="WW8Num108z7">
    <w:name w:val="WW8Num108z7"/>
    <w:rsid w:val="00C8624A"/>
  </w:style>
  <w:style w:type="character" w:customStyle="1" w:styleId="WW8Num108z8">
    <w:name w:val="WW8Num108z8"/>
    <w:rsid w:val="00C8624A"/>
  </w:style>
  <w:style w:type="character" w:customStyle="1" w:styleId="WW8Num109z0">
    <w:name w:val="WW8Num109z0"/>
    <w:rsid w:val="00C8624A"/>
    <w:rPr>
      <w:rFonts w:hint="default"/>
    </w:rPr>
  </w:style>
  <w:style w:type="character" w:customStyle="1" w:styleId="WW8Num109z1">
    <w:name w:val="WW8Num109z1"/>
    <w:rsid w:val="00C8624A"/>
  </w:style>
  <w:style w:type="character" w:customStyle="1" w:styleId="WW8Num109z2">
    <w:name w:val="WW8Num109z2"/>
    <w:rsid w:val="00C8624A"/>
  </w:style>
  <w:style w:type="character" w:customStyle="1" w:styleId="WW8Num109z3">
    <w:name w:val="WW8Num109z3"/>
    <w:rsid w:val="00C8624A"/>
  </w:style>
  <w:style w:type="character" w:customStyle="1" w:styleId="WW8Num109z4">
    <w:name w:val="WW8Num109z4"/>
    <w:rsid w:val="00C8624A"/>
  </w:style>
  <w:style w:type="character" w:customStyle="1" w:styleId="WW8Num109z5">
    <w:name w:val="WW8Num109z5"/>
    <w:rsid w:val="00C8624A"/>
  </w:style>
  <w:style w:type="character" w:customStyle="1" w:styleId="WW8Num109z6">
    <w:name w:val="WW8Num109z6"/>
    <w:rsid w:val="00C8624A"/>
  </w:style>
  <w:style w:type="character" w:customStyle="1" w:styleId="WW8Num109z7">
    <w:name w:val="WW8Num109z7"/>
    <w:rsid w:val="00C8624A"/>
  </w:style>
  <w:style w:type="character" w:customStyle="1" w:styleId="WW8Num109z8">
    <w:name w:val="WW8Num109z8"/>
    <w:rsid w:val="00C8624A"/>
  </w:style>
  <w:style w:type="character" w:customStyle="1" w:styleId="WW8Num110z0">
    <w:name w:val="WW8Num110z0"/>
    <w:rsid w:val="00C8624A"/>
    <w:rPr>
      <w:rFonts w:hint="default"/>
      <w:b/>
    </w:rPr>
  </w:style>
  <w:style w:type="character" w:customStyle="1" w:styleId="WW8Num110z1">
    <w:name w:val="WW8Num110z1"/>
    <w:rsid w:val="00C8624A"/>
  </w:style>
  <w:style w:type="character" w:customStyle="1" w:styleId="WW8Num110z2">
    <w:name w:val="WW8Num110z2"/>
    <w:rsid w:val="00C8624A"/>
  </w:style>
  <w:style w:type="character" w:customStyle="1" w:styleId="WW8Num110z3">
    <w:name w:val="WW8Num110z3"/>
    <w:rsid w:val="00C8624A"/>
  </w:style>
  <w:style w:type="character" w:customStyle="1" w:styleId="WW8Num110z4">
    <w:name w:val="WW8Num110z4"/>
    <w:rsid w:val="00C8624A"/>
  </w:style>
  <w:style w:type="character" w:customStyle="1" w:styleId="WW8Num110z5">
    <w:name w:val="WW8Num110z5"/>
    <w:rsid w:val="00C8624A"/>
  </w:style>
  <w:style w:type="character" w:customStyle="1" w:styleId="WW8Num110z6">
    <w:name w:val="WW8Num110z6"/>
    <w:rsid w:val="00C8624A"/>
  </w:style>
  <w:style w:type="character" w:customStyle="1" w:styleId="WW8Num110z7">
    <w:name w:val="WW8Num110z7"/>
    <w:rsid w:val="00C8624A"/>
  </w:style>
  <w:style w:type="character" w:customStyle="1" w:styleId="WW8Num110z8">
    <w:name w:val="WW8Num110z8"/>
    <w:rsid w:val="00C8624A"/>
  </w:style>
  <w:style w:type="character" w:customStyle="1" w:styleId="WW8Num111z0">
    <w:name w:val="WW8Num111z0"/>
    <w:rsid w:val="00C8624A"/>
    <w:rPr>
      <w:rFonts w:ascii="Symbol" w:hAnsi="Symbol" w:cs="Symbol" w:hint="default"/>
      <w:sz w:val="20"/>
      <w:szCs w:val="20"/>
      <w:lang w:val="en-US"/>
    </w:rPr>
  </w:style>
  <w:style w:type="character" w:customStyle="1" w:styleId="WW8Num111z1">
    <w:name w:val="WW8Num111z1"/>
    <w:rsid w:val="00C8624A"/>
  </w:style>
  <w:style w:type="character" w:customStyle="1" w:styleId="WW8Num111z2">
    <w:name w:val="WW8Num111z2"/>
    <w:rsid w:val="00C8624A"/>
  </w:style>
  <w:style w:type="character" w:customStyle="1" w:styleId="WW8Num111z3">
    <w:name w:val="WW8Num111z3"/>
    <w:rsid w:val="00C8624A"/>
  </w:style>
  <w:style w:type="character" w:customStyle="1" w:styleId="WW8Num111z4">
    <w:name w:val="WW8Num111z4"/>
    <w:rsid w:val="00C8624A"/>
  </w:style>
  <w:style w:type="character" w:customStyle="1" w:styleId="WW8Num111z5">
    <w:name w:val="WW8Num111z5"/>
    <w:rsid w:val="00C8624A"/>
  </w:style>
  <w:style w:type="character" w:customStyle="1" w:styleId="WW8Num111z6">
    <w:name w:val="WW8Num111z6"/>
    <w:rsid w:val="00C8624A"/>
  </w:style>
  <w:style w:type="character" w:customStyle="1" w:styleId="WW8Num111z7">
    <w:name w:val="WW8Num111z7"/>
    <w:rsid w:val="00C8624A"/>
  </w:style>
  <w:style w:type="character" w:customStyle="1" w:styleId="WW8Num111z8">
    <w:name w:val="WW8Num111z8"/>
    <w:rsid w:val="00C8624A"/>
  </w:style>
  <w:style w:type="character" w:customStyle="1" w:styleId="WW8Num112z0">
    <w:name w:val="WW8Num112z0"/>
    <w:rsid w:val="00C8624A"/>
    <w:rPr>
      <w:rFonts w:hint="default"/>
      <w:sz w:val="22"/>
      <w:szCs w:val="22"/>
    </w:rPr>
  </w:style>
  <w:style w:type="character" w:customStyle="1" w:styleId="WW8Num112z1">
    <w:name w:val="WW8Num112z1"/>
    <w:rsid w:val="00C8624A"/>
    <w:rPr>
      <w:rFonts w:hint="default"/>
      <w:b/>
    </w:rPr>
  </w:style>
  <w:style w:type="character" w:customStyle="1" w:styleId="WW8Num113z0">
    <w:name w:val="WW8Num113z0"/>
    <w:rsid w:val="00C8624A"/>
    <w:rPr>
      <w:rFonts w:ascii="Times New Roman" w:hAnsi="Times New Roman" w:cs="Times New Roman" w:hint="default"/>
      <w:b w:val="0"/>
      <w:i w:val="0"/>
    </w:rPr>
  </w:style>
  <w:style w:type="character" w:customStyle="1" w:styleId="WW8Num114z0">
    <w:name w:val="WW8Num114z0"/>
    <w:rsid w:val="00C8624A"/>
    <w:rPr>
      <w:rFonts w:hint="default"/>
      <w:sz w:val="22"/>
      <w:szCs w:val="22"/>
    </w:rPr>
  </w:style>
  <w:style w:type="character" w:customStyle="1" w:styleId="WW8Num114z1">
    <w:name w:val="WW8Num114z1"/>
    <w:rsid w:val="00C8624A"/>
  </w:style>
  <w:style w:type="character" w:customStyle="1" w:styleId="WW8Num114z2">
    <w:name w:val="WW8Num114z2"/>
    <w:rsid w:val="00C8624A"/>
  </w:style>
  <w:style w:type="character" w:customStyle="1" w:styleId="WW8Num114z3">
    <w:name w:val="WW8Num114z3"/>
    <w:rsid w:val="00C8624A"/>
  </w:style>
  <w:style w:type="character" w:customStyle="1" w:styleId="WW8Num114z4">
    <w:name w:val="WW8Num114z4"/>
    <w:rsid w:val="00C8624A"/>
  </w:style>
  <w:style w:type="character" w:customStyle="1" w:styleId="WW8Num114z5">
    <w:name w:val="WW8Num114z5"/>
    <w:rsid w:val="00C8624A"/>
  </w:style>
  <w:style w:type="character" w:customStyle="1" w:styleId="WW8Num114z6">
    <w:name w:val="WW8Num114z6"/>
    <w:rsid w:val="00C8624A"/>
  </w:style>
  <w:style w:type="character" w:customStyle="1" w:styleId="WW8Num114z7">
    <w:name w:val="WW8Num114z7"/>
    <w:rsid w:val="00C8624A"/>
  </w:style>
  <w:style w:type="character" w:customStyle="1" w:styleId="WW8Num114z8">
    <w:name w:val="WW8Num114z8"/>
    <w:rsid w:val="00C8624A"/>
  </w:style>
  <w:style w:type="character" w:customStyle="1" w:styleId="WW8Num115z0">
    <w:name w:val="WW8Num115z0"/>
    <w:rsid w:val="00C8624A"/>
    <w:rPr>
      <w:rFonts w:hint="default"/>
    </w:rPr>
  </w:style>
  <w:style w:type="character" w:customStyle="1" w:styleId="WW8Num115z1">
    <w:name w:val="WW8Num115z1"/>
    <w:rsid w:val="00C8624A"/>
    <w:rPr>
      <w:rFonts w:ascii="Times New Roman" w:hAnsi="Times New Roman" w:cs="Times New Roman" w:hint="default"/>
      <w:b w:val="0"/>
      <w:i w:val="0"/>
      <w:sz w:val="24"/>
    </w:rPr>
  </w:style>
  <w:style w:type="character" w:customStyle="1" w:styleId="WW8Num115z2">
    <w:name w:val="WW8Num115z2"/>
    <w:rsid w:val="00C8624A"/>
    <w:rPr>
      <w:rFonts w:hint="default"/>
      <w:color w:val="auto"/>
    </w:rPr>
  </w:style>
  <w:style w:type="character" w:customStyle="1" w:styleId="WW8Num115z3">
    <w:name w:val="WW8Num115z3"/>
    <w:rsid w:val="00C8624A"/>
  </w:style>
  <w:style w:type="character" w:customStyle="1" w:styleId="WW8Num115z4">
    <w:name w:val="WW8Num115z4"/>
    <w:rsid w:val="00C8624A"/>
  </w:style>
  <w:style w:type="character" w:customStyle="1" w:styleId="WW8Num115z5">
    <w:name w:val="WW8Num115z5"/>
    <w:rsid w:val="00C8624A"/>
  </w:style>
  <w:style w:type="character" w:customStyle="1" w:styleId="WW8Num115z6">
    <w:name w:val="WW8Num115z6"/>
    <w:rsid w:val="00C8624A"/>
  </w:style>
  <w:style w:type="character" w:customStyle="1" w:styleId="WW8Num115z7">
    <w:name w:val="WW8Num115z7"/>
    <w:rsid w:val="00C8624A"/>
  </w:style>
  <w:style w:type="character" w:customStyle="1" w:styleId="WW8Num115z8">
    <w:name w:val="WW8Num115z8"/>
    <w:rsid w:val="00C8624A"/>
  </w:style>
  <w:style w:type="character" w:customStyle="1" w:styleId="WW8Num116z0">
    <w:name w:val="WW8Num116z0"/>
    <w:rsid w:val="00C8624A"/>
    <w:rPr>
      <w:rFonts w:ascii="Times New Roman" w:hAnsi="Times New Roman" w:cs="Times New Roman" w:hint="default"/>
      <w:b w:val="0"/>
      <w:i w:val="0"/>
      <w:sz w:val="22"/>
    </w:rPr>
  </w:style>
  <w:style w:type="character" w:customStyle="1" w:styleId="WW8Num117z0">
    <w:name w:val="WW8Num117z0"/>
    <w:rsid w:val="00C8624A"/>
    <w:rPr>
      <w:rFonts w:hint="default"/>
    </w:rPr>
  </w:style>
  <w:style w:type="character" w:customStyle="1" w:styleId="WW8Num117z1">
    <w:name w:val="WW8Num117z1"/>
    <w:rsid w:val="00C8624A"/>
  </w:style>
  <w:style w:type="character" w:customStyle="1" w:styleId="WW8Num117z2">
    <w:name w:val="WW8Num117z2"/>
    <w:rsid w:val="00C8624A"/>
  </w:style>
  <w:style w:type="character" w:customStyle="1" w:styleId="WW8Num117z3">
    <w:name w:val="WW8Num117z3"/>
    <w:rsid w:val="00C8624A"/>
  </w:style>
  <w:style w:type="character" w:customStyle="1" w:styleId="WW8Num117z4">
    <w:name w:val="WW8Num117z4"/>
    <w:rsid w:val="00C8624A"/>
  </w:style>
  <w:style w:type="character" w:customStyle="1" w:styleId="WW8Num117z5">
    <w:name w:val="WW8Num117z5"/>
    <w:rsid w:val="00C8624A"/>
  </w:style>
  <w:style w:type="character" w:customStyle="1" w:styleId="WW8Num117z6">
    <w:name w:val="WW8Num117z6"/>
    <w:rsid w:val="00C8624A"/>
  </w:style>
  <w:style w:type="character" w:customStyle="1" w:styleId="WW8Num117z7">
    <w:name w:val="WW8Num117z7"/>
    <w:rsid w:val="00C8624A"/>
  </w:style>
  <w:style w:type="character" w:customStyle="1" w:styleId="WW8Num117z8">
    <w:name w:val="WW8Num117z8"/>
    <w:rsid w:val="00C8624A"/>
  </w:style>
  <w:style w:type="character" w:customStyle="1" w:styleId="WW8Num118z0">
    <w:name w:val="WW8Num118z0"/>
    <w:rsid w:val="00C8624A"/>
    <w:rPr>
      <w:rFonts w:ascii="Symbol" w:hAnsi="Symbol" w:cs="Symbol" w:hint="default"/>
      <w:sz w:val="20"/>
      <w:szCs w:val="20"/>
      <w:lang w:val="en-US"/>
    </w:rPr>
  </w:style>
  <w:style w:type="character" w:customStyle="1" w:styleId="WW8Num118z1">
    <w:name w:val="WW8Num118z1"/>
    <w:rsid w:val="00C8624A"/>
    <w:rPr>
      <w:rFonts w:ascii="Courier New" w:hAnsi="Courier New" w:cs="Courier New" w:hint="default"/>
    </w:rPr>
  </w:style>
  <w:style w:type="character" w:customStyle="1" w:styleId="WW8Num118z2">
    <w:name w:val="WW8Num118z2"/>
    <w:rsid w:val="00C8624A"/>
    <w:rPr>
      <w:rFonts w:ascii="Wingdings" w:hAnsi="Wingdings" w:cs="Wingdings" w:hint="default"/>
    </w:rPr>
  </w:style>
  <w:style w:type="character" w:customStyle="1" w:styleId="WW8Num119z0">
    <w:name w:val="WW8Num119z0"/>
    <w:rsid w:val="00C8624A"/>
    <w:rPr>
      <w:sz w:val="22"/>
      <w:szCs w:val="22"/>
    </w:rPr>
  </w:style>
  <w:style w:type="character" w:customStyle="1" w:styleId="WW8Num120z0">
    <w:name w:val="WW8Num120z0"/>
    <w:rsid w:val="00C8624A"/>
    <w:rPr>
      <w:rFonts w:ascii="Symbol" w:hAnsi="Symbol" w:cs="Symbol" w:hint="default"/>
      <w:position w:val="0"/>
      <w:sz w:val="20"/>
      <w:szCs w:val="20"/>
      <w:vertAlign w:val="baseline"/>
      <w:lang w:val="en-US"/>
    </w:rPr>
  </w:style>
  <w:style w:type="character" w:customStyle="1" w:styleId="WW8Num120z1">
    <w:name w:val="WW8Num120z1"/>
    <w:rsid w:val="00C8624A"/>
    <w:rPr>
      <w:rFonts w:ascii="Courier New" w:hAnsi="Courier New" w:cs="Courier New" w:hint="default"/>
    </w:rPr>
  </w:style>
  <w:style w:type="character" w:customStyle="1" w:styleId="WW8Num120z2">
    <w:name w:val="WW8Num120z2"/>
    <w:rsid w:val="00C8624A"/>
    <w:rPr>
      <w:rFonts w:ascii="Wingdings" w:hAnsi="Wingdings" w:cs="Wingdings" w:hint="default"/>
    </w:rPr>
  </w:style>
  <w:style w:type="character" w:customStyle="1" w:styleId="WW8Num120z3">
    <w:name w:val="WW8Num120z3"/>
    <w:rsid w:val="00C8624A"/>
    <w:rPr>
      <w:rFonts w:ascii="Symbol" w:hAnsi="Symbol" w:cs="Symbol" w:hint="default"/>
    </w:rPr>
  </w:style>
  <w:style w:type="character" w:customStyle="1" w:styleId="WW8Num121z0">
    <w:name w:val="WW8Num121z0"/>
    <w:rsid w:val="00C8624A"/>
  </w:style>
  <w:style w:type="character" w:customStyle="1" w:styleId="WW8Num121z1">
    <w:name w:val="WW8Num121z1"/>
    <w:rsid w:val="00C8624A"/>
    <w:rPr>
      <w:rFonts w:hint="default"/>
      <w:u w:val="none"/>
    </w:rPr>
  </w:style>
  <w:style w:type="character" w:customStyle="1" w:styleId="WW8Num121z2">
    <w:name w:val="WW8Num121z2"/>
    <w:rsid w:val="00C8624A"/>
    <w:rPr>
      <w:rFonts w:hint="default"/>
      <w:u w:val="single"/>
    </w:rPr>
  </w:style>
  <w:style w:type="character" w:customStyle="1" w:styleId="WW8Num122z0">
    <w:name w:val="WW8Num122z0"/>
    <w:rsid w:val="00C8624A"/>
    <w:rPr>
      <w:rFonts w:hint="default"/>
    </w:rPr>
  </w:style>
  <w:style w:type="character" w:customStyle="1" w:styleId="WW8Num123z0">
    <w:name w:val="WW8Num123z0"/>
    <w:rsid w:val="00C8624A"/>
    <w:rPr>
      <w:rFonts w:ascii="Symbol" w:hAnsi="Symbol" w:cs="Symbol" w:hint="default"/>
      <w:sz w:val="20"/>
    </w:rPr>
  </w:style>
  <w:style w:type="character" w:customStyle="1" w:styleId="WW8Num123z1">
    <w:name w:val="WW8Num123z1"/>
    <w:rsid w:val="00C8624A"/>
    <w:rPr>
      <w:rFonts w:ascii="Courier New" w:hAnsi="Courier New" w:cs="Courier New" w:hint="default"/>
      <w:sz w:val="20"/>
    </w:rPr>
  </w:style>
  <w:style w:type="character" w:customStyle="1" w:styleId="WW8Num123z2">
    <w:name w:val="WW8Num123z2"/>
    <w:rsid w:val="00C8624A"/>
    <w:rPr>
      <w:rFonts w:ascii="Wingdings" w:hAnsi="Wingdings" w:cs="Wingdings" w:hint="default"/>
      <w:sz w:val="20"/>
    </w:rPr>
  </w:style>
  <w:style w:type="character" w:customStyle="1" w:styleId="WW8Num124z0">
    <w:name w:val="WW8Num124z0"/>
    <w:rsid w:val="00C8624A"/>
    <w:rPr>
      <w:rFonts w:hint="default"/>
      <w:sz w:val="22"/>
      <w:szCs w:val="22"/>
    </w:rPr>
  </w:style>
  <w:style w:type="character" w:customStyle="1" w:styleId="WW8Num125z0">
    <w:name w:val="WW8Num125z0"/>
    <w:rsid w:val="00C8624A"/>
    <w:rPr>
      <w:rFonts w:hint="default"/>
      <w:sz w:val="22"/>
      <w:szCs w:val="22"/>
    </w:rPr>
  </w:style>
  <w:style w:type="character" w:customStyle="1" w:styleId="WW8Num125z1">
    <w:name w:val="WW8Num125z1"/>
    <w:rsid w:val="00C8624A"/>
  </w:style>
  <w:style w:type="character" w:customStyle="1" w:styleId="WW8Num125z2">
    <w:name w:val="WW8Num125z2"/>
    <w:rsid w:val="00C8624A"/>
  </w:style>
  <w:style w:type="character" w:customStyle="1" w:styleId="WW8Num125z3">
    <w:name w:val="WW8Num125z3"/>
    <w:rsid w:val="00C8624A"/>
  </w:style>
  <w:style w:type="character" w:customStyle="1" w:styleId="WW8Num125z4">
    <w:name w:val="WW8Num125z4"/>
    <w:rsid w:val="00C8624A"/>
  </w:style>
  <w:style w:type="character" w:customStyle="1" w:styleId="WW8Num125z5">
    <w:name w:val="WW8Num125z5"/>
    <w:rsid w:val="00C8624A"/>
  </w:style>
  <w:style w:type="character" w:customStyle="1" w:styleId="WW8Num125z6">
    <w:name w:val="WW8Num125z6"/>
    <w:rsid w:val="00C8624A"/>
  </w:style>
  <w:style w:type="character" w:customStyle="1" w:styleId="WW8Num125z7">
    <w:name w:val="WW8Num125z7"/>
    <w:rsid w:val="00C8624A"/>
  </w:style>
  <w:style w:type="character" w:customStyle="1" w:styleId="WW8Num125z8">
    <w:name w:val="WW8Num125z8"/>
    <w:rsid w:val="00C8624A"/>
  </w:style>
  <w:style w:type="character" w:customStyle="1" w:styleId="WW8Num126z0">
    <w:name w:val="WW8Num126z0"/>
    <w:rsid w:val="00C8624A"/>
  </w:style>
  <w:style w:type="character" w:customStyle="1" w:styleId="Domylnaczcionkaakapitu5">
    <w:name w:val="Domyślna czcionka akapitu5"/>
    <w:rsid w:val="00C8624A"/>
  </w:style>
  <w:style w:type="character" w:customStyle="1" w:styleId="Nagwek1Znak">
    <w:name w:val="Nagłówek 1 Znak"/>
    <w:basedOn w:val="Domylnaczcionkaakapitu5"/>
    <w:uiPriority w:val="9"/>
    <w:rsid w:val="00C8624A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gwek2Znak">
    <w:name w:val="Nagłówek 2 Znak"/>
    <w:basedOn w:val="Domylnaczcionkaakapitu5"/>
    <w:uiPriority w:val="9"/>
    <w:rsid w:val="00C8624A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gwek3Znak">
    <w:name w:val="Nagłówek 3 Znak"/>
    <w:basedOn w:val="Domylnaczcionkaakapitu5"/>
    <w:uiPriority w:val="9"/>
    <w:rsid w:val="00C8624A"/>
    <w:rPr>
      <w:rFonts w:ascii="Times New Roman" w:eastAsia="Times New Roman" w:hAnsi="Times New Roman" w:cs="Times New Roman"/>
      <w:b/>
      <w:sz w:val="28"/>
    </w:rPr>
  </w:style>
  <w:style w:type="character" w:customStyle="1" w:styleId="Nagwek4Znak">
    <w:name w:val="Nagłówek 4 Znak"/>
    <w:basedOn w:val="Domylnaczcionkaakapitu5"/>
    <w:uiPriority w:val="9"/>
    <w:rsid w:val="00C8624A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Nagwek5Znak">
    <w:name w:val="Nagłówek 5 Znak"/>
    <w:basedOn w:val="Domylnaczcionkaakapitu5"/>
    <w:uiPriority w:val="9"/>
    <w:rsid w:val="00C8624A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5"/>
    <w:rsid w:val="00C8624A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gwek7Znak">
    <w:name w:val="Nagłówek 7 Znak"/>
    <w:basedOn w:val="Domylnaczcionkaakapitu5"/>
    <w:uiPriority w:val="9"/>
    <w:rsid w:val="00C8624A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gwek8Znak">
    <w:name w:val="Nagłówek 8 Znak"/>
    <w:basedOn w:val="Domylnaczcionkaakapitu5"/>
    <w:uiPriority w:val="9"/>
    <w:rsid w:val="00C8624A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gwek9Znak">
    <w:name w:val="Nagłówek 9 Znak"/>
    <w:basedOn w:val="Domylnaczcionkaakapitu5"/>
    <w:uiPriority w:val="9"/>
    <w:rsid w:val="00C8624A"/>
    <w:rPr>
      <w:rFonts w:ascii="Cambria" w:eastAsia="Times New Roman" w:hAnsi="Cambria" w:cs="Times New Roman"/>
      <w:sz w:val="22"/>
      <w:szCs w:val="22"/>
    </w:rPr>
  </w:style>
  <w:style w:type="character" w:styleId="Hipercze">
    <w:name w:val="Hyperlink"/>
    <w:basedOn w:val="Domylnaczcionkaakapitu5"/>
    <w:uiPriority w:val="99"/>
    <w:rsid w:val="00C8624A"/>
    <w:rPr>
      <w:color w:val="0000FF"/>
      <w:u w:val="single"/>
    </w:rPr>
  </w:style>
  <w:style w:type="character" w:customStyle="1" w:styleId="StopkaZnak">
    <w:name w:val="Stopka Znak"/>
    <w:basedOn w:val="Domylnaczcionkaakapitu5"/>
    <w:rsid w:val="00C8624A"/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3Znak">
    <w:name w:val="Tekst podstawowy 3 Znak"/>
    <w:basedOn w:val="Domylnaczcionkaakapitu5"/>
    <w:rsid w:val="00C8624A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TekstpodstawowyZnak">
    <w:name w:val="Tekst podstawowy Znak"/>
    <w:basedOn w:val="Domylnaczcionkaakapitu5"/>
    <w:rsid w:val="00C8624A"/>
    <w:rPr>
      <w:rFonts w:ascii="Times New Roman" w:eastAsia="Times New Roman" w:hAnsi="Times New Roman" w:cs="Times New Roman"/>
      <w:sz w:val="24"/>
      <w:szCs w:val="20"/>
    </w:rPr>
  </w:style>
  <w:style w:type="character" w:customStyle="1" w:styleId="Tekstpodstawowy2Znak">
    <w:name w:val="Tekst podstawowy 2 Znak"/>
    <w:basedOn w:val="Domylnaczcionkaakapitu5"/>
    <w:uiPriority w:val="99"/>
    <w:rsid w:val="00C8624A"/>
    <w:rPr>
      <w:rFonts w:ascii="Times New Roman" w:eastAsia="Times New Roman" w:hAnsi="Times New Roman" w:cs="Times New Roman"/>
      <w:sz w:val="24"/>
      <w:szCs w:val="20"/>
    </w:rPr>
  </w:style>
  <w:style w:type="character" w:styleId="Numerstrony">
    <w:name w:val="page number"/>
    <w:basedOn w:val="Domylnaczcionkaakapitu5"/>
    <w:rsid w:val="00C8624A"/>
  </w:style>
  <w:style w:type="character" w:customStyle="1" w:styleId="text2bold">
    <w:name w:val="text2 bold"/>
    <w:basedOn w:val="Domylnaczcionkaakapitu5"/>
    <w:rsid w:val="00C8624A"/>
  </w:style>
  <w:style w:type="character" w:customStyle="1" w:styleId="ZwykytekstZnak">
    <w:name w:val="Zwykły tekst Znak"/>
    <w:basedOn w:val="Domylnaczcionkaakapitu5"/>
    <w:link w:val="Zwykytekst"/>
    <w:uiPriority w:val="99"/>
    <w:rsid w:val="00C8624A"/>
    <w:rPr>
      <w:rFonts w:ascii="Courier New" w:eastAsia="Times New Roman" w:hAnsi="Courier New" w:cs="Times New Roman"/>
      <w:sz w:val="20"/>
      <w:szCs w:val="20"/>
    </w:rPr>
  </w:style>
  <w:style w:type="paragraph" w:styleId="Zwykytekst">
    <w:name w:val="Plain Text"/>
    <w:basedOn w:val="Normalny"/>
    <w:link w:val="ZwykytekstZnak"/>
    <w:uiPriority w:val="99"/>
    <w:rsid w:val="00D03C97"/>
    <w:pPr>
      <w:suppressAutoHyphens w:val="0"/>
      <w:autoSpaceDE w:val="0"/>
      <w:autoSpaceDN w:val="0"/>
      <w:spacing w:before="90" w:line="380" w:lineRule="atLeast"/>
      <w:jc w:val="both"/>
    </w:pPr>
    <w:rPr>
      <w:rFonts w:ascii="Courier New" w:hAnsi="Courier New"/>
      <w:kern w:val="0"/>
      <w:sz w:val="20"/>
      <w:szCs w:val="20"/>
      <w:lang w:eastAsia="pl-PL"/>
    </w:rPr>
  </w:style>
  <w:style w:type="character" w:styleId="Tytuksiki">
    <w:name w:val="Book Title"/>
    <w:basedOn w:val="Domylnaczcionkaakapitu5"/>
    <w:qFormat/>
    <w:rsid w:val="00C8624A"/>
    <w:rPr>
      <w:b/>
      <w:bCs/>
      <w:smallCaps/>
      <w:spacing w:val="5"/>
    </w:rPr>
  </w:style>
  <w:style w:type="character" w:customStyle="1" w:styleId="PodtytuZnak">
    <w:name w:val="Podtytuł Znak"/>
    <w:basedOn w:val="Domylnaczcionkaakapitu5"/>
    <w:uiPriority w:val="11"/>
    <w:rsid w:val="00C8624A"/>
    <w:rPr>
      <w:rFonts w:ascii="Times New Roman" w:eastAsia="Lucida Sans Unicode" w:hAnsi="Times New Roman" w:cs="Times New Roman"/>
      <w:kern w:val="1"/>
      <w:sz w:val="32"/>
      <w:lang w:eastAsia="zh-CN"/>
    </w:rPr>
  </w:style>
  <w:style w:type="character" w:customStyle="1" w:styleId="TekstprzypisukocowegoZnak">
    <w:name w:val="Tekst przypisu końcowego Znak"/>
    <w:basedOn w:val="Domylnaczcionkaakapitu5"/>
    <w:rsid w:val="00C8624A"/>
    <w:rPr>
      <w:rFonts w:ascii="Times New Roman" w:eastAsia="Times New Roman" w:hAnsi="Times New Roman" w:cs="Times New Roman"/>
    </w:rPr>
  </w:style>
  <w:style w:type="character" w:customStyle="1" w:styleId="FontStyle58">
    <w:name w:val="Font Style58"/>
    <w:rsid w:val="00C8624A"/>
    <w:rPr>
      <w:rFonts w:ascii="Times New Roman" w:hAnsi="Times New Roman" w:cs="Times New Roman"/>
      <w:sz w:val="16"/>
      <w:szCs w:val="16"/>
    </w:rPr>
  </w:style>
  <w:style w:type="character" w:customStyle="1" w:styleId="TytuZnak">
    <w:name w:val="Tytuł Znak"/>
    <w:basedOn w:val="Domylnaczcionkaakapitu5"/>
    <w:rsid w:val="00C8624A"/>
    <w:rPr>
      <w:rFonts w:ascii="Arial" w:eastAsia="Times New Roman" w:hAnsi="Arial" w:cs="Arial"/>
      <w:b/>
      <w:bCs/>
      <w:sz w:val="22"/>
      <w:szCs w:val="24"/>
    </w:rPr>
  </w:style>
  <w:style w:type="character" w:customStyle="1" w:styleId="NagwekZnak">
    <w:name w:val="Nagłówek Znak"/>
    <w:basedOn w:val="Domylnaczcionkaakapitu5"/>
    <w:rsid w:val="00C8624A"/>
    <w:rPr>
      <w:rFonts w:ascii="Arial" w:eastAsia="Lucida Sans Unicode" w:hAnsi="Arial" w:cs="Arial"/>
      <w:kern w:val="1"/>
      <w:sz w:val="28"/>
      <w:lang w:eastAsia="zh-CN"/>
    </w:rPr>
  </w:style>
  <w:style w:type="character" w:styleId="Pogrubienie">
    <w:name w:val="Strong"/>
    <w:basedOn w:val="Domylnaczcionkaakapitu5"/>
    <w:qFormat/>
    <w:rsid w:val="00C8624A"/>
    <w:rPr>
      <w:b/>
      <w:bCs/>
    </w:rPr>
  </w:style>
  <w:style w:type="character" w:customStyle="1" w:styleId="text2">
    <w:name w:val="text2"/>
    <w:basedOn w:val="Domylnaczcionkaakapitu5"/>
    <w:rsid w:val="00C8624A"/>
  </w:style>
  <w:style w:type="character" w:customStyle="1" w:styleId="Znakiprzypiswkocowych">
    <w:name w:val="Znaki przypisów końcowych"/>
    <w:basedOn w:val="Domylnaczcionkaakapitu5"/>
    <w:rsid w:val="00C8624A"/>
    <w:rPr>
      <w:vertAlign w:val="superscript"/>
    </w:rPr>
  </w:style>
  <w:style w:type="character" w:styleId="Odwoanieintensywne">
    <w:name w:val="Intense Reference"/>
    <w:basedOn w:val="Domylnaczcionkaakapitu5"/>
    <w:qFormat/>
    <w:rsid w:val="00C8624A"/>
    <w:rPr>
      <w:b/>
      <w:bCs/>
      <w:smallCaps/>
      <w:color w:val="C0504D"/>
      <w:spacing w:val="5"/>
      <w:u w:val="single"/>
    </w:rPr>
  </w:style>
  <w:style w:type="character" w:styleId="Odwoaniedelikatne">
    <w:name w:val="Subtle Reference"/>
    <w:basedOn w:val="Domylnaczcionkaakapitu5"/>
    <w:qFormat/>
    <w:rsid w:val="00C8624A"/>
    <w:rPr>
      <w:smallCaps/>
      <w:color w:val="C0504D"/>
      <w:u w:val="single"/>
    </w:rPr>
  </w:style>
  <w:style w:type="character" w:customStyle="1" w:styleId="TekstdymkaZnak">
    <w:name w:val="Tekst dymka Znak"/>
    <w:basedOn w:val="Domylnaczcionkaakapitu5"/>
    <w:rsid w:val="00C8624A"/>
    <w:rPr>
      <w:rFonts w:ascii="Tahoma" w:eastAsia="Times New Roman" w:hAnsi="Tahoma" w:cs="Tahoma"/>
      <w:sz w:val="16"/>
      <w:szCs w:val="16"/>
    </w:rPr>
  </w:style>
  <w:style w:type="character" w:customStyle="1" w:styleId="Tekstpodstawowywcity3Znak">
    <w:name w:val="Tekst podstawowy wcięty 3 Znak"/>
    <w:basedOn w:val="Domylnaczcionkaakapitu5"/>
    <w:rsid w:val="00C8624A"/>
    <w:rPr>
      <w:rFonts w:ascii="Times New Roman" w:eastAsia="Times New Roman" w:hAnsi="Times New Roman" w:cs="Times New Roman"/>
      <w:sz w:val="16"/>
      <w:szCs w:val="16"/>
    </w:rPr>
  </w:style>
  <w:style w:type="character" w:customStyle="1" w:styleId="TekstpodstawowywcityZnak">
    <w:name w:val="Tekst podstawowy wcięty Znak"/>
    <w:basedOn w:val="Domylnaczcionkaakapitu5"/>
    <w:rsid w:val="00C8624A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92z1">
    <w:name w:val="WW8Num92z1"/>
    <w:rsid w:val="00C8624A"/>
    <w:rPr>
      <w:rFonts w:ascii="OpenSymbol" w:hAnsi="OpenSymbol" w:cs="OpenSymbol"/>
    </w:rPr>
  </w:style>
  <w:style w:type="character" w:customStyle="1" w:styleId="WW8Num92z3">
    <w:name w:val="WW8Num92z3"/>
    <w:rsid w:val="00C8624A"/>
    <w:rPr>
      <w:rFonts w:ascii="Wingdings 2" w:hAnsi="Wingdings 2" w:cs="OpenSymbol"/>
    </w:rPr>
  </w:style>
  <w:style w:type="character" w:customStyle="1" w:styleId="WW8Num93z1">
    <w:name w:val="WW8Num93z1"/>
    <w:rsid w:val="00C8624A"/>
    <w:rPr>
      <w:rFonts w:ascii="OpenSymbol" w:hAnsi="OpenSymbol" w:cs="OpenSymbol"/>
    </w:rPr>
  </w:style>
  <w:style w:type="character" w:customStyle="1" w:styleId="WW8Num95z1">
    <w:name w:val="WW8Num95z1"/>
    <w:rsid w:val="00C8624A"/>
    <w:rPr>
      <w:rFonts w:ascii="Courier New" w:hAnsi="Courier New" w:cs="Courier New"/>
    </w:rPr>
  </w:style>
  <w:style w:type="character" w:customStyle="1" w:styleId="WW8Num95z2">
    <w:name w:val="WW8Num95z2"/>
    <w:rsid w:val="00C8624A"/>
    <w:rPr>
      <w:rFonts w:ascii="Wingdings" w:hAnsi="Wingdings" w:cs="Wingdings"/>
    </w:rPr>
  </w:style>
  <w:style w:type="character" w:customStyle="1" w:styleId="Domylnaczcionkaakapitu4">
    <w:name w:val="Domyślna czcionka akapitu4"/>
    <w:rsid w:val="00C8624A"/>
  </w:style>
  <w:style w:type="character" w:customStyle="1" w:styleId="Absatz-Standardschriftart">
    <w:name w:val="Absatz-Standardschriftart"/>
    <w:rsid w:val="00C8624A"/>
  </w:style>
  <w:style w:type="character" w:customStyle="1" w:styleId="WW-Absatz-Standardschriftart">
    <w:name w:val="WW-Absatz-Standardschriftart"/>
    <w:rsid w:val="00C8624A"/>
  </w:style>
  <w:style w:type="character" w:customStyle="1" w:styleId="WW8Num75z1">
    <w:name w:val="WW8Num75z1"/>
    <w:rsid w:val="00C8624A"/>
    <w:rPr>
      <w:rFonts w:ascii="Courier New" w:hAnsi="Courier New" w:cs="Courier New"/>
    </w:rPr>
  </w:style>
  <w:style w:type="character" w:customStyle="1" w:styleId="WW8Num75z2">
    <w:name w:val="WW8Num75z2"/>
    <w:rsid w:val="00C8624A"/>
    <w:rPr>
      <w:rFonts w:ascii="Wingdings" w:hAnsi="Wingdings" w:cs="Wingdings"/>
    </w:rPr>
  </w:style>
  <w:style w:type="character" w:customStyle="1" w:styleId="WW8Num76z1">
    <w:name w:val="WW8Num76z1"/>
    <w:rsid w:val="00C8624A"/>
    <w:rPr>
      <w:rFonts w:ascii="Courier New" w:hAnsi="Courier New" w:cs="Courier New"/>
    </w:rPr>
  </w:style>
  <w:style w:type="character" w:customStyle="1" w:styleId="WW8Num76z2">
    <w:name w:val="WW8Num76z2"/>
    <w:rsid w:val="00C8624A"/>
    <w:rPr>
      <w:rFonts w:ascii="Wingdings" w:hAnsi="Wingdings" w:cs="Wingdings"/>
    </w:rPr>
  </w:style>
  <w:style w:type="character" w:customStyle="1" w:styleId="WW8Num77z1">
    <w:name w:val="WW8Num77z1"/>
    <w:rsid w:val="00C8624A"/>
    <w:rPr>
      <w:rFonts w:ascii="Courier New" w:hAnsi="Courier New" w:cs="Courier New"/>
    </w:rPr>
  </w:style>
  <w:style w:type="character" w:customStyle="1" w:styleId="WW8Num77z2">
    <w:name w:val="WW8Num77z2"/>
    <w:rsid w:val="00C8624A"/>
    <w:rPr>
      <w:rFonts w:ascii="Wingdings" w:hAnsi="Wingdings" w:cs="Wingdings"/>
    </w:rPr>
  </w:style>
  <w:style w:type="character" w:customStyle="1" w:styleId="WW8Num78z1">
    <w:name w:val="WW8Num78z1"/>
    <w:rsid w:val="00C8624A"/>
    <w:rPr>
      <w:rFonts w:ascii="Courier New" w:hAnsi="Courier New" w:cs="Courier New"/>
    </w:rPr>
  </w:style>
  <w:style w:type="character" w:customStyle="1" w:styleId="WW8Num78z2">
    <w:name w:val="WW8Num78z2"/>
    <w:rsid w:val="00C8624A"/>
    <w:rPr>
      <w:rFonts w:ascii="Wingdings" w:hAnsi="Wingdings" w:cs="Wingdings"/>
    </w:rPr>
  </w:style>
  <w:style w:type="character" w:customStyle="1" w:styleId="WW8Num79z1">
    <w:name w:val="WW8Num79z1"/>
    <w:rsid w:val="00C8624A"/>
    <w:rPr>
      <w:rFonts w:ascii="Courier New" w:hAnsi="Courier New" w:cs="Courier New"/>
    </w:rPr>
  </w:style>
  <w:style w:type="character" w:customStyle="1" w:styleId="WW8Num79z2">
    <w:name w:val="WW8Num79z2"/>
    <w:rsid w:val="00C8624A"/>
    <w:rPr>
      <w:rFonts w:ascii="Wingdings" w:hAnsi="Wingdings" w:cs="Wingdings"/>
    </w:rPr>
  </w:style>
  <w:style w:type="character" w:customStyle="1" w:styleId="WW8Num80z1">
    <w:name w:val="WW8Num80z1"/>
    <w:rsid w:val="00C8624A"/>
    <w:rPr>
      <w:rFonts w:ascii="Courier New" w:hAnsi="Courier New" w:cs="Courier New"/>
    </w:rPr>
  </w:style>
  <w:style w:type="character" w:customStyle="1" w:styleId="WW8Num80z2">
    <w:name w:val="WW8Num80z2"/>
    <w:rsid w:val="00C8624A"/>
    <w:rPr>
      <w:rFonts w:ascii="Wingdings" w:hAnsi="Wingdings" w:cs="Wingdings"/>
    </w:rPr>
  </w:style>
  <w:style w:type="character" w:customStyle="1" w:styleId="WW8Num81z1">
    <w:name w:val="WW8Num81z1"/>
    <w:rsid w:val="00C8624A"/>
    <w:rPr>
      <w:rFonts w:ascii="Courier New" w:hAnsi="Courier New" w:cs="Courier New"/>
    </w:rPr>
  </w:style>
  <w:style w:type="character" w:customStyle="1" w:styleId="WW8Num81z2">
    <w:name w:val="WW8Num81z2"/>
    <w:rsid w:val="00C8624A"/>
    <w:rPr>
      <w:rFonts w:ascii="Wingdings" w:hAnsi="Wingdings" w:cs="Wingdings"/>
    </w:rPr>
  </w:style>
  <w:style w:type="character" w:customStyle="1" w:styleId="WW8Num82z1">
    <w:name w:val="WW8Num82z1"/>
    <w:rsid w:val="00C8624A"/>
    <w:rPr>
      <w:rFonts w:ascii="Courier New" w:hAnsi="Courier New" w:cs="Courier New"/>
    </w:rPr>
  </w:style>
  <w:style w:type="character" w:customStyle="1" w:styleId="WW8Num82z2">
    <w:name w:val="WW8Num82z2"/>
    <w:rsid w:val="00C8624A"/>
    <w:rPr>
      <w:rFonts w:ascii="Wingdings" w:hAnsi="Wingdings" w:cs="Wingdings"/>
    </w:rPr>
  </w:style>
  <w:style w:type="character" w:customStyle="1" w:styleId="WW8Num83z1">
    <w:name w:val="WW8Num83z1"/>
    <w:rsid w:val="00C8624A"/>
    <w:rPr>
      <w:rFonts w:ascii="Courier New" w:hAnsi="Courier New" w:cs="Courier New"/>
    </w:rPr>
  </w:style>
  <w:style w:type="character" w:customStyle="1" w:styleId="WW8Num83z2">
    <w:name w:val="WW8Num83z2"/>
    <w:rsid w:val="00C8624A"/>
    <w:rPr>
      <w:rFonts w:ascii="Wingdings" w:hAnsi="Wingdings" w:cs="Wingdings"/>
    </w:rPr>
  </w:style>
  <w:style w:type="character" w:customStyle="1" w:styleId="WW8Num84z1">
    <w:name w:val="WW8Num84z1"/>
    <w:rsid w:val="00C8624A"/>
    <w:rPr>
      <w:rFonts w:ascii="Courier New" w:hAnsi="Courier New" w:cs="Courier New"/>
    </w:rPr>
  </w:style>
  <w:style w:type="character" w:customStyle="1" w:styleId="WW8Num84z2">
    <w:name w:val="WW8Num84z2"/>
    <w:rsid w:val="00C8624A"/>
    <w:rPr>
      <w:rFonts w:ascii="Wingdings" w:hAnsi="Wingdings" w:cs="Wingdings"/>
    </w:rPr>
  </w:style>
  <w:style w:type="character" w:customStyle="1" w:styleId="WW8Num85z1">
    <w:name w:val="WW8Num85z1"/>
    <w:rsid w:val="00C8624A"/>
    <w:rPr>
      <w:rFonts w:ascii="Courier New" w:hAnsi="Courier New" w:cs="Courier New"/>
    </w:rPr>
  </w:style>
  <w:style w:type="character" w:customStyle="1" w:styleId="WW8Num85z2">
    <w:name w:val="WW8Num85z2"/>
    <w:rsid w:val="00C8624A"/>
    <w:rPr>
      <w:rFonts w:ascii="Wingdings" w:hAnsi="Wingdings" w:cs="Wingdings"/>
    </w:rPr>
  </w:style>
  <w:style w:type="character" w:customStyle="1" w:styleId="WW8Num86z1">
    <w:name w:val="WW8Num86z1"/>
    <w:rsid w:val="00C8624A"/>
    <w:rPr>
      <w:rFonts w:ascii="Courier New" w:hAnsi="Courier New" w:cs="Courier New"/>
    </w:rPr>
  </w:style>
  <w:style w:type="character" w:customStyle="1" w:styleId="WW8Num86z2">
    <w:name w:val="WW8Num86z2"/>
    <w:rsid w:val="00C8624A"/>
    <w:rPr>
      <w:rFonts w:ascii="Wingdings" w:hAnsi="Wingdings" w:cs="Wingdings"/>
    </w:rPr>
  </w:style>
  <w:style w:type="character" w:customStyle="1" w:styleId="WW8Num87z1">
    <w:name w:val="WW8Num87z1"/>
    <w:rsid w:val="00C8624A"/>
    <w:rPr>
      <w:rFonts w:ascii="Courier New" w:hAnsi="Courier New" w:cs="Courier New"/>
    </w:rPr>
  </w:style>
  <w:style w:type="character" w:customStyle="1" w:styleId="WW8Num87z2">
    <w:name w:val="WW8Num87z2"/>
    <w:rsid w:val="00C8624A"/>
    <w:rPr>
      <w:rFonts w:ascii="Wingdings" w:hAnsi="Wingdings" w:cs="Wingdings"/>
    </w:rPr>
  </w:style>
  <w:style w:type="character" w:customStyle="1" w:styleId="WW8Num88z1">
    <w:name w:val="WW8Num88z1"/>
    <w:rsid w:val="00C8624A"/>
    <w:rPr>
      <w:rFonts w:ascii="Courier New" w:hAnsi="Courier New" w:cs="Courier New"/>
    </w:rPr>
  </w:style>
  <w:style w:type="character" w:customStyle="1" w:styleId="WW8Num88z2">
    <w:name w:val="WW8Num88z2"/>
    <w:rsid w:val="00C8624A"/>
    <w:rPr>
      <w:rFonts w:ascii="Wingdings" w:hAnsi="Wingdings" w:cs="Wingdings"/>
    </w:rPr>
  </w:style>
  <w:style w:type="character" w:customStyle="1" w:styleId="WW8Num89z2">
    <w:name w:val="WW8Num89z2"/>
    <w:rsid w:val="00C8624A"/>
    <w:rPr>
      <w:rFonts w:ascii="Wingdings" w:hAnsi="Wingdings" w:cs="Wingdings"/>
    </w:rPr>
  </w:style>
  <w:style w:type="character" w:customStyle="1" w:styleId="WW8Num90z2">
    <w:name w:val="WW8Num90z2"/>
    <w:rsid w:val="00C8624A"/>
    <w:rPr>
      <w:rFonts w:ascii="Wingdings" w:hAnsi="Wingdings" w:cs="Wingdings"/>
    </w:rPr>
  </w:style>
  <w:style w:type="character" w:customStyle="1" w:styleId="WW8Num91z2">
    <w:name w:val="WW8Num91z2"/>
    <w:rsid w:val="00C8624A"/>
    <w:rPr>
      <w:rFonts w:ascii="Wingdings" w:hAnsi="Wingdings" w:cs="Wingdings"/>
    </w:rPr>
  </w:style>
  <w:style w:type="character" w:customStyle="1" w:styleId="Domylnaczcionkaakapitu3">
    <w:name w:val="Domyślna czcionka akapitu3"/>
    <w:rsid w:val="00C8624A"/>
  </w:style>
  <w:style w:type="character" w:customStyle="1" w:styleId="Domylnaczcionkaakapitu2">
    <w:name w:val="Domyślna czcionka akapitu2"/>
    <w:rsid w:val="00C8624A"/>
  </w:style>
  <w:style w:type="character" w:customStyle="1" w:styleId="WW-Absatz-Standardschriftart1">
    <w:name w:val="WW-Absatz-Standardschriftart1"/>
    <w:rsid w:val="00C8624A"/>
  </w:style>
  <w:style w:type="character" w:customStyle="1" w:styleId="WW8NumSt1z0">
    <w:name w:val="WW8NumSt1z0"/>
    <w:rsid w:val="00C8624A"/>
    <w:rPr>
      <w:rFonts w:ascii="Symbol" w:hAnsi="Symbol" w:cs="Symbol"/>
    </w:rPr>
  </w:style>
  <w:style w:type="character" w:customStyle="1" w:styleId="WW8NumSt1z1">
    <w:name w:val="WW8NumSt1z1"/>
    <w:rsid w:val="00C8624A"/>
    <w:rPr>
      <w:rFonts w:ascii="Courier New" w:hAnsi="Courier New" w:cs="Courier New"/>
    </w:rPr>
  </w:style>
  <w:style w:type="character" w:customStyle="1" w:styleId="WW8NumSt1z2">
    <w:name w:val="WW8NumSt1z2"/>
    <w:rsid w:val="00C8624A"/>
    <w:rPr>
      <w:rFonts w:ascii="Wingdings" w:hAnsi="Wingdings" w:cs="Wingdings"/>
    </w:rPr>
  </w:style>
  <w:style w:type="character" w:customStyle="1" w:styleId="Domylnaczcionkaakapitu1">
    <w:name w:val="Domyślna czcionka akapitu1"/>
    <w:rsid w:val="00C8624A"/>
  </w:style>
  <w:style w:type="character" w:customStyle="1" w:styleId="Symbolewypunktowania">
    <w:name w:val="Symbole wypunktowania"/>
    <w:rsid w:val="00C8624A"/>
    <w:rPr>
      <w:rFonts w:ascii="OpenSymbol" w:eastAsia="OpenSymbol" w:hAnsi="OpenSymbol" w:cs="OpenSymbol"/>
    </w:rPr>
  </w:style>
  <w:style w:type="character" w:customStyle="1" w:styleId="Znakinumeracji">
    <w:name w:val="Znaki numeracji"/>
    <w:rsid w:val="00C8624A"/>
  </w:style>
  <w:style w:type="character" w:customStyle="1" w:styleId="Znakiwypunktowania">
    <w:name w:val="Znaki wypunktowania"/>
    <w:rsid w:val="00C8624A"/>
    <w:rPr>
      <w:rFonts w:ascii="OpenSymbol" w:eastAsia="OpenSymbol" w:hAnsi="OpenSymbol" w:cs="OpenSymbol"/>
    </w:rPr>
  </w:style>
  <w:style w:type="character" w:customStyle="1" w:styleId="WW8Num92z4">
    <w:name w:val="WW8Num92z4"/>
    <w:rsid w:val="00C8624A"/>
  </w:style>
  <w:style w:type="character" w:customStyle="1" w:styleId="WW8Num92z5">
    <w:name w:val="WW8Num92z5"/>
    <w:rsid w:val="00C8624A"/>
  </w:style>
  <w:style w:type="character" w:customStyle="1" w:styleId="WW8Num92z6">
    <w:name w:val="WW8Num92z6"/>
    <w:rsid w:val="00C8624A"/>
  </w:style>
  <w:style w:type="character" w:customStyle="1" w:styleId="WW8Num92z7">
    <w:name w:val="WW8Num92z7"/>
    <w:rsid w:val="00C8624A"/>
  </w:style>
  <w:style w:type="character" w:customStyle="1" w:styleId="WW8Num92z8">
    <w:name w:val="WW8Num92z8"/>
    <w:rsid w:val="00C8624A"/>
  </w:style>
  <w:style w:type="character" w:customStyle="1" w:styleId="WW8Num83z3">
    <w:name w:val="WW8Num83z3"/>
    <w:rsid w:val="00C8624A"/>
  </w:style>
  <w:style w:type="character" w:customStyle="1" w:styleId="WW8Num83z4">
    <w:name w:val="WW8Num83z4"/>
    <w:rsid w:val="00C8624A"/>
  </w:style>
  <w:style w:type="character" w:customStyle="1" w:styleId="WW8Num83z5">
    <w:name w:val="WW8Num83z5"/>
    <w:rsid w:val="00C8624A"/>
  </w:style>
  <w:style w:type="character" w:customStyle="1" w:styleId="WW8Num83z6">
    <w:name w:val="WW8Num83z6"/>
    <w:rsid w:val="00C8624A"/>
  </w:style>
  <w:style w:type="character" w:customStyle="1" w:styleId="WW8Num83z7">
    <w:name w:val="WW8Num83z7"/>
    <w:rsid w:val="00C8624A"/>
  </w:style>
  <w:style w:type="character" w:customStyle="1" w:styleId="WW8Num83z8">
    <w:name w:val="WW8Num83z8"/>
    <w:rsid w:val="00C8624A"/>
  </w:style>
  <w:style w:type="character" w:customStyle="1" w:styleId="WW8Num86z3">
    <w:name w:val="WW8Num86z3"/>
    <w:rsid w:val="00C8624A"/>
  </w:style>
  <w:style w:type="character" w:customStyle="1" w:styleId="WW8Num86z4">
    <w:name w:val="WW8Num86z4"/>
    <w:rsid w:val="00C8624A"/>
  </w:style>
  <w:style w:type="character" w:customStyle="1" w:styleId="WW8Num86z5">
    <w:name w:val="WW8Num86z5"/>
    <w:rsid w:val="00C8624A"/>
  </w:style>
  <w:style w:type="character" w:customStyle="1" w:styleId="WW8Num86z6">
    <w:name w:val="WW8Num86z6"/>
    <w:rsid w:val="00C8624A"/>
  </w:style>
  <w:style w:type="character" w:customStyle="1" w:styleId="WW8Num86z7">
    <w:name w:val="WW8Num86z7"/>
    <w:rsid w:val="00C8624A"/>
  </w:style>
  <w:style w:type="character" w:customStyle="1" w:styleId="WW8Num86z8">
    <w:name w:val="WW8Num86z8"/>
    <w:rsid w:val="00C8624A"/>
  </w:style>
  <w:style w:type="character" w:customStyle="1" w:styleId="WW8Num91z4">
    <w:name w:val="WW8Num91z4"/>
    <w:rsid w:val="00C8624A"/>
  </w:style>
  <w:style w:type="character" w:customStyle="1" w:styleId="WW8Num91z5">
    <w:name w:val="WW8Num91z5"/>
    <w:rsid w:val="00C8624A"/>
  </w:style>
  <w:style w:type="character" w:customStyle="1" w:styleId="WW8Num91z6">
    <w:name w:val="WW8Num91z6"/>
    <w:rsid w:val="00C8624A"/>
  </w:style>
  <w:style w:type="character" w:customStyle="1" w:styleId="WW8Num91z7">
    <w:name w:val="WW8Num91z7"/>
    <w:rsid w:val="00C8624A"/>
  </w:style>
  <w:style w:type="character" w:customStyle="1" w:styleId="WW8Num91z8">
    <w:name w:val="WW8Num91z8"/>
    <w:rsid w:val="00C8624A"/>
  </w:style>
  <w:style w:type="character" w:customStyle="1" w:styleId="WW8Num84z4">
    <w:name w:val="WW8Num84z4"/>
    <w:rsid w:val="00C8624A"/>
    <w:rPr>
      <w:rFonts w:hint="default"/>
      <w:sz w:val="24"/>
      <w:szCs w:val="24"/>
    </w:rPr>
  </w:style>
  <w:style w:type="character" w:customStyle="1" w:styleId="WW8Num84z6">
    <w:name w:val="WW8Num84z6"/>
    <w:rsid w:val="00C8624A"/>
    <w:rPr>
      <w:rFonts w:hint="default"/>
      <w:color w:val="auto"/>
    </w:rPr>
  </w:style>
  <w:style w:type="character" w:customStyle="1" w:styleId="WW8Num94z2">
    <w:name w:val="WW8Num94z2"/>
    <w:rsid w:val="00C8624A"/>
  </w:style>
  <w:style w:type="character" w:customStyle="1" w:styleId="WW8Num94z4">
    <w:name w:val="WW8Num94z4"/>
    <w:rsid w:val="00C8624A"/>
  </w:style>
  <w:style w:type="character" w:customStyle="1" w:styleId="WW8Num94z5">
    <w:name w:val="WW8Num94z5"/>
    <w:rsid w:val="00C8624A"/>
  </w:style>
  <w:style w:type="character" w:customStyle="1" w:styleId="WW8Num94z6">
    <w:name w:val="WW8Num94z6"/>
    <w:rsid w:val="00C8624A"/>
  </w:style>
  <w:style w:type="character" w:customStyle="1" w:styleId="WW8Num94z7">
    <w:name w:val="WW8Num94z7"/>
    <w:rsid w:val="00C8624A"/>
  </w:style>
  <w:style w:type="character" w:customStyle="1" w:styleId="WW8Num94z8">
    <w:name w:val="WW8Num94z8"/>
    <w:rsid w:val="00C8624A"/>
  </w:style>
  <w:style w:type="character" w:customStyle="1" w:styleId="WW8Num75z3">
    <w:name w:val="WW8Num75z3"/>
    <w:rsid w:val="00C8624A"/>
  </w:style>
  <w:style w:type="character" w:customStyle="1" w:styleId="WW8Num75z4">
    <w:name w:val="WW8Num75z4"/>
    <w:rsid w:val="00C8624A"/>
  </w:style>
  <w:style w:type="character" w:customStyle="1" w:styleId="WW8Num75z5">
    <w:name w:val="WW8Num75z5"/>
    <w:rsid w:val="00C8624A"/>
  </w:style>
  <w:style w:type="character" w:customStyle="1" w:styleId="WW8Num75z6">
    <w:name w:val="WW8Num75z6"/>
    <w:rsid w:val="00C8624A"/>
  </w:style>
  <w:style w:type="character" w:customStyle="1" w:styleId="WW8Num75z7">
    <w:name w:val="WW8Num75z7"/>
    <w:rsid w:val="00C8624A"/>
  </w:style>
  <w:style w:type="character" w:customStyle="1" w:styleId="WW8Num75z8">
    <w:name w:val="WW8Num75z8"/>
    <w:rsid w:val="00C8624A"/>
  </w:style>
  <w:style w:type="character" w:customStyle="1" w:styleId="WW8Num93z2">
    <w:name w:val="WW8Num93z2"/>
    <w:rsid w:val="00C8624A"/>
    <w:rPr>
      <w:rFonts w:ascii="Wingdings" w:hAnsi="Wingdings" w:cs="Wingdings" w:hint="default"/>
    </w:rPr>
  </w:style>
  <w:style w:type="character" w:customStyle="1" w:styleId="WW8Num88z3">
    <w:name w:val="WW8Num88z3"/>
    <w:rsid w:val="00C8624A"/>
  </w:style>
  <w:style w:type="character" w:customStyle="1" w:styleId="WW8Num88z4">
    <w:name w:val="WW8Num88z4"/>
    <w:rsid w:val="00C8624A"/>
  </w:style>
  <w:style w:type="character" w:customStyle="1" w:styleId="WW8Num88z5">
    <w:name w:val="WW8Num88z5"/>
    <w:rsid w:val="00C8624A"/>
  </w:style>
  <w:style w:type="character" w:customStyle="1" w:styleId="WW8Num88z6">
    <w:name w:val="WW8Num88z6"/>
    <w:rsid w:val="00C8624A"/>
  </w:style>
  <w:style w:type="character" w:customStyle="1" w:styleId="WW8Num88z7">
    <w:name w:val="WW8Num88z7"/>
    <w:rsid w:val="00C8624A"/>
  </w:style>
  <w:style w:type="character" w:customStyle="1" w:styleId="WW8Num88z8">
    <w:name w:val="WW8Num88z8"/>
    <w:rsid w:val="00C8624A"/>
  </w:style>
  <w:style w:type="character" w:customStyle="1" w:styleId="WW8Num76z3">
    <w:name w:val="WW8Num76z3"/>
    <w:rsid w:val="00C8624A"/>
  </w:style>
  <w:style w:type="character" w:customStyle="1" w:styleId="WW8Num76z4">
    <w:name w:val="WW8Num76z4"/>
    <w:rsid w:val="00C8624A"/>
  </w:style>
  <w:style w:type="character" w:customStyle="1" w:styleId="WW8Num76z5">
    <w:name w:val="WW8Num76z5"/>
    <w:rsid w:val="00C8624A"/>
  </w:style>
  <w:style w:type="character" w:customStyle="1" w:styleId="WW8Num76z6">
    <w:name w:val="WW8Num76z6"/>
    <w:rsid w:val="00C8624A"/>
  </w:style>
  <w:style w:type="character" w:customStyle="1" w:styleId="WW8Num76z7">
    <w:name w:val="WW8Num76z7"/>
    <w:rsid w:val="00C8624A"/>
  </w:style>
  <w:style w:type="character" w:customStyle="1" w:styleId="WW8Num76z8">
    <w:name w:val="WW8Num76z8"/>
    <w:rsid w:val="00C8624A"/>
  </w:style>
  <w:style w:type="paragraph" w:customStyle="1" w:styleId="Nagwek50">
    <w:name w:val="Nagłówek5"/>
    <w:basedOn w:val="Normalny"/>
    <w:next w:val="Podtytu"/>
    <w:rsid w:val="00C8624A"/>
    <w:pPr>
      <w:jc w:val="center"/>
    </w:pPr>
    <w:rPr>
      <w:rFonts w:ascii="Arial" w:hAnsi="Arial" w:cs="Arial"/>
      <w:b/>
      <w:bCs/>
      <w:sz w:val="22"/>
    </w:rPr>
  </w:style>
  <w:style w:type="paragraph" w:styleId="Podtytu">
    <w:name w:val="Subtitle"/>
    <w:basedOn w:val="Normalny"/>
    <w:next w:val="Tekstpodstawowy"/>
    <w:link w:val="PodtytuZnak1"/>
    <w:qFormat/>
    <w:rsid w:val="00C8624A"/>
    <w:pPr>
      <w:widowControl w:val="0"/>
      <w:jc w:val="both"/>
    </w:pPr>
    <w:rPr>
      <w:rFonts w:eastAsia="Lucida Sans Unicode"/>
      <w:sz w:val="32"/>
      <w:szCs w:val="20"/>
    </w:rPr>
  </w:style>
  <w:style w:type="paragraph" w:styleId="Tekstpodstawowy">
    <w:name w:val="Body Text"/>
    <w:basedOn w:val="Normalny"/>
    <w:link w:val="TekstpodstawowyZnak1"/>
    <w:rsid w:val="00C8624A"/>
    <w:pPr>
      <w:tabs>
        <w:tab w:val="left" w:pos="3118"/>
      </w:tabs>
      <w:jc w:val="both"/>
    </w:pPr>
    <w:rPr>
      <w:szCs w:val="20"/>
    </w:rPr>
  </w:style>
  <w:style w:type="paragraph" w:styleId="Lista">
    <w:name w:val="List"/>
    <w:basedOn w:val="Tekstpodstawowy"/>
    <w:rsid w:val="00C8624A"/>
    <w:pPr>
      <w:tabs>
        <w:tab w:val="clear" w:pos="3118"/>
      </w:tabs>
      <w:spacing w:after="120" w:line="276" w:lineRule="auto"/>
      <w:jc w:val="left"/>
    </w:pPr>
    <w:rPr>
      <w:rFonts w:ascii="Calibri" w:eastAsia="Calibri" w:hAnsi="Calibri" w:cs="Mangal"/>
      <w:sz w:val="22"/>
      <w:szCs w:val="22"/>
    </w:rPr>
  </w:style>
  <w:style w:type="paragraph" w:styleId="Legenda">
    <w:name w:val="caption"/>
    <w:basedOn w:val="Normalny"/>
    <w:qFormat/>
    <w:rsid w:val="00C8624A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rsid w:val="00C8624A"/>
    <w:pPr>
      <w:suppressLineNumbers/>
      <w:spacing w:after="200" w:line="276" w:lineRule="auto"/>
    </w:pPr>
    <w:rPr>
      <w:rFonts w:ascii="Calibri" w:eastAsia="Calibri" w:hAnsi="Calibri" w:cs="Mangal"/>
      <w:sz w:val="22"/>
      <w:szCs w:val="22"/>
    </w:rPr>
  </w:style>
  <w:style w:type="paragraph" w:styleId="Stopka">
    <w:name w:val="footer"/>
    <w:basedOn w:val="Normalny"/>
    <w:link w:val="StopkaZnak1"/>
    <w:rsid w:val="00C8624A"/>
    <w:pPr>
      <w:tabs>
        <w:tab w:val="center" w:pos="4536"/>
        <w:tab w:val="right" w:pos="9072"/>
      </w:tabs>
    </w:pPr>
  </w:style>
  <w:style w:type="character" w:customStyle="1" w:styleId="StopkaZnak1">
    <w:name w:val="Stopka Znak1"/>
    <w:link w:val="Stopka"/>
    <w:rsid w:val="002F1A70"/>
    <w:rPr>
      <w:kern w:val="1"/>
      <w:sz w:val="24"/>
      <w:szCs w:val="24"/>
      <w:lang w:val="pl-PL" w:eastAsia="zh-CN" w:bidi="ar-SA"/>
    </w:rPr>
  </w:style>
  <w:style w:type="paragraph" w:customStyle="1" w:styleId="Tekstpodstawowy32">
    <w:name w:val="Tekst podstawowy 32"/>
    <w:basedOn w:val="Normalny"/>
    <w:rsid w:val="00C8624A"/>
    <w:pPr>
      <w:tabs>
        <w:tab w:val="left" w:pos="3118"/>
      </w:tabs>
      <w:jc w:val="both"/>
    </w:pPr>
    <w:rPr>
      <w:b/>
      <w:szCs w:val="20"/>
    </w:rPr>
  </w:style>
  <w:style w:type="paragraph" w:customStyle="1" w:styleId="Tekstpodstawowy24">
    <w:name w:val="Tekst podstawowy 24"/>
    <w:basedOn w:val="Normalny"/>
    <w:rsid w:val="00C8624A"/>
    <w:pPr>
      <w:tabs>
        <w:tab w:val="left" w:pos="426"/>
      </w:tabs>
    </w:pPr>
    <w:rPr>
      <w:szCs w:val="20"/>
    </w:rPr>
  </w:style>
  <w:style w:type="paragraph" w:styleId="Akapitzlist">
    <w:name w:val="List Paragraph"/>
    <w:aliases w:val="normalny tekst,Akapit z list¹,CW_Lista,maz_wyliczenie,opis dzialania,K-P_odwolanie,A_wyliczenie,Akapit z listą 1,sw tekst,L1,Numerowanie,Akapit z listą BS,Bullet List,FooterText,numbered,List Paragraph1,Paragraphe de liste1,lp1,Odstavec,b"/>
    <w:basedOn w:val="Normalny"/>
    <w:link w:val="AkapitzlistZnak"/>
    <w:uiPriority w:val="34"/>
    <w:qFormat/>
    <w:rsid w:val="00C8624A"/>
    <w:pPr>
      <w:ind w:left="720"/>
      <w:contextualSpacing/>
    </w:pPr>
  </w:style>
  <w:style w:type="character" w:customStyle="1" w:styleId="AkapitzlistZnak">
    <w:name w:val="Akapit z listą Znak"/>
    <w:aliases w:val="normalny tekst Znak,Akapit z list¹ Znak,CW_Lista Znak,maz_wyliczenie Znak,opis dzialania Znak,K-P_odwolanie Znak,A_wyliczenie Znak,Akapit z listą 1 Znak,sw tekst Znak,L1 Znak,Numerowanie Znak,Akapit z listą BS Znak,Bullet List Znak"/>
    <w:link w:val="Akapitzlist"/>
    <w:qFormat/>
    <w:rsid w:val="009576B4"/>
    <w:rPr>
      <w:kern w:val="1"/>
      <w:sz w:val="24"/>
      <w:szCs w:val="24"/>
      <w:lang w:eastAsia="zh-CN"/>
    </w:rPr>
  </w:style>
  <w:style w:type="paragraph" w:customStyle="1" w:styleId="Zwykytekst2">
    <w:name w:val="Zwykły tekst2"/>
    <w:basedOn w:val="Normalny"/>
    <w:rsid w:val="00C8624A"/>
    <w:rPr>
      <w:rFonts w:ascii="Courier New" w:hAnsi="Courier New" w:cs="Courier New"/>
      <w:sz w:val="20"/>
      <w:szCs w:val="20"/>
    </w:rPr>
  </w:style>
  <w:style w:type="paragraph" w:customStyle="1" w:styleId="Tekstpodstawowy31">
    <w:name w:val="Tekst podstawowy 31"/>
    <w:basedOn w:val="Normalny"/>
    <w:rsid w:val="00C8624A"/>
    <w:pPr>
      <w:widowControl w:val="0"/>
    </w:pPr>
    <w:rPr>
      <w:rFonts w:eastAsia="Lucida Sans Unicode" w:cs="Mangal"/>
      <w:lang w:bidi="hi-IN"/>
    </w:rPr>
  </w:style>
  <w:style w:type="paragraph" w:customStyle="1" w:styleId="Tekstpodstawowy21">
    <w:name w:val="Tekst podstawowy 21"/>
    <w:basedOn w:val="Normalny"/>
    <w:rsid w:val="00C8624A"/>
    <w:pPr>
      <w:widowControl w:val="0"/>
    </w:pPr>
    <w:rPr>
      <w:rFonts w:eastAsia="Lucida Sans Unicode" w:cs="Mangal"/>
      <w:lang w:bidi="hi-IN"/>
    </w:rPr>
  </w:style>
  <w:style w:type="paragraph" w:customStyle="1" w:styleId="Zwykytekst1">
    <w:name w:val="Zwykły tekst1"/>
    <w:basedOn w:val="Normalny"/>
    <w:rsid w:val="00C8624A"/>
    <w:pPr>
      <w:widowControl w:val="0"/>
    </w:pPr>
    <w:rPr>
      <w:rFonts w:ascii="Courier New" w:eastAsia="Lucida Sans Unicode" w:hAnsi="Courier New" w:cs="Mangal"/>
      <w:sz w:val="20"/>
      <w:szCs w:val="20"/>
      <w:lang w:bidi="hi-IN"/>
    </w:rPr>
  </w:style>
  <w:style w:type="paragraph" w:customStyle="1" w:styleId="Tekstpodstawowy210">
    <w:name w:val="Tekst podstawowy 21"/>
    <w:basedOn w:val="Normalny"/>
    <w:rsid w:val="00C8624A"/>
    <w:pPr>
      <w:widowControl w:val="0"/>
      <w:tabs>
        <w:tab w:val="left" w:pos="426"/>
      </w:tabs>
    </w:pPr>
    <w:rPr>
      <w:rFonts w:eastAsia="Lucida Sans Unicode" w:cs="Mangal"/>
      <w:szCs w:val="20"/>
      <w:lang w:bidi="hi-IN"/>
    </w:rPr>
  </w:style>
  <w:style w:type="paragraph" w:customStyle="1" w:styleId="WW-Tekstpodstawowy3">
    <w:name w:val="WW-Tekst podstawowy 3"/>
    <w:basedOn w:val="Normalny"/>
    <w:rsid w:val="00C8624A"/>
    <w:pPr>
      <w:widowControl w:val="0"/>
    </w:pPr>
    <w:rPr>
      <w:rFonts w:eastAsia="Lucida Sans Unicode"/>
      <w:sz w:val="22"/>
      <w:szCs w:val="20"/>
    </w:rPr>
  </w:style>
  <w:style w:type="paragraph" w:customStyle="1" w:styleId="WW-Tekstpodstawowy2">
    <w:name w:val="WW-Tekst podstawowy 2"/>
    <w:basedOn w:val="Normalny"/>
    <w:rsid w:val="00C8624A"/>
    <w:pPr>
      <w:widowControl w:val="0"/>
      <w:jc w:val="both"/>
    </w:pPr>
    <w:rPr>
      <w:rFonts w:eastAsia="Lucida Sans Unicode"/>
      <w:sz w:val="22"/>
      <w:szCs w:val="20"/>
    </w:rPr>
  </w:style>
  <w:style w:type="paragraph" w:styleId="NormalnyWeb">
    <w:name w:val="Normal (Web)"/>
    <w:basedOn w:val="Normalny"/>
    <w:link w:val="NormalnyWebZnak"/>
    <w:uiPriority w:val="99"/>
    <w:qFormat/>
    <w:rsid w:val="00C8624A"/>
    <w:pPr>
      <w:spacing w:before="280" w:after="119"/>
    </w:pPr>
  </w:style>
  <w:style w:type="paragraph" w:customStyle="1" w:styleId="FR1">
    <w:name w:val="FR1"/>
    <w:rsid w:val="00C8624A"/>
    <w:pPr>
      <w:widowControl w:val="0"/>
      <w:suppressAutoHyphens/>
      <w:spacing w:before="320"/>
      <w:jc w:val="center"/>
    </w:pPr>
    <w:rPr>
      <w:rFonts w:ascii="Arial" w:eastAsia="Arial" w:hAnsi="Arial" w:cs="Arial"/>
      <w:kern w:val="1"/>
      <w:lang w:eastAsia="zh-CN"/>
    </w:rPr>
  </w:style>
  <w:style w:type="paragraph" w:styleId="Tekstprzypisukocowego">
    <w:name w:val="endnote text"/>
    <w:basedOn w:val="Normalny"/>
    <w:rsid w:val="00C8624A"/>
    <w:rPr>
      <w:sz w:val="20"/>
      <w:szCs w:val="20"/>
    </w:rPr>
  </w:style>
  <w:style w:type="paragraph" w:customStyle="1" w:styleId="WW-Tekstpodstawowywcity2">
    <w:name w:val="WW-Tekst podstawowy wcięty 2"/>
    <w:basedOn w:val="Normalny"/>
    <w:rsid w:val="00C8624A"/>
    <w:pPr>
      <w:widowControl w:val="0"/>
      <w:tabs>
        <w:tab w:val="left" w:pos="375"/>
      </w:tabs>
      <w:jc w:val="both"/>
    </w:pPr>
    <w:rPr>
      <w:rFonts w:eastAsia="Lucida Sans Unicode"/>
      <w:sz w:val="22"/>
      <w:szCs w:val="20"/>
    </w:rPr>
  </w:style>
  <w:style w:type="paragraph" w:styleId="Nagwek">
    <w:name w:val="header"/>
    <w:basedOn w:val="Normalny"/>
    <w:next w:val="Tekstpodstawowy"/>
    <w:rsid w:val="00C8624A"/>
    <w:pPr>
      <w:keepNext/>
      <w:widowControl w:val="0"/>
      <w:spacing w:before="240" w:after="120"/>
    </w:pPr>
    <w:rPr>
      <w:rFonts w:ascii="Arial" w:eastAsia="Lucida Sans Unicode" w:hAnsi="Arial" w:cs="Arial"/>
      <w:sz w:val="28"/>
      <w:szCs w:val="20"/>
    </w:rPr>
  </w:style>
  <w:style w:type="paragraph" w:customStyle="1" w:styleId="Znak1">
    <w:name w:val="Znak1"/>
    <w:basedOn w:val="Normalny"/>
    <w:rsid w:val="00C8624A"/>
  </w:style>
  <w:style w:type="paragraph" w:styleId="Tekstdymka">
    <w:name w:val="Balloon Text"/>
    <w:basedOn w:val="Normalny"/>
    <w:rsid w:val="00C8624A"/>
    <w:rPr>
      <w:rFonts w:ascii="Tahoma" w:hAnsi="Tahoma" w:cs="Tahoma"/>
      <w:sz w:val="16"/>
      <w:szCs w:val="16"/>
    </w:rPr>
  </w:style>
  <w:style w:type="paragraph" w:customStyle="1" w:styleId="Tekstpodstawowywcity31">
    <w:name w:val="Tekst podstawowy wcięty 31"/>
    <w:basedOn w:val="Normalny"/>
    <w:rsid w:val="00C8624A"/>
    <w:pPr>
      <w:spacing w:after="120"/>
      <w:ind w:left="283"/>
    </w:pPr>
    <w:rPr>
      <w:sz w:val="16"/>
      <w:szCs w:val="16"/>
    </w:rPr>
  </w:style>
  <w:style w:type="paragraph" w:customStyle="1" w:styleId="Akapitzlist3f">
    <w:name w:val="Akapit z listą3f"/>
    <w:basedOn w:val="Normalny"/>
    <w:rsid w:val="00C8624A"/>
    <w:rPr>
      <w:szCs w:val="20"/>
    </w:rPr>
  </w:style>
  <w:style w:type="paragraph" w:styleId="Tekstpodstawowywcity">
    <w:name w:val="Body Text Indent"/>
    <w:basedOn w:val="Normalny"/>
    <w:rsid w:val="00C8624A"/>
    <w:pPr>
      <w:spacing w:after="120"/>
      <w:ind w:left="283"/>
    </w:pPr>
  </w:style>
  <w:style w:type="paragraph" w:customStyle="1" w:styleId="Nagwek40">
    <w:name w:val="Nagłówek4"/>
    <w:basedOn w:val="Normalny"/>
    <w:next w:val="Tekstpodstawowy"/>
    <w:rsid w:val="00C8624A"/>
    <w:pPr>
      <w:keepNext/>
      <w:spacing w:before="240" w:after="120" w:line="276" w:lineRule="auto"/>
    </w:pPr>
    <w:rPr>
      <w:rFonts w:ascii="Arial" w:eastAsia="Microsoft YaHei" w:hAnsi="Arial" w:cs="Mangal"/>
      <w:sz w:val="28"/>
      <w:szCs w:val="28"/>
    </w:rPr>
  </w:style>
  <w:style w:type="paragraph" w:customStyle="1" w:styleId="Podpis4">
    <w:name w:val="Podpis4"/>
    <w:basedOn w:val="Normalny"/>
    <w:rsid w:val="00C8624A"/>
    <w:pPr>
      <w:suppressLineNumbers/>
      <w:spacing w:before="120" w:after="120" w:line="276" w:lineRule="auto"/>
    </w:pPr>
    <w:rPr>
      <w:rFonts w:ascii="Calibri" w:eastAsia="Calibri" w:hAnsi="Calibri" w:cs="Mangal"/>
      <w:i/>
      <w:iCs/>
    </w:rPr>
  </w:style>
  <w:style w:type="paragraph" w:customStyle="1" w:styleId="Nagwek30">
    <w:name w:val="Nagłówek3"/>
    <w:basedOn w:val="Normalny"/>
    <w:next w:val="Tekstpodstawowy"/>
    <w:rsid w:val="00C8624A"/>
    <w:pPr>
      <w:keepNext/>
      <w:spacing w:before="240" w:after="120" w:line="276" w:lineRule="auto"/>
    </w:pPr>
    <w:rPr>
      <w:rFonts w:ascii="Arial" w:eastAsia="Microsoft YaHei" w:hAnsi="Arial" w:cs="Mangal"/>
      <w:sz w:val="28"/>
      <w:szCs w:val="28"/>
    </w:rPr>
  </w:style>
  <w:style w:type="paragraph" w:customStyle="1" w:styleId="Podpis3">
    <w:name w:val="Podpis3"/>
    <w:basedOn w:val="Normalny"/>
    <w:rsid w:val="00C8624A"/>
    <w:pPr>
      <w:suppressLineNumbers/>
      <w:spacing w:before="120" w:after="120" w:line="276" w:lineRule="auto"/>
    </w:pPr>
    <w:rPr>
      <w:rFonts w:ascii="Calibri" w:eastAsia="Calibri" w:hAnsi="Calibri" w:cs="Mangal"/>
      <w:i/>
      <w:iCs/>
    </w:rPr>
  </w:style>
  <w:style w:type="paragraph" w:customStyle="1" w:styleId="Nagwek20">
    <w:name w:val="Nagłówek2"/>
    <w:basedOn w:val="Normalny"/>
    <w:next w:val="Tekstpodstawowy"/>
    <w:rsid w:val="00C8624A"/>
    <w:pPr>
      <w:keepNext/>
      <w:spacing w:before="240" w:after="120" w:line="276" w:lineRule="auto"/>
    </w:pPr>
    <w:rPr>
      <w:rFonts w:ascii="Arial" w:eastAsia="Microsoft YaHei" w:hAnsi="Arial" w:cs="Mangal"/>
      <w:sz w:val="28"/>
      <w:szCs w:val="28"/>
    </w:rPr>
  </w:style>
  <w:style w:type="paragraph" w:customStyle="1" w:styleId="Podpis2">
    <w:name w:val="Podpis2"/>
    <w:basedOn w:val="Normalny"/>
    <w:rsid w:val="00C8624A"/>
    <w:pPr>
      <w:suppressLineNumbers/>
      <w:spacing w:before="120" w:after="120" w:line="276" w:lineRule="auto"/>
    </w:pPr>
    <w:rPr>
      <w:rFonts w:ascii="Calibri" w:eastAsia="Calibri" w:hAnsi="Calibri" w:cs="Mangal"/>
      <w:i/>
      <w:iCs/>
    </w:rPr>
  </w:style>
  <w:style w:type="paragraph" w:customStyle="1" w:styleId="Nagwek10">
    <w:name w:val="Nagłówek1"/>
    <w:basedOn w:val="Normalny"/>
    <w:next w:val="Tekstpodstawowy"/>
    <w:rsid w:val="00C8624A"/>
    <w:pPr>
      <w:keepNext/>
      <w:spacing w:before="240" w:after="120" w:line="276" w:lineRule="auto"/>
    </w:pPr>
    <w:rPr>
      <w:rFonts w:ascii="Arial" w:eastAsia="Microsoft YaHei" w:hAnsi="Arial" w:cs="Mangal"/>
      <w:sz w:val="28"/>
      <w:szCs w:val="28"/>
    </w:rPr>
  </w:style>
  <w:style w:type="paragraph" w:customStyle="1" w:styleId="Podpis1">
    <w:name w:val="Podpis1"/>
    <w:basedOn w:val="Normalny"/>
    <w:rsid w:val="00C8624A"/>
    <w:pPr>
      <w:suppressLineNumbers/>
      <w:spacing w:before="120" w:after="120" w:line="276" w:lineRule="auto"/>
    </w:pPr>
    <w:rPr>
      <w:rFonts w:ascii="Calibri" w:eastAsia="Calibri" w:hAnsi="Calibri" w:cs="Mangal"/>
      <w:i/>
      <w:iCs/>
    </w:rPr>
  </w:style>
  <w:style w:type="paragraph" w:customStyle="1" w:styleId="Zawartotabeli">
    <w:name w:val="Zawartość tabeli"/>
    <w:basedOn w:val="Normalny"/>
    <w:qFormat/>
    <w:rsid w:val="00C8624A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Nagwektabeli">
    <w:name w:val="Nagłówek tabeli"/>
    <w:basedOn w:val="Zawartotabeli"/>
    <w:rsid w:val="00C8624A"/>
    <w:pPr>
      <w:jc w:val="center"/>
    </w:pPr>
    <w:rPr>
      <w:b/>
      <w:bCs/>
    </w:rPr>
  </w:style>
  <w:style w:type="paragraph" w:customStyle="1" w:styleId="Zawartoramki">
    <w:name w:val="Zawartość ramki"/>
    <w:basedOn w:val="Normalny"/>
    <w:rsid w:val="00C8624A"/>
  </w:style>
  <w:style w:type="paragraph" w:styleId="Tytu">
    <w:name w:val="Title"/>
    <w:basedOn w:val="Nagwek50"/>
    <w:next w:val="Tekstpodstawowy"/>
    <w:qFormat/>
    <w:rsid w:val="00C8624A"/>
    <w:rPr>
      <w:sz w:val="56"/>
      <w:szCs w:val="56"/>
    </w:rPr>
  </w:style>
  <w:style w:type="paragraph" w:customStyle="1" w:styleId="Cytaty">
    <w:name w:val="Cytaty"/>
    <w:basedOn w:val="Normalny"/>
    <w:rsid w:val="00C8624A"/>
    <w:pPr>
      <w:spacing w:after="283"/>
      <w:ind w:left="567" w:right="567"/>
    </w:pPr>
  </w:style>
  <w:style w:type="paragraph" w:customStyle="1" w:styleId="Tekstpodstawowy310">
    <w:name w:val="Tekst podstawowy 31"/>
    <w:basedOn w:val="Normalny"/>
    <w:rsid w:val="00C8624A"/>
    <w:rPr>
      <w:u w:val="single"/>
    </w:rPr>
  </w:style>
  <w:style w:type="paragraph" w:customStyle="1" w:styleId="Nagwek100">
    <w:name w:val="Nagłówek 10"/>
    <w:basedOn w:val="Nagwek50"/>
    <w:next w:val="Tekstpodstawowy"/>
    <w:rsid w:val="00C8624A"/>
    <w:pPr>
      <w:tabs>
        <w:tab w:val="num" w:pos="0"/>
      </w:tabs>
      <w:spacing w:before="60" w:after="60"/>
      <w:ind w:left="432" w:hanging="432"/>
    </w:pPr>
    <w:rPr>
      <w:sz w:val="21"/>
      <w:szCs w:val="21"/>
    </w:rPr>
  </w:style>
  <w:style w:type="paragraph" w:customStyle="1" w:styleId="Default">
    <w:name w:val="Default"/>
    <w:basedOn w:val="Normalny"/>
    <w:qFormat/>
    <w:rsid w:val="00C8624A"/>
    <w:pPr>
      <w:autoSpaceDE w:val="0"/>
    </w:pPr>
    <w:rPr>
      <w:color w:val="000000"/>
    </w:rPr>
  </w:style>
  <w:style w:type="paragraph" w:customStyle="1" w:styleId="Tekstpodstawowy23">
    <w:name w:val="Tekst podstawowy 23"/>
    <w:basedOn w:val="Normalny"/>
    <w:rsid w:val="00C8624A"/>
    <w:pPr>
      <w:widowControl w:val="0"/>
      <w:tabs>
        <w:tab w:val="left" w:pos="426"/>
      </w:tabs>
    </w:pPr>
    <w:rPr>
      <w:rFonts w:eastAsia="Lucida Sans Unicode"/>
    </w:rPr>
  </w:style>
  <w:style w:type="paragraph" w:customStyle="1" w:styleId="WW-Tekstpodstawowy21">
    <w:name w:val="WW-Tekst podstawowy 21"/>
    <w:basedOn w:val="Normalny"/>
    <w:rsid w:val="00C8624A"/>
    <w:pPr>
      <w:tabs>
        <w:tab w:val="left" w:pos="3118"/>
      </w:tabs>
      <w:jc w:val="center"/>
    </w:pPr>
    <w:rPr>
      <w:b/>
      <w:sz w:val="22"/>
    </w:rPr>
  </w:style>
  <w:style w:type="paragraph" w:customStyle="1" w:styleId="pkt">
    <w:name w:val="pkt"/>
    <w:basedOn w:val="Normalny"/>
    <w:rsid w:val="00C8624A"/>
    <w:pPr>
      <w:spacing w:before="60" w:after="60"/>
      <w:ind w:left="851" w:hanging="295"/>
      <w:jc w:val="both"/>
    </w:pPr>
  </w:style>
  <w:style w:type="paragraph" w:customStyle="1" w:styleId="pkt1">
    <w:name w:val="pkt1"/>
    <w:basedOn w:val="pkt"/>
    <w:rsid w:val="00C8624A"/>
    <w:pPr>
      <w:tabs>
        <w:tab w:val="num" w:pos="708"/>
      </w:tabs>
      <w:ind w:left="850" w:hanging="425"/>
    </w:pPr>
  </w:style>
  <w:style w:type="paragraph" w:customStyle="1" w:styleId="Bezodstpw1">
    <w:name w:val="Bez odstępów1"/>
    <w:rsid w:val="00C8624A"/>
    <w:pPr>
      <w:suppressAutoHyphens/>
    </w:pPr>
    <w:rPr>
      <w:kern w:val="1"/>
      <w:lang w:eastAsia="zh-CN"/>
    </w:rPr>
  </w:style>
  <w:style w:type="paragraph" w:customStyle="1" w:styleId="Styl1">
    <w:name w:val="Styl1"/>
    <w:basedOn w:val="Normalny"/>
    <w:rsid w:val="00C8624A"/>
    <w:pPr>
      <w:widowControl w:val="0"/>
      <w:spacing w:before="240"/>
      <w:jc w:val="both"/>
    </w:pPr>
    <w:rPr>
      <w:rFonts w:ascii="Arial" w:hAnsi="Arial" w:cs="Arial"/>
    </w:rPr>
  </w:style>
  <w:style w:type="paragraph" w:customStyle="1" w:styleId="NormalnyArialNarrow">
    <w:name w:val="Normalny + Arial Narrow"/>
    <w:aliases w:val="11 pt"/>
    <w:basedOn w:val="Normalny"/>
    <w:rsid w:val="00C8624A"/>
    <w:pPr>
      <w:jc w:val="both"/>
    </w:pPr>
    <w:rPr>
      <w:rFonts w:ascii="Arial Narrow" w:hAnsi="Arial Narrow" w:cs="Arial Narrow"/>
      <w:sz w:val="22"/>
      <w:szCs w:val="22"/>
    </w:rPr>
  </w:style>
  <w:style w:type="paragraph" w:customStyle="1" w:styleId="Akapitzlist1">
    <w:name w:val="Akapit z listą1"/>
    <w:basedOn w:val="Normalny"/>
    <w:rsid w:val="00C8624A"/>
    <w:pPr>
      <w:spacing w:after="160" w:line="252" w:lineRule="auto"/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Tekstpodstawowy22">
    <w:name w:val="Tekst podstawowy 22"/>
    <w:basedOn w:val="Normalny"/>
    <w:rsid w:val="00C8624A"/>
    <w:pPr>
      <w:tabs>
        <w:tab w:val="left" w:pos="426"/>
      </w:tabs>
    </w:pPr>
    <w:rPr>
      <w:lang w:bidi="hi-IN"/>
    </w:rPr>
  </w:style>
  <w:style w:type="paragraph" w:customStyle="1" w:styleId="Standard">
    <w:name w:val="Standard"/>
    <w:qFormat/>
    <w:rsid w:val="00C8624A"/>
    <w:pPr>
      <w:widowControl w:val="0"/>
      <w:suppressAutoHyphens/>
      <w:textAlignment w:val="baseline"/>
    </w:pPr>
    <w:rPr>
      <w:rFonts w:eastAsia="SimSun"/>
      <w:kern w:val="1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C8624A"/>
    <w:pPr>
      <w:spacing w:after="120"/>
    </w:pPr>
  </w:style>
  <w:style w:type="paragraph" w:customStyle="1" w:styleId="Nagwek11">
    <w:name w:val="Nagłówek 11"/>
    <w:basedOn w:val="Standard"/>
    <w:next w:val="Standard"/>
    <w:rsid w:val="00C8624A"/>
    <w:pPr>
      <w:keepNext/>
      <w:jc w:val="center"/>
    </w:pPr>
    <w:rPr>
      <w:rFonts w:eastAsia="Lucida Sans Unicode"/>
      <w:b/>
    </w:rPr>
  </w:style>
  <w:style w:type="paragraph" w:customStyle="1" w:styleId="TableContents">
    <w:name w:val="Table Contents"/>
    <w:basedOn w:val="Normalny"/>
    <w:rsid w:val="00C8624A"/>
    <w:pPr>
      <w:suppressLineNumbers/>
    </w:pPr>
    <w:rPr>
      <w:rFonts w:ascii="Arial Narrow" w:hAnsi="Arial Narrow" w:cs="Arial Narrow"/>
      <w:sz w:val="22"/>
    </w:rPr>
  </w:style>
  <w:style w:type="paragraph" w:customStyle="1" w:styleId="Tekstwstpniesformatowany">
    <w:name w:val="Tekst wstępnie sformatowany"/>
    <w:basedOn w:val="Normalny"/>
    <w:rsid w:val="00C8624A"/>
    <w:pPr>
      <w:widowControl w:val="0"/>
      <w:textAlignment w:val="baseline"/>
    </w:pPr>
    <w:rPr>
      <w:rFonts w:ascii="Courier New" w:eastAsia="NSimSun" w:hAnsi="Courier New" w:cs="Courier New"/>
      <w:lang w:bidi="hi-IN"/>
    </w:rPr>
  </w:style>
  <w:style w:type="paragraph" w:customStyle="1" w:styleId="ZnakZnakZnakZnakZnakZnakZnakZnakZnakZnakZnakZnakZnakZnakZnakZnak">
    <w:name w:val="Znak Znak Znak Znak Znak Znak Znak Znak Znak Znak Znak Znak Znak Znak Znak Znak"/>
    <w:basedOn w:val="Normalny"/>
    <w:rsid w:val="004C6F0A"/>
    <w:pPr>
      <w:suppressAutoHyphens w:val="0"/>
    </w:pPr>
    <w:rPr>
      <w:rFonts w:ascii="Arial" w:hAnsi="Arial" w:cs="Arial"/>
      <w:kern w:val="0"/>
      <w:lang w:eastAsia="pl-PL"/>
    </w:rPr>
  </w:style>
  <w:style w:type="character" w:customStyle="1" w:styleId="WW-Absatz-Standardschriftart11">
    <w:name w:val="WW-Absatz-Standardschriftart11"/>
    <w:rsid w:val="00FF5685"/>
  </w:style>
  <w:style w:type="character" w:customStyle="1" w:styleId="WW-Absatz-Standardschriftart111">
    <w:name w:val="WW-Absatz-Standardschriftart111"/>
    <w:rsid w:val="00FF5685"/>
  </w:style>
  <w:style w:type="character" w:customStyle="1" w:styleId="WW-Absatz-Standardschriftart1111">
    <w:name w:val="WW-Absatz-Standardschriftart1111"/>
    <w:rsid w:val="00FF5685"/>
  </w:style>
  <w:style w:type="character" w:customStyle="1" w:styleId="WW8Num107z1">
    <w:name w:val="WW8Num107z1"/>
    <w:rsid w:val="00FF5685"/>
    <w:rPr>
      <w:rFonts w:ascii="Courier New" w:hAnsi="Courier New" w:cs="Courier New"/>
    </w:rPr>
  </w:style>
  <w:style w:type="character" w:customStyle="1" w:styleId="WW-Absatz-Standardschriftart11111">
    <w:name w:val="WW-Absatz-Standardschriftart11111"/>
    <w:rsid w:val="00FF5685"/>
  </w:style>
  <w:style w:type="character" w:customStyle="1" w:styleId="WW-Absatz-Standardschriftart111111">
    <w:name w:val="WW-Absatz-Standardschriftart111111"/>
    <w:rsid w:val="00FF5685"/>
  </w:style>
  <w:style w:type="character" w:customStyle="1" w:styleId="WW-Absatz-Standardschriftart1111111">
    <w:name w:val="WW-Absatz-Standardschriftart1111111"/>
    <w:rsid w:val="00FF5685"/>
  </w:style>
  <w:style w:type="character" w:customStyle="1" w:styleId="WW-Absatz-Standardschriftart11111111">
    <w:name w:val="WW-Absatz-Standardschriftart11111111"/>
    <w:rsid w:val="00FF5685"/>
  </w:style>
  <w:style w:type="character" w:customStyle="1" w:styleId="WW-Absatz-Standardschriftart111111111">
    <w:name w:val="WW-Absatz-Standardschriftart111111111"/>
    <w:rsid w:val="00FF5685"/>
  </w:style>
  <w:style w:type="character" w:customStyle="1" w:styleId="WW-Absatz-Standardschriftart1111111111">
    <w:name w:val="WW-Absatz-Standardschriftart1111111111"/>
    <w:rsid w:val="00FF5685"/>
  </w:style>
  <w:style w:type="character" w:customStyle="1" w:styleId="WW-Absatz-Standardschriftart11111111111">
    <w:name w:val="WW-Absatz-Standardschriftart11111111111"/>
    <w:rsid w:val="00FF5685"/>
  </w:style>
  <w:style w:type="character" w:customStyle="1" w:styleId="WW-Absatz-Standardschriftart111111111111">
    <w:name w:val="WW-Absatz-Standardschriftart111111111111"/>
    <w:rsid w:val="00FF5685"/>
  </w:style>
  <w:style w:type="character" w:customStyle="1" w:styleId="WW-Absatz-Standardschriftart1111111111111">
    <w:name w:val="WW-Absatz-Standardschriftart1111111111111"/>
    <w:rsid w:val="00FF5685"/>
  </w:style>
  <w:style w:type="character" w:customStyle="1" w:styleId="WW-Absatz-Standardschriftart11111111111111">
    <w:name w:val="WW-Absatz-Standardschriftart11111111111111"/>
    <w:rsid w:val="00FF5685"/>
  </w:style>
  <w:style w:type="character" w:customStyle="1" w:styleId="WW-Absatz-Standardschriftart111111111111111">
    <w:name w:val="WW-Absatz-Standardschriftart111111111111111"/>
    <w:rsid w:val="00FF5685"/>
  </w:style>
  <w:style w:type="character" w:customStyle="1" w:styleId="WW8Num77z3">
    <w:name w:val="WW8Num77z3"/>
    <w:rsid w:val="00FF5685"/>
    <w:rPr>
      <w:rFonts w:ascii="Wingdings 2" w:hAnsi="Wingdings 2"/>
    </w:rPr>
  </w:style>
  <w:style w:type="character" w:customStyle="1" w:styleId="WW8Num78z3">
    <w:name w:val="WW8Num78z3"/>
    <w:rsid w:val="00FF5685"/>
    <w:rPr>
      <w:rFonts w:ascii="Wingdings 2" w:hAnsi="Wingdings 2"/>
    </w:rPr>
  </w:style>
  <w:style w:type="character" w:customStyle="1" w:styleId="WW8Num80z3">
    <w:name w:val="WW8Num80z3"/>
    <w:rsid w:val="00FF5685"/>
    <w:rPr>
      <w:rFonts w:ascii="Wingdings 2" w:hAnsi="Wingdings 2" w:cs="OpenSymbol"/>
    </w:rPr>
  </w:style>
  <w:style w:type="character" w:customStyle="1" w:styleId="WW8Num82z3">
    <w:name w:val="WW8Num82z3"/>
    <w:rsid w:val="00FF5685"/>
    <w:rPr>
      <w:rFonts w:ascii="Wingdings 2" w:hAnsi="Wingdings 2"/>
    </w:rPr>
  </w:style>
  <w:style w:type="character" w:customStyle="1" w:styleId="WW8Num84z3">
    <w:name w:val="WW8Num84z3"/>
    <w:rsid w:val="00FF5685"/>
    <w:rPr>
      <w:rFonts w:ascii="Wingdings 2" w:hAnsi="Wingdings 2"/>
    </w:rPr>
  </w:style>
  <w:style w:type="character" w:customStyle="1" w:styleId="WW8Num107z2">
    <w:name w:val="WW8Num107z2"/>
    <w:rsid w:val="00FF5685"/>
    <w:rPr>
      <w:rFonts w:ascii="Wingdings" w:hAnsi="Wingdings"/>
    </w:rPr>
  </w:style>
  <w:style w:type="character" w:customStyle="1" w:styleId="WW-Absatz-Standardschriftart1111111111111111">
    <w:name w:val="WW-Absatz-Standardschriftart1111111111111111"/>
    <w:rsid w:val="00FF5685"/>
  </w:style>
  <w:style w:type="character" w:customStyle="1" w:styleId="WW-Absatz-Standardschriftart11111111111111111">
    <w:name w:val="WW-Absatz-Standardschriftart11111111111111111"/>
    <w:rsid w:val="00FF5685"/>
  </w:style>
  <w:style w:type="character" w:customStyle="1" w:styleId="WW-Absatz-Standardschriftart111111111111111111">
    <w:name w:val="WW-Absatz-Standardschriftart111111111111111111"/>
    <w:rsid w:val="00FF5685"/>
  </w:style>
  <w:style w:type="character" w:customStyle="1" w:styleId="WW-Absatz-Standardschriftart1111111111111111111">
    <w:name w:val="WW-Absatz-Standardschriftart1111111111111111111"/>
    <w:rsid w:val="00FF5685"/>
  </w:style>
  <w:style w:type="character" w:customStyle="1" w:styleId="WW-Absatz-Standardschriftart11111111111111111111">
    <w:name w:val="WW-Absatz-Standardschriftart11111111111111111111"/>
    <w:rsid w:val="00FF5685"/>
  </w:style>
  <w:style w:type="character" w:customStyle="1" w:styleId="WW-Absatz-Standardschriftart111111111111111111111">
    <w:name w:val="WW-Absatz-Standardschriftart111111111111111111111"/>
    <w:rsid w:val="00FF5685"/>
  </w:style>
  <w:style w:type="character" w:customStyle="1" w:styleId="WW-Absatz-Standardschriftart1111111111111111111111">
    <w:name w:val="WW-Absatz-Standardschriftart1111111111111111111111"/>
    <w:rsid w:val="00FF5685"/>
  </w:style>
  <w:style w:type="character" w:customStyle="1" w:styleId="WW-Absatz-Standardschriftart11111111111111111111111">
    <w:name w:val="WW-Absatz-Standardschriftart11111111111111111111111"/>
    <w:rsid w:val="00FF5685"/>
  </w:style>
  <w:style w:type="character" w:customStyle="1" w:styleId="WW8Num79z3">
    <w:name w:val="WW8Num79z3"/>
    <w:rsid w:val="00FF5685"/>
    <w:rPr>
      <w:rFonts w:ascii="Wingdings 2" w:hAnsi="Wingdings 2"/>
    </w:rPr>
  </w:style>
  <w:style w:type="paragraph" w:customStyle="1" w:styleId="Standarduser">
    <w:name w:val="Standard (user)"/>
    <w:rsid w:val="00985346"/>
    <w:pPr>
      <w:suppressAutoHyphens/>
      <w:textAlignment w:val="baseline"/>
    </w:pPr>
    <w:rPr>
      <w:rFonts w:eastAsia="SimSun"/>
      <w:kern w:val="1"/>
      <w:sz w:val="24"/>
      <w:szCs w:val="24"/>
      <w:lang w:eastAsia="hi-IN" w:bidi="hi-IN"/>
    </w:rPr>
  </w:style>
  <w:style w:type="character" w:customStyle="1" w:styleId="WW-Absatz-Standardschriftart111111111111111111111111">
    <w:name w:val="WW-Absatz-Standardschriftart111111111111111111111111"/>
    <w:rsid w:val="00A06D89"/>
  </w:style>
  <w:style w:type="character" w:customStyle="1" w:styleId="WW-Absatz-Standardschriftart1111111111111111111111111">
    <w:name w:val="WW-Absatz-Standardschriftart1111111111111111111111111"/>
    <w:rsid w:val="00A06D89"/>
  </w:style>
  <w:style w:type="character" w:customStyle="1" w:styleId="WW-Absatz-Standardschriftart11111111111111111111111111">
    <w:name w:val="WW-Absatz-Standardschriftart11111111111111111111111111"/>
    <w:rsid w:val="00A06D89"/>
  </w:style>
  <w:style w:type="character" w:customStyle="1" w:styleId="WW-Absatz-Standardschriftart111111111111111111111111111">
    <w:name w:val="WW-Absatz-Standardschriftart111111111111111111111111111"/>
    <w:rsid w:val="00A06D89"/>
  </w:style>
  <w:style w:type="character" w:customStyle="1" w:styleId="WW-Absatz-Standardschriftart1111111111111111111111111111">
    <w:name w:val="WW-Absatz-Standardschriftart1111111111111111111111111111"/>
    <w:rsid w:val="00A06D89"/>
  </w:style>
  <w:style w:type="character" w:customStyle="1" w:styleId="WW-Absatz-Standardschriftart11111111111111111111111111111">
    <w:name w:val="WW-Absatz-Standardschriftart11111111111111111111111111111"/>
    <w:rsid w:val="00A06D89"/>
  </w:style>
  <w:style w:type="character" w:customStyle="1" w:styleId="WW-Absatz-Standardschriftart111111111111111111111111111111">
    <w:name w:val="WW-Absatz-Standardschriftart111111111111111111111111111111"/>
    <w:rsid w:val="00A06D89"/>
  </w:style>
  <w:style w:type="character" w:customStyle="1" w:styleId="WW-Absatz-Standardschriftart1111111111111111111111111111111">
    <w:name w:val="WW-Absatz-Standardschriftart1111111111111111111111111111111"/>
    <w:rsid w:val="00A06D89"/>
  </w:style>
  <w:style w:type="character" w:customStyle="1" w:styleId="WW-Absatz-Standardschriftart11111111111111111111111111111111">
    <w:name w:val="WW-Absatz-Standardschriftart11111111111111111111111111111111"/>
    <w:rsid w:val="00A06D89"/>
  </w:style>
  <w:style w:type="character" w:customStyle="1" w:styleId="WW-Absatz-Standardschriftart111111111111111111111111111111111">
    <w:name w:val="WW-Absatz-Standardschriftart111111111111111111111111111111111"/>
    <w:rsid w:val="00A06D89"/>
  </w:style>
  <w:style w:type="character" w:customStyle="1" w:styleId="WW-Absatz-Standardschriftart1111111111111111111111111111111111">
    <w:name w:val="WW-Absatz-Standardschriftart1111111111111111111111111111111111"/>
    <w:rsid w:val="00A06D89"/>
  </w:style>
  <w:style w:type="character" w:customStyle="1" w:styleId="WW-Absatz-Standardschriftart11111111111111111111111111111111111">
    <w:name w:val="WW-Absatz-Standardschriftart11111111111111111111111111111111111"/>
    <w:rsid w:val="00A06D89"/>
  </w:style>
  <w:style w:type="character" w:customStyle="1" w:styleId="WW-Absatz-Standardschriftart111111111111111111111111111111111111">
    <w:name w:val="WW-Absatz-Standardschriftart111111111111111111111111111111111111"/>
    <w:rsid w:val="00A06D89"/>
  </w:style>
  <w:style w:type="character" w:customStyle="1" w:styleId="WW-Absatz-Standardschriftart1111111111111111111111111111111111111">
    <w:name w:val="WW-Absatz-Standardschriftart1111111111111111111111111111111111111"/>
    <w:rsid w:val="00A06D89"/>
  </w:style>
  <w:style w:type="character" w:customStyle="1" w:styleId="WW-Absatz-Standardschriftart11111111111111111111111111111111111111">
    <w:name w:val="WW-Absatz-Standardschriftart11111111111111111111111111111111111111"/>
    <w:rsid w:val="00A06D89"/>
  </w:style>
  <w:style w:type="character" w:customStyle="1" w:styleId="WW-Absatz-Standardschriftart111111111111111111111111111111111111111">
    <w:name w:val="WW-Absatz-Standardschriftart111111111111111111111111111111111111111"/>
    <w:rsid w:val="00A06D89"/>
  </w:style>
  <w:style w:type="character" w:customStyle="1" w:styleId="WW-Absatz-Standardschriftart1111111111111111111111111111111111111111">
    <w:name w:val="WW-Absatz-Standardschriftart1111111111111111111111111111111111111111"/>
    <w:rsid w:val="00A06D89"/>
  </w:style>
  <w:style w:type="character" w:customStyle="1" w:styleId="WW-Absatz-Standardschriftart11111111111111111111111111111111111111111">
    <w:name w:val="WW-Absatz-Standardschriftart11111111111111111111111111111111111111111"/>
    <w:rsid w:val="00A06D89"/>
  </w:style>
  <w:style w:type="character" w:customStyle="1" w:styleId="WW-Absatz-Standardschriftart111111111111111111111111111111111111111111">
    <w:name w:val="WW-Absatz-Standardschriftart111111111111111111111111111111111111111111"/>
    <w:rsid w:val="00A06D89"/>
  </w:style>
  <w:style w:type="character" w:customStyle="1" w:styleId="WW-Absatz-Standardschriftart1111111111111111111111111111111111111111111">
    <w:name w:val="WW-Absatz-Standardschriftart1111111111111111111111111111111111111111111"/>
    <w:rsid w:val="00A06D89"/>
  </w:style>
  <w:style w:type="character" w:customStyle="1" w:styleId="WW-Absatz-Standardschriftart11111111111111111111111111111111111111111111">
    <w:name w:val="WW-Absatz-Standardschriftart11111111111111111111111111111111111111111111"/>
    <w:rsid w:val="00A06D89"/>
  </w:style>
  <w:style w:type="character" w:customStyle="1" w:styleId="WW-Absatz-Standardschriftart111111111111111111111111111111111111111111111">
    <w:name w:val="WW-Absatz-Standardschriftart111111111111111111111111111111111111111111111"/>
    <w:rsid w:val="00A06D89"/>
  </w:style>
  <w:style w:type="character" w:customStyle="1" w:styleId="WW-Absatz-Standardschriftart1111111111111111111111111111111111111111111111">
    <w:name w:val="WW-Absatz-Standardschriftart1111111111111111111111111111111111111111111111"/>
    <w:rsid w:val="00A06D89"/>
  </w:style>
  <w:style w:type="character" w:customStyle="1" w:styleId="WW-Absatz-Standardschriftart11111111111111111111111111111111111111111111111">
    <w:name w:val="WW-Absatz-Standardschriftart11111111111111111111111111111111111111111111111"/>
    <w:rsid w:val="00A06D89"/>
  </w:style>
  <w:style w:type="character" w:customStyle="1" w:styleId="WW-Absatz-Standardschriftart111111111111111111111111111111111111111111111111">
    <w:name w:val="WW-Absatz-Standardschriftart111111111111111111111111111111111111111111111111"/>
    <w:rsid w:val="00A06D89"/>
  </w:style>
  <w:style w:type="character" w:customStyle="1" w:styleId="WW-Absatz-Standardschriftart1111111111111111111111111111111111111111111111111">
    <w:name w:val="WW-Absatz-Standardschriftart1111111111111111111111111111111111111111111111111"/>
    <w:rsid w:val="00A06D89"/>
  </w:style>
  <w:style w:type="character" w:customStyle="1" w:styleId="WW-Absatz-Standardschriftart11111111111111111111111111111111111111111111111111">
    <w:name w:val="WW-Absatz-Standardschriftart11111111111111111111111111111111111111111111111111"/>
    <w:rsid w:val="00A06D89"/>
  </w:style>
  <w:style w:type="character" w:customStyle="1" w:styleId="WW-Absatz-Standardschriftart111111111111111111111111111111111111111111111111111">
    <w:name w:val="WW-Absatz-Standardschriftart111111111111111111111111111111111111111111111111111"/>
    <w:rsid w:val="00A06D89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A06D89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A06D89"/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A06D89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A06D89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A06D89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A06D89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A06D89"/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A06D89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A06D89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A06D89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A06D89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A06D89"/>
  </w:style>
  <w:style w:type="character" w:styleId="Uwydatnienie">
    <w:name w:val="Emphasis"/>
    <w:qFormat/>
    <w:rsid w:val="00A06D89"/>
    <w:rPr>
      <w:i/>
      <w:iCs/>
    </w:rPr>
  </w:style>
  <w:style w:type="paragraph" w:styleId="Tekstpodstawowy2">
    <w:name w:val="Body Text 2"/>
    <w:basedOn w:val="Normalny"/>
    <w:link w:val="Tekstpodstawowy2Znak1"/>
    <w:uiPriority w:val="99"/>
    <w:rsid w:val="008C7598"/>
    <w:pPr>
      <w:spacing w:after="120" w:line="480" w:lineRule="auto"/>
    </w:p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8C7598"/>
    <w:rPr>
      <w:kern w:val="1"/>
      <w:sz w:val="24"/>
      <w:szCs w:val="24"/>
      <w:lang w:eastAsia="zh-CN"/>
    </w:rPr>
  </w:style>
  <w:style w:type="character" w:customStyle="1" w:styleId="WW8Num77z4">
    <w:name w:val="WW8Num77z4"/>
    <w:rsid w:val="00343752"/>
  </w:style>
  <w:style w:type="character" w:customStyle="1" w:styleId="WW8Num77z5">
    <w:name w:val="WW8Num77z5"/>
    <w:rsid w:val="00343752"/>
  </w:style>
  <w:style w:type="character" w:customStyle="1" w:styleId="WW8Num77z6">
    <w:name w:val="WW8Num77z6"/>
    <w:rsid w:val="00343752"/>
  </w:style>
  <w:style w:type="character" w:customStyle="1" w:styleId="WW8Num77z7">
    <w:name w:val="WW8Num77z7"/>
    <w:rsid w:val="00343752"/>
  </w:style>
  <w:style w:type="character" w:customStyle="1" w:styleId="WW8Num77z8">
    <w:name w:val="WW8Num77z8"/>
    <w:rsid w:val="00343752"/>
  </w:style>
  <w:style w:type="character" w:customStyle="1" w:styleId="WW8Num81z3">
    <w:name w:val="WW8Num81z3"/>
    <w:rsid w:val="00343752"/>
    <w:rPr>
      <w:rFonts w:ascii="Wingdings 2" w:hAnsi="Wingdings 2" w:cs="OpenSymbol"/>
    </w:rPr>
  </w:style>
  <w:style w:type="character" w:customStyle="1" w:styleId="WW8Num93z3">
    <w:name w:val="WW8Num93z3"/>
    <w:rsid w:val="00343752"/>
    <w:rPr>
      <w:rFonts w:ascii="Wingdings 2" w:hAnsi="Wingdings 2" w:cs="OpenSymbol"/>
    </w:rPr>
  </w:style>
  <w:style w:type="character" w:customStyle="1" w:styleId="WW8Num112z2">
    <w:name w:val="WW8Num112z2"/>
    <w:rsid w:val="00343752"/>
    <w:rPr>
      <w:rFonts w:ascii="Symbol" w:eastAsia="Batang" w:hAnsi="Symbol" w:cs="Symbol"/>
      <w:i w:val="0"/>
      <w:sz w:val="22"/>
      <w:szCs w:val="22"/>
    </w:rPr>
  </w:style>
  <w:style w:type="character" w:customStyle="1" w:styleId="WW8Num112z3">
    <w:name w:val="WW8Num112z3"/>
    <w:rsid w:val="00343752"/>
    <w:rPr>
      <w:rFonts w:ascii="Wingdings 2" w:hAnsi="Wingdings 2" w:cs="OpenSymbol"/>
    </w:rPr>
  </w:style>
  <w:style w:type="character" w:customStyle="1" w:styleId="WW8Num122z1">
    <w:name w:val="WW8Num122z1"/>
    <w:rsid w:val="00343752"/>
    <w:rPr>
      <w:rFonts w:ascii="OpenSymbol" w:hAnsi="OpenSymbol" w:cs="OpenSymbol"/>
    </w:rPr>
  </w:style>
  <w:style w:type="character" w:customStyle="1" w:styleId="WW8Num122z2">
    <w:name w:val="WW8Num122z2"/>
    <w:rsid w:val="00343752"/>
    <w:rPr>
      <w:rFonts w:ascii="Symbol" w:eastAsia="Batang" w:hAnsi="Symbol" w:cs="Symbol"/>
      <w:i w:val="0"/>
      <w:sz w:val="22"/>
      <w:szCs w:val="22"/>
    </w:rPr>
  </w:style>
  <w:style w:type="character" w:customStyle="1" w:styleId="WW8Num122z3">
    <w:name w:val="WW8Num122z3"/>
    <w:rsid w:val="00343752"/>
    <w:rPr>
      <w:rFonts w:ascii="Wingdings 2" w:hAnsi="Wingdings 2" w:cs="OpenSymbol"/>
    </w:rPr>
  </w:style>
  <w:style w:type="paragraph" w:customStyle="1" w:styleId="Normalny1">
    <w:name w:val="Normalny1"/>
    <w:rsid w:val="006C1681"/>
    <w:pPr>
      <w:widowControl w:val="0"/>
      <w:suppressAutoHyphens/>
    </w:pPr>
    <w:rPr>
      <w:rFonts w:ascii="Liberation Serif" w:eastAsia="SimSun" w:hAnsi="Liberation Serif" w:cs="Mangal"/>
      <w:sz w:val="24"/>
      <w:szCs w:val="24"/>
      <w:lang w:eastAsia="zh-CN" w:bidi="hi-IN"/>
    </w:rPr>
  </w:style>
  <w:style w:type="character" w:customStyle="1" w:styleId="WW-Domylnaczcionkaakapitu">
    <w:name w:val="WW-Domyślna czcionka akapitu"/>
    <w:rsid w:val="00EF5ED5"/>
  </w:style>
  <w:style w:type="paragraph" w:customStyle="1" w:styleId="Trenum">
    <w:name w:val="Treść num."/>
    <w:basedOn w:val="Normalny"/>
    <w:rsid w:val="009576B4"/>
    <w:pPr>
      <w:tabs>
        <w:tab w:val="num" w:pos="0"/>
      </w:tabs>
      <w:suppressAutoHyphens w:val="0"/>
      <w:spacing w:after="120" w:line="300" w:lineRule="auto"/>
      <w:ind w:left="340" w:hanging="340"/>
      <w:jc w:val="both"/>
    </w:pPr>
    <w:rPr>
      <w:kern w:val="0"/>
      <w:szCs w:val="20"/>
      <w:lang w:eastAsia="pl-PL"/>
    </w:rPr>
  </w:style>
  <w:style w:type="paragraph" w:customStyle="1" w:styleId="Domylne">
    <w:name w:val="Domyślne"/>
    <w:rsid w:val="009576B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  <w:style w:type="paragraph" w:styleId="Tekstprzypisudolnego">
    <w:name w:val="footnote text"/>
    <w:basedOn w:val="Normalny"/>
    <w:link w:val="TekstprzypisudolnegoZnak"/>
    <w:rsid w:val="009576B4"/>
    <w:pPr>
      <w:suppressAutoHyphens w:val="0"/>
      <w:autoSpaceDN w:val="0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576B4"/>
  </w:style>
  <w:style w:type="character" w:customStyle="1" w:styleId="ZwykytekstZnak1">
    <w:name w:val="Zwykły tekst Znak1"/>
    <w:basedOn w:val="Domylnaczcionkaakapitu"/>
    <w:rsid w:val="00D03C97"/>
    <w:rPr>
      <w:rFonts w:ascii="Courier New" w:hAnsi="Courier New" w:cs="Courier New"/>
      <w:kern w:val="1"/>
      <w:lang w:eastAsia="zh-CN"/>
    </w:rPr>
  </w:style>
  <w:style w:type="paragraph" w:customStyle="1" w:styleId="default0">
    <w:name w:val="default"/>
    <w:basedOn w:val="Normalny"/>
    <w:rsid w:val="00E85D13"/>
    <w:pPr>
      <w:suppressAutoHyphens w:val="0"/>
      <w:spacing w:before="100" w:beforeAutospacing="1" w:after="100" w:afterAutospacing="1"/>
    </w:pPr>
    <w:rPr>
      <w:kern w:val="0"/>
      <w:lang w:eastAsia="pl-PL"/>
    </w:rPr>
  </w:style>
  <w:style w:type="character" w:customStyle="1" w:styleId="has-pretty-child">
    <w:name w:val="has-pretty-child"/>
    <w:basedOn w:val="Domylnaczcionkaakapitu1"/>
    <w:rsid w:val="001A6CD5"/>
  </w:style>
  <w:style w:type="paragraph" w:styleId="Bezodstpw">
    <w:name w:val="No Spacing"/>
    <w:qFormat/>
    <w:rsid w:val="00542861"/>
    <w:pPr>
      <w:widowControl w:val="0"/>
      <w:suppressAutoHyphens/>
      <w:autoSpaceDE w:val="0"/>
    </w:pPr>
    <w:rPr>
      <w:rFonts w:ascii="Arial" w:eastAsia="Arial" w:hAnsi="Arial" w:cs="Arial"/>
      <w:kern w:val="1"/>
      <w:lang w:eastAsia="ar-SA"/>
    </w:rPr>
  </w:style>
  <w:style w:type="paragraph" w:styleId="Tekstpodstawowywcity3">
    <w:name w:val="Body Text Indent 3"/>
    <w:basedOn w:val="Normalny"/>
    <w:link w:val="Tekstpodstawowywcity3Znak1"/>
    <w:rsid w:val="00D039D4"/>
    <w:pPr>
      <w:spacing w:after="120"/>
      <w:ind w:left="283"/>
    </w:pPr>
    <w:rPr>
      <w:sz w:val="16"/>
      <w:szCs w:val="16"/>
    </w:rPr>
  </w:style>
  <w:style w:type="character" w:customStyle="1" w:styleId="Tekstpodstawowywcity3Znak1">
    <w:name w:val="Tekst podstawowy wcięty 3 Znak1"/>
    <w:basedOn w:val="Domylnaczcionkaakapitu"/>
    <w:link w:val="Tekstpodstawowywcity3"/>
    <w:rsid w:val="00D039D4"/>
    <w:rPr>
      <w:kern w:val="1"/>
      <w:sz w:val="16"/>
      <w:szCs w:val="16"/>
      <w:lang w:eastAsia="zh-CN"/>
    </w:rPr>
  </w:style>
  <w:style w:type="paragraph" w:styleId="Tekstpodstawowy3">
    <w:name w:val="Body Text 3"/>
    <w:basedOn w:val="Normalny"/>
    <w:link w:val="Tekstpodstawowy3Znak1"/>
    <w:rsid w:val="00CB70EC"/>
    <w:pPr>
      <w:spacing w:after="120"/>
    </w:pPr>
    <w:rPr>
      <w:sz w:val="16"/>
      <w:szCs w:val="16"/>
    </w:rPr>
  </w:style>
  <w:style w:type="character" w:customStyle="1" w:styleId="Tekstpodstawowy3Znak1">
    <w:name w:val="Tekst podstawowy 3 Znak1"/>
    <w:basedOn w:val="Domylnaczcionkaakapitu"/>
    <w:link w:val="Tekstpodstawowy3"/>
    <w:rsid w:val="00CB70EC"/>
    <w:rPr>
      <w:kern w:val="1"/>
      <w:sz w:val="16"/>
      <w:szCs w:val="16"/>
      <w:lang w:eastAsia="zh-CN"/>
    </w:rPr>
  </w:style>
  <w:style w:type="paragraph" w:customStyle="1" w:styleId="Akapitzlist10">
    <w:name w:val="Akapit z listą1"/>
    <w:basedOn w:val="Normalny"/>
    <w:uiPriority w:val="34"/>
    <w:qFormat/>
    <w:rsid w:val="00813AEC"/>
    <w:pPr>
      <w:spacing w:after="160" w:line="252" w:lineRule="auto"/>
      <w:ind w:left="720"/>
    </w:pPr>
    <w:rPr>
      <w:rFonts w:ascii="Calibri" w:eastAsia="Calibri" w:hAnsi="Calibri" w:cs="Calibri"/>
      <w:sz w:val="22"/>
      <w:szCs w:val="22"/>
    </w:rPr>
  </w:style>
  <w:style w:type="character" w:styleId="UyteHipercze">
    <w:name w:val="FollowedHyperlink"/>
    <w:basedOn w:val="Domylnaczcionkaakapitu"/>
    <w:uiPriority w:val="99"/>
    <w:unhideWhenUsed/>
    <w:rsid w:val="003D7E57"/>
    <w:rPr>
      <w:color w:val="800000"/>
      <w:u w:val="single"/>
    </w:rPr>
  </w:style>
  <w:style w:type="paragraph" w:customStyle="1" w:styleId="Annexetitre">
    <w:name w:val="Annexe titre"/>
    <w:basedOn w:val="Normalny"/>
    <w:next w:val="Normalny"/>
    <w:rsid w:val="00817680"/>
    <w:pPr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paragraph" w:customStyle="1" w:styleId="Bezodstpw2">
    <w:name w:val="Bez odstępów2"/>
    <w:uiPriority w:val="1"/>
    <w:qFormat/>
    <w:rsid w:val="00043994"/>
  </w:style>
  <w:style w:type="character" w:styleId="Odwoaniedokomentarza">
    <w:name w:val="annotation reference"/>
    <w:basedOn w:val="Domylnaczcionkaakapitu"/>
    <w:rsid w:val="00126A39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126A3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126A39"/>
    <w:rPr>
      <w:kern w:val="1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rsid w:val="00126A3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126A39"/>
    <w:rPr>
      <w:b/>
      <w:bCs/>
      <w:kern w:val="1"/>
      <w:lang w:eastAsia="zh-CN"/>
    </w:rPr>
  </w:style>
  <w:style w:type="paragraph" w:customStyle="1" w:styleId="TableContentsuser">
    <w:name w:val="Table Contents (user)"/>
    <w:basedOn w:val="Standarduser"/>
    <w:rsid w:val="008147F8"/>
    <w:pPr>
      <w:widowControl w:val="0"/>
      <w:suppressLineNumbers/>
    </w:pPr>
    <w:rPr>
      <w:rFonts w:cs="Mangal"/>
      <w:lang w:eastAsia="zh-CN"/>
    </w:rPr>
  </w:style>
  <w:style w:type="character" w:customStyle="1" w:styleId="Domylnaczcionkaakapitu6">
    <w:name w:val="Domyślna czcionka akapitu6"/>
    <w:rsid w:val="008147F8"/>
  </w:style>
  <w:style w:type="paragraph" w:customStyle="1" w:styleId="Bezodstpw3">
    <w:name w:val="Bez odstępów3"/>
    <w:qFormat/>
    <w:rsid w:val="00690EF5"/>
    <w:pPr>
      <w:suppressAutoHyphens/>
    </w:pPr>
    <w:rPr>
      <w:lang w:eastAsia="zh-CN"/>
    </w:rPr>
  </w:style>
  <w:style w:type="paragraph" w:customStyle="1" w:styleId="Akapitzlist2">
    <w:name w:val="Akapit z listą2"/>
    <w:basedOn w:val="Normalny"/>
    <w:rsid w:val="00141A69"/>
    <w:pPr>
      <w:spacing w:after="160" w:line="252" w:lineRule="auto"/>
      <w:ind w:left="720"/>
    </w:pPr>
    <w:rPr>
      <w:rFonts w:ascii="Calibri" w:eastAsia="Calibri" w:hAnsi="Calibri" w:cs="Calibri"/>
      <w:kern w:val="0"/>
      <w:sz w:val="22"/>
      <w:szCs w:val="22"/>
    </w:rPr>
  </w:style>
  <w:style w:type="character" w:customStyle="1" w:styleId="markedcontent">
    <w:name w:val="markedcontent"/>
    <w:basedOn w:val="Domylnaczcionkaakapitu"/>
    <w:rsid w:val="00CA0C23"/>
  </w:style>
  <w:style w:type="character" w:customStyle="1" w:styleId="WW8Num85z3">
    <w:name w:val="WW8Num85z3"/>
    <w:rsid w:val="00817A76"/>
    <w:rPr>
      <w:rFonts w:ascii="Wingdings 2" w:hAnsi="Wingdings 2" w:cs="OpenSymbol"/>
    </w:rPr>
  </w:style>
  <w:style w:type="character" w:customStyle="1" w:styleId="WW8Num87z3">
    <w:name w:val="WW8Num87z3"/>
    <w:rsid w:val="00817A76"/>
    <w:rPr>
      <w:rFonts w:ascii="Wingdings 2" w:hAnsi="Wingdings 2" w:cs="OpenSymbol"/>
    </w:rPr>
  </w:style>
  <w:style w:type="character" w:customStyle="1" w:styleId="WW8Num95z3">
    <w:name w:val="WW8Num95z3"/>
    <w:rsid w:val="00817A76"/>
    <w:rPr>
      <w:rFonts w:ascii="Wingdings 2" w:hAnsi="Wingdings 2" w:cs="OpenSymbol"/>
    </w:rPr>
  </w:style>
  <w:style w:type="character" w:customStyle="1" w:styleId="WW8Num96z3">
    <w:name w:val="WW8Num96z3"/>
    <w:rsid w:val="00817A76"/>
    <w:rPr>
      <w:rFonts w:ascii="Wingdings 2" w:hAnsi="Wingdings 2" w:cs="OpenSymbol"/>
    </w:rPr>
  </w:style>
  <w:style w:type="character" w:customStyle="1" w:styleId="WW8Num98z3">
    <w:name w:val="WW8Num98z3"/>
    <w:rsid w:val="00817A76"/>
    <w:rPr>
      <w:rFonts w:ascii="Wingdings 2" w:hAnsi="Wingdings 2" w:cs="OpenSymbol"/>
    </w:rPr>
  </w:style>
  <w:style w:type="character" w:customStyle="1" w:styleId="WW8Num100z3">
    <w:name w:val="WW8Num100z3"/>
    <w:rsid w:val="00817A76"/>
    <w:rPr>
      <w:rFonts w:ascii="Wingdings 2" w:hAnsi="Wingdings 2" w:cs="OpenSymbol"/>
    </w:rPr>
  </w:style>
  <w:style w:type="character" w:customStyle="1" w:styleId="WW8Num107z3">
    <w:name w:val="WW8Num107z3"/>
    <w:rsid w:val="00817A76"/>
    <w:rPr>
      <w:rFonts w:ascii="Wingdings 2" w:hAnsi="Wingdings 2" w:cs="OpenSymbol"/>
    </w:rPr>
  </w:style>
  <w:style w:type="character" w:customStyle="1" w:styleId="WW8Num113z1">
    <w:name w:val="WW8Num113z1"/>
    <w:rsid w:val="00817A76"/>
    <w:rPr>
      <w:rFonts w:ascii="Courier New" w:hAnsi="Courier New" w:cs="Courier New" w:hint="default"/>
    </w:rPr>
  </w:style>
  <w:style w:type="character" w:customStyle="1" w:styleId="WW8Num113z2">
    <w:name w:val="WW8Num113z2"/>
    <w:rsid w:val="00817A76"/>
    <w:rPr>
      <w:rFonts w:ascii="Wingdings" w:hAnsi="Wingdings" w:cs="Wingdings" w:hint="default"/>
    </w:rPr>
  </w:style>
  <w:style w:type="character" w:customStyle="1" w:styleId="WW8Num116z1">
    <w:name w:val="WW8Num116z1"/>
    <w:rsid w:val="00817A76"/>
    <w:rPr>
      <w:rFonts w:ascii="OpenSymbol" w:hAnsi="OpenSymbol" w:cs="OpenSymbol"/>
    </w:rPr>
  </w:style>
  <w:style w:type="character" w:customStyle="1" w:styleId="WW8Num116z3">
    <w:name w:val="WW8Num116z3"/>
    <w:rsid w:val="00817A76"/>
    <w:rPr>
      <w:rFonts w:ascii="Wingdings 2" w:hAnsi="Wingdings 2" w:cs="OpenSymbol"/>
    </w:rPr>
  </w:style>
  <w:style w:type="character" w:customStyle="1" w:styleId="BodyTextChar">
    <w:name w:val="Body Text Char"/>
    <w:basedOn w:val="Domylnaczcionkaakapitu1"/>
    <w:rsid w:val="00817A76"/>
    <w:rPr>
      <w:sz w:val="24"/>
      <w:lang w:val="pl-PL" w:bidi="ar-SA"/>
    </w:rPr>
  </w:style>
  <w:style w:type="table" w:styleId="Tabela-Siatka">
    <w:name w:val="Table Grid"/>
    <w:basedOn w:val="Standardowy"/>
    <w:rsid w:val="0084631A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Bezodstpw4">
    <w:name w:val="Bez odstępów4"/>
    <w:qFormat/>
    <w:rsid w:val="004C6730"/>
  </w:style>
  <w:style w:type="character" w:customStyle="1" w:styleId="TekstpodstawowyZnak1">
    <w:name w:val="Tekst podstawowy Znak1"/>
    <w:basedOn w:val="Domylnaczcionkaakapitu"/>
    <w:link w:val="Tekstpodstawowy"/>
    <w:rsid w:val="00593FBA"/>
    <w:rPr>
      <w:kern w:val="1"/>
      <w:sz w:val="24"/>
      <w:lang w:eastAsia="zh-CN"/>
    </w:rPr>
  </w:style>
  <w:style w:type="character" w:customStyle="1" w:styleId="PodtytuZnak1">
    <w:name w:val="Podtytuł Znak1"/>
    <w:basedOn w:val="Domylnaczcionkaakapitu"/>
    <w:link w:val="Podtytu"/>
    <w:rsid w:val="00AA0AE9"/>
    <w:rPr>
      <w:rFonts w:eastAsia="Lucida Sans Unicode"/>
      <w:kern w:val="1"/>
      <w:sz w:val="32"/>
      <w:lang w:eastAsia="zh-CN"/>
    </w:rPr>
  </w:style>
  <w:style w:type="character" w:customStyle="1" w:styleId="Domylnaczcionkaakapitu7">
    <w:name w:val="Domyślna czcionka akapitu7"/>
    <w:rsid w:val="00B60645"/>
  </w:style>
  <w:style w:type="paragraph" w:customStyle="1" w:styleId="western">
    <w:name w:val="western"/>
    <w:basedOn w:val="Normalny"/>
    <w:rsid w:val="00B60645"/>
    <w:pPr>
      <w:suppressAutoHyphens w:val="0"/>
      <w:spacing w:before="100" w:beforeAutospacing="1" w:after="119"/>
    </w:pPr>
    <w:rPr>
      <w:color w:val="000000"/>
      <w:kern w:val="0"/>
      <w:lang w:eastAsia="pl-PL"/>
    </w:rPr>
  </w:style>
  <w:style w:type="paragraph" w:customStyle="1" w:styleId="Tekstpodstawowy25">
    <w:name w:val="Tekst podstawowy 25"/>
    <w:basedOn w:val="Normalny"/>
    <w:rsid w:val="00CE68F9"/>
    <w:rPr>
      <w:kern w:val="0"/>
      <w:szCs w:val="20"/>
    </w:rPr>
  </w:style>
  <w:style w:type="paragraph" w:customStyle="1" w:styleId="Nagwek110">
    <w:name w:val="Nagłówek 11"/>
    <w:basedOn w:val="Standard"/>
    <w:next w:val="Standard"/>
    <w:rsid w:val="00B34C53"/>
    <w:pPr>
      <w:keepNext/>
      <w:jc w:val="center"/>
    </w:pPr>
    <w:rPr>
      <w:rFonts w:eastAsia="Lucida Sans Unicode"/>
      <w:b/>
    </w:rPr>
  </w:style>
  <w:style w:type="paragraph" w:customStyle="1" w:styleId="cjk">
    <w:name w:val="cjk"/>
    <w:basedOn w:val="Normalny"/>
    <w:rsid w:val="00B34C53"/>
    <w:pPr>
      <w:suppressAutoHyphens w:val="0"/>
      <w:spacing w:before="100" w:beforeAutospacing="1" w:after="100" w:afterAutospacing="1"/>
      <w:jc w:val="both"/>
    </w:pPr>
    <w:rPr>
      <w:color w:val="000000"/>
      <w:kern w:val="0"/>
      <w:lang w:eastAsia="pl-PL"/>
    </w:rPr>
  </w:style>
  <w:style w:type="paragraph" w:customStyle="1" w:styleId="ctl">
    <w:name w:val="ctl"/>
    <w:basedOn w:val="Normalny"/>
    <w:rsid w:val="00B34C53"/>
    <w:pPr>
      <w:suppressAutoHyphens w:val="0"/>
      <w:spacing w:before="100" w:beforeAutospacing="1" w:after="100" w:afterAutospacing="1"/>
      <w:jc w:val="both"/>
    </w:pPr>
    <w:rPr>
      <w:color w:val="000000"/>
      <w:kern w:val="0"/>
      <w:sz w:val="20"/>
      <w:szCs w:val="20"/>
      <w:lang w:eastAsia="pl-PL"/>
    </w:rPr>
  </w:style>
  <w:style w:type="character" w:customStyle="1" w:styleId="Normalny2">
    <w:name w:val="Normalny2"/>
    <w:basedOn w:val="Domylnaczcionkaakapitu"/>
    <w:rsid w:val="00B34C53"/>
  </w:style>
  <w:style w:type="paragraph" w:customStyle="1" w:styleId="Legenda1">
    <w:name w:val="Legenda1"/>
    <w:basedOn w:val="Normalny"/>
    <w:rsid w:val="00B34C53"/>
    <w:pPr>
      <w:widowControl w:val="0"/>
      <w:suppressLineNumbers/>
      <w:spacing w:before="120" w:after="120"/>
    </w:pPr>
    <w:rPr>
      <w:rFonts w:eastAsia="SimSun" w:cs="Mangal"/>
      <w:i/>
      <w:iCs/>
      <w:lang w:bidi="hi-IN"/>
    </w:rPr>
  </w:style>
  <w:style w:type="paragraph" w:customStyle="1" w:styleId="Nagwek21">
    <w:name w:val="Nagłówek 21"/>
    <w:basedOn w:val="Standard"/>
    <w:next w:val="Standard"/>
    <w:rsid w:val="00B34C53"/>
    <w:pPr>
      <w:keepNext/>
      <w:spacing w:before="240" w:after="60"/>
    </w:pPr>
    <w:rPr>
      <w:rFonts w:ascii="Arial" w:hAnsi="Arial" w:cs="Arial"/>
      <w:b/>
      <w:bCs/>
      <w:i/>
      <w:iCs/>
      <w:sz w:val="28"/>
      <w:szCs w:val="28"/>
    </w:rPr>
  </w:style>
  <w:style w:type="character" w:customStyle="1" w:styleId="byline">
    <w:name w:val="byline"/>
    <w:basedOn w:val="Domylnaczcionkaakapitu"/>
    <w:rsid w:val="00B34C53"/>
  </w:style>
  <w:style w:type="character" w:customStyle="1" w:styleId="fn-ref">
    <w:name w:val="fn-ref"/>
    <w:basedOn w:val="Domylnaczcionkaakapitu"/>
    <w:rsid w:val="00B34C53"/>
  </w:style>
  <w:style w:type="paragraph" w:customStyle="1" w:styleId="Akapitzlist3">
    <w:name w:val="Akapit z listą3"/>
    <w:basedOn w:val="Normalny"/>
    <w:rsid w:val="00B34C53"/>
    <w:pPr>
      <w:widowControl w:val="0"/>
      <w:ind w:left="720"/>
    </w:pPr>
    <w:rPr>
      <w:rFonts w:eastAsia="SimSun" w:cs="Mangal"/>
      <w:lang w:bidi="hi-IN"/>
    </w:rPr>
  </w:style>
  <w:style w:type="character" w:customStyle="1" w:styleId="Domylnaczcionkaakapitu8">
    <w:name w:val="Domyślna czcionka akapitu8"/>
    <w:rsid w:val="00B34C53"/>
  </w:style>
  <w:style w:type="character" w:customStyle="1" w:styleId="ng-binding">
    <w:name w:val="ng-binding"/>
    <w:basedOn w:val="Domylnaczcionkaakapitu"/>
    <w:rsid w:val="00B34C53"/>
  </w:style>
  <w:style w:type="character" w:customStyle="1" w:styleId="ng-scope">
    <w:name w:val="ng-scope"/>
    <w:basedOn w:val="Domylnaczcionkaakapitu"/>
    <w:rsid w:val="00B34C53"/>
  </w:style>
  <w:style w:type="character" w:styleId="Nierozpoznanawzmianka">
    <w:name w:val="Unresolved Mention"/>
    <w:basedOn w:val="Domylnaczcionkaakapitu"/>
    <w:uiPriority w:val="99"/>
    <w:semiHidden/>
    <w:unhideWhenUsed/>
    <w:rsid w:val="00301890"/>
    <w:rPr>
      <w:color w:val="605E5C"/>
      <w:shd w:val="clear" w:color="auto" w:fill="E1DFDD"/>
    </w:rPr>
  </w:style>
  <w:style w:type="character" w:customStyle="1" w:styleId="NormalnyWebZnak">
    <w:name w:val="Normalny (Web) Znak"/>
    <w:link w:val="NormalnyWeb"/>
    <w:uiPriority w:val="99"/>
    <w:locked/>
    <w:rsid w:val="0008278A"/>
    <w:rPr>
      <w:kern w:val="1"/>
      <w:sz w:val="24"/>
      <w:szCs w:val="24"/>
      <w:lang w:eastAsia="zh-CN"/>
    </w:rPr>
  </w:style>
  <w:style w:type="paragraph" w:customStyle="1" w:styleId="Nagwek12">
    <w:name w:val="Nagłówek 12"/>
    <w:basedOn w:val="Standard"/>
    <w:next w:val="Standard"/>
    <w:rsid w:val="000A4F5C"/>
    <w:pPr>
      <w:keepNext/>
      <w:jc w:val="center"/>
    </w:pPr>
    <w:rPr>
      <w:rFonts w:eastAsia="Lucida Sans Unicode" w:cs="Mangal"/>
      <w:b/>
    </w:rPr>
  </w:style>
  <w:style w:type="paragraph" w:customStyle="1" w:styleId="TableParagraph">
    <w:name w:val="Table Paragraph"/>
    <w:basedOn w:val="Normalny"/>
    <w:uiPriority w:val="1"/>
    <w:qFormat/>
    <w:rsid w:val="000A4F5C"/>
    <w:pPr>
      <w:widowControl w:val="0"/>
      <w:suppressAutoHyphens w:val="0"/>
      <w:autoSpaceDE w:val="0"/>
      <w:autoSpaceDN w:val="0"/>
    </w:pPr>
    <w:rPr>
      <w:rFonts w:ascii="Calibri" w:eastAsia="Calibri" w:hAnsi="Calibri" w:cs="Calibri"/>
      <w:kern w:val="0"/>
      <w:sz w:val="22"/>
      <w:szCs w:val="22"/>
      <w:lang w:eastAsia="pl-PL" w:bidi="pl-PL"/>
    </w:rPr>
  </w:style>
  <w:style w:type="paragraph" w:customStyle="1" w:styleId="Nagwek120">
    <w:name w:val="Nagłówek 12"/>
    <w:basedOn w:val="Standard"/>
    <w:next w:val="Standard"/>
    <w:rsid w:val="000A4F5C"/>
    <w:pPr>
      <w:keepNext/>
      <w:jc w:val="center"/>
    </w:pPr>
    <w:rPr>
      <w:rFonts w:eastAsia="Lucida Sans Unicode" w:cs="Mangal"/>
      <w:b/>
    </w:rPr>
  </w:style>
  <w:style w:type="numbering" w:customStyle="1" w:styleId="Biecalista1">
    <w:name w:val="Bieżąca lista1"/>
    <w:uiPriority w:val="99"/>
    <w:rsid w:val="005F4F18"/>
    <w:pPr>
      <w:numPr>
        <w:numId w:val="26"/>
      </w:numPr>
    </w:pPr>
  </w:style>
  <w:style w:type="numbering" w:customStyle="1" w:styleId="Bezlisty1">
    <w:name w:val="Bez listy1"/>
    <w:next w:val="Bezlisty"/>
    <w:uiPriority w:val="99"/>
    <w:semiHidden/>
    <w:unhideWhenUsed/>
    <w:rsid w:val="001805EC"/>
  </w:style>
  <w:style w:type="character" w:customStyle="1" w:styleId="Znakiprzypiswdolnych">
    <w:name w:val="Znaki przypisów dolnych"/>
    <w:rsid w:val="001805EC"/>
    <w:rPr>
      <w:vertAlign w:val="superscript"/>
    </w:rPr>
  </w:style>
  <w:style w:type="character" w:customStyle="1" w:styleId="WW-Znakiprzypiswdolnych">
    <w:name w:val="WW-Znaki przypisów dolnych"/>
    <w:rsid w:val="001805EC"/>
    <w:rPr>
      <w:vertAlign w:val="superscript"/>
    </w:rPr>
  </w:style>
  <w:style w:type="character" w:customStyle="1" w:styleId="DeltaViewInsertion">
    <w:name w:val="DeltaView Insertion"/>
    <w:rsid w:val="001805EC"/>
    <w:rPr>
      <w:b/>
      <w:i/>
      <w:spacing w:val="0"/>
    </w:rPr>
  </w:style>
  <w:style w:type="character" w:customStyle="1" w:styleId="NormalBoldChar">
    <w:name w:val="NormalBold Char"/>
    <w:rsid w:val="001805EC"/>
    <w:rPr>
      <w:b/>
      <w:sz w:val="24"/>
      <w:szCs w:val="22"/>
      <w:lang w:val="pl-PL" w:bidi="ar-SA"/>
    </w:rPr>
  </w:style>
  <w:style w:type="character" w:customStyle="1" w:styleId="Character20style">
    <w:name w:val="Character_20_style"/>
    <w:rsid w:val="001805EC"/>
  </w:style>
  <w:style w:type="character" w:customStyle="1" w:styleId="WW8Num141z0">
    <w:name w:val="WW8Num141z0"/>
    <w:rsid w:val="001805EC"/>
  </w:style>
  <w:style w:type="character" w:customStyle="1" w:styleId="WW8Num141z2">
    <w:name w:val="WW8Num141z2"/>
    <w:rsid w:val="001805EC"/>
  </w:style>
  <w:style w:type="character" w:customStyle="1" w:styleId="WW8Num141z3">
    <w:name w:val="WW8Num141z3"/>
    <w:rsid w:val="001805EC"/>
  </w:style>
  <w:style w:type="character" w:customStyle="1" w:styleId="WW8Num141z4">
    <w:name w:val="WW8Num141z4"/>
    <w:rsid w:val="001805EC"/>
  </w:style>
  <w:style w:type="character" w:customStyle="1" w:styleId="WW8Num141z5">
    <w:name w:val="WW8Num141z5"/>
    <w:rsid w:val="001805EC"/>
  </w:style>
  <w:style w:type="character" w:customStyle="1" w:styleId="WW8Num141z6">
    <w:name w:val="WW8Num141z6"/>
    <w:rsid w:val="001805EC"/>
  </w:style>
  <w:style w:type="character" w:customStyle="1" w:styleId="WW8Num141z7">
    <w:name w:val="WW8Num141z7"/>
    <w:rsid w:val="001805EC"/>
  </w:style>
  <w:style w:type="character" w:customStyle="1" w:styleId="WW8Num141z8">
    <w:name w:val="WW8Num141z8"/>
    <w:rsid w:val="001805EC"/>
  </w:style>
  <w:style w:type="character" w:customStyle="1" w:styleId="WW8Num149z0">
    <w:name w:val="WW8Num149z0"/>
    <w:rsid w:val="001805EC"/>
    <w:rPr>
      <w:rFonts w:ascii="Symbol" w:hAnsi="Symbol" w:cs="Symbol"/>
      <w:b w:val="0"/>
      <w:color w:val="000000"/>
      <w:sz w:val="22"/>
      <w:szCs w:val="22"/>
    </w:rPr>
  </w:style>
  <w:style w:type="character" w:customStyle="1" w:styleId="WW8Num149z1">
    <w:name w:val="WW8Num149z1"/>
    <w:rsid w:val="001805EC"/>
  </w:style>
  <w:style w:type="character" w:customStyle="1" w:styleId="WW8Num149z2">
    <w:name w:val="WW8Num149z2"/>
    <w:rsid w:val="001805EC"/>
  </w:style>
  <w:style w:type="character" w:customStyle="1" w:styleId="WW8Num149z3">
    <w:name w:val="WW8Num149z3"/>
    <w:rsid w:val="001805EC"/>
  </w:style>
  <w:style w:type="character" w:customStyle="1" w:styleId="WW8Num149z4">
    <w:name w:val="WW8Num149z4"/>
    <w:rsid w:val="001805EC"/>
  </w:style>
  <w:style w:type="character" w:customStyle="1" w:styleId="WW8Num149z5">
    <w:name w:val="WW8Num149z5"/>
    <w:rsid w:val="001805EC"/>
  </w:style>
  <w:style w:type="character" w:customStyle="1" w:styleId="WW8Num149z6">
    <w:name w:val="WW8Num149z6"/>
    <w:rsid w:val="001805EC"/>
  </w:style>
  <w:style w:type="character" w:customStyle="1" w:styleId="WW8Num149z7">
    <w:name w:val="WW8Num149z7"/>
    <w:rsid w:val="001805EC"/>
  </w:style>
  <w:style w:type="character" w:customStyle="1" w:styleId="WW8Num149z8">
    <w:name w:val="WW8Num149z8"/>
    <w:rsid w:val="001805EC"/>
  </w:style>
  <w:style w:type="character" w:customStyle="1" w:styleId="WW8Num140z0">
    <w:name w:val="WW8Num140z0"/>
    <w:rsid w:val="001805EC"/>
    <w:rPr>
      <w:rFonts w:ascii="Symbol" w:hAnsi="Symbol" w:cs="Symbol"/>
      <w:color w:val="000000"/>
      <w:sz w:val="22"/>
      <w:szCs w:val="22"/>
    </w:rPr>
  </w:style>
  <w:style w:type="character" w:customStyle="1" w:styleId="WW8Num140z1">
    <w:name w:val="WW8Num140z1"/>
    <w:rsid w:val="001805EC"/>
    <w:rPr>
      <w:rFonts w:ascii="Courier New" w:hAnsi="Courier New" w:cs="Courier New"/>
    </w:rPr>
  </w:style>
  <w:style w:type="character" w:customStyle="1" w:styleId="WW8Num140z2">
    <w:name w:val="WW8Num140z2"/>
    <w:rsid w:val="001805EC"/>
    <w:rPr>
      <w:rFonts w:ascii="Wingdings" w:hAnsi="Wingdings" w:cs="Wingdings"/>
    </w:rPr>
  </w:style>
  <w:style w:type="character" w:customStyle="1" w:styleId="WW8Num128z0">
    <w:name w:val="WW8Num128z0"/>
    <w:rsid w:val="001805EC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28z1">
    <w:name w:val="WW8Num128z1"/>
    <w:rsid w:val="001805EC"/>
  </w:style>
  <w:style w:type="character" w:customStyle="1" w:styleId="WW8Num128z2">
    <w:name w:val="WW8Num128z2"/>
    <w:rsid w:val="001805EC"/>
  </w:style>
  <w:style w:type="character" w:customStyle="1" w:styleId="WW8Num128z3">
    <w:name w:val="WW8Num128z3"/>
    <w:rsid w:val="001805EC"/>
  </w:style>
  <w:style w:type="character" w:customStyle="1" w:styleId="WW8Num128z4">
    <w:name w:val="WW8Num128z4"/>
    <w:rsid w:val="001805EC"/>
  </w:style>
  <w:style w:type="character" w:customStyle="1" w:styleId="WW8Num128z5">
    <w:name w:val="WW8Num128z5"/>
    <w:rsid w:val="001805EC"/>
  </w:style>
  <w:style w:type="character" w:customStyle="1" w:styleId="WW8Num128z6">
    <w:name w:val="WW8Num128z6"/>
    <w:rsid w:val="001805EC"/>
  </w:style>
  <w:style w:type="character" w:customStyle="1" w:styleId="WW8Num128z7">
    <w:name w:val="WW8Num128z7"/>
    <w:rsid w:val="001805EC"/>
  </w:style>
  <w:style w:type="character" w:customStyle="1" w:styleId="WW8Num128z8">
    <w:name w:val="WW8Num128z8"/>
    <w:rsid w:val="001805EC"/>
  </w:style>
  <w:style w:type="character" w:customStyle="1" w:styleId="WW8Num151z0">
    <w:name w:val="WW8Num151z0"/>
    <w:rsid w:val="001805EC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51z1">
    <w:name w:val="WW8Num151z1"/>
    <w:rsid w:val="001805EC"/>
  </w:style>
  <w:style w:type="character" w:customStyle="1" w:styleId="WW8Num151z2">
    <w:name w:val="WW8Num151z2"/>
    <w:rsid w:val="001805EC"/>
  </w:style>
  <w:style w:type="character" w:customStyle="1" w:styleId="WW8Num151z3">
    <w:name w:val="WW8Num151z3"/>
    <w:rsid w:val="001805EC"/>
  </w:style>
  <w:style w:type="character" w:customStyle="1" w:styleId="WW8Num151z4">
    <w:name w:val="WW8Num151z4"/>
    <w:rsid w:val="001805EC"/>
  </w:style>
  <w:style w:type="character" w:customStyle="1" w:styleId="WW8Num151z5">
    <w:name w:val="WW8Num151z5"/>
    <w:rsid w:val="001805EC"/>
  </w:style>
  <w:style w:type="character" w:customStyle="1" w:styleId="WW8Num151z6">
    <w:name w:val="WW8Num151z6"/>
    <w:rsid w:val="001805EC"/>
    <w:rPr>
      <w:rFonts w:eastAsia="Times New Roman"/>
      <w:kern w:val="1"/>
    </w:rPr>
  </w:style>
  <w:style w:type="character" w:customStyle="1" w:styleId="WW8Num151z7">
    <w:name w:val="WW8Num151z7"/>
    <w:rsid w:val="001805EC"/>
  </w:style>
  <w:style w:type="character" w:customStyle="1" w:styleId="WW8Num151z8">
    <w:name w:val="WW8Num151z8"/>
    <w:rsid w:val="001805EC"/>
  </w:style>
  <w:style w:type="character" w:customStyle="1" w:styleId="WW8Num123z3">
    <w:name w:val="WW8Num123z3"/>
    <w:rsid w:val="001805EC"/>
  </w:style>
  <w:style w:type="character" w:customStyle="1" w:styleId="WW8Num123z4">
    <w:name w:val="WW8Num123z4"/>
    <w:rsid w:val="001805EC"/>
  </w:style>
  <w:style w:type="character" w:customStyle="1" w:styleId="WW8Num123z5">
    <w:name w:val="WW8Num123z5"/>
    <w:rsid w:val="001805EC"/>
  </w:style>
  <w:style w:type="character" w:customStyle="1" w:styleId="WW8Num123z6">
    <w:name w:val="WW8Num123z6"/>
    <w:rsid w:val="001805EC"/>
  </w:style>
  <w:style w:type="character" w:customStyle="1" w:styleId="WW8Num123z7">
    <w:name w:val="WW8Num123z7"/>
    <w:rsid w:val="001805EC"/>
  </w:style>
  <w:style w:type="character" w:customStyle="1" w:styleId="WW8Num123z8">
    <w:name w:val="WW8Num123z8"/>
    <w:rsid w:val="001805EC"/>
  </w:style>
  <w:style w:type="character" w:customStyle="1" w:styleId="WW8Num142z0">
    <w:name w:val="WW8Num142z0"/>
    <w:rsid w:val="001805EC"/>
    <w:rPr>
      <w:sz w:val="22"/>
      <w:szCs w:val="22"/>
    </w:rPr>
  </w:style>
  <w:style w:type="character" w:customStyle="1" w:styleId="WW8Num142z1">
    <w:name w:val="WW8Num142z1"/>
    <w:rsid w:val="001805EC"/>
  </w:style>
  <w:style w:type="character" w:customStyle="1" w:styleId="WW8Num142z2">
    <w:name w:val="WW8Num142z2"/>
    <w:rsid w:val="001805EC"/>
  </w:style>
  <w:style w:type="character" w:customStyle="1" w:styleId="WW8Num142z3">
    <w:name w:val="WW8Num142z3"/>
    <w:rsid w:val="001805EC"/>
  </w:style>
  <w:style w:type="character" w:customStyle="1" w:styleId="WW8Num142z4">
    <w:name w:val="WW8Num142z4"/>
    <w:rsid w:val="001805EC"/>
  </w:style>
  <w:style w:type="character" w:customStyle="1" w:styleId="WW8Num142z5">
    <w:name w:val="WW8Num142z5"/>
    <w:rsid w:val="001805EC"/>
  </w:style>
  <w:style w:type="character" w:customStyle="1" w:styleId="WW8Num142z6">
    <w:name w:val="WW8Num142z6"/>
    <w:rsid w:val="001805EC"/>
  </w:style>
  <w:style w:type="character" w:customStyle="1" w:styleId="WW8Num142z7">
    <w:name w:val="WW8Num142z7"/>
    <w:rsid w:val="001805EC"/>
  </w:style>
  <w:style w:type="character" w:customStyle="1" w:styleId="WW8Num142z8">
    <w:name w:val="WW8Num142z8"/>
    <w:rsid w:val="001805EC"/>
  </w:style>
  <w:style w:type="character" w:customStyle="1" w:styleId="WW8Num147z0">
    <w:name w:val="WW8Num147z0"/>
    <w:rsid w:val="001805EC"/>
    <w:rPr>
      <w:sz w:val="22"/>
      <w:szCs w:val="22"/>
    </w:rPr>
  </w:style>
  <w:style w:type="character" w:customStyle="1" w:styleId="WW8Num147z1">
    <w:name w:val="WW8Num147z1"/>
    <w:rsid w:val="001805EC"/>
  </w:style>
  <w:style w:type="character" w:customStyle="1" w:styleId="WW8Num147z2">
    <w:name w:val="WW8Num147z2"/>
    <w:rsid w:val="001805EC"/>
  </w:style>
  <w:style w:type="character" w:customStyle="1" w:styleId="WW8Num147z3">
    <w:name w:val="WW8Num147z3"/>
    <w:rsid w:val="001805EC"/>
  </w:style>
  <w:style w:type="character" w:customStyle="1" w:styleId="WW8Num147z4">
    <w:name w:val="WW8Num147z4"/>
    <w:rsid w:val="001805EC"/>
  </w:style>
  <w:style w:type="character" w:customStyle="1" w:styleId="WW8Num147z5">
    <w:name w:val="WW8Num147z5"/>
    <w:rsid w:val="001805EC"/>
  </w:style>
  <w:style w:type="character" w:customStyle="1" w:styleId="WW8Num147z6">
    <w:name w:val="WW8Num147z6"/>
    <w:rsid w:val="001805EC"/>
  </w:style>
  <w:style w:type="character" w:customStyle="1" w:styleId="WW8Num147z7">
    <w:name w:val="WW8Num147z7"/>
    <w:rsid w:val="001805EC"/>
  </w:style>
  <w:style w:type="character" w:customStyle="1" w:styleId="WW8Num147z8">
    <w:name w:val="WW8Num147z8"/>
    <w:rsid w:val="001805EC"/>
  </w:style>
  <w:style w:type="character" w:customStyle="1" w:styleId="WW8Num145z0">
    <w:name w:val="WW8Num145z0"/>
    <w:rsid w:val="001805EC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145z1">
    <w:name w:val="WW8Num145z1"/>
    <w:rsid w:val="001805EC"/>
  </w:style>
  <w:style w:type="character" w:customStyle="1" w:styleId="WW8Num145z2">
    <w:name w:val="WW8Num145z2"/>
    <w:rsid w:val="001805EC"/>
  </w:style>
  <w:style w:type="character" w:customStyle="1" w:styleId="WW8Num145z3">
    <w:name w:val="WW8Num145z3"/>
    <w:rsid w:val="001805EC"/>
    <w:rPr>
      <w:i w:val="0"/>
      <w:sz w:val="22"/>
      <w:szCs w:val="22"/>
    </w:rPr>
  </w:style>
  <w:style w:type="character" w:customStyle="1" w:styleId="WW8Num145z4">
    <w:name w:val="WW8Num145z4"/>
    <w:rsid w:val="001805EC"/>
  </w:style>
  <w:style w:type="character" w:customStyle="1" w:styleId="WW8Num145z5">
    <w:name w:val="WW8Num145z5"/>
    <w:rsid w:val="001805EC"/>
  </w:style>
  <w:style w:type="character" w:customStyle="1" w:styleId="WW8Num145z6">
    <w:name w:val="WW8Num145z6"/>
    <w:rsid w:val="001805EC"/>
  </w:style>
  <w:style w:type="character" w:customStyle="1" w:styleId="WW8Num145z7">
    <w:name w:val="WW8Num145z7"/>
    <w:rsid w:val="001805EC"/>
  </w:style>
  <w:style w:type="character" w:customStyle="1" w:styleId="WW8Num145z8">
    <w:name w:val="WW8Num145z8"/>
    <w:rsid w:val="001805EC"/>
  </w:style>
  <w:style w:type="character" w:customStyle="1" w:styleId="WW8Num138z0">
    <w:name w:val="WW8Num138z0"/>
    <w:rsid w:val="001805EC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138z1">
    <w:name w:val="WW8Num138z1"/>
    <w:rsid w:val="001805EC"/>
  </w:style>
  <w:style w:type="character" w:customStyle="1" w:styleId="WW8Num138z2">
    <w:name w:val="WW8Num138z2"/>
    <w:rsid w:val="001805EC"/>
  </w:style>
  <w:style w:type="character" w:customStyle="1" w:styleId="WW8Num138z3">
    <w:name w:val="WW8Num138z3"/>
    <w:rsid w:val="001805EC"/>
  </w:style>
  <w:style w:type="character" w:customStyle="1" w:styleId="WW8Num138z4">
    <w:name w:val="WW8Num138z4"/>
    <w:rsid w:val="001805EC"/>
  </w:style>
  <w:style w:type="character" w:customStyle="1" w:styleId="WW8Num138z5">
    <w:name w:val="WW8Num138z5"/>
    <w:rsid w:val="001805EC"/>
  </w:style>
  <w:style w:type="character" w:customStyle="1" w:styleId="WW8Num138z6">
    <w:name w:val="WW8Num138z6"/>
    <w:rsid w:val="001805EC"/>
  </w:style>
  <w:style w:type="character" w:customStyle="1" w:styleId="WW8Num138z7">
    <w:name w:val="WW8Num138z7"/>
    <w:rsid w:val="001805EC"/>
  </w:style>
  <w:style w:type="character" w:customStyle="1" w:styleId="WW8Num138z8">
    <w:name w:val="WW8Num138z8"/>
    <w:rsid w:val="001805EC"/>
  </w:style>
  <w:style w:type="paragraph" w:customStyle="1" w:styleId="ChapterTitle">
    <w:name w:val="ChapterTitle"/>
    <w:basedOn w:val="Normalny"/>
    <w:next w:val="Normalny"/>
    <w:rsid w:val="001805EC"/>
    <w:pPr>
      <w:keepNext/>
      <w:suppressAutoHyphens w:val="0"/>
      <w:spacing w:before="120" w:after="360"/>
      <w:jc w:val="center"/>
    </w:pPr>
    <w:rPr>
      <w:rFonts w:ascii="Liberation Serif" w:eastAsia="Calibri" w:hAnsi="Liberation Serif" w:cs="Mangal"/>
      <w:b/>
      <w:sz w:val="32"/>
      <w:szCs w:val="22"/>
      <w:lang w:bidi="hi-IN"/>
    </w:rPr>
  </w:style>
  <w:style w:type="paragraph" w:customStyle="1" w:styleId="SectionTitle">
    <w:name w:val="SectionTitle"/>
    <w:basedOn w:val="Normalny"/>
    <w:next w:val="Nagwek1"/>
    <w:rsid w:val="001805EC"/>
    <w:pPr>
      <w:keepNext/>
      <w:suppressAutoHyphens w:val="0"/>
      <w:spacing w:before="120" w:after="360"/>
      <w:jc w:val="center"/>
    </w:pPr>
    <w:rPr>
      <w:rFonts w:ascii="Liberation Serif" w:eastAsia="Calibri" w:hAnsi="Liberation Serif" w:cs="Mangal"/>
      <w:b/>
      <w:smallCaps/>
      <w:sz w:val="28"/>
      <w:szCs w:val="22"/>
      <w:lang w:bidi="hi-IN"/>
    </w:rPr>
  </w:style>
  <w:style w:type="paragraph" w:customStyle="1" w:styleId="Text1">
    <w:name w:val="Text 1"/>
    <w:basedOn w:val="Normalny"/>
    <w:rsid w:val="001805EC"/>
    <w:pPr>
      <w:suppressAutoHyphens w:val="0"/>
      <w:spacing w:before="120" w:after="120"/>
      <w:ind w:left="850"/>
      <w:jc w:val="both"/>
    </w:pPr>
    <w:rPr>
      <w:rFonts w:ascii="Liberation Serif" w:eastAsia="Calibri" w:hAnsi="Liberation Serif" w:cs="Mangal"/>
      <w:szCs w:val="22"/>
      <w:lang w:bidi="hi-IN"/>
    </w:rPr>
  </w:style>
  <w:style w:type="paragraph" w:customStyle="1" w:styleId="NumPar1">
    <w:name w:val="NumPar 1"/>
    <w:basedOn w:val="Normalny"/>
    <w:next w:val="Text1"/>
    <w:rsid w:val="001805EC"/>
    <w:pPr>
      <w:numPr>
        <w:numId w:val="4"/>
      </w:numPr>
      <w:suppressAutoHyphens w:val="0"/>
      <w:spacing w:before="120" w:after="120"/>
      <w:jc w:val="both"/>
    </w:pPr>
    <w:rPr>
      <w:rFonts w:ascii="Liberation Serif" w:eastAsia="Calibri" w:hAnsi="Liberation Serif" w:cs="Mangal"/>
      <w:szCs w:val="22"/>
      <w:lang w:bidi="hi-IN"/>
    </w:rPr>
  </w:style>
  <w:style w:type="paragraph" w:customStyle="1" w:styleId="Tiret1">
    <w:name w:val="Tiret 1"/>
    <w:basedOn w:val="Normalny"/>
    <w:rsid w:val="001805EC"/>
    <w:pPr>
      <w:numPr>
        <w:numId w:val="2"/>
      </w:numPr>
      <w:suppressAutoHyphens w:val="0"/>
      <w:spacing w:before="120" w:after="120"/>
      <w:jc w:val="both"/>
    </w:pPr>
    <w:rPr>
      <w:rFonts w:ascii="Liberation Serif" w:eastAsia="Calibri" w:hAnsi="Liberation Serif" w:cs="Mangal"/>
      <w:szCs w:val="22"/>
      <w:lang w:bidi="hi-IN"/>
    </w:rPr>
  </w:style>
  <w:style w:type="paragraph" w:customStyle="1" w:styleId="Tiret0">
    <w:name w:val="Tiret 0"/>
    <w:basedOn w:val="Normalny"/>
    <w:rsid w:val="001805EC"/>
    <w:pPr>
      <w:numPr>
        <w:numId w:val="7"/>
      </w:numPr>
      <w:suppressAutoHyphens w:val="0"/>
      <w:spacing w:before="120" w:after="120"/>
      <w:jc w:val="both"/>
    </w:pPr>
    <w:rPr>
      <w:rFonts w:ascii="Liberation Serif" w:eastAsia="Calibri" w:hAnsi="Liberation Serif" w:cs="Mangal"/>
      <w:szCs w:val="22"/>
      <w:lang w:bidi="hi-IN"/>
    </w:rPr>
  </w:style>
  <w:style w:type="paragraph" w:customStyle="1" w:styleId="NormalLeft">
    <w:name w:val="Normal Left"/>
    <w:basedOn w:val="Normalny"/>
    <w:rsid w:val="001805EC"/>
    <w:pPr>
      <w:suppressAutoHyphens w:val="0"/>
      <w:spacing w:before="120" w:after="120"/>
    </w:pPr>
    <w:rPr>
      <w:rFonts w:ascii="Liberation Serif" w:eastAsia="Calibri" w:hAnsi="Liberation Serif" w:cs="Mangal"/>
      <w:szCs w:val="22"/>
      <w:lang w:bidi="hi-IN"/>
    </w:rPr>
  </w:style>
  <w:style w:type="paragraph" w:customStyle="1" w:styleId="Bezodstpw5">
    <w:name w:val="Bez odstępów5"/>
    <w:rsid w:val="001805EC"/>
    <w:pPr>
      <w:suppressAutoHyphens/>
    </w:pPr>
    <w:rPr>
      <w:kern w:val="1"/>
      <w:lang w:eastAsia="zh-CN"/>
    </w:rPr>
  </w:style>
  <w:style w:type="paragraph" w:customStyle="1" w:styleId="Nagwek22">
    <w:name w:val="Nagłówek 22"/>
    <w:basedOn w:val="Standard"/>
    <w:next w:val="Standard"/>
    <w:rsid w:val="001805EC"/>
    <w:pPr>
      <w:keepNext/>
      <w:spacing w:before="240" w:after="60"/>
    </w:pPr>
    <w:rPr>
      <w:rFonts w:ascii="Arial" w:hAnsi="Arial" w:cs="Arial"/>
      <w:b/>
      <w:bCs/>
      <w:i/>
      <w:iCs/>
      <w:sz w:val="28"/>
      <w:szCs w:val="28"/>
    </w:rPr>
  </w:style>
  <w:style w:type="paragraph" w:customStyle="1" w:styleId="Nagwek13">
    <w:name w:val="Nagłówek 13"/>
    <w:basedOn w:val="Standard"/>
    <w:next w:val="Standard"/>
    <w:rsid w:val="001805EC"/>
    <w:pPr>
      <w:keepNext/>
      <w:keepLines/>
      <w:spacing w:before="48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customStyle="1" w:styleId="Heading11">
    <w:name w:val="Heading 11"/>
    <w:basedOn w:val="Standard"/>
    <w:next w:val="Standard"/>
    <w:rsid w:val="001805EC"/>
    <w:pPr>
      <w:keepNext/>
      <w:keepLines/>
      <w:spacing w:before="48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styleId="Odwoanieprzypisukocowego">
    <w:name w:val="endnote reference"/>
    <w:basedOn w:val="Domylnaczcionkaakapitu"/>
    <w:rsid w:val="0028402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7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5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9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2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1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2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6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72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5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4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7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9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1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54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6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3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bak@zoznysa.pl" TargetMode="External"/><Relationship Id="rId13" Type="http://schemas.openxmlformats.org/officeDocument/2006/relationships/hyperlink" Target="https://ezamowienia.gov.pl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mp-client/tenders/ocds-148610-68ce18a5-feab-4e4b-8ac9-f33a321b6fec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majka@zoznysa.pl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bobak@zoznysa.pl" TargetMode="External"/><Relationship Id="rId10" Type="http://schemas.openxmlformats.org/officeDocument/2006/relationships/hyperlink" Target="https://ezamowienia.gov.pl/mp-client/tenders/ocds-148610-68ce18a5-feab-4e4b-8ac9-f33a321b6fec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zoz.nysa.pl" TargetMode="External"/><Relationship Id="rId14" Type="http://schemas.openxmlformats.org/officeDocument/2006/relationships/hyperlink" Target="https://ezamowienia.gov.pl/mp-client/tenders/ocds-148610-68ce18a5-feab-4e4b-8ac9-f33a321b6fec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BDFECF-517E-43D0-B2F0-FE62F0BFE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25</Pages>
  <Words>9244</Words>
  <Characters>55467</Characters>
  <Application>Microsoft Office Word</Application>
  <DocSecurity>0</DocSecurity>
  <Lines>462</Lines>
  <Paragraphs>129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ZESPÓŁ  OPIEKI  ZDROWOTNEJ  W  NYSIE</vt:lpstr>
    </vt:vector>
  </TitlesOfParts>
  <Company/>
  <LinksUpToDate>false</LinksUpToDate>
  <CharactersWithSpaces>64582</CharactersWithSpaces>
  <SharedDoc>false</SharedDoc>
  <HLinks>
    <vt:vector size="72" baseType="variant">
      <vt:variant>
        <vt:i4>7340106</vt:i4>
      </vt:variant>
      <vt:variant>
        <vt:i4>33</vt:i4>
      </vt:variant>
      <vt:variant>
        <vt:i4>0</vt:i4>
      </vt:variant>
      <vt:variant>
        <vt:i4>5</vt:i4>
      </vt:variant>
      <vt:variant>
        <vt:lpwstr>mailto:zoznysaapteka@interia.pl</vt:lpwstr>
      </vt:variant>
      <vt:variant>
        <vt:lpwstr/>
      </vt:variant>
      <vt:variant>
        <vt:i4>7077980</vt:i4>
      </vt:variant>
      <vt:variant>
        <vt:i4>30</vt:i4>
      </vt:variant>
      <vt:variant>
        <vt:i4>0</vt:i4>
      </vt:variant>
      <vt:variant>
        <vt:i4>5</vt:i4>
      </vt:variant>
      <vt:variant>
        <vt:lpwstr>mailto:majka@zoznysa.pl</vt:lpwstr>
      </vt:variant>
      <vt:variant>
        <vt:lpwstr/>
      </vt:variant>
      <vt:variant>
        <vt:i4>4456478</vt:i4>
      </vt:variant>
      <vt:variant>
        <vt:i4>27</vt:i4>
      </vt:variant>
      <vt:variant>
        <vt:i4>0</vt:i4>
      </vt:variant>
      <vt:variant>
        <vt:i4>5</vt:i4>
      </vt:variant>
      <vt:variant>
        <vt:lpwstr>https://miniportal.uzp.gov.pl/Instrukcje</vt:lpwstr>
      </vt:variant>
      <vt:variant>
        <vt:lpwstr/>
      </vt:variant>
      <vt:variant>
        <vt:i4>8061012</vt:i4>
      </vt:variant>
      <vt:variant>
        <vt:i4>24</vt:i4>
      </vt:variant>
      <vt:variant>
        <vt:i4>0</vt:i4>
      </vt:variant>
      <vt:variant>
        <vt:i4>5</vt:i4>
      </vt:variant>
      <vt:variant>
        <vt:lpwstr>mailto:karch@zoznysa.pl</vt:lpwstr>
      </vt:variant>
      <vt:variant>
        <vt:lpwstr/>
      </vt:variant>
      <vt:variant>
        <vt:i4>8061012</vt:i4>
      </vt:variant>
      <vt:variant>
        <vt:i4>21</vt:i4>
      </vt:variant>
      <vt:variant>
        <vt:i4>0</vt:i4>
      </vt:variant>
      <vt:variant>
        <vt:i4>5</vt:i4>
      </vt:variant>
      <vt:variant>
        <vt:lpwstr>mailto:karch@zoznysa.pl</vt:lpwstr>
      </vt:variant>
      <vt:variant>
        <vt:lpwstr/>
      </vt:variant>
      <vt:variant>
        <vt:i4>8061012</vt:i4>
      </vt:variant>
      <vt:variant>
        <vt:i4>18</vt:i4>
      </vt:variant>
      <vt:variant>
        <vt:i4>0</vt:i4>
      </vt:variant>
      <vt:variant>
        <vt:i4>5</vt:i4>
      </vt:variant>
      <vt:variant>
        <vt:lpwstr>mailto:karch@zoznysa.pl</vt:lpwstr>
      </vt:variant>
      <vt:variant>
        <vt:lpwstr/>
      </vt:variant>
      <vt:variant>
        <vt:i4>8061012</vt:i4>
      </vt:variant>
      <vt:variant>
        <vt:i4>15</vt:i4>
      </vt:variant>
      <vt:variant>
        <vt:i4>0</vt:i4>
      </vt:variant>
      <vt:variant>
        <vt:i4>5</vt:i4>
      </vt:variant>
      <vt:variant>
        <vt:lpwstr>mailto:karch@zoznysa.pl</vt:lpwstr>
      </vt:variant>
      <vt:variant>
        <vt:lpwstr/>
      </vt:variant>
      <vt:variant>
        <vt:i4>6553642</vt:i4>
      </vt:variant>
      <vt:variant>
        <vt:i4>12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2949239</vt:i4>
      </vt:variant>
      <vt:variant>
        <vt:i4>9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131083</vt:i4>
      </vt:variant>
      <vt:variant>
        <vt:i4>6</vt:i4>
      </vt:variant>
      <vt:variant>
        <vt:i4>0</vt:i4>
      </vt:variant>
      <vt:variant>
        <vt:i4>5</vt:i4>
      </vt:variant>
      <vt:variant>
        <vt:lpwstr>http://www.przetargi.ipzp.pl/zoz-nysa</vt:lpwstr>
      </vt:variant>
      <vt:variant>
        <vt:lpwstr/>
      </vt:variant>
      <vt:variant>
        <vt:i4>7077984</vt:i4>
      </vt:variant>
      <vt:variant>
        <vt:i4>3</vt:i4>
      </vt:variant>
      <vt:variant>
        <vt:i4>0</vt:i4>
      </vt:variant>
      <vt:variant>
        <vt:i4>5</vt:i4>
      </vt:variant>
      <vt:variant>
        <vt:lpwstr>http://www.zoznysa.pl/</vt:lpwstr>
      </vt:variant>
      <vt:variant>
        <vt:lpwstr/>
      </vt:variant>
      <vt:variant>
        <vt:i4>8061012</vt:i4>
      </vt:variant>
      <vt:variant>
        <vt:i4>0</vt:i4>
      </vt:variant>
      <vt:variant>
        <vt:i4>0</vt:i4>
      </vt:variant>
      <vt:variant>
        <vt:i4>5</vt:i4>
      </vt:variant>
      <vt:variant>
        <vt:lpwstr>mailto:karch@zoznysa.pl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ZESPÓŁ  OPIEKI  ZDROWOTNEJ  W  NYSIE</dc:title>
  <dc:creator>Z. O. Z. Nysa</dc:creator>
  <cp:lastModifiedBy>Aleksandra Bobak</cp:lastModifiedBy>
  <cp:revision>12</cp:revision>
  <cp:lastPrinted>2025-12-08T08:10:00Z</cp:lastPrinted>
  <dcterms:created xsi:type="dcterms:W3CDTF">2026-01-30T07:17:00Z</dcterms:created>
  <dcterms:modified xsi:type="dcterms:W3CDTF">2026-02-13T06:39:00Z</dcterms:modified>
</cp:coreProperties>
</file>