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DB97B5" w14:textId="1A6DC7CF" w:rsidR="0084637A" w:rsidRPr="00224A25" w:rsidRDefault="0084637A" w:rsidP="00224A25">
      <w:pPr>
        <w:spacing w:after="0" w:line="240" w:lineRule="auto"/>
        <w:ind w:left="4820"/>
        <w:rPr>
          <w:rFonts w:ascii="Arial" w:hAnsi="Arial" w:cs="Arial"/>
          <w:iCs/>
        </w:rPr>
      </w:pPr>
      <w:r w:rsidRPr="00224A25">
        <w:rPr>
          <w:rFonts w:ascii="Arial" w:hAnsi="Arial" w:cs="Arial"/>
          <w:iCs/>
        </w:rPr>
        <w:t xml:space="preserve">Załącznik nr 5 do SWZ – oświadczenie Wykonawcy, w zakresie art. 108 ust. 1 pkt 5 ustawy </w:t>
      </w:r>
      <w:proofErr w:type="spellStart"/>
      <w:r w:rsidRPr="00224A25">
        <w:rPr>
          <w:rFonts w:ascii="Arial" w:hAnsi="Arial" w:cs="Arial"/>
          <w:iCs/>
        </w:rPr>
        <w:t>Pzp</w:t>
      </w:r>
      <w:proofErr w:type="spellEnd"/>
      <w:r w:rsidRPr="00224A25">
        <w:rPr>
          <w:rFonts w:ascii="Arial" w:hAnsi="Arial" w:cs="Arial"/>
          <w:iCs/>
        </w:rPr>
        <w:t>, o braku przynależności do tej samej grupy kapitałowej</w:t>
      </w:r>
    </w:p>
    <w:p w14:paraId="2CEA99D4" w14:textId="77777777" w:rsidR="00224A25" w:rsidRPr="00880455" w:rsidRDefault="00224A25" w:rsidP="00224A25">
      <w:pPr>
        <w:spacing w:after="0" w:line="240" w:lineRule="auto"/>
        <w:ind w:left="2124" w:right="-79" w:hanging="2124"/>
        <w:rPr>
          <w:rFonts w:ascii="Arial" w:hAnsi="Arial" w:cs="Arial"/>
          <w:iCs/>
        </w:rPr>
      </w:pPr>
      <w:r w:rsidRPr="00880455">
        <w:rPr>
          <w:rFonts w:ascii="Arial" w:hAnsi="Arial" w:cs="Arial"/>
          <w:iCs/>
        </w:rPr>
        <w:t xml:space="preserve">Nazwa Wykonawcy: </w:t>
      </w:r>
      <w:r w:rsidRPr="00880455">
        <w:rPr>
          <w:rFonts w:ascii="Arial" w:hAnsi="Arial" w:cs="Arial"/>
          <w:iCs/>
        </w:rPr>
        <w:tab/>
        <w:t>…………………………………………………………………………</w:t>
      </w:r>
    </w:p>
    <w:p w14:paraId="3F1C20C0" w14:textId="77777777" w:rsidR="00224A25" w:rsidRPr="00880455" w:rsidRDefault="00224A25" w:rsidP="00224A25">
      <w:pPr>
        <w:spacing w:after="0" w:line="240" w:lineRule="auto"/>
        <w:ind w:right="-79"/>
        <w:rPr>
          <w:rFonts w:ascii="Arial" w:hAnsi="Arial" w:cs="Arial"/>
          <w:iCs/>
        </w:rPr>
      </w:pPr>
      <w:r w:rsidRPr="00880455">
        <w:rPr>
          <w:rFonts w:ascii="Arial" w:hAnsi="Arial" w:cs="Arial"/>
          <w:iCs/>
        </w:rPr>
        <w:t xml:space="preserve">Adres Wykonawcy: </w:t>
      </w:r>
      <w:r w:rsidRPr="00880455">
        <w:rPr>
          <w:rFonts w:ascii="Arial" w:hAnsi="Arial" w:cs="Arial"/>
          <w:iCs/>
        </w:rPr>
        <w:tab/>
        <w:t>…………………………………………………………………………</w:t>
      </w:r>
    </w:p>
    <w:p w14:paraId="35212B36" w14:textId="77777777" w:rsidR="00224A25" w:rsidRPr="00880455" w:rsidRDefault="00224A25" w:rsidP="00224A25">
      <w:pPr>
        <w:spacing w:after="0" w:line="240" w:lineRule="auto"/>
        <w:ind w:right="-79"/>
        <w:rPr>
          <w:rFonts w:ascii="Arial" w:hAnsi="Arial" w:cs="Arial"/>
          <w:iCs/>
          <w:lang w:val="en-US"/>
        </w:rPr>
      </w:pPr>
      <w:r w:rsidRPr="00880455">
        <w:rPr>
          <w:rFonts w:ascii="Arial" w:hAnsi="Arial" w:cs="Arial"/>
          <w:iCs/>
          <w:lang w:val="en-US"/>
        </w:rPr>
        <w:t>NIP, REGON:</w:t>
      </w:r>
      <w:r w:rsidRPr="00880455">
        <w:rPr>
          <w:rFonts w:ascii="Arial" w:hAnsi="Arial" w:cs="Arial"/>
          <w:iCs/>
          <w:lang w:val="en-US"/>
        </w:rPr>
        <w:tab/>
      </w:r>
      <w:r w:rsidRPr="00880455">
        <w:rPr>
          <w:rFonts w:ascii="Arial" w:hAnsi="Arial" w:cs="Arial"/>
          <w:iCs/>
          <w:lang w:val="en-US"/>
        </w:rPr>
        <w:tab/>
        <w:t xml:space="preserve"> …………………………………………………………………</w:t>
      </w:r>
      <w:proofErr w:type="gramStart"/>
      <w:r w:rsidRPr="00880455">
        <w:rPr>
          <w:rFonts w:ascii="Arial" w:hAnsi="Arial" w:cs="Arial"/>
          <w:iCs/>
          <w:lang w:val="en-US"/>
        </w:rPr>
        <w:t>…..</w:t>
      </w:r>
      <w:proofErr w:type="gramEnd"/>
      <w:r w:rsidRPr="00880455">
        <w:rPr>
          <w:rFonts w:ascii="Arial" w:hAnsi="Arial" w:cs="Arial"/>
          <w:iCs/>
          <w:lang w:val="en-US"/>
        </w:rPr>
        <w:t>……</w:t>
      </w:r>
    </w:p>
    <w:p w14:paraId="548378B4" w14:textId="77777777" w:rsidR="00224A25" w:rsidRPr="00880455" w:rsidRDefault="00224A25" w:rsidP="00224A25">
      <w:pPr>
        <w:spacing w:after="0" w:line="240" w:lineRule="auto"/>
        <w:ind w:right="-79"/>
        <w:rPr>
          <w:rFonts w:ascii="Arial" w:hAnsi="Arial" w:cs="Arial"/>
          <w:iCs/>
        </w:rPr>
      </w:pPr>
      <w:r w:rsidRPr="00880455">
        <w:rPr>
          <w:rFonts w:ascii="Arial" w:hAnsi="Arial" w:cs="Arial"/>
          <w:iCs/>
        </w:rPr>
        <w:t xml:space="preserve">Tel., adres e-mail: </w:t>
      </w:r>
      <w:r w:rsidRPr="00880455">
        <w:rPr>
          <w:rFonts w:ascii="Arial" w:hAnsi="Arial" w:cs="Arial"/>
          <w:iCs/>
        </w:rPr>
        <w:tab/>
        <w:t>……………………………………………………………………………</w:t>
      </w:r>
    </w:p>
    <w:p w14:paraId="26035140" w14:textId="77777777" w:rsidR="0084637A" w:rsidRPr="00224A25" w:rsidRDefault="0084637A" w:rsidP="0084637A">
      <w:pPr>
        <w:spacing w:after="0" w:line="240" w:lineRule="auto"/>
        <w:ind w:right="-6"/>
        <w:rPr>
          <w:rFonts w:ascii="Arial" w:hAnsi="Arial" w:cs="Arial"/>
          <w:b/>
          <w:iCs/>
          <w:u w:val="single"/>
        </w:rPr>
      </w:pPr>
    </w:p>
    <w:p w14:paraId="6850C12A" w14:textId="77777777" w:rsidR="0084637A" w:rsidRPr="00224A25" w:rsidRDefault="0084637A" w:rsidP="0084637A">
      <w:pPr>
        <w:spacing w:after="0" w:line="240" w:lineRule="auto"/>
        <w:ind w:right="-6"/>
        <w:jc w:val="center"/>
        <w:rPr>
          <w:rFonts w:ascii="Arial" w:hAnsi="Arial" w:cs="Arial"/>
          <w:b/>
          <w:iCs/>
        </w:rPr>
      </w:pPr>
      <w:r w:rsidRPr="00224A25">
        <w:rPr>
          <w:rFonts w:ascii="Arial" w:hAnsi="Arial" w:cs="Arial"/>
          <w:b/>
          <w:iCs/>
        </w:rPr>
        <w:t>OŚWIADCZENIE</w:t>
      </w:r>
    </w:p>
    <w:p w14:paraId="7D0F5BF2" w14:textId="77777777" w:rsidR="0084637A" w:rsidRPr="00224A25" w:rsidRDefault="0084637A" w:rsidP="0084637A">
      <w:pPr>
        <w:spacing w:after="0" w:line="240" w:lineRule="auto"/>
        <w:ind w:right="-6"/>
        <w:jc w:val="center"/>
        <w:rPr>
          <w:rFonts w:ascii="Arial" w:hAnsi="Arial" w:cs="Arial"/>
          <w:b/>
          <w:iCs/>
        </w:rPr>
      </w:pPr>
      <w:r w:rsidRPr="00224A25">
        <w:rPr>
          <w:rFonts w:ascii="Arial" w:hAnsi="Arial" w:cs="Arial"/>
          <w:b/>
          <w:iCs/>
        </w:rPr>
        <w:t>O PRZYNALEŻNOŚCI DO TEJ SAMEJ GRUPY KAPITAŁOWEJ</w:t>
      </w:r>
    </w:p>
    <w:p w14:paraId="51473E23" w14:textId="77777777" w:rsidR="0084637A" w:rsidRPr="00224A25" w:rsidRDefault="0084637A" w:rsidP="0084637A">
      <w:pPr>
        <w:spacing w:after="0" w:line="240" w:lineRule="auto"/>
        <w:ind w:right="-4"/>
        <w:rPr>
          <w:rFonts w:ascii="Arial" w:hAnsi="Arial" w:cs="Arial"/>
          <w:iCs/>
        </w:rPr>
      </w:pPr>
    </w:p>
    <w:p w14:paraId="35279BDC" w14:textId="74C806B5" w:rsidR="0084637A" w:rsidRPr="00224A25" w:rsidRDefault="0084637A" w:rsidP="0084637A">
      <w:pPr>
        <w:spacing w:after="0" w:line="240" w:lineRule="auto"/>
        <w:ind w:firstLine="708"/>
        <w:rPr>
          <w:rFonts w:ascii="Arial" w:hAnsi="Arial" w:cs="Arial"/>
          <w:iCs/>
        </w:rPr>
      </w:pPr>
      <w:r w:rsidRPr="00224A25">
        <w:rPr>
          <w:rFonts w:ascii="Arial" w:hAnsi="Arial" w:cs="Arial"/>
          <w:iCs/>
        </w:rPr>
        <w:t xml:space="preserve">Przystępując do postępowania o udzielenie zamówienia publicznego </w:t>
      </w:r>
      <w:r w:rsidR="0006738B" w:rsidRPr="00224A25">
        <w:rPr>
          <w:rFonts w:ascii="Arial" w:hAnsi="Arial" w:cs="Arial"/>
          <w:iCs/>
        </w:rPr>
        <w:t xml:space="preserve">pn.: </w:t>
      </w:r>
      <w:r w:rsidRPr="00224A25">
        <w:rPr>
          <w:rFonts w:ascii="Arial" w:hAnsi="Arial" w:cs="Arial"/>
          <w:b/>
          <w:iCs/>
        </w:rPr>
        <w:t>„</w:t>
      </w:r>
      <w:r w:rsidR="006040BF" w:rsidRPr="00FC5ED2">
        <w:rPr>
          <w:rFonts w:ascii="Arial" w:hAnsi="Arial" w:cs="Arial"/>
          <w:b/>
          <w:bCs/>
        </w:rPr>
        <w:t>Przebudowa drogi gminnej w zakresie budowy chodnika w ciągu ul. Młyńskiej w Łowiczu</w:t>
      </w:r>
      <w:r w:rsidRPr="00224A25">
        <w:rPr>
          <w:rFonts w:ascii="Arial" w:hAnsi="Arial" w:cs="Arial"/>
          <w:b/>
          <w:iCs/>
        </w:rPr>
        <w:t>”</w:t>
      </w:r>
      <w:r w:rsidRPr="00224A25">
        <w:rPr>
          <w:rFonts w:ascii="Arial" w:hAnsi="Arial" w:cs="Arial"/>
          <w:iCs/>
        </w:rPr>
        <w:t>, prowadzonego przez Miasto Łowicz, oświadczam, że:</w:t>
      </w:r>
    </w:p>
    <w:p w14:paraId="4B9303EA" w14:textId="77777777" w:rsidR="0084637A" w:rsidRPr="00224A25" w:rsidRDefault="0084637A" w:rsidP="0084637A">
      <w:pPr>
        <w:spacing w:after="0" w:line="240" w:lineRule="auto"/>
        <w:rPr>
          <w:rFonts w:ascii="Arial" w:hAnsi="Arial" w:cs="Arial"/>
          <w:iCs/>
        </w:rPr>
      </w:pPr>
    </w:p>
    <w:p w14:paraId="6209FC4D" w14:textId="77777777" w:rsidR="0084637A" w:rsidRPr="00224A25" w:rsidRDefault="0084637A" w:rsidP="0084637A">
      <w:pPr>
        <w:pStyle w:val="Akapitzlist"/>
        <w:numPr>
          <w:ilvl w:val="0"/>
          <w:numId w:val="219"/>
        </w:numPr>
        <w:tabs>
          <w:tab w:val="clear" w:pos="720"/>
        </w:tabs>
        <w:suppressAutoHyphens w:val="0"/>
        <w:spacing w:after="0" w:line="240" w:lineRule="auto"/>
        <w:ind w:left="426" w:hanging="436"/>
        <w:rPr>
          <w:rFonts w:ascii="Arial" w:hAnsi="Arial" w:cs="Arial"/>
          <w:iCs/>
        </w:rPr>
      </w:pPr>
      <w:r w:rsidRPr="00224A25">
        <w:rPr>
          <w:rFonts w:ascii="Arial" w:hAnsi="Arial" w:cs="Arial"/>
          <w:b/>
          <w:iCs/>
          <w:spacing w:val="4"/>
          <w:u w:val="single"/>
        </w:rPr>
        <w:t xml:space="preserve">nie należę/nie należmy* </w:t>
      </w:r>
      <w:r w:rsidRPr="00224A25">
        <w:rPr>
          <w:rFonts w:ascii="Arial" w:hAnsi="Arial" w:cs="Arial"/>
          <w:iCs/>
          <w:spacing w:val="4"/>
        </w:rPr>
        <w:t>do tej samej grupy kapitałowej</w:t>
      </w:r>
      <w:r w:rsidRPr="00224A25">
        <w:rPr>
          <w:rFonts w:ascii="Arial" w:hAnsi="Arial" w:cs="Arial"/>
          <w:iCs/>
        </w:rPr>
        <w:t xml:space="preserve">, o której mowa w art. 108 ust. 1 pkt 5 ustawy z dnia 11 września 2019 roku Prawo zamówień publicznych, tj. w rozumieniu ustawy z dnia 16 lutego 2007 r. o ochronie konkurencji i konsumentów (t. j. Dz. U. z 2021 r. poz. 275 z </w:t>
      </w:r>
      <w:proofErr w:type="spellStart"/>
      <w:r w:rsidRPr="00224A25">
        <w:rPr>
          <w:rFonts w:ascii="Arial" w:hAnsi="Arial" w:cs="Arial"/>
          <w:iCs/>
        </w:rPr>
        <w:t>późn</w:t>
      </w:r>
      <w:proofErr w:type="spellEnd"/>
      <w:r w:rsidRPr="00224A25">
        <w:rPr>
          <w:rFonts w:ascii="Arial" w:hAnsi="Arial" w:cs="Arial"/>
          <w:iCs/>
        </w:rPr>
        <w:t>. zm.).</w:t>
      </w:r>
    </w:p>
    <w:p w14:paraId="3420FD13" w14:textId="77777777" w:rsidR="0084637A" w:rsidRPr="00224A25" w:rsidRDefault="0084637A" w:rsidP="0084637A">
      <w:pPr>
        <w:spacing w:after="0" w:line="240" w:lineRule="auto"/>
        <w:ind w:left="426" w:hanging="436"/>
        <w:rPr>
          <w:rFonts w:ascii="Arial" w:hAnsi="Arial" w:cs="Arial"/>
          <w:iCs/>
        </w:rPr>
      </w:pPr>
    </w:p>
    <w:p w14:paraId="70999957" w14:textId="77777777" w:rsidR="0084637A" w:rsidRPr="00224A25" w:rsidRDefault="0084637A" w:rsidP="0084637A">
      <w:pPr>
        <w:pStyle w:val="Akapitzlist"/>
        <w:numPr>
          <w:ilvl w:val="0"/>
          <w:numId w:val="219"/>
        </w:numPr>
        <w:tabs>
          <w:tab w:val="clear" w:pos="720"/>
        </w:tabs>
        <w:suppressAutoHyphens w:val="0"/>
        <w:spacing w:after="0" w:line="240" w:lineRule="auto"/>
        <w:ind w:left="426" w:hanging="436"/>
        <w:contextualSpacing/>
        <w:rPr>
          <w:rFonts w:ascii="Arial" w:hAnsi="Arial" w:cs="Arial"/>
          <w:iCs/>
        </w:rPr>
      </w:pPr>
      <w:r w:rsidRPr="00224A25">
        <w:rPr>
          <w:rFonts w:ascii="Arial" w:hAnsi="Arial" w:cs="Arial"/>
          <w:b/>
          <w:iCs/>
          <w:u w:val="single"/>
        </w:rPr>
        <w:t>należę/należymy*</w:t>
      </w:r>
      <w:r w:rsidRPr="00224A25">
        <w:rPr>
          <w:rFonts w:ascii="Arial" w:hAnsi="Arial" w:cs="Arial"/>
          <w:iCs/>
        </w:rPr>
        <w:t xml:space="preserve"> do tej samej </w:t>
      </w:r>
      <w:r w:rsidRPr="00224A25">
        <w:rPr>
          <w:rFonts w:ascii="Arial" w:hAnsi="Arial" w:cs="Arial"/>
          <w:iCs/>
          <w:spacing w:val="4"/>
        </w:rPr>
        <w:t>grupy kapitałowej</w:t>
      </w:r>
      <w:r w:rsidRPr="00224A25">
        <w:rPr>
          <w:rFonts w:ascii="Arial" w:hAnsi="Arial" w:cs="Arial"/>
          <w:iCs/>
        </w:rPr>
        <w:t xml:space="preserve">, o której mowa w art. 108 ust. 1 pkt 5 ustawy z dnia 11 września 2019 roku Prawo zamówień publicznych, tj. w rozumieniu ustawy z dnia 16 lutego 2007 r. o ochronie konkurencji i konsumentów (t. j. Dz. U. z 2021 r. poz. 275 z </w:t>
      </w:r>
      <w:proofErr w:type="spellStart"/>
      <w:r w:rsidRPr="00224A25">
        <w:rPr>
          <w:rFonts w:ascii="Arial" w:hAnsi="Arial" w:cs="Arial"/>
          <w:iCs/>
        </w:rPr>
        <w:t>późn</w:t>
      </w:r>
      <w:proofErr w:type="spellEnd"/>
      <w:r w:rsidRPr="00224A25">
        <w:rPr>
          <w:rFonts w:ascii="Arial" w:hAnsi="Arial" w:cs="Arial"/>
          <w:iCs/>
        </w:rPr>
        <w:t>. zm.), w skład której wchodzą następujące podmioty:</w:t>
      </w:r>
    </w:p>
    <w:p w14:paraId="4F9C9DD5" w14:textId="77777777" w:rsidR="0084637A" w:rsidRPr="00224A25" w:rsidRDefault="0084637A" w:rsidP="0084637A">
      <w:pPr>
        <w:pStyle w:val="Akapitzlist"/>
        <w:spacing w:after="0" w:line="240" w:lineRule="auto"/>
        <w:rPr>
          <w:rFonts w:ascii="Arial" w:hAnsi="Arial" w:cs="Arial"/>
          <w:iCs/>
        </w:rPr>
      </w:pPr>
    </w:p>
    <w:tbl>
      <w:tblPr>
        <w:tblW w:w="0" w:type="auto"/>
        <w:tblInd w:w="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4092"/>
        <w:gridCol w:w="3986"/>
      </w:tblGrid>
      <w:tr w:rsidR="0084637A" w:rsidRPr="00224A25" w14:paraId="7CE4EF4D" w14:textId="77777777" w:rsidTr="00635C50">
        <w:tc>
          <w:tcPr>
            <w:tcW w:w="572" w:type="dxa"/>
          </w:tcPr>
          <w:p w14:paraId="465FDEB4" w14:textId="77777777" w:rsidR="0084637A" w:rsidRPr="00224A25" w:rsidRDefault="0084637A" w:rsidP="0084637A">
            <w:pPr>
              <w:spacing w:after="0" w:line="240" w:lineRule="auto"/>
              <w:rPr>
                <w:rFonts w:ascii="Arial" w:hAnsi="Arial" w:cs="Arial"/>
                <w:b/>
                <w:iCs/>
                <w:spacing w:val="4"/>
              </w:rPr>
            </w:pPr>
            <w:r w:rsidRPr="00224A25">
              <w:rPr>
                <w:rFonts w:ascii="Arial" w:hAnsi="Arial" w:cs="Arial"/>
                <w:b/>
                <w:iCs/>
                <w:spacing w:val="4"/>
              </w:rPr>
              <w:t>Lp.</w:t>
            </w:r>
          </w:p>
        </w:tc>
        <w:tc>
          <w:tcPr>
            <w:tcW w:w="4102" w:type="dxa"/>
          </w:tcPr>
          <w:p w14:paraId="66EF6F90" w14:textId="77777777" w:rsidR="0084637A" w:rsidRPr="00224A25" w:rsidRDefault="0084637A" w:rsidP="0084637A">
            <w:pPr>
              <w:spacing w:after="0" w:line="240" w:lineRule="auto"/>
              <w:ind w:left="55"/>
              <w:rPr>
                <w:rFonts w:ascii="Arial" w:hAnsi="Arial" w:cs="Arial"/>
                <w:b/>
                <w:iCs/>
                <w:spacing w:val="4"/>
              </w:rPr>
            </w:pPr>
            <w:r w:rsidRPr="00224A25">
              <w:rPr>
                <w:rFonts w:ascii="Arial" w:hAnsi="Arial" w:cs="Arial"/>
                <w:b/>
                <w:iCs/>
                <w:spacing w:val="4"/>
              </w:rPr>
              <w:t>Nazwa (firma)</w:t>
            </w:r>
          </w:p>
        </w:tc>
        <w:tc>
          <w:tcPr>
            <w:tcW w:w="3994" w:type="dxa"/>
          </w:tcPr>
          <w:p w14:paraId="0A97CECB" w14:textId="77777777" w:rsidR="0084637A" w:rsidRPr="00224A25" w:rsidRDefault="0084637A" w:rsidP="0084637A">
            <w:pPr>
              <w:spacing w:after="0" w:line="240" w:lineRule="auto"/>
              <w:rPr>
                <w:rFonts w:ascii="Arial" w:hAnsi="Arial" w:cs="Arial"/>
                <w:b/>
                <w:iCs/>
                <w:spacing w:val="4"/>
              </w:rPr>
            </w:pPr>
            <w:r w:rsidRPr="00224A25">
              <w:rPr>
                <w:rFonts w:ascii="Arial" w:hAnsi="Arial" w:cs="Arial"/>
                <w:b/>
                <w:iCs/>
                <w:spacing w:val="4"/>
              </w:rPr>
              <w:t>Adres podmiotu</w:t>
            </w:r>
          </w:p>
        </w:tc>
      </w:tr>
      <w:tr w:rsidR="0084637A" w:rsidRPr="00224A25" w14:paraId="343144EB" w14:textId="77777777" w:rsidTr="00635C50">
        <w:trPr>
          <w:trHeight w:val="488"/>
        </w:trPr>
        <w:tc>
          <w:tcPr>
            <w:tcW w:w="572" w:type="dxa"/>
            <w:vAlign w:val="center"/>
          </w:tcPr>
          <w:p w14:paraId="75BD4798" w14:textId="77777777" w:rsidR="0084637A" w:rsidRPr="00224A25" w:rsidRDefault="0084637A" w:rsidP="0084637A">
            <w:pPr>
              <w:spacing w:after="0" w:line="240" w:lineRule="auto"/>
              <w:rPr>
                <w:rFonts w:ascii="Arial" w:hAnsi="Arial" w:cs="Arial"/>
                <w:iCs/>
                <w:spacing w:val="4"/>
              </w:rPr>
            </w:pPr>
            <w:r w:rsidRPr="00224A25">
              <w:rPr>
                <w:rFonts w:ascii="Arial" w:hAnsi="Arial" w:cs="Arial"/>
                <w:iCs/>
                <w:spacing w:val="4"/>
              </w:rPr>
              <w:t>1</w:t>
            </w:r>
          </w:p>
        </w:tc>
        <w:tc>
          <w:tcPr>
            <w:tcW w:w="4102" w:type="dxa"/>
          </w:tcPr>
          <w:p w14:paraId="79707E56" w14:textId="77777777" w:rsidR="0084637A" w:rsidRPr="00224A25" w:rsidRDefault="0084637A" w:rsidP="0084637A">
            <w:pPr>
              <w:spacing w:after="0" w:line="240" w:lineRule="auto"/>
              <w:ind w:hanging="11"/>
              <w:rPr>
                <w:rFonts w:ascii="Arial" w:hAnsi="Arial" w:cs="Arial"/>
                <w:iCs/>
                <w:spacing w:val="4"/>
              </w:rPr>
            </w:pPr>
          </w:p>
        </w:tc>
        <w:tc>
          <w:tcPr>
            <w:tcW w:w="3994" w:type="dxa"/>
          </w:tcPr>
          <w:p w14:paraId="6BABADA3" w14:textId="77777777" w:rsidR="0084637A" w:rsidRPr="00224A25" w:rsidRDefault="0084637A" w:rsidP="0084637A">
            <w:pPr>
              <w:spacing w:after="0" w:line="240" w:lineRule="auto"/>
              <w:rPr>
                <w:rFonts w:ascii="Arial" w:hAnsi="Arial" w:cs="Arial"/>
                <w:iCs/>
                <w:spacing w:val="4"/>
              </w:rPr>
            </w:pPr>
          </w:p>
        </w:tc>
      </w:tr>
      <w:tr w:rsidR="0084637A" w:rsidRPr="00224A25" w14:paraId="197F55E1" w14:textId="77777777" w:rsidTr="00635C50">
        <w:trPr>
          <w:trHeight w:val="488"/>
        </w:trPr>
        <w:tc>
          <w:tcPr>
            <w:tcW w:w="572" w:type="dxa"/>
            <w:vAlign w:val="center"/>
          </w:tcPr>
          <w:p w14:paraId="612DCB34" w14:textId="77777777" w:rsidR="0084637A" w:rsidRPr="00224A25" w:rsidRDefault="0084637A" w:rsidP="0084637A">
            <w:pPr>
              <w:spacing w:after="0" w:line="240" w:lineRule="auto"/>
              <w:rPr>
                <w:rFonts w:ascii="Arial" w:hAnsi="Arial" w:cs="Arial"/>
                <w:iCs/>
                <w:spacing w:val="4"/>
              </w:rPr>
            </w:pPr>
            <w:r w:rsidRPr="00224A25">
              <w:rPr>
                <w:rFonts w:ascii="Arial" w:hAnsi="Arial" w:cs="Arial"/>
                <w:iCs/>
                <w:spacing w:val="4"/>
              </w:rPr>
              <w:t>2</w:t>
            </w:r>
          </w:p>
        </w:tc>
        <w:tc>
          <w:tcPr>
            <w:tcW w:w="4102" w:type="dxa"/>
          </w:tcPr>
          <w:p w14:paraId="34D96FF2" w14:textId="77777777" w:rsidR="0084637A" w:rsidRPr="00224A25" w:rsidRDefault="0084637A" w:rsidP="0084637A">
            <w:pPr>
              <w:spacing w:after="0" w:line="240" w:lineRule="auto"/>
              <w:ind w:hanging="11"/>
              <w:rPr>
                <w:rFonts w:ascii="Arial" w:hAnsi="Arial" w:cs="Arial"/>
                <w:iCs/>
                <w:spacing w:val="4"/>
              </w:rPr>
            </w:pPr>
          </w:p>
        </w:tc>
        <w:tc>
          <w:tcPr>
            <w:tcW w:w="3994" w:type="dxa"/>
          </w:tcPr>
          <w:p w14:paraId="14A85987" w14:textId="77777777" w:rsidR="0084637A" w:rsidRPr="00224A25" w:rsidRDefault="0084637A" w:rsidP="0084637A">
            <w:pPr>
              <w:spacing w:after="0" w:line="240" w:lineRule="auto"/>
              <w:rPr>
                <w:rFonts w:ascii="Arial" w:hAnsi="Arial" w:cs="Arial"/>
                <w:iCs/>
                <w:spacing w:val="4"/>
              </w:rPr>
            </w:pPr>
          </w:p>
        </w:tc>
      </w:tr>
      <w:tr w:rsidR="0084637A" w:rsidRPr="00224A25" w14:paraId="28730EB0" w14:textId="77777777" w:rsidTr="00635C50">
        <w:trPr>
          <w:trHeight w:val="488"/>
        </w:trPr>
        <w:tc>
          <w:tcPr>
            <w:tcW w:w="572" w:type="dxa"/>
            <w:vAlign w:val="center"/>
          </w:tcPr>
          <w:p w14:paraId="450E574E" w14:textId="77777777" w:rsidR="0084637A" w:rsidRPr="00224A25" w:rsidRDefault="0084637A" w:rsidP="0084637A">
            <w:pPr>
              <w:spacing w:after="0" w:line="240" w:lineRule="auto"/>
              <w:rPr>
                <w:rFonts w:ascii="Arial" w:hAnsi="Arial" w:cs="Arial"/>
                <w:iCs/>
                <w:spacing w:val="4"/>
              </w:rPr>
            </w:pPr>
            <w:r w:rsidRPr="00224A25">
              <w:rPr>
                <w:rFonts w:ascii="Arial" w:hAnsi="Arial" w:cs="Arial"/>
                <w:iCs/>
                <w:spacing w:val="4"/>
              </w:rPr>
              <w:t>3</w:t>
            </w:r>
          </w:p>
        </w:tc>
        <w:tc>
          <w:tcPr>
            <w:tcW w:w="4102" w:type="dxa"/>
          </w:tcPr>
          <w:p w14:paraId="52381883" w14:textId="77777777" w:rsidR="0084637A" w:rsidRPr="00224A25" w:rsidRDefault="0084637A" w:rsidP="0084637A">
            <w:pPr>
              <w:spacing w:after="0" w:line="240" w:lineRule="auto"/>
              <w:ind w:hanging="11"/>
              <w:rPr>
                <w:rFonts w:ascii="Arial" w:hAnsi="Arial" w:cs="Arial"/>
                <w:iCs/>
                <w:spacing w:val="4"/>
              </w:rPr>
            </w:pPr>
          </w:p>
        </w:tc>
        <w:tc>
          <w:tcPr>
            <w:tcW w:w="3994" w:type="dxa"/>
          </w:tcPr>
          <w:p w14:paraId="4D1136E0" w14:textId="77777777" w:rsidR="0084637A" w:rsidRPr="00224A25" w:rsidRDefault="0084637A" w:rsidP="0084637A">
            <w:pPr>
              <w:spacing w:after="0" w:line="240" w:lineRule="auto"/>
              <w:rPr>
                <w:rFonts w:ascii="Arial" w:hAnsi="Arial" w:cs="Arial"/>
                <w:iCs/>
                <w:spacing w:val="4"/>
              </w:rPr>
            </w:pPr>
          </w:p>
        </w:tc>
      </w:tr>
    </w:tbl>
    <w:p w14:paraId="1CB7407B" w14:textId="77777777" w:rsidR="0084637A" w:rsidRDefault="0084637A" w:rsidP="0084637A">
      <w:pPr>
        <w:pStyle w:val="Tekstpodstawowy"/>
        <w:spacing w:after="0" w:line="240" w:lineRule="auto"/>
        <w:ind w:hanging="10"/>
        <w:jc w:val="left"/>
        <w:rPr>
          <w:rFonts w:ascii="Arial" w:hAnsi="Arial" w:cs="Arial"/>
          <w:iCs/>
          <w:szCs w:val="24"/>
        </w:rPr>
      </w:pPr>
    </w:p>
    <w:p w14:paraId="3C2272DC" w14:textId="77777777" w:rsidR="00224A25" w:rsidRPr="00224A25" w:rsidRDefault="00224A25" w:rsidP="0084637A">
      <w:pPr>
        <w:pStyle w:val="Tekstpodstawowy"/>
        <w:spacing w:after="0" w:line="240" w:lineRule="auto"/>
        <w:ind w:hanging="10"/>
        <w:jc w:val="left"/>
        <w:rPr>
          <w:rFonts w:ascii="Arial" w:hAnsi="Arial" w:cs="Arial"/>
          <w:iCs/>
          <w:szCs w:val="24"/>
        </w:rPr>
      </w:pPr>
    </w:p>
    <w:tbl>
      <w:tblPr>
        <w:tblW w:w="9476" w:type="dxa"/>
        <w:tblLook w:val="04A0" w:firstRow="1" w:lastRow="0" w:firstColumn="1" w:lastColumn="0" w:noHBand="0" w:noVBand="1"/>
      </w:tblPr>
      <w:tblGrid>
        <w:gridCol w:w="4680"/>
        <w:gridCol w:w="4796"/>
      </w:tblGrid>
      <w:tr w:rsidR="0084637A" w:rsidRPr="00224A25" w14:paraId="446756A0" w14:textId="77777777" w:rsidTr="00635C50">
        <w:trPr>
          <w:trHeight w:val="74"/>
        </w:trPr>
        <w:tc>
          <w:tcPr>
            <w:tcW w:w="4680" w:type="dxa"/>
          </w:tcPr>
          <w:p w14:paraId="2A2DD4F7" w14:textId="3FCECD7D" w:rsidR="0084637A" w:rsidRPr="00224A25" w:rsidRDefault="0084637A" w:rsidP="0084637A">
            <w:pPr>
              <w:tabs>
                <w:tab w:val="left" w:pos="567"/>
              </w:tabs>
              <w:autoSpaceDE w:val="0"/>
              <w:autoSpaceDN w:val="0"/>
              <w:spacing w:after="0" w:line="240" w:lineRule="auto"/>
              <w:rPr>
                <w:rFonts w:ascii="Arial" w:hAnsi="Arial" w:cs="Arial"/>
                <w:b/>
                <w:bCs/>
                <w:iCs/>
              </w:rPr>
            </w:pPr>
          </w:p>
        </w:tc>
        <w:tc>
          <w:tcPr>
            <w:tcW w:w="4796" w:type="dxa"/>
          </w:tcPr>
          <w:p w14:paraId="3B4FD3C9" w14:textId="77777777" w:rsidR="0084637A" w:rsidRPr="00224A25" w:rsidRDefault="0084637A" w:rsidP="0084637A">
            <w:pPr>
              <w:autoSpaceDE w:val="0"/>
              <w:autoSpaceDN w:val="0"/>
              <w:spacing w:after="0" w:line="240" w:lineRule="auto"/>
              <w:rPr>
                <w:rFonts w:ascii="Arial" w:eastAsia="Calibri" w:hAnsi="Arial" w:cs="Arial"/>
                <w:iCs/>
              </w:rPr>
            </w:pPr>
            <w:r w:rsidRPr="00224A25">
              <w:rPr>
                <w:rFonts w:ascii="Arial" w:eastAsia="Calibri" w:hAnsi="Arial" w:cs="Arial"/>
                <w:iCs/>
              </w:rPr>
              <w:t>……………………………………………</w:t>
            </w:r>
          </w:p>
          <w:p w14:paraId="007C8783" w14:textId="77777777" w:rsidR="0084637A" w:rsidRPr="00224A25" w:rsidRDefault="0084637A" w:rsidP="0084637A">
            <w:pPr>
              <w:autoSpaceDE w:val="0"/>
              <w:autoSpaceDN w:val="0"/>
              <w:spacing w:after="0" w:line="240" w:lineRule="auto"/>
              <w:rPr>
                <w:rFonts w:ascii="Arial" w:hAnsi="Arial" w:cs="Arial"/>
                <w:b/>
                <w:bCs/>
                <w:iCs/>
              </w:rPr>
            </w:pPr>
            <w:r w:rsidRPr="00224A25">
              <w:rPr>
                <w:rFonts w:ascii="Arial" w:eastAsia="Calibri" w:hAnsi="Arial" w:cs="Arial"/>
                <w:iCs/>
              </w:rPr>
              <w:t>(wymagany podpis zgodny z postanowieniami SWZ)</w:t>
            </w:r>
          </w:p>
        </w:tc>
      </w:tr>
    </w:tbl>
    <w:p w14:paraId="4B730E25" w14:textId="77777777" w:rsidR="0084637A" w:rsidRPr="00224A25" w:rsidRDefault="0084637A" w:rsidP="0084637A">
      <w:pPr>
        <w:spacing w:after="0" w:line="240" w:lineRule="auto"/>
        <w:rPr>
          <w:rFonts w:ascii="Arial" w:hAnsi="Arial" w:cs="Arial"/>
          <w:iCs/>
        </w:rPr>
      </w:pPr>
      <w:r w:rsidRPr="00224A25">
        <w:rPr>
          <w:rFonts w:ascii="Arial" w:hAnsi="Arial" w:cs="Arial"/>
          <w:iCs/>
        </w:rPr>
        <w:t>*) niepotrzebne skreślić</w:t>
      </w:r>
    </w:p>
    <w:p w14:paraId="17F27477" w14:textId="77777777" w:rsidR="0084637A" w:rsidRPr="00224A25" w:rsidRDefault="0084637A" w:rsidP="0084637A">
      <w:pPr>
        <w:spacing w:after="0" w:line="240" w:lineRule="auto"/>
        <w:rPr>
          <w:rFonts w:ascii="Arial" w:hAnsi="Arial" w:cs="Arial"/>
          <w:iCs/>
        </w:rPr>
      </w:pPr>
    </w:p>
    <w:p w14:paraId="4B6AB699" w14:textId="77777777" w:rsidR="0084637A" w:rsidRPr="00224A25" w:rsidRDefault="0084637A" w:rsidP="0084637A">
      <w:pPr>
        <w:spacing w:after="0" w:line="240" w:lineRule="auto"/>
        <w:rPr>
          <w:rFonts w:ascii="Arial" w:hAnsi="Arial" w:cs="Arial"/>
          <w:iCs/>
        </w:rPr>
      </w:pPr>
      <w:r w:rsidRPr="00224A25">
        <w:rPr>
          <w:rFonts w:ascii="Arial" w:hAnsi="Arial" w:cs="Arial"/>
          <w:b/>
          <w:iCs/>
          <w:u w:val="single"/>
        </w:rPr>
        <w:t>Uwaga:</w:t>
      </w:r>
      <w:r w:rsidRPr="00224A25">
        <w:rPr>
          <w:rFonts w:ascii="Arial" w:hAnsi="Arial" w:cs="Arial"/>
          <w:iCs/>
        </w:rPr>
        <w:t xml:space="preserve"> w </w:t>
      </w:r>
      <w:proofErr w:type="gramStart"/>
      <w:r w:rsidRPr="00224A25">
        <w:rPr>
          <w:rFonts w:ascii="Arial" w:hAnsi="Arial" w:cs="Arial"/>
          <w:iCs/>
        </w:rPr>
        <w:t>przypadku</w:t>
      </w:r>
      <w:proofErr w:type="gramEnd"/>
      <w:r w:rsidRPr="00224A25">
        <w:rPr>
          <w:rFonts w:ascii="Arial" w:hAnsi="Arial" w:cs="Arial"/>
          <w:iCs/>
        </w:rPr>
        <w:t xml:space="preserve"> kiedy Wykonawca oświadczy, że należy do tej samej grupy kapitałowej winien złożyć niniejsze oświadczenie wraz dokumentami lub informacjami potwierdzającymi przygotowanie oferty niezależnie od innego Wykonawcy należącego do tej samej grupy kapitałowej.</w:t>
      </w:r>
    </w:p>
    <w:p w14:paraId="33002EA7" w14:textId="77777777" w:rsidR="0004612A" w:rsidRPr="00224A25" w:rsidRDefault="0004612A" w:rsidP="0084637A">
      <w:pPr>
        <w:spacing w:after="0" w:line="240" w:lineRule="auto"/>
        <w:rPr>
          <w:rFonts w:ascii="Arial" w:hAnsi="Arial" w:cs="Arial"/>
        </w:rPr>
      </w:pPr>
    </w:p>
    <w:sectPr w:rsidR="0004612A" w:rsidRPr="00224A25" w:rsidSect="00087098">
      <w:footerReference w:type="default" r:id="rId9"/>
      <w:type w:val="continuous"/>
      <w:pgSz w:w="11906" w:h="16838" w:code="9"/>
      <w:pgMar w:top="1418" w:right="1418" w:bottom="1418" w:left="1418" w:header="709" w:footer="221"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CF4D78" w14:textId="77777777" w:rsidR="004B6B25" w:rsidRDefault="004B6B25">
      <w:r>
        <w:separator/>
      </w:r>
    </w:p>
  </w:endnote>
  <w:endnote w:type="continuationSeparator" w:id="0">
    <w:p w14:paraId="6AC6237D" w14:textId="77777777" w:rsidR="004B6B25" w:rsidRDefault="004B6B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jaVu Sans Condensed">
    <w:altName w:val="Verdana"/>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EFF" w:usb1="F9DFFFFF" w:usb2="0000007F" w:usb3="00000000" w:csb0="003F01FF" w:csb1="00000000"/>
  </w:font>
  <w:font w:name="Calibri">
    <w:panose1 w:val="020F0502020204030204"/>
    <w:charset w:val="EE"/>
    <w:family w:val="swiss"/>
    <w:pitch w:val="variable"/>
    <w:sig w:usb0="E4002EFF" w:usb1="C200247B" w:usb2="00000009" w:usb3="00000000" w:csb0="000001FF" w:csb1="00000000"/>
  </w:font>
  <w:font w:name="TimesNewRoman">
    <w:altName w:val="Times New Roman"/>
    <w:charset w:val="80"/>
    <w:family w:val="auto"/>
    <w:pitch w:val="default"/>
  </w:font>
  <w:font w:name="TimesNewRomanPSMT">
    <w:altName w:val="Klee One"/>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3AD757" w14:textId="7F959FBE" w:rsidR="002A2C3A" w:rsidRPr="00224A25" w:rsidRDefault="009B1879" w:rsidP="00224A25">
    <w:pPr>
      <w:pStyle w:val="Stopka"/>
      <w:pBdr>
        <w:top w:val="single" w:sz="4" w:space="1" w:color="auto"/>
      </w:pBdr>
      <w:tabs>
        <w:tab w:val="left" w:pos="1185"/>
      </w:tabs>
      <w:jc w:val="right"/>
      <w:rPr>
        <w:rFonts w:ascii="Arial" w:hAnsi="Arial" w:cs="Arial"/>
        <w:sz w:val="22"/>
        <w:szCs w:val="22"/>
      </w:rPr>
    </w:pPr>
    <w:r w:rsidRPr="00224A25">
      <w:rPr>
        <w:rFonts w:ascii="Arial" w:eastAsiaTheme="majorEastAsia" w:hAnsi="Arial" w:cs="Arial"/>
        <w:sz w:val="22"/>
        <w:szCs w:val="22"/>
      </w:rPr>
      <w:t xml:space="preserve">str. </w:t>
    </w:r>
    <w:r w:rsidRPr="00224A25">
      <w:rPr>
        <w:rFonts w:ascii="Arial" w:eastAsiaTheme="minorEastAsia" w:hAnsi="Arial" w:cs="Arial"/>
        <w:sz w:val="22"/>
        <w:szCs w:val="22"/>
      </w:rPr>
      <w:fldChar w:fldCharType="begin"/>
    </w:r>
    <w:r w:rsidRPr="00224A25">
      <w:rPr>
        <w:rFonts w:ascii="Arial" w:hAnsi="Arial" w:cs="Arial"/>
        <w:sz w:val="22"/>
        <w:szCs w:val="22"/>
      </w:rPr>
      <w:instrText>PAGE    \* MERGEFORMAT</w:instrText>
    </w:r>
    <w:r w:rsidRPr="00224A25">
      <w:rPr>
        <w:rFonts w:ascii="Arial" w:eastAsiaTheme="minorEastAsia" w:hAnsi="Arial" w:cs="Arial"/>
        <w:sz w:val="22"/>
        <w:szCs w:val="22"/>
      </w:rPr>
      <w:fldChar w:fldCharType="separate"/>
    </w:r>
    <w:r w:rsidRPr="00224A25">
      <w:rPr>
        <w:rFonts w:ascii="Arial" w:eastAsiaTheme="majorEastAsia" w:hAnsi="Arial" w:cs="Arial"/>
        <w:sz w:val="22"/>
        <w:szCs w:val="22"/>
      </w:rPr>
      <w:t>1</w:t>
    </w:r>
    <w:r w:rsidRPr="00224A25">
      <w:rPr>
        <w:rFonts w:ascii="Arial" w:eastAsiaTheme="majorEastAsia" w:hAnsi="Arial" w:cs="Arial"/>
        <w:sz w:val="22"/>
        <w:szCs w:val="22"/>
      </w:rPr>
      <w:fldChar w:fldCharType="end"/>
    </w:r>
  </w:p>
  <w:p w14:paraId="7B640902" w14:textId="77777777" w:rsidR="002A2C3A" w:rsidRDefault="002A2C3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54FCF" w14:textId="77777777" w:rsidR="004B6B25" w:rsidRDefault="004B6B25">
      <w:r>
        <w:separator/>
      </w:r>
    </w:p>
  </w:footnote>
  <w:footnote w:type="continuationSeparator" w:id="0">
    <w:p w14:paraId="50AD6AD3" w14:textId="77777777" w:rsidR="004B6B25" w:rsidRDefault="004B6B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82FD3AB"/>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30A97F8"/>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EEF0FF7"/>
    <w:multiLevelType w:val="hybridMultilevel"/>
    <w:tmpl w:val="FFFFFFFF"/>
    <w:lvl w:ilvl="0" w:tplc="FFFFFFFF">
      <w:start w:val="1"/>
      <w:numFmt w:val="lowerLetter"/>
      <w:lvlText w:val=""/>
      <w:lvlJc w:val="left"/>
    </w:lvl>
    <w:lvl w:ilvl="1" w:tplc="FFFFFFFF">
      <w:start w:val="1"/>
      <w:numFmt w:val="ideographDigital"/>
      <w:lvlText w:val=""/>
      <w:lvlJc w:val="left"/>
    </w:lvl>
    <w:lvl w:ilvl="2" w:tplc="D4CC9827">
      <w:start w:val="1"/>
      <w:numFmt w:val="bullet"/>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3852D08"/>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1"/>
    <w:multiLevelType w:val="multilevel"/>
    <w:tmpl w:val="00000001"/>
    <w:name w:val="WWNum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5" w15:restartNumberingAfterBreak="0">
    <w:nsid w:val="00000002"/>
    <w:multiLevelType w:val="singleLevel"/>
    <w:tmpl w:val="9E7EBA8C"/>
    <w:name w:val="WW8Num21"/>
    <w:lvl w:ilvl="0">
      <w:start w:val="1"/>
      <w:numFmt w:val="decimal"/>
      <w:lvlText w:val="%1."/>
      <w:lvlJc w:val="left"/>
      <w:pPr>
        <w:tabs>
          <w:tab w:val="num" w:pos="720"/>
        </w:tabs>
        <w:ind w:left="720" w:hanging="360"/>
      </w:pPr>
      <w:rPr>
        <w:b w:val="0"/>
      </w:rPr>
    </w:lvl>
  </w:abstractNum>
  <w:abstractNum w:abstractNumId="6" w15:restartNumberingAfterBreak="0">
    <w:nsid w:val="00000003"/>
    <w:multiLevelType w:val="multilevel"/>
    <w:tmpl w:val="00000003"/>
    <w:name w:val="WW8Num3"/>
    <w:lvl w:ilvl="0">
      <w:start w:val="4"/>
      <w:numFmt w:val="decimal"/>
      <w:lvlText w:val="%1."/>
      <w:lvlJc w:val="left"/>
      <w:pPr>
        <w:tabs>
          <w:tab w:val="num" w:pos="0"/>
        </w:tabs>
        <w:ind w:left="495" w:hanging="495"/>
      </w:pPr>
      <w:rPr>
        <w:b w:val="0"/>
        <w:i w:val="0"/>
        <w:color w:val="auto"/>
      </w:rPr>
    </w:lvl>
    <w:lvl w:ilvl="1">
      <w:start w:val="2"/>
      <w:numFmt w:val="decimal"/>
      <w:lvlText w:val="%1.%2."/>
      <w:lvlJc w:val="left"/>
      <w:pPr>
        <w:tabs>
          <w:tab w:val="num" w:pos="0"/>
        </w:tabs>
        <w:ind w:left="849" w:hanging="495"/>
      </w:pPr>
    </w:lvl>
    <w:lvl w:ilvl="2">
      <w:start w:val="1"/>
      <w:numFmt w:val="lowerLetter"/>
      <w:lvlText w:val="%3)"/>
      <w:lvlJc w:val="left"/>
      <w:pPr>
        <w:tabs>
          <w:tab w:val="num" w:pos="0"/>
        </w:tabs>
        <w:ind w:left="1287" w:hanging="720"/>
      </w:pPr>
      <w:rPr>
        <w:rFonts w:ascii="Times New Roman" w:eastAsia="Times New Roman" w:hAnsi="Times New Roman" w:cs="Times New Roman"/>
        <w:i w:val="0"/>
      </w:rPr>
    </w:lvl>
    <w:lvl w:ilvl="3">
      <w:start w:val="1"/>
      <w:numFmt w:val="decimal"/>
      <w:lvlText w:val="%1.%2.%3.%4."/>
      <w:lvlJc w:val="left"/>
      <w:pPr>
        <w:tabs>
          <w:tab w:val="num" w:pos="0"/>
        </w:tabs>
        <w:ind w:left="1782" w:hanging="720"/>
      </w:pPr>
    </w:lvl>
    <w:lvl w:ilvl="4">
      <w:start w:val="1"/>
      <w:numFmt w:val="decimal"/>
      <w:lvlText w:val="%1.%2.%3.%4.%5."/>
      <w:lvlJc w:val="left"/>
      <w:pPr>
        <w:tabs>
          <w:tab w:val="num" w:pos="0"/>
        </w:tabs>
        <w:ind w:left="2496" w:hanging="1080"/>
      </w:pPr>
    </w:lvl>
    <w:lvl w:ilvl="5">
      <w:start w:val="1"/>
      <w:numFmt w:val="decimal"/>
      <w:lvlText w:val="%1.%2.%3.%4.%5.%6."/>
      <w:lvlJc w:val="left"/>
      <w:pPr>
        <w:tabs>
          <w:tab w:val="num" w:pos="0"/>
        </w:tabs>
        <w:ind w:left="2850" w:hanging="1080"/>
      </w:pPr>
    </w:lvl>
    <w:lvl w:ilvl="6">
      <w:start w:val="1"/>
      <w:numFmt w:val="decimal"/>
      <w:lvlText w:val="%1.%2.%3.%4.%5.%6.%7."/>
      <w:lvlJc w:val="left"/>
      <w:pPr>
        <w:tabs>
          <w:tab w:val="num" w:pos="0"/>
        </w:tabs>
        <w:ind w:left="3564" w:hanging="1440"/>
      </w:pPr>
    </w:lvl>
    <w:lvl w:ilvl="7">
      <w:start w:val="1"/>
      <w:numFmt w:val="decimal"/>
      <w:lvlText w:val="%1.%2.%3.%4.%5.%6.%7.%8."/>
      <w:lvlJc w:val="left"/>
      <w:pPr>
        <w:tabs>
          <w:tab w:val="num" w:pos="0"/>
        </w:tabs>
        <w:ind w:left="3918" w:hanging="1440"/>
      </w:pPr>
    </w:lvl>
    <w:lvl w:ilvl="8">
      <w:start w:val="1"/>
      <w:numFmt w:val="decimal"/>
      <w:lvlText w:val="%1.%2.%3.%4.%5.%6.%7.%8.%9."/>
      <w:lvlJc w:val="left"/>
      <w:pPr>
        <w:tabs>
          <w:tab w:val="num" w:pos="0"/>
        </w:tabs>
        <w:ind w:left="4632" w:hanging="1800"/>
      </w:pPr>
    </w:lvl>
  </w:abstractNum>
  <w:abstractNum w:abstractNumId="7" w15:restartNumberingAfterBreak="0">
    <w:nsid w:val="00000004"/>
    <w:multiLevelType w:val="singleLevel"/>
    <w:tmpl w:val="00000004"/>
    <w:name w:val="WW8Num4"/>
    <w:lvl w:ilvl="0">
      <w:start w:val="1"/>
      <w:numFmt w:val="lowerLetter"/>
      <w:lvlText w:val="%1)"/>
      <w:lvlJc w:val="left"/>
      <w:pPr>
        <w:tabs>
          <w:tab w:val="num" w:pos="0"/>
        </w:tabs>
        <w:ind w:left="1069" w:hanging="360"/>
      </w:pPr>
      <w:rPr>
        <w:b w:val="0"/>
      </w:rPr>
    </w:lvl>
  </w:abstractNum>
  <w:abstractNum w:abstractNumId="8" w15:restartNumberingAfterBreak="0">
    <w:nsid w:val="00000006"/>
    <w:multiLevelType w:val="multilevel"/>
    <w:tmpl w:val="00000006"/>
    <w:name w:val="WW8Num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8"/>
    <w:multiLevelType w:val="singleLevel"/>
    <w:tmpl w:val="813659A4"/>
    <w:name w:val="WW8Num8"/>
    <w:lvl w:ilvl="0">
      <w:start w:val="1"/>
      <w:numFmt w:val="decimal"/>
      <w:lvlText w:val="%1."/>
      <w:lvlJc w:val="left"/>
      <w:pPr>
        <w:tabs>
          <w:tab w:val="num" w:pos="720"/>
        </w:tabs>
        <w:ind w:left="720" w:hanging="360"/>
      </w:pPr>
      <w:rPr>
        <w:rFonts w:ascii="DejaVu Sans Condensed" w:eastAsia="Times New Roman" w:hAnsi="DejaVu Sans Condensed" w:cs="DejaVu Sans Condensed" w:hint="default"/>
      </w:rPr>
    </w:lvl>
  </w:abstractNum>
  <w:abstractNum w:abstractNumId="10" w15:restartNumberingAfterBreak="0">
    <w:nsid w:val="0000000A"/>
    <w:multiLevelType w:val="multilevel"/>
    <w:tmpl w:val="69F679BA"/>
    <w:name w:val="WW8Num13"/>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720"/>
        </w:tabs>
        <w:ind w:left="720" w:hanging="720"/>
      </w:pPr>
      <w:rPr>
        <w:rFonts w:ascii="DejaVu Sans Condensed" w:hAnsi="DejaVu Sans Condensed" w:cs="DejaVu Sans Condensed" w:hint="default"/>
        <w:b/>
        <w:bCs/>
        <w:i w:val="0"/>
        <w:iCs/>
        <w:color w:val="000000"/>
        <w:sz w:val="24"/>
        <w:szCs w:val="24"/>
      </w:rPr>
    </w:lvl>
    <w:lvl w:ilvl="2">
      <w:start w:val="2"/>
      <w:numFmt w:val="decimal"/>
      <w:lvlText w:val="%1.%2.%3."/>
      <w:lvlJc w:val="left"/>
      <w:pPr>
        <w:tabs>
          <w:tab w:val="num" w:pos="1080"/>
        </w:tabs>
        <w:ind w:left="1080" w:hanging="1080"/>
      </w:pPr>
      <w:rPr>
        <w:rFonts w:cs="DejaVu Sans Condensed"/>
      </w:rPr>
    </w:lvl>
    <w:lvl w:ilvl="3">
      <w:start w:val="1"/>
      <w:numFmt w:val="decimal"/>
      <w:lvlText w:val="%1.%2.%3.%4."/>
      <w:lvlJc w:val="left"/>
      <w:pPr>
        <w:tabs>
          <w:tab w:val="num" w:pos="1080"/>
        </w:tabs>
        <w:ind w:left="1080" w:hanging="1080"/>
      </w:pPr>
      <w:rPr>
        <w:rFonts w:cs="DejaVu Sans Condensed"/>
      </w:rPr>
    </w:lvl>
    <w:lvl w:ilvl="4">
      <w:start w:val="1"/>
      <w:numFmt w:val="decimal"/>
      <w:lvlText w:val="%1.%2.%3.%4.%5."/>
      <w:lvlJc w:val="left"/>
      <w:pPr>
        <w:tabs>
          <w:tab w:val="num" w:pos="1440"/>
        </w:tabs>
        <w:ind w:left="1440" w:hanging="1440"/>
      </w:pPr>
      <w:rPr>
        <w:rFonts w:cs="DejaVu Sans Condensed"/>
      </w:rPr>
    </w:lvl>
    <w:lvl w:ilvl="5">
      <w:start w:val="1"/>
      <w:numFmt w:val="decimal"/>
      <w:lvlText w:val="%1.%2.%3.%4.%5.%6."/>
      <w:lvlJc w:val="left"/>
      <w:pPr>
        <w:tabs>
          <w:tab w:val="num" w:pos="1800"/>
        </w:tabs>
        <w:ind w:left="1800" w:hanging="1800"/>
      </w:pPr>
      <w:rPr>
        <w:rFonts w:cs="DejaVu Sans Condensed"/>
      </w:rPr>
    </w:lvl>
    <w:lvl w:ilvl="6">
      <w:start w:val="1"/>
      <w:numFmt w:val="decimal"/>
      <w:lvlText w:val="%1.%2.%3.%4.%5.%6.%7."/>
      <w:lvlJc w:val="left"/>
      <w:pPr>
        <w:tabs>
          <w:tab w:val="num" w:pos="1800"/>
        </w:tabs>
        <w:ind w:left="1800" w:hanging="1800"/>
      </w:pPr>
      <w:rPr>
        <w:rFonts w:cs="DejaVu Sans Condensed"/>
      </w:rPr>
    </w:lvl>
    <w:lvl w:ilvl="7">
      <w:start w:val="1"/>
      <w:numFmt w:val="decimal"/>
      <w:lvlText w:val="%1.%2.%3.%4.%5.%6.%7.%8."/>
      <w:lvlJc w:val="left"/>
      <w:pPr>
        <w:tabs>
          <w:tab w:val="num" w:pos="2160"/>
        </w:tabs>
        <w:ind w:left="2160" w:hanging="2160"/>
      </w:pPr>
      <w:rPr>
        <w:rFonts w:cs="DejaVu Sans Condensed"/>
      </w:rPr>
    </w:lvl>
    <w:lvl w:ilvl="8">
      <w:start w:val="1"/>
      <w:numFmt w:val="decimal"/>
      <w:lvlText w:val="%1.%2.%3.%4.%5.%6.%7.%8.%9."/>
      <w:lvlJc w:val="left"/>
      <w:pPr>
        <w:tabs>
          <w:tab w:val="num" w:pos="2520"/>
        </w:tabs>
        <w:ind w:left="2520" w:hanging="2520"/>
      </w:pPr>
      <w:rPr>
        <w:rFonts w:cs="DejaVu Sans Condensed"/>
      </w:rPr>
    </w:lvl>
  </w:abstractNum>
  <w:abstractNum w:abstractNumId="11" w15:restartNumberingAfterBreak="0">
    <w:nsid w:val="0000000B"/>
    <w:multiLevelType w:val="singleLevel"/>
    <w:tmpl w:val="0000000B"/>
    <w:name w:val="WW8Num11"/>
    <w:lvl w:ilvl="0">
      <w:start w:val="2"/>
      <w:numFmt w:val="decimal"/>
      <w:lvlText w:val="%1."/>
      <w:lvlJc w:val="left"/>
      <w:pPr>
        <w:tabs>
          <w:tab w:val="num" w:pos="0"/>
        </w:tabs>
        <w:ind w:left="360" w:hanging="360"/>
      </w:pPr>
      <w:rPr>
        <w:b w:val="0"/>
        <w:i w:val="0"/>
        <w:color w:val="auto"/>
        <w:sz w:val="20"/>
        <w:szCs w:val="20"/>
      </w:rPr>
    </w:lvl>
  </w:abstractNum>
  <w:abstractNum w:abstractNumId="12" w15:restartNumberingAfterBreak="0">
    <w:nsid w:val="0000000C"/>
    <w:multiLevelType w:val="multilevel"/>
    <w:tmpl w:val="0000000C"/>
    <w:name w:val="WW8Num20"/>
    <w:lvl w:ilvl="0">
      <w:start w:val="1"/>
      <w:numFmt w:val="decimal"/>
      <w:lvlText w:val="%1."/>
      <w:lvlJc w:val="left"/>
      <w:pPr>
        <w:tabs>
          <w:tab w:val="num" w:pos="720"/>
        </w:tabs>
        <w:ind w:left="720" w:hanging="360"/>
      </w:pPr>
      <w:rPr>
        <w:b w:val="0"/>
        <w:i w:val="0"/>
      </w:rPr>
    </w:lvl>
    <w:lvl w:ilvl="1">
      <w:start w:val="1"/>
      <w:numFmt w:val="decimal"/>
      <w:lvlText w:val="%2."/>
      <w:lvlJc w:val="left"/>
      <w:pPr>
        <w:tabs>
          <w:tab w:val="num" w:pos="1440"/>
        </w:tabs>
        <w:ind w:left="1440" w:hanging="360"/>
      </w:pPr>
    </w:lvl>
    <w:lvl w:ilvl="2">
      <w:start w:val="1"/>
      <w:numFmt w:val="decimal"/>
      <w:lvlText w:val="%3."/>
      <w:lvlJc w:val="left"/>
      <w:pPr>
        <w:tabs>
          <w:tab w:val="num" w:pos="360"/>
        </w:tabs>
        <w:ind w:left="3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0000000E"/>
    <w:multiLevelType w:val="multilevel"/>
    <w:tmpl w:val="0000000E"/>
    <w:name w:val="WW8Num14"/>
    <w:lvl w:ilvl="0">
      <w:start w:val="1"/>
      <w:numFmt w:val="decimal"/>
      <w:lvlText w:val="%1."/>
      <w:lvlJc w:val="left"/>
      <w:pPr>
        <w:tabs>
          <w:tab w:val="num" w:pos="360"/>
        </w:tabs>
        <w:ind w:left="360" w:hanging="360"/>
      </w:pPr>
      <w:rPr>
        <w:rFonts w:cs="Tahoma"/>
      </w:rPr>
    </w:lvl>
    <w:lvl w:ilvl="1">
      <w:start w:val="1"/>
      <w:numFmt w:val="decimal"/>
      <w:lvlText w:val="%2)"/>
      <w:lvlJc w:val="left"/>
      <w:pPr>
        <w:tabs>
          <w:tab w:val="num" w:pos="792"/>
        </w:tabs>
        <w:ind w:left="792" w:hanging="432"/>
      </w:pPr>
      <w:rPr>
        <w:rFonts w:ascii="Times New Roman" w:eastAsia="Times New Roman" w:hAnsi="Times New Roman" w:cs="Times New Roman"/>
      </w:rPr>
    </w:lvl>
    <w:lvl w:ilvl="2">
      <w:start w:val="1"/>
      <w:numFmt w:val="decimal"/>
      <w:lvlText w:val="%1.%2.%3."/>
      <w:lvlJc w:val="left"/>
      <w:pPr>
        <w:tabs>
          <w:tab w:val="num" w:pos="1440"/>
        </w:tabs>
        <w:ind w:left="1224" w:hanging="504"/>
      </w:pPr>
      <w:rPr>
        <w:rFonts w:ascii="Times New Roman" w:eastAsia="Times New Roman" w:hAnsi="Times New Roman" w:cs="Times New Roman"/>
        <w:i w:val="0"/>
      </w:rPr>
    </w:lvl>
    <w:lvl w:ilvl="3">
      <w:start w:val="1"/>
      <w:numFmt w:val="decimal"/>
      <w:lvlText w:val="%1.%2.%3.%4."/>
      <w:lvlJc w:val="left"/>
      <w:pPr>
        <w:tabs>
          <w:tab w:val="num" w:pos="2160"/>
        </w:tabs>
        <w:ind w:left="1728" w:hanging="648"/>
      </w:pPr>
      <w:rPr>
        <w:rFonts w:ascii="Times New Roman" w:eastAsia="Times New Roman" w:hAnsi="Times New Roman" w:cs="Times New Roman"/>
        <w:i w:val="0"/>
      </w:rPr>
    </w:lvl>
    <w:lvl w:ilvl="4">
      <w:start w:val="1"/>
      <w:numFmt w:val="decimal"/>
      <w:lvlText w:val="%1.%2.%3.%4.%5."/>
      <w:lvlJc w:val="left"/>
      <w:pPr>
        <w:tabs>
          <w:tab w:val="num" w:pos="2520"/>
        </w:tabs>
        <w:ind w:left="2232" w:hanging="792"/>
      </w:pPr>
      <w:rPr>
        <w:rFonts w:ascii="Times New Roman" w:eastAsia="Times New Roman" w:hAnsi="Times New Roman" w:cs="Times New Roman"/>
        <w:i w:val="0"/>
      </w:rPr>
    </w:lvl>
    <w:lvl w:ilvl="5">
      <w:start w:val="1"/>
      <w:numFmt w:val="decimal"/>
      <w:lvlText w:val="%1.%2.%3.%4.%5.%6."/>
      <w:lvlJc w:val="left"/>
      <w:pPr>
        <w:tabs>
          <w:tab w:val="num" w:pos="3240"/>
        </w:tabs>
        <w:ind w:left="2736" w:hanging="936"/>
      </w:pPr>
      <w:rPr>
        <w:rFonts w:ascii="Times New Roman" w:eastAsia="Times New Roman" w:hAnsi="Times New Roman" w:cs="Times New Roman"/>
        <w:i w:val="0"/>
      </w:rPr>
    </w:lvl>
    <w:lvl w:ilvl="6">
      <w:start w:val="1"/>
      <w:numFmt w:val="decimal"/>
      <w:lvlText w:val="%1.%2.%3.%4.%5.%6.%7."/>
      <w:lvlJc w:val="left"/>
      <w:pPr>
        <w:tabs>
          <w:tab w:val="num" w:pos="3960"/>
        </w:tabs>
        <w:ind w:left="3240" w:hanging="1080"/>
      </w:pPr>
      <w:rPr>
        <w:rFonts w:ascii="Times New Roman" w:eastAsia="Times New Roman" w:hAnsi="Times New Roman" w:cs="Times New Roman"/>
        <w:i w:val="0"/>
      </w:rPr>
    </w:lvl>
    <w:lvl w:ilvl="7">
      <w:start w:val="1"/>
      <w:numFmt w:val="decimal"/>
      <w:lvlText w:val="%1.%2.%3.%4.%5.%6.%7.%8."/>
      <w:lvlJc w:val="left"/>
      <w:pPr>
        <w:tabs>
          <w:tab w:val="num" w:pos="4320"/>
        </w:tabs>
        <w:ind w:left="3744" w:hanging="1224"/>
      </w:pPr>
      <w:rPr>
        <w:rFonts w:ascii="Times New Roman" w:eastAsia="Times New Roman" w:hAnsi="Times New Roman" w:cs="Times New Roman"/>
        <w:i w:val="0"/>
      </w:rPr>
    </w:lvl>
    <w:lvl w:ilvl="8">
      <w:start w:val="1"/>
      <w:numFmt w:val="decimal"/>
      <w:lvlText w:val="%1.%2.%3.%4.%5.%6.%7.%8.%9."/>
      <w:lvlJc w:val="left"/>
      <w:pPr>
        <w:tabs>
          <w:tab w:val="num" w:pos="5040"/>
        </w:tabs>
        <w:ind w:left="4320" w:hanging="1440"/>
      </w:pPr>
      <w:rPr>
        <w:rFonts w:ascii="Times New Roman" w:eastAsia="Times New Roman" w:hAnsi="Times New Roman" w:cs="Times New Roman"/>
        <w:i w:val="0"/>
      </w:rPr>
    </w:lvl>
  </w:abstractNum>
  <w:abstractNum w:abstractNumId="14" w15:restartNumberingAfterBreak="0">
    <w:nsid w:val="0000000F"/>
    <w:multiLevelType w:val="singleLevel"/>
    <w:tmpl w:val="0000000F"/>
    <w:name w:val="WW8Num15"/>
    <w:lvl w:ilvl="0">
      <w:start w:val="1"/>
      <w:numFmt w:val="decimal"/>
      <w:lvlText w:val="%1."/>
      <w:lvlJc w:val="left"/>
      <w:pPr>
        <w:tabs>
          <w:tab w:val="num" w:pos="360"/>
        </w:tabs>
        <w:ind w:left="360" w:hanging="360"/>
      </w:pPr>
      <w:rPr>
        <w:b w:val="0"/>
      </w:rPr>
    </w:lvl>
  </w:abstractNum>
  <w:abstractNum w:abstractNumId="15" w15:restartNumberingAfterBreak="0">
    <w:nsid w:val="00000010"/>
    <w:multiLevelType w:val="singleLevel"/>
    <w:tmpl w:val="00000010"/>
    <w:name w:val="WW8Num16"/>
    <w:lvl w:ilvl="0">
      <w:start w:val="1"/>
      <w:numFmt w:val="decimal"/>
      <w:lvlText w:val="%1)"/>
      <w:lvlJc w:val="left"/>
      <w:pPr>
        <w:tabs>
          <w:tab w:val="num" w:pos="0"/>
        </w:tabs>
        <w:ind w:left="720" w:hanging="360"/>
      </w:pPr>
    </w:lvl>
  </w:abstractNum>
  <w:abstractNum w:abstractNumId="16" w15:restartNumberingAfterBreak="0">
    <w:nsid w:val="00000011"/>
    <w:multiLevelType w:val="singleLevel"/>
    <w:tmpl w:val="00000011"/>
    <w:name w:val="WW8Num17"/>
    <w:lvl w:ilvl="0">
      <w:start w:val="1"/>
      <w:numFmt w:val="decimal"/>
      <w:lvlText w:val="%1."/>
      <w:lvlJc w:val="left"/>
      <w:pPr>
        <w:tabs>
          <w:tab w:val="num" w:pos="720"/>
        </w:tabs>
        <w:ind w:left="720" w:hanging="360"/>
      </w:pPr>
    </w:lvl>
  </w:abstractNum>
  <w:abstractNum w:abstractNumId="17" w15:restartNumberingAfterBreak="0">
    <w:nsid w:val="00000012"/>
    <w:multiLevelType w:val="singleLevel"/>
    <w:tmpl w:val="00000012"/>
    <w:name w:val="WW8Num18"/>
    <w:lvl w:ilvl="0">
      <w:start w:val="1"/>
      <w:numFmt w:val="decimal"/>
      <w:lvlText w:val="%1)"/>
      <w:lvlJc w:val="left"/>
      <w:pPr>
        <w:tabs>
          <w:tab w:val="num" w:pos="0"/>
        </w:tabs>
        <w:ind w:left="720" w:hanging="360"/>
      </w:pPr>
    </w:lvl>
  </w:abstractNum>
  <w:abstractNum w:abstractNumId="18" w15:restartNumberingAfterBreak="0">
    <w:nsid w:val="00000013"/>
    <w:multiLevelType w:val="multilevel"/>
    <w:tmpl w:val="00000013"/>
    <w:name w:val="WW8Num19"/>
    <w:lvl w:ilvl="0">
      <w:start w:val="1"/>
      <w:numFmt w:val="decimal"/>
      <w:lvlText w:val="%1."/>
      <w:lvlJc w:val="left"/>
      <w:pPr>
        <w:tabs>
          <w:tab w:val="num" w:pos="720"/>
        </w:tabs>
        <w:ind w:left="720" w:hanging="360"/>
      </w:pPr>
      <w:rPr>
        <w:b w:val="0"/>
        <w:i w:val="0"/>
        <w:color w:val="auto"/>
        <w:sz w:val="24"/>
        <w:szCs w:val="24"/>
      </w:rPr>
    </w:lvl>
    <w:lvl w:ilvl="1">
      <w:start w:val="1"/>
      <w:numFmt w:val="decimal"/>
      <w:lvlText w:val="%2."/>
      <w:lvlJc w:val="left"/>
      <w:pPr>
        <w:tabs>
          <w:tab w:val="num" w:pos="1440"/>
        </w:tabs>
        <w:ind w:left="1440" w:hanging="360"/>
      </w:pPr>
      <w:rPr>
        <w:b w:val="0"/>
        <w:i w:val="0"/>
        <w:color w:val="auto"/>
      </w:rPr>
    </w:lvl>
    <w:lvl w:ilvl="2">
      <w:start w:val="1"/>
      <w:numFmt w:val="decimal"/>
      <w:lvlText w:val="%3."/>
      <w:lvlJc w:val="left"/>
      <w:pPr>
        <w:tabs>
          <w:tab w:val="num" w:pos="2160"/>
        </w:tabs>
        <w:ind w:left="2160" w:hanging="360"/>
      </w:pPr>
      <w:rPr>
        <w:rFonts w:cs="Times New Roman"/>
        <w:b w:val="0"/>
        <w:i w:val="0"/>
        <w:color w:val="auto"/>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00000016"/>
    <w:multiLevelType w:val="singleLevel"/>
    <w:tmpl w:val="00000016"/>
    <w:name w:val="WW8Num37"/>
    <w:lvl w:ilvl="0">
      <w:start w:val="1"/>
      <w:numFmt w:val="decimal"/>
      <w:lvlText w:val="%1)"/>
      <w:lvlJc w:val="left"/>
      <w:pPr>
        <w:tabs>
          <w:tab w:val="num" w:pos="0"/>
        </w:tabs>
        <w:ind w:left="720" w:hanging="360"/>
      </w:pPr>
    </w:lvl>
  </w:abstractNum>
  <w:abstractNum w:abstractNumId="20" w15:restartNumberingAfterBreak="0">
    <w:nsid w:val="00000017"/>
    <w:multiLevelType w:val="multilevel"/>
    <w:tmpl w:val="00000017"/>
    <w:name w:val="WW8Num23"/>
    <w:lvl w:ilvl="0">
      <w:start w:val="1"/>
      <w:numFmt w:val="decimal"/>
      <w:lvlText w:val="%1."/>
      <w:lvlJc w:val="left"/>
      <w:pPr>
        <w:tabs>
          <w:tab w:val="num" w:pos="360"/>
        </w:tabs>
        <w:ind w:left="36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360"/>
        </w:tabs>
        <w:ind w:left="36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00000019"/>
    <w:multiLevelType w:val="multilevel"/>
    <w:tmpl w:val="9758B24E"/>
    <w:name w:val="WW8Num42"/>
    <w:lvl w:ilvl="0">
      <w:start w:val="1"/>
      <w:numFmt w:val="decimal"/>
      <w:lvlText w:val="%1)"/>
      <w:lvlJc w:val="left"/>
      <w:pPr>
        <w:tabs>
          <w:tab w:val="num" w:pos="1080"/>
        </w:tabs>
        <w:ind w:left="1080" w:hanging="360"/>
      </w:pPr>
      <w:rPr>
        <w:rFonts w:ascii="DejaVu Sans Condensed" w:hAnsi="DejaVu Sans Condensed" w:cs="DejaVu Sans Condensed" w:hint="default"/>
        <w:b w:val="0"/>
        <w:i w:val="0"/>
        <w:sz w:val="24"/>
        <w:szCs w:val="24"/>
      </w:rPr>
    </w:lvl>
    <w:lvl w:ilvl="1">
      <w:start w:val="1"/>
      <w:numFmt w:val="lowerLetter"/>
      <w:lvlText w:val="%2)"/>
      <w:lvlJc w:val="left"/>
      <w:pPr>
        <w:tabs>
          <w:tab w:val="num" w:pos="1920"/>
        </w:tabs>
        <w:ind w:left="1920" w:hanging="360"/>
      </w:pPr>
    </w:lvl>
    <w:lvl w:ilvl="2">
      <w:start w:val="1"/>
      <w:numFmt w:val="lowerRoman"/>
      <w:lvlText w:val="%3."/>
      <w:lvlJc w:val="right"/>
      <w:pPr>
        <w:tabs>
          <w:tab w:val="num" w:pos="2640"/>
        </w:tabs>
        <w:ind w:left="2640" w:hanging="180"/>
      </w:pPr>
    </w:lvl>
    <w:lvl w:ilvl="3">
      <w:start w:val="1"/>
      <w:numFmt w:val="decimal"/>
      <w:lvlText w:val="%4."/>
      <w:lvlJc w:val="left"/>
      <w:pPr>
        <w:tabs>
          <w:tab w:val="num" w:pos="3360"/>
        </w:tabs>
        <w:ind w:left="3360" w:hanging="360"/>
      </w:pPr>
    </w:lvl>
    <w:lvl w:ilvl="4">
      <w:start w:val="1"/>
      <w:numFmt w:val="lowerLetter"/>
      <w:lvlText w:val="%5."/>
      <w:lvlJc w:val="left"/>
      <w:pPr>
        <w:tabs>
          <w:tab w:val="num" w:pos="4080"/>
        </w:tabs>
        <w:ind w:left="4080" w:hanging="360"/>
      </w:pPr>
    </w:lvl>
    <w:lvl w:ilvl="5">
      <w:start w:val="1"/>
      <w:numFmt w:val="lowerRoman"/>
      <w:lvlText w:val="%6."/>
      <w:lvlJc w:val="right"/>
      <w:pPr>
        <w:tabs>
          <w:tab w:val="num" w:pos="4800"/>
        </w:tabs>
        <w:ind w:left="4800" w:hanging="180"/>
      </w:pPr>
    </w:lvl>
    <w:lvl w:ilvl="6">
      <w:start w:val="1"/>
      <w:numFmt w:val="decimal"/>
      <w:lvlText w:val="%7."/>
      <w:lvlJc w:val="left"/>
      <w:pPr>
        <w:tabs>
          <w:tab w:val="num" w:pos="5520"/>
        </w:tabs>
        <w:ind w:left="5520" w:hanging="360"/>
      </w:pPr>
    </w:lvl>
    <w:lvl w:ilvl="7">
      <w:start w:val="1"/>
      <w:numFmt w:val="lowerLetter"/>
      <w:lvlText w:val="%8."/>
      <w:lvlJc w:val="left"/>
      <w:pPr>
        <w:tabs>
          <w:tab w:val="num" w:pos="6240"/>
        </w:tabs>
        <w:ind w:left="6240" w:hanging="360"/>
      </w:pPr>
    </w:lvl>
    <w:lvl w:ilvl="8">
      <w:start w:val="1"/>
      <w:numFmt w:val="lowerRoman"/>
      <w:lvlText w:val="%9."/>
      <w:lvlJc w:val="right"/>
      <w:pPr>
        <w:tabs>
          <w:tab w:val="num" w:pos="6960"/>
        </w:tabs>
        <w:ind w:left="6960" w:hanging="180"/>
      </w:pPr>
    </w:lvl>
  </w:abstractNum>
  <w:abstractNum w:abstractNumId="22" w15:restartNumberingAfterBreak="0">
    <w:nsid w:val="0000001A"/>
    <w:multiLevelType w:val="singleLevel"/>
    <w:tmpl w:val="0000001A"/>
    <w:name w:val="WW8Num43"/>
    <w:lvl w:ilvl="0">
      <w:start w:val="2"/>
      <w:numFmt w:val="lowerLetter"/>
      <w:lvlText w:val="%1)"/>
      <w:lvlJc w:val="left"/>
      <w:pPr>
        <w:tabs>
          <w:tab w:val="num" w:pos="840"/>
        </w:tabs>
        <w:ind w:left="840" w:hanging="360"/>
      </w:pPr>
    </w:lvl>
  </w:abstractNum>
  <w:abstractNum w:abstractNumId="23" w15:restartNumberingAfterBreak="0">
    <w:nsid w:val="0000001C"/>
    <w:multiLevelType w:val="multilevel"/>
    <w:tmpl w:val="0000001C"/>
    <w:name w:val="WW8Num24"/>
    <w:lvl w:ilvl="0">
      <w:start w:val="2"/>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0000001D"/>
    <w:multiLevelType w:val="multilevel"/>
    <w:tmpl w:val="0000001D"/>
    <w:name w:val="WW8Num25"/>
    <w:lvl w:ilvl="0">
      <w:start w:val="1"/>
      <w:numFmt w:val="decimal"/>
      <w:lvlText w:val="%1)"/>
      <w:lvlJc w:val="left"/>
      <w:pPr>
        <w:tabs>
          <w:tab w:val="num" w:pos="0"/>
        </w:tabs>
        <w:ind w:left="720" w:hanging="360"/>
      </w:pPr>
      <w:rPr>
        <w:rFonts w:ascii="DejaVu Sans Condensed" w:hAnsi="DejaVu Sans Condensed" w:cs="Arial"/>
        <w:b w:val="0"/>
        <w:bCs w:val="0"/>
        <w:sz w:val="24"/>
        <w:szCs w:val="24"/>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25" w15:restartNumberingAfterBreak="0">
    <w:nsid w:val="0000001E"/>
    <w:multiLevelType w:val="multilevel"/>
    <w:tmpl w:val="0000001E"/>
    <w:name w:val="WW8Num26"/>
    <w:lvl w:ilvl="0">
      <w:start w:val="1"/>
      <w:numFmt w:val="decimal"/>
      <w:lvlText w:val="%1)"/>
      <w:lvlJc w:val="left"/>
      <w:pPr>
        <w:tabs>
          <w:tab w:val="num" w:pos="420"/>
        </w:tabs>
        <w:ind w:left="420" w:hanging="420"/>
      </w:pPr>
      <w:rPr>
        <w:rFonts w:ascii="DejaVu Sans Condensed" w:hAnsi="DejaVu Sans Condensed" w:cs="Arial"/>
        <w:b w:val="0"/>
        <w:bCs w:val="0"/>
        <w:sz w:val="24"/>
        <w:szCs w:val="24"/>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1080"/>
        </w:tabs>
        <w:ind w:left="1080" w:hanging="108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abstractNum w:abstractNumId="26" w15:restartNumberingAfterBreak="0">
    <w:nsid w:val="0000001F"/>
    <w:multiLevelType w:val="multilevel"/>
    <w:tmpl w:val="0000001F"/>
    <w:name w:val="WW8Num28"/>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00000028"/>
    <w:multiLevelType w:val="multilevel"/>
    <w:tmpl w:val="00000028"/>
    <w:name w:val="WW8Num78"/>
    <w:lvl w:ilvl="0">
      <w:start w:val="16"/>
      <w:numFmt w:val="decimal"/>
      <w:lvlText w:val="%1."/>
      <w:lvlJc w:val="left"/>
      <w:pPr>
        <w:tabs>
          <w:tab w:val="num" w:pos="555"/>
        </w:tabs>
        <w:ind w:left="555" w:hanging="555"/>
      </w:pPr>
    </w:lvl>
    <w:lvl w:ilvl="1">
      <w:start w:val="1"/>
      <w:numFmt w:val="decimal"/>
      <w:lvlText w:val="%1.%2."/>
      <w:lvlJc w:val="left"/>
      <w:pPr>
        <w:tabs>
          <w:tab w:val="num" w:pos="720"/>
        </w:tabs>
        <w:ind w:left="720" w:hanging="720"/>
      </w:pPr>
    </w:lvl>
    <w:lvl w:ilvl="2">
      <w:start w:val="1"/>
      <w:numFmt w:val="decimal"/>
      <w:lvlText w:val="%1.%2.%3."/>
      <w:lvlJc w:val="left"/>
      <w:pPr>
        <w:tabs>
          <w:tab w:val="num" w:pos="1080"/>
        </w:tabs>
        <w:ind w:left="1080" w:hanging="108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abstractNum w:abstractNumId="28" w15:restartNumberingAfterBreak="0">
    <w:nsid w:val="00000029"/>
    <w:multiLevelType w:val="singleLevel"/>
    <w:tmpl w:val="00000029"/>
    <w:name w:val="WW8Num73"/>
    <w:lvl w:ilvl="0">
      <w:start w:val="1"/>
      <w:numFmt w:val="lowerLetter"/>
      <w:lvlText w:val="%1)"/>
      <w:lvlJc w:val="left"/>
      <w:pPr>
        <w:tabs>
          <w:tab w:val="num" w:pos="0"/>
        </w:tabs>
        <w:ind w:left="720" w:hanging="360"/>
      </w:pPr>
      <w:rPr>
        <w:rFonts w:ascii="DejaVu Sans Condensed" w:hAnsi="DejaVu Sans Condensed" w:cs="DejaVu Sans Condensed" w:hint="default"/>
        <w:b w:val="0"/>
        <w:bCs/>
        <w:color w:val="000000"/>
        <w:sz w:val="24"/>
      </w:rPr>
    </w:lvl>
  </w:abstractNum>
  <w:abstractNum w:abstractNumId="29" w15:restartNumberingAfterBreak="0">
    <w:nsid w:val="0000003D"/>
    <w:multiLevelType w:val="multilevel"/>
    <w:tmpl w:val="0000003D"/>
    <w:name w:val="WW8Num108"/>
    <w:lvl w:ilvl="0">
      <w:start w:val="16"/>
      <w:numFmt w:val="decimal"/>
      <w:lvlText w:val="%1."/>
      <w:lvlJc w:val="left"/>
      <w:pPr>
        <w:tabs>
          <w:tab w:val="num" w:pos="555"/>
        </w:tabs>
        <w:ind w:left="555" w:hanging="555"/>
      </w:pPr>
      <w:rPr>
        <w:rFonts w:ascii="DejaVu Sans Condensed" w:hAnsi="DejaVu Sans Condensed" w:cs="DejaVu Sans Condensed" w:hint="default"/>
        <w:b w:val="0"/>
        <w:bCs/>
        <w:color w:val="000000"/>
        <w:sz w:val="24"/>
        <w:szCs w:val="24"/>
      </w:rPr>
    </w:lvl>
    <w:lvl w:ilvl="1">
      <w:start w:val="1"/>
      <w:numFmt w:val="decimal"/>
      <w:lvlText w:val="%1.%2."/>
      <w:lvlJc w:val="left"/>
      <w:pPr>
        <w:tabs>
          <w:tab w:val="num" w:pos="720"/>
        </w:tabs>
        <w:ind w:left="720" w:hanging="720"/>
      </w:pPr>
      <w:rPr>
        <w:rFonts w:ascii="DejaVu Sans Condensed" w:hAnsi="DejaVu Sans Condensed" w:cs="DejaVu Sans Condensed" w:hint="default"/>
        <w:b w:val="0"/>
        <w:bCs/>
        <w:color w:val="000000"/>
        <w:sz w:val="24"/>
        <w:szCs w:val="24"/>
      </w:rPr>
    </w:lvl>
    <w:lvl w:ilvl="2">
      <w:start w:val="1"/>
      <w:numFmt w:val="decimal"/>
      <w:lvlText w:val="%1.%2.%3."/>
      <w:lvlJc w:val="left"/>
      <w:pPr>
        <w:tabs>
          <w:tab w:val="num" w:pos="1080"/>
        </w:tabs>
        <w:ind w:left="1080" w:hanging="1080"/>
      </w:pPr>
      <w:rPr>
        <w:rFonts w:ascii="DejaVu Sans Condensed" w:hAnsi="DejaVu Sans Condensed" w:cs="DejaVu Sans Condensed" w:hint="default"/>
        <w:b w:val="0"/>
        <w:bCs/>
        <w:color w:val="000000"/>
        <w:sz w:val="24"/>
        <w:szCs w:val="24"/>
      </w:rPr>
    </w:lvl>
    <w:lvl w:ilvl="3">
      <w:start w:val="1"/>
      <w:numFmt w:val="decimal"/>
      <w:lvlText w:val="%1.%2.%3.%4."/>
      <w:lvlJc w:val="left"/>
      <w:pPr>
        <w:tabs>
          <w:tab w:val="num" w:pos="1080"/>
        </w:tabs>
        <w:ind w:left="1080" w:hanging="1080"/>
      </w:pPr>
      <w:rPr>
        <w:rFonts w:ascii="DejaVu Sans Condensed" w:hAnsi="DejaVu Sans Condensed" w:cs="DejaVu Sans Condensed" w:hint="default"/>
        <w:b w:val="0"/>
        <w:bCs/>
        <w:color w:val="000000"/>
        <w:sz w:val="24"/>
        <w:szCs w:val="24"/>
      </w:rPr>
    </w:lvl>
    <w:lvl w:ilvl="4">
      <w:start w:val="1"/>
      <w:numFmt w:val="decimal"/>
      <w:lvlText w:val="%1.%2.%3.%4.%5."/>
      <w:lvlJc w:val="left"/>
      <w:pPr>
        <w:tabs>
          <w:tab w:val="num" w:pos="1440"/>
        </w:tabs>
        <w:ind w:left="1440" w:hanging="1440"/>
      </w:pPr>
      <w:rPr>
        <w:rFonts w:ascii="DejaVu Sans Condensed" w:hAnsi="DejaVu Sans Condensed" w:cs="DejaVu Sans Condensed" w:hint="default"/>
        <w:b w:val="0"/>
        <w:bCs/>
        <w:color w:val="000000"/>
        <w:sz w:val="24"/>
        <w:szCs w:val="24"/>
      </w:rPr>
    </w:lvl>
    <w:lvl w:ilvl="5">
      <w:start w:val="1"/>
      <w:numFmt w:val="decimal"/>
      <w:lvlText w:val="%1.%2.%3.%4.%5.%6."/>
      <w:lvlJc w:val="left"/>
      <w:pPr>
        <w:tabs>
          <w:tab w:val="num" w:pos="1800"/>
        </w:tabs>
        <w:ind w:left="1800" w:hanging="1800"/>
      </w:pPr>
      <w:rPr>
        <w:rFonts w:ascii="DejaVu Sans Condensed" w:hAnsi="DejaVu Sans Condensed" w:cs="DejaVu Sans Condensed" w:hint="default"/>
        <w:b w:val="0"/>
        <w:bCs/>
        <w:color w:val="000000"/>
        <w:sz w:val="24"/>
        <w:szCs w:val="24"/>
      </w:rPr>
    </w:lvl>
    <w:lvl w:ilvl="6">
      <w:start w:val="1"/>
      <w:numFmt w:val="decimal"/>
      <w:lvlText w:val="%1.%2.%3.%4.%5.%6.%7."/>
      <w:lvlJc w:val="left"/>
      <w:pPr>
        <w:tabs>
          <w:tab w:val="num" w:pos="1800"/>
        </w:tabs>
        <w:ind w:left="1800" w:hanging="1800"/>
      </w:pPr>
      <w:rPr>
        <w:rFonts w:ascii="DejaVu Sans Condensed" w:hAnsi="DejaVu Sans Condensed" w:cs="DejaVu Sans Condensed" w:hint="default"/>
        <w:b w:val="0"/>
        <w:bCs/>
        <w:color w:val="000000"/>
        <w:sz w:val="24"/>
        <w:szCs w:val="24"/>
      </w:rPr>
    </w:lvl>
    <w:lvl w:ilvl="7">
      <w:start w:val="1"/>
      <w:numFmt w:val="decimal"/>
      <w:lvlText w:val="%1.%2.%3.%4.%5.%6.%7.%8."/>
      <w:lvlJc w:val="left"/>
      <w:pPr>
        <w:tabs>
          <w:tab w:val="num" w:pos="2160"/>
        </w:tabs>
        <w:ind w:left="2160" w:hanging="2160"/>
      </w:pPr>
      <w:rPr>
        <w:rFonts w:ascii="DejaVu Sans Condensed" w:hAnsi="DejaVu Sans Condensed" w:cs="DejaVu Sans Condensed" w:hint="default"/>
        <w:b w:val="0"/>
        <w:bCs/>
        <w:color w:val="000000"/>
        <w:sz w:val="24"/>
        <w:szCs w:val="24"/>
      </w:rPr>
    </w:lvl>
    <w:lvl w:ilvl="8">
      <w:start w:val="1"/>
      <w:numFmt w:val="decimal"/>
      <w:lvlText w:val="%1.%2.%3.%4.%5.%6.%7.%8.%9."/>
      <w:lvlJc w:val="left"/>
      <w:pPr>
        <w:tabs>
          <w:tab w:val="num" w:pos="2520"/>
        </w:tabs>
        <w:ind w:left="2520" w:hanging="2520"/>
      </w:pPr>
      <w:rPr>
        <w:rFonts w:ascii="DejaVu Sans Condensed" w:hAnsi="DejaVu Sans Condensed" w:cs="DejaVu Sans Condensed" w:hint="default"/>
        <w:b w:val="0"/>
        <w:bCs/>
        <w:color w:val="000000"/>
        <w:sz w:val="24"/>
        <w:szCs w:val="24"/>
      </w:rPr>
    </w:lvl>
  </w:abstractNum>
  <w:abstractNum w:abstractNumId="30" w15:restartNumberingAfterBreak="0">
    <w:nsid w:val="0000003F"/>
    <w:multiLevelType w:val="singleLevel"/>
    <w:tmpl w:val="DF160860"/>
    <w:name w:val="WW8Num80"/>
    <w:lvl w:ilvl="0">
      <w:start w:val="1"/>
      <w:numFmt w:val="decimal"/>
      <w:lvlText w:val="%1)"/>
      <w:lvlJc w:val="left"/>
      <w:pPr>
        <w:tabs>
          <w:tab w:val="num" w:pos="720"/>
        </w:tabs>
        <w:ind w:left="720" w:hanging="360"/>
      </w:pPr>
      <w:rPr>
        <w:b w:val="0"/>
      </w:rPr>
    </w:lvl>
  </w:abstractNum>
  <w:abstractNum w:abstractNumId="31" w15:restartNumberingAfterBreak="0">
    <w:nsid w:val="00000044"/>
    <w:multiLevelType w:val="multilevel"/>
    <w:tmpl w:val="72B61314"/>
    <w:name w:val="WW8Num126"/>
    <w:lvl w:ilvl="0">
      <w:start w:val="15"/>
      <w:numFmt w:val="decimal"/>
      <w:lvlText w:val="%1."/>
      <w:lvlJc w:val="left"/>
      <w:pPr>
        <w:tabs>
          <w:tab w:val="num" w:pos="0"/>
        </w:tabs>
        <w:ind w:left="555" w:hanging="555"/>
      </w:pPr>
      <w:rPr>
        <w:rFonts w:hint="default"/>
      </w:rPr>
    </w:lvl>
    <w:lvl w:ilvl="1">
      <w:start w:val="5"/>
      <w:numFmt w:val="decimal"/>
      <w:lvlText w:val="%1.%2."/>
      <w:lvlJc w:val="left"/>
      <w:pPr>
        <w:tabs>
          <w:tab w:val="num" w:pos="0"/>
        </w:tabs>
        <w:ind w:left="1288" w:hanging="720"/>
      </w:pPr>
      <w:rPr>
        <w:rFonts w:ascii="DejaVu Sans Condensed" w:hAnsi="DejaVu Sans Condensed" w:cs="DejaVu Sans Condensed" w:hint="default"/>
        <w:b w:val="0"/>
        <w:i w:val="0"/>
      </w:rPr>
    </w:lvl>
    <w:lvl w:ilvl="2">
      <w:start w:val="1"/>
      <w:numFmt w:val="decimal"/>
      <w:lvlText w:val="%1.%2.%3."/>
      <w:lvlJc w:val="left"/>
      <w:pPr>
        <w:tabs>
          <w:tab w:val="num" w:pos="0"/>
        </w:tabs>
        <w:ind w:left="1080" w:hanging="1080"/>
      </w:pPr>
      <w:rPr>
        <w:rFonts w:hint="default"/>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440" w:hanging="1440"/>
      </w:pPr>
      <w:rPr>
        <w:rFonts w:hint="default"/>
      </w:rPr>
    </w:lvl>
    <w:lvl w:ilvl="5">
      <w:start w:val="1"/>
      <w:numFmt w:val="decimal"/>
      <w:lvlText w:val="%1.%2.%3.%4.%5.%6."/>
      <w:lvlJc w:val="left"/>
      <w:pPr>
        <w:tabs>
          <w:tab w:val="num" w:pos="0"/>
        </w:tabs>
        <w:ind w:left="1800" w:hanging="1800"/>
      </w:pPr>
      <w:rPr>
        <w:rFonts w:hint="default"/>
      </w:rPr>
    </w:lvl>
    <w:lvl w:ilvl="6">
      <w:start w:val="1"/>
      <w:numFmt w:val="decimal"/>
      <w:lvlText w:val="%1.%2.%3.%4.%5.%6.%7."/>
      <w:lvlJc w:val="left"/>
      <w:pPr>
        <w:tabs>
          <w:tab w:val="num" w:pos="0"/>
        </w:tabs>
        <w:ind w:left="1800" w:hanging="1800"/>
      </w:pPr>
      <w:rPr>
        <w:rFonts w:hint="default"/>
      </w:rPr>
    </w:lvl>
    <w:lvl w:ilvl="7">
      <w:start w:val="1"/>
      <w:numFmt w:val="decimal"/>
      <w:lvlText w:val="%1.%2.%3.%4.%5.%6.%7.%8."/>
      <w:lvlJc w:val="left"/>
      <w:pPr>
        <w:tabs>
          <w:tab w:val="num" w:pos="0"/>
        </w:tabs>
        <w:ind w:left="2160" w:hanging="2160"/>
      </w:pPr>
      <w:rPr>
        <w:rFonts w:hint="default"/>
      </w:rPr>
    </w:lvl>
    <w:lvl w:ilvl="8">
      <w:start w:val="1"/>
      <w:numFmt w:val="decimal"/>
      <w:lvlText w:val="%1.%2.%3.%4.%5.%6.%7.%8.%9."/>
      <w:lvlJc w:val="left"/>
      <w:pPr>
        <w:tabs>
          <w:tab w:val="num" w:pos="0"/>
        </w:tabs>
        <w:ind w:left="2520" w:hanging="2520"/>
      </w:pPr>
      <w:rPr>
        <w:rFonts w:hint="default"/>
      </w:rPr>
    </w:lvl>
  </w:abstractNum>
  <w:abstractNum w:abstractNumId="32" w15:restartNumberingAfterBreak="0">
    <w:nsid w:val="0000005C"/>
    <w:multiLevelType w:val="multilevel"/>
    <w:tmpl w:val="0000005C"/>
    <w:name w:val="WW8Num1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8"/>
      <w:numFmt w:val="decimal"/>
      <w:lvlText w:val="%4."/>
      <w:lvlJc w:val="left"/>
      <w:pPr>
        <w:tabs>
          <w:tab w:val="num" w:pos="2880"/>
        </w:tabs>
        <w:ind w:left="2880" w:hanging="360"/>
      </w:pPr>
    </w:lvl>
    <w:lvl w:ilvl="4">
      <w:start w:val="1"/>
      <w:numFmt w:val="decimal"/>
      <w:lvlText w:val="%5."/>
      <w:lvlJc w:val="left"/>
      <w:pPr>
        <w:tabs>
          <w:tab w:val="num" w:pos="3600"/>
        </w:tabs>
        <w:ind w:left="3600" w:hanging="360"/>
      </w:pPr>
      <w:rPr>
        <w:rFonts w:ascii="DejaVu Sans Condensed" w:hAnsi="DejaVu Sans Condensed" w:cs="DejaVu Sans Condensed"/>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0000005D"/>
    <w:multiLevelType w:val="multilevel"/>
    <w:tmpl w:val="0000005D"/>
    <w:name w:val="WW8Num189"/>
    <w:lvl w:ilvl="0">
      <w:start w:val="1"/>
      <w:numFmt w:val="lowerLetter"/>
      <w:lvlText w:val="%1)"/>
      <w:lvlJc w:val="left"/>
      <w:pPr>
        <w:tabs>
          <w:tab w:val="num" w:pos="0"/>
        </w:tabs>
        <w:ind w:left="1191" w:hanging="705"/>
      </w:pPr>
      <w:rPr>
        <w:rFonts w:ascii="DejaVu Sans Condensed" w:eastAsia="Arial Unicode MS" w:hAnsi="DejaVu Sans Condensed" w:cs="DejaVu Sans Condensed" w:hint="default"/>
        <w:sz w:val="24"/>
        <w:szCs w:val="22"/>
      </w:rPr>
    </w:lvl>
    <w:lvl w:ilvl="1">
      <w:start w:val="1"/>
      <w:numFmt w:val="upperLetter"/>
      <w:lvlText w:val="%2."/>
      <w:lvlJc w:val="left"/>
      <w:pPr>
        <w:tabs>
          <w:tab w:val="num" w:pos="1566"/>
        </w:tabs>
        <w:ind w:left="1566" w:hanging="360"/>
      </w:pPr>
      <w:rPr>
        <w:rFonts w:ascii="DejaVu Sans Condensed" w:eastAsia="Arial Unicode MS" w:hAnsi="DejaVu Sans Condensed" w:cs="DejaVu Sans Condensed" w:hint="default"/>
        <w:sz w:val="24"/>
        <w:szCs w:val="22"/>
      </w:rPr>
    </w:lvl>
    <w:lvl w:ilvl="2">
      <w:start w:val="1"/>
      <w:numFmt w:val="lowerRoman"/>
      <w:lvlText w:val="%3."/>
      <w:lvlJc w:val="right"/>
      <w:pPr>
        <w:tabs>
          <w:tab w:val="num" w:pos="0"/>
        </w:tabs>
        <w:ind w:left="2286" w:hanging="180"/>
      </w:pPr>
    </w:lvl>
    <w:lvl w:ilvl="3">
      <w:start w:val="1"/>
      <w:numFmt w:val="decimal"/>
      <w:lvlText w:val="%4."/>
      <w:lvlJc w:val="left"/>
      <w:pPr>
        <w:tabs>
          <w:tab w:val="num" w:pos="0"/>
        </w:tabs>
        <w:ind w:left="3006" w:hanging="360"/>
      </w:pPr>
    </w:lvl>
    <w:lvl w:ilvl="4">
      <w:start w:val="1"/>
      <w:numFmt w:val="lowerLetter"/>
      <w:lvlText w:val="%5."/>
      <w:lvlJc w:val="left"/>
      <w:pPr>
        <w:tabs>
          <w:tab w:val="num" w:pos="0"/>
        </w:tabs>
        <w:ind w:left="3726" w:hanging="360"/>
      </w:pPr>
    </w:lvl>
    <w:lvl w:ilvl="5">
      <w:start w:val="1"/>
      <w:numFmt w:val="lowerRoman"/>
      <w:lvlText w:val="%6."/>
      <w:lvlJc w:val="right"/>
      <w:pPr>
        <w:tabs>
          <w:tab w:val="num" w:pos="0"/>
        </w:tabs>
        <w:ind w:left="4446" w:hanging="180"/>
      </w:pPr>
    </w:lvl>
    <w:lvl w:ilvl="6">
      <w:start w:val="1"/>
      <w:numFmt w:val="decimal"/>
      <w:lvlText w:val="%7."/>
      <w:lvlJc w:val="left"/>
      <w:pPr>
        <w:tabs>
          <w:tab w:val="num" w:pos="0"/>
        </w:tabs>
        <w:ind w:left="5166" w:hanging="360"/>
      </w:pPr>
    </w:lvl>
    <w:lvl w:ilvl="7">
      <w:start w:val="1"/>
      <w:numFmt w:val="lowerLetter"/>
      <w:lvlText w:val="%8."/>
      <w:lvlJc w:val="left"/>
      <w:pPr>
        <w:tabs>
          <w:tab w:val="num" w:pos="0"/>
        </w:tabs>
        <w:ind w:left="5886" w:hanging="360"/>
      </w:pPr>
    </w:lvl>
    <w:lvl w:ilvl="8">
      <w:start w:val="1"/>
      <w:numFmt w:val="lowerRoman"/>
      <w:lvlText w:val="%9."/>
      <w:lvlJc w:val="right"/>
      <w:pPr>
        <w:tabs>
          <w:tab w:val="num" w:pos="0"/>
        </w:tabs>
        <w:ind w:left="6606" w:hanging="180"/>
      </w:pPr>
    </w:lvl>
  </w:abstractNum>
  <w:abstractNum w:abstractNumId="34" w15:restartNumberingAfterBreak="0">
    <w:nsid w:val="00000062"/>
    <w:multiLevelType w:val="multilevel"/>
    <w:tmpl w:val="EBBC0EF6"/>
    <w:lvl w:ilvl="0">
      <w:start w:val="1"/>
      <w:numFmt w:val="decimal"/>
      <w:lvlText w:val="%1)"/>
      <w:lvlJc w:val="left"/>
      <w:pPr>
        <w:tabs>
          <w:tab w:val="num" w:pos="360"/>
        </w:tabs>
        <w:ind w:left="1080" w:hanging="360"/>
      </w:pPr>
      <w:rPr>
        <w:rFonts w:ascii="DejaVu Sans Condensed" w:hAnsi="DejaVu Sans Condensed" w:cs="DejaVu Sans Condensed"/>
        <w:sz w:val="24"/>
        <w:szCs w:val="24"/>
      </w:rPr>
    </w:lvl>
    <w:lvl w:ilvl="1">
      <w:start w:val="1"/>
      <w:numFmt w:val="decimal"/>
      <w:lvlText w:val="%2)"/>
      <w:lvlJc w:val="left"/>
      <w:pPr>
        <w:tabs>
          <w:tab w:val="num" w:pos="708"/>
        </w:tabs>
        <w:ind w:left="1440" w:hanging="360"/>
      </w:pPr>
      <w:rPr>
        <w:rFonts w:ascii="Times New Roman" w:hAnsi="Times New Roman" w:cs="Times New Roman" w:hint="default"/>
        <w:b w:val="0"/>
        <w:i w:val="0"/>
        <w:sz w:val="24"/>
        <w:szCs w:val="24"/>
      </w:rPr>
    </w:lvl>
    <w:lvl w:ilvl="2">
      <w:start w:val="1"/>
      <w:numFmt w:val="decimal"/>
      <w:lvlText w:val="%3."/>
      <w:lvlJc w:val="left"/>
      <w:pPr>
        <w:tabs>
          <w:tab w:val="num" w:pos="708"/>
        </w:tabs>
        <w:ind w:left="2160" w:hanging="360"/>
      </w:pPr>
      <w:rPr>
        <w:rFonts w:ascii="DejaVu Sans Condensed" w:hAnsi="DejaVu Sans Condensed" w:cs="DejaVu Sans Condensed"/>
        <w:b w:val="0"/>
        <w:bCs/>
        <w:i w:val="0"/>
        <w:color w:val="000000"/>
        <w:sz w:val="24"/>
        <w:szCs w:val="24"/>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1440"/>
        </w:tabs>
        <w:ind w:left="1440" w:hanging="360"/>
      </w:pPr>
      <w:rPr>
        <w:rFonts w:ascii="DejaVu Sans Condensed" w:hAnsi="DejaVu Sans Condensed" w:cs="Times New Roman" w:hint="default"/>
        <w:b w:val="0"/>
        <w:bCs/>
        <w:i w:val="0"/>
        <w:iCs/>
        <w:color w:val="000000"/>
        <w:sz w:val="22"/>
      </w:r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00000063"/>
    <w:multiLevelType w:val="singleLevel"/>
    <w:tmpl w:val="00000063"/>
    <w:lvl w:ilvl="0">
      <w:numFmt w:val="bullet"/>
      <w:lvlText w:val=""/>
      <w:lvlJc w:val="left"/>
      <w:pPr>
        <w:tabs>
          <w:tab w:val="num" w:pos="1080"/>
        </w:tabs>
        <w:ind w:left="1080" w:hanging="360"/>
      </w:pPr>
      <w:rPr>
        <w:rFonts w:ascii="Symbol" w:hAnsi="Symbol" w:cs="Symbol" w:hint="default"/>
      </w:rPr>
    </w:lvl>
  </w:abstractNum>
  <w:abstractNum w:abstractNumId="36" w15:restartNumberingAfterBreak="0">
    <w:nsid w:val="00000064"/>
    <w:multiLevelType w:val="singleLevel"/>
    <w:tmpl w:val="00000064"/>
    <w:lvl w:ilvl="0">
      <w:numFmt w:val="bullet"/>
      <w:lvlText w:val=""/>
      <w:lvlJc w:val="left"/>
      <w:pPr>
        <w:tabs>
          <w:tab w:val="num" w:pos="1352"/>
        </w:tabs>
        <w:ind w:left="1352" w:hanging="360"/>
      </w:pPr>
      <w:rPr>
        <w:rFonts w:ascii="Symbol" w:hAnsi="Symbol" w:cs="Symbol" w:hint="default"/>
      </w:rPr>
    </w:lvl>
  </w:abstractNum>
  <w:abstractNum w:abstractNumId="37" w15:restartNumberingAfterBreak="0">
    <w:nsid w:val="00000067"/>
    <w:multiLevelType w:val="multilevel"/>
    <w:tmpl w:val="6DCEF9F0"/>
    <w:styleLink w:val="WW8Num551"/>
    <w:lvl w:ilvl="0">
      <w:start w:val="1"/>
      <w:numFmt w:val="decimal"/>
      <w:lvlText w:val="%1."/>
      <w:lvlJc w:val="left"/>
      <w:pPr>
        <w:tabs>
          <w:tab w:val="num" w:pos="7015"/>
        </w:tabs>
        <w:ind w:left="7015" w:hanging="495"/>
      </w:pPr>
      <w:rPr>
        <w:b/>
        <w:bCs/>
      </w:rPr>
    </w:lvl>
    <w:lvl w:ilvl="1">
      <w:start w:val="1"/>
      <w:numFmt w:val="decimal"/>
      <w:lvlText w:val="%2."/>
      <w:lvlJc w:val="left"/>
      <w:pPr>
        <w:tabs>
          <w:tab w:val="num" w:pos="7600"/>
        </w:tabs>
        <w:ind w:left="7600" w:hanging="360"/>
      </w:pPr>
    </w:lvl>
    <w:lvl w:ilvl="2">
      <w:start w:val="1"/>
      <w:numFmt w:val="decimal"/>
      <w:lvlText w:val="%3."/>
      <w:lvlJc w:val="left"/>
      <w:pPr>
        <w:tabs>
          <w:tab w:val="num" w:pos="8320"/>
        </w:tabs>
        <w:ind w:left="8320" w:hanging="360"/>
      </w:pPr>
    </w:lvl>
    <w:lvl w:ilvl="3">
      <w:start w:val="1"/>
      <w:numFmt w:val="decimal"/>
      <w:lvlText w:val="%4."/>
      <w:lvlJc w:val="left"/>
      <w:pPr>
        <w:tabs>
          <w:tab w:val="num" w:pos="9040"/>
        </w:tabs>
        <w:ind w:left="9040" w:hanging="360"/>
      </w:pPr>
    </w:lvl>
    <w:lvl w:ilvl="4">
      <w:start w:val="1"/>
      <w:numFmt w:val="decimal"/>
      <w:lvlText w:val="%5."/>
      <w:lvlJc w:val="left"/>
      <w:pPr>
        <w:tabs>
          <w:tab w:val="num" w:pos="9760"/>
        </w:tabs>
        <w:ind w:left="9760" w:hanging="360"/>
      </w:pPr>
    </w:lvl>
    <w:lvl w:ilvl="5">
      <w:start w:val="1"/>
      <w:numFmt w:val="decimal"/>
      <w:lvlText w:val="%6."/>
      <w:lvlJc w:val="left"/>
      <w:pPr>
        <w:tabs>
          <w:tab w:val="num" w:pos="10480"/>
        </w:tabs>
        <w:ind w:left="10480" w:hanging="360"/>
      </w:pPr>
    </w:lvl>
    <w:lvl w:ilvl="6">
      <w:start w:val="1"/>
      <w:numFmt w:val="decimal"/>
      <w:lvlText w:val="%7."/>
      <w:lvlJc w:val="left"/>
      <w:pPr>
        <w:tabs>
          <w:tab w:val="num" w:pos="11200"/>
        </w:tabs>
        <w:ind w:left="11200" w:hanging="360"/>
      </w:pPr>
    </w:lvl>
    <w:lvl w:ilvl="7">
      <w:start w:val="1"/>
      <w:numFmt w:val="decimal"/>
      <w:lvlText w:val="%8."/>
      <w:lvlJc w:val="left"/>
      <w:pPr>
        <w:tabs>
          <w:tab w:val="num" w:pos="11920"/>
        </w:tabs>
        <w:ind w:left="11920" w:hanging="360"/>
      </w:pPr>
    </w:lvl>
    <w:lvl w:ilvl="8">
      <w:start w:val="1"/>
      <w:numFmt w:val="decimal"/>
      <w:lvlText w:val="%9."/>
      <w:lvlJc w:val="left"/>
      <w:pPr>
        <w:tabs>
          <w:tab w:val="num" w:pos="12640"/>
        </w:tabs>
        <w:ind w:left="12640" w:hanging="360"/>
      </w:pPr>
    </w:lvl>
  </w:abstractNum>
  <w:abstractNum w:abstractNumId="38" w15:restartNumberingAfterBreak="0">
    <w:nsid w:val="00000068"/>
    <w:multiLevelType w:val="multilevel"/>
    <w:tmpl w:val="67F23178"/>
    <w:lvl w:ilvl="0">
      <w:start w:val="1"/>
      <w:numFmt w:val="decimal"/>
      <w:lvlText w:val="%1."/>
      <w:lvlJc w:val="left"/>
      <w:pPr>
        <w:tabs>
          <w:tab w:val="num" w:pos="420"/>
        </w:tabs>
        <w:ind w:left="420" w:hanging="420"/>
      </w:pPr>
    </w:lvl>
    <w:lvl w:ilvl="1">
      <w:start w:val="1"/>
      <w:numFmt w:val="decimal"/>
      <w:lvlText w:val="%1.%2."/>
      <w:lvlJc w:val="left"/>
      <w:pPr>
        <w:tabs>
          <w:tab w:val="num" w:pos="1430"/>
        </w:tabs>
        <w:ind w:left="1430" w:hanging="720"/>
      </w:pPr>
      <w:rPr>
        <w:rFonts w:asciiTheme="minorHAnsi" w:hAnsiTheme="minorHAnsi" w:cstheme="minorHAnsi" w:hint="default"/>
        <w:b w:val="0"/>
        <w:bCs/>
        <w:i w:val="0"/>
        <w:color w:val="000000"/>
        <w:sz w:val="24"/>
        <w:szCs w:val="24"/>
      </w:rPr>
    </w:lvl>
    <w:lvl w:ilvl="2">
      <w:start w:val="1"/>
      <w:numFmt w:val="decimal"/>
      <w:lvlText w:val="%1.%2.%3."/>
      <w:lvlJc w:val="left"/>
      <w:pPr>
        <w:tabs>
          <w:tab w:val="num" w:pos="1080"/>
        </w:tabs>
        <w:ind w:left="1080" w:hanging="108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abstractNum w:abstractNumId="39" w15:restartNumberingAfterBreak="0">
    <w:nsid w:val="00000069"/>
    <w:multiLevelType w:val="multilevel"/>
    <w:tmpl w:val="00000069"/>
    <w:lvl w:ilvl="0">
      <w:start w:val="2"/>
      <w:numFmt w:val="decimal"/>
      <w:lvlText w:val="%1."/>
      <w:lvlJc w:val="left"/>
      <w:pPr>
        <w:tabs>
          <w:tab w:val="num" w:pos="720"/>
        </w:tabs>
        <w:ind w:left="720" w:hanging="360"/>
      </w:pPr>
      <w:rPr>
        <w:b/>
      </w:rPr>
    </w:lvl>
    <w:lvl w:ilvl="1">
      <w:start w:val="1"/>
      <w:numFmt w:val="lowerLetter"/>
      <w:lvlText w:val="%2."/>
      <w:lvlJc w:val="left"/>
      <w:pPr>
        <w:tabs>
          <w:tab w:val="num" w:pos="1440"/>
        </w:tabs>
        <w:ind w:left="1440" w:hanging="360"/>
      </w:pPr>
    </w:lvl>
    <w:lvl w:ilvl="2">
      <w:start w:val="1"/>
      <w:numFmt w:val="decimal"/>
      <w:lvlText w:val="%3."/>
      <w:lvlJc w:val="left"/>
      <w:pPr>
        <w:tabs>
          <w:tab w:val="num" w:pos="360"/>
        </w:tabs>
        <w:ind w:left="360" w:firstLine="0"/>
      </w:pPr>
      <w:rPr>
        <w:rFonts w:cs="DejaVu Sans Condensed"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
        </w:tabs>
        <w:ind w:left="360" w:firstLine="0"/>
      </w:pPr>
      <w:rPr>
        <w:rFonts w:cs="DejaVu Sans Condensed" w:hint="default"/>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0000006E"/>
    <w:multiLevelType w:val="multilevel"/>
    <w:tmpl w:val="254644B0"/>
    <w:lvl w:ilvl="0">
      <w:start w:val="6"/>
      <w:numFmt w:val="decimal"/>
      <w:lvlText w:val="%1)"/>
      <w:lvlJc w:val="left"/>
      <w:pPr>
        <w:tabs>
          <w:tab w:val="num" w:pos="720"/>
        </w:tabs>
        <w:ind w:left="720" w:hanging="360"/>
      </w:pPr>
      <w:rPr>
        <w:rFonts w:ascii="Times New Roman" w:hAnsi="Times New Roman" w:cs="Times New Roman" w:hint="default"/>
        <w:b w:val="0"/>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0000006F"/>
    <w:multiLevelType w:val="multilevel"/>
    <w:tmpl w:val="25DA798C"/>
    <w:lvl w:ilvl="0">
      <w:start w:val="8"/>
      <w:numFmt w:val="decimal"/>
      <w:lvlText w:val="%1."/>
      <w:lvlJc w:val="left"/>
      <w:pPr>
        <w:ind w:left="360" w:hanging="360"/>
      </w:pPr>
      <w:rPr>
        <w:rFonts w:hint="default"/>
        <w:b/>
        <w:bCs w:val="0"/>
        <w:sz w:val="24"/>
        <w:szCs w:val="24"/>
      </w:rPr>
    </w:lvl>
    <w:lvl w:ilvl="1">
      <w:start w:val="1"/>
      <w:numFmt w:val="decimal"/>
      <w:lvlText w:val="%1.%2."/>
      <w:lvlJc w:val="left"/>
      <w:pPr>
        <w:ind w:left="792" w:hanging="432"/>
      </w:pPr>
      <w:rPr>
        <w:rFonts w:ascii="Times New Roman" w:hAnsi="Times New Roman" w:cs="Times New Roman" w:hint="default"/>
        <w:b w:val="0"/>
        <w:i w:val="0"/>
        <w:color w:val="auto"/>
      </w:rPr>
    </w:lvl>
    <w:lvl w:ilvl="2">
      <w:start w:val="1"/>
      <w:numFmt w:val="decimal"/>
      <w:lvlText w:val="%1.%2.%3."/>
      <w:lvlJc w:val="left"/>
      <w:pPr>
        <w:ind w:left="646" w:hanging="504"/>
      </w:pPr>
      <w:rPr>
        <w:rFonts w:hint="default"/>
        <w:b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b w:val="0"/>
      </w:rPr>
    </w:lvl>
    <w:lvl w:ilvl="5">
      <w:start w:val="1"/>
      <w:numFmt w:val="decimal"/>
      <w:lvlText w:val="%1.%2.%3.%4.%5.%6."/>
      <w:lvlJc w:val="left"/>
      <w:pPr>
        <w:ind w:left="2736" w:hanging="936"/>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744" w:hanging="1224"/>
      </w:pPr>
      <w:rPr>
        <w:rFonts w:hint="default"/>
        <w:b w:val="0"/>
      </w:rPr>
    </w:lvl>
    <w:lvl w:ilvl="8">
      <w:start w:val="1"/>
      <w:numFmt w:val="decimal"/>
      <w:lvlText w:val="%1.%2.%3.%4.%5.%6.%7.%8.%9."/>
      <w:lvlJc w:val="left"/>
      <w:pPr>
        <w:ind w:left="4320" w:hanging="1440"/>
      </w:pPr>
      <w:rPr>
        <w:rFonts w:hint="default"/>
        <w:b w:val="0"/>
      </w:rPr>
    </w:lvl>
  </w:abstractNum>
  <w:abstractNum w:abstractNumId="42" w15:restartNumberingAfterBreak="0">
    <w:nsid w:val="00000079"/>
    <w:multiLevelType w:val="multilevel"/>
    <w:tmpl w:val="131EE3DA"/>
    <w:lvl w:ilvl="0">
      <w:start w:val="1"/>
      <w:numFmt w:val="decimal"/>
      <w:lvlText w:val="%1)"/>
      <w:lvlJc w:val="left"/>
      <w:pPr>
        <w:tabs>
          <w:tab w:val="num" w:pos="66"/>
        </w:tabs>
        <w:ind w:left="786" w:hanging="360"/>
      </w:pPr>
      <w:rPr>
        <w:rFonts w:ascii="Times New Roman" w:hAnsi="Times New Roman" w:cs="Times New Roman" w:hint="default"/>
        <w:b w:val="0"/>
        <w:sz w:val="24"/>
        <w:szCs w:val="24"/>
      </w:rPr>
    </w:lvl>
    <w:lvl w:ilvl="1">
      <w:start w:val="1"/>
      <w:numFmt w:val="decimal"/>
      <w:lvlText w:val="%2)"/>
      <w:lvlJc w:val="left"/>
      <w:pPr>
        <w:tabs>
          <w:tab w:val="num" w:pos="1146"/>
        </w:tabs>
        <w:ind w:left="1146" w:hanging="360"/>
      </w:pPr>
      <w:rPr>
        <w:rFonts w:ascii="DejaVu Sans Condensed" w:hAnsi="DejaVu Sans Condensed" w:cs="Times New Roman" w:hint="default"/>
        <w:b w:val="0"/>
        <w:i w:val="0"/>
        <w:sz w:val="24"/>
        <w:szCs w:val="24"/>
      </w:rPr>
    </w:lvl>
    <w:lvl w:ilvl="2">
      <w:start w:val="1"/>
      <w:numFmt w:val="decimal"/>
      <w:lvlText w:val="%3."/>
      <w:lvlJc w:val="left"/>
      <w:pPr>
        <w:tabs>
          <w:tab w:val="num" w:pos="1866"/>
        </w:tabs>
        <w:ind w:left="1866" w:hanging="360"/>
      </w:pPr>
      <w:rPr>
        <w:rFonts w:ascii="DejaVu Sans Condensed" w:hAnsi="DejaVu Sans Condensed" w:cs="DejaVu Sans Condensed"/>
        <w:b w:val="0"/>
        <w:bCs/>
        <w:color w:val="000000"/>
        <w:sz w:val="24"/>
        <w:szCs w:val="24"/>
      </w:rPr>
    </w:lvl>
    <w:lvl w:ilvl="3">
      <w:start w:val="1"/>
      <w:numFmt w:val="decimal"/>
      <w:lvlText w:val="%4."/>
      <w:lvlJc w:val="left"/>
      <w:pPr>
        <w:tabs>
          <w:tab w:val="num" w:pos="2586"/>
        </w:tabs>
        <w:ind w:left="2586" w:hanging="360"/>
      </w:pPr>
    </w:lvl>
    <w:lvl w:ilvl="4">
      <w:start w:val="1"/>
      <w:numFmt w:val="decimal"/>
      <w:lvlText w:val="%5."/>
      <w:lvlJc w:val="left"/>
      <w:pPr>
        <w:tabs>
          <w:tab w:val="num" w:pos="3306"/>
        </w:tabs>
        <w:ind w:left="3306" w:hanging="360"/>
      </w:pPr>
    </w:lvl>
    <w:lvl w:ilvl="5">
      <w:start w:val="1"/>
      <w:numFmt w:val="decimal"/>
      <w:lvlText w:val="%6."/>
      <w:lvlJc w:val="left"/>
      <w:pPr>
        <w:tabs>
          <w:tab w:val="num" w:pos="4026"/>
        </w:tabs>
        <w:ind w:left="4026" w:hanging="360"/>
      </w:pPr>
    </w:lvl>
    <w:lvl w:ilvl="6">
      <w:start w:val="1"/>
      <w:numFmt w:val="decimal"/>
      <w:lvlText w:val="%7)"/>
      <w:lvlJc w:val="left"/>
      <w:pPr>
        <w:tabs>
          <w:tab w:val="num" w:pos="1146"/>
        </w:tabs>
        <w:ind w:left="1146" w:hanging="360"/>
      </w:pPr>
      <w:rPr>
        <w:rFonts w:ascii="DejaVu Sans Condensed" w:hAnsi="DejaVu Sans Condensed" w:cs="Times New Roman" w:hint="default"/>
        <w:b w:val="0"/>
        <w:bCs/>
        <w:i w:val="0"/>
        <w:iCs/>
        <w:color w:val="000000"/>
        <w:sz w:val="22"/>
      </w:rPr>
    </w:lvl>
    <w:lvl w:ilvl="7">
      <w:start w:val="1"/>
      <w:numFmt w:val="decimal"/>
      <w:lvlText w:val="%8."/>
      <w:lvlJc w:val="left"/>
      <w:pPr>
        <w:tabs>
          <w:tab w:val="num" w:pos="5466"/>
        </w:tabs>
        <w:ind w:left="5466" w:hanging="360"/>
      </w:pPr>
    </w:lvl>
    <w:lvl w:ilvl="8">
      <w:start w:val="1"/>
      <w:numFmt w:val="decimal"/>
      <w:lvlText w:val="%9."/>
      <w:lvlJc w:val="left"/>
      <w:pPr>
        <w:tabs>
          <w:tab w:val="num" w:pos="6186"/>
        </w:tabs>
        <w:ind w:left="6186" w:hanging="360"/>
      </w:pPr>
    </w:lvl>
  </w:abstractNum>
  <w:abstractNum w:abstractNumId="43" w15:restartNumberingAfterBreak="0">
    <w:nsid w:val="003802C0"/>
    <w:multiLevelType w:val="hybridMultilevel"/>
    <w:tmpl w:val="78ACDF4E"/>
    <w:lvl w:ilvl="0" w:tplc="8A02ED9E">
      <w:start w:val="1"/>
      <w:numFmt w:val="decimal"/>
      <w:lvlText w:val="%1."/>
      <w:lvlJc w:val="left"/>
      <w:pPr>
        <w:tabs>
          <w:tab w:val="num" w:pos="1210"/>
        </w:tabs>
        <w:ind w:left="737" w:hanging="5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00A97A5C"/>
    <w:multiLevelType w:val="hybridMultilevel"/>
    <w:tmpl w:val="3E9A129A"/>
    <w:name w:val="WW8Num82"/>
    <w:lvl w:ilvl="0" w:tplc="C97E9C4A">
      <w:start w:val="1"/>
      <w:numFmt w:val="decimal"/>
      <w:lvlText w:val="%1."/>
      <w:lvlJc w:val="left"/>
      <w:pPr>
        <w:tabs>
          <w:tab w:val="num" w:pos="0"/>
        </w:tabs>
        <w:ind w:left="0" w:firstLine="0"/>
      </w:pPr>
      <w:rPr>
        <w:rFonts w:cs="DejaVu Sans Condensed" w:hint="default"/>
      </w:rPr>
    </w:lvl>
    <w:lvl w:ilvl="1" w:tplc="03461136">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E7402BE4">
      <w:start w:val="10"/>
      <w:numFmt w:val="bullet"/>
      <w:lvlText w:val="-"/>
      <w:lvlJc w:val="left"/>
      <w:pPr>
        <w:ind w:left="3600" w:hanging="360"/>
      </w:pPr>
      <w:rPr>
        <w:rFonts w:ascii="DejaVu Sans Condensed" w:eastAsia="Times New Roman" w:hAnsi="DejaVu Sans Condensed" w:cs="DejaVu Sans Condensed" w:hint="default"/>
        <w:b/>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00F31D07"/>
    <w:multiLevelType w:val="hybridMultilevel"/>
    <w:tmpl w:val="754A018A"/>
    <w:lvl w:ilvl="0" w:tplc="7BB2C302">
      <w:start w:val="8"/>
      <w:numFmt w:val="decimal"/>
      <w:lvlText w:val="%1."/>
      <w:lvlJc w:val="left"/>
      <w:pPr>
        <w:tabs>
          <w:tab w:val="num" w:pos="720"/>
        </w:tabs>
        <w:ind w:left="720" w:hanging="360"/>
      </w:pPr>
    </w:lvl>
    <w:lvl w:ilvl="1" w:tplc="CD72065C" w:tentative="1">
      <w:start w:val="1"/>
      <w:numFmt w:val="decimal"/>
      <w:lvlText w:val="%2."/>
      <w:lvlJc w:val="left"/>
      <w:pPr>
        <w:tabs>
          <w:tab w:val="num" w:pos="1440"/>
        </w:tabs>
        <w:ind w:left="1440" w:hanging="360"/>
      </w:pPr>
    </w:lvl>
    <w:lvl w:ilvl="2" w:tplc="4A7038EC" w:tentative="1">
      <w:start w:val="1"/>
      <w:numFmt w:val="decimal"/>
      <w:lvlText w:val="%3."/>
      <w:lvlJc w:val="left"/>
      <w:pPr>
        <w:tabs>
          <w:tab w:val="num" w:pos="2160"/>
        </w:tabs>
        <w:ind w:left="2160" w:hanging="360"/>
      </w:pPr>
    </w:lvl>
    <w:lvl w:ilvl="3" w:tplc="2330752C" w:tentative="1">
      <w:start w:val="1"/>
      <w:numFmt w:val="decimal"/>
      <w:lvlText w:val="%4."/>
      <w:lvlJc w:val="left"/>
      <w:pPr>
        <w:tabs>
          <w:tab w:val="num" w:pos="2880"/>
        </w:tabs>
        <w:ind w:left="2880" w:hanging="360"/>
      </w:pPr>
    </w:lvl>
    <w:lvl w:ilvl="4" w:tplc="B7943AF0" w:tentative="1">
      <w:start w:val="1"/>
      <w:numFmt w:val="decimal"/>
      <w:lvlText w:val="%5."/>
      <w:lvlJc w:val="left"/>
      <w:pPr>
        <w:tabs>
          <w:tab w:val="num" w:pos="3600"/>
        </w:tabs>
        <w:ind w:left="3600" w:hanging="360"/>
      </w:pPr>
    </w:lvl>
    <w:lvl w:ilvl="5" w:tplc="640EFDC6" w:tentative="1">
      <w:start w:val="1"/>
      <w:numFmt w:val="decimal"/>
      <w:lvlText w:val="%6."/>
      <w:lvlJc w:val="left"/>
      <w:pPr>
        <w:tabs>
          <w:tab w:val="num" w:pos="4320"/>
        </w:tabs>
        <w:ind w:left="4320" w:hanging="360"/>
      </w:pPr>
    </w:lvl>
    <w:lvl w:ilvl="6" w:tplc="5E06603C" w:tentative="1">
      <w:start w:val="1"/>
      <w:numFmt w:val="decimal"/>
      <w:lvlText w:val="%7."/>
      <w:lvlJc w:val="left"/>
      <w:pPr>
        <w:tabs>
          <w:tab w:val="num" w:pos="5040"/>
        </w:tabs>
        <w:ind w:left="5040" w:hanging="360"/>
      </w:pPr>
    </w:lvl>
    <w:lvl w:ilvl="7" w:tplc="5DC01074" w:tentative="1">
      <w:start w:val="1"/>
      <w:numFmt w:val="decimal"/>
      <w:lvlText w:val="%8."/>
      <w:lvlJc w:val="left"/>
      <w:pPr>
        <w:tabs>
          <w:tab w:val="num" w:pos="5760"/>
        </w:tabs>
        <w:ind w:left="5760" w:hanging="360"/>
      </w:pPr>
    </w:lvl>
    <w:lvl w:ilvl="8" w:tplc="77D82084" w:tentative="1">
      <w:start w:val="1"/>
      <w:numFmt w:val="decimal"/>
      <w:lvlText w:val="%9."/>
      <w:lvlJc w:val="left"/>
      <w:pPr>
        <w:tabs>
          <w:tab w:val="num" w:pos="6480"/>
        </w:tabs>
        <w:ind w:left="6480" w:hanging="360"/>
      </w:pPr>
    </w:lvl>
  </w:abstractNum>
  <w:abstractNum w:abstractNumId="46" w15:restartNumberingAfterBreak="0">
    <w:nsid w:val="01221C8F"/>
    <w:multiLevelType w:val="hybridMultilevel"/>
    <w:tmpl w:val="BCE4EC44"/>
    <w:lvl w:ilvl="0" w:tplc="5B7ACEDC">
      <w:start w:val="1"/>
      <w:numFmt w:val="lowerLetter"/>
      <w:lvlText w:val="%1)"/>
      <w:lvlJc w:val="righ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021F0FB2"/>
    <w:multiLevelType w:val="hybridMultilevel"/>
    <w:tmpl w:val="935EEA2C"/>
    <w:lvl w:ilvl="0" w:tplc="3F90DC0E">
      <w:start w:val="2"/>
      <w:numFmt w:val="decimal"/>
      <w:lvlText w:val="%1."/>
      <w:lvlJc w:val="left"/>
      <w:pPr>
        <w:tabs>
          <w:tab w:val="num" w:pos="720"/>
        </w:tabs>
        <w:ind w:left="720" w:hanging="360"/>
      </w:pPr>
    </w:lvl>
    <w:lvl w:ilvl="1" w:tplc="981E530C" w:tentative="1">
      <w:start w:val="1"/>
      <w:numFmt w:val="decimal"/>
      <w:lvlText w:val="%2."/>
      <w:lvlJc w:val="left"/>
      <w:pPr>
        <w:tabs>
          <w:tab w:val="num" w:pos="1440"/>
        </w:tabs>
        <w:ind w:left="1440" w:hanging="360"/>
      </w:pPr>
    </w:lvl>
    <w:lvl w:ilvl="2" w:tplc="87B48A6C" w:tentative="1">
      <w:start w:val="1"/>
      <w:numFmt w:val="decimal"/>
      <w:lvlText w:val="%3."/>
      <w:lvlJc w:val="left"/>
      <w:pPr>
        <w:tabs>
          <w:tab w:val="num" w:pos="2160"/>
        </w:tabs>
        <w:ind w:left="2160" w:hanging="360"/>
      </w:pPr>
    </w:lvl>
    <w:lvl w:ilvl="3" w:tplc="E7DC684C" w:tentative="1">
      <w:start w:val="1"/>
      <w:numFmt w:val="decimal"/>
      <w:lvlText w:val="%4."/>
      <w:lvlJc w:val="left"/>
      <w:pPr>
        <w:tabs>
          <w:tab w:val="num" w:pos="2880"/>
        </w:tabs>
        <w:ind w:left="2880" w:hanging="360"/>
      </w:pPr>
    </w:lvl>
    <w:lvl w:ilvl="4" w:tplc="B0E84326" w:tentative="1">
      <w:start w:val="1"/>
      <w:numFmt w:val="decimal"/>
      <w:lvlText w:val="%5."/>
      <w:lvlJc w:val="left"/>
      <w:pPr>
        <w:tabs>
          <w:tab w:val="num" w:pos="3600"/>
        </w:tabs>
        <w:ind w:left="3600" w:hanging="360"/>
      </w:pPr>
    </w:lvl>
    <w:lvl w:ilvl="5" w:tplc="74B827E6" w:tentative="1">
      <w:start w:val="1"/>
      <w:numFmt w:val="decimal"/>
      <w:lvlText w:val="%6."/>
      <w:lvlJc w:val="left"/>
      <w:pPr>
        <w:tabs>
          <w:tab w:val="num" w:pos="4320"/>
        </w:tabs>
        <w:ind w:left="4320" w:hanging="360"/>
      </w:pPr>
    </w:lvl>
    <w:lvl w:ilvl="6" w:tplc="1C3C8E76" w:tentative="1">
      <w:start w:val="1"/>
      <w:numFmt w:val="decimal"/>
      <w:lvlText w:val="%7."/>
      <w:lvlJc w:val="left"/>
      <w:pPr>
        <w:tabs>
          <w:tab w:val="num" w:pos="5040"/>
        </w:tabs>
        <w:ind w:left="5040" w:hanging="360"/>
      </w:pPr>
    </w:lvl>
    <w:lvl w:ilvl="7" w:tplc="B11E5570" w:tentative="1">
      <w:start w:val="1"/>
      <w:numFmt w:val="decimal"/>
      <w:lvlText w:val="%8."/>
      <w:lvlJc w:val="left"/>
      <w:pPr>
        <w:tabs>
          <w:tab w:val="num" w:pos="5760"/>
        </w:tabs>
        <w:ind w:left="5760" w:hanging="360"/>
      </w:pPr>
    </w:lvl>
    <w:lvl w:ilvl="8" w:tplc="0EC4C266" w:tentative="1">
      <w:start w:val="1"/>
      <w:numFmt w:val="decimal"/>
      <w:lvlText w:val="%9."/>
      <w:lvlJc w:val="left"/>
      <w:pPr>
        <w:tabs>
          <w:tab w:val="num" w:pos="6480"/>
        </w:tabs>
        <w:ind w:left="6480" w:hanging="360"/>
      </w:pPr>
    </w:lvl>
  </w:abstractNum>
  <w:abstractNum w:abstractNumId="48" w15:restartNumberingAfterBreak="0">
    <w:nsid w:val="0249650B"/>
    <w:multiLevelType w:val="hybridMultilevel"/>
    <w:tmpl w:val="516C1A00"/>
    <w:lvl w:ilvl="0" w:tplc="E29043BE">
      <w:start w:val="1"/>
      <w:numFmt w:val="decimal"/>
      <w:lvlText w:val="%1."/>
      <w:lvlJc w:val="left"/>
      <w:pPr>
        <w:tabs>
          <w:tab w:val="num" w:pos="720"/>
        </w:tabs>
        <w:ind w:left="720" w:hanging="360"/>
      </w:pPr>
    </w:lvl>
    <w:lvl w:ilvl="1" w:tplc="509254AC">
      <w:start w:val="1"/>
      <w:numFmt w:val="decimal"/>
      <w:lvlText w:val="%2."/>
      <w:lvlJc w:val="left"/>
      <w:pPr>
        <w:tabs>
          <w:tab w:val="num" w:pos="1440"/>
        </w:tabs>
        <w:ind w:left="1440" w:hanging="360"/>
      </w:pPr>
    </w:lvl>
    <w:lvl w:ilvl="2" w:tplc="E68C3934">
      <w:start w:val="1"/>
      <w:numFmt w:val="decimal"/>
      <w:lvlText w:val="%3."/>
      <w:lvlJc w:val="left"/>
      <w:pPr>
        <w:tabs>
          <w:tab w:val="num" w:pos="2160"/>
        </w:tabs>
        <w:ind w:left="2160" w:hanging="360"/>
      </w:pPr>
    </w:lvl>
    <w:lvl w:ilvl="3" w:tplc="D486BA66">
      <w:start w:val="1"/>
      <w:numFmt w:val="decimal"/>
      <w:lvlText w:val="%4."/>
      <w:lvlJc w:val="left"/>
      <w:pPr>
        <w:tabs>
          <w:tab w:val="num" w:pos="2880"/>
        </w:tabs>
        <w:ind w:left="2880" w:hanging="360"/>
      </w:pPr>
    </w:lvl>
    <w:lvl w:ilvl="4" w:tplc="5E0A2288">
      <w:start w:val="1"/>
      <w:numFmt w:val="decimal"/>
      <w:lvlText w:val="%5."/>
      <w:lvlJc w:val="left"/>
      <w:pPr>
        <w:tabs>
          <w:tab w:val="num" w:pos="3600"/>
        </w:tabs>
        <w:ind w:left="3600" w:hanging="360"/>
      </w:pPr>
    </w:lvl>
    <w:lvl w:ilvl="5" w:tplc="04B61D32">
      <w:start w:val="1"/>
      <w:numFmt w:val="decimal"/>
      <w:lvlText w:val="%6."/>
      <w:lvlJc w:val="left"/>
      <w:pPr>
        <w:tabs>
          <w:tab w:val="num" w:pos="4320"/>
        </w:tabs>
        <w:ind w:left="4320" w:hanging="360"/>
      </w:pPr>
    </w:lvl>
    <w:lvl w:ilvl="6" w:tplc="6BA4001A">
      <w:start w:val="1"/>
      <w:numFmt w:val="decimal"/>
      <w:lvlText w:val="%7."/>
      <w:lvlJc w:val="left"/>
      <w:pPr>
        <w:tabs>
          <w:tab w:val="num" w:pos="5040"/>
        </w:tabs>
        <w:ind w:left="5040" w:hanging="360"/>
      </w:pPr>
    </w:lvl>
    <w:lvl w:ilvl="7" w:tplc="4036AC70">
      <w:start w:val="1"/>
      <w:numFmt w:val="decimal"/>
      <w:lvlText w:val="%8."/>
      <w:lvlJc w:val="left"/>
      <w:pPr>
        <w:tabs>
          <w:tab w:val="num" w:pos="5760"/>
        </w:tabs>
        <w:ind w:left="5760" w:hanging="360"/>
      </w:pPr>
    </w:lvl>
    <w:lvl w:ilvl="8" w:tplc="C3B81F70">
      <w:start w:val="1"/>
      <w:numFmt w:val="decimal"/>
      <w:lvlText w:val="%9."/>
      <w:lvlJc w:val="left"/>
      <w:pPr>
        <w:tabs>
          <w:tab w:val="num" w:pos="6480"/>
        </w:tabs>
        <w:ind w:left="6480" w:hanging="360"/>
      </w:pPr>
    </w:lvl>
  </w:abstractNum>
  <w:abstractNum w:abstractNumId="49" w15:restartNumberingAfterBreak="0">
    <w:nsid w:val="0273170D"/>
    <w:multiLevelType w:val="hybridMultilevel"/>
    <w:tmpl w:val="DAF213D2"/>
    <w:lvl w:ilvl="0" w:tplc="A20C1832">
      <w:start w:val="1"/>
      <w:numFmt w:val="decimal"/>
      <w:lvlText w:val="%1)"/>
      <w:lvlJc w:val="left"/>
      <w:pPr>
        <w:ind w:left="720" w:hanging="360"/>
      </w:pPr>
      <w:rPr>
        <w:rFonts w:ascii="Calibri" w:hAnsi="Calibri" w:cs="Calibri"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032961E6"/>
    <w:multiLevelType w:val="multilevel"/>
    <w:tmpl w:val="DB92148C"/>
    <w:lvl w:ilvl="0">
      <w:start w:val="11"/>
      <w:numFmt w:val="decimal"/>
      <w:lvlText w:val="%1."/>
      <w:lvlJc w:val="left"/>
      <w:pPr>
        <w:ind w:left="435" w:hanging="435"/>
      </w:pPr>
      <w:rPr>
        <w:rFonts w:hint="default"/>
      </w:rPr>
    </w:lvl>
    <w:lvl w:ilvl="1">
      <w:start w:val="1"/>
      <w:numFmt w:val="decimal"/>
      <w:lvlText w:val="%1.%2."/>
      <w:lvlJc w:val="left"/>
      <w:pPr>
        <w:ind w:left="425" w:hanging="435"/>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51" w15:restartNumberingAfterBreak="0">
    <w:nsid w:val="032B4807"/>
    <w:multiLevelType w:val="hybridMultilevel"/>
    <w:tmpl w:val="D0062CD8"/>
    <w:lvl w:ilvl="0" w:tplc="A2E4B56C">
      <w:start w:val="1"/>
      <w:numFmt w:val="decimal"/>
      <w:lvlText w:val="%1."/>
      <w:lvlJc w:val="left"/>
      <w:pPr>
        <w:tabs>
          <w:tab w:val="num" w:pos="720"/>
        </w:tabs>
        <w:ind w:left="720" w:hanging="360"/>
      </w:pPr>
    </w:lvl>
    <w:lvl w:ilvl="1" w:tplc="6B3EC3E6" w:tentative="1">
      <w:start w:val="1"/>
      <w:numFmt w:val="decimal"/>
      <w:lvlText w:val="%2."/>
      <w:lvlJc w:val="left"/>
      <w:pPr>
        <w:tabs>
          <w:tab w:val="num" w:pos="1440"/>
        </w:tabs>
        <w:ind w:left="1440" w:hanging="360"/>
      </w:pPr>
    </w:lvl>
    <w:lvl w:ilvl="2" w:tplc="EA901C9E" w:tentative="1">
      <w:start w:val="1"/>
      <w:numFmt w:val="decimal"/>
      <w:lvlText w:val="%3."/>
      <w:lvlJc w:val="left"/>
      <w:pPr>
        <w:tabs>
          <w:tab w:val="num" w:pos="2160"/>
        </w:tabs>
        <w:ind w:left="2160" w:hanging="360"/>
      </w:pPr>
    </w:lvl>
    <w:lvl w:ilvl="3" w:tplc="56846802" w:tentative="1">
      <w:start w:val="1"/>
      <w:numFmt w:val="decimal"/>
      <w:lvlText w:val="%4."/>
      <w:lvlJc w:val="left"/>
      <w:pPr>
        <w:tabs>
          <w:tab w:val="num" w:pos="2880"/>
        </w:tabs>
        <w:ind w:left="2880" w:hanging="360"/>
      </w:pPr>
    </w:lvl>
    <w:lvl w:ilvl="4" w:tplc="8A3EE4B8" w:tentative="1">
      <w:start w:val="1"/>
      <w:numFmt w:val="decimal"/>
      <w:lvlText w:val="%5."/>
      <w:lvlJc w:val="left"/>
      <w:pPr>
        <w:tabs>
          <w:tab w:val="num" w:pos="3600"/>
        </w:tabs>
        <w:ind w:left="3600" w:hanging="360"/>
      </w:pPr>
    </w:lvl>
    <w:lvl w:ilvl="5" w:tplc="0DDE828C" w:tentative="1">
      <w:start w:val="1"/>
      <w:numFmt w:val="decimal"/>
      <w:lvlText w:val="%6."/>
      <w:lvlJc w:val="left"/>
      <w:pPr>
        <w:tabs>
          <w:tab w:val="num" w:pos="4320"/>
        </w:tabs>
        <w:ind w:left="4320" w:hanging="360"/>
      </w:pPr>
    </w:lvl>
    <w:lvl w:ilvl="6" w:tplc="CF0226DC" w:tentative="1">
      <w:start w:val="1"/>
      <w:numFmt w:val="decimal"/>
      <w:lvlText w:val="%7."/>
      <w:lvlJc w:val="left"/>
      <w:pPr>
        <w:tabs>
          <w:tab w:val="num" w:pos="5040"/>
        </w:tabs>
        <w:ind w:left="5040" w:hanging="360"/>
      </w:pPr>
    </w:lvl>
    <w:lvl w:ilvl="7" w:tplc="50568A74" w:tentative="1">
      <w:start w:val="1"/>
      <w:numFmt w:val="decimal"/>
      <w:lvlText w:val="%8."/>
      <w:lvlJc w:val="left"/>
      <w:pPr>
        <w:tabs>
          <w:tab w:val="num" w:pos="5760"/>
        </w:tabs>
        <w:ind w:left="5760" w:hanging="360"/>
      </w:pPr>
    </w:lvl>
    <w:lvl w:ilvl="8" w:tplc="22B82DC0" w:tentative="1">
      <w:start w:val="1"/>
      <w:numFmt w:val="decimal"/>
      <w:lvlText w:val="%9."/>
      <w:lvlJc w:val="left"/>
      <w:pPr>
        <w:tabs>
          <w:tab w:val="num" w:pos="6480"/>
        </w:tabs>
        <w:ind w:left="6480" w:hanging="360"/>
      </w:pPr>
    </w:lvl>
  </w:abstractNum>
  <w:abstractNum w:abstractNumId="52" w15:restartNumberingAfterBreak="0">
    <w:nsid w:val="03D7083C"/>
    <w:multiLevelType w:val="multilevel"/>
    <w:tmpl w:val="4DBA5A82"/>
    <w:lvl w:ilvl="0">
      <w:start w:val="25"/>
      <w:numFmt w:val="decimal"/>
      <w:lvlText w:val="%1."/>
      <w:lvlJc w:val="left"/>
      <w:pPr>
        <w:ind w:left="480" w:hanging="480"/>
      </w:pPr>
      <w:rPr>
        <w:rFonts w:hint="default"/>
      </w:rPr>
    </w:lvl>
    <w:lvl w:ilvl="1">
      <w:start w:val="1"/>
      <w:numFmt w:val="decimal"/>
      <w:lvlText w:val="%1.%2."/>
      <w:lvlJc w:val="left"/>
      <w:pPr>
        <w:ind w:left="470" w:hanging="48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53" w15:restartNumberingAfterBreak="0">
    <w:nsid w:val="04FA207A"/>
    <w:multiLevelType w:val="hybridMultilevel"/>
    <w:tmpl w:val="3A100A4C"/>
    <w:lvl w:ilvl="0" w:tplc="69765202">
      <w:start w:val="1"/>
      <w:numFmt w:val="decimal"/>
      <w:lvlText w:val="%1."/>
      <w:lvlJc w:val="left"/>
      <w:pPr>
        <w:tabs>
          <w:tab w:val="num" w:pos="720"/>
        </w:tabs>
        <w:ind w:left="720" w:hanging="360"/>
      </w:pPr>
    </w:lvl>
    <w:lvl w:ilvl="1" w:tplc="39E20B38">
      <w:start w:val="1"/>
      <w:numFmt w:val="lowerLetter"/>
      <w:lvlText w:val="%2)"/>
      <w:lvlJc w:val="left"/>
      <w:pPr>
        <w:tabs>
          <w:tab w:val="num" w:pos="1440"/>
        </w:tabs>
        <w:ind w:left="1440" w:hanging="360"/>
      </w:pPr>
    </w:lvl>
    <w:lvl w:ilvl="2" w:tplc="1A8E0B88" w:tentative="1">
      <w:start w:val="1"/>
      <w:numFmt w:val="decimal"/>
      <w:lvlText w:val="%3."/>
      <w:lvlJc w:val="left"/>
      <w:pPr>
        <w:tabs>
          <w:tab w:val="num" w:pos="2160"/>
        </w:tabs>
        <w:ind w:left="2160" w:hanging="360"/>
      </w:pPr>
    </w:lvl>
    <w:lvl w:ilvl="3" w:tplc="9C227082" w:tentative="1">
      <w:start w:val="1"/>
      <w:numFmt w:val="decimal"/>
      <w:lvlText w:val="%4."/>
      <w:lvlJc w:val="left"/>
      <w:pPr>
        <w:tabs>
          <w:tab w:val="num" w:pos="2880"/>
        </w:tabs>
        <w:ind w:left="2880" w:hanging="360"/>
      </w:pPr>
    </w:lvl>
    <w:lvl w:ilvl="4" w:tplc="CA14E366" w:tentative="1">
      <w:start w:val="1"/>
      <w:numFmt w:val="decimal"/>
      <w:lvlText w:val="%5."/>
      <w:lvlJc w:val="left"/>
      <w:pPr>
        <w:tabs>
          <w:tab w:val="num" w:pos="3600"/>
        </w:tabs>
        <w:ind w:left="3600" w:hanging="360"/>
      </w:pPr>
    </w:lvl>
    <w:lvl w:ilvl="5" w:tplc="735E7F64" w:tentative="1">
      <w:start w:val="1"/>
      <w:numFmt w:val="decimal"/>
      <w:lvlText w:val="%6."/>
      <w:lvlJc w:val="left"/>
      <w:pPr>
        <w:tabs>
          <w:tab w:val="num" w:pos="4320"/>
        </w:tabs>
        <w:ind w:left="4320" w:hanging="360"/>
      </w:pPr>
    </w:lvl>
    <w:lvl w:ilvl="6" w:tplc="B7864694" w:tentative="1">
      <w:start w:val="1"/>
      <w:numFmt w:val="decimal"/>
      <w:lvlText w:val="%7."/>
      <w:lvlJc w:val="left"/>
      <w:pPr>
        <w:tabs>
          <w:tab w:val="num" w:pos="5040"/>
        </w:tabs>
        <w:ind w:left="5040" w:hanging="360"/>
      </w:pPr>
    </w:lvl>
    <w:lvl w:ilvl="7" w:tplc="313E9728" w:tentative="1">
      <w:start w:val="1"/>
      <w:numFmt w:val="decimal"/>
      <w:lvlText w:val="%8."/>
      <w:lvlJc w:val="left"/>
      <w:pPr>
        <w:tabs>
          <w:tab w:val="num" w:pos="5760"/>
        </w:tabs>
        <w:ind w:left="5760" w:hanging="360"/>
      </w:pPr>
    </w:lvl>
    <w:lvl w:ilvl="8" w:tplc="535C74E0" w:tentative="1">
      <w:start w:val="1"/>
      <w:numFmt w:val="decimal"/>
      <w:lvlText w:val="%9."/>
      <w:lvlJc w:val="left"/>
      <w:pPr>
        <w:tabs>
          <w:tab w:val="num" w:pos="6480"/>
        </w:tabs>
        <w:ind w:left="6480" w:hanging="360"/>
      </w:pPr>
    </w:lvl>
  </w:abstractNum>
  <w:abstractNum w:abstractNumId="54" w15:restartNumberingAfterBreak="0">
    <w:nsid w:val="05037CAF"/>
    <w:multiLevelType w:val="hybridMultilevel"/>
    <w:tmpl w:val="D494C80C"/>
    <w:lvl w:ilvl="0" w:tplc="2D381F06">
      <w:start w:val="1"/>
      <w:numFmt w:val="lowerLetter"/>
      <w:lvlText w:val="%1)"/>
      <w:lvlJc w:val="left"/>
      <w:pPr>
        <w:tabs>
          <w:tab w:val="num" w:pos="3053"/>
        </w:tabs>
        <w:ind w:left="3053" w:hanging="360"/>
      </w:pPr>
      <w:rPr>
        <w:rFonts w:ascii="Times New Roman" w:eastAsia="Times New Roman" w:hAnsi="Times New Roman" w:cs="Times New Roman"/>
      </w:rPr>
    </w:lvl>
    <w:lvl w:ilvl="1" w:tplc="822A2932" w:tentative="1">
      <w:start w:val="1"/>
      <w:numFmt w:val="lowerLetter"/>
      <w:lvlText w:val="%2."/>
      <w:lvlJc w:val="left"/>
      <w:pPr>
        <w:tabs>
          <w:tab w:val="num" w:pos="1440"/>
        </w:tabs>
        <w:ind w:left="1440" w:hanging="360"/>
      </w:pPr>
    </w:lvl>
    <w:lvl w:ilvl="2" w:tplc="CF1E3EF0" w:tentative="1">
      <w:start w:val="1"/>
      <w:numFmt w:val="lowerLetter"/>
      <w:lvlText w:val="%3."/>
      <w:lvlJc w:val="left"/>
      <w:pPr>
        <w:tabs>
          <w:tab w:val="num" w:pos="2160"/>
        </w:tabs>
        <w:ind w:left="2160" w:hanging="360"/>
      </w:pPr>
    </w:lvl>
    <w:lvl w:ilvl="3" w:tplc="D95E77F6" w:tentative="1">
      <w:start w:val="1"/>
      <w:numFmt w:val="lowerLetter"/>
      <w:lvlText w:val="%4."/>
      <w:lvlJc w:val="left"/>
      <w:pPr>
        <w:tabs>
          <w:tab w:val="num" w:pos="2880"/>
        </w:tabs>
        <w:ind w:left="2880" w:hanging="360"/>
      </w:pPr>
    </w:lvl>
    <w:lvl w:ilvl="4" w:tplc="9DF2CFFA" w:tentative="1">
      <w:start w:val="1"/>
      <w:numFmt w:val="lowerLetter"/>
      <w:lvlText w:val="%5."/>
      <w:lvlJc w:val="left"/>
      <w:pPr>
        <w:tabs>
          <w:tab w:val="num" w:pos="3600"/>
        </w:tabs>
        <w:ind w:left="3600" w:hanging="360"/>
      </w:pPr>
    </w:lvl>
    <w:lvl w:ilvl="5" w:tplc="1FB00134" w:tentative="1">
      <w:start w:val="1"/>
      <w:numFmt w:val="lowerLetter"/>
      <w:lvlText w:val="%6."/>
      <w:lvlJc w:val="left"/>
      <w:pPr>
        <w:tabs>
          <w:tab w:val="num" w:pos="4320"/>
        </w:tabs>
        <w:ind w:left="4320" w:hanging="360"/>
      </w:pPr>
    </w:lvl>
    <w:lvl w:ilvl="6" w:tplc="7B90EB00" w:tentative="1">
      <w:start w:val="1"/>
      <w:numFmt w:val="lowerLetter"/>
      <w:lvlText w:val="%7."/>
      <w:lvlJc w:val="left"/>
      <w:pPr>
        <w:tabs>
          <w:tab w:val="num" w:pos="5040"/>
        </w:tabs>
        <w:ind w:left="5040" w:hanging="360"/>
      </w:pPr>
    </w:lvl>
    <w:lvl w:ilvl="7" w:tplc="EE802948" w:tentative="1">
      <w:start w:val="1"/>
      <w:numFmt w:val="lowerLetter"/>
      <w:lvlText w:val="%8."/>
      <w:lvlJc w:val="left"/>
      <w:pPr>
        <w:tabs>
          <w:tab w:val="num" w:pos="5760"/>
        </w:tabs>
        <w:ind w:left="5760" w:hanging="360"/>
      </w:pPr>
    </w:lvl>
    <w:lvl w:ilvl="8" w:tplc="2A9C29A4" w:tentative="1">
      <w:start w:val="1"/>
      <w:numFmt w:val="lowerLetter"/>
      <w:lvlText w:val="%9."/>
      <w:lvlJc w:val="left"/>
      <w:pPr>
        <w:tabs>
          <w:tab w:val="num" w:pos="6480"/>
        </w:tabs>
        <w:ind w:left="6480" w:hanging="360"/>
      </w:pPr>
    </w:lvl>
  </w:abstractNum>
  <w:abstractNum w:abstractNumId="55" w15:restartNumberingAfterBreak="0">
    <w:nsid w:val="0559447E"/>
    <w:multiLevelType w:val="hybridMultilevel"/>
    <w:tmpl w:val="11682E5C"/>
    <w:lvl w:ilvl="0" w:tplc="DE424C9E">
      <w:start w:val="1"/>
      <w:numFmt w:val="lowerLetter"/>
      <w:lvlText w:val="%1)"/>
      <w:lvlJc w:val="left"/>
      <w:pPr>
        <w:ind w:left="1080" w:hanging="360"/>
      </w:pPr>
      <w:rPr>
        <w:rFonts w:hint="default"/>
      </w:rPr>
    </w:lvl>
    <w:lvl w:ilvl="1" w:tplc="FA9E31D2">
      <w:start w:val="1"/>
      <w:numFmt w:val="decimal"/>
      <w:lvlText w:val="%2)"/>
      <w:lvlJc w:val="left"/>
      <w:pPr>
        <w:tabs>
          <w:tab w:val="num" w:pos="1890"/>
        </w:tabs>
        <w:ind w:left="1890" w:hanging="45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6" w15:restartNumberingAfterBreak="0">
    <w:nsid w:val="0694111D"/>
    <w:multiLevelType w:val="hybridMultilevel"/>
    <w:tmpl w:val="A8DA5ED8"/>
    <w:lvl w:ilvl="0" w:tplc="4566AFF4">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57" w15:restartNumberingAfterBreak="0">
    <w:nsid w:val="08F5584F"/>
    <w:multiLevelType w:val="hybridMultilevel"/>
    <w:tmpl w:val="BA1443A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0A017F80"/>
    <w:multiLevelType w:val="multilevel"/>
    <w:tmpl w:val="1EF26E86"/>
    <w:lvl w:ilvl="0">
      <w:start w:val="3"/>
      <w:numFmt w:val="decimal"/>
      <w:lvlText w:val="%1."/>
      <w:lvlJc w:val="left"/>
      <w:pPr>
        <w:ind w:left="420" w:hanging="420"/>
      </w:pPr>
      <w:rPr>
        <w:rFonts w:eastAsia="Times New Roman" w:hint="default"/>
        <w:b/>
        <w:i w:val="0"/>
      </w:rPr>
    </w:lvl>
    <w:lvl w:ilvl="1">
      <w:start w:val="1"/>
      <w:numFmt w:val="decimal"/>
      <w:lvlText w:val="%1.%2."/>
      <w:lvlJc w:val="left"/>
      <w:pPr>
        <w:ind w:left="720" w:hanging="720"/>
      </w:pPr>
      <w:rPr>
        <w:rFonts w:eastAsia="Times New Roman" w:hint="default"/>
        <w:b w:val="0"/>
        <w:i w:val="0"/>
        <w:color w:val="auto"/>
      </w:rPr>
    </w:lvl>
    <w:lvl w:ilvl="2">
      <w:start w:val="1"/>
      <w:numFmt w:val="decimal"/>
      <w:lvlText w:val="%1.%2.%3."/>
      <w:lvlJc w:val="left"/>
      <w:pPr>
        <w:ind w:left="1571" w:hanging="720"/>
      </w:pPr>
      <w:rPr>
        <w:rFonts w:eastAsia="Times New Roman" w:hint="default"/>
        <w:b w:val="0"/>
        <w:i w:val="0"/>
      </w:rPr>
    </w:lvl>
    <w:lvl w:ilvl="3">
      <w:start w:val="1"/>
      <w:numFmt w:val="decimal"/>
      <w:lvlText w:val="%1.%2.%3.%4."/>
      <w:lvlJc w:val="left"/>
      <w:pPr>
        <w:ind w:left="2781" w:hanging="1080"/>
      </w:pPr>
      <w:rPr>
        <w:rFonts w:eastAsia="Times New Roman" w:hint="default"/>
        <w:b w:val="0"/>
        <w:i w:val="0"/>
      </w:rPr>
    </w:lvl>
    <w:lvl w:ilvl="4">
      <w:start w:val="1"/>
      <w:numFmt w:val="decimal"/>
      <w:lvlText w:val="%1.%2.%3.%4.%5."/>
      <w:lvlJc w:val="left"/>
      <w:pPr>
        <w:ind w:left="3708" w:hanging="1440"/>
      </w:pPr>
      <w:rPr>
        <w:rFonts w:eastAsia="Times New Roman" w:hint="default"/>
        <w:b w:val="0"/>
        <w:i w:val="0"/>
      </w:rPr>
    </w:lvl>
    <w:lvl w:ilvl="5">
      <w:start w:val="1"/>
      <w:numFmt w:val="decimal"/>
      <w:lvlText w:val="%1.%2.%3.%4.%5.%6."/>
      <w:lvlJc w:val="left"/>
      <w:pPr>
        <w:ind w:left="4275" w:hanging="1440"/>
      </w:pPr>
      <w:rPr>
        <w:rFonts w:eastAsia="Times New Roman" w:hint="default"/>
        <w:b w:val="0"/>
        <w:i w:val="0"/>
      </w:rPr>
    </w:lvl>
    <w:lvl w:ilvl="6">
      <w:start w:val="1"/>
      <w:numFmt w:val="decimal"/>
      <w:lvlText w:val="%1.%2.%3.%4.%5.%6.%7."/>
      <w:lvlJc w:val="left"/>
      <w:pPr>
        <w:ind w:left="5202" w:hanging="1800"/>
      </w:pPr>
      <w:rPr>
        <w:rFonts w:eastAsia="Times New Roman" w:hint="default"/>
        <w:b w:val="0"/>
        <w:i w:val="0"/>
      </w:rPr>
    </w:lvl>
    <w:lvl w:ilvl="7">
      <w:start w:val="1"/>
      <w:numFmt w:val="decimal"/>
      <w:lvlText w:val="%1.%2.%3.%4.%5.%6.%7.%8."/>
      <w:lvlJc w:val="left"/>
      <w:pPr>
        <w:ind w:left="6129" w:hanging="2160"/>
      </w:pPr>
      <w:rPr>
        <w:rFonts w:eastAsia="Times New Roman" w:hint="default"/>
        <w:b w:val="0"/>
        <w:i w:val="0"/>
      </w:rPr>
    </w:lvl>
    <w:lvl w:ilvl="8">
      <w:start w:val="1"/>
      <w:numFmt w:val="decimal"/>
      <w:lvlText w:val="%1.%2.%3.%4.%5.%6.%7.%8.%9."/>
      <w:lvlJc w:val="left"/>
      <w:pPr>
        <w:ind w:left="6696" w:hanging="2160"/>
      </w:pPr>
      <w:rPr>
        <w:rFonts w:eastAsia="Times New Roman" w:hint="default"/>
        <w:b w:val="0"/>
        <w:i w:val="0"/>
      </w:rPr>
    </w:lvl>
  </w:abstractNum>
  <w:abstractNum w:abstractNumId="59" w15:restartNumberingAfterBreak="0">
    <w:nsid w:val="0AB73B58"/>
    <w:multiLevelType w:val="hybridMultilevel"/>
    <w:tmpl w:val="A37C4F64"/>
    <w:lvl w:ilvl="0" w:tplc="04150011">
      <w:start w:val="1"/>
      <w:numFmt w:val="decimal"/>
      <w:lvlText w:val="%1)"/>
      <w:lvlJc w:val="left"/>
      <w:pPr>
        <w:tabs>
          <w:tab w:val="num" w:pos="720"/>
        </w:tabs>
        <w:ind w:left="720" w:hanging="360"/>
      </w:pPr>
    </w:lvl>
    <w:lvl w:ilvl="1" w:tplc="480C792C" w:tentative="1">
      <w:start w:val="1"/>
      <w:numFmt w:val="decimal"/>
      <w:lvlText w:val="%2."/>
      <w:lvlJc w:val="left"/>
      <w:pPr>
        <w:tabs>
          <w:tab w:val="num" w:pos="1440"/>
        </w:tabs>
        <w:ind w:left="1440" w:hanging="360"/>
      </w:pPr>
    </w:lvl>
    <w:lvl w:ilvl="2" w:tplc="EDB4A87C" w:tentative="1">
      <w:start w:val="1"/>
      <w:numFmt w:val="decimal"/>
      <w:lvlText w:val="%3."/>
      <w:lvlJc w:val="left"/>
      <w:pPr>
        <w:tabs>
          <w:tab w:val="num" w:pos="2160"/>
        </w:tabs>
        <w:ind w:left="2160" w:hanging="360"/>
      </w:pPr>
    </w:lvl>
    <w:lvl w:ilvl="3" w:tplc="0E86983E" w:tentative="1">
      <w:start w:val="1"/>
      <w:numFmt w:val="decimal"/>
      <w:lvlText w:val="%4."/>
      <w:lvlJc w:val="left"/>
      <w:pPr>
        <w:tabs>
          <w:tab w:val="num" w:pos="2880"/>
        </w:tabs>
        <w:ind w:left="2880" w:hanging="360"/>
      </w:pPr>
    </w:lvl>
    <w:lvl w:ilvl="4" w:tplc="093CB8DA" w:tentative="1">
      <w:start w:val="1"/>
      <w:numFmt w:val="decimal"/>
      <w:lvlText w:val="%5."/>
      <w:lvlJc w:val="left"/>
      <w:pPr>
        <w:tabs>
          <w:tab w:val="num" w:pos="3600"/>
        </w:tabs>
        <w:ind w:left="3600" w:hanging="360"/>
      </w:pPr>
    </w:lvl>
    <w:lvl w:ilvl="5" w:tplc="2134433E" w:tentative="1">
      <w:start w:val="1"/>
      <w:numFmt w:val="decimal"/>
      <w:lvlText w:val="%6."/>
      <w:lvlJc w:val="left"/>
      <w:pPr>
        <w:tabs>
          <w:tab w:val="num" w:pos="4320"/>
        </w:tabs>
        <w:ind w:left="4320" w:hanging="360"/>
      </w:pPr>
    </w:lvl>
    <w:lvl w:ilvl="6" w:tplc="29809072" w:tentative="1">
      <w:start w:val="1"/>
      <w:numFmt w:val="decimal"/>
      <w:lvlText w:val="%7."/>
      <w:lvlJc w:val="left"/>
      <w:pPr>
        <w:tabs>
          <w:tab w:val="num" w:pos="5040"/>
        </w:tabs>
        <w:ind w:left="5040" w:hanging="360"/>
      </w:pPr>
    </w:lvl>
    <w:lvl w:ilvl="7" w:tplc="EEFE3216" w:tentative="1">
      <w:start w:val="1"/>
      <w:numFmt w:val="decimal"/>
      <w:lvlText w:val="%8."/>
      <w:lvlJc w:val="left"/>
      <w:pPr>
        <w:tabs>
          <w:tab w:val="num" w:pos="5760"/>
        </w:tabs>
        <w:ind w:left="5760" w:hanging="360"/>
      </w:pPr>
    </w:lvl>
    <w:lvl w:ilvl="8" w:tplc="F558C862" w:tentative="1">
      <w:start w:val="1"/>
      <w:numFmt w:val="decimal"/>
      <w:lvlText w:val="%9."/>
      <w:lvlJc w:val="left"/>
      <w:pPr>
        <w:tabs>
          <w:tab w:val="num" w:pos="6480"/>
        </w:tabs>
        <w:ind w:left="6480" w:hanging="360"/>
      </w:pPr>
    </w:lvl>
  </w:abstractNum>
  <w:abstractNum w:abstractNumId="60" w15:restartNumberingAfterBreak="0">
    <w:nsid w:val="0B3C3319"/>
    <w:multiLevelType w:val="hybridMultilevel"/>
    <w:tmpl w:val="0AEC73FA"/>
    <w:lvl w:ilvl="0" w:tplc="BD7268E6">
      <w:start w:val="7"/>
      <w:numFmt w:val="decimal"/>
      <w:lvlText w:val="%1."/>
      <w:lvlJc w:val="left"/>
      <w:pPr>
        <w:tabs>
          <w:tab w:val="num" w:pos="720"/>
        </w:tabs>
        <w:ind w:left="720" w:hanging="360"/>
      </w:pPr>
    </w:lvl>
    <w:lvl w:ilvl="1" w:tplc="BAEA14C4" w:tentative="1">
      <w:start w:val="1"/>
      <w:numFmt w:val="decimal"/>
      <w:lvlText w:val="%2."/>
      <w:lvlJc w:val="left"/>
      <w:pPr>
        <w:tabs>
          <w:tab w:val="num" w:pos="1440"/>
        </w:tabs>
        <w:ind w:left="1440" w:hanging="360"/>
      </w:pPr>
    </w:lvl>
    <w:lvl w:ilvl="2" w:tplc="F2089E4A" w:tentative="1">
      <w:start w:val="1"/>
      <w:numFmt w:val="decimal"/>
      <w:lvlText w:val="%3."/>
      <w:lvlJc w:val="left"/>
      <w:pPr>
        <w:tabs>
          <w:tab w:val="num" w:pos="2160"/>
        </w:tabs>
        <w:ind w:left="2160" w:hanging="360"/>
      </w:pPr>
    </w:lvl>
    <w:lvl w:ilvl="3" w:tplc="F79258B4" w:tentative="1">
      <w:start w:val="1"/>
      <w:numFmt w:val="decimal"/>
      <w:lvlText w:val="%4."/>
      <w:lvlJc w:val="left"/>
      <w:pPr>
        <w:tabs>
          <w:tab w:val="num" w:pos="2880"/>
        </w:tabs>
        <w:ind w:left="2880" w:hanging="360"/>
      </w:pPr>
    </w:lvl>
    <w:lvl w:ilvl="4" w:tplc="53708258" w:tentative="1">
      <w:start w:val="1"/>
      <w:numFmt w:val="decimal"/>
      <w:lvlText w:val="%5."/>
      <w:lvlJc w:val="left"/>
      <w:pPr>
        <w:tabs>
          <w:tab w:val="num" w:pos="3600"/>
        </w:tabs>
        <w:ind w:left="3600" w:hanging="360"/>
      </w:pPr>
    </w:lvl>
    <w:lvl w:ilvl="5" w:tplc="DDFC8DB6" w:tentative="1">
      <w:start w:val="1"/>
      <w:numFmt w:val="decimal"/>
      <w:lvlText w:val="%6."/>
      <w:lvlJc w:val="left"/>
      <w:pPr>
        <w:tabs>
          <w:tab w:val="num" w:pos="4320"/>
        </w:tabs>
        <w:ind w:left="4320" w:hanging="360"/>
      </w:pPr>
    </w:lvl>
    <w:lvl w:ilvl="6" w:tplc="0E5078C6" w:tentative="1">
      <w:start w:val="1"/>
      <w:numFmt w:val="decimal"/>
      <w:lvlText w:val="%7."/>
      <w:lvlJc w:val="left"/>
      <w:pPr>
        <w:tabs>
          <w:tab w:val="num" w:pos="5040"/>
        </w:tabs>
        <w:ind w:left="5040" w:hanging="360"/>
      </w:pPr>
    </w:lvl>
    <w:lvl w:ilvl="7" w:tplc="B6BA8C6E" w:tentative="1">
      <w:start w:val="1"/>
      <w:numFmt w:val="decimal"/>
      <w:lvlText w:val="%8."/>
      <w:lvlJc w:val="left"/>
      <w:pPr>
        <w:tabs>
          <w:tab w:val="num" w:pos="5760"/>
        </w:tabs>
        <w:ind w:left="5760" w:hanging="360"/>
      </w:pPr>
    </w:lvl>
    <w:lvl w:ilvl="8" w:tplc="BCBE66E6" w:tentative="1">
      <w:start w:val="1"/>
      <w:numFmt w:val="decimal"/>
      <w:lvlText w:val="%9."/>
      <w:lvlJc w:val="left"/>
      <w:pPr>
        <w:tabs>
          <w:tab w:val="num" w:pos="6480"/>
        </w:tabs>
        <w:ind w:left="6480" w:hanging="360"/>
      </w:pPr>
    </w:lvl>
  </w:abstractNum>
  <w:abstractNum w:abstractNumId="61" w15:restartNumberingAfterBreak="0">
    <w:nsid w:val="0B70783B"/>
    <w:multiLevelType w:val="multilevel"/>
    <w:tmpl w:val="B2AE6F4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ascii="Times New Roman" w:hAnsi="Times New Roman" w:cs="Times New Roman" w:hint="default"/>
        <w:b w:val="0"/>
        <w:bCs/>
        <w:i w:val="0"/>
        <w:color w:val="000000"/>
        <w:sz w:val="24"/>
        <w:szCs w:val="24"/>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62" w15:restartNumberingAfterBreak="0">
    <w:nsid w:val="0B7359AE"/>
    <w:multiLevelType w:val="multilevel"/>
    <w:tmpl w:val="A53A50CC"/>
    <w:lvl w:ilvl="0">
      <w:start w:val="16"/>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sz w:val="24"/>
        <w:szCs w:val="24"/>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63" w15:restartNumberingAfterBreak="0">
    <w:nsid w:val="0B765184"/>
    <w:multiLevelType w:val="hybridMultilevel"/>
    <w:tmpl w:val="1C78775C"/>
    <w:lvl w:ilvl="0" w:tplc="8BDE3DE6">
      <w:start w:val="1"/>
      <w:numFmt w:val="decimal"/>
      <w:lvlText w:val="%1)"/>
      <w:lvlJc w:val="left"/>
      <w:pPr>
        <w:ind w:left="1211" w:hanging="360"/>
      </w:pPr>
      <w:rPr>
        <w:rFonts w:hint="default"/>
        <w:b w:val="0"/>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64" w15:restartNumberingAfterBreak="0">
    <w:nsid w:val="0B86380B"/>
    <w:multiLevelType w:val="multilevel"/>
    <w:tmpl w:val="F8FEDE12"/>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0C27611A"/>
    <w:multiLevelType w:val="hybridMultilevel"/>
    <w:tmpl w:val="E2AC8726"/>
    <w:lvl w:ilvl="0" w:tplc="04150011">
      <w:start w:val="1"/>
      <w:numFmt w:val="decimal"/>
      <w:lvlText w:val="%1)"/>
      <w:lvlJc w:val="left"/>
      <w:pPr>
        <w:ind w:left="762" w:hanging="360"/>
      </w:pPr>
    </w:lvl>
    <w:lvl w:ilvl="1" w:tplc="04150019" w:tentative="1">
      <w:start w:val="1"/>
      <w:numFmt w:val="lowerLetter"/>
      <w:lvlText w:val="%2."/>
      <w:lvlJc w:val="left"/>
      <w:pPr>
        <w:ind w:left="1482" w:hanging="360"/>
      </w:pPr>
    </w:lvl>
    <w:lvl w:ilvl="2" w:tplc="0415001B" w:tentative="1">
      <w:start w:val="1"/>
      <w:numFmt w:val="lowerRoman"/>
      <w:lvlText w:val="%3."/>
      <w:lvlJc w:val="right"/>
      <w:pPr>
        <w:ind w:left="2202" w:hanging="180"/>
      </w:pPr>
    </w:lvl>
    <w:lvl w:ilvl="3" w:tplc="0415000F" w:tentative="1">
      <w:start w:val="1"/>
      <w:numFmt w:val="decimal"/>
      <w:lvlText w:val="%4."/>
      <w:lvlJc w:val="left"/>
      <w:pPr>
        <w:ind w:left="2922" w:hanging="360"/>
      </w:pPr>
    </w:lvl>
    <w:lvl w:ilvl="4" w:tplc="04150019" w:tentative="1">
      <w:start w:val="1"/>
      <w:numFmt w:val="lowerLetter"/>
      <w:lvlText w:val="%5."/>
      <w:lvlJc w:val="left"/>
      <w:pPr>
        <w:ind w:left="3642" w:hanging="360"/>
      </w:pPr>
    </w:lvl>
    <w:lvl w:ilvl="5" w:tplc="0415001B" w:tentative="1">
      <w:start w:val="1"/>
      <w:numFmt w:val="lowerRoman"/>
      <w:lvlText w:val="%6."/>
      <w:lvlJc w:val="right"/>
      <w:pPr>
        <w:ind w:left="4362" w:hanging="180"/>
      </w:pPr>
    </w:lvl>
    <w:lvl w:ilvl="6" w:tplc="0415000F" w:tentative="1">
      <w:start w:val="1"/>
      <w:numFmt w:val="decimal"/>
      <w:lvlText w:val="%7."/>
      <w:lvlJc w:val="left"/>
      <w:pPr>
        <w:ind w:left="5082" w:hanging="360"/>
      </w:pPr>
    </w:lvl>
    <w:lvl w:ilvl="7" w:tplc="04150019" w:tentative="1">
      <w:start w:val="1"/>
      <w:numFmt w:val="lowerLetter"/>
      <w:lvlText w:val="%8."/>
      <w:lvlJc w:val="left"/>
      <w:pPr>
        <w:ind w:left="5802" w:hanging="360"/>
      </w:pPr>
    </w:lvl>
    <w:lvl w:ilvl="8" w:tplc="0415001B" w:tentative="1">
      <w:start w:val="1"/>
      <w:numFmt w:val="lowerRoman"/>
      <w:lvlText w:val="%9."/>
      <w:lvlJc w:val="right"/>
      <w:pPr>
        <w:ind w:left="6522" w:hanging="180"/>
      </w:pPr>
    </w:lvl>
  </w:abstractNum>
  <w:abstractNum w:abstractNumId="66" w15:restartNumberingAfterBreak="0">
    <w:nsid w:val="0CD62C68"/>
    <w:multiLevelType w:val="hybridMultilevel"/>
    <w:tmpl w:val="A3407BE2"/>
    <w:lvl w:ilvl="0" w:tplc="082CE2CE">
      <w:start w:val="2"/>
      <w:numFmt w:val="decimal"/>
      <w:lvlText w:val="%1."/>
      <w:lvlJc w:val="left"/>
      <w:pPr>
        <w:tabs>
          <w:tab w:val="num" w:pos="720"/>
        </w:tabs>
        <w:ind w:left="720" w:hanging="360"/>
      </w:pPr>
    </w:lvl>
    <w:lvl w:ilvl="1" w:tplc="99F823D4" w:tentative="1">
      <w:start w:val="1"/>
      <w:numFmt w:val="decimal"/>
      <w:lvlText w:val="%2."/>
      <w:lvlJc w:val="left"/>
      <w:pPr>
        <w:tabs>
          <w:tab w:val="num" w:pos="1440"/>
        </w:tabs>
        <w:ind w:left="1440" w:hanging="360"/>
      </w:pPr>
    </w:lvl>
    <w:lvl w:ilvl="2" w:tplc="02F026DC" w:tentative="1">
      <w:start w:val="1"/>
      <w:numFmt w:val="decimal"/>
      <w:lvlText w:val="%3."/>
      <w:lvlJc w:val="left"/>
      <w:pPr>
        <w:tabs>
          <w:tab w:val="num" w:pos="2160"/>
        </w:tabs>
        <w:ind w:left="2160" w:hanging="360"/>
      </w:pPr>
    </w:lvl>
    <w:lvl w:ilvl="3" w:tplc="4002089C" w:tentative="1">
      <w:start w:val="1"/>
      <w:numFmt w:val="decimal"/>
      <w:lvlText w:val="%4."/>
      <w:lvlJc w:val="left"/>
      <w:pPr>
        <w:tabs>
          <w:tab w:val="num" w:pos="2880"/>
        </w:tabs>
        <w:ind w:left="2880" w:hanging="360"/>
      </w:pPr>
    </w:lvl>
    <w:lvl w:ilvl="4" w:tplc="99C21570" w:tentative="1">
      <w:start w:val="1"/>
      <w:numFmt w:val="decimal"/>
      <w:lvlText w:val="%5."/>
      <w:lvlJc w:val="left"/>
      <w:pPr>
        <w:tabs>
          <w:tab w:val="num" w:pos="3600"/>
        </w:tabs>
        <w:ind w:left="3600" w:hanging="360"/>
      </w:pPr>
    </w:lvl>
    <w:lvl w:ilvl="5" w:tplc="C2C2375C" w:tentative="1">
      <w:start w:val="1"/>
      <w:numFmt w:val="decimal"/>
      <w:lvlText w:val="%6."/>
      <w:lvlJc w:val="left"/>
      <w:pPr>
        <w:tabs>
          <w:tab w:val="num" w:pos="4320"/>
        </w:tabs>
        <w:ind w:left="4320" w:hanging="360"/>
      </w:pPr>
    </w:lvl>
    <w:lvl w:ilvl="6" w:tplc="38569B1A" w:tentative="1">
      <w:start w:val="1"/>
      <w:numFmt w:val="decimal"/>
      <w:lvlText w:val="%7."/>
      <w:lvlJc w:val="left"/>
      <w:pPr>
        <w:tabs>
          <w:tab w:val="num" w:pos="5040"/>
        </w:tabs>
        <w:ind w:left="5040" w:hanging="360"/>
      </w:pPr>
    </w:lvl>
    <w:lvl w:ilvl="7" w:tplc="A20C362A" w:tentative="1">
      <w:start w:val="1"/>
      <w:numFmt w:val="decimal"/>
      <w:lvlText w:val="%8."/>
      <w:lvlJc w:val="left"/>
      <w:pPr>
        <w:tabs>
          <w:tab w:val="num" w:pos="5760"/>
        </w:tabs>
        <w:ind w:left="5760" w:hanging="360"/>
      </w:pPr>
    </w:lvl>
    <w:lvl w:ilvl="8" w:tplc="6C020C56" w:tentative="1">
      <w:start w:val="1"/>
      <w:numFmt w:val="decimal"/>
      <w:lvlText w:val="%9."/>
      <w:lvlJc w:val="left"/>
      <w:pPr>
        <w:tabs>
          <w:tab w:val="num" w:pos="6480"/>
        </w:tabs>
        <w:ind w:left="6480" w:hanging="360"/>
      </w:pPr>
    </w:lvl>
  </w:abstractNum>
  <w:abstractNum w:abstractNumId="67" w15:restartNumberingAfterBreak="0">
    <w:nsid w:val="0CE1F361"/>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8" w15:restartNumberingAfterBreak="0">
    <w:nsid w:val="0D6460F0"/>
    <w:multiLevelType w:val="hybridMultilevel"/>
    <w:tmpl w:val="5D388BEA"/>
    <w:lvl w:ilvl="0" w:tplc="FB68782A">
      <w:start w:val="1"/>
      <w:numFmt w:val="decimal"/>
      <w:lvlText w:val="%1."/>
      <w:lvlJc w:val="left"/>
      <w:pPr>
        <w:tabs>
          <w:tab w:val="num" w:pos="720"/>
        </w:tabs>
        <w:ind w:left="720" w:hanging="360"/>
      </w:pPr>
    </w:lvl>
    <w:lvl w:ilvl="1" w:tplc="6A40B784" w:tentative="1">
      <w:start w:val="1"/>
      <w:numFmt w:val="decimal"/>
      <w:lvlText w:val="%2."/>
      <w:lvlJc w:val="left"/>
      <w:pPr>
        <w:tabs>
          <w:tab w:val="num" w:pos="1440"/>
        </w:tabs>
        <w:ind w:left="1440" w:hanging="360"/>
      </w:pPr>
    </w:lvl>
    <w:lvl w:ilvl="2" w:tplc="B7805D38" w:tentative="1">
      <w:start w:val="1"/>
      <w:numFmt w:val="decimal"/>
      <w:lvlText w:val="%3."/>
      <w:lvlJc w:val="left"/>
      <w:pPr>
        <w:tabs>
          <w:tab w:val="num" w:pos="2160"/>
        </w:tabs>
        <w:ind w:left="2160" w:hanging="360"/>
      </w:pPr>
    </w:lvl>
    <w:lvl w:ilvl="3" w:tplc="BC28DDB8" w:tentative="1">
      <w:start w:val="1"/>
      <w:numFmt w:val="decimal"/>
      <w:lvlText w:val="%4."/>
      <w:lvlJc w:val="left"/>
      <w:pPr>
        <w:tabs>
          <w:tab w:val="num" w:pos="2880"/>
        </w:tabs>
        <w:ind w:left="2880" w:hanging="360"/>
      </w:pPr>
    </w:lvl>
    <w:lvl w:ilvl="4" w:tplc="9F40CFA2" w:tentative="1">
      <w:start w:val="1"/>
      <w:numFmt w:val="decimal"/>
      <w:lvlText w:val="%5."/>
      <w:lvlJc w:val="left"/>
      <w:pPr>
        <w:tabs>
          <w:tab w:val="num" w:pos="3600"/>
        </w:tabs>
        <w:ind w:left="3600" w:hanging="360"/>
      </w:pPr>
    </w:lvl>
    <w:lvl w:ilvl="5" w:tplc="F21843E4" w:tentative="1">
      <w:start w:val="1"/>
      <w:numFmt w:val="decimal"/>
      <w:lvlText w:val="%6."/>
      <w:lvlJc w:val="left"/>
      <w:pPr>
        <w:tabs>
          <w:tab w:val="num" w:pos="4320"/>
        </w:tabs>
        <w:ind w:left="4320" w:hanging="360"/>
      </w:pPr>
    </w:lvl>
    <w:lvl w:ilvl="6" w:tplc="0B04E5AC" w:tentative="1">
      <w:start w:val="1"/>
      <w:numFmt w:val="decimal"/>
      <w:lvlText w:val="%7."/>
      <w:lvlJc w:val="left"/>
      <w:pPr>
        <w:tabs>
          <w:tab w:val="num" w:pos="5040"/>
        </w:tabs>
        <w:ind w:left="5040" w:hanging="360"/>
      </w:pPr>
    </w:lvl>
    <w:lvl w:ilvl="7" w:tplc="AAD4F2D6" w:tentative="1">
      <w:start w:val="1"/>
      <w:numFmt w:val="decimal"/>
      <w:lvlText w:val="%8."/>
      <w:lvlJc w:val="left"/>
      <w:pPr>
        <w:tabs>
          <w:tab w:val="num" w:pos="5760"/>
        </w:tabs>
        <w:ind w:left="5760" w:hanging="360"/>
      </w:pPr>
    </w:lvl>
    <w:lvl w:ilvl="8" w:tplc="8FB8203C" w:tentative="1">
      <w:start w:val="1"/>
      <w:numFmt w:val="decimal"/>
      <w:lvlText w:val="%9."/>
      <w:lvlJc w:val="left"/>
      <w:pPr>
        <w:tabs>
          <w:tab w:val="num" w:pos="6480"/>
        </w:tabs>
        <w:ind w:left="6480" w:hanging="360"/>
      </w:pPr>
    </w:lvl>
  </w:abstractNum>
  <w:abstractNum w:abstractNumId="69" w15:restartNumberingAfterBreak="0">
    <w:nsid w:val="0DE36549"/>
    <w:multiLevelType w:val="hybridMultilevel"/>
    <w:tmpl w:val="EC787328"/>
    <w:lvl w:ilvl="0" w:tplc="4F74AEEE">
      <w:start w:val="1"/>
      <w:numFmt w:val="decimal"/>
      <w:lvlText w:val="%1."/>
      <w:lvlJc w:val="left"/>
      <w:pPr>
        <w:tabs>
          <w:tab w:val="num" w:pos="720"/>
        </w:tabs>
        <w:ind w:left="720" w:hanging="360"/>
      </w:pPr>
    </w:lvl>
    <w:lvl w:ilvl="1" w:tplc="833AE534" w:tentative="1">
      <w:start w:val="1"/>
      <w:numFmt w:val="decimal"/>
      <w:lvlText w:val="%2."/>
      <w:lvlJc w:val="left"/>
      <w:pPr>
        <w:tabs>
          <w:tab w:val="num" w:pos="1440"/>
        </w:tabs>
        <w:ind w:left="1440" w:hanging="360"/>
      </w:pPr>
    </w:lvl>
    <w:lvl w:ilvl="2" w:tplc="9F66A9C0" w:tentative="1">
      <w:start w:val="1"/>
      <w:numFmt w:val="decimal"/>
      <w:lvlText w:val="%3."/>
      <w:lvlJc w:val="left"/>
      <w:pPr>
        <w:tabs>
          <w:tab w:val="num" w:pos="2160"/>
        </w:tabs>
        <w:ind w:left="2160" w:hanging="360"/>
      </w:pPr>
    </w:lvl>
    <w:lvl w:ilvl="3" w:tplc="BC78D262" w:tentative="1">
      <w:start w:val="1"/>
      <w:numFmt w:val="decimal"/>
      <w:lvlText w:val="%4."/>
      <w:lvlJc w:val="left"/>
      <w:pPr>
        <w:tabs>
          <w:tab w:val="num" w:pos="2880"/>
        </w:tabs>
        <w:ind w:left="2880" w:hanging="360"/>
      </w:pPr>
    </w:lvl>
    <w:lvl w:ilvl="4" w:tplc="6FCED1EC" w:tentative="1">
      <w:start w:val="1"/>
      <w:numFmt w:val="decimal"/>
      <w:lvlText w:val="%5."/>
      <w:lvlJc w:val="left"/>
      <w:pPr>
        <w:tabs>
          <w:tab w:val="num" w:pos="3600"/>
        </w:tabs>
        <w:ind w:left="3600" w:hanging="360"/>
      </w:pPr>
    </w:lvl>
    <w:lvl w:ilvl="5" w:tplc="D24EB122" w:tentative="1">
      <w:start w:val="1"/>
      <w:numFmt w:val="decimal"/>
      <w:lvlText w:val="%6."/>
      <w:lvlJc w:val="left"/>
      <w:pPr>
        <w:tabs>
          <w:tab w:val="num" w:pos="4320"/>
        </w:tabs>
        <w:ind w:left="4320" w:hanging="360"/>
      </w:pPr>
    </w:lvl>
    <w:lvl w:ilvl="6" w:tplc="07E653B2" w:tentative="1">
      <w:start w:val="1"/>
      <w:numFmt w:val="decimal"/>
      <w:lvlText w:val="%7."/>
      <w:lvlJc w:val="left"/>
      <w:pPr>
        <w:tabs>
          <w:tab w:val="num" w:pos="5040"/>
        </w:tabs>
        <w:ind w:left="5040" w:hanging="360"/>
      </w:pPr>
    </w:lvl>
    <w:lvl w:ilvl="7" w:tplc="36EA3F6E" w:tentative="1">
      <w:start w:val="1"/>
      <w:numFmt w:val="decimal"/>
      <w:lvlText w:val="%8."/>
      <w:lvlJc w:val="left"/>
      <w:pPr>
        <w:tabs>
          <w:tab w:val="num" w:pos="5760"/>
        </w:tabs>
        <w:ind w:left="5760" w:hanging="360"/>
      </w:pPr>
    </w:lvl>
    <w:lvl w:ilvl="8" w:tplc="DC544100" w:tentative="1">
      <w:start w:val="1"/>
      <w:numFmt w:val="decimal"/>
      <w:lvlText w:val="%9."/>
      <w:lvlJc w:val="left"/>
      <w:pPr>
        <w:tabs>
          <w:tab w:val="num" w:pos="6480"/>
        </w:tabs>
        <w:ind w:left="6480" w:hanging="360"/>
      </w:pPr>
    </w:lvl>
  </w:abstractNum>
  <w:abstractNum w:abstractNumId="70" w15:restartNumberingAfterBreak="0">
    <w:nsid w:val="0F747EE7"/>
    <w:multiLevelType w:val="hybridMultilevel"/>
    <w:tmpl w:val="7F5EB0AC"/>
    <w:lvl w:ilvl="0" w:tplc="04150011">
      <w:start w:val="1"/>
      <w:numFmt w:val="decimal"/>
      <w:lvlText w:val="%1)"/>
      <w:lvlJc w:val="left"/>
      <w:pPr>
        <w:tabs>
          <w:tab w:val="num" w:pos="720"/>
        </w:tabs>
        <w:ind w:left="720" w:hanging="360"/>
      </w:pPr>
    </w:lvl>
    <w:lvl w:ilvl="1" w:tplc="236EB608" w:tentative="1">
      <w:start w:val="1"/>
      <w:numFmt w:val="decimal"/>
      <w:lvlText w:val="%2."/>
      <w:lvlJc w:val="left"/>
      <w:pPr>
        <w:tabs>
          <w:tab w:val="num" w:pos="1440"/>
        </w:tabs>
        <w:ind w:left="1440" w:hanging="360"/>
      </w:pPr>
    </w:lvl>
    <w:lvl w:ilvl="2" w:tplc="FA9CBCE0" w:tentative="1">
      <w:start w:val="1"/>
      <w:numFmt w:val="decimal"/>
      <w:lvlText w:val="%3."/>
      <w:lvlJc w:val="left"/>
      <w:pPr>
        <w:tabs>
          <w:tab w:val="num" w:pos="2160"/>
        </w:tabs>
        <w:ind w:left="2160" w:hanging="360"/>
      </w:pPr>
    </w:lvl>
    <w:lvl w:ilvl="3" w:tplc="59EAEDB4" w:tentative="1">
      <w:start w:val="1"/>
      <w:numFmt w:val="decimal"/>
      <w:lvlText w:val="%4."/>
      <w:lvlJc w:val="left"/>
      <w:pPr>
        <w:tabs>
          <w:tab w:val="num" w:pos="2880"/>
        </w:tabs>
        <w:ind w:left="2880" w:hanging="360"/>
      </w:pPr>
    </w:lvl>
    <w:lvl w:ilvl="4" w:tplc="CB2C0064" w:tentative="1">
      <w:start w:val="1"/>
      <w:numFmt w:val="decimal"/>
      <w:lvlText w:val="%5."/>
      <w:lvlJc w:val="left"/>
      <w:pPr>
        <w:tabs>
          <w:tab w:val="num" w:pos="3600"/>
        </w:tabs>
        <w:ind w:left="3600" w:hanging="360"/>
      </w:pPr>
    </w:lvl>
    <w:lvl w:ilvl="5" w:tplc="5C4ADBFC" w:tentative="1">
      <w:start w:val="1"/>
      <w:numFmt w:val="decimal"/>
      <w:lvlText w:val="%6."/>
      <w:lvlJc w:val="left"/>
      <w:pPr>
        <w:tabs>
          <w:tab w:val="num" w:pos="4320"/>
        </w:tabs>
        <w:ind w:left="4320" w:hanging="360"/>
      </w:pPr>
    </w:lvl>
    <w:lvl w:ilvl="6" w:tplc="EDB85022" w:tentative="1">
      <w:start w:val="1"/>
      <w:numFmt w:val="decimal"/>
      <w:lvlText w:val="%7."/>
      <w:lvlJc w:val="left"/>
      <w:pPr>
        <w:tabs>
          <w:tab w:val="num" w:pos="5040"/>
        </w:tabs>
        <w:ind w:left="5040" w:hanging="360"/>
      </w:pPr>
    </w:lvl>
    <w:lvl w:ilvl="7" w:tplc="AFA27770" w:tentative="1">
      <w:start w:val="1"/>
      <w:numFmt w:val="decimal"/>
      <w:lvlText w:val="%8."/>
      <w:lvlJc w:val="left"/>
      <w:pPr>
        <w:tabs>
          <w:tab w:val="num" w:pos="5760"/>
        </w:tabs>
        <w:ind w:left="5760" w:hanging="360"/>
      </w:pPr>
    </w:lvl>
    <w:lvl w:ilvl="8" w:tplc="8404EC86" w:tentative="1">
      <w:start w:val="1"/>
      <w:numFmt w:val="decimal"/>
      <w:lvlText w:val="%9."/>
      <w:lvlJc w:val="left"/>
      <w:pPr>
        <w:tabs>
          <w:tab w:val="num" w:pos="6480"/>
        </w:tabs>
        <w:ind w:left="6480" w:hanging="360"/>
      </w:pPr>
    </w:lvl>
  </w:abstractNum>
  <w:abstractNum w:abstractNumId="71" w15:restartNumberingAfterBreak="0">
    <w:nsid w:val="10885C51"/>
    <w:multiLevelType w:val="hybridMultilevel"/>
    <w:tmpl w:val="488CB7BE"/>
    <w:lvl w:ilvl="0" w:tplc="6C36F15A">
      <w:start w:val="1"/>
      <w:numFmt w:val="decimal"/>
      <w:lvlText w:val="%1)"/>
      <w:lvlJc w:val="left"/>
      <w:pPr>
        <w:ind w:left="1080" w:hanging="360"/>
      </w:pPr>
      <w:rPr>
        <w:rFonts w:asciiTheme="minorHAnsi" w:eastAsia="Times New Roman" w:hAnsiTheme="minorHAnsi" w:cstheme="minorHAnsi"/>
      </w:rPr>
    </w:lvl>
    <w:lvl w:ilvl="1" w:tplc="E9D2C664">
      <w:start w:val="1"/>
      <w:numFmt w:val="decimal"/>
      <w:lvlText w:val="%2)"/>
      <w:lvlJc w:val="left"/>
      <w:pPr>
        <w:tabs>
          <w:tab w:val="num" w:pos="1860"/>
        </w:tabs>
        <w:ind w:left="1860" w:hanging="42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15:restartNumberingAfterBreak="0">
    <w:nsid w:val="1101142F"/>
    <w:multiLevelType w:val="hybridMultilevel"/>
    <w:tmpl w:val="1FF8B52A"/>
    <w:name w:val="WW8Num8322"/>
    <w:lvl w:ilvl="0" w:tplc="FE84B3E0">
      <w:start w:val="2"/>
      <w:numFmt w:val="decimal"/>
      <w:lvlText w:val="%1)"/>
      <w:lvlJc w:val="left"/>
      <w:pPr>
        <w:tabs>
          <w:tab w:val="num" w:pos="9240"/>
        </w:tabs>
        <w:ind w:left="9240" w:firstLine="0"/>
      </w:pPr>
      <w:rPr>
        <w:rFonts w:cs="DejaVu Sans Condensed" w:hint="default"/>
      </w:rPr>
    </w:lvl>
    <w:lvl w:ilvl="1" w:tplc="04150019">
      <w:start w:val="1"/>
      <w:numFmt w:val="lowerLetter"/>
      <w:lvlText w:val="%2."/>
      <w:lvlJc w:val="left"/>
      <w:pPr>
        <w:tabs>
          <w:tab w:val="num" w:pos="8880"/>
        </w:tabs>
        <w:ind w:left="8880" w:hanging="360"/>
      </w:pPr>
    </w:lvl>
    <w:lvl w:ilvl="2" w:tplc="0415001B" w:tentative="1">
      <w:start w:val="1"/>
      <w:numFmt w:val="lowerRoman"/>
      <w:lvlText w:val="%3."/>
      <w:lvlJc w:val="right"/>
      <w:pPr>
        <w:tabs>
          <w:tab w:val="num" w:pos="9600"/>
        </w:tabs>
        <w:ind w:left="9600" w:hanging="180"/>
      </w:pPr>
    </w:lvl>
    <w:lvl w:ilvl="3" w:tplc="0415000F" w:tentative="1">
      <w:start w:val="1"/>
      <w:numFmt w:val="decimal"/>
      <w:lvlText w:val="%4."/>
      <w:lvlJc w:val="left"/>
      <w:pPr>
        <w:tabs>
          <w:tab w:val="num" w:pos="10320"/>
        </w:tabs>
        <w:ind w:left="10320" w:hanging="360"/>
      </w:pPr>
    </w:lvl>
    <w:lvl w:ilvl="4" w:tplc="04150019" w:tentative="1">
      <w:start w:val="1"/>
      <w:numFmt w:val="lowerLetter"/>
      <w:lvlText w:val="%5."/>
      <w:lvlJc w:val="left"/>
      <w:pPr>
        <w:tabs>
          <w:tab w:val="num" w:pos="11040"/>
        </w:tabs>
        <w:ind w:left="11040" w:hanging="360"/>
      </w:pPr>
    </w:lvl>
    <w:lvl w:ilvl="5" w:tplc="0415001B" w:tentative="1">
      <w:start w:val="1"/>
      <w:numFmt w:val="lowerRoman"/>
      <w:lvlText w:val="%6."/>
      <w:lvlJc w:val="right"/>
      <w:pPr>
        <w:tabs>
          <w:tab w:val="num" w:pos="11760"/>
        </w:tabs>
        <w:ind w:left="11760" w:hanging="180"/>
      </w:pPr>
    </w:lvl>
    <w:lvl w:ilvl="6" w:tplc="0415000F" w:tentative="1">
      <w:start w:val="1"/>
      <w:numFmt w:val="decimal"/>
      <w:lvlText w:val="%7."/>
      <w:lvlJc w:val="left"/>
      <w:pPr>
        <w:tabs>
          <w:tab w:val="num" w:pos="12480"/>
        </w:tabs>
        <w:ind w:left="12480" w:hanging="360"/>
      </w:pPr>
    </w:lvl>
    <w:lvl w:ilvl="7" w:tplc="04150019" w:tentative="1">
      <w:start w:val="1"/>
      <w:numFmt w:val="lowerLetter"/>
      <w:lvlText w:val="%8."/>
      <w:lvlJc w:val="left"/>
      <w:pPr>
        <w:tabs>
          <w:tab w:val="num" w:pos="13200"/>
        </w:tabs>
        <w:ind w:left="13200" w:hanging="360"/>
      </w:pPr>
    </w:lvl>
    <w:lvl w:ilvl="8" w:tplc="0415001B" w:tentative="1">
      <w:start w:val="1"/>
      <w:numFmt w:val="lowerRoman"/>
      <w:lvlText w:val="%9."/>
      <w:lvlJc w:val="right"/>
      <w:pPr>
        <w:tabs>
          <w:tab w:val="num" w:pos="13920"/>
        </w:tabs>
        <w:ind w:left="13920" w:hanging="180"/>
      </w:pPr>
    </w:lvl>
  </w:abstractNum>
  <w:abstractNum w:abstractNumId="73" w15:restartNumberingAfterBreak="0">
    <w:nsid w:val="11633F27"/>
    <w:multiLevelType w:val="hybridMultilevel"/>
    <w:tmpl w:val="F4168694"/>
    <w:lvl w:ilvl="0" w:tplc="DC42666A">
      <w:start w:val="8"/>
      <w:numFmt w:val="decimal"/>
      <w:lvlText w:val="%1."/>
      <w:lvlJc w:val="center"/>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11924D60"/>
    <w:multiLevelType w:val="multilevel"/>
    <w:tmpl w:val="B7D856A4"/>
    <w:lvl w:ilvl="0">
      <w:start w:val="13"/>
      <w:numFmt w:val="decimal"/>
      <w:lvlText w:val="%1."/>
      <w:lvlJc w:val="left"/>
      <w:pPr>
        <w:tabs>
          <w:tab w:val="num" w:pos="1665"/>
        </w:tabs>
        <w:ind w:left="1665" w:hanging="555"/>
      </w:pPr>
      <w:rPr>
        <w:rFonts w:hint="default"/>
      </w:rPr>
    </w:lvl>
    <w:lvl w:ilvl="1">
      <w:start w:val="3"/>
      <w:numFmt w:val="decimal"/>
      <w:lvlText w:val="%1.%2."/>
      <w:lvlJc w:val="left"/>
      <w:pPr>
        <w:tabs>
          <w:tab w:val="num" w:pos="1830"/>
        </w:tabs>
        <w:ind w:left="1830" w:hanging="720"/>
      </w:pPr>
      <w:rPr>
        <w:rFonts w:hint="default"/>
        <w:b w:val="0"/>
      </w:rPr>
    </w:lvl>
    <w:lvl w:ilvl="2">
      <w:start w:val="1"/>
      <w:numFmt w:val="decimal"/>
      <w:lvlText w:val="%1.%2.%3."/>
      <w:lvlJc w:val="left"/>
      <w:pPr>
        <w:tabs>
          <w:tab w:val="num" w:pos="2190"/>
        </w:tabs>
        <w:ind w:left="2190" w:hanging="1080"/>
      </w:pPr>
      <w:rPr>
        <w:rFonts w:hint="default"/>
      </w:rPr>
    </w:lvl>
    <w:lvl w:ilvl="3">
      <w:start w:val="1"/>
      <w:numFmt w:val="decimal"/>
      <w:lvlText w:val="%1.%2.%3.%4."/>
      <w:lvlJc w:val="left"/>
      <w:pPr>
        <w:tabs>
          <w:tab w:val="num" w:pos="2190"/>
        </w:tabs>
        <w:ind w:left="2190" w:hanging="1080"/>
      </w:pPr>
      <w:rPr>
        <w:rFonts w:hint="default"/>
      </w:rPr>
    </w:lvl>
    <w:lvl w:ilvl="4">
      <w:start w:val="1"/>
      <w:numFmt w:val="decimal"/>
      <w:lvlText w:val="%1.%2.%3.%4.%5."/>
      <w:lvlJc w:val="left"/>
      <w:pPr>
        <w:tabs>
          <w:tab w:val="num" w:pos="2550"/>
        </w:tabs>
        <w:ind w:left="2550" w:hanging="1440"/>
      </w:pPr>
      <w:rPr>
        <w:rFonts w:hint="default"/>
      </w:rPr>
    </w:lvl>
    <w:lvl w:ilvl="5">
      <w:start w:val="1"/>
      <w:numFmt w:val="decimal"/>
      <w:lvlText w:val="%1.%2.%3.%4.%5.%6."/>
      <w:lvlJc w:val="left"/>
      <w:pPr>
        <w:tabs>
          <w:tab w:val="num" w:pos="2910"/>
        </w:tabs>
        <w:ind w:left="2910" w:hanging="1800"/>
      </w:pPr>
      <w:rPr>
        <w:rFonts w:hint="default"/>
      </w:rPr>
    </w:lvl>
    <w:lvl w:ilvl="6">
      <w:start w:val="1"/>
      <w:numFmt w:val="decimal"/>
      <w:lvlText w:val="%1.%2.%3.%4.%5.%6.%7."/>
      <w:lvlJc w:val="left"/>
      <w:pPr>
        <w:tabs>
          <w:tab w:val="num" w:pos="2910"/>
        </w:tabs>
        <w:ind w:left="2910" w:hanging="1800"/>
      </w:pPr>
      <w:rPr>
        <w:rFonts w:hint="default"/>
      </w:rPr>
    </w:lvl>
    <w:lvl w:ilvl="7">
      <w:start w:val="1"/>
      <w:numFmt w:val="decimal"/>
      <w:lvlText w:val="%1.%2.%3.%4.%5.%6.%7.%8."/>
      <w:lvlJc w:val="left"/>
      <w:pPr>
        <w:tabs>
          <w:tab w:val="num" w:pos="3270"/>
        </w:tabs>
        <w:ind w:left="3270" w:hanging="2160"/>
      </w:pPr>
      <w:rPr>
        <w:rFonts w:hint="default"/>
      </w:rPr>
    </w:lvl>
    <w:lvl w:ilvl="8">
      <w:start w:val="1"/>
      <w:numFmt w:val="decimal"/>
      <w:lvlText w:val="%1.%2.%3.%4.%5.%6.%7.%8.%9."/>
      <w:lvlJc w:val="left"/>
      <w:pPr>
        <w:tabs>
          <w:tab w:val="num" w:pos="3630"/>
        </w:tabs>
        <w:ind w:left="3630" w:hanging="2520"/>
      </w:pPr>
      <w:rPr>
        <w:rFonts w:hint="default"/>
      </w:rPr>
    </w:lvl>
  </w:abstractNum>
  <w:abstractNum w:abstractNumId="75" w15:restartNumberingAfterBreak="0">
    <w:nsid w:val="11E41AFD"/>
    <w:multiLevelType w:val="hybridMultilevel"/>
    <w:tmpl w:val="2A9AC3E2"/>
    <w:lvl w:ilvl="0" w:tplc="6358A4B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12015211"/>
    <w:multiLevelType w:val="multilevel"/>
    <w:tmpl w:val="B21A352C"/>
    <w:lvl w:ilvl="0">
      <w:start w:val="17"/>
      <w:numFmt w:val="decimal"/>
      <w:lvlText w:val="%1."/>
      <w:lvlJc w:val="left"/>
      <w:pPr>
        <w:ind w:left="480" w:hanging="480"/>
      </w:pPr>
      <w:rPr>
        <w:rFonts w:ascii="Times New Roman" w:hAnsi="Times New Roman" w:cs="Times New Roman" w:hint="default"/>
        <w:sz w:val="24"/>
      </w:rPr>
    </w:lvl>
    <w:lvl w:ilvl="1">
      <w:start w:val="1"/>
      <w:numFmt w:val="decimal"/>
      <w:lvlText w:val="%1.%2."/>
      <w:lvlJc w:val="left"/>
      <w:pPr>
        <w:ind w:left="470" w:hanging="480"/>
      </w:pPr>
      <w:rPr>
        <w:rFonts w:ascii="Calibri" w:hAnsi="Calibri" w:cs="Calibri" w:hint="default"/>
        <w:b w:val="0"/>
        <w:sz w:val="24"/>
      </w:rPr>
    </w:lvl>
    <w:lvl w:ilvl="2">
      <w:start w:val="1"/>
      <w:numFmt w:val="decimal"/>
      <w:lvlText w:val="%1.%2.%3."/>
      <w:lvlJc w:val="left"/>
      <w:pPr>
        <w:ind w:left="700" w:hanging="720"/>
      </w:pPr>
      <w:rPr>
        <w:rFonts w:ascii="Times New Roman" w:hAnsi="Times New Roman" w:cs="Times New Roman" w:hint="default"/>
        <w:sz w:val="24"/>
      </w:rPr>
    </w:lvl>
    <w:lvl w:ilvl="3">
      <w:start w:val="1"/>
      <w:numFmt w:val="decimal"/>
      <w:lvlText w:val="%1.%2.%3.%4."/>
      <w:lvlJc w:val="left"/>
      <w:pPr>
        <w:ind w:left="690" w:hanging="720"/>
      </w:pPr>
      <w:rPr>
        <w:rFonts w:ascii="Times New Roman" w:hAnsi="Times New Roman" w:cs="Times New Roman" w:hint="default"/>
        <w:sz w:val="24"/>
      </w:rPr>
    </w:lvl>
    <w:lvl w:ilvl="4">
      <w:start w:val="1"/>
      <w:numFmt w:val="decimal"/>
      <w:lvlText w:val="%1.%2.%3.%4.%5."/>
      <w:lvlJc w:val="left"/>
      <w:pPr>
        <w:ind w:left="1040" w:hanging="1080"/>
      </w:pPr>
      <w:rPr>
        <w:rFonts w:ascii="Times New Roman" w:hAnsi="Times New Roman" w:cs="Times New Roman" w:hint="default"/>
        <w:sz w:val="24"/>
      </w:rPr>
    </w:lvl>
    <w:lvl w:ilvl="5">
      <w:start w:val="1"/>
      <w:numFmt w:val="decimal"/>
      <w:lvlText w:val="%1.%2.%3.%4.%5.%6."/>
      <w:lvlJc w:val="left"/>
      <w:pPr>
        <w:ind w:left="1030" w:hanging="1080"/>
      </w:pPr>
      <w:rPr>
        <w:rFonts w:ascii="Times New Roman" w:hAnsi="Times New Roman" w:cs="Times New Roman" w:hint="default"/>
        <w:sz w:val="24"/>
      </w:rPr>
    </w:lvl>
    <w:lvl w:ilvl="6">
      <w:start w:val="1"/>
      <w:numFmt w:val="decimal"/>
      <w:lvlText w:val="%1.%2.%3.%4.%5.%6.%7."/>
      <w:lvlJc w:val="left"/>
      <w:pPr>
        <w:ind w:left="1380" w:hanging="1440"/>
      </w:pPr>
      <w:rPr>
        <w:rFonts w:ascii="Times New Roman" w:hAnsi="Times New Roman" w:cs="Times New Roman" w:hint="default"/>
        <w:sz w:val="24"/>
      </w:rPr>
    </w:lvl>
    <w:lvl w:ilvl="7">
      <w:start w:val="1"/>
      <w:numFmt w:val="decimal"/>
      <w:lvlText w:val="%1.%2.%3.%4.%5.%6.%7.%8."/>
      <w:lvlJc w:val="left"/>
      <w:pPr>
        <w:ind w:left="1370" w:hanging="1440"/>
      </w:pPr>
      <w:rPr>
        <w:rFonts w:ascii="Times New Roman" w:hAnsi="Times New Roman" w:cs="Times New Roman" w:hint="default"/>
        <w:sz w:val="24"/>
      </w:rPr>
    </w:lvl>
    <w:lvl w:ilvl="8">
      <w:start w:val="1"/>
      <w:numFmt w:val="decimal"/>
      <w:lvlText w:val="%1.%2.%3.%4.%5.%6.%7.%8.%9."/>
      <w:lvlJc w:val="left"/>
      <w:pPr>
        <w:ind w:left="1720" w:hanging="1800"/>
      </w:pPr>
      <w:rPr>
        <w:rFonts w:ascii="Times New Roman" w:hAnsi="Times New Roman" w:cs="Times New Roman" w:hint="default"/>
        <w:sz w:val="24"/>
      </w:rPr>
    </w:lvl>
  </w:abstractNum>
  <w:abstractNum w:abstractNumId="77" w15:restartNumberingAfterBreak="0">
    <w:nsid w:val="123D66EA"/>
    <w:multiLevelType w:val="hybridMultilevel"/>
    <w:tmpl w:val="DB781C54"/>
    <w:lvl w:ilvl="0" w:tplc="3A8C93FC">
      <w:start w:val="1"/>
      <w:numFmt w:val="decimal"/>
      <w:lvlText w:val="%1."/>
      <w:lvlJc w:val="left"/>
      <w:pPr>
        <w:tabs>
          <w:tab w:val="num" w:pos="720"/>
        </w:tabs>
        <w:ind w:left="720" w:hanging="360"/>
      </w:pPr>
    </w:lvl>
    <w:lvl w:ilvl="1" w:tplc="B63C9FC4" w:tentative="1">
      <w:start w:val="1"/>
      <w:numFmt w:val="decimal"/>
      <w:lvlText w:val="%2."/>
      <w:lvlJc w:val="left"/>
      <w:pPr>
        <w:tabs>
          <w:tab w:val="num" w:pos="1440"/>
        </w:tabs>
        <w:ind w:left="1440" w:hanging="360"/>
      </w:pPr>
    </w:lvl>
    <w:lvl w:ilvl="2" w:tplc="BE8485F2" w:tentative="1">
      <w:start w:val="1"/>
      <w:numFmt w:val="decimal"/>
      <w:lvlText w:val="%3."/>
      <w:lvlJc w:val="left"/>
      <w:pPr>
        <w:tabs>
          <w:tab w:val="num" w:pos="2160"/>
        </w:tabs>
        <w:ind w:left="2160" w:hanging="360"/>
      </w:pPr>
    </w:lvl>
    <w:lvl w:ilvl="3" w:tplc="17488B22" w:tentative="1">
      <w:start w:val="1"/>
      <w:numFmt w:val="decimal"/>
      <w:lvlText w:val="%4."/>
      <w:lvlJc w:val="left"/>
      <w:pPr>
        <w:tabs>
          <w:tab w:val="num" w:pos="2880"/>
        </w:tabs>
        <w:ind w:left="2880" w:hanging="360"/>
      </w:pPr>
    </w:lvl>
    <w:lvl w:ilvl="4" w:tplc="FCFAAD7C" w:tentative="1">
      <w:start w:val="1"/>
      <w:numFmt w:val="decimal"/>
      <w:lvlText w:val="%5."/>
      <w:lvlJc w:val="left"/>
      <w:pPr>
        <w:tabs>
          <w:tab w:val="num" w:pos="3600"/>
        </w:tabs>
        <w:ind w:left="3600" w:hanging="360"/>
      </w:pPr>
    </w:lvl>
    <w:lvl w:ilvl="5" w:tplc="DE8ADCAE" w:tentative="1">
      <w:start w:val="1"/>
      <w:numFmt w:val="decimal"/>
      <w:lvlText w:val="%6."/>
      <w:lvlJc w:val="left"/>
      <w:pPr>
        <w:tabs>
          <w:tab w:val="num" w:pos="4320"/>
        </w:tabs>
        <w:ind w:left="4320" w:hanging="360"/>
      </w:pPr>
    </w:lvl>
    <w:lvl w:ilvl="6" w:tplc="8F008C3C" w:tentative="1">
      <w:start w:val="1"/>
      <w:numFmt w:val="decimal"/>
      <w:lvlText w:val="%7."/>
      <w:lvlJc w:val="left"/>
      <w:pPr>
        <w:tabs>
          <w:tab w:val="num" w:pos="5040"/>
        </w:tabs>
        <w:ind w:left="5040" w:hanging="360"/>
      </w:pPr>
    </w:lvl>
    <w:lvl w:ilvl="7" w:tplc="594C52FC" w:tentative="1">
      <w:start w:val="1"/>
      <w:numFmt w:val="decimal"/>
      <w:lvlText w:val="%8."/>
      <w:lvlJc w:val="left"/>
      <w:pPr>
        <w:tabs>
          <w:tab w:val="num" w:pos="5760"/>
        </w:tabs>
        <w:ind w:left="5760" w:hanging="360"/>
      </w:pPr>
    </w:lvl>
    <w:lvl w:ilvl="8" w:tplc="FDA66B6E" w:tentative="1">
      <w:start w:val="1"/>
      <w:numFmt w:val="decimal"/>
      <w:lvlText w:val="%9."/>
      <w:lvlJc w:val="left"/>
      <w:pPr>
        <w:tabs>
          <w:tab w:val="num" w:pos="6480"/>
        </w:tabs>
        <w:ind w:left="6480" w:hanging="360"/>
      </w:pPr>
    </w:lvl>
  </w:abstractNum>
  <w:abstractNum w:abstractNumId="78" w15:restartNumberingAfterBreak="0">
    <w:nsid w:val="13FB279D"/>
    <w:multiLevelType w:val="hybridMultilevel"/>
    <w:tmpl w:val="48F0AB30"/>
    <w:lvl w:ilvl="0" w:tplc="B26A4242">
      <w:start w:val="16"/>
      <w:numFmt w:val="decimal"/>
      <w:lvlText w:val="%1."/>
      <w:lvlJc w:val="left"/>
      <w:pPr>
        <w:tabs>
          <w:tab w:val="num" w:pos="1610"/>
        </w:tabs>
        <w:ind w:left="1021" w:hanging="527"/>
      </w:pPr>
      <w:rPr>
        <w:rFonts w:hint="default"/>
      </w:rPr>
    </w:lvl>
    <w:lvl w:ilvl="1" w:tplc="04150019" w:tentative="1">
      <w:start w:val="1"/>
      <w:numFmt w:val="lowerLetter"/>
      <w:lvlText w:val="%2."/>
      <w:lvlJc w:val="left"/>
      <w:pPr>
        <w:ind w:left="1214" w:hanging="360"/>
      </w:pPr>
    </w:lvl>
    <w:lvl w:ilvl="2" w:tplc="0415001B" w:tentative="1">
      <w:start w:val="1"/>
      <w:numFmt w:val="lowerRoman"/>
      <w:lvlText w:val="%3."/>
      <w:lvlJc w:val="right"/>
      <w:pPr>
        <w:ind w:left="1934" w:hanging="180"/>
      </w:pPr>
    </w:lvl>
    <w:lvl w:ilvl="3" w:tplc="0415000F" w:tentative="1">
      <w:start w:val="1"/>
      <w:numFmt w:val="decimal"/>
      <w:lvlText w:val="%4."/>
      <w:lvlJc w:val="left"/>
      <w:pPr>
        <w:ind w:left="2654" w:hanging="360"/>
      </w:pPr>
    </w:lvl>
    <w:lvl w:ilvl="4" w:tplc="04150019" w:tentative="1">
      <w:start w:val="1"/>
      <w:numFmt w:val="lowerLetter"/>
      <w:lvlText w:val="%5."/>
      <w:lvlJc w:val="left"/>
      <w:pPr>
        <w:ind w:left="3374" w:hanging="360"/>
      </w:pPr>
    </w:lvl>
    <w:lvl w:ilvl="5" w:tplc="0415001B" w:tentative="1">
      <w:start w:val="1"/>
      <w:numFmt w:val="lowerRoman"/>
      <w:lvlText w:val="%6."/>
      <w:lvlJc w:val="right"/>
      <w:pPr>
        <w:ind w:left="4094" w:hanging="180"/>
      </w:pPr>
    </w:lvl>
    <w:lvl w:ilvl="6" w:tplc="0415000F" w:tentative="1">
      <w:start w:val="1"/>
      <w:numFmt w:val="decimal"/>
      <w:lvlText w:val="%7."/>
      <w:lvlJc w:val="left"/>
      <w:pPr>
        <w:ind w:left="4814" w:hanging="360"/>
      </w:pPr>
    </w:lvl>
    <w:lvl w:ilvl="7" w:tplc="04150019" w:tentative="1">
      <w:start w:val="1"/>
      <w:numFmt w:val="lowerLetter"/>
      <w:lvlText w:val="%8."/>
      <w:lvlJc w:val="left"/>
      <w:pPr>
        <w:ind w:left="5534" w:hanging="360"/>
      </w:pPr>
    </w:lvl>
    <w:lvl w:ilvl="8" w:tplc="0415001B" w:tentative="1">
      <w:start w:val="1"/>
      <w:numFmt w:val="lowerRoman"/>
      <w:lvlText w:val="%9."/>
      <w:lvlJc w:val="right"/>
      <w:pPr>
        <w:ind w:left="6254" w:hanging="180"/>
      </w:pPr>
    </w:lvl>
  </w:abstractNum>
  <w:abstractNum w:abstractNumId="79" w15:restartNumberingAfterBreak="0">
    <w:nsid w:val="15436A59"/>
    <w:multiLevelType w:val="hybridMultilevel"/>
    <w:tmpl w:val="609470CC"/>
    <w:lvl w:ilvl="0" w:tplc="C58C08DA">
      <w:start w:val="4"/>
      <w:numFmt w:val="decimal"/>
      <w:lvlText w:val="%1."/>
      <w:lvlJc w:val="left"/>
      <w:pPr>
        <w:tabs>
          <w:tab w:val="num" w:pos="720"/>
        </w:tabs>
        <w:ind w:left="720" w:hanging="360"/>
      </w:pPr>
    </w:lvl>
    <w:lvl w:ilvl="1" w:tplc="DDA81D28" w:tentative="1">
      <w:start w:val="1"/>
      <w:numFmt w:val="decimal"/>
      <w:lvlText w:val="%2."/>
      <w:lvlJc w:val="left"/>
      <w:pPr>
        <w:tabs>
          <w:tab w:val="num" w:pos="1440"/>
        </w:tabs>
        <w:ind w:left="1440" w:hanging="360"/>
      </w:pPr>
    </w:lvl>
    <w:lvl w:ilvl="2" w:tplc="F7480F08" w:tentative="1">
      <w:start w:val="1"/>
      <w:numFmt w:val="decimal"/>
      <w:lvlText w:val="%3."/>
      <w:lvlJc w:val="left"/>
      <w:pPr>
        <w:tabs>
          <w:tab w:val="num" w:pos="2160"/>
        </w:tabs>
        <w:ind w:left="2160" w:hanging="360"/>
      </w:pPr>
    </w:lvl>
    <w:lvl w:ilvl="3" w:tplc="1DE642C4" w:tentative="1">
      <w:start w:val="1"/>
      <w:numFmt w:val="decimal"/>
      <w:lvlText w:val="%4."/>
      <w:lvlJc w:val="left"/>
      <w:pPr>
        <w:tabs>
          <w:tab w:val="num" w:pos="2880"/>
        </w:tabs>
        <w:ind w:left="2880" w:hanging="360"/>
      </w:pPr>
    </w:lvl>
    <w:lvl w:ilvl="4" w:tplc="A600F224" w:tentative="1">
      <w:start w:val="1"/>
      <w:numFmt w:val="decimal"/>
      <w:lvlText w:val="%5."/>
      <w:lvlJc w:val="left"/>
      <w:pPr>
        <w:tabs>
          <w:tab w:val="num" w:pos="3600"/>
        </w:tabs>
        <w:ind w:left="3600" w:hanging="360"/>
      </w:pPr>
    </w:lvl>
    <w:lvl w:ilvl="5" w:tplc="14B815C2" w:tentative="1">
      <w:start w:val="1"/>
      <w:numFmt w:val="decimal"/>
      <w:lvlText w:val="%6."/>
      <w:lvlJc w:val="left"/>
      <w:pPr>
        <w:tabs>
          <w:tab w:val="num" w:pos="4320"/>
        </w:tabs>
        <w:ind w:left="4320" w:hanging="360"/>
      </w:pPr>
    </w:lvl>
    <w:lvl w:ilvl="6" w:tplc="F92476FA" w:tentative="1">
      <w:start w:val="1"/>
      <w:numFmt w:val="decimal"/>
      <w:lvlText w:val="%7."/>
      <w:lvlJc w:val="left"/>
      <w:pPr>
        <w:tabs>
          <w:tab w:val="num" w:pos="5040"/>
        </w:tabs>
        <w:ind w:left="5040" w:hanging="360"/>
      </w:pPr>
    </w:lvl>
    <w:lvl w:ilvl="7" w:tplc="C3E4A606" w:tentative="1">
      <w:start w:val="1"/>
      <w:numFmt w:val="decimal"/>
      <w:lvlText w:val="%8."/>
      <w:lvlJc w:val="left"/>
      <w:pPr>
        <w:tabs>
          <w:tab w:val="num" w:pos="5760"/>
        </w:tabs>
        <w:ind w:left="5760" w:hanging="360"/>
      </w:pPr>
    </w:lvl>
    <w:lvl w:ilvl="8" w:tplc="D7DA5FCA" w:tentative="1">
      <w:start w:val="1"/>
      <w:numFmt w:val="decimal"/>
      <w:lvlText w:val="%9."/>
      <w:lvlJc w:val="left"/>
      <w:pPr>
        <w:tabs>
          <w:tab w:val="num" w:pos="6480"/>
        </w:tabs>
        <w:ind w:left="6480" w:hanging="360"/>
      </w:pPr>
    </w:lvl>
  </w:abstractNum>
  <w:abstractNum w:abstractNumId="80" w15:restartNumberingAfterBreak="0">
    <w:nsid w:val="157732EB"/>
    <w:multiLevelType w:val="multilevel"/>
    <w:tmpl w:val="B990795E"/>
    <w:lvl w:ilvl="0">
      <w:start w:val="3"/>
      <w:numFmt w:val="decimal"/>
      <w:lvlText w:val="%1."/>
      <w:lvlJc w:val="left"/>
      <w:pPr>
        <w:ind w:left="420" w:hanging="420"/>
      </w:pPr>
      <w:rPr>
        <w:rFonts w:eastAsia="Times New Roman" w:hint="default"/>
        <w:b/>
        <w:i w:val="0"/>
      </w:rPr>
    </w:lvl>
    <w:lvl w:ilvl="1">
      <w:start w:val="1"/>
      <w:numFmt w:val="decimal"/>
      <w:lvlText w:val="%1.%2."/>
      <w:lvlJc w:val="left"/>
      <w:pPr>
        <w:ind w:left="720" w:hanging="720"/>
      </w:pPr>
      <w:rPr>
        <w:rFonts w:eastAsia="Times New Roman" w:hint="default"/>
        <w:b w:val="0"/>
        <w:bCs/>
        <w:i w:val="0"/>
        <w:color w:val="auto"/>
      </w:rPr>
    </w:lvl>
    <w:lvl w:ilvl="2">
      <w:start w:val="1"/>
      <w:numFmt w:val="decimal"/>
      <w:lvlText w:val="%1.%2.%3."/>
      <w:lvlJc w:val="left"/>
      <w:pPr>
        <w:ind w:left="1571" w:hanging="720"/>
      </w:pPr>
      <w:rPr>
        <w:rFonts w:eastAsia="Times New Roman" w:hint="default"/>
        <w:b w:val="0"/>
        <w:i w:val="0"/>
      </w:rPr>
    </w:lvl>
    <w:lvl w:ilvl="3">
      <w:start w:val="1"/>
      <w:numFmt w:val="decimal"/>
      <w:lvlText w:val="%1.%2.%3.%4."/>
      <w:lvlJc w:val="left"/>
      <w:pPr>
        <w:ind w:left="2781" w:hanging="1080"/>
      </w:pPr>
      <w:rPr>
        <w:rFonts w:eastAsia="Times New Roman" w:hint="default"/>
        <w:b w:val="0"/>
        <w:i w:val="0"/>
      </w:rPr>
    </w:lvl>
    <w:lvl w:ilvl="4">
      <w:start w:val="1"/>
      <w:numFmt w:val="decimal"/>
      <w:lvlText w:val="%1.%2.%3.%4.%5."/>
      <w:lvlJc w:val="left"/>
      <w:pPr>
        <w:ind w:left="3708" w:hanging="1440"/>
      </w:pPr>
      <w:rPr>
        <w:rFonts w:eastAsia="Times New Roman" w:hint="default"/>
        <w:b w:val="0"/>
        <w:i w:val="0"/>
      </w:rPr>
    </w:lvl>
    <w:lvl w:ilvl="5">
      <w:start w:val="1"/>
      <w:numFmt w:val="decimal"/>
      <w:lvlText w:val="%1.%2.%3.%4.%5.%6."/>
      <w:lvlJc w:val="left"/>
      <w:pPr>
        <w:ind w:left="4275" w:hanging="1440"/>
      </w:pPr>
      <w:rPr>
        <w:rFonts w:eastAsia="Times New Roman" w:hint="default"/>
        <w:b w:val="0"/>
        <w:i w:val="0"/>
      </w:rPr>
    </w:lvl>
    <w:lvl w:ilvl="6">
      <w:start w:val="1"/>
      <w:numFmt w:val="decimal"/>
      <w:lvlText w:val="%1.%2.%3.%4.%5.%6.%7."/>
      <w:lvlJc w:val="left"/>
      <w:pPr>
        <w:ind w:left="5202" w:hanging="1800"/>
      </w:pPr>
      <w:rPr>
        <w:rFonts w:eastAsia="Times New Roman" w:hint="default"/>
        <w:b w:val="0"/>
        <w:i w:val="0"/>
      </w:rPr>
    </w:lvl>
    <w:lvl w:ilvl="7">
      <w:start w:val="1"/>
      <w:numFmt w:val="decimal"/>
      <w:lvlText w:val="%1.%2.%3.%4.%5.%6.%7.%8."/>
      <w:lvlJc w:val="left"/>
      <w:pPr>
        <w:ind w:left="6129" w:hanging="2160"/>
      </w:pPr>
      <w:rPr>
        <w:rFonts w:eastAsia="Times New Roman" w:hint="default"/>
        <w:b w:val="0"/>
        <w:i w:val="0"/>
      </w:rPr>
    </w:lvl>
    <w:lvl w:ilvl="8">
      <w:start w:val="1"/>
      <w:numFmt w:val="decimal"/>
      <w:lvlText w:val="%1.%2.%3.%4.%5.%6.%7.%8.%9."/>
      <w:lvlJc w:val="left"/>
      <w:pPr>
        <w:ind w:left="6696" w:hanging="2160"/>
      </w:pPr>
      <w:rPr>
        <w:rFonts w:eastAsia="Times New Roman" w:hint="default"/>
        <w:b w:val="0"/>
        <w:i w:val="0"/>
      </w:rPr>
    </w:lvl>
  </w:abstractNum>
  <w:abstractNum w:abstractNumId="81" w15:restartNumberingAfterBreak="0">
    <w:nsid w:val="159E0A0A"/>
    <w:multiLevelType w:val="multilevel"/>
    <w:tmpl w:val="67C43DF0"/>
    <w:name w:val="WW8StyleNum22"/>
    <w:lvl w:ilvl="0">
      <w:start w:val="1"/>
      <w:numFmt w:val="decimal"/>
      <w:lvlText w:val="%1."/>
      <w:lvlJc w:val="left"/>
      <w:pPr>
        <w:tabs>
          <w:tab w:val="num" w:pos="283"/>
        </w:tabs>
        <w:ind w:left="283" w:hanging="283"/>
      </w:pPr>
      <w:rPr>
        <w:rFonts w:hint="default"/>
      </w:rPr>
    </w:lvl>
    <w:lvl w:ilvl="1">
      <w:start w:val="1"/>
      <w:numFmt w:val="decimal"/>
      <w:lvlText w:val="%2."/>
      <w:lvlJc w:val="left"/>
      <w:pPr>
        <w:tabs>
          <w:tab w:val="num" w:pos="1080"/>
        </w:tabs>
        <w:ind w:left="1080" w:hanging="360"/>
      </w:pPr>
      <w:rPr>
        <w:rFonts w:hint="default"/>
        <w:b w:val="0"/>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82" w15:restartNumberingAfterBreak="0">
    <w:nsid w:val="15D961CA"/>
    <w:multiLevelType w:val="hybridMultilevel"/>
    <w:tmpl w:val="982AECC6"/>
    <w:lvl w:ilvl="0" w:tplc="04150011">
      <w:start w:val="1"/>
      <w:numFmt w:val="decimal"/>
      <w:lvlText w:val="%1)"/>
      <w:lvlJc w:val="left"/>
      <w:pPr>
        <w:tabs>
          <w:tab w:val="num" w:pos="720"/>
        </w:tabs>
        <w:ind w:left="720" w:hanging="360"/>
      </w:pPr>
      <w:rPr>
        <w:rFonts w:hint="default"/>
      </w:rPr>
    </w:lvl>
    <w:lvl w:ilvl="1" w:tplc="09E85EE8">
      <w:start w:val="1"/>
      <w:numFmt w:val="decimal"/>
      <w:lvlText w:val="%2)"/>
      <w:lvlJc w:val="left"/>
      <w:pPr>
        <w:tabs>
          <w:tab w:val="num" w:pos="1440"/>
        </w:tabs>
        <w:ind w:left="1440" w:hanging="360"/>
      </w:pPr>
      <w:rPr>
        <w:rFonts w:asciiTheme="minorHAnsi" w:eastAsia="Times New Roman" w:hAnsiTheme="minorHAnsi" w:cstheme="minorHAnsi"/>
      </w:rPr>
    </w:lvl>
    <w:lvl w:ilvl="2" w:tplc="538462FC">
      <w:numFmt w:val="bullet"/>
      <w:lvlText w:val="•"/>
      <w:lvlJc w:val="left"/>
      <w:pPr>
        <w:ind w:left="2340" w:hanging="360"/>
      </w:pPr>
      <w:rPr>
        <w:rFonts w:ascii="Times New Roman" w:eastAsia="Times New Roman" w:hAnsi="Times New Roman" w:cs="Times New Roman"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3" w15:restartNumberingAfterBreak="0">
    <w:nsid w:val="166609D3"/>
    <w:multiLevelType w:val="hybridMultilevel"/>
    <w:tmpl w:val="251C29C6"/>
    <w:lvl w:ilvl="0" w:tplc="D3F88700">
      <w:start w:val="1"/>
      <w:numFmt w:val="decimal"/>
      <w:lvlText w:val="%1."/>
      <w:lvlJc w:val="left"/>
      <w:pPr>
        <w:tabs>
          <w:tab w:val="num" w:pos="720"/>
        </w:tabs>
        <w:ind w:left="720" w:hanging="360"/>
      </w:pPr>
    </w:lvl>
    <w:lvl w:ilvl="1" w:tplc="969A0BB8" w:tentative="1">
      <w:start w:val="1"/>
      <w:numFmt w:val="decimal"/>
      <w:lvlText w:val="%2."/>
      <w:lvlJc w:val="left"/>
      <w:pPr>
        <w:tabs>
          <w:tab w:val="num" w:pos="1440"/>
        </w:tabs>
        <w:ind w:left="1440" w:hanging="360"/>
      </w:pPr>
    </w:lvl>
    <w:lvl w:ilvl="2" w:tplc="D53274A4" w:tentative="1">
      <w:start w:val="1"/>
      <w:numFmt w:val="decimal"/>
      <w:lvlText w:val="%3."/>
      <w:lvlJc w:val="left"/>
      <w:pPr>
        <w:tabs>
          <w:tab w:val="num" w:pos="2160"/>
        </w:tabs>
        <w:ind w:left="2160" w:hanging="360"/>
      </w:pPr>
    </w:lvl>
    <w:lvl w:ilvl="3" w:tplc="51BC0220" w:tentative="1">
      <w:start w:val="1"/>
      <w:numFmt w:val="decimal"/>
      <w:lvlText w:val="%4."/>
      <w:lvlJc w:val="left"/>
      <w:pPr>
        <w:tabs>
          <w:tab w:val="num" w:pos="2880"/>
        </w:tabs>
        <w:ind w:left="2880" w:hanging="360"/>
      </w:pPr>
    </w:lvl>
    <w:lvl w:ilvl="4" w:tplc="E3F862D0" w:tentative="1">
      <w:start w:val="1"/>
      <w:numFmt w:val="decimal"/>
      <w:lvlText w:val="%5."/>
      <w:lvlJc w:val="left"/>
      <w:pPr>
        <w:tabs>
          <w:tab w:val="num" w:pos="3600"/>
        </w:tabs>
        <w:ind w:left="3600" w:hanging="360"/>
      </w:pPr>
    </w:lvl>
    <w:lvl w:ilvl="5" w:tplc="21A8767A" w:tentative="1">
      <w:start w:val="1"/>
      <w:numFmt w:val="decimal"/>
      <w:lvlText w:val="%6."/>
      <w:lvlJc w:val="left"/>
      <w:pPr>
        <w:tabs>
          <w:tab w:val="num" w:pos="4320"/>
        </w:tabs>
        <w:ind w:left="4320" w:hanging="360"/>
      </w:pPr>
    </w:lvl>
    <w:lvl w:ilvl="6" w:tplc="8A10003C" w:tentative="1">
      <w:start w:val="1"/>
      <w:numFmt w:val="decimal"/>
      <w:lvlText w:val="%7."/>
      <w:lvlJc w:val="left"/>
      <w:pPr>
        <w:tabs>
          <w:tab w:val="num" w:pos="5040"/>
        </w:tabs>
        <w:ind w:left="5040" w:hanging="360"/>
      </w:pPr>
    </w:lvl>
    <w:lvl w:ilvl="7" w:tplc="6268B016" w:tentative="1">
      <w:start w:val="1"/>
      <w:numFmt w:val="decimal"/>
      <w:lvlText w:val="%8."/>
      <w:lvlJc w:val="left"/>
      <w:pPr>
        <w:tabs>
          <w:tab w:val="num" w:pos="5760"/>
        </w:tabs>
        <w:ind w:left="5760" w:hanging="360"/>
      </w:pPr>
    </w:lvl>
    <w:lvl w:ilvl="8" w:tplc="EC54FED0" w:tentative="1">
      <w:start w:val="1"/>
      <w:numFmt w:val="decimal"/>
      <w:lvlText w:val="%9."/>
      <w:lvlJc w:val="left"/>
      <w:pPr>
        <w:tabs>
          <w:tab w:val="num" w:pos="6480"/>
        </w:tabs>
        <w:ind w:left="6480" w:hanging="360"/>
      </w:pPr>
    </w:lvl>
  </w:abstractNum>
  <w:abstractNum w:abstractNumId="84" w15:restartNumberingAfterBreak="0">
    <w:nsid w:val="16AE42CD"/>
    <w:multiLevelType w:val="hybridMultilevel"/>
    <w:tmpl w:val="BF62CA7C"/>
    <w:lvl w:ilvl="0" w:tplc="044632E0">
      <w:start w:val="1"/>
      <w:numFmt w:val="decimal"/>
      <w:lvlText w:val="%1)"/>
      <w:lvlJc w:val="left"/>
      <w:pPr>
        <w:ind w:left="1211" w:hanging="360"/>
      </w:pPr>
      <w:rPr>
        <w:rFonts w:hint="default"/>
      </w:rPr>
    </w:lvl>
    <w:lvl w:ilvl="1" w:tplc="9F145D4C">
      <w:start w:val="1"/>
      <w:numFmt w:val="lowerLetter"/>
      <w:lvlText w:val="%2)"/>
      <w:lvlJc w:val="left"/>
      <w:pPr>
        <w:tabs>
          <w:tab w:val="num" w:pos="1991"/>
        </w:tabs>
        <w:ind w:left="1991" w:hanging="420"/>
      </w:pPr>
      <w:rPr>
        <w:rFonts w:hint="default"/>
      </w:r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85" w15:restartNumberingAfterBreak="0">
    <w:nsid w:val="1723440D"/>
    <w:multiLevelType w:val="hybridMultilevel"/>
    <w:tmpl w:val="EF9CE2C0"/>
    <w:lvl w:ilvl="0" w:tplc="E9AC057E">
      <w:start w:val="2"/>
      <w:numFmt w:val="decimal"/>
      <w:lvlText w:val="%1."/>
      <w:lvlJc w:val="left"/>
      <w:pPr>
        <w:tabs>
          <w:tab w:val="num" w:pos="720"/>
        </w:tabs>
        <w:ind w:left="720" w:hanging="360"/>
      </w:pPr>
      <w:rPr>
        <w:rFonts w:hint="default"/>
        <w:b w:val="0"/>
        <w:bCs/>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17DF7B5A"/>
    <w:multiLevelType w:val="multilevel"/>
    <w:tmpl w:val="B990795E"/>
    <w:lvl w:ilvl="0">
      <w:start w:val="3"/>
      <w:numFmt w:val="decimal"/>
      <w:lvlText w:val="%1."/>
      <w:lvlJc w:val="left"/>
      <w:pPr>
        <w:ind w:left="420" w:hanging="420"/>
      </w:pPr>
      <w:rPr>
        <w:rFonts w:eastAsia="Times New Roman" w:hint="default"/>
        <w:b/>
        <w:i w:val="0"/>
      </w:rPr>
    </w:lvl>
    <w:lvl w:ilvl="1">
      <w:start w:val="1"/>
      <w:numFmt w:val="decimal"/>
      <w:lvlText w:val="%1.%2."/>
      <w:lvlJc w:val="left"/>
      <w:pPr>
        <w:ind w:left="720" w:hanging="720"/>
      </w:pPr>
      <w:rPr>
        <w:rFonts w:eastAsia="Times New Roman" w:hint="default"/>
        <w:b w:val="0"/>
        <w:bCs/>
        <w:i w:val="0"/>
        <w:color w:val="auto"/>
      </w:rPr>
    </w:lvl>
    <w:lvl w:ilvl="2">
      <w:start w:val="1"/>
      <w:numFmt w:val="decimal"/>
      <w:lvlText w:val="%1.%2.%3."/>
      <w:lvlJc w:val="left"/>
      <w:pPr>
        <w:ind w:left="1571" w:hanging="720"/>
      </w:pPr>
      <w:rPr>
        <w:rFonts w:eastAsia="Times New Roman" w:hint="default"/>
        <w:b w:val="0"/>
        <w:i w:val="0"/>
      </w:rPr>
    </w:lvl>
    <w:lvl w:ilvl="3">
      <w:start w:val="1"/>
      <w:numFmt w:val="decimal"/>
      <w:lvlText w:val="%1.%2.%3.%4."/>
      <w:lvlJc w:val="left"/>
      <w:pPr>
        <w:ind w:left="2781" w:hanging="1080"/>
      </w:pPr>
      <w:rPr>
        <w:rFonts w:eastAsia="Times New Roman" w:hint="default"/>
        <w:b w:val="0"/>
        <w:i w:val="0"/>
      </w:rPr>
    </w:lvl>
    <w:lvl w:ilvl="4">
      <w:start w:val="1"/>
      <w:numFmt w:val="decimal"/>
      <w:lvlText w:val="%1.%2.%3.%4.%5."/>
      <w:lvlJc w:val="left"/>
      <w:pPr>
        <w:ind w:left="3708" w:hanging="1440"/>
      </w:pPr>
      <w:rPr>
        <w:rFonts w:eastAsia="Times New Roman" w:hint="default"/>
        <w:b w:val="0"/>
        <w:i w:val="0"/>
      </w:rPr>
    </w:lvl>
    <w:lvl w:ilvl="5">
      <w:start w:val="1"/>
      <w:numFmt w:val="decimal"/>
      <w:lvlText w:val="%1.%2.%3.%4.%5.%6."/>
      <w:lvlJc w:val="left"/>
      <w:pPr>
        <w:ind w:left="4275" w:hanging="1440"/>
      </w:pPr>
      <w:rPr>
        <w:rFonts w:eastAsia="Times New Roman" w:hint="default"/>
        <w:b w:val="0"/>
        <w:i w:val="0"/>
      </w:rPr>
    </w:lvl>
    <w:lvl w:ilvl="6">
      <w:start w:val="1"/>
      <w:numFmt w:val="decimal"/>
      <w:lvlText w:val="%1.%2.%3.%4.%5.%6.%7."/>
      <w:lvlJc w:val="left"/>
      <w:pPr>
        <w:ind w:left="5202" w:hanging="1800"/>
      </w:pPr>
      <w:rPr>
        <w:rFonts w:eastAsia="Times New Roman" w:hint="default"/>
        <w:b w:val="0"/>
        <w:i w:val="0"/>
      </w:rPr>
    </w:lvl>
    <w:lvl w:ilvl="7">
      <w:start w:val="1"/>
      <w:numFmt w:val="decimal"/>
      <w:lvlText w:val="%1.%2.%3.%4.%5.%6.%7.%8."/>
      <w:lvlJc w:val="left"/>
      <w:pPr>
        <w:ind w:left="6129" w:hanging="2160"/>
      </w:pPr>
      <w:rPr>
        <w:rFonts w:eastAsia="Times New Roman" w:hint="default"/>
        <w:b w:val="0"/>
        <w:i w:val="0"/>
      </w:rPr>
    </w:lvl>
    <w:lvl w:ilvl="8">
      <w:start w:val="1"/>
      <w:numFmt w:val="decimal"/>
      <w:lvlText w:val="%1.%2.%3.%4.%5.%6.%7.%8.%9."/>
      <w:lvlJc w:val="left"/>
      <w:pPr>
        <w:ind w:left="6696" w:hanging="2160"/>
      </w:pPr>
      <w:rPr>
        <w:rFonts w:eastAsia="Times New Roman" w:hint="default"/>
        <w:b w:val="0"/>
        <w:i w:val="0"/>
      </w:rPr>
    </w:lvl>
  </w:abstractNum>
  <w:abstractNum w:abstractNumId="87" w15:restartNumberingAfterBreak="0">
    <w:nsid w:val="185C3C23"/>
    <w:multiLevelType w:val="multilevel"/>
    <w:tmpl w:val="B9908354"/>
    <w:lvl w:ilvl="0">
      <w:start w:val="23"/>
      <w:numFmt w:val="decimal"/>
      <w:lvlText w:val="%1."/>
      <w:lvlJc w:val="left"/>
      <w:pPr>
        <w:ind w:left="480" w:hanging="480"/>
      </w:pPr>
      <w:rPr>
        <w:rFonts w:hint="default"/>
      </w:rPr>
    </w:lvl>
    <w:lvl w:ilvl="1">
      <w:start w:val="9"/>
      <w:numFmt w:val="decimal"/>
      <w:lvlText w:val="%1.%2."/>
      <w:lvlJc w:val="left"/>
      <w:pPr>
        <w:ind w:left="470" w:hanging="48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88" w15:restartNumberingAfterBreak="0">
    <w:nsid w:val="197B4CA7"/>
    <w:multiLevelType w:val="multilevel"/>
    <w:tmpl w:val="58F42282"/>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19FB5A64"/>
    <w:multiLevelType w:val="hybridMultilevel"/>
    <w:tmpl w:val="7CC65A14"/>
    <w:lvl w:ilvl="0" w:tplc="36B8B874">
      <w:start w:val="1"/>
      <w:numFmt w:val="decimal"/>
      <w:lvlText w:val="%1)"/>
      <w:lvlJc w:val="left"/>
      <w:pPr>
        <w:ind w:left="1440" w:hanging="360"/>
      </w:pPr>
      <w:rPr>
        <w:rFonts w:cs="Times New Roman"/>
        <w:b w:val="0"/>
        <w:color w:val="auto"/>
      </w:rPr>
    </w:lvl>
    <w:lvl w:ilvl="1" w:tplc="04150019">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9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Times New Roman" w:hint="default"/>
      </w:rPr>
    </w:lvl>
    <w:lvl w:ilvl="3" w:tplc="04150001">
      <w:start w:val="1"/>
      <w:numFmt w:val="bullet"/>
      <w:lvlText w:val=""/>
      <w:lvlJc w:val="left"/>
      <w:pPr>
        <w:ind w:left="3306" w:hanging="360"/>
      </w:pPr>
      <w:rPr>
        <w:rFonts w:ascii="Symbol" w:hAnsi="Symbol" w:cs="Times New Roman"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Times New Roman" w:hint="default"/>
      </w:rPr>
    </w:lvl>
    <w:lvl w:ilvl="6" w:tplc="04150001">
      <w:start w:val="1"/>
      <w:numFmt w:val="bullet"/>
      <w:lvlText w:val=""/>
      <w:lvlJc w:val="left"/>
      <w:pPr>
        <w:ind w:left="5466" w:hanging="360"/>
      </w:pPr>
      <w:rPr>
        <w:rFonts w:ascii="Symbol" w:hAnsi="Symbol" w:cs="Times New Roman"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Times New Roman" w:hint="default"/>
      </w:rPr>
    </w:lvl>
  </w:abstractNum>
  <w:abstractNum w:abstractNumId="91" w15:restartNumberingAfterBreak="0">
    <w:nsid w:val="1B4B40D3"/>
    <w:multiLevelType w:val="multilevel"/>
    <w:tmpl w:val="9F66741A"/>
    <w:lvl w:ilvl="0">
      <w:start w:val="1"/>
      <w:numFmt w:val="decimal"/>
      <w:lvlText w:val="%1."/>
      <w:lvlJc w:val="left"/>
      <w:pPr>
        <w:ind w:left="360" w:hanging="360"/>
      </w:pPr>
      <w:rPr>
        <w:rFonts w:hint="default"/>
      </w:rPr>
    </w:lvl>
    <w:lvl w:ilvl="1">
      <w:start w:val="1"/>
      <w:numFmt w:val="decimal"/>
      <w:isLgl/>
      <w:lvlText w:val="7.%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2" w15:restartNumberingAfterBreak="0">
    <w:nsid w:val="1B607B25"/>
    <w:multiLevelType w:val="hybridMultilevel"/>
    <w:tmpl w:val="04988426"/>
    <w:lvl w:ilvl="0" w:tplc="FA9E31D2">
      <w:start w:val="1"/>
      <w:numFmt w:val="decimal"/>
      <w:lvlText w:val="%1)"/>
      <w:lvlJc w:val="left"/>
      <w:pPr>
        <w:tabs>
          <w:tab w:val="num" w:pos="450"/>
        </w:tabs>
        <w:ind w:left="450" w:hanging="450"/>
      </w:pPr>
    </w:lvl>
    <w:lvl w:ilvl="1" w:tplc="04150019">
      <w:start w:val="1"/>
      <w:numFmt w:val="lowerLetter"/>
      <w:lvlText w:val="%2."/>
      <w:lvlJc w:val="left"/>
      <w:pPr>
        <w:ind w:left="0" w:hanging="360"/>
      </w:pPr>
    </w:lvl>
    <w:lvl w:ilvl="2" w:tplc="0415001B">
      <w:start w:val="1"/>
      <w:numFmt w:val="lowerRoman"/>
      <w:lvlText w:val="%3."/>
      <w:lvlJc w:val="right"/>
      <w:pPr>
        <w:ind w:left="720" w:hanging="180"/>
      </w:pPr>
    </w:lvl>
    <w:lvl w:ilvl="3" w:tplc="0415000F">
      <w:start w:val="1"/>
      <w:numFmt w:val="decimal"/>
      <w:lvlText w:val="%4."/>
      <w:lvlJc w:val="left"/>
      <w:pPr>
        <w:ind w:left="1440" w:hanging="360"/>
      </w:pPr>
    </w:lvl>
    <w:lvl w:ilvl="4" w:tplc="04150019">
      <w:start w:val="1"/>
      <w:numFmt w:val="lowerLetter"/>
      <w:lvlText w:val="%5."/>
      <w:lvlJc w:val="left"/>
      <w:pPr>
        <w:ind w:left="2160" w:hanging="360"/>
      </w:pPr>
    </w:lvl>
    <w:lvl w:ilvl="5" w:tplc="0415001B">
      <w:start w:val="1"/>
      <w:numFmt w:val="lowerRoman"/>
      <w:lvlText w:val="%6."/>
      <w:lvlJc w:val="right"/>
      <w:pPr>
        <w:ind w:left="2880" w:hanging="180"/>
      </w:pPr>
    </w:lvl>
    <w:lvl w:ilvl="6" w:tplc="0415000F">
      <w:start w:val="1"/>
      <w:numFmt w:val="decimal"/>
      <w:lvlText w:val="%7."/>
      <w:lvlJc w:val="left"/>
      <w:pPr>
        <w:ind w:left="3600" w:hanging="360"/>
      </w:pPr>
    </w:lvl>
    <w:lvl w:ilvl="7" w:tplc="04150019">
      <w:start w:val="1"/>
      <w:numFmt w:val="lowerLetter"/>
      <w:lvlText w:val="%8."/>
      <w:lvlJc w:val="left"/>
      <w:pPr>
        <w:ind w:left="4320" w:hanging="360"/>
      </w:pPr>
    </w:lvl>
    <w:lvl w:ilvl="8" w:tplc="0415001B">
      <w:start w:val="1"/>
      <w:numFmt w:val="lowerRoman"/>
      <w:lvlText w:val="%9."/>
      <w:lvlJc w:val="right"/>
      <w:pPr>
        <w:ind w:left="5040" w:hanging="180"/>
      </w:pPr>
    </w:lvl>
  </w:abstractNum>
  <w:abstractNum w:abstractNumId="93" w15:restartNumberingAfterBreak="0">
    <w:nsid w:val="1DC84B08"/>
    <w:multiLevelType w:val="multilevel"/>
    <w:tmpl w:val="ABFC8FE8"/>
    <w:lvl w:ilvl="0">
      <w:start w:val="14"/>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94" w15:restartNumberingAfterBreak="0">
    <w:nsid w:val="1E013562"/>
    <w:multiLevelType w:val="hybridMultilevel"/>
    <w:tmpl w:val="3C7CC67E"/>
    <w:lvl w:ilvl="0" w:tplc="5EF2DF7E">
      <w:start w:val="3"/>
      <w:numFmt w:val="decimal"/>
      <w:lvlText w:val="%1."/>
      <w:lvlJc w:val="left"/>
      <w:pPr>
        <w:tabs>
          <w:tab w:val="num" w:pos="720"/>
        </w:tabs>
        <w:ind w:left="720" w:hanging="360"/>
      </w:pPr>
    </w:lvl>
    <w:lvl w:ilvl="1" w:tplc="8CF87C32" w:tentative="1">
      <w:start w:val="1"/>
      <w:numFmt w:val="decimal"/>
      <w:lvlText w:val="%2."/>
      <w:lvlJc w:val="left"/>
      <w:pPr>
        <w:tabs>
          <w:tab w:val="num" w:pos="1440"/>
        </w:tabs>
        <w:ind w:left="1440" w:hanging="360"/>
      </w:pPr>
    </w:lvl>
    <w:lvl w:ilvl="2" w:tplc="027A7378" w:tentative="1">
      <w:start w:val="1"/>
      <w:numFmt w:val="decimal"/>
      <w:lvlText w:val="%3."/>
      <w:lvlJc w:val="left"/>
      <w:pPr>
        <w:tabs>
          <w:tab w:val="num" w:pos="2160"/>
        </w:tabs>
        <w:ind w:left="2160" w:hanging="360"/>
      </w:pPr>
    </w:lvl>
    <w:lvl w:ilvl="3" w:tplc="4D063372" w:tentative="1">
      <w:start w:val="1"/>
      <w:numFmt w:val="decimal"/>
      <w:lvlText w:val="%4."/>
      <w:lvlJc w:val="left"/>
      <w:pPr>
        <w:tabs>
          <w:tab w:val="num" w:pos="2880"/>
        </w:tabs>
        <w:ind w:left="2880" w:hanging="360"/>
      </w:pPr>
    </w:lvl>
    <w:lvl w:ilvl="4" w:tplc="1C368DD2" w:tentative="1">
      <w:start w:val="1"/>
      <w:numFmt w:val="decimal"/>
      <w:lvlText w:val="%5."/>
      <w:lvlJc w:val="left"/>
      <w:pPr>
        <w:tabs>
          <w:tab w:val="num" w:pos="3600"/>
        </w:tabs>
        <w:ind w:left="3600" w:hanging="360"/>
      </w:pPr>
    </w:lvl>
    <w:lvl w:ilvl="5" w:tplc="4EB6F304" w:tentative="1">
      <w:start w:val="1"/>
      <w:numFmt w:val="decimal"/>
      <w:lvlText w:val="%6."/>
      <w:lvlJc w:val="left"/>
      <w:pPr>
        <w:tabs>
          <w:tab w:val="num" w:pos="4320"/>
        </w:tabs>
        <w:ind w:left="4320" w:hanging="360"/>
      </w:pPr>
    </w:lvl>
    <w:lvl w:ilvl="6" w:tplc="A378E2A2" w:tentative="1">
      <w:start w:val="1"/>
      <w:numFmt w:val="decimal"/>
      <w:lvlText w:val="%7."/>
      <w:lvlJc w:val="left"/>
      <w:pPr>
        <w:tabs>
          <w:tab w:val="num" w:pos="5040"/>
        </w:tabs>
        <w:ind w:left="5040" w:hanging="360"/>
      </w:pPr>
    </w:lvl>
    <w:lvl w:ilvl="7" w:tplc="EAC2DBC4" w:tentative="1">
      <w:start w:val="1"/>
      <w:numFmt w:val="decimal"/>
      <w:lvlText w:val="%8."/>
      <w:lvlJc w:val="left"/>
      <w:pPr>
        <w:tabs>
          <w:tab w:val="num" w:pos="5760"/>
        </w:tabs>
        <w:ind w:left="5760" w:hanging="360"/>
      </w:pPr>
    </w:lvl>
    <w:lvl w:ilvl="8" w:tplc="A84CDB02" w:tentative="1">
      <w:start w:val="1"/>
      <w:numFmt w:val="decimal"/>
      <w:lvlText w:val="%9."/>
      <w:lvlJc w:val="left"/>
      <w:pPr>
        <w:tabs>
          <w:tab w:val="num" w:pos="6480"/>
        </w:tabs>
        <w:ind w:left="6480" w:hanging="360"/>
      </w:pPr>
    </w:lvl>
  </w:abstractNum>
  <w:abstractNum w:abstractNumId="95" w15:restartNumberingAfterBreak="0">
    <w:nsid w:val="1E6242B4"/>
    <w:multiLevelType w:val="hybridMultilevel"/>
    <w:tmpl w:val="ED627334"/>
    <w:lvl w:ilvl="0" w:tplc="C9EAA390">
      <w:start w:val="1"/>
      <w:numFmt w:val="lowerLetter"/>
      <w:lvlText w:val="%1)"/>
      <w:lvlJc w:val="left"/>
      <w:pPr>
        <w:ind w:left="1211" w:hanging="360"/>
      </w:pPr>
      <w:rPr>
        <w:rFonts w:hint="default"/>
      </w:rPr>
    </w:lvl>
    <w:lvl w:ilvl="1" w:tplc="2DD0F688">
      <w:start w:val="1"/>
      <w:numFmt w:val="decimal"/>
      <w:lvlText w:val="%2)"/>
      <w:lvlJc w:val="left"/>
      <w:pPr>
        <w:tabs>
          <w:tab w:val="num" w:pos="2021"/>
        </w:tabs>
        <w:ind w:left="2021" w:hanging="450"/>
      </w:pPr>
      <w:rPr>
        <w:rFonts w:hint="default"/>
      </w:r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96" w15:restartNumberingAfterBreak="0">
    <w:nsid w:val="1E932537"/>
    <w:multiLevelType w:val="multilevel"/>
    <w:tmpl w:val="69A0BD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1EFB3127"/>
    <w:multiLevelType w:val="hybridMultilevel"/>
    <w:tmpl w:val="CC2E9014"/>
    <w:lvl w:ilvl="0" w:tplc="45B2364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8" w15:restartNumberingAfterBreak="0">
    <w:nsid w:val="1F007797"/>
    <w:multiLevelType w:val="hybridMultilevel"/>
    <w:tmpl w:val="159EB998"/>
    <w:lvl w:ilvl="0" w:tplc="B12449AA">
      <w:start w:val="1"/>
      <w:numFmt w:val="decimal"/>
      <w:lvlText w:val="%1)"/>
      <w:lvlJc w:val="left"/>
      <w:pPr>
        <w:ind w:left="720" w:hanging="360"/>
      </w:pPr>
      <w:rPr>
        <w:rFonts w:asciiTheme="minorHAnsi" w:eastAsia="Times New Roman" w:hAnsiTheme="minorHAnsi" w:cstheme="minorHAnsi"/>
        <w:color w:val="auto"/>
      </w:rPr>
    </w:lvl>
    <w:lvl w:ilvl="1" w:tplc="04150001">
      <w:start w:val="1"/>
      <w:numFmt w:val="bullet"/>
      <w:lvlText w:val=""/>
      <w:lvlJc w:val="left"/>
      <w:pPr>
        <w:ind w:left="1440" w:hanging="360"/>
      </w:pPr>
      <w:rPr>
        <w:rFonts w:ascii="Symbol" w:hAnsi="Symbol"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9" w15:restartNumberingAfterBreak="0">
    <w:nsid w:val="1FBA5F06"/>
    <w:multiLevelType w:val="hybridMultilevel"/>
    <w:tmpl w:val="53D803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1FF53822"/>
    <w:multiLevelType w:val="hybridMultilevel"/>
    <w:tmpl w:val="B9A6B4DE"/>
    <w:lvl w:ilvl="0" w:tplc="39E4409C">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245420D0">
      <w:start w:val="1"/>
      <w:numFmt w:val="lowerLetter"/>
      <w:lvlText w:val="%4)"/>
      <w:lvlJc w:val="left"/>
      <w:pPr>
        <w:ind w:left="3654" w:hanging="360"/>
      </w:pPr>
      <w:rPr>
        <w:rFonts w:ascii="Calibri" w:eastAsia="Times New Roman" w:hAnsi="Calibri" w:cs="Calibri"/>
      </w:r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01" w15:restartNumberingAfterBreak="0">
    <w:nsid w:val="205C2A70"/>
    <w:multiLevelType w:val="hybridMultilevel"/>
    <w:tmpl w:val="8EE2EF16"/>
    <w:lvl w:ilvl="0" w:tplc="CC0C84F6">
      <w:start w:val="5"/>
      <w:numFmt w:val="decimal"/>
      <w:lvlText w:val="%1."/>
      <w:lvlJc w:val="left"/>
      <w:pPr>
        <w:tabs>
          <w:tab w:val="num" w:pos="720"/>
        </w:tabs>
        <w:ind w:left="720" w:hanging="360"/>
      </w:pPr>
    </w:lvl>
    <w:lvl w:ilvl="1" w:tplc="75025774" w:tentative="1">
      <w:start w:val="1"/>
      <w:numFmt w:val="decimal"/>
      <w:lvlText w:val="%2."/>
      <w:lvlJc w:val="left"/>
      <w:pPr>
        <w:tabs>
          <w:tab w:val="num" w:pos="1440"/>
        </w:tabs>
        <w:ind w:left="1440" w:hanging="360"/>
      </w:pPr>
    </w:lvl>
    <w:lvl w:ilvl="2" w:tplc="8D7A198C" w:tentative="1">
      <w:start w:val="1"/>
      <w:numFmt w:val="decimal"/>
      <w:lvlText w:val="%3."/>
      <w:lvlJc w:val="left"/>
      <w:pPr>
        <w:tabs>
          <w:tab w:val="num" w:pos="2160"/>
        </w:tabs>
        <w:ind w:left="2160" w:hanging="360"/>
      </w:pPr>
    </w:lvl>
    <w:lvl w:ilvl="3" w:tplc="6EF88B10" w:tentative="1">
      <w:start w:val="1"/>
      <w:numFmt w:val="decimal"/>
      <w:lvlText w:val="%4."/>
      <w:lvlJc w:val="left"/>
      <w:pPr>
        <w:tabs>
          <w:tab w:val="num" w:pos="2880"/>
        </w:tabs>
        <w:ind w:left="2880" w:hanging="360"/>
      </w:pPr>
    </w:lvl>
    <w:lvl w:ilvl="4" w:tplc="5838C61A" w:tentative="1">
      <w:start w:val="1"/>
      <w:numFmt w:val="decimal"/>
      <w:lvlText w:val="%5."/>
      <w:lvlJc w:val="left"/>
      <w:pPr>
        <w:tabs>
          <w:tab w:val="num" w:pos="3600"/>
        </w:tabs>
        <w:ind w:left="3600" w:hanging="360"/>
      </w:pPr>
    </w:lvl>
    <w:lvl w:ilvl="5" w:tplc="780E2814" w:tentative="1">
      <w:start w:val="1"/>
      <w:numFmt w:val="decimal"/>
      <w:lvlText w:val="%6."/>
      <w:lvlJc w:val="left"/>
      <w:pPr>
        <w:tabs>
          <w:tab w:val="num" w:pos="4320"/>
        </w:tabs>
        <w:ind w:left="4320" w:hanging="360"/>
      </w:pPr>
    </w:lvl>
    <w:lvl w:ilvl="6" w:tplc="E96C6A96" w:tentative="1">
      <w:start w:val="1"/>
      <w:numFmt w:val="decimal"/>
      <w:lvlText w:val="%7."/>
      <w:lvlJc w:val="left"/>
      <w:pPr>
        <w:tabs>
          <w:tab w:val="num" w:pos="5040"/>
        </w:tabs>
        <w:ind w:left="5040" w:hanging="360"/>
      </w:pPr>
    </w:lvl>
    <w:lvl w:ilvl="7" w:tplc="7A5230CE" w:tentative="1">
      <w:start w:val="1"/>
      <w:numFmt w:val="decimal"/>
      <w:lvlText w:val="%8."/>
      <w:lvlJc w:val="left"/>
      <w:pPr>
        <w:tabs>
          <w:tab w:val="num" w:pos="5760"/>
        </w:tabs>
        <w:ind w:left="5760" w:hanging="360"/>
      </w:pPr>
    </w:lvl>
    <w:lvl w:ilvl="8" w:tplc="DA72D95A" w:tentative="1">
      <w:start w:val="1"/>
      <w:numFmt w:val="decimal"/>
      <w:lvlText w:val="%9."/>
      <w:lvlJc w:val="left"/>
      <w:pPr>
        <w:tabs>
          <w:tab w:val="num" w:pos="6480"/>
        </w:tabs>
        <w:ind w:left="6480" w:hanging="360"/>
      </w:pPr>
    </w:lvl>
  </w:abstractNum>
  <w:abstractNum w:abstractNumId="102" w15:restartNumberingAfterBreak="0">
    <w:nsid w:val="20F75C4E"/>
    <w:multiLevelType w:val="hybridMultilevel"/>
    <w:tmpl w:val="B1C2F806"/>
    <w:lvl w:ilvl="0" w:tplc="AE34B1F8">
      <w:start w:val="1"/>
      <w:numFmt w:val="decimal"/>
      <w:lvlText w:val="%1."/>
      <w:lvlJc w:val="left"/>
      <w:pPr>
        <w:tabs>
          <w:tab w:val="num" w:pos="720"/>
        </w:tabs>
        <w:ind w:left="720" w:hanging="360"/>
      </w:pPr>
    </w:lvl>
    <w:lvl w:ilvl="1" w:tplc="FA9E31D2">
      <w:start w:val="1"/>
      <w:numFmt w:val="decimal"/>
      <w:lvlText w:val="%2)"/>
      <w:lvlJc w:val="left"/>
      <w:pPr>
        <w:tabs>
          <w:tab w:val="num" w:pos="1530"/>
        </w:tabs>
        <w:ind w:left="1530" w:hanging="450"/>
      </w:pPr>
      <w:rPr>
        <w:rFonts w:hint="default"/>
      </w:rPr>
    </w:lvl>
    <w:lvl w:ilvl="2" w:tplc="37D8C9B2" w:tentative="1">
      <w:start w:val="1"/>
      <w:numFmt w:val="decimal"/>
      <w:lvlText w:val="%3."/>
      <w:lvlJc w:val="left"/>
      <w:pPr>
        <w:tabs>
          <w:tab w:val="num" w:pos="2160"/>
        </w:tabs>
        <w:ind w:left="2160" w:hanging="360"/>
      </w:pPr>
    </w:lvl>
    <w:lvl w:ilvl="3" w:tplc="3086E694" w:tentative="1">
      <w:start w:val="1"/>
      <w:numFmt w:val="decimal"/>
      <w:lvlText w:val="%4."/>
      <w:lvlJc w:val="left"/>
      <w:pPr>
        <w:tabs>
          <w:tab w:val="num" w:pos="2880"/>
        </w:tabs>
        <w:ind w:left="2880" w:hanging="360"/>
      </w:pPr>
    </w:lvl>
    <w:lvl w:ilvl="4" w:tplc="430C8804" w:tentative="1">
      <w:start w:val="1"/>
      <w:numFmt w:val="decimal"/>
      <w:lvlText w:val="%5."/>
      <w:lvlJc w:val="left"/>
      <w:pPr>
        <w:tabs>
          <w:tab w:val="num" w:pos="3600"/>
        </w:tabs>
        <w:ind w:left="3600" w:hanging="360"/>
      </w:pPr>
    </w:lvl>
    <w:lvl w:ilvl="5" w:tplc="8DB84C3C" w:tentative="1">
      <w:start w:val="1"/>
      <w:numFmt w:val="decimal"/>
      <w:lvlText w:val="%6."/>
      <w:lvlJc w:val="left"/>
      <w:pPr>
        <w:tabs>
          <w:tab w:val="num" w:pos="4320"/>
        </w:tabs>
        <w:ind w:left="4320" w:hanging="360"/>
      </w:pPr>
    </w:lvl>
    <w:lvl w:ilvl="6" w:tplc="218C5720" w:tentative="1">
      <w:start w:val="1"/>
      <w:numFmt w:val="decimal"/>
      <w:lvlText w:val="%7."/>
      <w:lvlJc w:val="left"/>
      <w:pPr>
        <w:tabs>
          <w:tab w:val="num" w:pos="5040"/>
        </w:tabs>
        <w:ind w:left="5040" w:hanging="360"/>
      </w:pPr>
    </w:lvl>
    <w:lvl w:ilvl="7" w:tplc="F79CB56C" w:tentative="1">
      <w:start w:val="1"/>
      <w:numFmt w:val="decimal"/>
      <w:lvlText w:val="%8."/>
      <w:lvlJc w:val="left"/>
      <w:pPr>
        <w:tabs>
          <w:tab w:val="num" w:pos="5760"/>
        </w:tabs>
        <w:ind w:left="5760" w:hanging="360"/>
      </w:pPr>
    </w:lvl>
    <w:lvl w:ilvl="8" w:tplc="98D80392" w:tentative="1">
      <w:start w:val="1"/>
      <w:numFmt w:val="decimal"/>
      <w:lvlText w:val="%9."/>
      <w:lvlJc w:val="left"/>
      <w:pPr>
        <w:tabs>
          <w:tab w:val="num" w:pos="6480"/>
        </w:tabs>
        <w:ind w:left="6480" w:hanging="360"/>
      </w:pPr>
    </w:lvl>
  </w:abstractNum>
  <w:abstractNum w:abstractNumId="103" w15:restartNumberingAfterBreak="0">
    <w:nsid w:val="210E5BD6"/>
    <w:multiLevelType w:val="hybridMultilevel"/>
    <w:tmpl w:val="E354BD26"/>
    <w:lvl w:ilvl="0" w:tplc="080285BC">
      <w:start w:val="1"/>
      <w:numFmt w:val="decimal"/>
      <w:lvlText w:val="%1."/>
      <w:lvlJc w:val="left"/>
      <w:pPr>
        <w:tabs>
          <w:tab w:val="num" w:pos="720"/>
        </w:tabs>
        <w:ind w:left="720" w:hanging="360"/>
      </w:pPr>
    </w:lvl>
    <w:lvl w:ilvl="1" w:tplc="E9C82EC8">
      <w:start w:val="1"/>
      <w:numFmt w:val="decimal"/>
      <w:lvlText w:val="%2."/>
      <w:lvlJc w:val="left"/>
      <w:pPr>
        <w:tabs>
          <w:tab w:val="num" w:pos="1440"/>
        </w:tabs>
        <w:ind w:left="1440" w:hanging="360"/>
      </w:pPr>
    </w:lvl>
    <w:lvl w:ilvl="2" w:tplc="3DE28320">
      <w:start w:val="1"/>
      <w:numFmt w:val="decimal"/>
      <w:lvlText w:val="%3."/>
      <w:lvlJc w:val="left"/>
      <w:pPr>
        <w:tabs>
          <w:tab w:val="num" w:pos="2160"/>
        </w:tabs>
        <w:ind w:left="2160" w:hanging="360"/>
      </w:pPr>
    </w:lvl>
    <w:lvl w:ilvl="3" w:tplc="DCA40662">
      <w:start w:val="8"/>
      <w:numFmt w:val="decimal"/>
      <w:lvlText w:val="%4."/>
      <w:lvlJc w:val="left"/>
      <w:pPr>
        <w:tabs>
          <w:tab w:val="num" w:pos="2880"/>
        </w:tabs>
        <w:ind w:left="2880" w:hanging="360"/>
      </w:pPr>
    </w:lvl>
    <w:lvl w:ilvl="4" w:tplc="37C4C1C8" w:tentative="1">
      <w:start w:val="1"/>
      <w:numFmt w:val="decimal"/>
      <w:lvlText w:val="%5."/>
      <w:lvlJc w:val="left"/>
      <w:pPr>
        <w:tabs>
          <w:tab w:val="num" w:pos="3600"/>
        </w:tabs>
        <w:ind w:left="3600" w:hanging="360"/>
      </w:pPr>
    </w:lvl>
    <w:lvl w:ilvl="5" w:tplc="898C2C62" w:tentative="1">
      <w:start w:val="1"/>
      <w:numFmt w:val="decimal"/>
      <w:lvlText w:val="%6."/>
      <w:lvlJc w:val="left"/>
      <w:pPr>
        <w:tabs>
          <w:tab w:val="num" w:pos="4320"/>
        </w:tabs>
        <w:ind w:left="4320" w:hanging="360"/>
      </w:pPr>
    </w:lvl>
    <w:lvl w:ilvl="6" w:tplc="FDD21992" w:tentative="1">
      <w:start w:val="1"/>
      <w:numFmt w:val="decimal"/>
      <w:lvlText w:val="%7."/>
      <w:lvlJc w:val="left"/>
      <w:pPr>
        <w:tabs>
          <w:tab w:val="num" w:pos="5040"/>
        </w:tabs>
        <w:ind w:left="5040" w:hanging="360"/>
      </w:pPr>
    </w:lvl>
    <w:lvl w:ilvl="7" w:tplc="4ED6B698" w:tentative="1">
      <w:start w:val="1"/>
      <w:numFmt w:val="decimal"/>
      <w:lvlText w:val="%8."/>
      <w:lvlJc w:val="left"/>
      <w:pPr>
        <w:tabs>
          <w:tab w:val="num" w:pos="5760"/>
        </w:tabs>
        <w:ind w:left="5760" w:hanging="360"/>
      </w:pPr>
    </w:lvl>
    <w:lvl w:ilvl="8" w:tplc="7460E5BC" w:tentative="1">
      <w:start w:val="1"/>
      <w:numFmt w:val="decimal"/>
      <w:lvlText w:val="%9."/>
      <w:lvlJc w:val="left"/>
      <w:pPr>
        <w:tabs>
          <w:tab w:val="num" w:pos="6480"/>
        </w:tabs>
        <w:ind w:left="6480" w:hanging="360"/>
      </w:pPr>
    </w:lvl>
  </w:abstractNum>
  <w:abstractNum w:abstractNumId="104" w15:restartNumberingAfterBreak="0">
    <w:nsid w:val="21DA5933"/>
    <w:multiLevelType w:val="hybridMultilevel"/>
    <w:tmpl w:val="4A2E58EC"/>
    <w:lvl w:ilvl="0" w:tplc="13B2F1E4">
      <w:start w:val="1"/>
      <w:numFmt w:val="decimal"/>
      <w:lvlText w:val="%1)"/>
      <w:lvlJc w:val="left"/>
      <w:pPr>
        <w:ind w:left="1069" w:hanging="360"/>
      </w:pPr>
      <w:rPr>
        <w:rFonts w:hint="default"/>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05" w15:restartNumberingAfterBreak="0">
    <w:nsid w:val="224E428E"/>
    <w:multiLevelType w:val="multilevel"/>
    <w:tmpl w:val="1EF26E86"/>
    <w:lvl w:ilvl="0">
      <w:start w:val="3"/>
      <w:numFmt w:val="decimal"/>
      <w:lvlText w:val="%1."/>
      <w:lvlJc w:val="left"/>
      <w:pPr>
        <w:ind w:left="420" w:hanging="420"/>
      </w:pPr>
      <w:rPr>
        <w:rFonts w:eastAsia="Times New Roman" w:hint="default"/>
        <w:b/>
        <w:i w:val="0"/>
      </w:rPr>
    </w:lvl>
    <w:lvl w:ilvl="1">
      <w:start w:val="1"/>
      <w:numFmt w:val="decimal"/>
      <w:lvlText w:val="%1.%2."/>
      <w:lvlJc w:val="left"/>
      <w:pPr>
        <w:ind w:left="720" w:hanging="720"/>
      </w:pPr>
      <w:rPr>
        <w:rFonts w:eastAsia="Times New Roman" w:hint="default"/>
        <w:b w:val="0"/>
        <w:i w:val="0"/>
        <w:color w:val="auto"/>
      </w:rPr>
    </w:lvl>
    <w:lvl w:ilvl="2">
      <w:start w:val="1"/>
      <w:numFmt w:val="decimal"/>
      <w:lvlText w:val="%1.%2.%3."/>
      <w:lvlJc w:val="left"/>
      <w:pPr>
        <w:ind w:left="1571" w:hanging="720"/>
      </w:pPr>
      <w:rPr>
        <w:rFonts w:eastAsia="Times New Roman" w:hint="default"/>
        <w:b w:val="0"/>
        <w:i w:val="0"/>
      </w:rPr>
    </w:lvl>
    <w:lvl w:ilvl="3">
      <w:start w:val="1"/>
      <w:numFmt w:val="decimal"/>
      <w:lvlText w:val="%1.%2.%3.%4."/>
      <w:lvlJc w:val="left"/>
      <w:pPr>
        <w:ind w:left="2781" w:hanging="1080"/>
      </w:pPr>
      <w:rPr>
        <w:rFonts w:eastAsia="Times New Roman" w:hint="default"/>
        <w:b w:val="0"/>
        <w:i w:val="0"/>
      </w:rPr>
    </w:lvl>
    <w:lvl w:ilvl="4">
      <w:start w:val="1"/>
      <w:numFmt w:val="decimal"/>
      <w:lvlText w:val="%1.%2.%3.%4.%5."/>
      <w:lvlJc w:val="left"/>
      <w:pPr>
        <w:ind w:left="3708" w:hanging="1440"/>
      </w:pPr>
      <w:rPr>
        <w:rFonts w:eastAsia="Times New Roman" w:hint="default"/>
        <w:b w:val="0"/>
        <w:i w:val="0"/>
      </w:rPr>
    </w:lvl>
    <w:lvl w:ilvl="5">
      <w:start w:val="1"/>
      <w:numFmt w:val="decimal"/>
      <w:lvlText w:val="%1.%2.%3.%4.%5.%6."/>
      <w:lvlJc w:val="left"/>
      <w:pPr>
        <w:ind w:left="4275" w:hanging="1440"/>
      </w:pPr>
      <w:rPr>
        <w:rFonts w:eastAsia="Times New Roman" w:hint="default"/>
        <w:b w:val="0"/>
        <w:i w:val="0"/>
      </w:rPr>
    </w:lvl>
    <w:lvl w:ilvl="6">
      <w:start w:val="1"/>
      <w:numFmt w:val="decimal"/>
      <w:lvlText w:val="%1.%2.%3.%4.%5.%6.%7."/>
      <w:lvlJc w:val="left"/>
      <w:pPr>
        <w:ind w:left="5202" w:hanging="1800"/>
      </w:pPr>
      <w:rPr>
        <w:rFonts w:eastAsia="Times New Roman" w:hint="default"/>
        <w:b w:val="0"/>
        <w:i w:val="0"/>
      </w:rPr>
    </w:lvl>
    <w:lvl w:ilvl="7">
      <w:start w:val="1"/>
      <w:numFmt w:val="decimal"/>
      <w:lvlText w:val="%1.%2.%3.%4.%5.%6.%7.%8."/>
      <w:lvlJc w:val="left"/>
      <w:pPr>
        <w:ind w:left="6129" w:hanging="2160"/>
      </w:pPr>
      <w:rPr>
        <w:rFonts w:eastAsia="Times New Roman" w:hint="default"/>
        <w:b w:val="0"/>
        <w:i w:val="0"/>
      </w:rPr>
    </w:lvl>
    <w:lvl w:ilvl="8">
      <w:start w:val="1"/>
      <w:numFmt w:val="decimal"/>
      <w:lvlText w:val="%1.%2.%3.%4.%5.%6.%7.%8.%9."/>
      <w:lvlJc w:val="left"/>
      <w:pPr>
        <w:ind w:left="6696" w:hanging="2160"/>
      </w:pPr>
      <w:rPr>
        <w:rFonts w:eastAsia="Times New Roman" w:hint="default"/>
        <w:b w:val="0"/>
        <w:i w:val="0"/>
      </w:rPr>
    </w:lvl>
  </w:abstractNum>
  <w:abstractNum w:abstractNumId="106" w15:restartNumberingAfterBreak="0">
    <w:nsid w:val="22FE3079"/>
    <w:multiLevelType w:val="hybridMultilevel"/>
    <w:tmpl w:val="7C486262"/>
    <w:lvl w:ilvl="0" w:tplc="04150011">
      <w:start w:val="1"/>
      <w:numFmt w:val="decimal"/>
      <w:lvlText w:val="%1)"/>
      <w:lvlJc w:val="left"/>
      <w:pPr>
        <w:tabs>
          <w:tab w:val="num" w:pos="720"/>
        </w:tabs>
        <w:ind w:left="720" w:hanging="360"/>
      </w:pPr>
    </w:lvl>
    <w:lvl w:ilvl="1" w:tplc="35AA2542" w:tentative="1">
      <w:start w:val="1"/>
      <w:numFmt w:val="decimal"/>
      <w:lvlText w:val="%2."/>
      <w:lvlJc w:val="left"/>
      <w:pPr>
        <w:tabs>
          <w:tab w:val="num" w:pos="1440"/>
        </w:tabs>
        <w:ind w:left="1440" w:hanging="360"/>
      </w:pPr>
    </w:lvl>
    <w:lvl w:ilvl="2" w:tplc="AC6073F6" w:tentative="1">
      <w:start w:val="1"/>
      <w:numFmt w:val="decimal"/>
      <w:lvlText w:val="%3."/>
      <w:lvlJc w:val="left"/>
      <w:pPr>
        <w:tabs>
          <w:tab w:val="num" w:pos="2160"/>
        </w:tabs>
        <w:ind w:left="2160" w:hanging="360"/>
      </w:pPr>
    </w:lvl>
    <w:lvl w:ilvl="3" w:tplc="29CCD792" w:tentative="1">
      <w:start w:val="1"/>
      <w:numFmt w:val="decimal"/>
      <w:lvlText w:val="%4."/>
      <w:lvlJc w:val="left"/>
      <w:pPr>
        <w:tabs>
          <w:tab w:val="num" w:pos="2880"/>
        </w:tabs>
        <w:ind w:left="2880" w:hanging="360"/>
      </w:pPr>
    </w:lvl>
    <w:lvl w:ilvl="4" w:tplc="9DCE684A" w:tentative="1">
      <w:start w:val="1"/>
      <w:numFmt w:val="decimal"/>
      <w:lvlText w:val="%5."/>
      <w:lvlJc w:val="left"/>
      <w:pPr>
        <w:tabs>
          <w:tab w:val="num" w:pos="3600"/>
        </w:tabs>
        <w:ind w:left="3600" w:hanging="360"/>
      </w:pPr>
    </w:lvl>
    <w:lvl w:ilvl="5" w:tplc="74CE7EBC" w:tentative="1">
      <w:start w:val="1"/>
      <w:numFmt w:val="decimal"/>
      <w:lvlText w:val="%6."/>
      <w:lvlJc w:val="left"/>
      <w:pPr>
        <w:tabs>
          <w:tab w:val="num" w:pos="4320"/>
        </w:tabs>
        <w:ind w:left="4320" w:hanging="360"/>
      </w:pPr>
    </w:lvl>
    <w:lvl w:ilvl="6" w:tplc="7BA4D496" w:tentative="1">
      <w:start w:val="1"/>
      <w:numFmt w:val="decimal"/>
      <w:lvlText w:val="%7."/>
      <w:lvlJc w:val="left"/>
      <w:pPr>
        <w:tabs>
          <w:tab w:val="num" w:pos="5040"/>
        </w:tabs>
        <w:ind w:left="5040" w:hanging="360"/>
      </w:pPr>
    </w:lvl>
    <w:lvl w:ilvl="7" w:tplc="0FE87CB6" w:tentative="1">
      <w:start w:val="1"/>
      <w:numFmt w:val="decimal"/>
      <w:lvlText w:val="%8."/>
      <w:lvlJc w:val="left"/>
      <w:pPr>
        <w:tabs>
          <w:tab w:val="num" w:pos="5760"/>
        </w:tabs>
        <w:ind w:left="5760" w:hanging="360"/>
      </w:pPr>
    </w:lvl>
    <w:lvl w:ilvl="8" w:tplc="BEAA0172" w:tentative="1">
      <w:start w:val="1"/>
      <w:numFmt w:val="decimal"/>
      <w:lvlText w:val="%9."/>
      <w:lvlJc w:val="left"/>
      <w:pPr>
        <w:tabs>
          <w:tab w:val="num" w:pos="6480"/>
        </w:tabs>
        <w:ind w:left="6480" w:hanging="360"/>
      </w:pPr>
    </w:lvl>
  </w:abstractNum>
  <w:abstractNum w:abstractNumId="107" w15:restartNumberingAfterBreak="0">
    <w:nsid w:val="23FC2CA6"/>
    <w:multiLevelType w:val="multilevel"/>
    <w:tmpl w:val="AFC476D6"/>
    <w:lvl w:ilvl="0">
      <w:start w:val="10"/>
      <w:numFmt w:val="decimal"/>
      <w:lvlText w:val="%1."/>
      <w:lvlJc w:val="left"/>
      <w:pPr>
        <w:tabs>
          <w:tab w:val="num" w:pos="630"/>
        </w:tabs>
        <w:ind w:left="630" w:hanging="630"/>
      </w:pPr>
      <w:rPr>
        <w:rFonts w:hint="default"/>
        <w:b/>
        <w:bCs w:val="0"/>
      </w:rPr>
    </w:lvl>
    <w:lvl w:ilvl="1">
      <w:start w:val="1"/>
      <w:numFmt w:val="decimal"/>
      <w:lvlText w:val="%1.%2."/>
      <w:lvlJc w:val="left"/>
      <w:pPr>
        <w:tabs>
          <w:tab w:val="num" w:pos="720"/>
        </w:tabs>
        <w:ind w:left="720" w:hanging="720"/>
      </w:pPr>
      <w:rPr>
        <w:rFonts w:hint="default"/>
        <w:b w:val="0"/>
        <w:i w:val="0"/>
      </w:rPr>
    </w:lvl>
    <w:lvl w:ilvl="2">
      <w:start w:val="1"/>
      <w:numFmt w:val="decimal"/>
      <w:lvlText w:val="%1.%2.%3."/>
      <w:lvlJc w:val="left"/>
      <w:pPr>
        <w:tabs>
          <w:tab w:val="num" w:pos="1200"/>
        </w:tabs>
        <w:ind w:left="1200" w:hanging="1080"/>
      </w:pPr>
      <w:rPr>
        <w:rFonts w:hint="default"/>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08" w15:restartNumberingAfterBreak="0">
    <w:nsid w:val="25197576"/>
    <w:multiLevelType w:val="hybridMultilevel"/>
    <w:tmpl w:val="EFC034E0"/>
    <w:lvl w:ilvl="0" w:tplc="D8942E64">
      <w:start w:val="5"/>
      <w:numFmt w:val="decimal"/>
      <w:lvlText w:val="%1."/>
      <w:lvlJc w:val="left"/>
      <w:pPr>
        <w:tabs>
          <w:tab w:val="num" w:pos="720"/>
        </w:tabs>
        <w:ind w:left="720" w:hanging="360"/>
      </w:pPr>
    </w:lvl>
    <w:lvl w:ilvl="1" w:tplc="022A729E" w:tentative="1">
      <w:start w:val="1"/>
      <w:numFmt w:val="decimal"/>
      <w:lvlText w:val="%2."/>
      <w:lvlJc w:val="left"/>
      <w:pPr>
        <w:tabs>
          <w:tab w:val="num" w:pos="1440"/>
        </w:tabs>
        <w:ind w:left="1440" w:hanging="360"/>
      </w:pPr>
    </w:lvl>
    <w:lvl w:ilvl="2" w:tplc="BC0EFDD6" w:tentative="1">
      <w:start w:val="1"/>
      <w:numFmt w:val="decimal"/>
      <w:lvlText w:val="%3."/>
      <w:lvlJc w:val="left"/>
      <w:pPr>
        <w:tabs>
          <w:tab w:val="num" w:pos="2160"/>
        </w:tabs>
        <w:ind w:left="2160" w:hanging="360"/>
      </w:pPr>
    </w:lvl>
    <w:lvl w:ilvl="3" w:tplc="876E1EA8" w:tentative="1">
      <w:start w:val="1"/>
      <w:numFmt w:val="decimal"/>
      <w:lvlText w:val="%4."/>
      <w:lvlJc w:val="left"/>
      <w:pPr>
        <w:tabs>
          <w:tab w:val="num" w:pos="2880"/>
        </w:tabs>
        <w:ind w:left="2880" w:hanging="360"/>
      </w:pPr>
    </w:lvl>
    <w:lvl w:ilvl="4" w:tplc="761C907E" w:tentative="1">
      <w:start w:val="1"/>
      <w:numFmt w:val="decimal"/>
      <w:lvlText w:val="%5."/>
      <w:lvlJc w:val="left"/>
      <w:pPr>
        <w:tabs>
          <w:tab w:val="num" w:pos="3600"/>
        </w:tabs>
        <w:ind w:left="3600" w:hanging="360"/>
      </w:pPr>
    </w:lvl>
    <w:lvl w:ilvl="5" w:tplc="DBF4B92A" w:tentative="1">
      <w:start w:val="1"/>
      <w:numFmt w:val="decimal"/>
      <w:lvlText w:val="%6."/>
      <w:lvlJc w:val="left"/>
      <w:pPr>
        <w:tabs>
          <w:tab w:val="num" w:pos="4320"/>
        </w:tabs>
        <w:ind w:left="4320" w:hanging="360"/>
      </w:pPr>
    </w:lvl>
    <w:lvl w:ilvl="6" w:tplc="22C06200" w:tentative="1">
      <w:start w:val="1"/>
      <w:numFmt w:val="decimal"/>
      <w:lvlText w:val="%7."/>
      <w:lvlJc w:val="left"/>
      <w:pPr>
        <w:tabs>
          <w:tab w:val="num" w:pos="5040"/>
        </w:tabs>
        <w:ind w:left="5040" w:hanging="360"/>
      </w:pPr>
    </w:lvl>
    <w:lvl w:ilvl="7" w:tplc="3A02B604" w:tentative="1">
      <w:start w:val="1"/>
      <w:numFmt w:val="decimal"/>
      <w:lvlText w:val="%8."/>
      <w:lvlJc w:val="left"/>
      <w:pPr>
        <w:tabs>
          <w:tab w:val="num" w:pos="5760"/>
        </w:tabs>
        <w:ind w:left="5760" w:hanging="360"/>
      </w:pPr>
    </w:lvl>
    <w:lvl w:ilvl="8" w:tplc="62722534" w:tentative="1">
      <w:start w:val="1"/>
      <w:numFmt w:val="decimal"/>
      <w:lvlText w:val="%9."/>
      <w:lvlJc w:val="left"/>
      <w:pPr>
        <w:tabs>
          <w:tab w:val="num" w:pos="6480"/>
        </w:tabs>
        <w:ind w:left="6480" w:hanging="360"/>
      </w:pPr>
    </w:lvl>
  </w:abstractNum>
  <w:abstractNum w:abstractNumId="109" w15:restartNumberingAfterBreak="0">
    <w:nsid w:val="26B76949"/>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10" w15:restartNumberingAfterBreak="0">
    <w:nsid w:val="26D86B24"/>
    <w:multiLevelType w:val="hybridMultilevel"/>
    <w:tmpl w:val="0C348D8E"/>
    <w:lvl w:ilvl="0" w:tplc="04150011">
      <w:start w:val="1"/>
      <w:numFmt w:val="decimal"/>
      <w:lvlText w:val="%1)"/>
      <w:lvlJc w:val="left"/>
      <w:pPr>
        <w:tabs>
          <w:tab w:val="num" w:pos="720"/>
        </w:tabs>
        <w:ind w:left="720" w:hanging="360"/>
      </w:pPr>
    </w:lvl>
    <w:lvl w:ilvl="1" w:tplc="92F0A696" w:tentative="1">
      <w:start w:val="1"/>
      <w:numFmt w:val="decimal"/>
      <w:lvlText w:val="%2."/>
      <w:lvlJc w:val="left"/>
      <w:pPr>
        <w:tabs>
          <w:tab w:val="num" w:pos="1440"/>
        </w:tabs>
        <w:ind w:left="1440" w:hanging="360"/>
      </w:pPr>
    </w:lvl>
    <w:lvl w:ilvl="2" w:tplc="68C4A5CE" w:tentative="1">
      <w:start w:val="1"/>
      <w:numFmt w:val="decimal"/>
      <w:lvlText w:val="%3."/>
      <w:lvlJc w:val="left"/>
      <w:pPr>
        <w:tabs>
          <w:tab w:val="num" w:pos="2160"/>
        </w:tabs>
        <w:ind w:left="2160" w:hanging="360"/>
      </w:pPr>
    </w:lvl>
    <w:lvl w:ilvl="3" w:tplc="7F30BC4C" w:tentative="1">
      <w:start w:val="1"/>
      <w:numFmt w:val="decimal"/>
      <w:lvlText w:val="%4."/>
      <w:lvlJc w:val="left"/>
      <w:pPr>
        <w:tabs>
          <w:tab w:val="num" w:pos="2880"/>
        </w:tabs>
        <w:ind w:left="2880" w:hanging="360"/>
      </w:pPr>
    </w:lvl>
    <w:lvl w:ilvl="4" w:tplc="65EA2744" w:tentative="1">
      <w:start w:val="1"/>
      <w:numFmt w:val="decimal"/>
      <w:lvlText w:val="%5."/>
      <w:lvlJc w:val="left"/>
      <w:pPr>
        <w:tabs>
          <w:tab w:val="num" w:pos="3600"/>
        </w:tabs>
        <w:ind w:left="3600" w:hanging="360"/>
      </w:pPr>
    </w:lvl>
    <w:lvl w:ilvl="5" w:tplc="AC2E031E" w:tentative="1">
      <w:start w:val="1"/>
      <w:numFmt w:val="decimal"/>
      <w:lvlText w:val="%6."/>
      <w:lvlJc w:val="left"/>
      <w:pPr>
        <w:tabs>
          <w:tab w:val="num" w:pos="4320"/>
        </w:tabs>
        <w:ind w:left="4320" w:hanging="360"/>
      </w:pPr>
    </w:lvl>
    <w:lvl w:ilvl="6" w:tplc="E62CE63E" w:tentative="1">
      <w:start w:val="1"/>
      <w:numFmt w:val="decimal"/>
      <w:lvlText w:val="%7."/>
      <w:lvlJc w:val="left"/>
      <w:pPr>
        <w:tabs>
          <w:tab w:val="num" w:pos="5040"/>
        </w:tabs>
        <w:ind w:left="5040" w:hanging="360"/>
      </w:pPr>
    </w:lvl>
    <w:lvl w:ilvl="7" w:tplc="72048038" w:tentative="1">
      <w:start w:val="1"/>
      <w:numFmt w:val="decimal"/>
      <w:lvlText w:val="%8."/>
      <w:lvlJc w:val="left"/>
      <w:pPr>
        <w:tabs>
          <w:tab w:val="num" w:pos="5760"/>
        </w:tabs>
        <w:ind w:left="5760" w:hanging="360"/>
      </w:pPr>
    </w:lvl>
    <w:lvl w:ilvl="8" w:tplc="7384FD2A" w:tentative="1">
      <w:start w:val="1"/>
      <w:numFmt w:val="decimal"/>
      <w:lvlText w:val="%9."/>
      <w:lvlJc w:val="left"/>
      <w:pPr>
        <w:tabs>
          <w:tab w:val="num" w:pos="6480"/>
        </w:tabs>
        <w:ind w:left="6480" w:hanging="360"/>
      </w:pPr>
    </w:lvl>
  </w:abstractNum>
  <w:abstractNum w:abstractNumId="111" w15:restartNumberingAfterBreak="0">
    <w:nsid w:val="275F2ECC"/>
    <w:multiLevelType w:val="hybridMultilevel"/>
    <w:tmpl w:val="2ACC2B52"/>
    <w:lvl w:ilvl="0" w:tplc="04150011">
      <w:start w:val="1"/>
      <w:numFmt w:val="decimal"/>
      <w:lvlText w:val="%1)"/>
      <w:lvlJc w:val="left"/>
      <w:pPr>
        <w:ind w:left="1504" w:hanging="360"/>
      </w:pPr>
    </w:lvl>
    <w:lvl w:ilvl="1" w:tplc="04150011">
      <w:start w:val="1"/>
      <w:numFmt w:val="decimal"/>
      <w:lvlText w:val="%2)"/>
      <w:lvlJc w:val="left"/>
      <w:pPr>
        <w:ind w:left="2224" w:hanging="360"/>
      </w:pPr>
    </w:lvl>
    <w:lvl w:ilvl="2" w:tplc="0415001B" w:tentative="1">
      <w:start w:val="1"/>
      <w:numFmt w:val="lowerRoman"/>
      <w:lvlText w:val="%3."/>
      <w:lvlJc w:val="right"/>
      <w:pPr>
        <w:ind w:left="2944" w:hanging="180"/>
      </w:pPr>
    </w:lvl>
    <w:lvl w:ilvl="3" w:tplc="0415000F" w:tentative="1">
      <w:start w:val="1"/>
      <w:numFmt w:val="decimal"/>
      <w:lvlText w:val="%4."/>
      <w:lvlJc w:val="left"/>
      <w:pPr>
        <w:ind w:left="3664" w:hanging="360"/>
      </w:pPr>
    </w:lvl>
    <w:lvl w:ilvl="4" w:tplc="04150019" w:tentative="1">
      <w:start w:val="1"/>
      <w:numFmt w:val="lowerLetter"/>
      <w:lvlText w:val="%5."/>
      <w:lvlJc w:val="left"/>
      <w:pPr>
        <w:ind w:left="4384" w:hanging="360"/>
      </w:pPr>
    </w:lvl>
    <w:lvl w:ilvl="5" w:tplc="0415001B" w:tentative="1">
      <w:start w:val="1"/>
      <w:numFmt w:val="lowerRoman"/>
      <w:lvlText w:val="%6."/>
      <w:lvlJc w:val="right"/>
      <w:pPr>
        <w:ind w:left="5104" w:hanging="180"/>
      </w:pPr>
    </w:lvl>
    <w:lvl w:ilvl="6" w:tplc="0415000F" w:tentative="1">
      <w:start w:val="1"/>
      <w:numFmt w:val="decimal"/>
      <w:lvlText w:val="%7."/>
      <w:lvlJc w:val="left"/>
      <w:pPr>
        <w:ind w:left="5824" w:hanging="360"/>
      </w:pPr>
    </w:lvl>
    <w:lvl w:ilvl="7" w:tplc="04150019" w:tentative="1">
      <w:start w:val="1"/>
      <w:numFmt w:val="lowerLetter"/>
      <w:lvlText w:val="%8."/>
      <w:lvlJc w:val="left"/>
      <w:pPr>
        <w:ind w:left="6544" w:hanging="360"/>
      </w:pPr>
    </w:lvl>
    <w:lvl w:ilvl="8" w:tplc="0415001B" w:tentative="1">
      <w:start w:val="1"/>
      <w:numFmt w:val="lowerRoman"/>
      <w:lvlText w:val="%9."/>
      <w:lvlJc w:val="right"/>
      <w:pPr>
        <w:ind w:left="7264" w:hanging="180"/>
      </w:pPr>
    </w:lvl>
  </w:abstractNum>
  <w:abstractNum w:abstractNumId="112" w15:restartNumberingAfterBreak="0">
    <w:nsid w:val="27756061"/>
    <w:multiLevelType w:val="multilevel"/>
    <w:tmpl w:val="E22672D0"/>
    <w:lvl w:ilvl="0">
      <w:start w:val="7"/>
      <w:numFmt w:val="decimal"/>
      <w:lvlText w:val="%1."/>
      <w:lvlJc w:val="left"/>
      <w:pPr>
        <w:tabs>
          <w:tab w:val="num" w:pos="630"/>
        </w:tabs>
        <w:ind w:left="630" w:hanging="630"/>
      </w:pPr>
      <w:rPr>
        <w:rFonts w:hint="default"/>
        <w:b/>
        <w:bCs w:val="0"/>
      </w:rPr>
    </w:lvl>
    <w:lvl w:ilvl="1">
      <w:start w:val="1"/>
      <w:numFmt w:val="decimal"/>
      <w:lvlText w:val="%1.%2."/>
      <w:lvlJc w:val="left"/>
      <w:pPr>
        <w:tabs>
          <w:tab w:val="num" w:pos="720"/>
        </w:tabs>
        <w:ind w:left="720" w:hanging="720"/>
      </w:pPr>
      <w:rPr>
        <w:rFonts w:hint="default"/>
        <w:b w:val="0"/>
        <w:i w:val="0"/>
      </w:rPr>
    </w:lvl>
    <w:lvl w:ilvl="2">
      <w:start w:val="1"/>
      <w:numFmt w:val="decimal"/>
      <w:lvlText w:val="%1.%2.%3."/>
      <w:lvlJc w:val="left"/>
      <w:pPr>
        <w:tabs>
          <w:tab w:val="num" w:pos="1200"/>
        </w:tabs>
        <w:ind w:left="1200" w:hanging="1080"/>
      </w:pPr>
      <w:rPr>
        <w:rFonts w:hint="default"/>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13" w15:restartNumberingAfterBreak="0">
    <w:nsid w:val="29BF4E8A"/>
    <w:multiLevelType w:val="hybridMultilevel"/>
    <w:tmpl w:val="9BBAC194"/>
    <w:lvl w:ilvl="0" w:tplc="E10C2BDA">
      <w:start w:val="1"/>
      <w:numFmt w:val="decimal"/>
      <w:lvlText w:val="%1."/>
      <w:lvlJc w:val="left"/>
      <w:pPr>
        <w:tabs>
          <w:tab w:val="num" w:pos="720"/>
        </w:tabs>
        <w:ind w:left="720" w:hanging="360"/>
      </w:pPr>
    </w:lvl>
    <w:lvl w:ilvl="1" w:tplc="AC1C5118">
      <w:start w:val="1"/>
      <w:numFmt w:val="decimal"/>
      <w:lvlText w:val="%2."/>
      <w:lvlJc w:val="left"/>
      <w:pPr>
        <w:tabs>
          <w:tab w:val="num" w:pos="1440"/>
        </w:tabs>
        <w:ind w:left="1440" w:hanging="360"/>
      </w:pPr>
    </w:lvl>
    <w:lvl w:ilvl="2" w:tplc="64B8510A">
      <w:start w:val="1"/>
      <w:numFmt w:val="decimal"/>
      <w:lvlText w:val="%3."/>
      <w:lvlJc w:val="left"/>
      <w:pPr>
        <w:tabs>
          <w:tab w:val="num" w:pos="2160"/>
        </w:tabs>
        <w:ind w:left="2160" w:hanging="360"/>
      </w:pPr>
    </w:lvl>
    <w:lvl w:ilvl="3" w:tplc="3E001736">
      <w:start w:val="11"/>
      <w:numFmt w:val="decimal"/>
      <w:lvlText w:val="%4."/>
      <w:lvlJc w:val="left"/>
      <w:pPr>
        <w:tabs>
          <w:tab w:val="num" w:pos="1210"/>
        </w:tabs>
        <w:ind w:left="1210" w:hanging="360"/>
      </w:pPr>
    </w:lvl>
    <w:lvl w:ilvl="4" w:tplc="FC4EC2FE">
      <w:start w:val="1"/>
      <w:numFmt w:val="decimal"/>
      <w:lvlText w:val="%5."/>
      <w:lvlJc w:val="left"/>
      <w:pPr>
        <w:tabs>
          <w:tab w:val="num" w:pos="3600"/>
        </w:tabs>
        <w:ind w:left="3600" w:hanging="360"/>
      </w:pPr>
    </w:lvl>
    <w:lvl w:ilvl="5" w:tplc="29FE81A8" w:tentative="1">
      <w:start w:val="1"/>
      <w:numFmt w:val="decimal"/>
      <w:lvlText w:val="%6."/>
      <w:lvlJc w:val="left"/>
      <w:pPr>
        <w:tabs>
          <w:tab w:val="num" w:pos="4320"/>
        </w:tabs>
        <w:ind w:left="4320" w:hanging="360"/>
      </w:pPr>
    </w:lvl>
    <w:lvl w:ilvl="6" w:tplc="AEB03442" w:tentative="1">
      <w:start w:val="1"/>
      <w:numFmt w:val="decimal"/>
      <w:lvlText w:val="%7."/>
      <w:lvlJc w:val="left"/>
      <w:pPr>
        <w:tabs>
          <w:tab w:val="num" w:pos="5040"/>
        </w:tabs>
        <w:ind w:left="5040" w:hanging="360"/>
      </w:pPr>
    </w:lvl>
    <w:lvl w:ilvl="7" w:tplc="479EFF80" w:tentative="1">
      <w:start w:val="1"/>
      <w:numFmt w:val="decimal"/>
      <w:lvlText w:val="%8."/>
      <w:lvlJc w:val="left"/>
      <w:pPr>
        <w:tabs>
          <w:tab w:val="num" w:pos="5760"/>
        </w:tabs>
        <w:ind w:left="5760" w:hanging="360"/>
      </w:pPr>
    </w:lvl>
    <w:lvl w:ilvl="8" w:tplc="A0C8825A" w:tentative="1">
      <w:start w:val="1"/>
      <w:numFmt w:val="decimal"/>
      <w:lvlText w:val="%9."/>
      <w:lvlJc w:val="left"/>
      <w:pPr>
        <w:tabs>
          <w:tab w:val="num" w:pos="6480"/>
        </w:tabs>
        <w:ind w:left="6480" w:hanging="360"/>
      </w:pPr>
    </w:lvl>
  </w:abstractNum>
  <w:abstractNum w:abstractNumId="114" w15:restartNumberingAfterBreak="0">
    <w:nsid w:val="29F96991"/>
    <w:multiLevelType w:val="hybridMultilevel"/>
    <w:tmpl w:val="3DDC84FA"/>
    <w:lvl w:ilvl="0" w:tplc="F1D0441A">
      <w:start w:val="1"/>
      <w:numFmt w:val="decimal"/>
      <w:lvlText w:val="%1."/>
      <w:lvlJc w:val="left"/>
      <w:pPr>
        <w:tabs>
          <w:tab w:val="num" w:pos="720"/>
        </w:tabs>
        <w:ind w:left="720" w:hanging="360"/>
      </w:pPr>
    </w:lvl>
    <w:lvl w:ilvl="1" w:tplc="F4C605CE" w:tentative="1">
      <w:start w:val="1"/>
      <w:numFmt w:val="decimal"/>
      <w:lvlText w:val="%2."/>
      <w:lvlJc w:val="left"/>
      <w:pPr>
        <w:tabs>
          <w:tab w:val="num" w:pos="1440"/>
        </w:tabs>
        <w:ind w:left="1440" w:hanging="360"/>
      </w:pPr>
    </w:lvl>
    <w:lvl w:ilvl="2" w:tplc="28BE63CA" w:tentative="1">
      <w:start w:val="1"/>
      <w:numFmt w:val="decimal"/>
      <w:lvlText w:val="%3."/>
      <w:lvlJc w:val="left"/>
      <w:pPr>
        <w:tabs>
          <w:tab w:val="num" w:pos="2160"/>
        </w:tabs>
        <w:ind w:left="2160" w:hanging="360"/>
      </w:pPr>
    </w:lvl>
    <w:lvl w:ilvl="3" w:tplc="A2366066" w:tentative="1">
      <w:start w:val="1"/>
      <w:numFmt w:val="decimal"/>
      <w:lvlText w:val="%4."/>
      <w:lvlJc w:val="left"/>
      <w:pPr>
        <w:tabs>
          <w:tab w:val="num" w:pos="2880"/>
        </w:tabs>
        <w:ind w:left="2880" w:hanging="360"/>
      </w:pPr>
    </w:lvl>
    <w:lvl w:ilvl="4" w:tplc="8DC07F28" w:tentative="1">
      <w:start w:val="1"/>
      <w:numFmt w:val="decimal"/>
      <w:lvlText w:val="%5."/>
      <w:lvlJc w:val="left"/>
      <w:pPr>
        <w:tabs>
          <w:tab w:val="num" w:pos="3600"/>
        </w:tabs>
        <w:ind w:left="3600" w:hanging="360"/>
      </w:pPr>
    </w:lvl>
    <w:lvl w:ilvl="5" w:tplc="B602DE12" w:tentative="1">
      <w:start w:val="1"/>
      <w:numFmt w:val="decimal"/>
      <w:lvlText w:val="%6."/>
      <w:lvlJc w:val="left"/>
      <w:pPr>
        <w:tabs>
          <w:tab w:val="num" w:pos="4320"/>
        </w:tabs>
        <w:ind w:left="4320" w:hanging="360"/>
      </w:pPr>
    </w:lvl>
    <w:lvl w:ilvl="6" w:tplc="E200CF78" w:tentative="1">
      <w:start w:val="1"/>
      <w:numFmt w:val="decimal"/>
      <w:lvlText w:val="%7."/>
      <w:lvlJc w:val="left"/>
      <w:pPr>
        <w:tabs>
          <w:tab w:val="num" w:pos="5040"/>
        </w:tabs>
        <w:ind w:left="5040" w:hanging="360"/>
      </w:pPr>
    </w:lvl>
    <w:lvl w:ilvl="7" w:tplc="B1A6D4F8" w:tentative="1">
      <w:start w:val="1"/>
      <w:numFmt w:val="decimal"/>
      <w:lvlText w:val="%8."/>
      <w:lvlJc w:val="left"/>
      <w:pPr>
        <w:tabs>
          <w:tab w:val="num" w:pos="5760"/>
        </w:tabs>
        <w:ind w:left="5760" w:hanging="360"/>
      </w:pPr>
    </w:lvl>
    <w:lvl w:ilvl="8" w:tplc="B13CEF1E" w:tentative="1">
      <w:start w:val="1"/>
      <w:numFmt w:val="decimal"/>
      <w:lvlText w:val="%9."/>
      <w:lvlJc w:val="left"/>
      <w:pPr>
        <w:tabs>
          <w:tab w:val="num" w:pos="6480"/>
        </w:tabs>
        <w:ind w:left="6480" w:hanging="360"/>
      </w:pPr>
    </w:lvl>
  </w:abstractNum>
  <w:abstractNum w:abstractNumId="115" w15:restartNumberingAfterBreak="0">
    <w:nsid w:val="29FD0F06"/>
    <w:multiLevelType w:val="hybridMultilevel"/>
    <w:tmpl w:val="3956215A"/>
    <w:lvl w:ilvl="0" w:tplc="EFE01E82">
      <w:start w:val="1"/>
      <w:numFmt w:val="decimal"/>
      <w:lvlText w:val="%1)"/>
      <w:lvlJc w:val="left"/>
      <w:pPr>
        <w:ind w:left="720" w:hanging="360"/>
      </w:pPr>
      <w:rPr>
        <w:rFonts w:ascii="Calibri" w:hAnsi="Calibri" w:cs="Calibri" w:hint="default"/>
        <w:b w:val="0"/>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2A8C089B"/>
    <w:multiLevelType w:val="hybridMultilevel"/>
    <w:tmpl w:val="A314E4FA"/>
    <w:lvl w:ilvl="0" w:tplc="001A521A">
      <w:start w:val="1"/>
      <w:numFmt w:val="decimal"/>
      <w:lvlText w:val="%1."/>
      <w:lvlJc w:val="left"/>
      <w:pPr>
        <w:tabs>
          <w:tab w:val="num" w:pos="720"/>
        </w:tabs>
        <w:ind w:left="720" w:hanging="360"/>
      </w:pPr>
    </w:lvl>
    <w:lvl w:ilvl="1" w:tplc="2B363354" w:tentative="1">
      <w:start w:val="1"/>
      <w:numFmt w:val="decimal"/>
      <w:lvlText w:val="%2."/>
      <w:lvlJc w:val="left"/>
      <w:pPr>
        <w:tabs>
          <w:tab w:val="num" w:pos="1440"/>
        </w:tabs>
        <w:ind w:left="1440" w:hanging="360"/>
      </w:pPr>
    </w:lvl>
    <w:lvl w:ilvl="2" w:tplc="7A2A0910" w:tentative="1">
      <w:start w:val="1"/>
      <w:numFmt w:val="decimal"/>
      <w:lvlText w:val="%3."/>
      <w:lvlJc w:val="left"/>
      <w:pPr>
        <w:tabs>
          <w:tab w:val="num" w:pos="2160"/>
        </w:tabs>
        <w:ind w:left="2160" w:hanging="360"/>
      </w:pPr>
    </w:lvl>
    <w:lvl w:ilvl="3" w:tplc="04E2B34E" w:tentative="1">
      <w:start w:val="1"/>
      <w:numFmt w:val="decimal"/>
      <w:lvlText w:val="%4."/>
      <w:lvlJc w:val="left"/>
      <w:pPr>
        <w:tabs>
          <w:tab w:val="num" w:pos="2880"/>
        </w:tabs>
        <w:ind w:left="2880" w:hanging="360"/>
      </w:pPr>
    </w:lvl>
    <w:lvl w:ilvl="4" w:tplc="3CE6A0B6" w:tentative="1">
      <w:start w:val="1"/>
      <w:numFmt w:val="decimal"/>
      <w:lvlText w:val="%5."/>
      <w:lvlJc w:val="left"/>
      <w:pPr>
        <w:tabs>
          <w:tab w:val="num" w:pos="3600"/>
        </w:tabs>
        <w:ind w:left="3600" w:hanging="360"/>
      </w:pPr>
    </w:lvl>
    <w:lvl w:ilvl="5" w:tplc="03D8CABA" w:tentative="1">
      <w:start w:val="1"/>
      <w:numFmt w:val="decimal"/>
      <w:lvlText w:val="%6."/>
      <w:lvlJc w:val="left"/>
      <w:pPr>
        <w:tabs>
          <w:tab w:val="num" w:pos="4320"/>
        </w:tabs>
        <w:ind w:left="4320" w:hanging="360"/>
      </w:pPr>
    </w:lvl>
    <w:lvl w:ilvl="6" w:tplc="B5D074CC" w:tentative="1">
      <w:start w:val="1"/>
      <w:numFmt w:val="decimal"/>
      <w:lvlText w:val="%7."/>
      <w:lvlJc w:val="left"/>
      <w:pPr>
        <w:tabs>
          <w:tab w:val="num" w:pos="5040"/>
        </w:tabs>
        <w:ind w:left="5040" w:hanging="360"/>
      </w:pPr>
    </w:lvl>
    <w:lvl w:ilvl="7" w:tplc="15828F52" w:tentative="1">
      <w:start w:val="1"/>
      <w:numFmt w:val="decimal"/>
      <w:lvlText w:val="%8."/>
      <w:lvlJc w:val="left"/>
      <w:pPr>
        <w:tabs>
          <w:tab w:val="num" w:pos="5760"/>
        </w:tabs>
        <w:ind w:left="5760" w:hanging="360"/>
      </w:pPr>
    </w:lvl>
    <w:lvl w:ilvl="8" w:tplc="ACC694E6" w:tentative="1">
      <w:start w:val="1"/>
      <w:numFmt w:val="decimal"/>
      <w:lvlText w:val="%9."/>
      <w:lvlJc w:val="left"/>
      <w:pPr>
        <w:tabs>
          <w:tab w:val="num" w:pos="6480"/>
        </w:tabs>
        <w:ind w:left="6480" w:hanging="360"/>
      </w:pPr>
    </w:lvl>
  </w:abstractNum>
  <w:abstractNum w:abstractNumId="117" w15:restartNumberingAfterBreak="0">
    <w:nsid w:val="2AF93ABD"/>
    <w:multiLevelType w:val="hybridMultilevel"/>
    <w:tmpl w:val="3C42234E"/>
    <w:lvl w:ilvl="0" w:tplc="ECD4267A">
      <w:start w:val="1"/>
      <w:numFmt w:val="decimal"/>
      <w:lvlText w:val="%1."/>
      <w:lvlJc w:val="left"/>
      <w:pPr>
        <w:tabs>
          <w:tab w:val="num" w:pos="720"/>
        </w:tabs>
        <w:ind w:left="720" w:hanging="360"/>
      </w:pPr>
    </w:lvl>
    <w:lvl w:ilvl="1" w:tplc="6C84648C">
      <w:start w:val="1"/>
      <w:numFmt w:val="decimal"/>
      <w:lvlText w:val="%2."/>
      <w:lvlJc w:val="left"/>
      <w:pPr>
        <w:tabs>
          <w:tab w:val="num" w:pos="1440"/>
        </w:tabs>
        <w:ind w:left="1440" w:hanging="360"/>
      </w:pPr>
    </w:lvl>
    <w:lvl w:ilvl="2" w:tplc="BFE2FB70" w:tentative="1">
      <w:start w:val="1"/>
      <w:numFmt w:val="decimal"/>
      <w:lvlText w:val="%3."/>
      <w:lvlJc w:val="left"/>
      <w:pPr>
        <w:tabs>
          <w:tab w:val="num" w:pos="2160"/>
        </w:tabs>
        <w:ind w:left="2160" w:hanging="360"/>
      </w:pPr>
    </w:lvl>
    <w:lvl w:ilvl="3" w:tplc="9B9AD802" w:tentative="1">
      <w:start w:val="1"/>
      <w:numFmt w:val="decimal"/>
      <w:lvlText w:val="%4."/>
      <w:lvlJc w:val="left"/>
      <w:pPr>
        <w:tabs>
          <w:tab w:val="num" w:pos="2880"/>
        </w:tabs>
        <w:ind w:left="2880" w:hanging="360"/>
      </w:pPr>
    </w:lvl>
    <w:lvl w:ilvl="4" w:tplc="76143D1A" w:tentative="1">
      <w:start w:val="1"/>
      <w:numFmt w:val="decimal"/>
      <w:lvlText w:val="%5."/>
      <w:lvlJc w:val="left"/>
      <w:pPr>
        <w:tabs>
          <w:tab w:val="num" w:pos="3600"/>
        </w:tabs>
        <w:ind w:left="3600" w:hanging="360"/>
      </w:pPr>
    </w:lvl>
    <w:lvl w:ilvl="5" w:tplc="6AB6239A" w:tentative="1">
      <w:start w:val="1"/>
      <w:numFmt w:val="decimal"/>
      <w:lvlText w:val="%6."/>
      <w:lvlJc w:val="left"/>
      <w:pPr>
        <w:tabs>
          <w:tab w:val="num" w:pos="4320"/>
        </w:tabs>
        <w:ind w:left="4320" w:hanging="360"/>
      </w:pPr>
    </w:lvl>
    <w:lvl w:ilvl="6" w:tplc="46D6FB4A" w:tentative="1">
      <w:start w:val="1"/>
      <w:numFmt w:val="decimal"/>
      <w:lvlText w:val="%7."/>
      <w:lvlJc w:val="left"/>
      <w:pPr>
        <w:tabs>
          <w:tab w:val="num" w:pos="5040"/>
        </w:tabs>
        <w:ind w:left="5040" w:hanging="360"/>
      </w:pPr>
    </w:lvl>
    <w:lvl w:ilvl="7" w:tplc="D118FB2C" w:tentative="1">
      <w:start w:val="1"/>
      <w:numFmt w:val="decimal"/>
      <w:lvlText w:val="%8."/>
      <w:lvlJc w:val="left"/>
      <w:pPr>
        <w:tabs>
          <w:tab w:val="num" w:pos="5760"/>
        </w:tabs>
        <w:ind w:left="5760" w:hanging="360"/>
      </w:pPr>
    </w:lvl>
    <w:lvl w:ilvl="8" w:tplc="625E4542" w:tentative="1">
      <w:start w:val="1"/>
      <w:numFmt w:val="decimal"/>
      <w:lvlText w:val="%9."/>
      <w:lvlJc w:val="left"/>
      <w:pPr>
        <w:tabs>
          <w:tab w:val="num" w:pos="6480"/>
        </w:tabs>
        <w:ind w:left="6480" w:hanging="360"/>
      </w:pPr>
    </w:lvl>
  </w:abstractNum>
  <w:abstractNum w:abstractNumId="118" w15:restartNumberingAfterBreak="0">
    <w:nsid w:val="2BA347CC"/>
    <w:multiLevelType w:val="hybridMultilevel"/>
    <w:tmpl w:val="3B6897AE"/>
    <w:lvl w:ilvl="0" w:tplc="45B23642">
      <w:start w:val="1"/>
      <w:numFmt w:val="bullet"/>
      <w:lvlText w:val=""/>
      <w:lvlJc w:val="left"/>
      <w:pPr>
        <w:ind w:left="1860" w:hanging="360"/>
      </w:pPr>
      <w:rPr>
        <w:rFonts w:ascii="Symbol" w:hAnsi="Symbol" w:hint="default"/>
      </w:rPr>
    </w:lvl>
    <w:lvl w:ilvl="1" w:tplc="04150003" w:tentative="1">
      <w:start w:val="1"/>
      <w:numFmt w:val="bullet"/>
      <w:lvlText w:val="o"/>
      <w:lvlJc w:val="left"/>
      <w:pPr>
        <w:ind w:left="2580" w:hanging="360"/>
      </w:pPr>
      <w:rPr>
        <w:rFonts w:ascii="Courier New" w:hAnsi="Courier New" w:cs="Courier New" w:hint="default"/>
      </w:rPr>
    </w:lvl>
    <w:lvl w:ilvl="2" w:tplc="04150005" w:tentative="1">
      <w:start w:val="1"/>
      <w:numFmt w:val="bullet"/>
      <w:lvlText w:val=""/>
      <w:lvlJc w:val="left"/>
      <w:pPr>
        <w:ind w:left="3300" w:hanging="360"/>
      </w:pPr>
      <w:rPr>
        <w:rFonts w:ascii="Wingdings" w:hAnsi="Wingdings" w:hint="default"/>
      </w:rPr>
    </w:lvl>
    <w:lvl w:ilvl="3" w:tplc="04150001" w:tentative="1">
      <w:start w:val="1"/>
      <w:numFmt w:val="bullet"/>
      <w:lvlText w:val=""/>
      <w:lvlJc w:val="left"/>
      <w:pPr>
        <w:ind w:left="4020" w:hanging="360"/>
      </w:pPr>
      <w:rPr>
        <w:rFonts w:ascii="Symbol" w:hAnsi="Symbol" w:hint="default"/>
      </w:rPr>
    </w:lvl>
    <w:lvl w:ilvl="4" w:tplc="04150003" w:tentative="1">
      <w:start w:val="1"/>
      <w:numFmt w:val="bullet"/>
      <w:lvlText w:val="o"/>
      <w:lvlJc w:val="left"/>
      <w:pPr>
        <w:ind w:left="4740" w:hanging="360"/>
      </w:pPr>
      <w:rPr>
        <w:rFonts w:ascii="Courier New" w:hAnsi="Courier New" w:cs="Courier New" w:hint="default"/>
      </w:rPr>
    </w:lvl>
    <w:lvl w:ilvl="5" w:tplc="04150005" w:tentative="1">
      <w:start w:val="1"/>
      <w:numFmt w:val="bullet"/>
      <w:lvlText w:val=""/>
      <w:lvlJc w:val="left"/>
      <w:pPr>
        <w:ind w:left="5460" w:hanging="360"/>
      </w:pPr>
      <w:rPr>
        <w:rFonts w:ascii="Wingdings" w:hAnsi="Wingdings" w:hint="default"/>
      </w:rPr>
    </w:lvl>
    <w:lvl w:ilvl="6" w:tplc="04150001" w:tentative="1">
      <w:start w:val="1"/>
      <w:numFmt w:val="bullet"/>
      <w:lvlText w:val=""/>
      <w:lvlJc w:val="left"/>
      <w:pPr>
        <w:ind w:left="6180" w:hanging="360"/>
      </w:pPr>
      <w:rPr>
        <w:rFonts w:ascii="Symbol" w:hAnsi="Symbol" w:hint="default"/>
      </w:rPr>
    </w:lvl>
    <w:lvl w:ilvl="7" w:tplc="04150003" w:tentative="1">
      <w:start w:val="1"/>
      <w:numFmt w:val="bullet"/>
      <w:lvlText w:val="o"/>
      <w:lvlJc w:val="left"/>
      <w:pPr>
        <w:ind w:left="6900" w:hanging="360"/>
      </w:pPr>
      <w:rPr>
        <w:rFonts w:ascii="Courier New" w:hAnsi="Courier New" w:cs="Courier New" w:hint="default"/>
      </w:rPr>
    </w:lvl>
    <w:lvl w:ilvl="8" w:tplc="04150005" w:tentative="1">
      <w:start w:val="1"/>
      <w:numFmt w:val="bullet"/>
      <w:lvlText w:val=""/>
      <w:lvlJc w:val="left"/>
      <w:pPr>
        <w:ind w:left="7620" w:hanging="360"/>
      </w:pPr>
      <w:rPr>
        <w:rFonts w:ascii="Wingdings" w:hAnsi="Wingdings" w:hint="default"/>
      </w:rPr>
    </w:lvl>
  </w:abstractNum>
  <w:abstractNum w:abstractNumId="119" w15:restartNumberingAfterBreak="0">
    <w:nsid w:val="2BEA79D7"/>
    <w:multiLevelType w:val="hybridMultilevel"/>
    <w:tmpl w:val="E7008A38"/>
    <w:lvl w:ilvl="0" w:tplc="E600438C">
      <w:start w:val="1"/>
      <w:numFmt w:val="lowerLetter"/>
      <w:lvlText w:val="%1)"/>
      <w:lvlJc w:val="left"/>
      <w:pPr>
        <w:tabs>
          <w:tab w:val="num" w:pos="720"/>
        </w:tabs>
        <w:ind w:left="720" w:hanging="360"/>
      </w:pPr>
      <w:rPr>
        <w:rFonts w:hint="default"/>
        <w:sz w:val="24"/>
        <w:szCs w:val="24"/>
      </w:rPr>
    </w:lvl>
    <w:lvl w:ilvl="1" w:tplc="89FC167C" w:tentative="1">
      <w:start w:val="1"/>
      <w:numFmt w:val="lowerLetter"/>
      <w:lvlText w:val="%2."/>
      <w:lvlJc w:val="left"/>
      <w:pPr>
        <w:tabs>
          <w:tab w:val="num" w:pos="1440"/>
        </w:tabs>
        <w:ind w:left="1440" w:hanging="360"/>
      </w:pPr>
    </w:lvl>
    <w:lvl w:ilvl="2" w:tplc="EA66CDD4" w:tentative="1">
      <w:start w:val="1"/>
      <w:numFmt w:val="lowerLetter"/>
      <w:lvlText w:val="%3."/>
      <w:lvlJc w:val="left"/>
      <w:pPr>
        <w:tabs>
          <w:tab w:val="num" w:pos="2160"/>
        </w:tabs>
        <w:ind w:left="2160" w:hanging="360"/>
      </w:pPr>
    </w:lvl>
    <w:lvl w:ilvl="3" w:tplc="CE68E7FE" w:tentative="1">
      <w:start w:val="1"/>
      <w:numFmt w:val="lowerLetter"/>
      <w:lvlText w:val="%4."/>
      <w:lvlJc w:val="left"/>
      <w:pPr>
        <w:tabs>
          <w:tab w:val="num" w:pos="2880"/>
        </w:tabs>
        <w:ind w:left="2880" w:hanging="360"/>
      </w:pPr>
    </w:lvl>
    <w:lvl w:ilvl="4" w:tplc="A134E8A2" w:tentative="1">
      <w:start w:val="1"/>
      <w:numFmt w:val="lowerLetter"/>
      <w:lvlText w:val="%5."/>
      <w:lvlJc w:val="left"/>
      <w:pPr>
        <w:tabs>
          <w:tab w:val="num" w:pos="3600"/>
        </w:tabs>
        <w:ind w:left="3600" w:hanging="360"/>
      </w:pPr>
    </w:lvl>
    <w:lvl w:ilvl="5" w:tplc="505C40AE" w:tentative="1">
      <w:start w:val="1"/>
      <w:numFmt w:val="lowerLetter"/>
      <w:lvlText w:val="%6."/>
      <w:lvlJc w:val="left"/>
      <w:pPr>
        <w:tabs>
          <w:tab w:val="num" w:pos="4320"/>
        </w:tabs>
        <w:ind w:left="4320" w:hanging="360"/>
      </w:pPr>
    </w:lvl>
    <w:lvl w:ilvl="6" w:tplc="AD88D6F4" w:tentative="1">
      <w:start w:val="1"/>
      <w:numFmt w:val="lowerLetter"/>
      <w:lvlText w:val="%7."/>
      <w:lvlJc w:val="left"/>
      <w:pPr>
        <w:tabs>
          <w:tab w:val="num" w:pos="5040"/>
        </w:tabs>
        <w:ind w:left="5040" w:hanging="360"/>
      </w:pPr>
    </w:lvl>
    <w:lvl w:ilvl="7" w:tplc="089CC556" w:tentative="1">
      <w:start w:val="1"/>
      <w:numFmt w:val="lowerLetter"/>
      <w:lvlText w:val="%8."/>
      <w:lvlJc w:val="left"/>
      <w:pPr>
        <w:tabs>
          <w:tab w:val="num" w:pos="5760"/>
        </w:tabs>
        <w:ind w:left="5760" w:hanging="360"/>
      </w:pPr>
    </w:lvl>
    <w:lvl w:ilvl="8" w:tplc="E9ACEE2E" w:tentative="1">
      <w:start w:val="1"/>
      <w:numFmt w:val="lowerLetter"/>
      <w:lvlText w:val="%9."/>
      <w:lvlJc w:val="left"/>
      <w:pPr>
        <w:tabs>
          <w:tab w:val="num" w:pos="6480"/>
        </w:tabs>
        <w:ind w:left="6480" w:hanging="360"/>
      </w:pPr>
    </w:lvl>
  </w:abstractNum>
  <w:abstractNum w:abstractNumId="120" w15:restartNumberingAfterBreak="0">
    <w:nsid w:val="2C2C4F63"/>
    <w:multiLevelType w:val="hybridMultilevel"/>
    <w:tmpl w:val="A8F66758"/>
    <w:lvl w:ilvl="0" w:tplc="3446E31E">
      <w:start w:val="1"/>
      <w:numFmt w:val="decimal"/>
      <w:lvlText w:val="%1)"/>
      <w:lvlJc w:val="left"/>
      <w:pPr>
        <w:ind w:left="360" w:hanging="360"/>
      </w:pPr>
      <w:rPr>
        <w:rFonts w:hint="default"/>
        <w:b w:val="0"/>
        <w:bCs w:val="0"/>
        <w:i w:val="0"/>
        <w:iCs w:val="0"/>
        <w:color w:val="211D2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2C6B48F9"/>
    <w:multiLevelType w:val="hybridMultilevel"/>
    <w:tmpl w:val="E152850A"/>
    <w:lvl w:ilvl="0" w:tplc="D4963F90">
      <w:start w:val="1"/>
      <w:numFmt w:val="lowerLetter"/>
      <w:lvlText w:val="%1)"/>
      <w:lvlJc w:val="left"/>
      <w:pPr>
        <w:ind w:left="350" w:hanging="360"/>
      </w:pPr>
      <w:rPr>
        <w:rFonts w:hint="default"/>
      </w:rPr>
    </w:lvl>
    <w:lvl w:ilvl="1" w:tplc="04150019">
      <w:start w:val="1"/>
      <w:numFmt w:val="lowerLetter"/>
      <w:lvlText w:val="%2."/>
      <w:lvlJc w:val="left"/>
      <w:pPr>
        <w:ind w:left="1070" w:hanging="360"/>
      </w:pPr>
    </w:lvl>
    <w:lvl w:ilvl="2" w:tplc="0415001B">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122" w15:restartNumberingAfterBreak="0">
    <w:nsid w:val="2CB13559"/>
    <w:multiLevelType w:val="hybridMultilevel"/>
    <w:tmpl w:val="8EDE6F48"/>
    <w:lvl w:ilvl="0" w:tplc="986E24A2">
      <w:start w:val="1"/>
      <w:numFmt w:val="decimal"/>
      <w:lvlText w:val="%1)"/>
      <w:lvlJc w:val="left"/>
      <w:pPr>
        <w:ind w:left="644" w:hanging="360"/>
      </w:pPr>
      <w:rPr>
        <w:rFonts w:ascii="Times New Roman" w:hAnsi="Times New Roman" w:cs="Times New Roman" w:hint="default"/>
        <w:b w:val="0"/>
        <w:i w:val="0"/>
        <w:color w:val="auto"/>
        <w:sz w:val="24"/>
        <w:szCs w:val="24"/>
      </w:rPr>
    </w:lvl>
    <w:lvl w:ilvl="1" w:tplc="2F80B140">
      <w:start w:val="1"/>
      <w:numFmt w:val="lowerLetter"/>
      <w:lvlText w:val="%2)"/>
      <w:lvlJc w:val="left"/>
      <w:pPr>
        <w:tabs>
          <w:tab w:val="num" w:pos="1364"/>
        </w:tabs>
        <w:ind w:left="1364" w:hanging="360"/>
      </w:pPr>
      <w:rPr>
        <w:rFonts w:hint="default"/>
      </w:r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3" w15:restartNumberingAfterBreak="0">
    <w:nsid w:val="2E5D7482"/>
    <w:multiLevelType w:val="multilevel"/>
    <w:tmpl w:val="C98201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2EC152D3"/>
    <w:multiLevelType w:val="multilevel"/>
    <w:tmpl w:val="2BBA0178"/>
    <w:lvl w:ilvl="0">
      <w:start w:val="13"/>
      <w:numFmt w:val="decimal"/>
      <w:lvlText w:val="%1."/>
      <w:lvlJc w:val="left"/>
      <w:pPr>
        <w:ind w:left="480" w:hanging="480"/>
      </w:pPr>
      <w:rPr>
        <w:rFonts w:ascii="Calibri" w:hAnsi="Calibri" w:cs="Calibri" w:hint="default"/>
      </w:rPr>
    </w:lvl>
    <w:lvl w:ilvl="1">
      <w:start w:val="1"/>
      <w:numFmt w:val="decimal"/>
      <w:lvlText w:val="%1.%2."/>
      <w:lvlJc w:val="left"/>
      <w:pPr>
        <w:ind w:left="480" w:hanging="480"/>
      </w:pPr>
      <w:rPr>
        <w:rFonts w:ascii="Calibri" w:hAnsi="Calibri" w:cs="Calibri" w:hint="default"/>
        <w:b w:val="0"/>
        <w:bCs/>
      </w:rPr>
    </w:lvl>
    <w:lvl w:ilvl="2">
      <w:start w:val="1"/>
      <w:numFmt w:val="decimal"/>
      <w:lvlText w:val="%1.%2.%3."/>
      <w:lvlJc w:val="left"/>
      <w:pPr>
        <w:ind w:left="720" w:hanging="720"/>
      </w:pPr>
      <w:rPr>
        <w:rFonts w:ascii="Calibri" w:hAnsi="Calibri" w:cs="Calibri" w:hint="default"/>
      </w:rPr>
    </w:lvl>
    <w:lvl w:ilvl="3">
      <w:start w:val="1"/>
      <w:numFmt w:val="decimal"/>
      <w:lvlText w:val="%1.%2.%3.%4."/>
      <w:lvlJc w:val="left"/>
      <w:pPr>
        <w:ind w:left="720" w:hanging="720"/>
      </w:pPr>
      <w:rPr>
        <w:rFonts w:ascii="Calibri" w:hAnsi="Calibri" w:cs="Calibri" w:hint="default"/>
      </w:rPr>
    </w:lvl>
    <w:lvl w:ilvl="4">
      <w:start w:val="1"/>
      <w:numFmt w:val="decimal"/>
      <w:lvlText w:val="%1.%2.%3.%4.%5."/>
      <w:lvlJc w:val="left"/>
      <w:pPr>
        <w:ind w:left="1080" w:hanging="1080"/>
      </w:pPr>
      <w:rPr>
        <w:rFonts w:ascii="Calibri" w:hAnsi="Calibri" w:cs="Calibri" w:hint="default"/>
      </w:rPr>
    </w:lvl>
    <w:lvl w:ilvl="5">
      <w:start w:val="1"/>
      <w:numFmt w:val="decimal"/>
      <w:lvlText w:val="%1.%2.%3.%4.%5.%6."/>
      <w:lvlJc w:val="left"/>
      <w:pPr>
        <w:ind w:left="1080" w:hanging="1080"/>
      </w:pPr>
      <w:rPr>
        <w:rFonts w:ascii="Calibri" w:hAnsi="Calibri" w:cs="Calibri" w:hint="default"/>
      </w:rPr>
    </w:lvl>
    <w:lvl w:ilvl="6">
      <w:start w:val="1"/>
      <w:numFmt w:val="decimal"/>
      <w:lvlText w:val="%1.%2.%3.%4.%5.%6.%7."/>
      <w:lvlJc w:val="left"/>
      <w:pPr>
        <w:ind w:left="1440" w:hanging="1440"/>
      </w:pPr>
      <w:rPr>
        <w:rFonts w:ascii="Calibri" w:hAnsi="Calibri" w:cs="Calibri" w:hint="default"/>
      </w:rPr>
    </w:lvl>
    <w:lvl w:ilvl="7">
      <w:start w:val="1"/>
      <w:numFmt w:val="decimal"/>
      <w:lvlText w:val="%1.%2.%3.%4.%5.%6.%7.%8."/>
      <w:lvlJc w:val="left"/>
      <w:pPr>
        <w:ind w:left="1440" w:hanging="1440"/>
      </w:pPr>
      <w:rPr>
        <w:rFonts w:ascii="Calibri" w:hAnsi="Calibri" w:cs="Calibri" w:hint="default"/>
      </w:rPr>
    </w:lvl>
    <w:lvl w:ilvl="8">
      <w:start w:val="1"/>
      <w:numFmt w:val="decimal"/>
      <w:lvlText w:val="%1.%2.%3.%4.%5.%6.%7.%8.%9."/>
      <w:lvlJc w:val="left"/>
      <w:pPr>
        <w:ind w:left="1800" w:hanging="1800"/>
      </w:pPr>
      <w:rPr>
        <w:rFonts w:ascii="Calibri" w:hAnsi="Calibri" w:cs="Calibri" w:hint="default"/>
      </w:rPr>
    </w:lvl>
  </w:abstractNum>
  <w:abstractNum w:abstractNumId="125" w15:restartNumberingAfterBreak="0">
    <w:nsid w:val="2F325B15"/>
    <w:multiLevelType w:val="hybridMultilevel"/>
    <w:tmpl w:val="317A6EE4"/>
    <w:lvl w:ilvl="0" w:tplc="A5D0BEC8">
      <w:start w:val="1"/>
      <w:numFmt w:val="decimal"/>
      <w:lvlText w:val="%1)"/>
      <w:lvlJc w:val="left"/>
      <w:pPr>
        <w:ind w:left="720" w:hanging="360"/>
      </w:pPr>
      <w:rPr>
        <w:rFonts w:asciiTheme="minorHAnsi" w:eastAsia="Times New Roman" w:hAnsiTheme="minorHAnsi" w:cstheme="minorHAnsi"/>
        <w:b w:val="0"/>
        <w:bCs/>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6" w15:restartNumberingAfterBreak="0">
    <w:nsid w:val="2FAF7704"/>
    <w:multiLevelType w:val="multilevel"/>
    <w:tmpl w:val="345E6B66"/>
    <w:lvl w:ilvl="0">
      <w:start w:val="7"/>
      <w:numFmt w:val="decimal"/>
      <w:lvlText w:val="%1."/>
      <w:lvlJc w:val="left"/>
      <w:pPr>
        <w:ind w:left="360" w:hanging="360"/>
      </w:pPr>
      <w:rPr>
        <w:rFonts w:hint="default"/>
      </w:rPr>
    </w:lvl>
    <w:lvl w:ilvl="1">
      <w:start w:val="6"/>
      <w:numFmt w:val="decimal"/>
      <w:lvlText w:val="%1.%2."/>
      <w:lvlJc w:val="left"/>
      <w:pPr>
        <w:ind w:left="350" w:hanging="36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127" w15:restartNumberingAfterBreak="0">
    <w:nsid w:val="2FD65027"/>
    <w:multiLevelType w:val="hybridMultilevel"/>
    <w:tmpl w:val="F6D4AC1A"/>
    <w:lvl w:ilvl="0" w:tplc="DB04BA7C">
      <w:start w:val="1"/>
      <w:numFmt w:val="decimal"/>
      <w:lvlText w:val="%1)"/>
      <w:lvlJc w:val="left"/>
      <w:pPr>
        <w:tabs>
          <w:tab w:val="num" w:pos="1320"/>
        </w:tabs>
        <w:ind w:left="1320" w:hanging="360"/>
      </w:pPr>
      <w:rPr>
        <w:rFonts w:asciiTheme="minorHAnsi" w:hAnsiTheme="minorHAnsi" w:cstheme="minorHAnsi" w:hint="default"/>
      </w:rPr>
    </w:lvl>
    <w:lvl w:ilvl="1" w:tplc="04150019" w:tentative="1">
      <w:start w:val="1"/>
      <w:numFmt w:val="lowerLetter"/>
      <w:lvlText w:val="%2."/>
      <w:lvlJc w:val="left"/>
      <w:pPr>
        <w:tabs>
          <w:tab w:val="num" w:pos="2040"/>
        </w:tabs>
        <w:ind w:left="2040" w:hanging="360"/>
      </w:pPr>
    </w:lvl>
    <w:lvl w:ilvl="2" w:tplc="0415001B" w:tentative="1">
      <w:start w:val="1"/>
      <w:numFmt w:val="lowerRoman"/>
      <w:lvlText w:val="%3."/>
      <w:lvlJc w:val="right"/>
      <w:pPr>
        <w:tabs>
          <w:tab w:val="num" w:pos="2760"/>
        </w:tabs>
        <w:ind w:left="2760" w:hanging="180"/>
      </w:pPr>
    </w:lvl>
    <w:lvl w:ilvl="3" w:tplc="0415000F" w:tentative="1">
      <w:start w:val="1"/>
      <w:numFmt w:val="decimal"/>
      <w:lvlText w:val="%4."/>
      <w:lvlJc w:val="left"/>
      <w:pPr>
        <w:tabs>
          <w:tab w:val="num" w:pos="3480"/>
        </w:tabs>
        <w:ind w:left="3480" w:hanging="360"/>
      </w:pPr>
    </w:lvl>
    <w:lvl w:ilvl="4" w:tplc="04150019" w:tentative="1">
      <w:start w:val="1"/>
      <w:numFmt w:val="lowerLetter"/>
      <w:lvlText w:val="%5."/>
      <w:lvlJc w:val="left"/>
      <w:pPr>
        <w:tabs>
          <w:tab w:val="num" w:pos="4200"/>
        </w:tabs>
        <w:ind w:left="4200" w:hanging="360"/>
      </w:pPr>
    </w:lvl>
    <w:lvl w:ilvl="5" w:tplc="0415001B" w:tentative="1">
      <w:start w:val="1"/>
      <w:numFmt w:val="lowerRoman"/>
      <w:lvlText w:val="%6."/>
      <w:lvlJc w:val="right"/>
      <w:pPr>
        <w:tabs>
          <w:tab w:val="num" w:pos="4920"/>
        </w:tabs>
        <w:ind w:left="4920" w:hanging="180"/>
      </w:pPr>
    </w:lvl>
    <w:lvl w:ilvl="6" w:tplc="0415000F" w:tentative="1">
      <w:start w:val="1"/>
      <w:numFmt w:val="decimal"/>
      <w:lvlText w:val="%7."/>
      <w:lvlJc w:val="left"/>
      <w:pPr>
        <w:tabs>
          <w:tab w:val="num" w:pos="5640"/>
        </w:tabs>
        <w:ind w:left="5640" w:hanging="360"/>
      </w:pPr>
    </w:lvl>
    <w:lvl w:ilvl="7" w:tplc="04150019" w:tentative="1">
      <w:start w:val="1"/>
      <w:numFmt w:val="lowerLetter"/>
      <w:lvlText w:val="%8."/>
      <w:lvlJc w:val="left"/>
      <w:pPr>
        <w:tabs>
          <w:tab w:val="num" w:pos="6360"/>
        </w:tabs>
        <w:ind w:left="6360" w:hanging="360"/>
      </w:pPr>
    </w:lvl>
    <w:lvl w:ilvl="8" w:tplc="0415001B" w:tentative="1">
      <w:start w:val="1"/>
      <w:numFmt w:val="lowerRoman"/>
      <w:lvlText w:val="%9."/>
      <w:lvlJc w:val="right"/>
      <w:pPr>
        <w:tabs>
          <w:tab w:val="num" w:pos="7080"/>
        </w:tabs>
        <w:ind w:left="7080" w:hanging="180"/>
      </w:pPr>
    </w:lvl>
  </w:abstractNum>
  <w:abstractNum w:abstractNumId="128" w15:restartNumberingAfterBreak="0">
    <w:nsid w:val="307C4671"/>
    <w:multiLevelType w:val="multilevel"/>
    <w:tmpl w:val="36920F0A"/>
    <w:lvl w:ilvl="0">
      <w:start w:val="18"/>
      <w:numFmt w:val="decimal"/>
      <w:lvlText w:val="%1."/>
      <w:lvlJc w:val="left"/>
      <w:pPr>
        <w:ind w:left="480" w:hanging="480"/>
      </w:pPr>
      <w:rPr>
        <w:rFonts w:hint="default"/>
      </w:rPr>
    </w:lvl>
    <w:lvl w:ilvl="1">
      <w:start w:val="1"/>
      <w:numFmt w:val="decimal"/>
      <w:lvlText w:val="%1.%2."/>
      <w:lvlJc w:val="left"/>
      <w:pPr>
        <w:ind w:left="470" w:hanging="480"/>
      </w:pPr>
      <w:rPr>
        <w:rFonts w:hint="default"/>
        <w:b w:val="0"/>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129" w15:restartNumberingAfterBreak="0">
    <w:nsid w:val="30A4306F"/>
    <w:multiLevelType w:val="multilevel"/>
    <w:tmpl w:val="9CA87BF4"/>
    <w:lvl w:ilvl="0">
      <w:start w:val="22"/>
      <w:numFmt w:val="decimal"/>
      <w:lvlText w:val="%1."/>
      <w:lvlJc w:val="left"/>
      <w:pPr>
        <w:ind w:left="480" w:hanging="480"/>
      </w:pPr>
      <w:rPr>
        <w:rFonts w:eastAsia="TimesNewRoman" w:hint="default"/>
      </w:rPr>
    </w:lvl>
    <w:lvl w:ilvl="1">
      <w:start w:val="1"/>
      <w:numFmt w:val="decimal"/>
      <w:lvlText w:val="%1.%2."/>
      <w:lvlJc w:val="left"/>
      <w:pPr>
        <w:ind w:left="470" w:hanging="480"/>
      </w:pPr>
      <w:rPr>
        <w:rFonts w:eastAsia="TimesNewRoman" w:hint="default"/>
      </w:rPr>
    </w:lvl>
    <w:lvl w:ilvl="2">
      <w:start w:val="1"/>
      <w:numFmt w:val="decimal"/>
      <w:lvlText w:val="%1.%2.%3."/>
      <w:lvlJc w:val="left"/>
      <w:pPr>
        <w:ind w:left="700" w:hanging="720"/>
      </w:pPr>
      <w:rPr>
        <w:rFonts w:eastAsia="TimesNewRoman" w:hint="default"/>
      </w:rPr>
    </w:lvl>
    <w:lvl w:ilvl="3">
      <w:start w:val="1"/>
      <w:numFmt w:val="decimal"/>
      <w:lvlText w:val="%1.%2.%3.%4."/>
      <w:lvlJc w:val="left"/>
      <w:pPr>
        <w:ind w:left="690" w:hanging="720"/>
      </w:pPr>
      <w:rPr>
        <w:rFonts w:eastAsia="TimesNewRoman" w:hint="default"/>
      </w:rPr>
    </w:lvl>
    <w:lvl w:ilvl="4">
      <w:start w:val="1"/>
      <w:numFmt w:val="decimal"/>
      <w:lvlText w:val="%1.%2.%3.%4.%5."/>
      <w:lvlJc w:val="left"/>
      <w:pPr>
        <w:ind w:left="1040" w:hanging="1080"/>
      </w:pPr>
      <w:rPr>
        <w:rFonts w:eastAsia="TimesNewRoman" w:hint="default"/>
      </w:rPr>
    </w:lvl>
    <w:lvl w:ilvl="5">
      <w:start w:val="1"/>
      <w:numFmt w:val="decimal"/>
      <w:lvlText w:val="%1.%2.%3.%4.%5.%6."/>
      <w:lvlJc w:val="left"/>
      <w:pPr>
        <w:ind w:left="1030" w:hanging="1080"/>
      </w:pPr>
      <w:rPr>
        <w:rFonts w:eastAsia="TimesNewRoman" w:hint="default"/>
      </w:rPr>
    </w:lvl>
    <w:lvl w:ilvl="6">
      <w:start w:val="1"/>
      <w:numFmt w:val="decimal"/>
      <w:lvlText w:val="%1.%2.%3.%4.%5.%6.%7."/>
      <w:lvlJc w:val="left"/>
      <w:pPr>
        <w:ind w:left="1380" w:hanging="1440"/>
      </w:pPr>
      <w:rPr>
        <w:rFonts w:eastAsia="TimesNewRoman" w:hint="default"/>
      </w:rPr>
    </w:lvl>
    <w:lvl w:ilvl="7">
      <w:start w:val="1"/>
      <w:numFmt w:val="decimal"/>
      <w:lvlText w:val="%1.%2.%3.%4.%5.%6.%7.%8."/>
      <w:lvlJc w:val="left"/>
      <w:pPr>
        <w:ind w:left="1370" w:hanging="1440"/>
      </w:pPr>
      <w:rPr>
        <w:rFonts w:eastAsia="TimesNewRoman" w:hint="default"/>
      </w:rPr>
    </w:lvl>
    <w:lvl w:ilvl="8">
      <w:start w:val="1"/>
      <w:numFmt w:val="decimal"/>
      <w:lvlText w:val="%1.%2.%3.%4.%5.%6.%7.%8.%9."/>
      <w:lvlJc w:val="left"/>
      <w:pPr>
        <w:ind w:left="1720" w:hanging="1800"/>
      </w:pPr>
      <w:rPr>
        <w:rFonts w:eastAsia="TimesNewRoman" w:hint="default"/>
      </w:rPr>
    </w:lvl>
  </w:abstractNum>
  <w:abstractNum w:abstractNumId="130" w15:restartNumberingAfterBreak="0">
    <w:nsid w:val="30BD6F66"/>
    <w:multiLevelType w:val="hybridMultilevel"/>
    <w:tmpl w:val="CC987DA6"/>
    <w:lvl w:ilvl="0" w:tplc="C1209D80">
      <w:start w:val="2"/>
      <w:numFmt w:val="decimal"/>
      <w:lvlText w:val="%1."/>
      <w:lvlJc w:val="left"/>
      <w:pPr>
        <w:tabs>
          <w:tab w:val="num" w:pos="720"/>
        </w:tabs>
        <w:ind w:left="720" w:hanging="360"/>
      </w:pPr>
    </w:lvl>
    <w:lvl w:ilvl="1" w:tplc="BF2CA822">
      <w:start w:val="1"/>
      <w:numFmt w:val="decimal"/>
      <w:lvlText w:val="%2."/>
      <w:lvlJc w:val="left"/>
      <w:pPr>
        <w:tabs>
          <w:tab w:val="num" w:pos="1440"/>
        </w:tabs>
        <w:ind w:left="1440" w:hanging="360"/>
      </w:pPr>
    </w:lvl>
    <w:lvl w:ilvl="2" w:tplc="9EC46FDE">
      <w:start w:val="1"/>
      <w:numFmt w:val="decimal"/>
      <w:lvlText w:val="%3."/>
      <w:lvlJc w:val="left"/>
      <w:pPr>
        <w:tabs>
          <w:tab w:val="num" w:pos="2160"/>
        </w:tabs>
        <w:ind w:left="2160" w:hanging="360"/>
      </w:pPr>
    </w:lvl>
    <w:lvl w:ilvl="3" w:tplc="1E88C60A">
      <w:start w:val="1"/>
      <w:numFmt w:val="decimal"/>
      <w:lvlText w:val="%4."/>
      <w:lvlJc w:val="left"/>
      <w:pPr>
        <w:tabs>
          <w:tab w:val="num" w:pos="2880"/>
        </w:tabs>
        <w:ind w:left="2880" w:hanging="360"/>
      </w:pPr>
    </w:lvl>
    <w:lvl w:ilvl="4" w:tplc="E2383FD0" w:tentative="1">
      <w:start w:val="1"/>
      <w:numFmt w:val="decimal"/>
      <w:lvlText w:val="%5."/>
      <w:lvlJc w:val="left"/>
      <w:pPr>
        <w:tabs>
          <w:tab w:val="num" w:pos="3600"/>
        </w:tabs>
        <w:ind w:left="3600" w:hanging="360"/>
      </w:pPr>
    </w:lvl>
    <w:lvl w:ilvl="5" w:tplc="5EEA92DC" w:tentative="1">
      <w:start w:val="1"/>
      <w:numFmt w:val="decimal"/>
      <w:lvlText w:val="%6."/>
      <w:lvlJc w:val="left"/>
      <w:pPr>
        <w:tabs>
          <w:tab w:val="num" w:pos="4320"/>
        </w:tabs>
        <w:ind w:left="4320" w:hanging="360"/>
      </w:pPr>
    </w:lvl>
    <w:lvl w:ilvl="6" w:tplc="A4E8CA26" w:tentative="1">
      <w:start w:val="1"/>
      <w:numFmt w:val="decimal"/>
      <w:lvlText w:val="%7."/>
      <w:lvlJc w:val="left"/>
      <w:pPr>
        <w:tabs>
          <w:tab w:val="num" w:pos="5040"/>
        </w:tabs>
        <w:ind w:left="5040" w:hanging="360"/>
      </w:pPr>
    </w:lvl>
    <w:lvl w:ilvl="7" w:tplc="88F0CB6C" w:tentative="1">
      <w:start w:val="1"/>
      <w:numFmt w:val="decimal"/>
      <w:lvlText w:val="%8."/>
      <w:lvlJc w:val="left"/>
      <w:pPr>
        <w:tabs>
          <w:tab w:val="num" w:pos="5760"/>
        </w:tabs>
        <w:ind w:left="5760" w:hanging="360"/>
      </w:pPr>
    </w:lvl>
    <w:lvl w:ilvl="8" w:tplc="9C62C0F0" w:tentative="1">
      <w:start w:val="1"/>
      <w:numFmt w:val="decimal"/>
      <w:lvlText w:val="%9."/>
      <w:lvlJc w:val="left"/>
      <w:pPr>
        <w:tabs>
          <w:tab w:val="num" w:pos="6480"/>
        </w:tabs>
        <w:ind w:left="6480" w:hanging="360"/>
      </w:pPr>
    </w:lvl>
  </w:abstractNum>
  <w:abstractNum w:abstractNumId="131" w15:restartNumberingAfterBreak="0">
    <w:nsid w:val="310708C3"/>
    <w:multiLevelType w:val="hybridMultilevel"/>
    <w:tmpl w:val="BDAAA92C"/>
    <w:lvl w:ilvl="0" w:tplc="81D09D66">
      <w:start w:val="1"/>
      <w:numFmt w:val="decimal"/>
      <w:lvlText w:val="%1)"/>
      <w:lvlJc w:val="left"/>
      <w:pPr>
        <w:ind w:left="785" w:hanging="360"/>
      </w:pPr>
      <w:rPr>
        <w:rFonts w:ascii="Calibri" w:hAnsi="Calibri" w:cs="Calibri" w:hint="default"/>
        <w:color w:val="auto"/>
        <w:sz w:val="24"/>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132" w15:restartNumberingAfterBreak="0">
    <w:nsid w:val="3182161C"/>
    <w:multiLevelType w:val="hybridMultilevel"/>
    <w:tmpl w:val="4AB2FA7E"/>
    <w:lvl w:ilvl="0" w:tplc="FAA06460">
      <w:start w:val="1"/>
      <w:numFmt w:val="decimal"/>
      <w:lvlText w:val="%1)"/>
      <w:lvlJc w:val="left"/>
      <w:pPr>
        <w:ind w:left="787" w:hanging="360"/>
      </w:pPr>
      <w:rPr>
        <w:rFonts w:hint="default"/>
      </w:rPr>
    </w:lvl>
    <w:lvl w:ilvl="1" w:tplc="04150019" w:tentative="1">
      <w:start w:val="1"/>
      <w:numFmt w:val="lowerLetter"/>
      <w:lvlText w:val="%2."/>
      <w:lvlJc w:val="left"/>
      <w:pPr>
        <w:ind w:left="1507" w:hanging="360"/>
      </w:pPr>
    </w:lvl>
    <w:lvl w:ilvl="2" w:tplc="0415001B">
      <w:start w:val="1"/>
      <w:numFmt w:val="lowerRoman"/>
      <w:lvlText w:val="%3."/>
      <w:lvlJc w:val="right"/>
      <w:pPr>
        <w:ind w:left="2227" w:hanging="180"/>
      </w:pPr>
    </w:lvl>
    <w:lvl w:ilvl="3" w:tplc="0415000F" w:tentative="1">
      <w:start w:val="1"/>
      <w:numFmt w:val="decimal"/>
      <w:lvlText w:val="%4."/>
      <w:lvlJc w:val="left"/>
      <w:pPr>
        <w:ind w:left="2947" w:hanging="360"/>
      </w:pPr>
    </w:lvl>
    <w:lvl w:ilvl="4" w:tplc="04150019" w:tentative="1">
      <w:start w:val="1"/>
      <w:numFmt w:val="lowerLetter"/>
      <w:lvlText w:val="%5."/>
      <w:lvlJc w:val="left"/>
      <w:pPr>
        <w:ind w:left="3667" w:hanging="360"/>
      </w:pPr>
    </w:lvl>
    <w:lvl w:ilvl="5" w:tplc="0415001B" w:tentative="1">
      <w:start w:val="1"/>
      <w:numFmt w:val="lowerRoman"/>
      <w:lvlText w:val="%6."/>
      <w:lvlJc w:val="right"/>
      <w:pPr>
        <w:ind w:left="4387" w:hanging="180"/>
      </w:pPr>
    </w:lvl>
    <w:lvl w:ilvl="6" w:tplc="0415000F" w:tentative="1">
      <w:start w:val="1"/>
      <w:numFmt w:val="decimal"/>
      <w:lvlText w:val="%7."/>
      <w:lvlJc w:val="left"/>
      <w:pPr>
        <w:ind w:left="5107" w:hanging="360"/>
      </w:pPr>
    </w:lvl>
    <w:lvl w:ilvl="7" w:tplc="04150019" w:tentative="1">
      <w:start w:val="1"/>
      <w:numFmt w:val="lowerLetter"/>
      <w:lvlText w:val="%8."/>
      <w:lvlJc w:val="left"/>
      <w:pPr>
        <w:ind w:left="5827" w:hanging="360"/>
      </w:pPr>
    </w:lvl>
    <w:lvl w:ilvl="8" w:tplc="0415001B" w:tentative="1">
      <w:start w:val="1"/>
      <w:numFmt w:val="lowerRoman"/>
      <w:lvlText w:val="%9."/>
      <w:lvlJc w:val="right"/>
      <w:pPr>
        <w:ind w:left="6547" w:hanging="180"/>
      </w:pPr>
    </w:lvl>
  </w:abstractNum>
  <w:abstractNum w:abstractNumId="133" w15:restartNumberingAfterBreak="0">
    <w:nsid w:val="32634B07"/>
    <w:multiLevelType w:val="hybridMultilevel"/>
    <w:tmpl w:val="45702F90"/>
    <w:lvl w:ilvl="0" w:tplc="17321DD8">
      <w:start w:val="1"/>
      <w:numFmt w:val="decimal"/>
      <w:lvlText w:val="%1."/>
      <w:lvlJc w:val="left"/>
      <w:pPr>
        <w:tabs>
          <w:tab w:val="num" w:pos="720"/>
        </w:tabs>
        <w:ind w:left="720" w:hanging="360"/>
      </w:pPr>
    </w:lvl>
    <w:lvl w:ilvl="1" w:tplc="66564F22">
      <w:start w:val="3"/>
      <w:numFmt w:val="decimal"/>
      <w:lvlText w:val="%2."/>
      <w:lvlJc w:val="left"/>
      <w:pPr>
        <w:tabs>
          <w:tab w:val="num" w:pos="1440"/>
        </w:tabs>
        <w:ind w:left="1440" w:hanging="360"/>
      </w:pPr>
    </w:lvl>
    <w:lvl w:ilvl="2" w:tplc="3508F386" w:tentative="1">
      <w:start w:val="1"/>
      <w:numFmt w:val="decimal"/>
      <w:lvlText w:val="%3."/>
      <w:lvlJc w:val="left"/>
      <w:pPr>
        <w:tabs>
          <w:tab w:val="num" w:pos="2160"/>
        </w:tabs>
        <w:ind w:left="2160" w:hanging="360"/>
      </w:pPr>
    </w:lvl>
    <w:lvl w:ilvl="3" w:tplc="09B0DED6" w:tentative="1">
      <w:start w:val="1"/>
      <w:numFmt w:val="decimal"/>
      <w:lvlText w:val="%4."/>
      <w:lvlJc w:val="left"/>
      <w:pPr>
        <w:tabs>
          <w:tab w:val="num" w:pos="2880"/>
        </w:tabs>
        <w:ind w:left="2880" w:hanging="360"/>
      </w:pPr>
    </w:lvl>
    <w:lvl w:ilvl="4" w:tplc="53962392" w:tentative="1">
      <w:start w:val="1"/>
      <w:numFmt w:val="decimal"/>
      <w:lvlText w:val="%5."/>
      <w:lvlJc w:val="left"/>
      <w:pPr>
        <w:tabs>
          <w:tab w:val="num" w:pos="3600"/>
        </w:tabs>
        <w:ind w:left="3600" w:hanging="360"/>
      </w:pPr>
    </w:lvl>
    <w:lvl w:ilvl="5" w:tplc="EC3A2056" w:tentative="1">
      <w:start w:val="1"/>
      <w:numFmt w:val="decimal"/>
      <w:lvlText w:val="%6."/>
      <w:lvlJc w:val="left"/>
      <w:pPr>
        <w:tabs>
          <w:tab w:val="num" w:pos="4320"/>
        </w:tabs>
        <w:ind w:left="4320" w:hanging="360"/>
      </w:pPr>
    </w:lvl>
    <w:lvl w:ilvl="6" w:tplc="E87683D2" w:tentative="1">
      <w:start w:val="1"/>
      <w:numFmt w:val="decimal"/>
      <w:lvlText w:val="%7."/>
      <w:lvlJc w:val="left"/>
      <w:pPr>
        <w:tabs>
          <w:tab w:val="num" w:pos="5040"/>
        </w:tabs>
        <w:ind w:left="5040" w:hanging="360"/>
      </w:pPr>
    </w:lvl>
    <w:lvl w:ilvl="7" w:tplc="B330C510" w:tentative="1">
      <w:start w:val="1"/>
      <w:numFmt w:val="decimal"/>
      <w:lvlText w:val="%8."/>
      <w:lvlJc w:val="left"/>
      <w:pPr>
        <w:tabs>
          <w:tab w:val="num" w:pos="5760"/>
        </w:tabs>
        <w:ind w:left="5760" w:hanging="360"/>
      </w:pPr>
    </w:lvl>
    <w:lvl w:ilvl="8" w:tplc="A2261E26" w:tentative="1">
      <w:start w:val="1"/>
      <w:numFmt w:val="decimal"/>
      <w:lvlText w:val="%9."/>
      <w:lvlJc w:val="left"/>
      <w:pPr>
        <w:tabs>
          <w:tab w:val="num" w:pos="6480"/>
        </w:tabs>
        <w:ind w:left="6480" w:hanging="360"/>
      </w:pPr>
    </w:lvl>
  </w:abstractNum>
  <w:abstractNum w:abstractNumId="134"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Times New Roman" w:hint="default"/>
      </w:rPr>
    </w:lvl>
    <w:lvl w:ilvl="3" w:tplc="04150001">
      <w:start w:val="1"/>
      <w:numFmt w:val="bullet"/>
      <w:lvlText w:val=""/>
      <w:lvlJc w:val="left"/>
      <w:pPr>
        <w:ind w:left="3306" w:hanging="360"/>
      </w:pPr>
      <w:rPr>
        <w:rFonts w:ascii="Symbol" w:hAnsi="Symbol" w:cs="Times New Roman"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Times New Roman" w:hint="default"/>
      </w:rPr>
    </w:lvl>
    <w:lvl w:ilvl="6" w:tplc="04150001">
      <w:start w:val="1"/>
      <w:numFmt w:val="bullet"/>
      <w:lvlText w:val=""/>
      <w:lvlJc w:val="left"/>
      <w:pPr>
        <w:ind w:left="5466" w:hanging="360"/>
      </w:pPr>
      <w:rPr>
        <w:rFonts w:ascii="Symbol" w:hAnsi="Symbol" w:cs="Times New Roman"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Times New Roman" w:hint="default"/>
      </w:rPr>
    </w:lvl>
  </w:abstractNum>
  <w:abstractNum w:abstractNumId="135" w15:restartNumberingAfterBreak="0">
    <w:nsid w:val="332850DD"/>
    <w:multiLevelType w:val="hybridMultilevel"/>
    <w:tmpl w:val="3E140354"/>
    <w:lvl w:ilvl="0" w:tplc="17A46206">
      <w:start w:val="1"/>
      <w:numFmt w:val="decimal"/>
      <w:lvlText w:val="%1)"/>
      <w:lvlJc w:val="left"/>
      <w:pPr>
        <w:ind w:left="720" w:hanging="360"/>
      </w:pPr>
      <w:rPr>
        <w:rFonts w:hint="default"/>
        <w:b w:val="0"/>
        <w:bCs w:val="0"/>
        <w:u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338817D9"/>
    <w:multiLevelType w:val="hybridMultilevel"/>
    <w:tmpl w:val="518A78C8"/>
    <w:lvl w:ilvl="0" w:tplc="04150001">
      <w:start w:val="1"/>
      <w:numFmt w:val="bullet"/>
      <w:lvlText w:val=""/>
      <w:lvlJc w:val="left"/>
      <w:pPr>
        <w:ind w:left="1425" w:hanging="360"/>
      </w:pPr>
      <w:rPr>
        <w:rFonts w:ascii="Symbol" w:hAnsi="Symbol" w:hint="default"/>
      </w:rPr>
    </w:lvl>
    <w:lvl w:ilvl="1" w:tplc="04150003">
      <w:start w:val="1"/>
      <w:numFmt w:val="bullet"/>
      <w:lvlText w:val="o"/>
      <w:lvlJc w:val="left"/>
      <w:pPr>
        <w:ind w:left="2145" w:hanging="360"/>
      </w:pPr>
      <w:rPr>
        <w:rFonts w:ascii="Courier New" w:hAnsi="Courier New" w:cs="Courier New" w:hint="default"/>
      </w:rPr>
    </w:lvl>
    <w:lvl w:ilvl="2" w:tplc="04150005" w:tentative="1">
      <w:start w:val="1"/>
      <w:numFmt w:val="bullet"/>
      <w:lvlText w:val=""/>
      <w:lvlJc w:val="left"/>
      <w:pPr>
        <w:ind w:left="2865" w:hanging="360"/>
      </w:pPr>
      <w:rPr>
        <w:rFonts w:ascii="Wingdings" w:hAnsi="Wingdings" w:hint="default"/>
      </w:rPr>
    </w:lvl>
    <w:lvl w:ilvl="3" w:tplc="04150001" w:tentative="1">
      <w:start w:val="1"/>
      <w:numFmt w:val="bullet"/>
      <w:lvlText w:val=""/>
      <w:lvlJc w:val="left"/>
      <w:pPr>
        <w:ind w:left="3585" w:hanging="360"/>
      </w:pPr>
      <w:rPr>
        <w:rFonts w:ascii="Symbol" w:hAnsi="Symbol" w:hint="default"/>
      </w:rPr>
    </w:lvl>
    <w:lvl w:ilvl="4" w:tplc="04150003" w:tentative="1">
      <w:start w:val="1"/>
      <w:numFmt w:val="bullet"/>
      <w:lvlText w:val="o"/>
      <w:lvlJc w:val="left"/>
      <w:pPr>
        <w:ind w:left="4305" w:hanging="360"/>
      </w:pPr>
      <w:rPr>
        <w:rFonts w:ascii="Courier New" w:hAnsi="Courier New" w:cs="Courier New" w:hint="default"/>
      </w:rPr>
    </w:lvl>
    <w:lvl w:ilvl="5" w:tplc="04150005" w:tentative="1">
      <w:start w:val="1"/>
      <w:numFmt w:val="bullet"/>
      <w:lvlText w:val=""/>
      <w:lvlJc w:val="left"/>
      <w:pPr>
        <w:ind w:left="5025" w:hanging="360"/>
      </w:pPr>
      <w:rPr>
        <w:rFonts w:ascii="Wingdings" w:hAnsi="Wingdings" w:hint="default"/>
      </w:rPr>
    </w:lvl>
    <w:lvl w:ilvl="6" w:tplc="04150001" w:tentative="1">
      <w:start w:val="1"/>
      <w:numFmt w:val="bullet"/>
      <w:lvlText w:val=""/>
      <w:lvlJc w:val="left"/>
      <w:pPr>
        <w:ind w:left="5745" w:hanging="360"/>
      </w:pPr>
      <w:rPr>
        <w:rFonts w:ascii="Symbol" w:hAnsi="Symbol" w:hint="default"/>
      </w:rPr>
    </w:lvl>
    <w:lvl w:ilvl="7" w:tplc="04150003" w:tentative="1">
      <w:start w:val="1"/>
      <w:numFmt w:val="bullet"/>
      <w:lvlText w:val="o"/>
      <w:lvlJc w:val="left"/>
      <w:pPr>
        <w:ind w:left="6465" w:hanging="360"/>
      </w:pPr>
      <w:rPr>
        <w:rFonts w:ascii="Courier New" w:hAnsi="Courier New" w:cs="Courier New" w:hint="default"/>
      </w:rPr>
    </w:lvl>
    <w:lvl w:ilvl="8" w:tplc="04150005" w:tentative="1">
      <w:start w:val="1"/>
      <w:numFmt w:val="bullet"/>
      <w:lvlText w:val=""/>
      <w:lvlJc w:val="left"/>
      <w:pPr>
        <w:ind w:left="7185" w:hanging="360"/>
      </w:pPr>
      <w:rPr>
        <w:rFonts w:ascii="Wingdings" w:hAnsi="Wingdings" w:hint="default"/>
      </w:rPr>
    </w:lvl>
  </w:abstractNum>
  <w:abstractNum w:abstractNumId="137" w15:restartNumberingAfterBreak="0">
    <w:nsid w:val="33B56F9F"/>
    <w:multiLevelType w:val="hybridMultilevel"/>
    <w:tmpl w:val="073E54BA"/>
    <w:lvl w:ilvl="0" w:tplc="F9A00A32">
      <w:start w:val="6"/>
      <w:numFmt w:val="decimal"/>
      <w:lvlText w:val="%1."/>
      <w:lvlJc w:val="left"/>
      <w:pPr>
        <w:tabs>
          <w:tab w:val="num" w:pos="720"/>
        </w:tabs>
        <w:ind w:left="720" w:hanging="360"/>
      </w:pPr>
    </w:lvl>
    <w:lvl w:ilvl="1" w:tplc="6CAA3FEC" w:tentative="1">
      <w:start w:val="1"/>
      <w:numFmt w:val="decimal"/>
      <w:lvlText w:val="%2."/>
      <w:lvlJc w:val="left"/>
      <w:pPr>
        <w:tabs>
          <w:tab w:val="num" w:pos="1440"/>
        </w:tabs>
        <w:ind w:left="1440" w:hanging="360"/>
      </w:pPr>
    </w:lvl>
    <w:lvl w:ilvl="2" w:tplc="A08211D4" w:tentative="1">
      <w:start w:val="1"/>
      <w:numFmt w:val="decimal"/>
      <w:lvlText w:val="%3."/>
      <w:lvlJc w:val="left"/>
      <w:pPr>
        <w:tabs>
          <w:tab w:val="num" w:pos="2160"/>
        </w:tabs>
        <w:ind w:left="2160" w:hanging="360"/>
      </w:pPr>
    </w:lvl>
    <w:lvl w:ilvl="3" w:tplc="5E08EBA6" w:tentative="1">
      <w:start w:val="1"/>
      <w:numFmt w:val="decimal"/>
      <w:lvlText w:val="%4."/>
      <w:lvlJc w:val="left"/>
      <w:pPr>
        <w:tabs>
          <w:tab w:val="num" w:pos="2880"/>
        </w:tabs>
        <w:ind w:left="2880" w:hanging="360"/>
      </w:pPr>
    </w:lvl>
    <w:lvl w:ilvl="4" w:tplc="D0526386" w:tentative="1">
      <w:start w:val="1"/>
      <w:numFmt w:val="decimal"/>
      <w:lvlText w:val="%5."/>
      <w:lvlJc w:val="left"/>
      <w:pPr>
        <w:tabs>
          <w:tab w:val="num" w:pos="3600"/>
        </w:tabs>
        <w:ind w:left="3600" w:hanging="360"/>
      </w:pPr>
    </w:lvl>
    <w:lvl w:ilvl="5" w:tplc="8102CC0A" w:tentative="1">
      <w:start w:val="1"/>
      <w:numFmt w:val="decimal"/>
      <w:lvlText w:val="%6."/>
      <w:lvlJc w:val="left"/>
      <w:pPr>
        <w:tabs>
          <w:tab w:val="num" w:pos="4320"/>
        </w:tabs>
        <w:ind w:left="4320" w:hanging="360"/>
      </w:pPr>
    </w:lvl>
    <w:lvl w:ilvl="6" w:tplc="37447A2C" w:tentative="1">
      <w:start w:val="1"/>
      <w:numFmt w:val="decimal"/>
      <w:lvlText w:val="%7."/>
      <w:lvlJc w:val="left"/>
      <w:pPr>
        <w:tabs>
          <w:tab w:val="num" w:pos="5040"/>
        </w:tabs>
        <w:ind w:left="5040" w:hanging="360"/>
      </w:pPr>
    </w:lvl>
    <w:lvl w:ilvl="7" w:tplc="8BD4DE96" w:tentative="1">
      <w:start w:val="1"/>
      <w:numFmt w:val="decimal"/>
      <w:lvlText w:val="%8."/>
      <w:lvlJc w:val="left"/>
      <w:pPr>
        <w:tabs>
          <w:tab w:val="num" w:pos="5760"/>
        </w:tabs>
        <w:ind w:left="5760" w:hanging="360"/>
      </w:pPr>
    </w:lvl>
    <w:lvl w:ilvl="8" w:tplc="B880A4FA" w:tentative="1">
      <w:start w:val="1"/>
      <w:numFmt w:val="decimal"/>
      <w:lvlText w:val="%9."/>
      <w:lvlJc w:val="left"/>
      <w:pPr>
        <w:tabs>
          <w:tab w:val="num" w:pos="6480"/>
        </w:tabs>
        <w:ind w:left="6480" w:hanging="360"/>
      </w:pPr>
    </w:lvl>
  </w:abstractNum>
  <w:abstractNum w:abstractNumId="138" w15:restartNumberingAfterBreak="0">
    <w:nsid w:val="33EF27FB"/>
    <w:multiLevelType w:val="hybridMultilevel"/>
    <w:tmpl w:val="CA105172"/>
    <w:styleLink w:val="WW8Num381"/>
    <w:lvl w:ilvl="0" w:tplc="04150011">
      <w:start w:val="1"/>
      <w:numFmt w:val="decimal"/>
      <w:lvlText w:val="%1)"/>
      <w:lvlJc w:val="left"/>
      <w:pPr>
        <w:ind w:left="1164" w:hanging="360"/>
      </w:pPr>
    </w:lvl>
    <w:lvl w:ilvl="1" w:tplc="04150019">
      <w:start w:val="1"/>
      <w:numFmt w:val="lowerLetter"/>
      <w:lvlText w:val="%2."/>
      <w:lvlJc w:val="left"/>
      <w:pPr>
        <w:ind w:left="1884" w:hanging="360"/>
      </w:pPr>
    </w:lvl>
    <w:lvl w:ilvl="2" w:tplc="0415001B" w:tentative="1">
      <w:start w:val="1"/>
      <w:numFmt w:val="lowerRoman"/>
      <w:lvlText w:val="%3."/>
      <w:lvlJc w:val="right"/>
      <w:pPr>
        <w:ind w:left="2604" w:hanging="180"/>
      </w:pPr>
    </w:lvl>
    <w:lvl w:ilvl="3" w:tplc="0415000F" w:tentative="1">
      <w:start w:val="1"/>
      <w:numFmt w:val="decimal"/>
      <w:lvlText w:val="%4."/>
      <w:lvlJc w:val="left"/>
      <w:pPr>
        <w:ind w:left="3324" w:hanging="360"/>
      </w:pPr>
    </w:lvl>
    <w:lvl w:ilvl="4" w:tplc="04150019" w:tentative="1">
      <w:start w:val="1"/>
      <w:numFmt w:val="lowerLetter"/>
      <w:lvlText w:val="%5."/>
      <w:lvlJc w:val="left"/>
      <w:pPr>
        <w:ind w:left="4044" w:hanging="360"/>
      </w:pPr>
    </w:lvl>
    <w:lvl w:ilvl="5" w:tplc="0415001B" w:tentative="1">
      <w:start w:val="1"/>
      <w:numFmt w:val="lowerRoman"/>
      <w:lvlText w:val="%6."/>
      <w:lvlJc w:val="right"/>
      <w:pPr>
        <w:ind w:left="4764" w:hanging="180"/>
      </w:pPr>
    </w:lvl>
    <w:lvl w:ilvl="6" w:tplc="0415000F" w:tentative="1">
      <w:start w:val="1"/>
      <w:numFmt w:val="decimal"/>
      <w:lvlText w:val="%7."/>
      <w:lvlJc w:val="left"/>
      <w:pPr>
        <w:ind w:left="5484" w:hanging="360"/>
      </w:pPr>
    </w:lvl>
    <w:lvl w:ilvl="7" w:tplc="04150019" w:tentative="1">
      <w:start w:val="1"/>
      <w:numFmt w:val="lowerLetter"/>
      <w:lvlText w:val="%8."/>
      <w:lvlJc w:val="left"/>
      <w:pPr>
        <w:ind w:left="6204" w:hanging="360"/>
      </w:pPr>
    </w:lvl>
    <w:lvl w:ilvl="8" w:tplc="0415001B" w:tentative="1">
      <w:start w:val="1"/>
      <w:numFmt w:val="lowerRoman"/>
      <w:lvlText w:val="%9."/>
      <w:lvlJc w:val="right"/>
      <w:pPr>
        <w:ind w:left="6924" w:hanging="180"/>
      </w:pPr>
    </w:lvl>
  </w:abstractNum>
  <w:abstractNum w:abstractNumId="139" w15:restartNumberingAfterBreak="0">
    <w:nsid w:val="3460030E"/>
    <w:multiLevelType w:val="hybridMultilevel"/>
    <w:tmpl w:val="B3FA15FE"/>
    <w:lvl w:ilvl="0" w:tplc="FE324886">
      <w:start w:val="2"/>
      <w:numFmt w:val="decimal"/>
      <w:lvlText w:val="%1."/>
      <w:lvlJc w:val="left"/>
      <w:pPr>
        <w:tabs>
          <w:tab w:val="num" w:pos="720"/>
        </w:tabs>
        <w:ind w:left="720" w:hanging="360"/>
      </w:pPr>
    </w:lvl>
    <w:lvl w:ilvl="1" w:tplc="AA04EDAA" w:tentative="1">
      <w:start w:val="1"/>
      <w:numFmt w:val="decimal"/>
      <w:lvlText w:val="%2."/>
      <w:lvlJc w:val="left"/>
      <w:pPr>
        <w:tabs>
          <w:tab w:val="num" w:pos="1440"/>
        </w:tabs>
        <w:ind w:left="1440" w:hanging="360"/>
      </w:pPr>
    </w:lvl>
    <w:lvl w:ilvl="2" w:tplc="4F68B69A" w:tentative="1">
      <w:start w:val="1"/>
      <w:numFmt w:val="decimal"/>
      <w:lvlText w:val="%3."/>
      <w:lvlJc w:val="left"/>
      <w:pPr>
        <w:tabs>
          <w:tab w:val="num" w:pos="2160"/>
        </w:tabs>
        <w:ind w:left="2160" w:hanging="360"/>
      </w:pPr>
    </w:lvl>
    <w:lvl w:ilvl="3" w:tplc="B62A039E" w:tentative="1">
      <w:start w:val="1"/>
      <w:numFmt w:val="decimal"/>
      <w:lvlText w:val="%4."/>
      <w:lvlJc w:val="left"/>
      <w:pPr>
        <w:tabs>
          <w:tab w:val="num" w:pos="2880"/>
        </w:tabs>
        <w:ind w:left="2880" w:hanging="360"/>
      </w:pPr>
    </w:lvl>
    <w:lvl w:ilvl="4" w:tplc="479E0908" w:tentative="1">
      <w:start w:val="1"/>
      <w:numFmt w:val="decimal"/>
      <w:lvlText w:val="%5."/>
      <w:lvlJc w:val="left"/>
      <w:pPr>
        <w:tabs>
          <w:tab w:val="num" w:pos="3600"/>
        </w:tabs>
        <w:ind w:left="3600" w:hanging="360"/>
      </w:pPr>
    </w:lvl>
    <w:lvl w:ilvl="5" w:tplc="F32A19EE" w:tentative="1">
      <w:start w:val="1"/>
      <w:numFmt w:val="decimal"/>
      <w:lvlText w:val="%6."/>
      <w:lvlJc w:val="left"/>
      <w:pPr>
        <w:tabs>
          <w:tab w:val="num" w:pos="4320"/>
        </w:tabs>
        <w:ind w:left="4320" w:hanging="360"/>
      </w:pPr>
    </w:lvl>
    <w:lvl w:ilvl="6" w:tplc="0A12BD44" w:tentative="1">
      <w:start w:val="1"/>
      <w:numFmt w:val="decimal"/>
      <w:lvlText w:val="%7."/>
      <w:lvlJc w:val="left"/>
      <w:pPr>
        <w:tabs>
          <w:tab w:val="num" w:pos="5040"/>
        </w:tabs>
        <w:ind w:left="5040" w:hanging="360"/>
      </w:pPr>
    </w:lvl>
    <w:lvl w:ilvl="7" w:tplc="6EA41844" w:tentative="1">
      <w:start w:val="1"/>
      <w:numFmt w:val="decimal"/>
      <w:lvlText w:val="%8."/>
      <w:lvlJc w:val="left"/>
      <w:pPr>
        <w:tabs>
          <w:tab w:val="num" w:pos="5760"/>
        </w:tabs>
        <w:ind w:left="5760" w:hanging="360"/>
      </w:pPr>
    </w:lvl>
    <w:lvl w:ilvl="8" w:tplc="6C82216A" w:tentative="1">
      <w:start w:val="1"/>
      <w:numFmt w:val="decimal"/>
      <w:lvlText w:val="%9."/>
      <w:lvlJc w:val="left"/>
      <w:pPr>
        <w:tabs>
          <w:tab w:val="num" w:pos="6480"/>
        </w:tabs>
        <w:ind w:left="6480" w:hanging="360"/>
      </w:pPr>
    </w:lvl>
  </w:abstractNum>
  <w:abstractNum w:abstractNumId="140" w15:restartNumberingAfterBreak="0">
    <w:nsid w:val="34625CF7"/>
    <w:multiLevelType w:val="hybridMultilevel"/>
    <w:tmpl w:val="77AC5E5A"/>
    <w:lvl w:ilvl="0" w:tplc="04150011">
      <w:start w:val="1"/>
      <w:numFmt w:val="decimal"/>
      <w:lvlText w:val="%1)"/>
      <w:lvlJc w:val="left"/>
      <w:pPr>
        <w:tabs>
          <w:tab w:val="num" w:pos="720"/>
        </w:tabs>
        <w:ind w:left="720" w:hanging="360"/>
      </w:pPr>
    </w:lvl>
    <w:lvl w:ilvl="1" w:tplc="19AE9C7E" w:tentative="1">
      <w:start w:val="1"/>
      <w:numFmt w:val="decimal"/>
      <w:lvlText w:val="%2."/>
      <w:lvlJc w:val="left"/>
      <w:pPr>
        <w:tabs>
          <w:tab w:val="num" w:pos="1440"/>
        </w:tabs>
        <w:ind w:left="1440" w:hanging="360"/>
      </w:pPr>
    </w:lvl>
    <w:lvl w:ilvl="2" w:tplc="07A81F56" w:tentative="1">
      <w:start w:val="1"/>
      <w:numFmt w:val="decimal"/>
      <w:lvlText w:val="%3."/>
      <w:lvlJc w:val="left"/>
      <w:pPr>
        <w:tabs>
          <w:tab w:val="num" w:pos="2160"/>
        </w:tabs>
        <w:ind w:left="2160" w:hanging="360"/>
      </w:pPr>
    </w:lvl>
    <w:lvl w:ilvl="3" w:tplc="678492B6" w:tentative="1">
      <w:start w:val="1"/>
      <w:numFmt w:val="decimal"/>
      <w:lvlText w:val="%4."/>
      <w:lvlJc w:val="left"/>
      <w:pPr>
        <w:tabs>
          <w:tab w:val="num" w:pos="2880"/>
        </w:tabs>
        <w:ind w:left="2880" w:hanging="360"/>
      </w:pPr>
    </w:lvl>
    <w:lvl w:ilvl="4" w:tplc="B65A0C1A" w:tentative="1">
      <w:start w:val="1"/>
      <w:numFmt w:val="decimal"/>
      <w:lvlText w:val="%5."/>
      <w:lvlJc w:val="left"/>
      <w:pPr>
        <w:tabs>
          <w:tab w:val="num" w:pos="3600"/>
        </w:tabs>
        <w:ind w:left="3600" w:hanging="360"/>
      </w:pPr>
    </w:lvl>
    <w:lvl w:ilvl="5" w:tplc="8E4C81D6" w:tentative="1">
      <w:start w:val="1"/>
      <w:numFmt w:val="decimal"/>
      <w:lvlText w:val="%6."/>
      <w:lvlJc w:val="left"/>
      <w:pPr>
        <w:tabs>
          <w:tab w:val="num" w:pos="4320"/>
        </w:tabs>
        <w:ind w:left="4320" w:hanging="360"/>
      </w:pPr>
    </w:lvl>
    <w:lvl w:ilvl="6" w:tplc="87F4428E" w:tentative="1">
      <w:start w:val="1"/>
      <w:numFmt w:val="decimal"/>
      <w:lvlText w:val="%7."/>
      <w:lvlJc w:val="left"/>
      <w:pPr>
        <w:tabs>
          <w:tab w:val="num" w:pos="5040"/>
        </w:tabs>
        <w:ind w:left="5040" w:hanging="360"/>
      </w:pPr>
    </w:lvl>
    <w:lvl w:ilvl="7" w:tplc="9C0275AA" w:tentative="1">
      <w:start w:val="1"/>
      <w:numFmt w:val="decimal"/>
      <w:lvlText w:val="%8."/>
      <w:lvlJc w:val="left"/>
      <w:pPr>
        <w:tabs>
          <w:tab w:val="num" w:pos="5760"/>
        </w:tabs>
        <w:ind w:left="5760" w:hanging="360"/>
      </w:pPr>
    </w:lvl>
    <w:lvl w:ilvl="8" w:tplc="7CF8967A" w:tentative="1">
      <w:start w:val="1"/>
      <w:numFmt w:val="decimal"/>
      <w:lvlText w:val="%9."/>
      <w:lvlJc w:val="left"/>
      <w:pPr>
        <w:tabs>
          <w:tab w:val="num" w:pos="6480"/>
        </w:tabs>
        <w:ind w:left="6480" w:hanging="360"/>
      </w:pPr>
    </w:lvl>
  </w:abstractNum>
  <w:abstractNum w:abstractNumId="141" w15:restartNumberingAfterBreak="0">
    <w:nsid w:val="34F442DE"/>
    <w:multiLevelType w:val="hybridMultilevel"/>
    <w:tmpl w:val="0CC6699C"/>
    <w:lvl w:ilvl="0" w:tplc="04150017">
      <w:start w:val="1"/>
      <w:numFmt w:val="lowerLetter"/>
      <w:lvlText w:val="%1)"/>
      <w:lvlJc w:val="left"/>
      <w:pPr>
        <w:ind w:left="1152" w:hanging="360"/>
      </w:pPr>
    </w:lvl>
    <w:lvl w:ilvl="1" w:tplc="04150019">
      <w:start w:val="1"/>
      <w:numFmt w:val="lowerLetter"/>
      <w:lvlText w:val="%2."/>
      <w:lvlJc w:val="left"/>
      <w:pPr>
        <w:ind w:left="1872" w:hanging="360"/>
      </w:pPr>
    </w:lvl>
    <w:lvl w:ilvl="2" w:tplc="0415001B">
      <w:start w:val="1"/>
      <w:numFmt w:val="lowerRoman"/>
      <w:lvlText w:val="%3."/>
      <w:lvlJc w:val="right"/>
      <w:pPr>
        <w:ind w:left="2592" w:hanging="180"/>
      </w:pPr>
    </w:lvl>
    <w:lvl w:ilvl="3" w:tplc="0415000F">
      <w:start w:val="1"/>
      <w:numFmt w:val="decimal"/>
      <w:lvlText w:val="%4."/>
      <w:lvlJc w:val="left"/>
      <w:pPr>
        <w:ind w:left="3312" w:hanging="360"/>
      </w:pPr>
    </w:lvl>
    <w:lvl w:ilvl="4" w:tplc="04150019">
      <w:start w:val="1"/>
      <w:numFmt w:val="lowerLetter"/>
      <w:lvlText w:val="%5."/>
      <w:lvlJc w:val="left"/>
      <w:pPr>
        <w:ind w:left="4032" w:hanging="360"/>
      </w:pPr>
    </w:lvl>
    <w:lvl w:ilvl="5" w:tplc="0415001B">
      <w:start w:val="1"/>
      <w:numFmt w:val="lowerRoman"/>
      <w:lvlText w:val="%6."/>
      <w:lvlJc w:val="right"/>
      <w:pPr>
        <w:ind w:left="4752" w:hanging="180"/>
      </w:pPr>
    </w:lvl>
    <w:lvl w:ilvl="6" w:tplc="0415000F">
      <w:start w:val="1"/>
      <w:numFmt w:val="decimal"/>
      <w:lvlText w:val="%7."/>
      <w:lvlJc w:val="left"/>
      <w:pPr>
        <w:ind w:left="5472" w:hanging="360"/>
      </w:pPr>
    </w:lvl>
    <w:lvl w:ilvl="7" w:tplc="04150019">
      <w:start w:val="1"/>
      <w:numFmt w:val="lowerLetter"/>
      <w:lvlText w:val="%8."/>
      <w:lvlJc w:val="left"/>
      <w:pPr>
        <w:ind w:left="6192" w:hanging="360"/>
      </w:pPr>
    </w:lvl>
    <w:lvl w:ilvl="8" w:tplc="0415001B">
      <w:start w:val="1"/>
      <w:numFmt w:val="lowerRoman"/>
      <w:lvlText w:val="%9."/>
      <w:lvlJc w:val="right"/>
      <w:pPr>
        <w:ind w:left="6912" w:hanging="180"/>
      </w:pPr>
    </w:lvl>
  </w:abstractNum>
  <w:abstractNum w:abstractNumId="142" w15:restartNumberingAfterBreak="0">
    <w:nsid w:val="370B54AE"/>
    <w:multiLevelType w:val="hybridMultilevel"/>
    <w:tmpl w:val="7B62D348"/>
    <w:lvl w:ilvl="0" w:tplc="9572BE98">
      <w:start w:val="1"/>
      <w:numFmt w:val="lowerLetter"/>
      <w:lvlText w:val="%1)"/>
      <w:lvlJc w:val="left"/>
      <w:pPr>
        <w:ind w:left="720" w:hanging="360"/>
      </w:pPr>
      <w:rPr>
        <w:rFonts w:hint="default"/>
        <w:b w:val="0"/>
      </w:rPr>
    </w:lvl>
    <w:lvl w:ilvl="1" w:tplc="1A38247A">
      <w:start w:val="1"/>
      <w:numFmt w:val="lowerLetter"/>
      <w:lvlText w:val="%2)"/>
      <w:lvlJc w:val="left"/>
      <w:pPr>
        <w:tabs>
          <w:tab w:val="num" w:pos="1440"/>
        </w:tabs>
        <w:ind w:left="1440" w:hanging="360"/>
      </w:pPr>
      <w:rPr>
        <w:rFonts w:hint="default"/>
      </w:rPr>
    </w:lvl>
    <w:lvl w:ilvl="2" w:tplc="1F5A1776">
      <w:start w:val="1"/>
      <w:numFmt w:val="decimal"/>
      <w:lvlText w:val="%3)"/>
      <w:lvlJc w:val="left"/>
      <w:pPr>
        <w:tabs>
          <w:tab w:val="num" w:pos="2340"/>
        </w:tabs>
        <w:ind w:left="2340" w:hanging="360"/>
      </w:pPr>
      <w:rPr>
        <w:rFonts w:hint="default"/>
        <w:b w:val="0"/>
        <w:bCs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15:restartNumberingAfterBreak="0">
    <w:nsid w:val="37835D41"/>
    <w:multiLevelType w:val="hybridMultilevel"/>
    <w:tmpl w:val="8C2AC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15:restartNumberingAfterBreak="0">
    <w:nsid w:val="39FA7D37"/>
    <w:multiLevelType w:val="hybridMultilevel"/>
    <w:tmpl w:val="7B282D2A"/>
    <w:lvl w:ilvl="0" w:tplc="138C3A28">
      <w:start w:val="1"/>
      <w:numFmt w:val="lowerLetter"/>
      <w:lvlText w:val="%1)"/>
      <w:lvlJc w:val="left"/>
      <w:pPr>
        <w:tabs>
          <w:tab w:val="num" w:pos="600"/>
        </w:tabs>
        <w:ind w:left="600" w:hanging="360"/>
      </w:pPr>
      <w:rPr>
        <w:rFonts w:ascii="Times New Roman" w:hAnsi="Times New Roman" w:cs="Times New Roman" w:hint="default"/>
        <w:b w:val="0"/>
        <w:i w:val="0"/>
        <w:sz w:val="24"/>
      </w:rPr>
    </w:lvl>
    <w:lvl w:ilvl="1" w:tplc="04150019">
      <w:start w:val="1"/>
      <w:numFmt w:val="lowerLetter"/>
      <w:lvlText w:val="%2."/>
      <w:lvlJc w:val="left"/>
      <w:pPr>
        <w:tabs>
          <w:tab w:val="num" w:pos="600"/>
        </w:tabs>
        <w:ind w:left="600" w:hanging="360"/>
      </w:pPr>
    </w:lvl>
    <w:lvl w:ilvl="2" w:tplc="0415001B">
      <w:start w:val="1"/>
      <w:numFmt w:val="lowerRoman"/>
      <w:lvlText w:val="%3."/>
      <w:lvlJc w:val="right"/>
      <w:pPr>
        <w:tabs>
          <w:tab w:val="num" w:pos="1320"/>
        </w:tabs>
        <w:ind w:left="1320" w:hanging="180"/>
      </w:pPr>
    </w:lvl>
    <w:lvl w:ilvl="3" w:tplc="0415000F">
      <w:start w:val="1"/>
      <w:numFmt w:val="decimal"/>
      <w:lvlText w:val="%4."/>
      <w:lvlJc w:val="left"/>
      <w:pPr>
        <w:tabs>
          <w:tab w:val="num" w:pos="2040"/>
        </w:tabs>
        <w:ind w:left="2040" w:hanging="360"/>
      </w:pPr>
    </w:lvl>
    <w:lvl w:ilvl="4" w:tplc="04150019">
      <w:start w:val="1"/>
      <w:numFmt w:val="lowerLetter"/>
      <w:lvlText w:val="%5."/>
      <w:lvlJc w:val="left"/>
      <w:pPr>
        <w:tabs>
          <w:tab w:val="num" w:pos="2760"/>
        </w:tabs>
        <w:ind w:left="2760" w:hanging="360"/>
      </w:pPr>
    </w:lvl>
    <w:lvl w:ilvl="5" w:tplc="0415001B">
      <w:start w:val="1"/>
      <w:numFmt w:val="lowerRoman"/>
      <w:lvlText w:val="%6."/>
      <w:lvlJc w:val="right"/>
      <w:pPr>
        <w:tabs>
          <w:tab w:val="num" w:pos="3480"/>
        </w:tabs>
        <w:ind w:left="3480" w:hanging="180"/>
      </w:pPr>
    </w:lvl>
    <w:lvl w:ilvl="6" w:tplc="0415000F">
      <w:start w:val="1"/>
      <w:numFmt w:val="decimal"/>
      <w:lvlText w:val="%7."/>
      <w:lvlJc w:val="left"/>
      <w:pPr>
        <w:tabs>
          <w:tab w:val="num" w:pos="4200"/>
        </w:tabs>
        <w:ind w:left="4200" w:hanging="360"/>
      </w:pPr>
    </w:lvl>
    <w:lvl w:ilvl="7" w:tplc="04150019">
      <w:start w:val="1"/>
      <w:numFmt w:val="lowerLetter"/>
      <w:lvlText w:val="%8."/>
      <w:lvlJc w:val="left"/>
      <w:pPr>
        <w:tabs>
          <w:tab w:val="num" w:pos="4920"/>
        </w:tabs>
        <w:ind w:left="4920" w:hanging="360"/>
      </w:pPr>
    </w:lvl>
    <w:lvl w:ilvl="8" w:tplc="0415001B">
      <w:start w:val="1"/>
      <w:numFmt w:val="lowerRoman"/>
      <w:lvlText w:val="%9."/>
      <w:lvlJc w:val="right"/>
      <w:pPr>
        <w:tabs>
          <w:tab w:val="num" w:pos="5640"/>
        </w:tabs>
        <w:ind w:left="5640" w:hanging="180"/>
      </w:pPr>
    </w:lvl>
  </w:abstractNum>
  <w:abstractNum w:abstractNumId="145" w15:restartNumberingAfterBreak="0">
    <w:nsid w:val="3B5E354C"/>
    <w:multiLevelType w:val="hybridMultilevel"/>
    <w:tmpl w:val="B31A76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15:restartNumberingAfterBreak="0">
    <w:nsid w:val="3BF14C4F"/>
    <w:multiLevelType w:val="multilevel"/>
    <w:tmpl w:val="7CAC2EDC"/>
    <w:lvl w:ilvl="0">
      <w:start w:val="16"/>
      <w:numFmt w:val="decimal"/>
      <w:lvlText w:val="%1."/>
      <w:lvlJc w:val="left"/>
      <w:pPr>
        <w:tabs>
          <w:tab w:val="num" w:pos="555"/>
        </w:tabs>
        <w:ind w:left="555" w:hanging="555"/>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47" w15:restartNumberingAfterBreak="0">
    <w:nsid w:val="3D4011B4"/>
    <w:multiLevelType w:val="multilevel"/>
    <w:tmpl w:val="642C64D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b w:val="0"/>
        <w:bCs w:val="0"/>
      </w:rPr>
    </w:lvl>
    <w:lvl w:ilvl="2">
      <w:start w:val="1"/>
      <w:numFmt w:val="decimal"/>
      <w:lvlText w:val="%3)"/>
      <w:lvlJc w:val="left"/>
      <w:pPr>
        <w:ind w:left="360" w:hanging="360"/>
      </w:pPr>
      <w:rPr>
        <w:rFonts w:ascii="Calibri" w:eastAsia="TimesNewRomanPSMT" w:hAnsi="Calibri" w:cs="Calibr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8" w15:restartNumberingAfterBreak="0">
    <w:nsid w:val="3D965CDE"/>
    <w:multiLevelType w:val="multilevel"/>
    <w:tmpl w:val="E5EAE9A2"/>
    <w:lvl w:ilvl="0">
      <w:start w:val="15"/>
      <w:numFmt w:val="decimal"/>
      <w:lvlText w:val="%1."/>
      <w:lvlJc w:val="left"/>
      <w:pPr>
        <w:tabs>
          <w:tab w:val="num" w:pos="839"/>
        </w:tabs>
        <w:ind w:left="839" w:hanging="555"/>
      </w:pPr>
      <w:rPr>
        <w:rFonts w:hint="default"/>
      </w:rPr>
    </w:lvl>
    <w:lvl w:ilvl="1">
      <w:start w:val="1"/>
      <w:numFmt w:val="decimal"/>
      <w:lvlText w:val="%1.%2."/>
      <w:lvlJc w:val="left"/>
      <w:pPr>
        <w:tabs>
          <w:tab w:val="num" w:pos="1572"/>
        </w:tabs>
        <w:ind w:left="1572" w:hanging="720"/>
      </w:pPr>
      <w:rPr>
        <w:rFonts w:hint="default"/>
        <w:b w:val="0"/>
      </w:rPr>
    </w:lvl>
    <w:lvl w:ilvl="2">
      <w:start w:val="1"/>
      <w:numFmt w:val="decimal"/>
      <w:lvlText w:val="%1.%2.%3."/>
      <w:lvlJc w:val="left"/>
      <w:pPr>
        <w:tabs>
          <w:tab w:val="num" w:pos="2500"/>
        </w:tabs>
        <w:ind w:left="2500" w:hanging="1080"/>
      </w:pPr>
      <w:rPr>
        <w:rFonts w:hint="default"/>
      </w:rPr>
    </w:lvl>
    <w:lvl w:ilvl="3">
      <w:start w:val="1"/>
      <w:numFmt w:val="decimal"/>
      <w:lvlText w:val="%1.%2.%3.%4."/>
      <w:lvlJc w:val="left"/>
      <w:pPr>
        <w:tabs>
          <w:tab w:val="num" w:pos="3068"/>
        </w:tabs>
        <w:ind w:left="3068" w:hanging="1080"/>
      </w:pPr>
      <w:rPr>
        <w:rFonts w:hint="default"/>
      </w:rPr>
    </w:lvl>
    <w:lvl w:ilvl="4">
      <w:start w:val="1"/>
      <w:numFmt w:val="decimal"/>
      <w:lvlText w:val="%1.%2.%3.%4.%5."/>
      <w:lvlJc w:val="left"/>
      <w:pPr>
        <w:tabs>
          <w:tab w:val="num" w:pos="3996"/>
        </w:tabs>
        <w:ind w:left="3996" w:hanging="1440"/>
      </w:pPr>
      <w:rPr>
        <w:rFonts w:hint="default"/>
      </w:rPr>
    </w:lvl>
    <w:lvl w:ilvl="5">
      <w:start w:val="1"/>
      <w:numFmt w:val="decimal"/>
      <w:lvlText w:val="%1.%2.%3.%4.%5.%6."/>
      <w:lvlJc w:val="left"/>
      <w:pPr>
        <w:tabs>
          <w:tab w:val="num" w:pos="4924"/>
        </w:tabs>
        <w:ind w:left="4924" w:hanging="1800"/>
      </w:pPr>
      <w:rPr>
        <w:rFonts w:hint="default"/>
      </w:rPr>
    </w:lvl>
    <w:lvl w:ilvl="6">
      <w:start w:val="1"/>
      <w:numFmt w:val="decimal"/>
      <w:lvlText w:val="%1.%2.%3.%4.%5.%6.%7."/>
      <w:lvlJc w:val="left"/>
      <w:pPr>
        <w:tabs>
          <w:tab w:val="num" w:pos="5492"/>
        </w:tabs>
        <w:ind w:left="5492" w:hanging="1800"/>
      </w:pPr>
      <w:rPr>
        <w:rFonts w:hint="default"/>
      </w:rPr>
    </w:lvl>
    <w:lvl w:ilvl="7">
      <w:start w:val="1"/>
      <w:numFmt w:val="decimal"/>
      <w:lvlText w:val="%1.%2.%3.%4.%5.%6.%7.%8."/>
      <w:lvlJc w:val="left"/>
      <w:pPr>
        <w:tabs>
          <w:tab w:val="num" w:pos="6420"/>
        </w:tabs>
        <w:ind w:left="6420" w:hanging="2160"/>
      </w:pPr>
      <w:rPr>
        <w:rFonts w:hint="default"/>
      </w:rPr>
    </w:lvl>
    <w:lvl w:ilvl="8">
      <w:start w:val="1"/>
      <w:numFmt w:val="decimal"/>
      <w:lvlText w:val="%1.%2.%3.%4.%5.%6.%7.%8.%9."/>
      <w:lvlJc w:val="left"/>
      <w:pPr>
        <w:tabs>
          <w:tab w:val="num" w:pos="7348"/>
        </w:tabs>
        <w:ind w:left="7348" w:hanging="2520"/>
      </w:pPr>
      <w:rPr>
        <w:rFonts w:hint="default"/>
      </w:rPr>
    </w:lvl>
  </w:abstractNum>
  <w:abstractNum w:abstractNumId="149" w15:restartNumberingAfterBreak="0">
    <w:nsid w:val="3E4B08E4"/>
    <w:multiLevelType w:val="hybridMultilevel"/>
    <w:tmpl w:val="4EF69590"/>
    <w:lvl w:ilvl="0" w:tplc="56F0B25C">
      <w:start w:val="1"/>
      <w:numFmt w:val="decimal"/>
      <w:lvlText w:val="%1)"/>
      <w:lvlJc w:val="left"/>
      <w:pPr>
        <w:tabs>
          <w:tab w:val="num" w:pos="810"/>
        </w:tabs>
        <w:ind w:left="810" w:hanging="450"/>
      </w:pPr>
      <w:rPr>
        <w:rFonts w:ascii="Times New Roman" w:hAnsi="Times New Roman" w:cs="Times New Roman" w:hint="default"/>
        <w:b w:val="0"/>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0" w15:restartNumberingAfterBreak="0">
    <w:nsid w:val="3E922AFB"/>
    <w:multiLevelType w:val="hybridMultilevel"/>
    <w:tmpl w:val="5074D452"/>
    <w:lvl w:ilvl="0" w:tplc="8B4676B4">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1" w15:restartNumberingAfterBreak="0">
    <w:nsid w:val="3F8D4690"/>
    <w:multiLevelType w:val="multilevel"/>
    <w:tmpl w:val="B990795E"/>
    <w:lvl w:ilvl="0">
      <w:start w:val="3"/>
      <w:numFmt w:val="decimal"/>
      <w:lvlText w:val="%1."/>
      <w:lvlJc w:val="left"/>
      <w:pPr>
        <w:ind w:left="420" w:hanging="420"/>
      </w:pPr>
      <w:rPr>
        <w:rFonts w:eastAsia="Times New Roman" w:hint="default"/>
        <w:b/>
        <w:i w:val="0"/>
      </w:rPr>
    </w:lvl>
    <w:lvl w:ilvl="1">
      <w:start w:val="1"/>
      <w:numFmt w:val="decimal"/>
      <w:lvlText w:val="%1.%2."/>
      <w:lvlJc w:val="left"/>
      <w:pPr>
        <w:ind w:left="720" w:hanging="720"/>
      </w:pPr>
      <w:rPr>
        <w:rFonts w:eastAsia="Times New Roman" w:hint="default"/>
        <w:b w:val="0"/>
        <w:bCs/>
        <w:i w:val="0"/>
        <w:color w:val="auto"/>
      </w:rPr>
    </w:lvl>
    <w:lvl w:ilvl="2">
      <w:start w:val="1"/>
      <w:numFmt w:val="decimal"/>
      <w:lvlText w:val="%1.%2.%3."/>
      <w:lvlJc w:val="left"/>
      <w:pPr>
        <w:ind w:left="1571" w:hanging="720"/>
      </w:pPr>
      <w:rPr>
        <w:rFonts w:eastAsia="Times New Roman" w:hint="default"/>
        <w:b w:val="0"/>
        <w:i w:val="0"/>
      </w:rPr>
    </w:lvl>
    <w:lvl w:ilvl="3">
      <w:start w:val="1"/>
      <w:numFmt w:val="decimal"/>
      <w:lvlText w:val="%1.%2.%3.%4."/>
      <w:lvlJc w:val="left"/>
      <w:pPr>
        <w:ind w:left="2781" w:hanging="1080"/>
      </w:pPr>
      <w:rPr>
        <w:rFonts w:eastAsia="Times New Roman" w:hint="default"/>
        <w:b w:val="0"/>
        <w:i w:val="0"/>
      </w:rPr>
    </w:lvl>
    <w:lvl w:ilvl="4">
      <w:start w:val="1"/>
      <w:numFmt w:val="decimal"/>
      <w:lvlText w:val="%1.%2.%3.%4.%5."/>
      <w:lvlJc w:val="left"/>
      <w:pPr>
        <w:ind w:left="3708" w:hanging="1440"/>
      </w:pPr>
      <w:rPr>
        <w:rFonts w:eastAsia="Times New Roman" w:hint="default"/>
        <w:b w:val="0"/>
        <w:i w:val="0"/>
      </w:rPr>
    </w:lvl>
    <w:lvl w:ilvl="5">
      <w:start w:val="1"/>
      <w:numFmt w:val="decimal"/>
      <w:lvlText w:val="%1.%2.%3.%4.%5.%6."/>
      <w:lvlJc w:val="left"/>
      <w:pPr>
        <w:ind w:left="4275" w:hanging="1440"/>
      </w:pPr>
      <w:rPr>
        <w:rFonts w:eastAsia="Times New Roman" w:hint="default"/>
        <w:b w:val="0"/>
        <w:i w:val="0"/>
      </w:rPr>
    </w:lvl>
    <w:lvl w:ilvl="6">
      <w:start w:val="1"/>
      <w:numFmt w:val="decimal"/>
      <w:lvlText w:val="%1.%2.%3.%4.%5.%6.%7."/>
      <w:lvlJc w:val="left"/>
      <w:pPr>
        <w:ind w:left="5202" w:hanging="1800"/>
      </w:pPr>
      <w:rPr>
        <w:rFonts w:eastAsia="Times New Roman" w:hint="default"/>
        <w:b w:val="0"/>
        <w:i w:val="0"/>
      </w:rPr>
    </w:lvl>
    <w:lvl w:ilvl="7">
      <w:start w:val="1"/>
      <w:numFmt w:val="decimal"/>
      <w:lvlText w:val="%1.%2.%3.%4.%5.%6.%7.%8."/>
      <w:lvlJc w:val="left"/>
      <w:pPr>
        <w:ind w:left="6129" w:hanging="2160"/>
      </w:pPr>
      <w:rPr>
        <w:rFonts w:eastAsia="Times New Roman" w:hint="default"/>
        <w:b w:val="0"/>
        <w:i w:val="0"/>
      </w:rPr>
    </w:lvl>
    <w:lvl w:ilvl="8">
      <w:start w:val="1"/>
      <w:numFmt w:val="decimal"/>
      <w:lvlText w:val="%1.%2.%3.%4.%5.%6.%7.%8.%9."/>
      <w:lvlJc w:val="left"/>
      <w:pPr>
        <w:ind w:left="6696" w:hanging="2160"/>
      </w:pPr>
      <w:rPr>
        <w:rFonts w:eastAsia="Times New Roman" w:hint="default"/>
        <w:b w:val="0"/>
        <w:i w:val="0"/>
      </w:rPr>
    </w:lvl>
  </w:abstractNum>
  <w:abstractNum w:abstractNumId="152" w15:restartNumberingAfterBreak="0">
    <w:nsid w:val="41D557BD"/>
    <w:multiLevelType w:val="multilevel"/>
    <w:tmpl w:val="8B8E6AB6"/>
    <w:styleLink w:val="WW8Num38"/>
    <w:lvl w:ilvl="0">
      <w:start w:val="7"/>
      <w:numFmt w:val="decimal"/>
      <w:lvlText w:val="%1."/>
      <w:lvlJc w:val="left"/>
      <w:pPr>
        <w:ind w:left="630" w:hanging="630"/>
      </w:pPr>
      <w:rPr>
        <w:rFonts w:ascii="DejaVu Sans Condensed" w:hAnsi="DejaVu Sans Condensed" w:cs="DejaVu Sans Condensed"/>
        <w:b w:val="0"/>
        <w:bCs/>
        <w:sz w:val="24"/>
        <w:szCs w:val="24"/>
      </w:rPr>
    </w:lvl>
    <w:lvl w:ilvl="1">
      <w:start w:val="1"/>
      <w:numFmt w:val="decimal"/>
      <w:lvlText w:val="%1.%2."/>
      <w:lvlJc w:val="left"/>
      <w:pPr>
        <w:ind w:left="720" w:hanging="720"/>
      </w:pPr>
      <w:rPr>
        <w:rFonts w:ascii="DejaVu Sans Condensed" w:hAnsi="DejaVu Sans Condensed" w:cs="DejaVu Sans Condensed"/>
        <w:b w:val="0"/>
        <w:bCs/>
        <w:i w:val="0"/>
        <w:color w:val="000000"/>
        <w:sz w:val="24"/>
        <w:szCs w:val="24"/>
      </w:rPr>
    </w:lvl>
    <w:lvl w:ilvl="2">
      <w:start w:val="1"/>
      <w:numFmt w:val="decimal"/>
      <w:lvlText w:val="%1.%2.%3."/>
      <w:lvlJc w:val="left"/>
      <w:pPr>
        <w:ind w:left="1200" w:hanging="1080"/>
      </w:pPr>
      <w:rPr>
        <w:rFonts w:ascii="DejaVu Sans Condensed" w:hAnsi="DejaVu Sans Condensed" w:cs="DejaVu Sans Condensed"/>
        <w:b w:val="0"/>
        <w:bCs/>
        <w:i w:val="0"/>
        <w:iCs/>
        <w:color w:val="000000"/>
        <w:sz w:val="24"/>
        <w:szCs w:val="24"/>
      </w:rPr>
    </w:lvl>
    <w:lvl w:ilvl="3">
      <w:start w:val="1"/>
      <w:numFmt w:val="decimal"/>
      <w:lvlText w:val="%1.%2.%3.%4."/>
      <w:lvlJc w:val="left"/>
      <w:pPr>
        <w:ind w:left="1080" w:hanging="1080"/>
      </w:pPr>
      <w:rPr>
        <w:rFonts w:ascii="DejaVu Sans Condensed" w:hAnsi="DejaVu Sans Condensed" w:cs="DejaVu Sans Condensed"/>
        <w:b w:val="0"/>
        <w:bCs/>
        <w:sz w:val="24"/>
        <w:szCs w:val="24"/>
      </w:rPr>
    </w:lvl>
    <w:lvl w:ilvl="4">
      <w:start w:val="1"/>
      <w:numFmt w:val="decimal"/>
      <w:lvlText w:val="%1.%2.%3.%4.%5."/>
      <w:lvlJc w:val="left"/>
      <w:pPr>
        <w:ind w:left="1440" w:hanging="1440"/>
      </w:pPr>
      <w:rPr>
        <w:rFonts w:ascii="DejaVu Sans Condensed" w:hAnsi="DejaVu Sans Condensed" w:cs="DejaVu Sans Condensed"/>
        <w:b w:val="0"/>
        <w:bCs/>
        <w:sz w:val="24"/>
        <w:szCs w:val="24"/>
      </w:rPr>
    </w:lvl>
    <w:lvl w:ilvl="5">
      <w:start w:val="1"/>
      <w:numFmt w:val="decimal"/>
      <w:lvlText w:val="%1.%2.%3.%4.%5.%6."/>
      <w:lvlJc w:val="left"/>
      <w:pPr>
        <w:ind w:left="1800" w:hanging="1800"/>
      </w:pPr>
      <w:rPr>
        <w:rFonts w:ascii="DejaVu Sans Condensed" w:hAnsi="DejaVu Sans Condensed" w:cs="DejaVu Sans Condensed"/>
        <w:b w:val="0"/>
        <w:bCs/>
        <w:sz w:val="24"/>
        <w:szCs w:val="24"/>
      </w:rPr>
    </w:lvl>
    <w:lvl w:ilvl="6">
      <w:start w:val="1"/>
      <w:numFmt w:val="decimal"/>
      <w:lvlText w:val="%1.%2.%3.%4.%5.%6.%7."/>
      <w:lvlJc w:val="left"/>
      <w:pPr>
        <w:ind w:left="1800" w:hanging="1800"/>
      </w:pPr>
      <w:rPr>
        <w:rFonts w:ascii="DejaVu Sans Condensed" w:hAnsi="DejaVu Sans Condensed" w:cs="DejaVu Sans Condensed"/>
        <w:b w:val="0"/>
        <w:bCs/>
        <w:sz w:val="24"/>
        <w:szCs w:val="24"/>
      </w:rPr>
    </w:lvl>
    <w:lvl w:ilvl="7">
      <w:start w:val="1"/>
      <w:numFmt w:val="decimal"/>
      <w:lvlText w:val="%1.%2.%3.%4.%5.%6.%7.%8."/>
      <w:lvlJc w:val="left"/>
      <w:pPr>
        <w:ind w:left="2160" w:hanging="2160"/>
      </w:pPr>
      <w:rPr>
        <w:rFonts w:ascii="DejaVu Sans Condensed" w:hAnsi="DejaVu Sans Condensed" w:cs="DejaVu Sans Condensed"/>
        <w:b w:val="0"/>
        <w:bCs/>
        <w:sz w:val="24"/>
        <w:szCs w:val="24"/>
      </w:rPr>
    </w:lvl>
    <w:lvl w:ilvl="8">
      <w:start w:val="1"/>
      <w:numFmt w:val="decimal"/>
      <w:lvlText w:val="%1.%2.%3.%4.%5.%6.%7.%8.%9."/>
      <w:lvlJc w:val="left"/>
      <w:pPr>
        <w:ind w:left="2520" w:hanging="2520"/>
      </w:pPr>
      <w:rPr>
        <w:rFonts w:ascii="DejaVu Sans Condensed" w:hAnsi="DejaVu Sans Condensed" w:cs="DejaVu Sans Condensed"/>
        <w:b w:val="0"/>
        <w:bCs/>
        <w:sz w:val="24"/>
        <w:szCs w:val="24"/>
      </w:rPr>
    </w:lvl>
  </w:abstractNum>
  <w:abstractNum w:abstractNumId="153" w15:restartNumberingAfterBreak="0">
    <w:nsid w:val="41E478A2"/>
    <w:multiLevelType w:val="hybridMultilevel"/>
    <w:tmpl w:val="12C212D2"/>
    <w:lvl w:ilvl="0" w:tplc="69625844">
      <w:start w:val="1"/>
      <w:numFmt w:val="decimal"/>
      <w:lvlText w:val="%1)"/>
      <w:lvlJc w:val="left"/>
      <w:pPr>
        <w:ind w:left="780" w:hanging="360"/>
      </w:pPr>
      <w:rPr>
        <w:rFonts w:hint="default"/>
        <w:b/>
        <w:u w:val="single"/>
      </w:rPr>
    </w:lvl>
    <w:lvl w:ilvl="1" w:tplc="04150019">
      <w:start w:val="1"/>
      <w:numFmt w:val="lowerLetter"/>
      <w:lvlText w:val="%2."/>
      <w:lvlJc w:val="left"/>
      <w:pPr>
        <w:ind w:left="1500" w:hanging="360"/>
      </w:pPr>
    </w:lvl>
    <w:lvl w:ilvl="2" w:tplc="0415001B">
      <w:start w:val="1"/>
      <w:numFmt w:val="lowerRoman"/>
      <w:lvlText w:val="%3."/>
      <w:lvlJc w:val="right"/>
      <w:pPr>
        <w:ind w:left="2220" w:hanging="180"/>
      </w:pPr>
    </w:lvl>
    <w:lvl w:ilvl="3" w:tplc="80B88294">
      <w:start w:val="1"/>
      <w:numFmt w:val="lowerLetter"/>
      <w:lvlText w:val="%4)"/>
      <w:lvlJc w:val="left"/>
      <w:pPr>
        <w:ind w:left="2970" w:hanging="390"/>
      </w:pPr>
      <w:rPr>
        <w:rFonts w:asciiTheme="minorHAnsi" w:eastAsia="Times New Roman" w:hAnsiTheme="minorHAnsi" w:cstheme="minorHAnsi"/>
        <w:b w:val="0"/>
        <w:i w:val="0"/>
        <w:sz w:val="22"/>
        <w:szCs w:val="22"/>
      </w:rPr>
    </w:lvl>
    <w:lvl w:ilvl="4" w:tplc="A7F4D718">
      <w:start w:val="1"/>
      <w:numFmt w:val="decimal"/>
      <w:lvlText w:val="%5)"/>
      <w:lvlJc w:val="left"/>
      <w:pPr>
        <w:tabs>
          <w:tab w:val="num" w:pos="3660"/>
        </w:tabs>
        <w:ind w:left="3660" w:hanging="360"/>
      </w:pPr>
      <w:rPr>
        <w:rFonts w:ascii="Times New Roman" w:hAnsi="Times New Roman" w:cs="Times New Roman" w:hint="default"/>
        <w:b w:val="0"/>
        <w:i w:val="0"/>
        <w:strike w:val="0"/>
        <w:dstrike w:val="0"/>
        <w:color w:val="000000"/>
        <w:sz w:val="24"/>
        <w:szCs w:val="24"/>
        <w:vertAlign w:val="baseline"/>
      </w:r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54" w15:restartNumberingAfterBreak="0">
    <w:nsid w:val="42503B0F"/>
    <w:multiLevelType w:val="hybridMultilevel"/>
    <w:tmpl w:val="B93CA208"/>
    <w:lvl w:ilvl="0" w:tplc="04150011">
      <w:start w:val="1"/>
      <w:numFmt w:val="decimal"/>
      <w:lvlText w:val="%1)"/>
      <w:lvlJc w:val="left"/>
      <w:pPr>
        <w:tabs>
          <w:tab w:val="num" w:pos="720"/>
        </w:tabs>
        <w:ind w:left="720" w:hanging="360"/>
      </w:pPr>
    </w:lvl>
    <w:lvl w:ilvl="1" w:tplc="65EED180" w:tentative="1">
      <w:start w:val="1"/>
      <w:numFmt w:val="decimal"/>
      <w:lvlText w:val="%2."/>
      <w:lvlJc w:val="left"/>
      <w:pPr>
        <w:tabs>
          <w:tab w:val="num" w:pos="1440"/>
        </w:tabs>
        <w:ind w:left="1440" w:hanging="360"/>
      </w:pPr>
    </w:lvl>
    <w:lvl w:ilvl="2" w:tplc="D128871A" w:tentative="1">
      <w:start w:val="1"/>
      <w:numFmt w:val="decimal"/>
      <w:lvlText w:val="%3."/>
      <w:lvlJc w:val="left"/>
      <w:pPr>
        <w:tabs>
          <w:tab w:val="num" w:pos="2160"/>
        </w:tabs>
        <w:ind w:left="2160" w:hanging="360"/>
      </w:pPr>
    </w:lvl>
    <w:lvl w:ilvl="3" w:tplc="86CCCA3E" w:tentative="1">
      <w:start w:val="1"/>
      <w:numFmt w:val="decimal"/>
      <w:lvlText w:val="%4."/>
      <w:lvlJc w:val="left"/>
      <w:pPr>
        <w:tabs>
          <w:tab w:val="num" w:pos="2880"/>
        </w:tabs>
        <w:ind w:left="2880" w:hanging="360"/>
      </w:pPr>
    </w:lvl>
    <w:lvl w:ilvl="4" w:tplc="52A4D9AA" w:tentative="1">
      <w:start w:val="1"/>
      <w:numFmt w:val="decimal"/>
      <w:lvlText w:val="%5."/>
      <w:lvlJc w:val="left"/>
      <w:pPr>
        <w:tabs>
          <w:tab w:val="num" w:pos="3600"/>
        </w:tabs>
        <w:ind w:left="3600" w:hanging="360"/>
      </w:pPr>
    </w:lvl>
    <w:lvl w:ilvl="5" w:tplc="F5729864" w:tentative="1">
      <w:start w:val="1"/>
      <w:numFmt w:val="decimal"/>
      <w:lvlText w:val="%6."/>
      <w:lvlJc w:val="left"/>
      <w:pPr>
        <w:tabs>
          <w:tab w:val="num" w:pos="4320"/>
        </w:tabs>
        <w:ind w:left="4320" w:hanging="360"/>
      </w:pPr>
    </w:lvl>
    <w:lvl w:ilvl="6" w:tplc="BDE0B32C" w:tentative="1">
      <w:start w:val="1"/>
      <w:numFmt w:val="decimal"/>
      <w:lvlText w:val="%7."/>
      <w:lvlJc w:val="left"/>
      <w:pPr>
        <w:tabs>
          <w:tab w:val="num" w:pos="5040"/>
        </w:tabs>
        <w:ind w:left="5040" w:hanging="360"/>
      </w:pPr>
    </w:lvl>
    <w:lvl w:ilvl="7" w:tplc="357AF8C2" w:tentative="1">
      <w:start w:val="1"/>
      <w:numFmt w:val="decimal"/>
      <w:lvlText w:val="%8."/>
      <w:lvlJc w:val="left"/>
      <w:pPr>
        <w:tabs>
          <w:tab w:val="num" w:pos="5760"/>
        </w:tabs>
        <w:ind w:left="5760" w:hanging="360"/>
      </w:pPr>
    </w:lvl>
    <w:lvl w:ilvl="8" w:tplc="BFEA0B0C" w:tentative="1">
      <w:start w:val="1"/>
      <w:numFmt w:val="decimal"/>
      <w:lvlText w:val="%9."/>
      <w:lvlJc w:val="left"/>
      <w:pPr>
        <w:tabs>
          <w:tab w:val="num" w:pos="6480"/>
        </w:tabs>
        <w:ind w:left="6480" w:hanging="360"/>
      </w:pPr>
    </w:lvl>
  </w:abstractNum>
  <w:abstractNum w:abstractNumId="155" w15:restartNumberingAfterBreak="0">
    <w:nsid w:val="436C4D13"/>
    <w:multiLevelType w:val="multilevel"/>
    <w:tmpl w:val="259EAAF8"/>
    <w:styleLink w:val="WW8Num59"/>
    <w:lvl w:ilvl="0">
      <w:start w:val="1"/>
      <w:numFmt w:val="decimal"/>
      <w:lvlText w:val="%1)"/>
      <w:lvlJc w:val="left"/>
      <w:pPr>
        <w:ind w:left="780" w:hanging="360"/>
      </w:pPr>
      <w:rPr>
        <w:rFonts w:ascii="DejaVu Sans Condensed" w:hAnsi="DejaVu Sans Condensed" w:cs="DejaVu Sans Condensed"/>
        <w:b/>
        <w:bCs/>
        <w:color w:val="000000"/>
        <w:sz w:val="24"/>
        <w:szCs w:val="24"/>
        <w:u w:val="single"/>
      </w:r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lowerLetter"/>
      <w:lvlText w:val="%4)"/>
      <w:lvlJc w:val="left"/>
      <w:pPr>
        <w:ind w:left="2970" w:hanging="390"/>
      </w:pPr>
      <w:rPr>
        <w:rFonts w:ascii="DejaVu Sans Condensed" w:hAnsi="DejaVu Sans Condensed" w:cs="DejaVu Sans Condensed"/>
        <w:b w:val="0"/>
        <w:i w:val="0"/>
        <w:iCs/>
        <w:sz w:val="24"/>
      </w:rPr>
    </w:lvl>
    <w:lvl w:ilvl="4">
      <w:start w:val="1"/>
      <w:numFmt w:val="decimal"/>
      <w:lvlText w:val="%5)"/>
      <w:lvlJc w:val="left"/>
      <w:pPr>
        <w:ind w:left="3660" w:hanging="360"/>
      </w:pPr>
      <w:rPr>
        <w:rFonts w:ascii="DejaVu Sans Condensed" w:hAnsi="DejaVu Sans Condensed" w:cs="DejaVu Sans Condensed"/>
        <w:b w:val="0"/>
        <w:i w:val="0"/>
        <w:strike w:val="0"/>
        <w:dstrike w:val="0"/>
        <w:color w:val="000000"/>
        <w:position w:val="0"/>
        <w:sz w:val="24"/>
        <w:vertAlign w:val="baseline"/>
      </w:r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56" w15:restartNumberingAfterBreak="0">
    <w:nsid w:val="44540C98"/>
    <w:multiLevelType w:val="hybridMultilevel"/>
    <w:tmpl w:val="8A045C38"/>
    <w:lvl w:ilvl="0" w:tplc="04150011">
      <w:start w:val="1"/>
      <w:numFmt w:val="decimal"/>
      <w:lvlText w:val="%1)"/>
      <w:lvlJc w:val="left"/>
      <w:pPr>
        <w:ind w:left="1147" w:hanging="360"/>
      </w:pPr>
    </w:lvl>
    <w:lvl w:ilvl="1" w:tplc="04150019" w:tentative="1">
      <w:start w:val="1"/>
      <w:numFmt w:val="lowerLetter"/>
      <w:lvlText w:val="%2."/>
      <w:lvlJc w:val="left"/>
      <w:pPr>
        <w:ind w:left="1867" w:hanging="360"/>
      </w:pPr>
    </w:lvl>
    <w:lvl w:ilvl="2" w:tplc="0415001B" w:tentative="1">
      <w:start w:val="1"/>
      <w:numFmt w:val="lowerRoman"/>
      <w:lvlText w:val="%3."/>
      <w:lvlJc w:val="right"/>
      <w:pPr>
        <w:ind w:left="2587" w:hanging="180"/>
      </w:pPr>
    </w:lvl>
    <w:lvl w:ilvl="3" w:tplc="0415000F" w:tentative="1">
      <w:start w:val="1"/>
      <w:numFmt w:val="decimal"/>
      <w:lvlText w:val="%4."/>
      <w:lvlJc w:val="left"/>
      <w:pPr>
        <w:ind w:left="3307" w:hanging="360"/>
      </w:pPr>
    </w:lvl>
    <w:lvl w:ilvl="4" w:tplc="04150019" w:tentative="1">
      <w:start w:val="1"/>
      <w:numFmt w:val="lowerLetter"/>
      <w:lvlText w:val="%5."/>
      <w:lvlJc w:val="left"/>
      <w:pPr>
        <w:ind w:left="4027" w:hanging="360"/>
      </w:pPr>
    </w:lvl>
    <w:lvl w:ilvl="5" w:tplc="0415001B" w:tentative="1">
      <w:start w:val="1"/>
      <w:numFmt w:val="lowerRoman"/>
      <w:lvlText w:val="%6."/>
      <w:lvlJc w:val="right"/>
      <w:pPr>
        <w:ind w:left="4747" w:hanging="180"/>
      </w:pPr>
    </w:lvl>
    <w:lvl w:ilvl="6" w:tplc="0415000F" w:tentative="1">
      <w:start w:val="1"/>
      <w:numFmt w:val="decimal"/>
      <w:lvlText w:val="%7."/>
      <w:lvlJc w:val="left"/>
      <w:pPr>
        <w:ind w:left="5467" w:hanging="360"/>
      </w:pPr>
    </w:lvl>
    <w:lvl w:ilvl="7" w:tplc="04150019" w:tentative="1">
      <w:start w:val="1"/>
      <w:numFmt w:val="lowerLetter"/>
      <w:lvlText w:val="%8."/>
      <w:lvlJc w:val="left"/>
      <w:pPr>
        <w:ind w:left="6187" w:hanging="360"/>
      </w:pPr>
    </w:lvl>
    <w:lvl w:ilvl="8" w:tplc="0415001B" w:tentative="1">
      <w:start w:val="1"/>
      <w:numFmt w:val="lowerRoman"/>
      <w:lvlText w:val="%9."/>
      <w:lvlJc w:val="right"/>
      <w:pPr>
        <w:ind w:left="6907" w:hanging="180"/>
      </w:pPr>
    </w:lvl>
  </w:abstractNum>
  <w:abstractNum w:abstractNumId="157" w15:restartNumberingAfterBreak="0">
    <w:nsid w:val="455B6F8C"/>
    <w:multiLevelType w:val="hybridMultilevel"/>
    <w:tmpl w:val="1AE0772E"/>
    <w:lvl w:ilvl="0" w:tplc="04150017">
      <w:start w:val="1"/>
      <w:numFmt w:val="lowerLetter"/>
      <w:lvlText w:val="%1)"/>
      <w:lvlJc w:val="left"/>
      <w:pPr>
        <w:ind w:left="2250" w:hanging="360"/>
      </w:pPr>
    </w:lvl>
    <w:lvl w:ilvl="1" w:tplc="04150017">
      <w:start w:val="1"/>
      <w:numFmt w:val="lowerLetter"/>
      <w:lvlText w:val="%2)"/>
      <w:lvlJc w:val="left"/>
      <w:pPr>
        <w:ind w:left="2970" w:hanging="360"/>
      </w:pPr>
    </w:lvl>
    <w:lvl w:ilvl="2" w:tplc="0415001B" w:tentative="1">
      <w:start w:val="1"/>
      <w:numFmt w:val="lowerRoman"/>
      <w:lvlText w:val="%3."/>
      <w:lvlJc w:val="right"/>
      <w:pPr>
        <w:ind w:left="3690" w:hanging="180"/>
      </w:pPr>
    </w:lvl>
    <w:lvl w:ilvl="3" w:tplc="0415000F" w:tentative="1">
      <w:start w:val="1"/>
      <w:numFmt w:val="decimal"/>
      <w:lvlText w:val="%4."/>
      <w:lvlJc w:val="left"/>
      <w:pPr>
        <w:ind w:left="4410" w:hanging="360"/>
      </w:pPr>
    </w:lvl>
    <w:lvl w:ilvl="4" w:tplc="04150019" w:tentative="1">
      <w:start w:val="1"/>
      <w:numFmt w:val="lowerLetter"/>
      <w:lvlText w:val="%5."/>
      <w:lvlJc w:val="left"/>
      <w:pPr>
        <w:ind w:left="5130" w:hanging="360"/>
      </w:pPr>
    </w:lvl>
    <w:lvl w:ilvl="5" w:tplc="0415001B" w:tentative="1">
      <w:start w:val="1"/>
      <w:numFmt w:val="lowerRoman"/>
      <w:lvlText w:val="%6."/>
      <w:lvlJc w:val="right"/>
      <w:pPr>
        <w:ind w:left="5850" w:hanging="180"/>
      </w:pPr>
    </w:lvl>
    <w:lvl w:ilvl="6" w:tplc="0415000F" w:tentative="1">
      <w:start w:val="1"/>
      <w:numFmt w:val="decimal"/>
      <w:lvlText w:val="%7."/>
      <w:lvlJc w:val="left"/>
      <w:pPr>
        <w:ind w:left="6570" w:hanging="360"/>
      </w:pPr>
    </w:lvl>
    <w:lvl w:ilvl="7" w:tplc="04150019" w:tentative="1">
      <w:start w:val="1"/>
      <w:numFmt w:val="lowerLetter"/>
      <w:lvlText w:val="%8."/>
      <w:lvlJc w:val="left"/>
      <w:pPr>
        <w:ind w:left="7290" w:hanging="360"/>
      </w:pPr>
    </w:lvl>
    <w:lvl w:ilvl="8" w:tplc="0415001B" w:tentative="1">
      <w:start w:val="1"/>
      <w:numFmt w:val="lowerRoman"/>
      <w:lvlText w:val="%9."/>
      <w:lvlJc w:val="right"/>
      <w:pPr>
        <w:ind w:left="8010" w:hanging="180"/>
      </w:pPr>
    </w:lvl>
  </w:abstractNum>
  <w:abstractNum w:abstractNumId="158" w15:restartNumberingAfterBreak="0">
    <w:nsid w:val="45894CA7"/>
    <w:multiLevelType w:val="hybridMultilevel"/>
    <w:tmpl w:val="B11035F4"/>
    <w:lvl w:ilvl="0" w:tplc="04150011">
      <w:start w:val="1"/>
      <w:numFmt w:val="decimal"/>
      <w:lvlText w:val="%1)"/>
      <w:lvlJc w:val="left"/>
      <w:pPr>
        <w:tabs>
          <w:tab w:val="num" w:pos="720"/>
        </w:tabs>
        <w:ind w:left="720" w:hanging="360"/>
      </w:pPr>
    </w:lvl>
    <w:lvl w:ilvl="1" w:tplc="5F42CCE2" w:tentative="1">
      <w:start w:val="1"/>
      <w:numFmt w:val="decimal"/>
      <w:lvlText w:val="%2."/>
      <w:lvlJc w:val="left"/>
      <w:pPr>
        <w:tabs>
          <w:tab w:val="num" w:pos="1440"/>
        </w:tabs>
        <w:ind w:left="1440" w:hanging="360"/>
      </w:pPr>
    </w:lvl>
    <w:lvl w:ilvl="2" w:tplc="A782D448" w:tentative="1">
      <w:start w:val="1"/>
      <w:numFmt w:val="decimal"/>
      <w:lvlText w:val="%3."/>
      <w:lvlJc w:val="left"/>
      <w:pPr>
        <w:tabs>
          <w:tab w:val="num" w:pos="2160"/>
        </w:tabs>
        <w:ind w:left="2160" w:hanging="360"/>
      </w:pPr>
    </w:lvl>
    <w:lvl w:ilvl="3" w:tplc="469C4CBE" w:tentative="1">
      <w:start w:val="1"/>
      <w:numFmt w:val="decimal"/>
      <w:lvlText w:val="%4."/>
      <w:lvlJc w:val="left"/>
      <w:pPr>
        <w:tabs>
          <w:tab w:val="num" w:pos="2880"/>
        </w:tabs>
        <w:ind w:left="2880" w:hanging="360"/>
      </w:pPr>
    </w:lvl>
    <w:lvl w:ilvl="4" w:tplc="70C263C6" w:tentative="1">
      <w:start w:val="1"/>
      <w:numFmt w:val="decimal"/>
      <w:lvlText w:val="%5."/>
      <w:lvlJc w:val="left"/>
      <w:pPr>
        <w:tabs>
          <w:tab w:val="num" w:pos="3600"/>
        </w:tabs>
        <w:ind w:left="3600" w:hanging="360"/>
      </w:pPr>
    </w:lvl>
    <w:lvl w:ilvl="5" w:tplc="35A08FC4" w:tentative="1">
      <w:start w:val="1"/>
      <w:numFmt w:val="decimal"/>
      <w:lvlText w:val="%6."/>
      <w:lvlJc w:val="left"/>
      <w:pPr>
        <w:tabs>
          <w:tab w:val="num" w:pos="4320"/>
        </w:tabs>
        <w:ind w:left="4320" w:hanging="360"/>
      </w:pPr>
    </w:lvl>
    <w:lvl w:ilvl="6" w:tplc="EC5C2A7A" w:tentative="1">
      <w:start w:val="1"/>
      <w:numFmt w:val="decimal"/>
      <w:lvlText w:val="%7."/>
      <w:lvlJc w:val="left"/>
      <w:pPr>
        <w:tabs>
          <w:tab w:val="num" w:pos="5040"/>
        </w:tabs>
        <w:ind w:left="5040" w:hanging="360"/>
      </w:pPr>
    </w:lvl>
    <w:lvl w:ilvl="7" w:tplc="06FE82F6" w:tentative="1">
      <w:start w:val="1"/>
      <w:numFmt w:val="decimal"/>
      <w:lvlText w:val="%8."/>
      <w:lvlJc w:val="left"/>
      <w:pPr>
        <w:tabs>
          <w:tab w:val="num" w:pos="5760"/>
        </w:tabs>
        <w:ind w:left="5760" w:hanging="360"/>
      </w:pPr>
    </w:lvl>
    <w:lvl w:ilvl="8" w:tplc="7CF41E6A" w:tentative="1">
      <w:start w:val="1"/>
      <w:numFmt w:val="decimal"/>
      <w:lvlText w:val="%9."/>
      <w:lvlJc w:val="left"/>
      <w:pPr>
        <w:tabs>
          <w:tab w:val="num" w:pos="6480"/>
        </w:tabs>
        <w:ind w:left="6480" w:hanging="360"/>
      </w:pPr>
    </w:lvl>
  </w:abstractNum>
  <w:abstractNum w:abstractNumId="159" w15:restartNumberingAfterBreak="0">
    <w:nsid w:val="469B6A47"/>
    <w:multiLevelType w:val="hybridMultilevel"/>
    <w:tmpl w:val="3C5CEE00"/>
    <w:lvl w:ilvl="0" w:tplc="E1921F7C">
      <w:start w:val="1"/>
      <w:numFmt w:val="decimal"/>
      <w:lvlText w:val="%1)"/>
      <w:lvlJc w:val="left"/>
      <w:pPr>
        <w:ind w:left="35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160" w15:restartNumberingAfterBreak="0">
    <w:nsid w:val="480B1BB6"/>
    <w:multiLevelType w:val="hybridMultilevel"/>
    <w:tmpl w:val="04823DEA"/>
    <w:lvl w:ilvl="0" w:tplc="6082F1D4">
      <w:start w:val="1"/>
      <w:numFmt w:val="lowerLetter"/>
      <w:lvlText w:val="%1)"/>
      <w:lvlJc w:val="left"/>
      <w:pPr>
        <w:ind w:left="1080" w:hanging="360"/>
      </w:pPr>
      <w:rPr>
        <w:rFonts w:ascii="Calibri" w:eastAsiaTheme="minorEastAsia" w:hAnsi="Calibri" w:cs="Calibri"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1" w15:restartNumberingAfterBreak="0">
    <w:nsid w:val="482F6CB1"/>
    <w:multiLevelType w:val="hybridMultilevel"/>
    <w:tmpl w:val="39B09EE0"/>
    <w:lvl w:ilvl="0" w:tplc="950A0774">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15:restartNumberingAfterBreak="0">
    <w:nsid w:val="4ABE25E1"/>
    <w:multiLevelType w:val="hybridMultilevel"/>
    <w:tmpl w:val="1D3270C6"/>
    <w:lvl w:ilvl="0" w:tplc="677A17BC">
      <w:start w:val="1"/>
      <w:numFmt w:val="decimal"/>
      <w:lvlText w:val="%1)"/>
      <w:lvlJc w:val="left"/>
      <w:pPr>
        <w:ind w:left="720" w:hanging="360"/>
      </w:pPr>
      <w:rPr>
        <w:rFonts w:hint="default"/>
      </w:rPr>
    </w:lvl>
    <w:lvl w:ilvl="1" w:tplc="EC6EB992">
      <w:start w:val="1"/>
      <w:numFmt w:val="decimal"/>
      <w:lvlText w:val="%2)"/>
      <w:lvlJc w:val="left"/>
      <w:pPr>
        <w:ind w:left="1515" w:hanging="435"/>
      </w:pPr>
      <w:rPr>
        <w:rFonts w:hint="default"/>
      </w:rPr>
    </w:lvl>
    <w:lvl w:ilvl="2" w:tplc="DB5016B8">
      <w:start w:val="17"/>
      <w:numFmt w:val="bullet"/>
      <w:lvlText w:val="-"/>
      <w:lvlJc w:val="left"/>
      <w:pPr>
        <w:tabs>
          <w:tab w:val="num" w:pos="2340"/>
        </w:tabs>
        <w:ind w:left="2340" w:hanging="360"/>
      </w:pPr>
      <w:rPr>
        <w:rFonts w:ascii="Times New Roman" w:eastAsia="Times New Roman" w:hAnsi="Times New Roman" w:cs="Times New Roman"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4AE31CA8"/>
    <w:multiLevelType w:val="hybridMultilevel"/>
    <w:tmpl w:val="0D724F38"/>
    <w:lvl w:ilvl="0" w:tplc="9CACD7A2">
      <w:start w:val="1"/>
      <w:numFmt w:val="lowerLetter"/>
      <w:lvlText w:val="%1)"/>
      <w:lvlJc w:val="left"/>
      <w:pPr>
        <w:ind w:left="1942" w:hanging="360"/>
      </w:pPr>
      <w:rPr>
        <w:rFonts w:asciiTheme="minorHAnsi" w:eastAsia="Times New Roman" w:hAnsiTheme="minorHAnsi" w:cstheme="minorHAnsi"/>
      </w:rPr>
    </w:lvl>
    <w:lvl w:ilvl="1" w:tplc="04150003" w:tentative="1">
      <w:start w:val="1"/>
      <w:numFmt w:val="bullet"/>
      <w:lvlText w:val="o"/>
      <w:lvlJc w:val="left"/>
      <w:pPr>
        <w:ind w:left="2662" w:hanging="360"/>
      </w:pPr>
      <w:rPr>
        <w:rFonts w:ascii="Courier New" w:hAnsi="Courier New" w:cs="Courier New" w:hint="default"/>
      </w:rPr>
    </w:lvl>
    <w:lvl w:ilvl="2" w:tplc="04150005" w:tentative="1">
      <w:start w:val="1"/>
      <w:numFmt w:val="bullet"/>
      <w:lvlText w:val=""/>
      <w:lvlJc w:val="left"/>
      <w:pPr>
        <w:ind w:left="3382" w:hanging="360"/>
      </w:pPr>
      <w:rPr>
        <w:rFonts w:ascii="Wingdings" w:hAnsi="Wingdings" w:hint="default"/>
      </w:rPr>
    </w:lvl>
    <w:lvl w:ilvl="3" w:tplc="04150001" w:tentative="1">
      <w:start w:val="1"/>
      <w:numFmt w:val="bullet"/>
      <w:lvlText w:val=""/>
      <w:lvlJc w:val="left"/>
      <w:pPr>
        <w:ind w:left="4102" w:hanging="360"/>
      </w:pPr>
      <w:rPr>
        <w:rFonts w:ascii="Symbol" w:hAnsi="Symbol" w:hint="default"/>
      </w:rPr>
    </w:lvl>
    <w:lvl w:ilvl="4" w:tplc="04150003" w:tentative="1">
      <w:start w:val="1"/>
      <w:numFmt w:val="bullet"/>
      <w:lvlText w:val="o"/>
      <w:lvlJc w:val="left"/>
      <w:pPr>
        <w:ind w:left="4822" w:hanging="360"/>
      </w:pPr>
      <w:rPr>
        <w:rFonts w:ascii="Courier New" w:hAnsi="Courier New" w:cs="Courier New" w:hint="default"/>
      </w:rPr>
    </w:lvl>
    <w:lvl w:ilvl="5" w:tplc="04150005" w:tentative="1">
      <w:start w:val="1"/>
      <w:numFmt w:val="bullet"/>
      <w:lvlText w:val=""/>
      <w:lvlJc w:val="left"/>
      <w:pPr>
        <w:ind w:left="5542" w:hanging="360"/>
      </w:pPr>
      <w:rPr>
        <w:rFonts w:ascii="Wingdings" w:hAnsi="Wingdings" w:hint="default"/>
      </w:rPr>
    </w:lvl>
    <w:lvl w:ilvl="6" w:tplc="04150001" w:tentative="1">
      <w:start w:val="1"/>
      <w:numFmt w:val="bullet"/>
      <w:lvlText w:val=""/>
      <w:lvlJc w:val="left"/>
      <w:pPr>
        <w:ind w:left="6262" w:hanging="360"/>
      </w:pPr>
      <w:rPr>
        <w:rFonts w:ascii="Symbol" w:hAnsi="Symbol" w:hint="default"/>
      </w:rPr>
    </w:lvl>
    <w:lvl w:ilvl="7" w:tplc="04150003" w:tentative="1">
      <w:start w:val="1"/>
      <w:numFmt w:val="bullet"/>
      <w:lvlText w:val="o"/>
      <w:lvlJc w:val="left"/>
      <w:pPr>
        <w:ind w:left="6982" w:hanging="360"/>
      </w:pPr>
      <w:rPr>
        <w:rFonts w:ascii="Courier New" w:hAnsi="Courier New" w:cs="Courier New" w:hint="default"/>
      </w:rPr>
    </w:lvl>
    <w:lvl w:ilvl="8" w:tplc="04150005" w:tentative="1">
      <w:start w:val="1"/>
      <w:numFmt w:val="bullet"/>
      <w:lvlText w:val=""/>
      <w:lvlJc w:val="left"/>
      <w:pPr>
        <w:ind w:left="7702" w:hanging="360"/>
      </w:pPr>
      <w:rPr>
        <w:rFonts w:ascii="Wingdings" w:hAnsi="Wingdings" w:hint="default"/>
      </w:rPr>
    </w:lvl>
  </w:abstractNum>
  <w:abstractNum w:abstractNumId="164" w15:restartNumberingAfterBreak="0">
    <w:nsid w:val="4B73378D"/>
    <w:multiLevelType w:val="hybridMultilevel"/>
    <w:tmpl w:val="A4BAE350"/>
    <w:lvl w:ilvl="0" w:tplc="45B2364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5" w15:restartNumberingAfterBreak="0">
    <w:nsid w:val="4C2B5024"/>
    <w:multiLevelType w:val="hybridMultilevel"/>
    <w:tmpl w:val="83527036"/>
    <w:lvl w:ilvl="0" w:tplc="4AF06178">
      <w:start w:val="1"/>
      <w:numFmt w:val="decimal"/>
      <w:lvlText w:val="%1)"/>
      <w:lvlJc w:val="left"/>
      <w:pPr>
        <w:ind w:left="1080" w:hanging="360"/>
      </w:pPr>
      <w:rPr>
        <w:rFonts w:asciiTheme="minorHAnsi" w:hAnsiTheme="minorHAnsi" w:cstheme="minorHAnsi" w:hint="default"/>
        <w:b w:val="0"/>
        <w:i w:val="0"/>
        <w:sz w:val="24"/>
        <w:szCs w:val="24"/>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6" w15:restartNumberingAfterBreak="0">
    <w:nsid w:val="4D0B5E48"/>
    <w:multiLevelType w:val="multilevel"/>
    <w:tmpl w:val="7C8C74E4"/>
    <w:lvl w:ilvl="0">
      <w:start w:val="13"/>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b w:val="0"/>
        <w:bCs/>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67" w15:restartNumberingAfterBreak="0">
    <w:nsid w:val="4F692DF8"/>
    <w:multiLevelType w:val="multilevel"/>
    <w:tmpl w:val="B2CE03A8"/>
    <w:name w:val="WW8Num832"/>
    <w:lvl w:ilvl="0">
      <w:start w:val="3"/>
      <w:numFmt w:val="decimal"/>
      <w:lvlText w:val="%1)"/>
      <w:lvlJc w:val="left"/>
      <w:pPr>
        <w:tabs>
          <w:tab w:val="num" w:pos="720"/>
        </w:tabs>
        <w:ind w:left="720" w:hanging="360"/>
      </w:pPr>
      <w:rPr>
        <w:rFonts w:ascii="DejaVu Sans Condensed" w:hAnsi="DejaVu Sans Condensed" w:cs="DejaVu Sans Condensed" w:hint="default"/>
        <w:b/>
        <w:color w:val="000000"/>
        <w:sz w:val="24"/>
        <w:szCs w:val="24"/>
      </w:rPr>
    </w:lvl>
    <w:lvl w:ilvl="1">
      <w:start w:val="1"/>
      <w:numFmt w:val="decimal"/>
      <w:lvlText w:val="%2)"/>
      <w:lvlJc w:val="left"/>
      <w:pPr>
        <w:tabs>
          <w:tab w:val="num" w:pos="1440"/>
        </w:tabs>
        <w:ind w:left="1440" w:hanging="360"/>
      </w:pPr>
      <w:rPr>
        <w:rFonts w:ascii="DejaVu Sans Condensed" w:hAnsi="DejaVu Sans Condensed" w:cs="DejaVu Sans Condensed" w:hint="default"/>
        <w:b w:val="0"/>
        <w:i/>
      </w:rPr>
    </w:lvl>
    <w:lvl w:ilvl="2">
      <w:start w:val="1"/>
      <w:numFmt w:val="decimal"/>
      <w:lvlText w:val="%3)"/>
      <w:lvlJc w:val="left"/>
      <w:pPr>
        <w:tabs>
          <w:tab w:val="num" w:pos="1440"/>
        </w:tabs>
        <w:ind w:left="1440" w:hanging="360"/>
      </w:pPr>
      <w:rPr>
        <w:rFonts w:ascii="DejaVu Sans Condensed" w:hAnsi="DejaVu Sans Condensed" w:cs="DejaVu Sans Condensed" w:hint="default"/>
        <w:b w:val="0"/>
        <w:bCs/>
        <w:i w:val="0"/>
        <w:iCs/>
        <w:color w:val="000000"/>
        <w:sz w:val="24"/>
        <w:szCs w:val="24"/>
      </w:rPr>
    </w:lvl>
    <w:lvl w:ilvl="3">
      <w:start w:val="1"/>
      <w:numFmt w:val="decimal"/>
      <w:lvlText w:val="%4."/>
      <w:lvlJc w:val="left"/>
      <w:pPr>
        <w:tabs>
          <w:tab w:val="num" w:pos="2880"/>
        </w:tabs>
        <w:ind w:left="2880" w:hanging="360"/>
      </w:pPr>
      <w:rPr>
        <w:rFonts w:ascii="DejaVu Sans Condensed" w:hAnsi="DejaVu Sans Condensed" w:cs="Times New Roman" w:hint="default"/>
        <w:b/>
        <w:i w:val="0"/>
        <w:sz w:val="24"/>
      </w:rPr>
    </w:lvl>
    <w:lvl w:ilvl="4">
      <w:start w:val="1"/>
      <w:numFmt w:val="decimal"/>
      <w:lvlText w:val="%5)"/>
      <w:lvlJc w:val="left"/>
      <w:pPr>
        <w:tabs>
          <w:tab w:val="num" w:pos="1440"/>
        </w:tabs>
        <w:ind w:left="1440" w:hanging="360"/>
      </w:pPr>
      <w:rPr>
        <w:b w:val="0"/>
        <w:bCs/>
        <w:i w:val="0"/>
        <w:iCs/>
        <w:color w:val="000000"/>
        <w:sz w:val="24"/>
        <w:szCs w:val="24"/>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8" w15:restartNumberingAfterBreak="0">
    <w:nsid w:val="50811D22"/>
    <w:multiLevelType w:val="multilevel"/>
    <w:tmpl w:val="C6182C4A"/>
    <w:lvl w:ilvl="0">
      <w:start w:val="17"/>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ascii="Times New Roman" w:hAnsi="Times New Roman" w:cs="Times New Roman" w:hint="default"/>
        <w:b w:val="0"/>
        <w:sz w:val="24"/>
        <w:szCs w:val="24"/>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69" w15:restartNumberingAfterBreak="0">
    <w:nsid w:val="50910108"/>
    <w:multiLevelType w:val="hybridMultilevel"/>
    <w:tmpl w:val="827E7A5C"/>
    <w:lvl w:ilvl="0" w:tplc="04150011">
      <w:start w:val="1"/>
      <w:numFmt w:val="decimal"/>
      <w:lvlText w:val="%1)"/>
      <w:lvlJc w:val="left"/>
      <w:pPr>
        <w:ind w:left="710" w:hanging="360"/>
      </w:p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170" w15:restartNumberingAfterBreak="0">
    <w:nsid w:val="520F4B7A"/>
    <w:multiLevelType w:val="hybridMultilevel"/>
    <w:tmpl w:val="9AF41DCA"/>
    <w:lvl w:ilvl="0" w:tplc="45B2364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1" w15:restartNumberingAfterBreak="0">
    <w:nsid w:val="52141FA3"/>
    <w:multiLevelType w:val="hybridMultilevel"/>
    <w:tmpl w:val="F03CB0FE"/>
    <w:lvl w:ilvl="0" w:tplc="04150011">
      <w:start w:val="1"/>
      <w:numFmt w:val="decimal"/>
      <w:lvlText w:val="%1)"/>
      <w:lvlJc w:val="left"/>
      <w:pPr>
        <w:tabs>
          <w:tab w:val="num" w:pos="720"/>
        </w:tabs>
        <w:ind w:left="720" w:hanging="360"/>
      </w:pPr>
    </w:lvl>
    <w:lvl w:ilvl="1" w:tplc="A0568F78" w:tentative="1">
      <w:start w:val="1"/>
      <w:numFmt w:val="decimal"/>
      <w:lvlText w:val="%2."/>
      <w:lvlJc w:val="left"/>
      <w:pPr>
        <w:tabs>
          <w:tab w:val="num" w:pos="1440"/>
        </w:tabs>
        <w:ind w:left="1440" w:hanging="360"/>
      </w:pPr>
    </w:lvl>
    <w:lvl w:ilvl="2" w:tplc="9746D490" w:tentative="1">
      <w:start w:val="1"/>
      <w:numFmt w:val="decimal"/>
      <w:lvlText w:val="%3."/>
      <w:lvlJc w:val="left"/>
      <w:pPr>
        <w:tabs>
          <w:tab w:val="num" w:pos="2160"/>
        </w:tabs>
        <w:ind w:left="2160" w:hanging="360"/>
      </w:pPr>
    </w:lvl>
    <w:lvl w:ilvl="3" w:tplc="3ED0FBC8" w:tentative="1">
      <w:start w:val="1"/>
      <w:numFmt w:val="decimal"/>
      <w:lvlText w:val="%4."/>
      <w:lvlJc w:val="left"/>
      <w:pPr>
        <w:tabs>
          <w:tab w:val="num" w:pos="2880"/>
        </w:tabs>
        <w:ind w:left="2880" w:hanging="360"/>
      </w:pPr>
    </w:lvl>
    <w:lvl w:ilvl="4" w:tplc="EECA7102" w:tentative="1">
      <w:start w:val="1"/>
      <w:numFmt w:val="decimal"/>
      <w:lvlText w:val="%5."/>
      <w:lvlJc w:val="left"/>
      <w:pPr>
        <w:tabs>
          <w:tab w:val="num" w:pos="3600"/>
        </w:tabs>
        <w:ind w:left="3600" w:hanging="360"/>
      </w:pPr>
    </w:lvl>
    <w:lvl w:ilvl="5" w:tplc="C8C0101A" w:tentative="1">
      <w:start w:val="1"/>
      <w:numFmt w:val="decimal"/>
      <w:lvlText w:val="%6."/>
      <w:lvlJc w:val="left"/>
      <w:pPr>
        <w:tabs>
          <w:tab w:val="num" w:pos="4320"/>
        </w:tabs>
        <w:ind w:left="4320" w:hanging="360"/>
      </w:pPr>
    </w:lvl>
    <w:lvl w:ilvl="6" w:tplc="17B86562" w:tentative="1">
      <w:start w:val="1"/>
      <w:numFmt w:val="decimal"/>
      <w:lvlText w:val="%7."/>
      <w:lvlJc w:val="left"/>
      <w:pPr>
        <w:tabs>
          <w:tab w:val="num" w:pos="5040"/>
        </w:tabs>
        <w:ind w:left="5040" w:hanging="360"/>
      </w:pPr>
    </w:lvl>
    <w:lvl w:ilvl="7" w:tplc="EC1A2E3C" w:tentative="1">
      <w:start w:val="1"/>
      <w:numFmt w:val="decimal"/>
      <w:lvlText w:val="%8."/>
      <w:lvlJc w:val="left"/>
      <w:pPr>
        <w:tabs>
          <w:tab w:val="num" w:pos="5760"/>
        </w:tabs>
        <w:ind w:left="5760" w:hanging="360"/>
      </w:pPr>
    </w:lvl>
    <w:lvl w:ilvl="8" w:tplc="0186D2F6" w:tentative="1">
      <w:start w:val="1"/>
      <w:numFmt w:val="decimal"/>
      <w:lvlText w:val="%9."/>
      <w:lvlJc w:val="left"/>
      <w:pPr>
        <w:tabs>
          <w:tab w:val="num" w:pos="6480"/>
        </w:tabs>
        <w:ind w:left="6480" w:hanging="360"/>
      </w:pPr>
    </w:lvl>
  </w:abstractNum>
  <w:abstractNum w:abstractNumId="172" w15:restartNumberingAfterBreak="0">
    <w:nsid w:val="521C3A83"/>
    <w:multiLevelType w:val="hybridMultilevel"/>
    <w:tmpl w:val="A1A020A4"/>
    <w:lvl w:ilvl="0" w:tplc="7E04BDF2">
      <w:start w:val="1"/>
      <w:numFmt w:val="decimal"/>
      <w:lvlText w:val="%1."/>
      <w:lvlJc w:val="left"/>
      <w:pPr>
        <w:tabs>
          <w:tab w:val="num" w:pos="720"/>
        </w:tabs>
        <w:ind w:left="720" w:hanging="360"/>
      </w:pPr>
      <w:rPr>
        <w:b w:val="0"/>
        <w:bCs w:val="0"/>
      </w:rPr>
    </w:lvl>
    <w:lvl w:ilvl="1" w:tplc="B63E1046">
      <w:start w:val="1"/>
      <w:numFmt w:val="decimal"/>
      <w:lvlText w:val="%2."/>
      <w:lvlJc w:val="left"/>
      <w:pPr>
        <w:tabs>
          <w:tab w:val="num" w:pos="1440"/>
        </w:tabs>
        <w:ind w:left="1440" w:hanging="360"/>
      </w:pPr>
    </w:lvl>
    <w:lvl w:ilvl="2" w:tplc="CB481AEC">
      <w:start w:val="1"/>
      <w:numFmt w:val="decimal"/>
      <w:lvlText w:val="%3."/>
      <w:lvlJc w:val="left"/>
      <w:pPr>
        <w:tabs>
          <w:tab w:val="num" w:pos="2160"/>
        </w:tabs>
        <w:ind w:left="2160" w:hanging="360"/>
      </w:pPr>
    </w:lvl>
    <w:lvl w:ilvl="3" w:tplc="49B64C9E">
      <w:start w:val="1"/>
      <w:numFmt w:val="decimal"/>
      <w:lvlText w:val="%4."/>
      <w:lvlJc w:val="left"/>
      <w:pPr>
        <w:tabs>
          <w:tab w:val="num" w:pos="2880"/>
        </w:tabs>
        <w:ind w:left="2880" w:hanging="360"/>
      </w:pPr>
    </w:lvl>
    <w:lvl w:ilvl="4" w:tplc="D37483C8">
      <w:start w:val="1"/>
      <w:numFmt w:val="decimal"/>
      <w:lvlText w:val="%5."/>
      <w:lvlJc w:val="left"/>
      <w:pPr>
        <w:tabs>
          <w:tab w:val="num" w:pos="3600"/>
        </w:tabs>
        <w:ind w:left="3600" w:hanging="360"/>
      </w:pPr>
    </w:lvl>
    <w:lvl w:ilvl="5" w:tplc="0AD4BBF6">
      <w:start w:val="1"/>
      <w:numFmt w:val="decimal"/>
      <w:lvlText w:val="%6."/>
      <w:lvlJc w:val="left"/>
      <w:pPr>
        <w:tabs>
          <w:tab w:val="num" w:pos="4320"/>
        </w:tabs>
        <w:ind w:left="4320" w:hanging="360"/>
      </w:pPr>
    </w:lvl>
    <w:lvl w:ilvl="6" w:tplc="7706A4DC">
      <w:start w:val="1"/>
      <w:numFmt w:val="decimal"/>
      <w:lvlText w:val="%7."/>
      <w:lvlJc w:val="left"/>
      <w:pPr>
        <w:tabs>
          <w:tab w:val="num" w:pos="5040"/>
        </w:tabs>
        <w:ind w:left="5040" w:hanging="360"/>
      </w:pPr>
    </w:lvl>
    <w:lvl w:ilvl="7" w:tplc="3E30222E">
      <w:start w:val="1"/>
      <w:numFmt w:val="decimal"/>
      <w:lvlText w:val="%8."/>
      <w:lvlJc w:val="left"/>
      <w:pPr>
        <w:tabs>
          <w:tab w:val="num" w:pos="5760"/>
        </w:tabs>
        <w:ind w:left="5760" w:hanging="360"/>
      </w:pPr>
    </w:lvl>
    <w:lvl w:ilvl="8" w:tplc="B2F4CD72">
      <w:start w:val="1"/>
      <w:numFmt w:val="decimal"/>
      <w:lvlText w:val="%9."/>
      <w:lvlJc w:val="left"/>
      <w:pPr>
        <w:tabs>
          <w:tab w:val="num" w:pos="6480"/>
        </w:tabs>
        <w:ind w:left="6480" w:hanging="360"/>
      </w:pPr>
    </w:lvl>
  </w:abstractNum>
  <w:abstractNum w:abstractNumId="173" w15:restartNumberingAfterBreak="0">
    <w:nsid w:val="523637B7"/>
    <w:multiLevelType w:val="multilevel"/>
    <w:tmpl w:val="ED44DEF6"/>
    <w:lvl w:ilvl="0">
      <w:start w:val="4"/>
      <w:numFmt w:val="decimal"/>
      <w:lvlText w:val="%1."/>
      <w:lvlJc w:val="left"/>
      <w:pPr>
        <w:ind w:left="360" w:hanging="360"/>
      </w:pPr>
      <w:rPr>
        <w:rFonts w:hint="default"/>
        <w:color w:val="000000"/>
      </w:rPr>
    </w:lvl>
    <w:lvl w:ilvl="1">
      <w:start w:val="1"/>
      <w:numFmt w:val="decimal"/>
      <w:lvlText w:val="%1.%2."/>
      <w:lvlJc w:val="left"/>
      <w:pPr>
        <w:ind w:left="350" w:hanging="360"/>
      </w:pPr>
      <w:rPr>
        <w:rFonts w:hint="default"/>
        <w:color w:val="000000"/>
      </w:rPr>
    </w:lvl>
    <w:lvl w:ilvl="2">
      <w:start w:val="1"/>
      <w:numFmt w:val="decimal"/>
      <w:lvlText w:val="%3)"/>
      <w:lvlJc w:val="left"/>
      <w:pPr>
        <w:ind w:left="700" w:hanging="720"/>
      </w:pPr>
      <w:rPr>
        <w:rFonts w:ascii="Calibri" w:eastAsiaTheme="minorEastAsia" w:hAnsi="Calibri" w:cs="Calibri"/>
        <w:color w:val="000000"/>
      </w:rPr>
    </w:lvl>
    <w:lvl w:ilvl="3">
      <w:start w:val="1"/>
      <w:numFmt w:val="decimal"/>
      <w:lvlText w:val="%1.%2.%3.%4."/>
      <w:lvlJc w:val="left"/>
      <w:pPr>
        <w:ind w:left="690" w:hanging="720"/>
      </w:pPr>
      <w:rPr>
        <w:rFonts w:hint="default"/>
        <w:color w:val="000000"/>
      </w:rPr>
    </w:lvl>
    <w:lvl w:ilvl="4">
      <w:start w:val="1"/>
      <w:numFmt w:val="decimal"/>
      <w:lvlText w:val="%1.%2.%3.%4.%5."/>
      <w:lvlJc w:val="left"/>
      <w:pPr>
        <w:ind w:left="1040" w:hanging="1080"/>
      </w:pPr>
      <w:rPr>
        <w:rFonts w:hint="default"/>
        <w:color w:val="000000"/>
      </w:rPr>
    </w:lvl>
    <w:lvl w:ilvl="5">
      <w:start w:val="1"/>
      <w:numFmt w:val="decimal"/>
      <w:lvlText w:val="%1.%2.%3.%4.%5.%6."/>
      <w:lvlJc w:val="left"/>
      <w:pPr>
        <w:ind w:left="1030" w:hanging="1080"/>
      </w:pPr>
      <w:rPr>
        <w:rFonts w:hint="default"/>
        <w:color w:val="000000"/>
      </w:rPr>
    </w:lvl>
    <w:lvl w:ilvl="6">
      <w:start w:val="1"/>
      <w:numFmt w:val="decimal"/>
      <w:lvlText w:val="%1.%2.%3.%4.%5.%6.%7."/>
      <w:lvlJc w:val="left"/>
      <w:pPr>
        <w:ind w:left="1380" w:hanging="1440"/>
      </w:pPr>
      <w:rPr>
        <w:rFonts w:hint="default"/>
        <w:color w:val="000000"/>
      </w:rPr>
    </w:lvl>
    <w:lvl w:ilvl="7">
      <w:start w:val="1"/>
      <w:numFmt w:val="decimal"/>
      <w:lvlText w:val="%1.%2.%3.%4.%5.%6.%7.%8."/>
      <w:lvlJc w:val="left"/>
      <w:pPr>
        <w:ind w:left="1370" w:hanging="1440"/>
      </w:pPr>
      <w:rPr>
        <w:rFonts w:hint="default"/>
        <w:color w:val="000000"/>
      </w:rPr>
    </w:lvl>
    <w:lvl w:ilvl="8">
      <w:start w:val="1"/>
      <w:numFmt w:val="decimal"/>
      <w:lvlText w:val="%1.%2.%3.%4.%5.%6.%7.%8.%9."/>
      <w:lvlJc w:val="left"/>
      <w:pPr>
        <w:ind w:left="1720" w:hanging="1800"/>
      </w:pPr>
      <w:rPr>
        <w:rFonts w:hint="default"/>
        <w:color w:val="000000"/>
      </w:rPr>
    </w:lvl>
  </w:abstractNum>
  <w:abstractNum w:abstractNumId="174" w15:restartNumberingAfterBreak="0">
    <w:nsid w:val="53762FBD"/>
    <w:multiLevelType w:val="hybridMultilevel"/>
    <w:tmpl w:val="13061C6A"/>
    <w:lvl w:ilvl="0" w:tplc="39E20B38">
      <w:start w:val="1"/>
      <w:numFmt w:val="lowerLetter"/>
      <w:lvlText w:val="%1)"/>
      <w:lvlJc w:val="left"/>
      <w:pPr>
        <w:tabs>
          <w:tab w:val="num" w:pos="1789"/>
        </w:tabs>
        <w:ind w:left="1789" w:hanging="360"/>
      </w:pPr>
    </w:lvl>
    <w:lvl w:ilvl="1" w:tplc="4EDA6F56">
      <w:start w:val="1"/>
      <w:numFmt w:val="decimal"/>
      <w:lvlText w:val="%2)"/>
      <w:lvlJc w:val="left"/>
      <w:pPr>
        <w:tabs>
          <w:tab w:val="num" w:pos="2149"/>
        </w:tabs>
        <w:ind w:left="2149" w:hanging="360"/>
      </w:pPr>
      <w:rPr>
        <w:rFonts w:asciiTheme="minorHAnsi" w:eastAsia="Times New Roman" w:hAnsiTheme="minorHAnsi" w:cstheme="minorHAnsi"/>
      </w:rPr>
    </w:lvl>
    <w:lvl w:ilvl="2" w:tplc="D57A37F0">
      <w:start w:val="1"/>
      <w:numFmt w:val="decimal"/>
      <w:lvlText w:val="%3)"/>
      <w:lvlJc w:val="left"/>
      <w:pPr>
        <w:tabs>
          <w:tab w:val="num" w:pos="3049"/>
        </w:tabs>
        <w:ind w:left="3049" w:hanging="360"/>
      </w:pPr>
      <w:rPr>
        <w:rFonts w:ascii="DejaVu Sans Condensed" w:hAnsi="DejaVu Sans Condensed" w:hint="default"/>
        <w:b w:val="0"/>
        <w:i w:val="0"/>
        <w:strike w:val="0"/>
        <w:dstrike w:val="0"/>
        <w:color w:val="000000"/>
        <w:sz w:val="24"/>
        <w:vertAlign w:val="baseline"/>
      </w:rPr>
    </w:lvl>
    <w:lvl w:ilvl="3" w:tplc="0415000F" w:tentative="1">
      <w:start w:val="1"/>
      <w:numFmt w:val="decimal"/>
      <w:lvlText w:val="%4."/>
      <w:lvlJc w:val="left"/>
      <w:pPr>
        <w:tabs>
          <w:tab w:val="num" w:pos="3589"/>
        </w:tabs>
        <w:ind w:left="3589" w:hanging="360"/>
      </w:pPr>
    </w:lvl>
    <w:lvl w:ilvl="4" w:tplc="04150019" w:tentative="1">
      <w:start w:val="1"/>
      <w:numFmt w:val="lowerLetter"/>
      <w:lvlText w:val="%5."/>
      <w:lvlJc w:val="left"/>
      <w:pPr>
        <w:tabs>
          <w:tab w:val="num" w:pos="4309"/>
        </w:tabs>
        <w:ind w:left="4309" w:hanging="360"/>
      </w:pPr>
    </w:lvl>
    <w:lvl w:ilvl="5" w:tplc="0415001B" w:tentative="1">
      <w:start w:val="1"/>
      <w:numFmt w:val="lowerRoman"/>
      <w:lvlText w:val="%6."/>
      <w:lvlJc w:val="right"/>
      <w:pPr>
        <w:tabs>
          <w:tab w:val="num" w:pos="5029"/>
        </w:tabs>
        <w:ind w:left="5029" w:hanging="180"/>
      </w:pPr>
    </w:lvl>
    <w:lvl w:ilvl="6" w:tplc="0415000F" w:tentative="1">
      <w:start w:val="1"/>
      <w:numFmt w:val="decimal"/>
      <w:lvlText w:val="%7."/>
      <w:lvlJc w:val="left"/>
      <w:pPr>
        <w:tabs>
          <w:tab w:val="num" w:pos="5749"/>
        </w:tabs>
        <w:ind w:left="5749" w:hanging="360"/>
      </w:pPr>
    </w:lvl>
    <w:lvl w:ilvl="7" w:tplc="04150019" w:tentative="1">
      <w:start w:val="1"/>
      <w:numFmt w:val="lowerLetter"/>
      <w:lvlText w:val="%8."/>
      <w:lvlJc w:val="left"/>
      <w:pPr>
        <w:tabs>
          <w:tab w:val="num" w:pos="6469"/>
        </w:tabs>
        <w:ind w:left="6469" w:hanging="360"/>
      </w:pPr>
    </w:lvl>
    <w:lvl w:ilvl="8" w:tplc="0415001B" w:tentative="1">
      <w:start w:val="1"/>
      <w:numFmt w:val="lowerRoman"/>
      <w:lvlText w:val="%9."/>
      <w:lvlJc w:val="right"/>
      <w:pPr>
        <w:tabs>
          <w:tab w:val="num" w:pos="7189"/>
        </w:tabs>
        <w:ind w:left="7189" w:hanging="180"/>
      </w:pPr>
    </w:lvl>
  </w:abstractNum>
  <w:abstractNum w:abstractNumId="175" w15:restartNumberingAfterBreak="0">
    <w:nsid w:val="54795B4B"/>
    <w:multiLevelType w:val="hybridMultilevel"/>
    <w:tmpl w:val="53289526"/>
    <w:lvl w:ilvl="0" w:tplc="39A82A70">
      <w:start w:val="1"/>
      <w:numFmt w:val="decimal"/>
      <w:lvlText w:val="%1)"/>
      <w:lvlJc w:val="left"/>
      <w:pPr>
        <w:ind w:left="720" w:hanging="360"/>
      </w:pPr>
      <w:rPr>
        <w:i w:val="0"/>
        <w:i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6" w15:restartNumberingAfterBreak="0">
    <w:nsid w:val="55556EAB"/>
    <w:multiLevelType w:val="hybridMultilevel"/>
    <w:tmpl w:val="BBCC0A4A"/>
    <w:lvl w:ilvl="0" w:tplc="3446E31E">
      <w:start w:val="1"/>
      <w:numFmt w:val="decimal"/>
      <w:lvlText w:val="%1)"/>
      <w:lvlJc w:val="left"/>
      <w:pPr>
        <w:ind w:left="360" w:hanging="360"/>
      </w:pPr>
      <w:rPr>
        <w:rFonts w:hint="default"/>
        <w:b w:val="0"/>
        <w:bCs w:val="0"/>
        <w:i w:val="0"/>
        <w:iCs w:val="0"/>
        <w:color w:val="211D2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7" w15:restartNumberingAfterBreak="0">
    <w:nsid w:val="55B014E9"/>
    <w:multiLevelType w:val="multilevel"/>
    <w:tmpl w:val="48F09DE6"/>
    <w:lvl w:ilvl="0">
      <w:start w:val="7"/>
      <w:numFmt w:val="decimal"/>
      <w:lvlText w:val="%1."/>
      <w:lvlJc w:val="left"/>
      <w:pPr>
        <w:tabs>
          <w:tab w:val="num" w:pos="630"/>
        </w:tabs>
        <w:ind w:left="630" w:hanging="630"/>
      </w:pPr>
      <w:rPr>
        <w:rFonts w:hint="default"/>
        <w:b/>
        <w:bCs w:val="0"/>
      </w:rPr>
    </w:lvl>
    <w:lvl w:ilvl="1">
      <w:start w:val="1"/>
      <w:numFmt w:val="decimal"/>
      <w:lvlText w:val="%1.%2."/>
      <w:lvlJc w:val="left"/>
      <w:pPr>
        <w:tabs>
          <w:tab w:val="num" w:pos="720"/>
        </w:tabs>
        <w:ind w:left="720" w:hanging="720"/>
      </w:pPr>
      <w:rPr>
        <w:rFonts w:hint="default"/>
        <w:b w:val="0"/>
        <w:i w:val="0"/>
      </w:rPr>
    </w:lvl>
    <w:lvl w:ilvl="2">
      <w:start w:val="1"/>
      <w:numFmt w:val="decimal"/>
      <w:lvlText w:val="%1.%2.%3."/>
      <w:lvlJc w:val="left"/>
      <w:pPr>
        <w:tabs>
          <w:tab w:val="num" w:pos="1200"/>
        </w:tabs>
        <w:ind w:left="1200" w:hanging="1080"/>
      </w:pPr>
      <w:rPr>
        <w:rFonts w:hint="default"/>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78" w15:restartNumberingAfterBreak="0">
    <w:nsid w:val="55D76FBF"/>
    <w:multiLevelType w:val="hybridMultilevel"/>
    <w:tmpl w:val="2904E0F2"/>
    <w:lvl w:ilvl="0" w:tplc="02E44908">
      <w:start w:val="1"/>
      <w:numFmt w:val="decimal"/>
      <w:lvlText w:val="%1)"/>
      <w:lvlJc w:val="left"/>
      <w:pPr>
        <w:tabs>
          <w:tab w:val="num" w:pos="720"/>
        </w:tabs>
        <w:ind w:left="720" w:hanging="360"/>
      </w:pPr>
      <w:rPr>
        <w:b w:val="0"/>
        <w:i w:val="0"/>
      </w:rPr>
    </w:lvl>
    <w:lvl w:ilvl="1" w:tplc="7ACA0246">
      <w:start w:val="1"/>
      <w:numFmt w:val="decimal"/>
      <w:lvlText w:val="%2."/>
      <w:lvlJc w:val="left"/>
      <w:pPr>
        <w:tabs>
          <w:tab w:val="num" w:pos="1440"/>
        </w:tabs>
        <w:ind w:left="1440" w:hanging="360"/>
      </w:pPr>
    </w:lvl>
    <w:lvl w:ilvl="2" w:tplc="0415000F">
      <w:start w:val="1"/>
      <w:numFmt w:val="decimal"/>
      <w:lvlText w:val="%3."/>
      <w:lvlJc w:val="left"/>
      <w:pPr>
        <w:ind w:left="2160" w:hanging="360"/>
      </w:pPr>
    </w:lvl>
    <w:lvl w:ilvl="3" w:tplc="B5040CC6">
      <w:start w:val="1"/>
      <w:numFmt w:val="decimal"/>
      <w:lvlText w:val="%4."/>
      <w:lvlJc w:val="left"/>
      <w:pPr>
        <w:tabs>
          <w:tab w:val="num" w:pos="2880"/>
        </w:tabs>
        <w:ind w:left="2880" w:hanging="360"/>
      </w:pPr>
    </w:lvl>
    <w:lvl w:ilvl="4" w:tplc="85B60A94">
      <w:start w:val="1"/>
      <w:numFmt w:val="decimal"/>
      <w:lvlText w:val="%5."/>
      <w:lvlJc w:val="left"/>
      <w:pPr>
        <w:tabs>
          <w:tab w:val="num" w:pos="3600"/>
        </w:tabs>
        <w:ind w:left="3600" w:hanging="360"/>
      </w:pPr>
    </w:lvl>
    <w:lvl w:ilvl="5" w:tplc="2A58DDC4">
      <w:start w:val="1"/>
      <w:numFmt w:val="decimal"/>
      <w:lvlText w:val="%6."/>
      <w:lvlJc w:val="left"/>
      <w:pPr>
        <w:tabs>
          <w:tab w:val="num" w:pos="4320"/>
        </w:tabs>
        <w:ind w:left="4320" w:hanging="360"/>
      </w:pPr>
    </w:lvl>
    <w:lvl w:ilvl="6" w:tplc="633C4FDA">
      <w:start w:val="1"/>
      <w:numFmt w:val="decimal"/>
      <w:lvlText w:val="%7."/>
      <w:lvlJc w:val="left"/>
      <w:pPr>
        <w:tabs>
          <w:tab w:val="num" w:pos="5040"/>
        </w:tabs>
        <w:ind w:left="5040" w:hanging="360"/>
      </w:pPr>
    </w:lvl>
    <w:lvl w:ilvl="7" w:tplc="CBA40806">
      <w:start w:val="1"/>
      <w:numFmt w:val="decimal"/>
      <w:lvlText w:val="%8."/>
      <w:lvlJc w:val="left"/>
      <w:pPr>
        <w:tabs>
          <w:tab w:val="num" w:pos="5760"/>
        </w:tabs>
        <w:ind w:left="5760" w:hanging="360"/>
      </w:pPr>
    </w:lvl>
    <w:lvl w:ilvl="8" w:tplc="37DC60F0">
      <w:start w:val="1"/>
      <w:numFmt w:val="decimal"/>
      <w:lvlText w:val="%9."/>
      <w:lvlJc w:val="left"/>
      <w:pPr>
        <w:tabs>
          <w:tab w:val="num" w:pos="6480"/>
        </w:tabs>
        <w:ind w:left="6480" w:hanging="360"/>
      </w:pPr>
    </w:lvl>
  </w:abstractNum>
  <w:abstractNum w:abstractNumId="179" w15:restartNumberingAfterBreak="0">
    <w:nsid w:val="565840F7"/>
    <w:multiLevelType w:val="hybridMultilevel"/>
    <w:tmpl w:val="50F06C9E"/>
    <w:lvl w:ilvl="0" w:tplc="75F82B12">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0" w15:restartNumberingAfterBreak="0">
    <w:nsid w:val="572D2375"/>
    <w:multiLevelType w:val="hybridMultilevel"/>
    <w:tmpl w:val="DF763F5E"/>
    <w:lvl w:ilvl="0" w:tplc="7DF80358">
      <w:start w:val="1"/>
      <w:numFmt w:val="decimal"/>
      <w:lvlText w:val="%1."/>
      <w:lvlJc w:val="left"/>
      <w:pPr>
        <w:tabs>
          <w:tab w:val="num" w:pos="720"/>
        </w:tabs>
        <w:ind w:left="720" w:hanging="360"/>
      </w:pPr>
    </w:lvl>
    <w:lvl w:ilvl="1" w:tplc="B0ECCFA4">
      <w:start w:val="1"/>
      <w:numFmt w:val="decimal"/>
      <w:lvlText w:val="%2."/>
      <w:lvlJc w:val="left"/>
      <w:pPr>
        <w:tabs>
          <w:tab w:val="num" w:pos="1440"/>
        </w:tabs>
        <w:ind w:left="1440" w:hanging="360"/>
      </w:pPr>
    </w:lvl>
    <w:lvl w:ilvl="2" w:tplc="81228C88">
      <w:start w:val="1"/>
      <w:numFmt w:val="decimal"/>
      <w:lvlText w:val="%3."/>
      <w:lvlJc w:val="left"/>
      <w:pPr>
        <w:tabs>
          <w:tab w:val="num" w:pos="2160"/>
        </w:tabs>
        <w:ind w:left="2160" w:hanging="360"/>
      </w:pPr>
    </w:lvl>
    <w:lvl w:ilvl="3" w:tplc="E8D4B6A2">
      <w:start w:val="2"/>
      <w:numFmt w:val="decimal"/>
      <w:lvlText w:val="%4."/>
      <w:lvlJc w:val="left"/>
      <w:pPr>
        <w:tabs>
          <w:tab w:val="num" w:pos="2880"/>
        </w:tabs>
        <w:ind w:left="2880" w:hanging="360"/>
      </w:pPr>
    </w:lvl>
    <w:lvl w:ilvl="4" w:tplc="F0AEF56C" w:tentative="1">
      <w:start w:val="1"/>
      <w:numFmt w:val="decimal"/>
      <w:lvlText w:val="%5."/>
      <w:lvlJc w:val="left"/>
      <w:pPr>
        <w:tabs>
          <w:tab w:val="num" w:pos="3600"/>
        </w:tabs>
        <w:ind w:left="3600" w:hanging="360"/>
      </w:pPr>
    </w:lvl>
    <w:lvl w:ilvl="5" w:tplc="D76E42A4" w:tentative="1">
      <w:start w:val="1"/>
      <w:numFmt w:val="decimal"/>
      <w:lvlText w:val="%6."/>
      <w:lvlJc w:val="left"/>
      <w:pPr>
        <w:tabs>
          <w:tab w:val="num" w:pos="4320"/>
        </w:tabs>
        <w:ind w:left="4320" w:hanging="360"/>
      </w:pPr>
    </w:lvl>
    <w:lvl w:ilvl="6" w:tplc="0D5270AA" w:tentative="1">
      <w:start w:val="1"/>
      <w:numFmt w:val="decimal"/>
      <w:lvlText w:val="%7."/>
      <w:lvlJc w:val="left"/>
      <w:pPr>
        <w:tabs>
          <w:tab w:val="num" w:pos="5040"/>
        </w:tabs>
        <w:ind w:left="5040" w:hanging="360"/>
      </w:pPr>
    </w:lvl>
    <w:lvl w:ilvl="7" w:tplc="8FE828F2" w:tentative="1">
      <w:start w:val="1"/>
      <w:numFmt w:val="decimal"/>
      <w:lvlText w:val="%8."/>
      <w:lvlJc w:val="left"/>
      <w:pPr>
        <w:tabs>
          <w:tab w:val="num" w:pos="5760"/>
        </w:tabs>
        <w:ind w:left="5760" w:hanging="360"/>
      </w:pPr>
    </w:lvl>
    <w:lvl w:ilvl="8" w:tplc="3404D04C" w:tentative="1">
      <w:start w:val="1"/>
      <w:numFmt w:val="decimal"/>
      <w:lvlText w:val="%9."/>
      <w:lvlJc w:val="left"/>
      <w:pPr>
        <w:tabs>
          <w:tab w:val="num" w:pos="6480"/>
        </w:tabs>
        <w:ind w:left="6480" w:hanging="360"/>
      </w:pPr>
    </w:lvl>
  </w:abstractNum>
  <w:abstractNum w:abstractNumId="181" w15:restartNumberingAfterBreak="0">
    <w:nsid w:val="57995BB4"/>
    <w:multiLevelType w:val="hybridMultilevel"/>
    <w:tmpl w:val="B7A275BC"/>
    <w:lvl w:ilvl="0" w:tplc="4A7E480E">
      <w:start w:val="1"/>
      <w:numFmt w:val="decimal"/>
      <w:lvlText w:val="%1."/>
      <w:lvlJc w:val="left"/>
      <w:pPr>
        <w:tabs>
          <w:tab w:val="num" w:pos="720"/>
        </w:tabs>
        <w:ind w:left="720" w:hanging="360"/>
      </w:pPr>
    </w:lvl>
    <w:lvl w:ilvl="1" w:tplc="9D287524" w:tentative="1">
      <w:start w:val="1"/>
      <w:numFmt w:val="decimal"/>
      <w:lvlText w:val="%2."/>
      <w:lvlJc w:val="left"/>
      <w:pPr>
        <w:tabs>
          <w:tab w:val="num" w:pos="1440"/>
        </w:tabs>
        <w:ind w:left="1440" w:hanging="360"/>
      </w:pPr>
    </w:lvl>
    <w:lvl w:ilvl="2" w:tplc="4E300D6A" w:tentative="1">
      <w:start w:val="1"/>
      <w:numFmt w:val="decimal"/>
      <w:lvlText w:val="%3."/>
      <w:lvlJc w:val="left"/>
      <w:pPr>
        <w:tabs>
          <w:tab w:val="num" w:pos="2160"/>
        </w:tabs>
        <w:ind w:left="2160" w:hanging="360"/>
      </w:pPr>
    </w:lvl>
    <w:lvl w:ilvl="3" w:tplc="D8E44240" w:tentative="1">
      <w:start w:val="1"/>
      <w:numFmt w:val="decimal"/>
      <w:lvlText w:val="%4."/>
      <w:lvlJc w:val="left"/>
      <w:pPr>
        <w:tabs>
          <w:tab w:val="num" w:pos="2880"/>
        </w:tabs>
        <w:ind w:left="2880" w:hanging="360"/>
      </w:pPr>
    </w:lvl>
    <w:lvl w:ilvl="4" w:tplc="0032D622" w:tentative="1">
      <w:start w:val="1"/>
      <w:numFmt w:val="decimal"/>
      <w:lvlText w:val="%5."/>
      <w:lvlJc w:val="left"/>
      <w:pPr>
        <w:tabs>
          <w:tab w:val="num" w:pos="3600"/>
        </w:tabs>
        <w:ind w:left="3600" w:hanging="360"/>
      </w:pPr>
    </w:lvl>
    <w:lvl w:ilvl="5" w:tplc="6D0A7EB6" w:tentative="1">
      <w:start w:val="1"/>
      <w:numFmt w:val="decimal"/>
      <w:lvlText w:val="%6."/>
      <w:lvlJc w:val="left"/>
      <w:pPr>
        <w:tabs>
          <w:tab w:val="num" w:pos="4320"/>
        </w:tabs>
        <w:ind w:left="4320" w:hanging="360"/>
      </w:pPr>
    </w:lvl>
    <w:lvl w:ilvl="6" w:tplc="70CA5026" w:tentative="1">
      <w:start w:val="1"/>
      <w:numFmt w:val="decimal"/>
      <w:lvlText w:val="%7."/>
      <w:lvlJc w:val="left"/>
      <w:pPr>
        <w:tabs>
          <w:tab w:val="num" w:pos="5040"/>
        </w:tabs>
        <w:ind w:left="5040" w:hanging="360"/>
      </w:pPr>
    </w:lvl>
    <w:lvl w:ilvl="7" w:tplc="45008322" w:tentative="1">
      <w:start w:val="1"/>
      <w:numFmt w:val="decimal"/>
      <w:lvlText w:val="%8."/>
      <w:lvlJc w:val="left"/>
      <w:pPr>
        <w:tabs>
          <w:tab w:val="num" w:pos="5760"/>
        </w:tabs>
        <w:ind w:left="5760" w:hanging="360"/>
      </w:pPr>
    </w:lvl>
    <w:lvl w:ilvl="8" w:tplc="20302D66" w:tentative="1">
      <w:start w:val="1"/>
      <w:numFmt w:val="decimal"/>
      <w:lvlText w:val="%9."/>
      <w:lvlJc w:val="left"/>
      <w:pPr>
        <w:tabs>
          <w:tab w:val="num" w:pos="6480"/>
        </w:tabs>
        <w:ind w:left="6480" w:hanging="360"/>
      </w:pPr>
    </w:lvl>
  </w:abstractNum>
  <w:abstractNum w:abstractNumId="182" w15:restartNumberingAfterBreak="0">
    <w:nsid w:val="5A11169D"/>
    <w:multiLevelType w:val="hybridMultilevel"/>
    <w:tmpl w:val="8A5EB56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3" w15:restartNumberingAfterBreak="0">
    <w:nsid w:val="5A6A6379"/>
    <w:multiLevelType w:val="hybridMultilevel"/>
    <w:tmpl w:val="0380C82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15:restartNumberingAfterBreak="0">
    <w:nsid w:val="5B267B86"/>
    <w:multiLevelType w:val="hybridMultilevel"/>
    <w:tmpl w:val="FDE04262"/>
    <w:lvl w:ilvl="0" w:tplc="37287912">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5" w15:restartNumberingAfterBreak="0">
    <w:nsid w:val="5B2E3D5B"/>
    <w:multiLevelType w:val="multilevel"/>
    <w:tmpl w:val="2EFA80C4"/>
    <w:lvl w:ilvl="0">
      <w:start w:val="19"/>
      <w:numFmt w:val="decimal"/>
      <w:lvlText w:val="%1."/>
      <w:lvlJc w:val="left"/>
      <w:pPr>
        <w:ind w:left="480" w:hanging="480"/>
      </w:pPr>
      <w:rPr>
        <w:rFonts w:hint="default"/>
      </w:rPr>
    </w:lvl>
    <w:lvl w:ilvl="1">
      <w:start w:val="1"/>
      <w:numFmt w:val="decimal"/>
      <w:lvlText w:val="%1.%2."/>
      <w:lvlJc w:val="left"/>
      <w:pPr>
        <w:ind w:left="470" w:hanging="48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186" w15:restartNumberingAfterBreak="0">
    <w:nsid w:val="5BFE6906"/>
    <w:multiLevelType w:val="hybridMultilevel"/>
    <w:tmpl w:val="D562BC74"/>
    <w:lvl w:ilvl="0" w:tplc="23C0EB10">
      <w:start w:val="1"/>
      <w:numFmt w:val="decimal"/>
      <w:lvlText w:val="%1)"/>
      <w:lvlJc w:val="left"/>
      <w:pPr>
        <w:ind w:left="947" w:hanging="380"/>
      </w:pPr>
      <w:rPr>
        <w:rFonts w:hint="default"/>
        <w:b w:val="0"/>
        <w:bCs w:val="0"/>
        <w:i w:val="0"/>
        <w:iCs w:val="0"/>
      </w:rPr>
    </w:lvl>
    <w:lvl w:ilvl="1" w:tplc="04150019" w:tentative="1">
      <w:start w:val="1"/>
      <w:numFmt w:val="lowerLetter"/>
      <w:lvlText w:val="%2."/>
      <w:lvlJc w:val="left"/>
      <w:pPr>
        <w:ind w:left="2147" w:hanging="360"/>
      </w:pPr>
    </w:lvl>
    <w:lvl w:ilvl="2" w:tplc="0415001B" w:tentative="1">
      <w:start w:val="1"/>
      <w:numFmt w:val="lowerRoman"/>
      <w:lvlText w:val="%3."/>
      <w:lvlJc w:val="right"/>
      <w:pPr>
        <w:ind w:left="2867" w:hanging="180"/>
      </w:pPr>
    </w:lvl>
    <w:lvl w:ilvl="3" w:tplc="0415000F" w:tentative="1">
      <w:start w:val="1"/>
      <w:numFmt w:val="decimal"/>
      <w:lvlText w:val="%4."/>
      <w:lvlJc w:val="left"/>
      <w:pPr>
        <w:ind w:left="3587" w:hanging="360"/>
      </w:pPr>
    </w:lvl>
    <w:lvl w:ilvl="4" w:tplc="04150019" w:tentative="1">
      <w:start w:val="1"/>
      <w:numFmt w:val="lowerLetter"/>
      <w:lvlText w:val="%5."/>
      <w:lvlJc w:val="left"/>
      <w:pPr>
        <w:ind w:left="4307" w:hanging="360"/>
      </w:pPr>
    </w:lvl>
    <w:lvl w:ilvl="5" w:tplc="0415001B" w:tentative="1">
      <w:start w:val="1"/>
      <w:numFmt w:val="lowerRoman"/>
      <w:lvlText w:val="%6."/>
      <w:lvlJc w:val="right"/>
      <w:pPr>
        <w:ind w:left="5027" w:hanging="180"/>
      </w:pPr>
    </w:lvl>
    <w:lvl w:ilvl="6" w:tplc="0415000F" w:tentative="1">
      <w:start w:val="1"/>
      <w:numFmt w:val="decimal"/>
      <w:lvlText w:val="%7."/>
      <w:lvlJc w:val="left"/>
      <w:pPr>
        <w:ind w:left="5747" w:hanging="360"/>
      </w:pPr>
    </w:lvl>
    <w:lvl w:ilvl="7" w:tplc="04150019" w:tentative="1">
      <w:start w:val="1"/>
      <w:numFmt w:val="lowerLetter"/>
      <w:lvlText w:val="%8."/>
      <w:lvlJc w:val="left"/>
      <w:pPr>
        <w:ind w:left="6467" w:hanging="360"/>
      </w:pPr>
    </w:lvl>
    <w:lvl w:ilvl="8" w:tplc="0415001B" w:tentative="1">
      <w:start w:val="1"/>
      <w:numFmt w:val="lowerRoman"/>
      <w:lvlText w:val="%9."/>
      <w:lvlJc w:val="right"/>
      <w:pPr>
        <w:ind w:left="7187" w:hanging="180"/>
      </w:pPr>
    </w:lvl>
  </w:abstractNum>
  <w:abstractNum w:abstractNumId="187" w15:restartNumberingAfterBreak="0">
    <w:nsid w:val="5C9D3148"/>
    <w:multiLevelType w:val="hybridMultilevel"/>
    <w:tmpl w:val="B5BA549A"/>
    <w:lvl w:ilvl="0" w:tplc="22CE8EC8">
      <w:start w:val="1"/>
      <w:numFmt w:val="lowerLetter"/>
      <w:lvlText w:val="%1)"/>
      <w:lvlJc w:val="left"/>
      <w:pPr>
        <w:ind w:left="1125" w:hanging="405"/>
      </w:pPr>
      <w:rPr>
        <w:rFonts w:hint="default"/>
      </w:rPr>
    </w:lvl>
    <w:lvl w:ilvl="1" w:tplc="71C4E632">
      <w:start w:val="1"/>
      <w:numFmt w:val="decimal"/>
      <w:lvlText w:val="%2)"/>
      <w:lvlJc w:val="left"/>
      <w:pPr>
        <w:ind w:left="1815" w:hanging="375"/>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8"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189" w15:restartNumberingAfterBreak="0">
    <w:nsid w:val="5CEA3A43"/>
    <w:multiLevelType w:val="hybridMultilevel"/>
    <w:tmpl w:val="5938494A"/>
    <w:lvl w:ilvl="0" w:tplc="306275C8">
      <w:start w:val="1"/>
      <w:numFmt w:val="decimal"/>
      <w:lvlText w:val="%1)"/>
      <w:lvlJc w:val="left"/>
      <w:pPr>
        <w:ind w:left="915" w:hanging="360"/>
      </w:pPr>
      <w:rPr>
        <w:rFonts w:ascii="Calibri" w:eastAsia="Times New Roman" w:hAnsi="Calibri" w:cs="Calibri"/>
        <w:color w:val="auto"/>
      </w:rPr>
    </w:lvl>
    <w:lvl w:ilvl="1" w:tplc="04150003" w:tentative="1">
      <w:start w:val="1"/>
      <w:numFmt w:val="bullet"/>
      <w:lvlText w:val="o"/>
      <w:lvlJc w:val="left"/>
      <w:pPr>
        <w:ind w:left="1635" w:hanging="360"/>
      </w:pPr>
      <w:rPr>
        <w:rFonts w:ascii="Courier New" w:hAnsi="Courier New" w:cs="Courier New" w:hint="default"/>
      </w:rPr>
    </w:lvl>
    <w:lvl w:ilvl="2" w:tplc="04150005" w:tentative="1">
      <w:start w:val="1"/>
      <w:numFmt w:val="bullet"/>
      <w:lvlText w:val=""/>
      <w:lvlJc w:val="left"/>
      <w:pPr>
        <w:ind w:left="2355" w:hanging="360"/>
      </w:pPr>
      <w:rPr>
        <w:rFonts w:ascii="Wingdings" w:hAnsi="Wingdings" w:hint="default"/>
      </w:rPr>
    </w:lvl>
    <w:lvl w:ilvl="3" w:tplc="04150001" w:tentative="1">
      <w:start w:val="1"/>
      <w:numFmt w:val="bullet"/>
      <w:lvlText w:val=""/>
      <w:lvlJc w:val="left"/>
      <w:pPr>
        <w:ind w:left="3075" w:hanging="360"/>
      </w:pPr>
      <w:rPr>
        <w:rFonts w:ascii="Symbol" w:hAnsi="Symbol" w:hint="default"/>
      </w:rPr>
    </w:lvl>
    <w:lvl w:ilvl="4" w:tplc="04150003" w:tentative="1">
      <w:start w:val="1"/>
      <w:numFmt w:val="bullet"/>
      <w:lvlText w:val="o"/>
      <w:lvlJc w:val="left"/>
      <w:pPr>
        <w:ind w:left="3795" w:hanging="360"/>
      </w:pPr>
      <w:rPr>
        <w:rFonts w:ascii="Courier New" w:hAnsi="Courier New" w:cs="Courier New" w:hint="default"/>
      </w:rPr>
    </w:lvl>
    <w:lvl w:ilvl="5" w:tplc="04150005" w:tentative="1">
      <w:start w:val="1"/>
      <w:numFmt w:val="bullet"/>
      <w:lvlText w:val=""/>
      <w:lvlJc w:val="left"/>
      <w:pPr>
        <w:ind w:left="4515" w:hanging="360"/>
      </w:pPr>
      <w:rPr>
        <w:rFonts w:ascii="Wingdings" w:hAnsi="Wingdings" w:hint="default"/>
      </w:rPr>
    </w:lvl>
    <w:lvl w:ilvl="6" w:tplc="04150001" w:tentative="1">
      <w:start w:val="1"/>
      <w:numFmt w:val="bullet"/>
      <w:lvlText w:val=""/>
      <w:lvlJc w:val="left"/>
      <w:pPr>
        <w:ind w:left="5235" w:hanging="360"/>
      </w:pPr>
      <w:rPr>
        <w:rFonts w:ascii="Symbol" w:hAnsi="Symbol" w:hint="default"/>
      </w:rPr>
    </w:lvl>
    <w:lvl w:ilvl="7" w:tplc="04150003" w:tentative="1">
      <w:start w:val="1"/>
      <w:numFmt w:val="bullet"/>
      <w:lvlText w:val="o"/>
      <w:lvlJc w:val="left"/>
      <w:pPr>
        <w:ind w:left="5955" w:hanging="360"/>
      </w:pPr>
      <w:rPr>
        <w:rFonts w:ascii="Courier New" w:hAnsi="Courier New" w:cs="Courier New" w:hint="default"/>
      </w:rPr>
    </w:lvl>
    <w:lvl w:ilvl="8" w:tplc="04150005" w:tentative="1">
      <w:start w:val="1"/>
      <w:numFmt w:val="bullet"/>
      <w:lvlText w:val=""/>
      <w:lvlJc w:val="left"/>
      <w:pPr>
        <w:ind w:left="6675" w:hanging="360"/>
      </w:pPr>
      <w:rPr>
        <w:rFonts w:ascii="Wingdings" w:hAnsi="Wingdings" w:hint="default"/>
      </w:rPr>
    </w:lvl>
  </w:abstractNum>
  <w:abstractNum w:abstractNumId="190" w15:restartNumberingAfterBreak="0">
    <w:nsid w:val="5D096C83"/>
    <w:multiLevelType w:val="hybridMultilevel"/>
    <w:tmpl w:val="601231D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1" w15:restartNumberingAfterBreak="0">
    <w:nsid w:val="5D1D78B0"/>
    <w:multiLevelType w:val="multilevel"/>
    <w:tmpl w:val="E90C14B4"/>
    <w:lvl w:ilvl="0">
      <w:start w:val="20"/>
      <w:numFmt w:val="decimal"/>
      <w:lvlText w:val="%1."/>
      <w:lvlJc w:val="left"/>
      <w:pPr>
        <w:ind w:left="480" w:hanging="480"/>
      </w:pPr>
      <w:rPr>
        <w:rFonts w:hint="default"/>
      </w:rPr>
    </w:lvl>
    <w:lvl w:ilvl="1">
      <w:start w:val="1"/>
      <w:numFmt w:val="decimal"/>
      <w:lvlText w:val="%1.%2."/>
      <w:lvlJc w:val="left"/>
      <w:pPr>
        <w:ind w:left="470" w:hanging="48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192" w15:restartNumberingAfterBreak="0">
    <w:nsid w:val="5D3454E7"/>
    <w:multiLevelType w:val="hybridMultilevel"/>
    <w:tmpl w:val="F70640A2"/>
    <w:lvl w:ilvl="0" w:tplc="2C482D26">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lvl>
    <w:lvl w:ilvl="2" w:tplc="FB8EFBE8">
      <w:start w:val="1"/>
      <w:numFmt w:val="decimal"/>
      <w:lvlText w:val="%3)"/>
      <w:lvlJc w:val="right"/>
      <w:pPr>
        <w:ind w:left="2160" w:hanging="180"/>
      </w:pPr>
      <w:rPr>
        <w:rFonts w:ascii="Calibri" w:eastAsia="Times New Roman" w:hAnsi="Calibri" w:cs="Calibri"/>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3" w15:restartNumberingAfterBreak="0">
    <w:nsid w:val="5D392D1C"/>
    <w:multiLevelType w:val="hybridMultilevel"/>
    <w:tmpl w:val="119268C2"/>
    <w:lvl w:ilvl="0" w:tplc="7C56814C">
      <w:start w:val="1"/>
      <w:numFmt w:val="decimal"/>
      <w:lvlText w:val="%1)"/>
      <w:lvlJc w:val="left"/>
      <w:pPr>
        <w:ind w:left="720" w:hanging="360"/>
      </w:pPr>
      <w:rPr>
        <w:rFonts w:ascii="Calibri" w:hAnsi="Calibri" w:cs="Calibri"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4" w15:restartNumberingAfterBreak="0">
    <w:nsid w:val="5DF96F70"/>
    <w:multiLevelType w:val="hybridMultilevel"/>
    <w:tmpl w:val="D0D0528A"/>
    <w:lvl w:ilvl="0" w:tplc="104A21FC">
      <w:start w:val="1"/>
      <w:numFmt w:val="decimal"/>
      <w:lvlText w:val="%1."/>
      <w:lvlJc w:val="left"/>
      <w:pPr>
        <w:tabs>
          <w:tab w:val="num" w:pos="720"/>
        </w:tabs>
        <w:ind w:left="720" w:hanging="360"/>
      </w:pPr>
    </w:lvl>
    <w:lvl w:ilvl="1" w:tplc="02C80B80">
      <w:start w:val="1"/>
      <w:numFmt w:val="decimal"/>
      <w:lvlText w:val="%2."/>
      <w:lvlJc w:val="left"/>
      <w:pPr>
        <w:tabs>
          <w:tab w:val="num" w:pos="1440"/>
        </w:tabs>
        <w:ind w:left="1440" w:hanging="360"/>
      </w:pPr>
    </w:lvl>
    <w:lvl w:ilvl="2" w:tplc="9C062F44">
      <w:start w:val="1"/>
      <w:numFmt w:val="decimal"/>
      <w:lvlText w:val="%3."/>
      <w:lvlJc w:val="left"/>
      <w:pPr>
        <w:tabs>
          <w:tab w:val="num" w:pos="2160"/>
        </w:tabs>
        <w:ind w:left="2160" w:hanging="360"/>
      </w:pPr>
    </w:lvl>
    <w:lvl w:ilvl="3" w:tplc="92F4390E">
      <w:start w:val="4"/>
      <w:numFmt w:val="decimal"/>
      <w:lvlText w:val="%4."/>
      <w:lvlJc w:val="left"/>
      <w:pPr>
        <w:tabs>
          <w:tab w:val="num" w:pos="2880"/>
        </w:tabs>
        <w:ind w:left="2880" w:hanging="360"/>
      </w:pPr>
    </w:lvl>
    <w:lvl w:ilvl="4" w:tplc="23D29828" w:tentative="1">
      <w:start w:val="1"/>
      <w:numFmt w:val="decimal"/>
      <w:lvlText w:val="%5."/>
      <w:lvlJc w:val="left"/>
      <w:pPr>
        <w:tabs>
          <w:tab w:val="num" w:pos="3600"/>
        </w:tabs>
        <w:ind w:left="3600" w:hanging="360"/>
      </w:pPr>
    </w:lvl>
    <w:lvl w:ilvl="5" w:tplc="A94C36C2" w:tentative="1">
      <w:start w:val="1"/>
      <w:numFmt w:val="decimal"/>
      <w:lvlText w:val="%6."/>
      <w:lvlJc w:val="left"/>
      <w:pPr>
        <w:tabs>
          <w:tab w:val="num" w:pos="4320"/>
        </w:tabs>
        <w:ind w:left="4320" w:hanging="360"/>
      </w:pPr>
    </w:lvl>
    <w:lvl w:ilvl="6" w:tplc="1666C99C" w:tentative="1">
      <w:start w:val="1"/>
      <w:numFmt w:val="decimal"/>
      <w:lvlText w:val="%7."/>
      <w:lvlJc w:val="left"/>
      <w:pPr>
        <w:tabs>
          <w:tab w:val="num" w:pos="5040"/>
        </w:tabs>
        <w:ind w:left="5040" w:hanging="360"/>
      </w:pPr>
    </w:lvl>
    <w:lvl w:ilvl="7" w:tplc="0B0E9C62" w:tentative="1">
      <w:start w:val="1"/>
      <w:numFmt w:val="decimal"/>
      <w:lvlText w:val="%8."/>
      <w:lvlJc w:val="left"/>
      <w:pPr>
        <w:tabs>
          <w:tab w:val="num" w:pos="5760"/>
        </w:tabs>
        <w:ind w:left="5760" w:hanging="360"/>
      </w:pPr>
    </w:lvl>
    <w:lvl w:ilvl="8" w:tplc="D6DA2AEE" w:tentative="1">
      <w:start w:val="1"/>
      <w:numFmt w:val="decimal"/>
      <w:lvlText w:val="%9."/>
      <w:lvlJc w:val="left"/>
      <w:pPr>
        <w:tabs>
          <w:tab w:val="num" w:pos="6480"/>
        </w:tabs>
        <w:ind w:left="6480" w:hanging="360"/>
      </w:pPr>
    </w:lvl>
  </w:abstractNum>
  <w:abstractNum w:abstractNumId="195" w15:restartNumberingAfterBreak="0">
    <w:nsid w:val="5E2D266E"/>
    <w:multiLevelType w:val="multilevel"/>
    <w:tmpl w:val="1102C2AE"/>
    <w:lvl w:ilvl="0">
      <w:start w:val="4"/>
      <w:numFmt w:val="decimal"/>
      <w:lvlText w:val="%1."/>
      <w:lvlJc w:val="left"/>
      <w:pPr>
        <w:ind w:left="360" w:hanging="360"/>
      </w:pPr>
      <w:rPr>
        <w:rFonts w:hint="default"/>
      </w:rPr>
    </w:lvl>
    <w:lvl w:ilvl="1">
      <w:start w:val="1"/>
      <w:numFmt w:val="decimal"/>
      <w:lvlText w:val="%1.%2."/>
      <w:lvlJc w:val="left"/>
      <w:pPr>
        <w:ind w:left="350" w:hanging="36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196" w15:restartNumberingAfterBreak="0">
    <w:nsid w:val="5E9826C5"/>
    <w:multiLevelType w:val="hybridMultilevel"/>
    <w:tmpl w:val="9070B34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7" w15:restartNumberingAfterBreak="0">
    <w:nsid w:val="5F586E25"/>
    <w:multiLevelType w:val="hybridMultilevel"/>
    <w:tmpl w:val="842052B4"/>
    <w:lvl w:ilvl="0" w:tplc="538462FC">
      <w:numFmt w:val="bullet"/>
      <w:lvlText w:val="•"/>
      <w:lvlJc w:val="left"/>
      <w:pPr>
        <w:ind w:left="810" w:hanging="360"/>
      </w:pPr>
      <w:rPr>
        <w:rFonts w:ascii="Times New Roman" w:eastAsia="Times New Roman" w:hAnsi="Times New Roman" w:cs="Times New Roman" w:hint="default"/>
      </w:rPr>
    </w:lvl>
    <w:lvl w:ilvl="1" w:tplc="04150003" w:tentative="1">
      <w:start w:val="1"/>
      <w:numFmt w:val="bullet"/>
      <w:lvlText w:val="o"/>
      <w:lvlJc w:val="left"/>
      <w:pPr>
        <w:ind w:left="1530" w:hanging="360"/>
      </w:pPr>
      <w:rPr>
        <w:rFonts w:ascii="Courier New" w:hAnsi="Courier New" w:cs="Courier New" w:hint="default"/>
      </w:rPr>
    </w:lvl>
    <w:lvl w:ilvl="2" w:tplc="04150005" w:tentative="1">
      <w:start w:val="1"/>
      <w:numFmt w:val="bullet"/>
      <w:lvlText w:val=""/>
      <w:lvlJc w:val="left"/>
      <w:pPr>
        <w:ind w:left="2250" w:hanging="360"/>
      </w:pPr>
      <w:rPr>
        <w:rFonts w:ascii="Wingdings" w:hAnsi="Wingdings" w:hint="default"/>
      </w:rPr>
    </w:lvl>
    <w:lvl w:ilvl="3" w:tplc="04150001" w:tentative="1">
      <w:start w:val="1"/>
      <w:numFmt w:val="bullet"/>
      <w:lvlText w:val=""/>
      <w:lvlJc w:val="left"/>
      <w:pPr>
        <w:ind w:left="2970" w:hanging="360"/>
      </w:pPr>
      <w:rPr>
        <w:rFonts w:ascii="Symbol" w:hAnsi="Symbol" w:hint="default"/>
      </w:rPr>
    </w:lvl>
    <w:lvl w:ilvl="4" w:tplc="04150003" w:tentative="1">
      <w:start w:val="1"/>
      <w:numFmt w:val="bullet"/>
      <w:lvlText w:val="o"/>
      <w:lvlJc w:val="left"/>
      <w:pPr>
        <w:ind w:left="3690" w:hanging="360"/>
      </w:pPr>
      <w:rPr>
        <w:rFonts w:ascii="Courier New" w:hAnsi="Courier New" w:cs="Courier New" w:hint="default"/>
      </w:rPr>
    </w:lvl>
    <w:lvl w:ilvl="5" w:tplc="04150005" w:tentative="1">
      <w:start w:val="1"/>
      <w:numFmt w:val="bullet"/>
      <w:lvlText w:val=""/>
      <w:lvlJc w:val="left"/>
      <w:pPr>
        <w:ind w:left="4410" w:hanging="360"/>
      </w:pPr>
      <w:rPr>
        <w:rFonts w:ascii="Wingdings" w:hAnsi="Wingdings" w:hint="default"/>
      </w:rPr>
    </w:lvl>
    <w:lvl w:ilvl="6" w:tplc="04150001" w:tentative="1">
      <w:start w:val="1"/>
      <w:numFmt w:val="bullet"/>
      <w:lvlText w:val=""/>
      <w:lvlJc w:val="left"/>
      <w:pPr>
        <w:ind w:left="5130" w:hanging="360"/>
      </w:pPr>
      <w:rPr>
        <w:rFonts w:ascii="Symbol" w:hAnsi="Symbol" w:hint="default"/>
      </w:rPr>
    </w:lvl>
    <w:lvl w:ilvl="7" w:tplc="04150003" w:tentative="1">
      <w:start w:val="1"/>
      <w:numFmt w:val="bullet"/>
      <w:lvlText w:val="o"/>
      <w:lvlJc w:val="left"/>
      <w:pPr>
        <w:ind w:left="5850" w:hanging="360"/>
      </w:pPr>
      <w:rPr>
        <w:rFonts w:ascii="Courier New" w:hAnsi="Courier New" w:cs="Courier New" w:hint="default"/>
      </w:rPr>
    </w:lvl>
    <w:lvl w:ilvl="8" w:tplc="04150005" w:tentative="1">
      <w:start w:val="1"/>
      <w:numFmt w:val="bullet"/>
      <w:lvlText w:val=""/>
      <w:lvlJc w:val="left"/>
      <w:pPr>
        <w:ind w:left="6570" w:hanging="360"/>
      </w:pPr>
      <w:rPr>
        <w:rFonts w:ascii="Wingdings" w:hAnsi="Wingdings" w:hint="default"/>
      </w:rPr>
    </w:lvl>
  </w:abstractNum>
  <w:abstractNum w:abstractNumId="198" w15:restartNumberingAfterBreak="0">
    <w:nsid w:val="5FBA1AB8"/>
    <w:multiLevelType w:val="hybridMultilevel"/>
    <w:tmpl w:val="833E7FBC"/>
    <w:lvl w:ilvl="0" w:tplc="B91266C8">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9" w15:restartNumberingAfterBreak="0">
    <w:nsid w:val="622330CC"/>
    <w:multiLevelType w:val="multilevel"/>
    <w:tmpl w:val="F40AAA30"/>
    <w:styleLink w:val="WW8Num55"/>
    <w:lvl w:ilvl="0">
      <w:start w:val="15"/>
      <w:numFmt w:val="decimal"/>
      <w:lvlText w:val="%1."/>
      <w:lvlJc w:val="left"/>
      <w:pPr>
        <w:ind w:left="555" w:hanging="555"/>
      </w:pPr>
    </w:lvl>
    <w:lvl w:ilvl="1">
      <w:start w:val="1"/>
      <w:numFmt w:val="decimal"/>
      <w:lvlText w:val="%1.%2."/>
      <w:lvlJc w:val="left"/>
      <w:pPr>
        <w:ind w:left="1288" w:hanging="720"/>
      </w:pPr>
      <w:rPr>
        <w:rFonts w:ascii="DejaVu Sans Condensed" w:hAnsi="DejaVu Sans Condensed" w:cs="DejaVu Sans Condensed"/>
        <w:b w:val="0"/>
        <w:bCs/>
        <w:color w:val="000000"/>
        <w:sz w:val="24"/>
        <w:szCs w:val="24"/>
      </w:rPr>
    </w:lvl>
    <w:lvl w:ilvl="2">
      <w:start w:val="1"/>
      <w:numFmt w:val="decimal"/>
      <w:lvlText w:val="%1.%2.%3."/>
      <w:lvlJc w:val="left"/>
      <w:pPr>
        <w:ind w:left="2216" w:hanging="1080"/>
      </w:pPr>
    </w:lvl>
    <w:lvl w:ilvl="3">
      <w:start w:val="1"/>
      <w:numFmt w:val="decimal"/>
      <w:lvlText w:val="%1.%2.%3.%4."/>
      <w:lvlJc w:val="left"/>
      <w:pPr>
        <w:ind w:left="2784" w:hanging="1080"/>
      </w:pPr>
    </w:lvl>
    <w:lvl w:ilvl="4">
      <w:start w:val="1"/>
      <w:numFmt w:val="decimal"/>
      <w:lvlText w:val="%1.%2.%3.%4.%5."/>
      <w:lvlJc w:val="left"/>
      <w:pPr>
        <w:ind w:left="3712" w:hanging="1440"/>
      </w:pPr>
    </w:lvl>
    <w:lvl w:ilvl="5">
      <w:start w:val="1"/>
      <w:numFmt w:val="decimal"/>
      <w:lvlText w:val="%1.%2.%3.%4.%5.%6."/>
      <w:lvlJc w:val="left"/>
      <w:pPr>
        <w:ind w:left="4640" w:hanging="1800"/>
      </w:pPr>
    </w:lvl>
    <w:lvl w:ilvl="6">
      <w:start w:val="1"/>
      <w:numFmt w:val="decimal"/>
      <w:lvlText w:val="%1.%2.%3.%4.%5.%6.%7."/>
      <w:lvlJc w:val="left"/>
      <w:pPr>
        <w:ind w:left="5208" w:hanging="1800"/>
      </w:pPr>
    </w:lvl>
    <w:lvl w:ilvl="7">
      <w:start w:val="1"/>
      <w:numFmt w:val="decimal"/>
      <w:lvlText w:val="%1.%2.%3.%4.%5.%6.%7.%8."/>
      <w:lvlJc w:val="left"/>
      <w:pPr>
        <w:ind w:left="6136" w:hanging="2160"/>
      </w:pPr>
    </w:lvl>
    <w:lvl w:ilvl="8">
      <w:start w:val="1"/>
      <w:numFmt w:val="decimal"/>
      <w:lvlText w:val="%1.%2.%3.%4.%5.%6.%7.%8.%9."/>
      <w:lvlJc w:val="left"/>
      <w:pPr>
        <w:ind w:left="7064" w:hanging="2520"/>
      </w:pPr>
    </w:lvl>
  </w:abstractNum>
  <w:abstractNum w:abstractNumId="200" w15:restartNumberingAfterBreak="0">
    <w:nsid w:val="62482C52"/>
    <w:multiLevelType w:val="hybridMultilevel"/>
    <w:tmpl w:val="3CB8F184"/>
    <w:lvl w:ilvl="0" w:tplc="184EEA84">
      <w:start w:val="1"/>
      <w:numFmt w:val="decimal"/>
      <w:lvlText w:val="%1)"/>
      <w:lvlJc w:val="right"/>
      <w:pPr>
        <w:ind w:left="2062" w:hanging="360"/>
      </w:pPr>
      <w:rPr>
        <w:rFonts w:ascii="Calibri" w:hAnsi="Calibri" w:cs="Calibri" w:hint="default"/>
        <w:sz w:val="24"/>
      </w:rPr>
    </w:lvl>
    <w:lvl w:ilvl="1" w:tplc="61E05CA6">
      <w:start w:val="1"/>
      <w:numFmt w:val="decimal"/>
      <w:lvlText w:val="%2)"/>
      <w:lvlJc w:val="left"/>
      <w:pPr>
        <w:ind w:left="2782" w:hanging="360"/>
      </w:pPr>
      <w:rPr>
        <w:rFonts w:ascii="Times New Roman" w:eastAsia="Times New Roman" w:hAnsi="Times New Roman" w:cs="Times New Roman"/>
      </w:rPr>
    </w:lvl>
    <w:lvl w:ilvl="2" w:tplc="937459F4">
      <w:start w:val="1"/>
      <w:numFmt w:val="decimal"/>
      <w:lvlText w:val="%3)"/>
      <w:lvlJc w:val="left"/>
      <w:pPr>
        <w:ind w:left="3682" w:hanging="360"/>
      </w:pPr>
      <w:rPr>
        <w:rFonts w:ascii="Calibri" w:eastAsia="Times New Roman" w:hAnsi="Calibri" w:cs="Calibri" w:hint="default"/>
      </w:rPr>
    </w:lvl>
    <w:lvl w:ilvl="3" w:tplc="B5E6F0EA">
      <w:start w:val="1"/>
      <w:numFmt w:val="lowerLetter"/>
      <w:lvlText w:val="%4)"/>
      <w:lvlJc w:val="left"/>
      <w:pPr>
        <w:ind w:left="4222" w:hanging="360"/>
      </w:pPr>
      <w:rPr>
        <w:rFonts w:hint="default"/>
      </w:rPr>
    </w:lvl>
    <w:lvl w:ilvl="4" w:tplc="04150019" w:tentative="1">
      <w:start w:val="1"/>
      <w:numFmt w:val="lowerLetter"/>
      <w:lvlText w:val="%5."/>
      <w:lvlJc w:val="left"/>
      <w:pPr>
        <w:ind w:left="4942" w:hanging="360"/>
      </w:pPr>
    </w:lvl>
    <w:lvl w:ilvl="5" w:tplc="0415001B" w:tentative="1">
      <w:start w:val="1"/>
      <w:numFmt w:val="lowerRoman"/>
      <w:lvlText w:val="%6."/>
      <w:lvlJc w:val="right"/>
      <w:pPr>
        <w:ind w:left="5662" w:hanging="180"/>
      </w:pPr>
    </w:lvl>
    <w:lvl w:ilvl="6" w:tplc="0415000F" w:tentative="1">
      <w:start w:val="1"/>
      <w:numFmt w:val="decimal"/>
      <w:lvlText w:val="%7."/>
      <w:lvlJc w:val="left"/>
      <w:pPr>
        <w:ind w:left="6382" w:hanging="360"/>
      </w:pPr>
    </w:lvl>
    <w:lvl w:ilvl="7" w:tplc="04150019" w:tentative="1">
      <w:start w:val="1"/>
      <w:numFmt w:val="lowerLetter"/>
      <w:lvlText w:val="%8."/>
      <w:lvlJc w:val="left"/>
      <w:pPr>
        <w:ind w:left="7102" w:hanging="360"/>
      </w:pPr>
    </w:lvl>
    <w:lvl w:ilvl="8" w:tplc="0415001B" w:tentative="1">
      <w:start w:val="1"/>
      <w:numFmt w:val="lowerRoman"/>
      <w:lvlText w:val="%9."/>
      <w:lvlJc w:val="right"/>
      <w:pPr>
        <w:ind w:left="7822" w:hanging="180"/>
      </w:pPr>
    </w:lvl>
  </w:abstractNum>
  <w:abstractNum w:abstractNumId="201" w15:restartNumberingAfterBreak="0">
    <w:nsid w:val="644D1DD0"/>
    <w:multiLevelType w:val="multilevel"/>
    <w:tmpl w:val="0DBADBFE"/>
    <w:lvl w:ilvl="0">
      <w:start w:val="9"/>
      <w:numFmt w:val="decimal"/>
      <w:lvlText w:val="%1."/>
      <w:lvlJc w:val="left"/>
      <w:pPr>
        <w:tabs>
          <w:tab w:val="num" w:pos="8852"/>
        </w:tabs>
        <w:ind w:left="8852" w:hanging="630"/>
      </w:pPr>
      <w:rPr>
        <w:rFonts w:hint="default"/>
        <w:b/>
        <w:bCs w:val="0"/>
      </w:rPr>
    </w:lvl>
    <w:lvl w:ilvl="1">
      <w:start w:val="2"/>
      <w:numFmt w:val="decimal"/>
      <w:lvlText w:val="%1.%2."/>
      <w:lvlJc w:val="left"/>
      <w:pPr>
        <w:tabs>
          <w:tab w:val="num" w:pos="720"/>
        </w:tabs>
        <w:ind w:left="720" w:hanging="720"/>
      </w:pPr>
      <w:rPr>
        <w:rFonts w:hint="default"/>
        <w:b/>
        <w:bCs w:val="0"/>
        <w:i w:val="0"/>
      </w:rPr>
    </w:lvl>
    <w:lvl w:ilvl="2">
      <w:start w:val="1"/>
      <w:numFmt w:val="decimal"/>
      <w:lvlText w:val="%1.%2.%3."/>
      <w:lvlJc w:val="left"/>
      <w:pPr>
        <w:tabs>
          <w:tab w:val="num" w:pos="1200"/>
        </w:tabs>
        <w:ind w:left="1200" w:hanging="1080"/>
      </w:pPr>
      <w:rPr>
        <w:rFonts w:hint="default"/>
        <w:b w:val="0"/>
        <w:bCs/>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02" w15:restartNumberingAfterBreak="0">
    <w:nsid w:val="65790EB9"/>
    <w:multiLevelType w:val="hybridMultilevel"/>
    <w:tmpl w:val="1BFC0596"/>
    <w:lvl w:ilvl="0" w:tplc="04150011">
      <w:start w:val="1"/>
      <w:numFmt w:val="decimal"/>
      <w:lvlText w:val="%1)"/>
      <w:lvlJc w:val="left"/>
      <w:pPr>
        <w:ind w:left="1395" w:hanging="360"/>
      </w:pPr>
    </w:lvl>
    <w:lvl w:ilvl="1" w:tplc="04150019" w:tentative="1">
      <w:start w:val="1"/>
      <w:numFmt w:val="lowerLetter"/>
      <w:lvlText w:val="%2."/>
      <w:lvlJc w:val="left"/>
      <w:pPr>
        <w:ind w:left="2115" w:hanging="360"/>
      </w:pPr>
    </w:lvl>
    <w:lvl w:ilvl="2" w:tplc="0415001B" w:tentative="1">
      <w:start w:val="1"/>
      <w:numFmt w:val="lowerRoman"/>
      <w:lvlText w:val="%3."/>
      <w:lvlJc w:val="right"/>
      <w:pPr>
        <w:ind w:left="2835" w:hanging="180"/>
      </w:pPr>
    </w:lvl>
    <w:lvl w:ilvl="3" w:tplc="0415000F" w:tentative="1">
      <w:start w:val="1"/>
      <w:numFmt w:val="decimal"/>
      <w:lvlText w:val="%4."/>
      <w:lvlJc w:val="left"/>
      <w:pPr>
        <w:ind w:left="3555" w:hanging="360"/>
      </w:pPr>
    </w:lvl>
    <w:lvl w:ilvl="4" w:tplc="04150019" w:tentative="1">
      <w:start w:val="1"/>
      <w:numFmt w:val="lowerLetter"/>
      <w:lvlText w:val="%5."/>
      <w:lvlJc w:val="left"/>
      <w:pPr>
        <w:ind w:left="4275" w:hanging="360"/>
      </w:pPr>
    </w:lvl>
    <w:lvl w:ilvl="5" w:tplc="0415001B" w:tentative="1">
      <w:start w:val="1"/>
      <w:numFmt w:val="lowerRoman"/>
      <w:lvlText w:val="%6."/>
      <w:lvlJc w:val="right"/>
      <w:pPr>
        <w:ind w:left="4995" w:hanging="180"/>
      </w:pPr>
    </w:lvl>
    <w:lvl w:ilvl="6" w:tplc="0415000F" w:tentative="1">
      <w:start w:val="1"/>
      <w:numFmt w:val="decimal"/>
      <w:lvlText w:val="%7."/>
      <w:lvlJc w:val="left"/>
      <w:pPr>
        <w:ind w:left="5715" w:hanging="360"/>
      </w:pPr>
    </w:lvl>
    <w:lvl w:ilvl="7" w:tplc="04150019" w:tentative="1">
      <w:start w:val="1"/>
      <w:numFmt w:val="lowerLetter"/>
      <w:lvlText w:val="%8."/>
      <w:lvlJc w:val="left"/>
      <w:pPr>
        <w:ind w:left="6435" w:hanging="360"/>
      </w:pPr>
    </w:lvl>
    <w:lvl w:ilvl="8" w:tplc="0415001B" w:tentative="1">
      <w:start w:val="1"/>
      <w:numFmt w:val="lowerRoman"/>
      <w:lvlText w:val="%9."/>
      <w:lvlJc w:val="right"/>
      <w:pPr>
        <w:ind w:left="7155" w:hanging="180"/>
      </w:pPr>
    </w:lvl>
  </w:abstractNum>
  <w:abstractNum w:abstractNumId="203" w15:restartNumberingAfterBreak="0">
    <w:nsid w:val="65F82CF3"/>
    <w:multiLevelType w:val="multilevel"/>
    <w:tmpl w:val="2D9C075A"/>
    <w:lvl w:ilvl="0">
      <w:start w:val="13"/>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04" w15:restartNumberingAfterBreak="0">
    <w:nsid w:val="66A77426"/>
    <w:multiLevelType w:val="hybridMultilevel"/>
    <w:tmpl w:val="8682934A"/>
    <w:lvl w:ilvl="0" w:tplc="D0F284C0">
      <w:start w:val="1"/>
      <w:numFmt w:val="decimal"/>
      <w:lvlText w:val="%1)"/>
      <w:lvlJc w:val="left"/>
      <w:pPr>
        <w:ind w:left="787" w:hanging="360"/>
      </w:pPr>
      <w:rPr>
        <w:rFonts w:ascii="Times New Roman" w:eastAsia="Times New Roman" w:hAnsi="Times New Roman" w:cs="Times New Roman"/>
      </w:rPr>
    </w:lvl>
    <w:lvl w:ilvl="1" w:tplc="05E0CA54">
      <w:start w:val="1"/>
      <w:numFmt w:val="decimal"/>
      <w:lvlText w:val="%2)"/>
      <w:lvlJc w:val="left"/>
      <w:pPr>
        <w:ind w:left="1507" w:hanging="360"/>
      </w:pPr>
      <w:rPr>
        <w:rFonts w:hint="default"/>
      </w:rPr>
    </w:lvl>
    <w:lvl w:ilvl="2" w:tplc="10F85A7C">
      <w:start w:val="1"/>
      <w:numFmt w:val="lowerLetter"/>
      <w:lvlText w:val="%3)"/>
      <w:lvlJc w:val="left"/>
      <w:pPr>
        <w:ind w:left="2407" w:hanging="360"/>
      </w:pPr>
      <w:rPr>
        <w:rFonts w:ascii="Calibri" w:hAnsi="Calibri" w:cs="Calibri" w:hint="default"/>
        <w:color w:val="auto"/>
        <w:sz w:val="24"/>
      </w:rPr>
    </w:lvl>
    <w:lvl w:ilvl="3" w:tplc="0415000F" w:tentative="1">
      <w:start w:val="1"/>
      <w:numFmt w:val="decimal"/>
      <w:lvlText w:val="%4."/>
      <w:lvlJc w:val="left"/>
      <w:pPr>
        <w:ind w:left="2947" w:hanging="360"/>
      </w:pPr>
    </w:lvl>
    <w:lvl w:ilvl="4" w:tplc="04150019" w:tentative="1">
      <w:start w:val="1"/>
      <w:numFmt w:val="lowerLetter"/>
      <w:lvlText w:val="%5."/>
      <w:lvlJc w:val="left"/>
      <w:pPr>
        <w:ind w:left="3667" w:hanging="360"/>
      </w:pPr>
    </w:lvl>
    <w:lvl w:ilvl="5" w:tplc="0415001B" w:tentative="1">
      <w:start w:val="1"/>
      <w:numFmt w:val="lowerRoman"/>
      <w:lvlText w:val="%6."/>
      <w:lvlJc w:val="right"/>
      <w:pPr>
        <w:ind w:left="4387" w:hanging="180"/>
      </w:pPr>
    </w:lvl>
    <w:lvl w:ilvl="6" w:tplc="0415000F" w:tentative="1">
      <w:start w:val="1"/>
      <w:numFmt w:val="decimal"/>
      <w:lvlText w:val="%7."/>
      <w:lvlJc w:val="left"/>
      <w:pPr>
        <w:ind w:left="5107" w:hanging="360"/>
      </w:pPr>
    </w:lvl>
    <w:lvl w:ilvl="7" w:tplc="04150019" w:tentative="1">
      <w:start w:val="1"/>
      <w:numFmt w:val="lowerLetter"/>
      <w:lvlText w:val="%8."/>
      <w:lvlJc w:val="left"/>
      <w:pPr>
        <w:ind w:left="5827" w:hanging="360"/>
      </w:pPr>
    </w:lvl>
    <w:lvl w:ilvl="8" w:tplc="0415001B" w:tentative="1">
      <w:start w:val="1"/>
      <w:numFmt w:val="lowerRoman"/>
      <w:lvlText w:val="%9."/>
      <w:lvlJc w:val="right"/>
      <w:pPr>
        <w:ind w:left="6547" w:hanging="180"/>
      </w:pPr>
    </w:lvl>
  </w:abstractNum>
  <w:abstractNum w:abstractNumId="205" w15:restartNumberingAfterBreak="0">
    <w:nsid w:val="672B2ACD"/>
    <w:multiLevelType w:val="hybridMultilevel"/>
    <w:tmpl w:val="4926B0A4"/>
    <w:lvl w:ilvl="0" w:tplc="02E0C1AC">
      <w:start w:val="2"/>
      <w:numFmt w:val="decimal"/>
      <w:lvlText w:val="%1."/>
      <w:lvlJc w:val="left"/>
      <w:pPr>
        <w:tabs>
          <w:tab w:val="num" w:pos="720"/>
        </w:tabs>
        <w:ind w:left="720" w:hanging="360"/>
      </w:pPr>
    </w:lvl>
    <w:lvl w:ilvl="1" w:tplc="7526B96C" w:tentative="1">
      <w:start w:val="1"/>
      <w:numFmt w:val="decimal"/>
      <w:lvlText w:val="%2."/>
      <w:lvlJc w:val="left"/>
      <w:pPr>
        <w:tabs>
          <w:tab w:val="num" w:pos="1440"/>
        </w:tabs>
        <w:ind w:left="1440" w:hanging="360"/>
      </w:pPr>
    </w:lvl>
    <w:lvl w:ilvl="2" w:tplc="D82E1836" w:tentative="1">
      <w:start w:val="1"/>
      <w:numFmt w:val="decimal"/>
      <w:lvlText w:val="%3."/>
      <w:lvlJc w:val="left"/>
      <w:pPr>
        <w:tabs>
          <w:tab w:val="num" w:pos="2160"/>
        </w:tabs>
        <w:ind w:left="2160" w:hanging="360"/>
      </w:pPr>
    </w:lvl>
    <w:lvl w:ilvl="3" w:tplc="231A1BF2" w:tentative="1">
      <w:start w:val="1"/>
      <w:numFmt w:val="decimal"/>
      <w:lvlText w:val="%4."/>
      <w:lvlJc w:val="left"/>
      <w:pPr>
        <w:tabs>
          <w:tab w:val="num" w:pos="2880"/>
        </w:tabs>
        <w:ind w:left="2880" w:hanging="360"/>
      </w:pPr>
    </w:lvl>
    <w:lvl w:ilvl="4" w:tplc="9536D246" w:tentative="1">
      <w:start w:val="1"/>
      <w:numFmt w:val="decimal"/>
      <w:lvlText w:val="%5."/>
      <w:lvlJc w:val="left"/>
      <w:pPr>
        <w:tabs>
          <w:tab w:val="num" w:pos="3600"/>
        </w:tabs>
        <w:ind w:left="3600" w:hanging="360"/>
      </w:pPr>
    </w:lvl>
    <w:lvl w:ilvl="5" w:tplc="498E22DC" w:tentative="1">
      <w:start w:val="1"/>
      <w:numFmt w:val="decimal"/>
      <w:lvlText w:val="%6."/>
      <w:lvlJc w:val="left"/>
      <w:pPr>
        <w:tabs>
          <w:tab w:val="num" w:pos="4320"/>
        </w:tabs>
        <w:ind w:left="4320" w:hanging="360"/>
      </w:pPr>
    </w:lvl>
    <w:lvl w:ilvl="6" w:tplc="9990BB0C" w:tentative="1">
      <w:start w:val="1"/>
      <w:numFmt w:val="decimal"/>
      <w:lvlText w:val="%7."/>
      <w:lvlJc w:val="left"/>
      <w:pPr>
        <w:tabs>
          <w:tab w:val="num" w:pos="5040"/>
        </w:tabs>
        <w:ind w:left="5040" w:hanging="360"/>
      </w:pPr>
    </w:lvl>
    <w:lvl w:ilvl="7" w:tplc="60147920" w:tentative="1">
      <w:start w:val="1"/>
      <w:numFmt w:val="decimal"/>
      <w:lvlText w:val="%8."/>
      <w:lvlJc w:val="left"/>
      <w:pPr>
        <w:tabs>
          <w:tab w:val="num" w:pos="5760"/>
        </w:tabs>
        <w:ind w:left="5760" w:hanging="360"/>
      </w:pPr>
    </w:lvl>
    <w:lvl w:ilvl="8" w:tplc="1D2A3B60" w:tentative="1">
      <w:start w:val="1"/>
      <w:numFmt w:val="decimal"/>
      <w:lvlText w:val="%9."/>
      <w:lvlJc w:val="left"/>
      <w:pPr>
        <w:tabs>
          <w:tab w:val="num" w:pos="6480"/>
        </w:tabs>
        <w:ind w:left="6480" w:hanging="360"/>
      </w:pPr>
    </w:lvl>
  </w:abstractNum>
  <w:abstractNum w:abstractNumId="206" w15:restartNumberingAfterBreak="0">
    <w:nsid w:val="69A103A8"/>
    <w:multiLevelType w:val="hybridMultilevel"/>
    <w:tmpl w:val="4C24724E"/>
    <w:lvl w:ilvl="0" w:tplc="45A647E4">
      <w:start w:val="1"/>
      <w:numFmt w:val="lowerLetter"/>
      <w:lvlText w:val="%1)"/>
      <w:lvlJc w:val="left"/>
      <w:pPr>
        <w:ind w:left="1069" w:hanging="360"/>
      </w:pPr>
      <w:rPr>
        <w:rFonts w:eastAsiaTheme="minorHAnsi" w:hint="default"/>
        <w:color w:val="auto"/>
        <w:u w:val="none"/>
      </w:rPr>
    </w:lvl>
    <w:lvl w:ilvl="1" w:tplc="F40AB588">
      <w:start w:val="1"/>
      <w:numFmt w:val="decimal"/>
      <w:lvlText w:val="%2)"/>
      <w:lvlJc w:val="left"/>
      <w:pPr>
        <w:ind w:left="1789" w:hanging="360"/>
      </w:pPr>
      <w:rPr>
        <w:rFonts w:hint="default"/>
      </w:rPr>
    </w:lvl>
    <w:lvl w:ilvl="2" w:tplc="BDCCE012">
      <w:start w:val="16"/>
      <w:numFmt w:val="decimal"/>
      <w:lvlText w:val="%3."/>
      <w:lvlJc w:val="left"/>
      <w:pPr>
        <w:ind w:left="2689"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07" w15:restartNumberingAfterBreak="0">
    <w:nsid w:val="6B6A7D59"/>
    <w:multiLevelType w:val="hybridMultilevel"/>
    <w:tmpl w:val="4AF0474E"/>
    <w:lvl w:ilvl="0" w:tplc="5B7ACEDC">
      <w:start w:val="1"/>
      <w:numFmt w:val="lowerLetter"/>
      <w:lvlText w:val="%1)"/>
      <w:lvlJc w:val="righ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8" w15:restartNumberingAfterBreak="0">
    <w:nsid w:val="6BA56242"/>
    <w:multiLevelType w:val="hybridMultilevel"/>
    <w:tmpl w:val="B6F45304"/>
    <w:lvl w:ilvl="0" w:tplc="8B280EEC">
      <w:start w:val="1"/>
      <w:numFmt w:val="decimal"/>
      <w:lvlText w:val="%1)"/>
      <w:lvlJc w:val="left"/>
      <w:pPr>
        <w:ind w:left="787" w:hanging="360"/>
      </w:pPr>
      <w:rPr>
        <w:rFonts w:hint="default"/>
      </w:rPr>
    </w:lvl>
    <w:lvl w:ilvl="1" w:tplc="04150019">
      <w:start w:val="1"/>
      <w:numFmt w:val="lowerLetter"/>
      <w:lvlText w:val="%2."/>
      <w:lvlJc w:val="left"/>
      <w:pPr>
        <w:ind w:left="1507" w:hanging="360"/>
      </w:pPr>
    </w:lvl>
    <w:lvl w:ilvl="2" w:tplc="0415001B" w:tentative="1">
      <w:start w:val="1"/>
      <w:numFmt w:val="lowerRoman"/>
      <w:lvlText w:val="%3."/>
      <w:lvlJc w:val="right"/>
      <w:pPr>
        <w:ind w:left="2227" w:hanging="180"/>
      </w:pPr>
    </w:lvl>
    <w:lvl w:ilvl="3" w:tplc="0415000F" w:tentative="1">
      <w:start w:val="1"/>
      <w:numFmt w:val="decimal"/>
      <w:lvlText w:val="%4."/>
      <w:lvlJc w:val="left"/>
      <w:pPr>
        <w:ind w:left="2947" w:hanging="360"/>
      </w:pPr>
    </w:lvl>
    <w:lvl w:ilvl="4" w:tplc="04150019" w:tentative="1">
      <w:start w:val="1"/>
      <w:numFmt w:val="lowerLetter"/>
      <w:lvlText w:val="%5."/>
      <w:lvlJc w:val="left"/>
      <w:pPr>
        <w:ind w:left="3667" w:hanging="360"/>
      </w:pPr>
    </w:lvl>
    <w:lvl w:ilvl="5" w:tplc="0415001B" w:tentative="1">
      <w:start w:val="1"/>
      <w:numFmt w:val="lowerRoman"/>
      <w:lvlText w:val="%6."/>
      <w:lvlJc w:val="right"/>
      <w:pPr>
        <w:ind w:left="4387" w:hanging="180"/>
      </w:pPr>
    </w:lvl>
    <w:lvl w:ilvl="6" w:tplc="0415000F" w:tentative="1">
      <w:start w:val="1"/>
      <w:numFmt w:val="decimal"/>
      <w:lvlText w:val="%7."/>
      <w:lvlJc w:val="left"/>
      <w:pPr>
        <w:ind w:left="5107" w:hanging="360"/>
      </w:pPr>
    </w:lvl>
    <w:lvl w:ilvl="7" w:tplc="04150019" w:tentative="1">
      <w:start w:val="1"/>
      <w:numFmt w:val="lowerLetter"/>
      <w:lvlText w:val="%8."/>
      <w:lvlJc w:val="left"/>
      <w:pPr>
        <w:ind w:left="5827" w:hanging="360"/>
      </w:pPr>
    </w:lvl>
    <w:lvl w:ilvl="8" w:tplc="0415001B" w:tentative="1">
      <w:start w:val="1"/>
      <w:numFmt w:val="lowerRoman"/>
      <w:lvlText w:val="%9."/>
      <w:lvlJc w:val="right"/>
      <w:pPr>
        <w:ind w:left="6547" w:hanging="180"/>
      </w:pPr>
    </w:lvl>
  </w:abstractNum>
  <w:abstractNum w:abstractNumId="209" w15:restartNumberingAfterBreak="0">
    <w:nsid w:val="6CC51A67"/>
    <w:multiLevelType w:val="hybridMultilevel"/>
    <w:tmpl w:val="3DDA4372"/>
    <w:lvl w:ilvl="0" w:tplc="CE70158A">
      <w:start w:val="2"/>
      <w:numFmt w:val="decimal"/>
      <w:lvlText w:val="%1."/>
      <w:lvlJc w:val="left"/>
      <w:pPr>
        <w:tabs>
          <w:tab w:val="num" w:pos="720"/>
        </w:tabs>
        <w:ind w:left="720" w:hanging="360"/>
      </w:pPr>
    </w:lvl>
    <w:lvl w:ilvl="1" w:tplc="B412A3B6" w:tentative="1">
      <w:start w:val="1"/>
      <w:numFmt w:val="decimal"/>
      <w:lvlText w:val="%2."/>
      <w:lvlJc w:val="left"/>
      <w:pPr>
        <w:tabs>
          <w:tab w:val="num" w:pos="1440"/>
        </w:tabs>
        <w:ind w:left="1440" w:hanging="360"/>
      </w:pPr>
    </w:lvl>
    <w:lvl w:ilvl="2" w:tplc="04B4EB5E" w:tentative="1">
      <w:start w:val="1"/>
      <w:numFmt w:val="decimal"/>
      <w:lvlText w:val="%3."/>
      <w:lvlJc w:val="left"/>
      <w:pPr>
        <w:tabs>
          <w:tab w:val="num" w:pos="2160"/>
        </w:tabs>
        <w:ind w:left="2160" w:hanging="360"/>
      </w:pPr>
    </w:lvl>
    <w:lvl w:ilvl="3" w:tplc="13F4BF0C" w:tentative="1">
      <w:start w:val="1"/>
      <w:numFmt w:val="decimal"/>
      <w:lvlText w:val="%4."/>
      <w:lvlJc w:val="left"/>
      <w:pPr>
        <w:tabs>
          <w:tab w:val="num" w:pos="2880"/>
        </w:tabs>
        <w:ind w:left="2880" w:hanging="360"/>
      </w:pPr>
    </w:lvl>
    <w:lvl w:ilvl="4" w:tplc="A0DA36C8" w:tentative="1">
      <w:start w:val="1"/>
      <w:numFmt w:val="decimal"/>
      <w:lvlText w:val="%5."/>
      <w:lvlJc w:val="left"/>
      <w:pPr>
        <w:tabs>
          <w:tab w:val="num" w:pos="3600"/>
        </w:tabs>
        <w:ind w:left="3600" w:hanging="360"/>
      </w:pPr>
    </w:lvl>
    <w:lvl w:ilvl="5" w:tplc="F482DFC4" w:tentative="1">
      <w:start w:val="1"/>
      <w:numFmt w:val="decimal"/>
      <w:lvlText w:val="%6."/>
      <w:lvlJc w:val="left"/>
      <w:pPr>
        <w:tabs>
          <w:tab w:val="num" w:pos="4320"/>
        </w:tabs>
        <w:ind w:left="4320" w:hanging="360"/>
      </w:pPr>
    </w:lvl>
    <w:lvl w:ilvl="6" w:tplc="0C1A9406" w:tentative="1">
      <w:start w:val="1"/>
      <w:numFmt w:val="decimal"/>
      <w:lvlText w:val="%7."/>
      <w:lvlJc w:val="left"/>
      <w:pPr>
        <w:tabs>
          <w:tab w:val="num" w:pos="5040"/>
        </w:tabs>
        <w:ind w:left="5040" w:hanging="360"/>
      </w:pPr>
    </w:lvl>
    <w:lvl w:ilvl="7" w:tplc="1B58842E" w:tentative="1">
      <w:start w:val="1"/>
      <w:numFmt w:val="decimal"/>
      <w:lvlText w:val="%8."/>
      <w:lvlJc w:val="left"/>
      <w:pPr>
        <w:tabs>
          <w:tab w:val="num" w:pos="5760"/>
        </w:tabs>
        <w:ind w:left="5760" w:hanging="360"/>
      </w:pPr>
    </w:lvl>
    <w:lvl w:ilvl="8" w:tplc="566E5592" w:tentative="1">
      <w:start w:val="1"/>
      <w:numFmt w:val="decimal"/>
      <w:lvlText w:val="%9."/>
      <w:lvlJc w:val="left"/>
      <w:pPr>
        <w:tabs>
          <w:tab w:val="num" w:pos="6480"/>
        </w:tabs>
        <w:ind w:left="6480" w:hanging="360"/>
      </w:pPr>
    </w:lvl>
  </w:abstractNum>
  <w:abstractNum w:abstractNumId="210" w15:restartNumberingAfterBreak="0">
    <w:nsid w:val="6CDD19A0"/>
    <w:multiLevelType w:val="hybridMultilevel"/>
    <w:tmpl w:val="0CC2F1CA"/>
    <w:lvl w:ilvl="0" w:tplc="236E9866">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1" w15:restartNumberingAfterBreak="0">
    <w:nsid w:val="6D00568E"/>
    <w:multiLevelType w:val="multilevel"/>
    <w:tmpl w:val="FA7E7B2C"/>
    <w:lvl w:ilvl="0">
      <w:start w:val="1"/>
      <w:numFmt w:val="decimal"/>
      <w:lvlText w:val="%1)"/>
      <w:lvlJc w:val="right"/>
      <w:pPr>
        <w:ind w:left="1778" w:hanging="360"/>
      </w:pPr>
      <w:rPr>
        <w:rFonts w:ascii="Calibri" w:eastAsia="Times New Roman" w:hAnsi="Calibri" w:cs="Calibri"/>
        <w:sz w:val="24"/>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12" w15:restartNumberingAfterBreak="0">
    <w:nsid w:val="6D00699A"/>
    <w:multiLevelType w:val="multilevel"/>
    <w:tmpl w:val="F6D25748"/>
    <w:styleLink w:val="WW8Num96"/>
    <w:lvl w:ilvl="0">
      <w:start w:val="1"/>
      <w:numFmt w:val="decimal"/>
      <w:lvlText w:val="%1)"/>
      <w:lvlJc w:val="left"/>
      <w:pPr>
        <w:ind w:left="1080" w:hanging="360"/>
      </w:pPr>
      <w:rPr>
        <w:rFonts w:ascii="DejaVu Sans Condensed" w:hAnsi="DejaVu Sans Condensed" w:cs="Arial"/>
        <w:b w:val="0"/>
        <w:i w:val="0"/>
        <w:sz w:val="24"/>
      </w:rPr>
    </w:lvl>
    <w:lvl w:ilvl="1">
      <w:start w:val="1"/>
      <w:numFmt w:val="lowerLetter"/>
      <w:lvlText w:val="%2)"/>
      <w:lvlJc w:val="left"/>
      <w:pPr>
        <w:ind w:left="1800" w:hanging="360"/>
      </w:pPr>
      <w:rPr>
        <w:rFonts w:ascii="DejaVu Sans Condensed" w:hAnsi="DejaVu Sans Condensed" w:cs="DejaVu Sans Condensed"/>
        <w:i/>
        <w:iCs/>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3" w15:restartNumberingAfterBreak="0">
    <w:nsid w:val="6D300FBF"/>
    <w:multiLevelType w:val="hybridMultilevel"/>
    <w:tmpl w:val="ACD6200E"/>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4" w15:restartNumberingAfterBreak="0">
    <w:nsid w:val="6D9F3DBD"/>
    <w:multiLevelType w:val="hybridMultilevel"/>
    <w:tmpl w:val="A14A1BC0"/>
    <w:lvl w:ilvl="0" w:tplc="04150017">
      <w:start w:val="1"/>
      <w:numFmt w:val="lowerLetter"/>
      <w:lvlText w:val="%1)"/>
      <w:lvlJc w:val="left"/>
      <w:pPr>
        <w:ind w:left="720" w:hanging="360"/>
      </w:pPr>
    </w:lvl>
    <w:lvl w:ilvl="1" w:tplc="0464DA52">
      <w:start w:val="1"/>
      <w:numFmt w:val="decimal"/>
      <w:lvlText w:val="%2)"/>
      <w:lvlJc w:val="left"/>
      <w:pPr>
        <w:tabs>
          <w:tab w:val="num" w:pos="1440"/>
        </w:tabs>
        <w:ind w:left="1440" w:hanging="360"/>
      </w:pPr>
      <w:rPr>
        <w:rFonts w:hint="default"/>
        <w:b w:val="0"/>
        <w:bCs/>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5" w15:restartNumberingAfterBreak="0">
    <w:nsid w:val="6DA117F4"/>
    <w:multiLevelType w:val="multilevel"/>
    <w:tmpl w:val="0478D928"/>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6" w15:restartNumberingAfterBreak="0">
    <w:nsid w:val="6DF76F8C"/>
    <w:multiLevelType w:val="hybridMultilevel"/>
    <w:tmpl w:val="51DE1B6C"/>
    <w:lvl w:ilvl="0" w:tplc="45B2364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7" w15:restartNumberingAfterBreak="0">
    <w:nsid w:val="6F1829A2"/>
    <w:multiLevelType w:val="hybridMultilevel"/>
    <w:tmpl w:val="D224670E"/>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18" w15:restartNumberingAfterBreak="0">
    <w:nsid w:val="6F9F0297"/>
    <w:multiLevelType w:val="multilevel"/>
    <w:tmpl w:val="14BA8A96"/>
    <w:lvl w:ilvl="0">
      <w:start w:val="20"/>
      <w:numFmt w:val="decimal"/>
      <w:lvlText w:val="%1."/>
      <w:lvlJc w:val="left"/>
      <w:pPr>
        <w:ind w:left="480" w:hanging="480"/>
      </w:pPr>
      <w:rPr>
        <w:rFonts w:hint="default"/>
      </w:rPr>
    </w:lvl>
    <w:lvl w:ilvl="1">
      <w:start w:val="1"/>
      <w:numFmt w:val="decimal"/>
      <w:lvlText w:val="%1.%2."/>
      <w:lvlJc w:val="left"/>
      <w:pPr>
        <w:ind w:left="470" w:hanging="48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219" w15:restartNumberingAfterBreak="0">
    <w:nsid w:val="6FCB0409"/>
    <w:multiLevelType w:val="hybridMultilevel"/>
    <w:tmpl w:val="057A9B26"/>
    <w:lvl w:ilvl="0" w:tplc="97065768">
      <w:start w:val="1"/>
      <w:numFmt w:val="lowerLetter"/>
      <w:lvlText w:val="%1."/>
      <w:lvlJc w:val="left"/>
      <w:pPr>
        <w:tabs>
          <w:tab w:val="num" w:pos="240"/>
        </w:tabs>
        <w:ind w:left="240" w:hanging="360"/>
      </w:pPr>
    </w:lvl>
    <w:lvl w:ilvl="1" w:tplc="9670D4C0" w:tentative="1">
      <w:start w:val="1"/>
      <w:numFmt w:val="lowerLetter"/>
      <w:lvlText w:val="%2."/>
      <w:lvlJc w:val="left"/>
      <w:pPr>
        <w:tabs>
          <w:tab w:val="num" w:pos="960"/>
        </w:tabs>
        <w:ind w:left="960" w:hanging="360"/>
      </w:pPr>
    </w:lvl>
    <w:lvl w:ilvl="2" w:tplc="69601E76" w:tentative="1">
      <w:start w:val="1"/>
      <w:numFmt w:val="lowerLetter"/>
      <w:lvlText w:val="%3."/>
      <w:lvlJc w:val="left"/>
      <w:pPr>
        <w:tabs>
          <w:tab w:val="num" w:pos="1680"/>
        </w:tabs>
        <w:ind w:left="1680" w:hanging="360"/>
      </w:pPr>
    </w:lvl>
    <w:lvl w:ilvl="3" w:tplc="1B6A0ED0" w:tentative="1">
      <w:start w:val="1"/>
      <w:numFmt w:val="lowerLetter"/>
      <w:lvlText w:val="%4."/>
      <w:lvlJc w:val="left"/>
      <w:pPr>
        <w:tabs>
          <w:tab w:val="num" w:pos="2400"/>
        </w:tabs>
        <w:ind w:left="2400" w:hanging="360"/>
      </w:pPr>
    </w:lvl>
    <w:lvl w:ilvl="4" w:tplc="A07C4360" w:tentative="1">
      <w:start w:val="1"/>
      <w:numFmt w:val="lowerLetter"/>
      <w:lvlText w:val="%5."/>
      <w:lvlJc w:val="left"/>
      <w:pPr>
        <w:tabs>
          <w:tab w:val="num" w:pos="3120"/>
        </w:tabs>
        <w:ind w:left="3120" w:hanging="360"/>
      </w:pPr>
    </w:lvl>
    <w:lvl w:ilvl="5" w:tplc="10C82208" w:tentative="1">
      <w:start w:val="1"/>
      <w:numFmt w:val="lowerLetter"/>
      <w:lvlText w:val="%6."/>
      <w:lvlJc w:val="left"/>
      <w:pPr>
        <w:tabs>
          <w:tab w:val="num" w:pos="3840"/>
        </w:tabs>
        <w:ind w:left="3840" w:hanging="360"/>
      </w:pPr>
    </w:lvl>
    <w:lvl w:ilvl="6" w:tplc="D56ADFA0" w:tentative="1">
      <w:start w:val="1"/>
      <w:numFmt w:val="lowerLetter"/>
      <w:lvlText w:val="%7."/>
      <w:lvlJc w:val="left"/>
      <w:pPr>
        <w:tabs>
          <w:tab w:val="num" w:pos="4560"/>
        </w:tabs>
        <w:ind w:left="4560" w:hanging="360"/>
      </w:pPr>
    </w:lvl>
    <w:lvl w:ilvl="7" w:tplc="A6242140" w:tentative="1">
      <w:start w:val="1"/>
      <w:numFmt w:val="lowerLetter"/>
      <w:lvlText w:val="%8."/>
      <w:lvlJc w:val="left"/>
      <w:pPr>
        <w:tabs>
          <w:tab w:val="num" w:pos="5280"/>
        </w:tabs>
        <w:ind w:left="5280" w:hanging="360"/>
      </w:pPr>
    </w:lvl>
    <w:lvl w:ilvl="8" w:tplc="1BC6EF62" w:tentative="1">
      <w:start w:val="1"/>
      <w:numFmt w:val="lowerLetter"/>
      <w:lvlText w:val="%9."/>
      <w:lvlJc w:val="left"/>
      <w:pPr>
        <w:tabs>
          <w:tab w:val="num" w:pos="6000"/>
        </w:tabs>
        <w:ind w:left="6000" w:hanging="360"/>
      </w:pPr>
    </w:lvl>
  </w:abstractNum>
  <w:abstractNum w:abstractNumId="220" w15:restartNumberingAfterBreak="0">
    <w:nsid w:val="704011D8"/>
    <w:multiLevelType w:val="hybridMultilevel"/>
    <w:tmpl w:val="8200BCBC"/>
    <w:lvl w:ilvl="0" w:tplc="5BBEDC24">
      <w:start w:val="1"/>
      <w:numFmt w:val="decimal"/>
      <w:lvlText w:val="%1)"/>
      <w:lvlJc w:val="left"/>
      <w:pPr>
        <w:ind w:left="1080" w:hanging="360"/>
      </w:pPr>
      <w:rPr>
        <w:rFonts w:ascii="Times New Roman" w:hAnsi="Times New Roman" w:cs="Times New Roman" w:hint="default"/>
        <w:b w:val="0"/>
        <w:i w:val="0"/>
        <w:sz w:val="24"/>
      </w:rPr>
    </w:lvl>
    <w:lvl w:ilvl="1" w:tplc="AA7032AC">
      <w:start w:val="1"/>
      <w:numFmt w:val="lowerLetter"/>
      <w:lvlText w:val="%2)"/>
      <w:lvlJc w:val="left"/>
      <w:pPr>
        <w:tabs>
          <w:tab w:val="num" w:pos="1800"/>
        </w:tabs>
        <w:ind w:left="1134" w:firstLine="306"/>
      </w:pPr>
      <w:rPr>
        <w:rFonts w:ascii="Times New Roman" w:hAnsi="Times New Roman" w:cs="Times New Roman"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1" w15:restartNumberingAfterBreak="0">
    <w:nsid w:val="706F2378"/>
    <w:multiLevelType w:val="multilevel"/>
    <w:tmpl w:val="9CAAD3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3)"/>
      <w:lvlJc w:val="left"/>
      <w:pPr>
        <w:ind w:left="720" w:hanging="720"/>
      </w:pPr>
      <w:rPr>
        <w:rFonts w:ascii="Calibri" w:eastAsia="TimesNewRomanPSMT" w:hAnsi="Calibri" w:cs="Calibri"/>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2" w15:restartNumberingAfterBreak="0">
    <w:nsid w:val="708C747A"/>
    <w:multiLevelType w:val="hybridMultilevel"/>
    <w:tmpl w:val="9042C522"/>
    <w:lvl w:ilvl="0" w:tplc="57688890">
      <w:start w:val="1"/>
      <w:numFmt w:val="decimal"/>
      <w:lvlText w:val="%1)"/>
      <w:lvlJc w:val="left"/>
      <w:pPr>
        <w:tabs>
          <w:tab w:val="num" w:pos="810"/>
        </w:tabs>
        <w:ind w:left="810" w:hanging="450"/>
      </w:pPr>
      <w:rPr>
        <w:rFonts w:ascii="Times New Roman" w:hAnsi="Times New Roman" w:cs="Times New Roman" w:hint="default"/>
        <w:b w:val="0"/>
        <w:i w:val="0"/>
        <w:sz w:val="24"/>
        <w:szCs w:val="24"/>
      </w:rPr>
    </w:lvl>
    <w:lvl w:ilvl="1" w:tplc="8B00FAF2" w:tentative="1">
      <w:start w:val="1"/>
      <w:numFmt w:val="decimal"/>
      <w:lvlText w:val="%2."/>
      <w:lvlJc w:val="left"/>
      <w:pPr>
        <w:tabs>
          <w:tab w:val="num" w:pos="1440"/>
        </w:tabs>
        <w:ind w:left="1440" w:hanging="360"/>
      </w:pPr>
    </w:lvl>
    <w:lvl w:ilvl="2" w:tplc="D64A4C82" w:tentative="1">
      <w:start w:val="1"/>
      <w:numFmt w:val="decimal"/>
      <w:lvlText w:val="%3."/>
      <w:lvlJc w:val="left"/>
      <w:pPr>
        <w:tabs>
          <w:tab w:val="num" w:pos="2160"/>
        </w:tabs>
        <w:ind w:left="2160" w:hanging="360"/>
      </w:pPr>
    </w:lvl>
    <w:lvl w:ilvl="3" w:tplc="A3742F5C" w:tentative="1">
      <w:start w:val="1"/>
      <w:numFmt w:val="decimal"/>
      <w:lvlText w:val="%4."/>
      <w:lvlJc w:val="left"/>
      <w:pPr>
        <w:tabs>
          <w:tab w:val="num" w:pos="2880"/>
        </w:tabs>
        <w:ind w:left="2880" w:hanging="360"/>
      </w:pPr>
    </w:lvl>
    <w:lvl w:ilvl="4" w:tplc="653E54A8" w:tentative="1">
      <w:start w:val="1"/>
      <w:numFmt w:val="decimal"/>
      <w:lvlText w:val="%5."/>
      <w:lvlJc w:val="left"/>
      <w:pPr>
        <w:tabs>
          <w:tab w:val="num" w:pos="3600"/>
        </w:tabs>
        <w:ind w:left="3600" w:hanging="360"/>
      </w:pPr>
    </w:lvl>
    <w:lvl w:ilvl="5" w:tplc="1FA08E62" w:tentative="1">
      <w:start w:val="1"/>
      <w:numFmt w:val="decimal"/>
      <w:lvlText w:val="%6."/>
      <w:lvlJc w:val="left"/>
      <w:pPr>
        <w:tabs>
          <w:tab w:val="num" w:pos="4320"/>
        </w:tabs>
        <w:ind w:left="4320" w:hanging="360"/>
      </w:pPr>
    </w:lvl>
    <w:lvl w:ilvl="6" w:tplc="BB5C27C4" w:tentative="1">
      <w:start w:val="1"/>
      <w:numFmt w:val="decimal"/>
      <w:lvlText w:val="%7."/>
      <w:lvlJc w:val="left"/>
      <w:pPr>
        <w:tabs>
          <w:tab w:val="num" w:pos="5040"/>
        </w:tabs>
        <w:ind w:left="5040" w:hanging="360"/>
      </w:pPr>
    </w:lvl>
    <w:lvl w:ilvl="7" w:tplc="CCFC55B2" w:tentative="1">
      <w:start w:val="1"/>
      <w:numFmt w:val="decimal"/>
      <w:lvlText w:val="%8."/>
      <w:lvlJc w:val="left"/>
      <w:pPr>
        <w:tabs>
          <w:tab w:val="num" w:pos="5760"/>
        </w:tabs>
        <w:ind w:left="5760" w:hanging="360"/>
      </w:pPr>
    </w:lvl>
    <w:lvl w:ilvl="8" w:tplc="07665764" w:tentative="1">
      <w:start w:val="1"/>
      <w:numFmt w:val="decimal"/>
      <w:lvlText w:val="%9."/>
      <w:lvlJc w:val="left"/>
      <w:pPr>
        <w:tabs>
          <w:tab w:val="num" w:pos="6480"/>
        </w:tabs>
        <w:ind w:left="6480" w:hanging="360"/>
      </w:pPr>
    </w:lvl>
  </w:abstractNum>
  <w:abstractNum w:abstractNumId="223" w15:restartNumberingAfterBreak="0">
    <w:nsid w:val="72C53D35"/>
    <w:multiLevelType w:val="multilevel"/>
    <w:tmpl w:val="86C2293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b w:val="0"/>
        <w:bCs w:val="0"/>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4" w15:restartNumberingAfterBreak="0">
    <w:nsid w:val="74290F63"/>
    <w:multiLevelType w:val="multilevel"/>
    <w:tmpl w:val="15F49A8A"/>
    <w:lvl w:ilvl="0">
      <w:start w:val="12"/>
      <w:numFmt w:val="decimal"/>
      <w:lvlText w:val="%1."/>
      <w:lvlJc w:val="left"/>
      <w:pPr>
        <w:ind w:left="480" w:hanging="480"/>
      </w:pPr>
      <w:rPr>
        <w:rFonts w:hint="default"/>
        <w:color w:val="FF0000"/>
      </w:rPr>
    </w:lvl>
    <w:lvl w:ilvl="1">
      <w:start w:val="1"/>
      <w:numFmt w:val="decimal"/>
      <w:lvlText w:val="%1.%2."/>
      <w:lvlJc w:val="left"/>
      <w:pPr>
        <w:ind w:left="5300" w:hanging="480"/>
      </w:pPr>
      <w:rPr>
        <w:rFonts w:hint="default"/>
        <w:color w:val="auto"/>
      </w:rPr>
    </w:lvl>
    <w:lvl w:ilvl="2">
      <w:start w:val="1"/>
      <w:numFmt w:val="decimal"/>
      <w:lvlText w:val="%1.%2.%3."/>
      <w:lvlJc w:val="left"/>
      <w:pPr>
        <w:ind w:left="1832" w:hanging="720"/>
      </w:pPr>
      <w:rPr>
        <w:rFonts w:hint="default"/>
        <w:color w:val="FF0000"/>
      </w:rPr>
    </w:lvl>
    <w:lvl w:ilvl="3">
      <w:start w:val="1"/>
      <w:numFmt w:val="decimal"/>
      <w:lvlText w:val="%1.%2.%3.%4."/>
      <w:lvlJc w:val="left"/>
      <w:pPr>
        <w:ind w:left="2388" w:hanging="720"/>
      </w:pPr>
      <w:rPr>
        <w:rFonts w:hint="default"/>
        <w:color w:val="FF0000"/>
      </w:rPr>
    </w:lvl>
    <w:lvl w:ilvl="4">
      <w:start w:val="1"/>
      <w:numFmt w:val="decimal"/>
      <w:lvlText w:val="%1.%2.%3.%4.%5."/>
      <w:lvlJc w:val="left"/>
      <w:pPr>
        <w:ind w:left="3304" w:hanging="1080"/>
      </w:pPr>
      <w:rPr>
        <w:rFonts w:hint="default"/>
        <w:color w:val="FF0000"/>
      </w:rPr>
    </w:lvl>
    <w:lvl w:ilvl="5">
      <w:start w:val="1"/>
      <w:numFmt w:val="decimal"/>
      <w:lvlText w:val="%1.%2.%3.%4.%5.%6."/>
      <w:lvlJc w:val="left"/>
      <w:pPr>
        <w:ind w:left="3860" w:hanging="1080"/>
      </w:pPr>
      <w:rPr>
        <w:rFonts w:hint="default"/>
        <w:color w:val="FF0000"/>
      </w:rPr>
    </w:lvl>
    <w:lvl w:ilvl="6">
      <w:start w:val="1"/>
      <w:numFmt w:val="decimal"/>
      <w:lvlText w:val="%1.%2.%3.%4.%5.%6.%7."/>
      <w:lvlJc w:val="left"/>
      <w:pPr>
        <w:ind w:left="4776" w:hanging="1440"/>
      </w:pPr>
      <w:rPr>
        <w:rFonts w:hint="default"/>
        <w:color w:val="FF0000"/>
      </w:rPr>
    </w:lvl>
    <w:lvl w:ilvl="7">
      <w:start w:val="1"/>
      <w:numFmt w:val="decimal"/>
      <w:lvlText w:val="%1.%2.%3.%4.%5.%6.%7.%8."/>
      <w:lvlJc w:val="left"/>
      <w:pPr>
        <w:ind w:left="5332" w:hanging="1440"/>
      </w:pPr>
      <w:rPr>
        <w:rFonts w:hint="default"/>
        <w:color w:val="FF0000"/>
      </w:rPr>
    </w:lvl>
    <w:lvl w:ilvl="8">
      <w:start w:val="1"/>
      <w:numFmt w:val="decimal"/>
      <w:lvlText w:val="%1.%2.%3.%4.%5.%6.%7.%8.%9."/>
      <w:lvlJc w:val="left"/>
      <w:pPr>
        <w:ind w:left="6248" w:hanging="1800"/>
      </w:pPr>
      <w:rPr>
        <w:rFonts w:hint="default"/>
        <w:color w:val="FF0000"/>
      </w:rPr>
    </w:lvl>
  </w:abstractNum>
  <w:abstractNum w:abstractNumId="225" w15:restartNumberingAfterBreak="0">
    <w:nsid w:val="74953FBF"/>
    <w:multiLevelType w:val="hybridMultilevel"/>
    <w:tmpl w:val="8F84309E"/>
    <w:lvl w:ilvl="0" w:tplc="66A89FDA">
      <w:start w:val="2"/>
      <w:numFmt w:val="decimal"/>
      <w:lvlText w:val="%1."/>
      <w:lvlJc w:val="left"/>
      <w:pPr>
        <w:tabs>
          <w:tab w:val="num" w:pos="720"/>
        </w:tabs>
        <w:ind w:left="720" w:hanging="360"/>
      </w:pPr>
    </w:lvl>
    <w:lvl w:ilvl="1" w:tplc="D7CC2684">
      <w:start w:val="1"/>
      <w:numFmt w:val="decimal"/>
      <w:lvlText w:val="%2."/>
      <w:lvlJc w:val="left"/>
      <w:pPr>
        <w:tabs>
          <w:tab w:val="num" w:pos="1440"/>
        </w:tabs>
        <w:ind w:left="1440" w:hanging="360"/>
      </w:pPr>
    </w:lvl>
    <w:lvl w:ilvl="2" w:tplc="E5F45446">
      <w:start w:val="1"/>
      <w:numFmt w:val="decimal"/>
      <w:lvlText w:val="%3."/>
      <w:lvlJc w:val="left"/>
      <w:pPr>
        <w:tabs>
          <w:tab w:val="num" w:pos="2160"/>
        </w:tabs>
        <w:ind w:left="2160" w:hanging="360"/>
      </w:pPr>
    </w:lvl>
    <w:lvl w:ilvl="3" w:tplc="52E8E5AE">
      <w:start w:val="6"/>
      <w:numFmt w:val="decimal"/>
      <w:lvlText w:val="%4."/>
      <w:lvlJc w:val="left"/>
      <w:pPr>
        <w:tabs>
          <w:tab w:val="num" w:pos="2880"/>
        </w:tabs>
        <w:ind w:left="2880" w:hanging="360"/>
      </w:pPr>
    </w:lvl>
    <w:lvl w:ilvl="4" w:tplc="C532ADB0" w:tentative="1">
      <w:start w:val="1"/>
      <w:numFmt w:val="decimal"/>
      <w:lvlText w:val="%5."/>
      <w:lvlJc w:val="left"/>
      <w:pPr>
        <w:tabs>
          <w:tab w:val="num" w:pos="3600"/>
        </w:tabs>
        <w:ind w:left="3600" w:hanging="360"/>
      </w:pPr>
    </w:lvl>
    <w:lvl w:ilvl="5" w:tplc="D6864C68" w:tentative="1">
      <w:start w:val="1"/>
      <w:numFmt w:val="decimal"/>
      <w:lvlText w:val="%6."/>
      <w:lvlJc w:val="left"/>
      <w:pPr>
        <w:tabs>
          <w:tab w:val="num" w:pos="4320"/>
        </w:tabs>
        <w:ind w:left="4320" w:hanging="360"/>
      </w:pPr>
    </w:lvl>
    <w:lvl w:ilvl="6" w:tplc="8912DF96" w:tentative="1">
      <w:start w:val="1"/>
      <w:numFmt w:val="decimal"/>
      <w:lvlText w:val="%7."/>
      <w:lvlJc w:val="left"/>
      <w:pPr>
        <w:tabs>
          <w:tab w:val="num" w:pos="5040"/>
        </w:tabs>
        <w:ind w:left="5040" w:hanging="360"/>
      </w:pPr>
    </w:lvl>
    <w:lvl w:ilvl="7" w:tplc="FD52F24C" w:tentative="1">
      <w:start w:val="1"/>
      <w:numFmt w:val="decimal"/>
      <w:lvlText w:val="%8."/>
      <w:lvlJc w:val="left"/>
      <w:pPr>
        <w:tabs>
          <w:tab w:val="num" w:pos="5760"/>
        </w:tabs>
        <w:ind w:left="5760" w:hanging="360"/>
      </w:pPr>
    </w:lvl>
    <w:lvl w:ilvl="8" w:tplc="FAF08F28" w:tentative="1">
      <w:start w:val="1"/>
      <w:numFmt w:val="decimal"/>
      <w:lvlText w:val="%9."/>
      <w:lvlJc w:val="left"/>
      <w:pPr>
        <w:tabs>
          <w:tab w:val="num" w:pos="6480"/>
        </w:tabs>
        <w:ind w:left="6480" w:hanging="360"/>
      </w:pPr>
    </w:lvl>
  </w:abstractNum>
  <w:abstractNum w:abstractNumId="226" w15:restartNumberingAfterBreak="0">
    <w:nsid w:val="74B75DEE"/>
    <w:multiLevelType w:val="hybridMultilevel"/>
    <w:tmpl w:val="6DAE3930"/>
    <w:lvl w:ilvl="0" w:tplc="04150001">
      <w:start w:val="1"/>
      <w:numFmt w:val="bullet"/>
      <w:lvlText w:val=""/>
      <w:lvlJc w:val="left"/>
      <w:pPr>
        <w:ind w:left="1428"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227" w15:restartNumberingAfterBreak="0">
    <w:nsid w:val="74EC5E45"/>
    <w:multiLevelType w:val="hybridMultilevel"/>
    <w:tmpl w:val="773E2958"/>
    <w:lvl w:ilvl="0" w:tplc="9D66D572">
      <w:start w:val="6"/>
      <w:numFmt w:val="decimal"/>
      <w:lvlText w:val="%1."/>
      <w:lvlJc w:val="left"/>
      <w:pPr>
        <w:tabs>
          <w:tab w:val="num" w:pos="720"/>
        </w:tabs>
        <w:ind w:left="720" w:hanging="360"/>
      </w:pPr>
    </w:lvl>
    <w:lvl w:ilvl="1" w:tplc="2626DAB8" w:tentative="1">
      <w:start w:val="1"/>
      <w:numFmt w:val="decimal"/>
      <w:lvlText w:val="%2."/>
      <w:lvlJc w:val="left"/>
      <w:pPr>
        <w:tabs>
          <w:tab w:val="num" w:pos="1440"/>
        </w:tabs>
        <w:ind w:left="1440" w:hanging="360"/>
      </w:pPr>
    </w:lvl>
    <w:lvl w:ilvl="2" w:tplc="823CD1F8" w:tentative="1">
      <w:start w:val="1"/>
      <w:numFmt w:val="decimal"/>
      <w:lvlText w:val="%3."/>
      <w:lvlJc w:val="left"/>
      <w:pPr>
        <w:tabs>
          <w:tab w:val="num" w:pos="2160"/>
        </w:tabs>
        <w:ind w:left="2160" w:hanging="360"/>
      </w:pPr>
    </w:lvl>
    <w:lvl w:ilvl="3" w:tplc="9DD43F90" w:tentative="1">
      <w:start w:val="1"/>
      <w:numFmt w:val="decimal"/>
      <w:lvlText w:val="%4."/>
      <w:lvlJc w:val="left"/>
      <w:pPr>
        <w:tabs>
          <w:tab w:val="num" w:pos="2880"/>
        </w:tabs>
        <w:ind w:left="2880" w:hanging="360"/>
      </w:pPr>
    </w:lvl>
    <w:lvl w:ilvl="4" w:tplc="05DC274A" w:tentative="1">
      <w:start w:val="1"/>
      <w:numFmt w:val="decimal"/>
      <w:lvlText w:val="%5."/>
      <w:lvlJc w:val="left"/>
      <w:pPr>
        <w:tabs>
          <w:tab w:val="num" w:pos="3600"/>
        </w:tabs>
        <w:ind w:left="3600" w:hanging="360"/>
      </w:pPr>
    </w:lvl>
    <w:lvl w:ilvl="5" w:tplc="91FE3FEE" w:tentative="1">
      <w:start w:val="1"/>
      <w:numFmt w:val="decimal"/>
      <w:lvlText w:val="%6."/>
      <w:lvlJc w:val="left"/>
      <w:pPr>
        <w:tabs>
          <w:tab w:val="num" w:pos="4320"/>
        </w:tabs>
        <w:ind w:left="4320" w:hanging="360"/>
      </w:pPr>
    </w:lvl>
    <w:lvl w:ilvl="6" w:tplc="EB3AD198" w:tentative="1">
      <w:start w:val="1"/>
      <w:numFmt w:val="decimal"/>
      <w:lvlText w:val="%7."/>
      <w:lvlJc w:val="left"/>
      <w:pPr>
        <w:tabs>
          <w:tab w:val="num" w:pos="5040"/>
        </w:tabs>
        <w:ind w:left="5040" w:hanging="360"/>
      </w:pPr>
    </w:lvl>
    <w:lvl w:ilvl="7" w:tplc="2B64175E" w:tentative="1">
      <w:start w:val="1"/>
      <w:numFmt w:val="decimal"/>
      <w:lvlText w:val="%8."/>
      <w:lvlJc w:val="left"/>
      <w:pPr>
        <w:tabs>
          <w:tab w:val="num" w:pos="5760"/>
        </w:tabs>
        <w:ind w:left="5760" w:hanging="360"/>
      </w:pPr>
    </w:lvl>
    <w:lvl w:ilvl="8" w:tplc="B87A8F34" w:tentative="1">
      <w:start w:val="1"/>
      <w:numFmt w:val="decimal"/>
      <w:lvlText w:val="%9."/>
      <w:lvlJc w:val="left"/>
      <w:pPr>
        <w:tabs>
          <w:tab w:val="num" w:pos="6480"/>
        </w:tabs>
        <w:ind w:left="6480" w:hanging="360"/>
      </w:pPr>
    </w:lvl>
  </w:abstractNum>
  <w:abstractNum w:abstractNumId="228" w15:restartNumberingAfterBreak="0">
    <w:nsid w:val="75370F09"/>
    <w:multiLevelType w:val="hybridMultilevel"/>
    <w:tmpl w:val="923CAA58"/>
    <w:lvl w:ilvl="0" w:tplc="FA705E46">
      <w:start w:val="1"/>
      <w:numFmt w:val="bullet"/>
      <w:lvlText w:val=""/>
      <w:lvlJc w:val="right"/>
      <w:pPr>
        <w:ind w:left="1200" w:hanging="360"/>
      </w:pPr>
      <w:rPr>
        <w:rFonts w:ascii="Symbol" w:hAnsi="Symbol" w:hint="default"/>
      </w:rPr>
    </w:lvl>
    <w:lvl w:ilvl="1" w:tplc="04150003" w:tentative="1">
      <w:start w:val="1"/>
      <w:numFmt w:val="bullet"/>
      <w:lvlText w:val="o"/>
      <w:lvlJc w:val="left"/>
      <w:pPr>
        <w:ind w:left="1920" w:hanging="360"/>
      </w:pPr>
      <w:rPr>
        <w:rFonts w:ascii="Courier New" w:hAnsi="Courier New" w:cs="Courier New" w:hint="default"/>
      </w:rPr>
    </w:lvl>
    <w:lvl w:ilvl="2" w:tplc="04150005" w:tentative="1">
      <w:start w:val="1"/>
      <w:numFmt w:val="bullet"/>
      <w:lvlText w:val=""/>
      <w:lvlJc w:val="left"/>
      <w:pPr>
        <w:ind w:left="2640" w:hanging="360"/>
      </w:pPr>
      <w:rPr>
        <w:rFonts w:ascii="Wingdings" w:hAnsi="Wingdings" w:hint="default"/>
      </w:rPr>
    </w:lvl>
    <w:lvl w:ilvl="3" w:tplc="04150001" w:tentative="1">
      <w:start w:val="1"/>
      <w:numFmt w:val="bullet"/>
      <w:lvlText w:val=""/>
      <w:lvlJc w:val="left"/>
      <w:pPr>
        <w:ind w:left="3360" w:hanging="360"/>
      </w:pPr>
      <w:rPr>
        <w:rFonts w:ascii="Symbol" w:hAnsi="Symbol" w:hint="default"/>
      </w:rPr>
    </w:lvl>
    <w:lvl w:ilvl="4" w:tplc="04150003" w:tentative="1">
      <w:start w:val="1"/>
      <w:numFmt w:val="bullet"/>
      <w:lvlText w:val="o"/>
      <w:lvlJc w:val="left"/>
      <w:pPr>
        <w:ind w:left="4080" w:hanging="360"/>
      </w:pPr>
      <w:rPr>
        <w:rFonts w:ascii="Courier New" w:hAnsi="Courier New" w:cs="Courier New" w:hint="default"/>
      </w:rPr>
    </w:lvl>
    <w:lvl w:ilvl="5" w:tplc="04150005" w:tentative="1">
      <w:start w:val="1"/>
      <w:numFmt w:val="bullet"/>
      <w:lvlText w:val=""/>
      <w:lvlJc w:val="left"/>
      <w:pPr>
        <w:ind w:left="4800" w:hanging="360"/>
      </w:pPr>
      <w:rPr>
        <w:rFonts w:ascii="Wingdings" w:hAnsi="Wingdings" w:hint="default"/>
      </w:rPr>
    </w:lvl>
    <w:lvl w:ilvl="6" w:tplc="04150001" w:tentative="1">
      <w:start w:val="1"/>
      <w:numFmt w:val="bullet"/>
      <w:lvlText w:val=""/>
      <w:lvlJc w:val="left"/>
      <w:pPr>
        <w:ind w:left="5520" w:hanging="360"/>
      </w:pPr>
      <w:rPr>
        <w:rFonts w:ascii="Symbol" w:hAnsi="Symbol" w:hint="default"/>
      </w:rPr>
    </w:lvl>
    <w:lvl w:ilvl="7" w:tplc="04150003" w:tentative="1">
      <w:start w:val="1"/>
      <w:numFmt w:val="bullet"/>
      <w:lvlText w:val="o"/>
      <w:lvlJc w:val="left"/>
      <w:pPr>
        <w:ind w:left="6240" w:hanging="360"/>
      </w:pPr>
      <w:rPr>
        <w:rFonts w:ascii="Courier New" w:hAnsi="Courier New" w:cs="Courier New" w:hint="default"/>
      </w:rPr>
    </w:lvl>
    <w:lvl w:ilvl="8" w:tplc="04150005" w:tentative="1">
      <w:start w:val="1"/>
      <w:numFmt w:val="bullet"/>
      <w:lvlText w:val=""/>
      <w:lvlJc w:val="left"/>
      <w:pPr>
        <w:ind w:left="6960" w:hanging="360"/>
      </w:pPr>
      <w:rPr>
        <w:rFonts w:ascii="Wingdings" w:hAnsi="Wingdings" w:hint="default"/>
      </w:rPr>
    </w:lvl>
  </w:abstractNum>
  <w:abstractNum w:abstractNumId="229" w15:restartNumberingAfterBreak="0">
    <w:nsid w:val="7619634F"/>
    <w:multiLevelType w:val="hybridMultilevel"/>
    <w:tmpl w:val="33D042E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0" w15:restartNumberingAfterBreak="0">
    <w:nsid w:val="76A85816"/>
    <w:multiLevelType w:val="multilevel"/>
    <w:tmpl w:val="9F3650CC"/>
    <w:lvl w:ilvl="0">
      <w:start w:val="16"/>
      <w:numFmt w:val="decimal"/>
      <w:lvlText w:val="%1."/>
      <w:lvlJc w:val="left"/>
      <w:pPr>
        <w:ind w:left="480" w:hanging="480"/>
      </w:pPr>
      <w:rPr>
        <w:rFonts w:hint="default"/>
      </w:rPr>
    </w:lvl>
    <w:lvl w:ilvl="1">
      <w:start w:val="1"/>
      <w:numFmt w:val="decimal"/>
      <w:lvlText w:val="%1.%2."/>
      <w:lvlJc w:val="left"/>
      <w:pPr>
        <w:ind w:left="470" w:hanging="480"/>
      </w:pPr>
      <w:rPr>
        <w:rFonts w:hint="default"/>
        <w:b w:val="0"/>
      </w:rPr>
    </w:lvl>
    <w:lvl w:ilvl="2">
      <w:start w:val="1"/>
      <w:numFmt w:val="decimal"/>
      <w:lvlText w:val="%1.%2.%3."/>
      <w:lvlJc w:val="left"/>
      <w:pPr>
        <w:ind w:left="700" w:hanging="720"/>
      </w:pPr>
      <w:rPr>
        <w:rFonts w:hint="default"/>
      </w:rPr>
    </w:lvl>
    <w:lvl w:ilvl="3">
      <w:start w:val="1"/>
      <w:numFmt w:val="decimal"/>
      <w:lvlText w:val="%1.%2.%3.%4."/>
      <w:lvlJc w:val="left"/>
      <w:pPr>
        <w:ind w:left="690" w:hanging="72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030" w:hanging="108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370" w:hanging="1440"/>
      </w:pPr>
      <w:rPr>
        <w:rFonts w:hint="default"/>
      </w:rPr>
    </w:lvl>
    <w:lvl w:ilvl="8">
      <w:start w:val="1"/>
      <w:numFmt w:val="decimal"/>
      <w:lvlText w:val="%1.%2.%3.%4.%5.%6.%7.%8.%9."/>
      <w:lvlJc w:val="left"/>
      <w:pPr>
        <w:ind w:left="1720" w:hanging="1800"/>
      </w:pPr>
      <w:rPr>
        <w:rFonts w:hint="default"/>
      </w:rPr>
    </w:lvl>
  </w:abstractNum>
  <w:abstractNum w:abstractNumId="231" w15:restartNumberingAfterBreak="0">
    <w:nsid w:val="76FB43DE"/>
    <w:multiLevelType w:val="hybridMultilevel"/>
    <w:tmpl w:val="A8DA5ED8"/>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2" w15:restartNumberingAfterBreak="0">
    <w:nsid w:val="77F2612A"/>
    <w:multiLevelType w:val="multilevel"/>
    <w:tmpl w:val="570498B4"/>
    <w:lvl w:ilvl="0">
      <w:start w:val="9"/>
      <w:numFmt w:val="decimal"/>
      <w:lvlText w:val="%1."/>
      <w:lvlJc w:val="left"/>
      <w:pPr>
        <w:ind w:left="360" w:hanging="360"/>
      </w:pPr>
      <w:rPr>
        <w:rFonts w:ascii="Arial" w:eastAsia="Times New Roman" w:hAnsi="Arial" w:cs="Arial" w:hint="default"/>
        <w:sz w:val="20"/>
      </w:rPr>
    </w:lvl>
    <w:lvl w:ilvl="1">
      <w:start w:val="1"/>
      <w:numFmt w:val="decimal"/>
      <w:lvlText w:val="%1.%2."/>
      <w:lvlJc w:val="left"/>
      <w:pPr>
        <w:ind w:left="350" w:hanging="360"/>
      </w:pPr>
      <w:rPr>
        <w:rFonts w:asciiTheme="minorHAnsi" w:eastAsia="Times New Roman" w:hAnsiTheme="minorHAnsi" w:cstheme="minorHAnsi" w:hint="default"/>
        <w:sz w:val="24"/>
        <w:szCs w:val="24"/>
      </w:rPr>
    </w:lvl>
    <w:lvl w:ilvl="2">
      <w:start w:val="1"/>
      <w:numFmt w:val="decimal"/>
      <w:lvlText w:val="%1.%2.%3."/>
      <w:lvlJc w:val="left"/>
      <w:pPr>
        <w:ind w:left="700" w:hanging="720"/>
      </w:pPr>
      <w:rPr>
        <w:rFonts w:ascii="Arial" w:eastAsia="Times New Roman" w:hAnsi="Arial" w:cs="Arial" w:hint="default"/>
        <w:sz w:val="20"/>
      </w:rPr>
    </w:lvl>
    <w:lvl w:ilvl="3">
      <w:start w:val="1"/>
      <w:numFmt w:val="decimal"/>
      <w:lvlText w:val="%1.%2.%3.%4."/>
      <w:lvlJc w:val="left"/>
      <w:pPr>
        <w:ind w:left="690" w:hanging="720"/>
      </w:pPr>
      <w:rPr>
        <w:rFonts w:ascii="Arial" w:eastAsia="Times New Roman" w:hAnsi="Arial" w:cs="Arial" w:hint="default"/>
        <w:sz w:val="20"/>
      </w:rPr>
    </w:lvl>
    <w:lvl w:ilvl="4">
      <w:start w:val="1"/>
      <w:numFmt w:val="decimal"/>
      <w:lvlText w:val="%1.%2.%3.%4.%5."/>
      <w:lvlJc w:val="left"/>
      <w:pPr>
        <w:ind w:left="1040" w:hanging="1080"/>
      </w:pPr>
      <w:rPr>
        <w:rFonts w:ascii="Arial" w:eastAsia="Times New Roman" w:hAnsi="Arial" w:cs="Arial" w:hint="default"/>
        <w:sz w:val="20"/>
      </w:rPr>
    </w:lvl>
    <w:lvl w:ilvl="5">
      <w:start w:val="1"/>
      <w:numFmt w:val="decimal"/>
      <w:lvlText w:val="%1.%2.%3.%4.%5.%6."/>
      <w:lvlJc w:val="left"/>
      <w:pPr>
        <w:ind w:left="1030" w:hanging="1080"/>
      </w:pPr>
      <w:rPr>
        <w:rFonts w:ascii="Arial" w:eastAsia="Times New Roman" w:hAnsi="Arial" w:cs="Arial" w:hint="default"/>
        <w:sz w:val="20"/>
      </w:rPr>
    </w:lvl>
    <w:lvl w:ilvl="6">
      <w:start w:val="1"/>
      <w:numFmt w:val="decimal"/>
      <w:lvlText w:val="%1.%2.%3.%4.%5.%6.%7."/>
      <w:lvlJc w:val="left"/>
      <w:pPr>
        <w:ind w:left="1380" w:hanging="1440"/>
      </w:pPr>
      <w:rPr>
        <w:rFonts w:ascii="Arial" w:eastAsia="Times New Roman" w:hAnsi="Arial" w:cs="Arial" w:hint="default"/>
        <w:sz w:val="20"/>
      </w:rPr>
    </w:lvl>
    <w:lvl w:ilvl="7">
      <w:start w:val="1"/>
      <w:numFmt w:val="decimal"/>
      <w:lvlText w:val="%1.%2.%3.%4.%5.%6.%7.%8."/>
      <w:lvlJc w:val="left"/>
      <w:pPr>
        <w:ind w:left="1370" w:hanging="1440"/>
      </w:pPr>
      <w:rPr>
        <w:rFonts w:ascii="Arial" w:eastAsia="Times New Roman" w:hAnsi="Arial" w:cs="Arial" w:hint="default"/>
        <w:sz w:val="20"/>
      </w:rPr>
    </w:lvl>
    <w:lvl w:ilvl="8">
      <w:start w:val="1"/>
      <w:numFmt w:val="decimal"/>
      <w:lvlText w:val="%1.%2.%3.%4.%5.%6.%7.%8.%9."/>
      <w:lvlJc w:val="left"/>
      <w:pPr>
        <w:ind w:left="1720" w:hanging="1800"/>
      </w:pPr>
      <w:rPr>
        <w:rFonts w:ascii="Arial" w:eastAsia="Times New Roman" w:hAnsi="Arial" w:cs="Arial" w:hint="default"/>
        <w:sz w:val="20"/>
      </w:rPr>
    </w:lvl>
  </w:abstractNum>
  <w:abstractNum w:abstractNumId="233" w15:restartNumberingAfterBreak="0">
    <w:nsid w:val="783B3292"/>
    <w:multiLevelType w:val="multilevel"/>
    <w:tmpl w:val="ADBED45A"/>
    <w:lvl w:ilvl="0">
      <w:start w:val="3"/>
      <w:numFmt w:val="decimal"/>
      <w:lvlText w:val="%1."/>
      <w:lvlJc w:val="left"/>
      <w:pPr>
        <w:tabs>
          <w:tab w:val="num" w:pos="390"/>
        </w:tabs>
        <w:ind w:left="390" w:hanging="390"/>
      </w:pPr>
      <w:rPr>
        <w:rFonts w:ascii="Times New Roman" w:hAnsi="Times New Roman" w:cs="Times New Roman" w:hint="default"/>
      </w:rPr>
    </w:lvl>
    <w:lvl w:ilvl="1">
      <w:start w:val="1"/>
      <w:numFmt w:val="decimal"/>
      <w:lvlText w:val="%1.%2."/>
      <w:lvlJc w:val="left"/>
      <w:pPr>
        <w:tabs>
          <w:tab w:val="num" w:pos="720"/>
        </w:tabs>
        <w:ind w:left="720" w:hanging="720"/>
      </w:pPr>
      <w:rPr>
        <w:rFonts w:ascii="Times New Roman" w:hAnsi="Times New Roman" w:cs="Times New Roman" w:hint="default"/>
        <w:b w:val="0"/>
        <w:bCs/>
        <w:color w:val="000000"/>
      </w:rPr>
    </w:lvl>
    <w:lvl w:ilvl="2">
      <w:start w:val="1"/>
      <w:numFmt w:val="decimal"/>
      <w:lvlText w:val="%1.%2.%3."/>
      <w:lvlJc w:val="left"/>
      <w:pPr>
        <w:tabs>
          <w:tab w:val="num" w:pos="720"/>
        </w:tabs>
        <w:ind w:left="720" w:hanging="720"/>
      </w:pPr>
      <w:rPr>
        <w:rFonts w:ascii="Times New Roman" w:hAnsi="Times New Roman" w:cs="Times New Roman" w:hint="default"/>
        <w:b w:val="0"/>
        <w:bCs w:val="0"/>
        <w:color w:val="auto"/>
      </w:r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234" w15:restartNumberingAfterBreak="0">
    <w:nsid w:val="79306B2C"/>
    <w:multiLevelType w:val="hybridMultilevel"/>
    <w:tmpl w:val="832CD862"/>
    <w:lvl w:ilvl="0" w:tplc="CF1E4D76">
      <w:start w:val="1"/>
      <w:numFmt w:val="decimal"/>
      <w:lvlText w:val="%1."/>
      <w:lvlJc w:val="left"/>
      <w:pPr>
        <w:tabs>
          <w:tab w:val="num" w:pos="720"/>
        </w:tabs>
        <w:ind w:left="720" w:hanging="360"/>
      </w:pPr>
    </w:lvl>
    <w:lvl w:ilvl="1" w:tplc="38A473EA">
      <w:start w:val="1"/>
      <w:numFmt w:val="decimal"/>
      <w:lvlText w:val="%2."/>
      <w:lvlJc w:val="left"/>
      <w:pPr>
        <w:tabs>
          <w:tab w:val="num" w:pos="1440"/>
        </w:tabs>
        <w:ind w:left="1440" w:hanging="360"/>
      </w:pPr>
    </w:lvl>
    <w:lvl w:ilvl="2" w:tplc="336AD512" w:tentative="1">
      <w:start w:val="1"/>
      <w:numFmt w:val="decimal"/>
      <w:lvlText w:val="%3."/>
      <w:lvlJc w:val="left"/>
      <w:pPr>
        <w:tabs>
          <w:tab w:val="num" w:pos="2160"/>
        </w:tabs>
        <w:ind w:left="2160" w:hanging="360"/>
      </w:pPr>
    </w:lvl>
    <w:lvl w:ilvl="3" w:tplc="A2702F6C" w:tentative="1">
      <w:start w:val="1"/>
      <w:numFmt w:val="decimal"/>
      <w:lvlText w:val="%4."/>
      <w:lvlJc w:val="left"/>
      <w:pPr>
        <w:tabs>
          <w:tab w:val="num" w:pos="2880"/>
        </w:tabs>
        <w:ind w:left="2880" w:hanging="360"/>
      </w:pPr>
    </w:lvl>
    <w:lvl w:ilvl="4" w:tplc="CEBA53CC" w:tentative="1">
      <w:start w:val="1"/>
      <w:numFmt w:val="decimal"/>
      <w:lvlText w:val="%5."/>
      <w:lvlJc w:val="left"/>
      <w:pPr>
        <w:tabs>
          <w:tab w:val="num" w:pos="3600"/>
        </w:tabs>
        <w:ind w:left="3600" w:hanging="360"/>
      </w:pPr>
    </w:lvl>
    <w:lvl w:ilvl="5" w:tplc="42C60F3C" w:tentative="1">
      <w:start w:val="1"/>
      <w:numFmt w:val="decimal"/>
      <w:lvlText w:val="%6."/>
      <w:lvlJc w:val="left"/>
      <w:pPr>
        <w:tabs>
          <w:tab w:val="num" w:pos="4320"/>
        </w:tabs>
        <w:ind w:left="4320" w:hanging="360"/>
      </w:pPr>
    </w:lvl>
    <w:lvl w:ilvl="6" w:tplc="E75689D2" w:tentative="1">
      <w:start w:val="1"/>
      <w:numFmt w:val="decimal"/>
      <w:lvlText w:val="%7."/>
      <w:lvlJc w:val="left"/>
      <w:pPr>
        <w:tabs>
          <w:tab w:val="num" w:pos="5040"/>
        </w:tabs>
        <w:ind w:left="5040" w:hanging="360"/>
      </w:pPr>
    </w:lvl>
    <w:lvl w:ilvl="7" w:tplc="BE4010A8" w:tentative="1">
      <w:start w:val="1"/>
      <w:numFmt w:val="decimal"/>
      <w:lvlText w:val="%8."/>
      <w:lvlJc w:val="left"/>
      <w:pPr>
        <w:tabs>
          <w:tab w:val="num" w:pos="5760"/>
        </w:tabs>
        <w:ind w:left="5760" w:hanging="360"/>
      </w:pPr>
    </w:lvl>
    <w:lvl w:ilvl="8" w:tplc="6C685984" w:tentative="1">
      <w:start w:val="1"/>
      <w:numFmt w:val="decimal"/>
      <w:lvlText w:val="%9."/>
      <w:lvlJc w:val="left"/>
      <w:pPr>
        <w:tabs>
          <w:tab w:val="num" w:pos="6480"/>
        </w:tabs>
        <w:ind w:left="6480" w:hanging="360"/>
      </w:pPr>
    </w:lvl>
  </w:abstractNum>
  <w:abstractNum w:abstractNumId="235" w15:restartNumberingAfterBreak="0">
    <w:nsid w:val="79DE052A"/>
    <w:multiLevelType w:val="multilevel"/>
    <w:tmpl w:val="26D2B178"/>
    <w:lvl w:ilvl="0">
      <w:start w:val="3"/>
      <w:numFmt w:val="decimal"/>
      <w:lvlText w:val="%1."/>
      <w:lvlJc w:val="left"/>
      <w:pPr>
        <w:tabs>
          <w:tab w:val="num" w:pos="390"/>
        </w:tabs>
        <w:ind w:left="390" w:hanging="390"/>
      </w:pPr>
      <w:rPr>
        <w:rFonts w:ascii="Times New Roman" w:hAnsi="Times New Roman" w:cs="Times New Roman" w:hint="default"/>
      </w:rPr>
    </w:lvl>
    <w:lvl w:ilvl="1">
      <w:start w:val="1"/>
      <w:numFmt w:val="decimal"/>
      <w:lvlText w:val="%1.%2."/>
      <w:lvlJc w:val="left"/>
      <w:pPr>
        <w:tabs>
          <w:tab w:val="num" w:pos="720"/>
        </w:tabs>
        <w:ind w:left="720" w:hanging="720"/>
      </w:pPr>
      <w:rPr>
        <w:rFonts w:ascii="Times New Roman" w:hAnsi="Times New Roman" w:cs="Times New Roman" w:hint="default"/>
        <w:b w:val="0"/>
        <w:bCs/>
        <w:color w:val="000000"/>
      </w:rPr>
    </w:lvl>
    <w:lvl w:ilvl="2">
      <w:start w:val="1"/>
      <w:numFmt w:val="decimal"/>
      <w:lvlText w:val="%1.%2.%3."/>
      <w:lvlJc w:val="left"/>
      <w:pPr>
        <w:tabs>
          <w:tab w:val="num" w:pos="720"/>
        </w:tabs>
        <w:ind w:left="720" w:hanging="720"/>
      </w:pPr>
      <w:rPr>
        <w:rFonts w:ascii="Times New Roman" w:hAnsi="Times New Roman" w:cs="Times New Roman" w:hint="default"/>
        <w:b w:val="0"/>
        <w:bCs w:val="0"/>
        <w:color w:val="auto"/>
      </w:r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236" w15:restartNumberingAfterBreak="0">
    <w:nsid w:val="7A310DEC"/>
    <w:multiLevelType w:val="multilevel"/>
    <w:tmpl w:val="86284B7A"/>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7" w15:restartNumberingAfterBreak="0">
    <w:nsid w:val="7AB119A7"/>
    <w:multiLevelType w:val="multilevel"/>
    <w:tmpl w:val="8B3C0DBC"/>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8" w15:restartNumberingAfterBreak="0">
    <w:nsid w:val="7BBA731B"/>
    <w:multiLevelType w:val="hybridMultilevel"/>
    <w:tmpl w:val="26A631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9" w15:restartNumberingAfterBreak="0">
    <w:nsid w:val="7C163A55"/>
    <w:multiLevelType w:val="multilevel"/>
    <w:tmpl w:val="E4761362"/>
    <w:lvl w:ilvl="0">
      <w:start w:val="1"/>
      <w:numFmt w:val="decimal"/>
      <w:lvlText w:val="%1."/>
      <w:lvlJc w:val="left"/>
      <w:pPr>
        <w:tabs>
          <w:tab w:val="num" w:pos="420"/>
        </w:tabs>
        <w:ind w:left="420" w:hanging="420"/>
      </w:pPr>
    </w:lvl>
    <w:lvl w:ilvl="1">
      <w:start w:val="1"/>
      <w:numFmt w:val="decimal"/>
      <w:lvlText w:val="%1.%2."/>
      <w:lvlJc w:val="left"/>
      <w:pPr>
        <w:tabs>
          <w:tab w:val="num" w:pos="720"/>
        </w:tabs>
        <w:ind w:left="720" w:hanging="720"/>
      </w:pPr>
      <w:rPr>
        <w:rFonts w:ascii="Times New Roman" w:hAnsi="Times New Roman" w:cs="Times New Roman" w:hint="default"/>
        <w:b w:val="0"/>
        <w:bCs/>
        <w:i w:val="0"/>
        <w:color w:val="000000"/>
        <w:sz w:val="24"/>
        <w:szCs w:val="24"/>
      </w:rPr>
    </w:lvl>
    <w:lvl w:ilvl="2">
      <w:start w:val="1"/>
      <w:numFmt w:val="decimal"/>
      <w:lvlText w:val="%1.%2.%3."/>
      <w:lvlJc w:val="left"/>
      <w:pPr>
        <w:tabs>
          <w:tab w:val="num" w:pos="1080"/>
        </w:tabs>
        <w:ind w:left="1080" w:hanging="1080"/>
      </w:pPr>
      <w:rPr>
        <w:b w:val="0"/>
        <w:bCs/>
      </w:r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abstractNum w:abstractNumId="240" w15:restartNumberingAfterBreak="0">
    <w:nsid w:val="7C367F1C"/>
    <w:multiLevelType w:val="hybridMultilevel"/>
    <w:tmpl w:val="40987D0C"/>
    <w:lvl w:ilvl="0" w:tplc="2C482D26">
      <w:start w:val="1"/>
      <w:numFmt w:val="decimal"/>
      <w:lvlText w:val="%1)"/>
      <w:lvlJc w:val="left"/>
      <w:pPr>
        <w:ind w:left="1137" w:hanging="360"/>
      </w:pPr>
      <w:rPr>
        <w:rFonts w:cs="Times New Roman" w:hint="default"/>
      </w:rPr>
    </w:lvl>
    <w:lvl w:ilvl="1" w:tplc="04150019">
      <w:start w:val="1"/>
      <w:numFmt w:val="lowerLetter"/>
      <w:lvlText w:val="%2."/>
      <w:lvlJc w:val="left"/>
      <w:pPr>
        <w:ind w:left="1857" w:hanging="360"/>
      </w:pPr>
    </w:lvl>
    <w:lvl w:ilvl="2" w:tplc="0415001B">
      <w:start w:val="1"/>
      <w:numFmt w:val="lowerRoman"/>
      <w:lvlText w:val="%3."/>
      <w:lvlJc w:val="right"/>
      <w:pPr>
        <w:ind w:left="2577" w:hanging="180"/>
      </w:pPr>
    </w:lvl>
    <w:lvl w:ilvl="3" w:tplc="0415000F" w:tentative="1">
      <w:start w:val="1"/>
      <w:numFmt w:val="decimal"/>
      <w:lvlText w:val="%4."/>
      <w:lvlJc w:val="left"/>
      <w:pPr>
        <w:ind w:left="3297" w:hanging="360"/>
      </w:pPr>
    </w:lvl>
    <w:lvl w:ilvl="4" w:tplc="04150019" w:tentative="1">
      <w:start w:val="1"/>
      <w:numFmt w:val="lowerLetter"/>
      <w:lvlText w:val="%5."/>
      <w:lvlJc w:val="left"/>
      <w:pPr>
        <w:ind w:left="4017" w:hanging="360"/>
      </w:pPr>
    </w:lvl>
    <w:lvl w:ilvl="5" w:tplc="0415001B" w:tentative="1">
      <w:start w:val="1"/>
      <w:numFmt w:val="lowerRoman"/>
      <w:lvlText w:val="%6."/>
      <w:lvlJc w:val="right"/>
      <w:pPr>
        <w:ind w:left="4737" w:hanging="180"/>
      </w:pPr>
    </w:lvl>
    <w:lvl w:ilvl="6" w:tplc="0415000F" w:tentative="1">
      <w:start w:val="1"/>
      <w:numFmt w:val="decimal"/>
      <w:lvlText w:val="%7."/>
      <w:lvlJc w:val="left"/>
      <w:pPr>
        <w:ind w:left="5457" w:hanging="360"/>
      </w:pPr>
    </w:lvl>
    <w:lvl w:ilvl="7" w:tplc="04150019" w:tentative="1">
      <w:start w:val="1"/>
      <w:numFmt w:val="lowerLetter"/>
      <w:lvlText w:val="%8."/>
      <w:lvlJc w:val="left"/>
      <w:pPr>
        <w:ind w:left="6177" w:hanging="360"/>
      </w:pPr>
    </w:lvl>
    <w:lvl w:ilvl="8" w:tplc="0415001B" w:tentative="1">
      <w:start w:val="1"/>
      <w:numFmt w:val="lowerRoman"/>
      <w:lvlText w:val="%9."/>
      <w:lvlJc w:val="right"/>
      <w:pPr>
        <w:ind w:left="6897" w:hanging="180"/>
      </w:pPr>
    </w:lvl>
  </w:abstractNum>
  <w:abstractNum w:abstractNumId="241" w15:restartNumberingAfterBreak="0">
    <w:nsid w:val="7D30776E"/>
    <w:multiLevelType w:val="hybridMultilevel"/>
    <w:tmpl w:val="ADE6EF3A"/>
    <w:lvl w:ilvl="0" w:tplc="48C41060">
      <w:start w:val="1"/>
      <w:numFmt w:val="decimal"/>
      <w:lvlText w:val="%1)"/>
      <w:lvlJc w:val="left"/>
      <w:pPr>
        <w:ind w:left="1040" w:hanging="360"/>
      </w:pPr>
      <w:rPr>
        <w:rFonts w:asciiTheme="minorHAnsi" w:eastAsia="Times New Roman" w:hAnsiTheme="minorHAnsi" w:cstheme="minorHAnsi"/>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42" w15:restartNumberingAfterBreak="0">
    <w:nsid w:val="7EA37F31"/>
    <w:multiLevelType w:val="multilevel"/>
    <w:tmpl w:val="B82CE832"/>
    <w:styleLink w:val="WW8Num49"/>
    <w:lvl w:ilvl="0">
      <w:start w:val="1"/>
      <w:numFmt w:val="lowerLetter"/>
      <w:lvlText w:val="%1)"/>
      <w:lvlJc w:val="left"/>
      <w:pPr>
        <w:ind w:left="720" w:hanging="360"/>
      </w:pPr>
      <w:rPr>
        <w:rFonts w:ascii="DejaVu Sans Condensed" w:hAnsi="DejaVu Sans Condensed" w:cs="DejaVu Sans Condensed"/>
        <w:b w:val="0"/>
        <w:bCs/>
      </w:rPr>
    </w:lvl>
    <w:lvl w:ilvl="1">
      <w:start w:val="1"/>
      <w:numFmt w:val="lowerLetter"/>
      <w:lvlText w:val="%2)"/>
      <w:lvlJc w:val="left"/>
      <w:pPr>
        <w:ind w:left="1440" w:hanging="360"/>
      </w:pPr>
      <w:rPr>
        <w:rFonts w:ascii="DejaVu Sans Condensed" w:hAnsi="DejaVu Sans Condensed" w:cs="DejaVu Sans Condensed"/>
      </w:rPr>
    </w:lvl>
    <w:lvl w:ilvl="2">
      <w:start w:val="1"/>
      <w:numFmt w:val="decimal"/>
      <w:lvlText w:val="%3)"/>
      <w:lvlJc w:val="left"/>
      <w:pPr>
        <w:ind w:left="2340" w:hanging="360"/>
      </w:pPr>
      <w:rPr>
        <w:rFonts w:ascii="DejaVu Sans Condensed" w:hAnsi="DejaVu Sans Condensed" w:cs="DejaVu Sans Condensed"/>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3" w15:restartNumberingAfterBreak="0">
    <w:nsid w:val="7F262A4D"/>
    <w:multiLevelType w:val="multilevel"/>
    <w:tmpl w:val="3ADA34A6"/>
    <w:lvl w:ilvl="0">
      <w:start w:val="14"/>
      <w:numFmt w:val="decimal"/>
      <w:lvlText w:val="%1."/>
      <w:lvlJc w:val="left"/>
      <w:pPr>
        <w:ind w:left="480" w:hanging="480"/>
      </w:pPr>
      <w:rPr>
        <w:rFonts w:hint="default"/>
        <w:color w:val="000000" w:themeColor="text1"/>
      </w:rPr>
    </w:lvl>
    <w:lvl w:ilvl="1">
      <w:start w:val="1"/>
      <w:numFmt w:val="decimal"/>
      <w:lvlText w:val="%1.%2."/>
      <w:lvlJc w:val="left"/>
      <w:pPr>
        <w:ind w:left="480" w:hanging="480"/>
      </w:pPr>
      <w:rPr>
        <w:rFonts w:hint="default"/>
        <w:b w:val="0"/>
        <w:bCs/>
        <w:color w:val="auto"/>
      </w:rPr>
    </w:lvl>
    <w:lvl w:ilvl="2">
      <w:start w:val="1"/>
      <w:numFmt w:val="decimal"/>
      <w:lvlText w:val="%1.%2.%3."/>
      <w:lvlJc w:val="left"/>
      <w:pPr>
        <w:ind w:left="720" w:hanging="720"/>
      </w:pPr>
      <w:rPr>
        <w:rFonts w:hint="default"/>
        <w:color w:val="92D050"/>
      </w:rPr>
    </w:lvl>
    <w:lvl w:ilvl="3">
      <w:start w:val="1"/>
      <w:numFmt w:val="decimal"/>
      <w:lvlText w:val="%1.%2.%3.%4."/>
      <w:lvlJc w:val="left"/>
      <w:pPr>
        <w:ind w:left="720" w:hanging="720"/>
      </w:pPr>
      <w:rPr>
        <w:rFonts w:hint="default"/>
        <w:color w:val="92D050"/>
      </w:rPr>
    </w:lvl>
    <w:lvl w:ilvl="4">
      <w:start w:val="1"/>
      <w:numFmt w:val="decimal"/>
      <w:lvlText w:val="%1.%2.%3.%4.%5."/>
      <w:lvlJc w:val="left"/>
      <w:pPr>
        <w:ind w:left="1080" w:hanging="1080"/>
      </w:pPr>
      <w:rPr>
        <w:rFonts w:hint="default"/>
        <w:color w:val="92D050"/>
      </w:rPr>
    </w:lvl>
    <w:lvl w:ilvl="5">
      <w:start w:val="1"/>
      <w:numFmt w:val="decimal"/>
      <w:lvlText w:val="%1.%2.%3.%4.%5.%6."/>
      <w:lvlJc w:val="left"/>
      <w:pPr>
        <w:ind w:left="1080" w:hanging="1080"/>
      </w:pPr>
      <w:rPr>
        <w:rFonts w:hint="default"/>
        <w:color w:val="92D050"/>
      </w:rPr>
    </w:lvl>
    <w:lvl w:ilvl="6">
      <w:start w:val="1"/>
      <w:numFmt w:val="decimal"/>
      <w:lvlText w:val="%1.%2.%3.%4.%5.%6.%7."/>
      <w:lvlJc w:val="left"/>
      <w:pPr>
        <w:ind w:left="1440" w:hanging="1440"/>
      </w:pPr>
      <w:rPr>
        <w:rFonts w:hint="default"/>
        <w:color w:val="92D050"/>
      </w:rPr>
    </w:lvl>
    <w:lvl w:ilvl="7">
      <w:start w:val="1"/>
      <w:numFmt w:val="decimal"/>
      <w:lvlText w:val="%1.%2.%3.%4.%5.%6.%7.%8."/>
      <w:lvlJc w:val="left"/>
      <w:pPr>
        <w:ind w:left="1440" w:hanging="1440"/>
      </w:pPr>
      <w:rPr>
        <w:rFonts w:hint="default"/>
        <w:color w:val="92D050"/>
      </w:rPr>
    </w:lvl>
    <w:lvl w:ilvl="8">
      <w:start w:val="1"/>
      <w:numFmt w:val="decimal"/>
      <w:lvlText w:val="%1.%2.%3.%4.%5.%6.%7.%8.%9."/>
      <w:lvlJc w:val="left"/>
      <w:pPr>
        <w:ind w:left="1800" w:hanging="1800"/>
      </w:pPr>
      <w:rPr>
        <w:rFonts w:hint="default"/>
        <w:color w:val="92D050"/>
      </w:rPr>
    </w:lvl>
  </w:abstractNum>
  <w:abstractNum w:abstractNumId="244" w15:restartNumberingAfterBreak="0">
    <w:nsid w:val="7FA9581E"/>
    <w:multiLevelType w:val="multilevel"/>
    <w:tmpl w:val="8B8E6AB6"/>
    <w:numStyleLink w:val="WW8Num38"/>
  </w:abstractNum>
  <w:abstractNum w:abstractNumId="245" w15:restartNumberingAfterBreak="0">
    <w:nsid w:val="7FF2CB1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2050298150">
    <w:abstractNumId w:val="37"/>
    <w:lvlOverride w:ilvl="0">
      <w:startOverride w:val="1"/>
      <w:lvl w:ilvl="0">
        <w:start w:val="1"/>
        <w:numFmt w:val="decimal"/>
        <w:lvlText w:val="%1."/>
        <w:lvlJc w:val="left"/>
        <w:pPr>
          <w:tabs>
            <w:tab w:val="num" w:pos="7015"/>
          </w:tabs>
          <w:ind w:left="7015" w:hanging="495"/>
        </w:pPr>
        <w:rPr>
          <w:b/>
          <w:bCs/>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2" w16cid:durableId="1797330461">
    <w:abstractNumId w:val="38"/>
  </w:num>
  <w:num w:numId="3" w16cid:durableId="1444693760">
    <w:abstractNumId w:val="39"/>
  </w:num>
  <w:num w:numId="4" w16cid:durableId="1495955701">
    <w:abstractNumId w:val="31"/>
  </w:num>
  <w:num w:numId="5" w16cid:durableId="1167478310">
    <w:abstractNumId w:val="62"/>
  </w:num>
  <w:num w:numId="6" w16cid:durableId="1681927267">
    <w:abstractNumId w:val="178"/>
  </w:num>
  <w:num w:numId="7" w16cid:durableId="1852989022">
    <w:abstractNumId w:val="90"/>
  </w:num>
  <w:num w:numId="8" w16cid:durableId="1358655930">
    <w:abstractNumId w:val="134"/>
  </w:num>
  <w:num w:numId="9" w16cid:durableId="827794117">
    <w:abstractNumId w:val="138"/>
  </w:num>
  <w:num w:numId="10" w16cid:durableId="1399396824">
    <w:abstractNumId w:val="188"/>
    <w:lvlOverride w:ilvl="0">
      <w:startOverride w:val="1"/>
    </w:lvlOverride>
  </w:num>
  <w:num w:numId="11" w16cid:durableId="734088614">
    <w:abstractNumId w:val="153"/>
  </w:num>
  <w:num w:numId="12" w16cid:durableId="128548721">
    <w:abstractNumId w:val="214"/>
  </w:num>
  <w:num w:numId="13" w16cid:durableId="2111659121">
    <w:abstractNumId w:val="122"/>
  </w:num>
  <w:num w:numId="14" w16cid:durableId="366218677">
    <w:abstractNumId w:val="142"/>
  </w:num>
  <w:num w:numId="15" w16cid:durableId="1212812525">
    <w:abstractNumId w:val="80"/>
  </w:num>
  <w:num w:numId="16" w16cid:durableId="143664234">
    <w:abstractNumId w:val="95"/>
  </w:num>
  <w:num w:numId="17" w16cid:durableId="1975941284">
    <w:abstractNumId w:val="84"/>
  </w:num>
  <w:num w:numId="18" w16cid:durableId="910507533">
    <w:abstractNumId w:val="220"/>
  </w:num>
  <w:num w:numId="19" w16cid:durableId="291638204">
    <w:abstractNumId w:val="162"/>
  </w:num>
  <w:num w:numId="20" w16cid:durableId="1490898070">
    <w:abstractNumId w:val="165"/>
  </w:num>
  <w:num w:numId="21" w16cid:durableId="162011012">
    <w:abstractNumId w:val="71"/>
  </w:num>
  <w:num w:numId="22" w16cid:durableId="256518545">
    <w:abstractNumId w:val="187"/>
  </w:num>
  <w:num w:numId="23" w16cid:durableId="1559976632">
    <w:abstractNumId w:val="55"/>
  </w:num>
  <w:num w:numId="24" w16cid:durableId="309986018">
    <w:abstractNumId w:val="82"/>
  </w:num>
  <w:num w:numId="25" w16cid:durableId="1652522246">
    <w:abstractNumId w:val="174"/>
  </w:num>
  <w:num w:numId="26" w16cid:durableId="669912956">
    <w:abstractNumId w:val="112"/>
  </w:num>
  <w:num w:numId="27" w16cid:durableId="1661158880">
    <w:abstractNumId w:val="2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96202204">
    <w:abstractNumId w:val="40"/>
  </w:num>
  <w:num w:numId="29" w16cid:durableId="766846675">
    <w:abstractNumId w:val="74"/>
  </w:num>
  <w:num w:numId="30" w16cid:durableId="76485764">
    <w:abstractNumId w:val="166"/>
  </w:num>
  <w:num w:numId="31" w16cid:durableId="10252510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873570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071266734">
    <w:abstractNumId w:val="35"/>
  </w:num>
  <w:num w:numId="34" w16cid:durableId="1543833654">
    <w:abstractNumId w:val="36"/>
  </w:num>
  <w:num w:numId="35" w16cid:durableId="136577678">
    <w:abstractNumId w:val="146"/>
  </w:num>
  <w:num w:numId="36" w16cid:durableId="1626160518">
    <w:abstractNumId w:val="168"/>
  </w:num>
  <w:num w:numId="37" w16cid:durableId="1561669713">
    <w:abstractNumId w:val="117"/>
  </w:num>
  <w:num w:numId="38" w16cid:durableId="1522472497">
    <w:abstractNumId w:val="102"/>
  </w:num>
  <w:num w:numId="39" w16cid:durableId="1986161742">
    <w:abstractNumId w:val="133"/>
  </w:num>
  <w:num w:numId="40" w16cid:durableId="1228806094">
    <w:abstractNumId w:val="68"/>
  </w:num>
  <w:num w:numId="41" w16cid:durableId="1151677860">
    <w:abstractNumId w:val="222"/>
  </w:num>
  <w:num w:numId="42" w16cid:durableId="443352073">
    <w:abstractNumId w:val="45"/>
  </w:num>
  <w:num w:numId="43" w16cid:durableId="9989253">
    <w:abstractNumId w:val="219"/>
  </w:num>
  <w:num w:numId="44" w16cid:durableId="652679338">
    <w:abstractNumId w:val="51"/>
  </w:num>
  <w:num w:numId="45" w16cid:durableId="1135370721">
    <w:abstractNumId w:val="139"/>
  </w:num>
  <w:num w:numId="46" w16cid:durableId="624040893">
    <w:abstractNumId w:val="205"/>
  </w:num>
  <w:num w:numId="47" w16cid:durableId="400952238">
    <w:abstractNumId w:val="108"/>
  </w:num>
  <w:num w:numId="48" w16cid:durableId="1654408551">
    <w:abstractNumId w:val="119"/>
  </w:num>
  <w:num w:numId="49" w16cid:durableId="1717118024">
    <w:abstractNumId w:val="66"/>
  </w:num>
  <w:num w:numId="50" w16cid:durableId="1860965506">
    <w:abstractNumId w:val="181"/>
  </w:num>
  <w:num w:numId="51" w16cid:durableId="878668125">
    <w:abstractNumId w:val="83"/>
  </w:num>
  <w:num w:numId="52" w16cid:durableId="2094858891">
    <w:abstractNumId w:val="53"/>
  </w:num>
  <w:num w:numId="53" w16cid:durableId="776674954">
    <w:abstractNumId w:val="79"/>
  </w:num>
  <w:num w:numId="54" w16cid:durableId="820973336">
    <w:abstractNumId w:val="130"/>
  </w:num>
  <w:num w:numId="55" w16cid:durableId="658071001">
    <w:abstractNumId w:val="106"/>
  </w:num>
  <w:num w:numId="56" w16cid:durableId="984896626">
    <w:abstractNumId w:val="180"/>
  </w:num>
  <w:num w:numId="57" w16cid:durableId="808978168">
    <w:abstractNumId w:val="171"/>
  </w:num>
  <w:num w:numId="58" w16cid:durableId="1498492972">
    <w:abstractNumId w:val="194"/>
  </w:num>
  <w:num w:numId="59" w16cid:durableId="1826777318">
    <w:abstractNumId w:val="110"/>
  </w:num>
  <w:num w:numId="60" w16cid:durableId="1992178683">
    <w:abstractNumId w:val="225"/>
  </w:num>
  <w:num w:numId="61" w16cid:durableId="463353526">
    <w:abstractNumId w:val="154"/>
  </w:num>
  <w:num w:numId="62" w16cid:durableId="1940209404">
    <w:abstractNumId w:val="54"/>
  </w:num>
  <w:num w:numId="63" w16cid:durableId="1817650660">
    <w:abstractNumId w:val="103"/>
  </w:num>
  <w:num w:numId="64" w16cid:durableId="533270566">
    <w:abstractNumId w:val="113"/>
  </w:num>
  <w:num w:numId="65" w16cid:durableId="1231579326">
    <w:abstractNumId w:val="69"/>
  </w:num>
  <w:num w:numId="66" w16cid:durableId="1925021234">
    <w:abstractNumId w:val="47"/>
    <w:lvlOverride w:ilvl="0">
      <w:startOverride w:val="2"/>
    </w:lvlOverride>
  </w:num>
  <w:num w:numId="67" w16cid:durableId="171381698">
    <w:abstractNumId w:val="114"/>
  </w:num>
  <w:num w:numId="68" w16cid:durableId="64189815">
    <w:abstractNumId w:val="59"/>
  </w:num>
  <w:num w:numId="69" w16cid:durableId="972178569">
    <w:abstractNumId w:val="94"/>
  </w:num>
  <w:num w:numId="70" w16cid:durableId="1535078574">
    <w:abstractNumId w:val="140"/>
  </w:num>
  <w:num w:numId="71" w16cid:durableId="165245422">
    <w:abstractNumId w:val="101"/>
  </w:num>
  <w:num w:numId="72" w16cid:durableId="1647781833">
    <w:abstractNumId w:val="227"/>
  </w:num>
  <w:num w:numId="73" w16cid:durableId="1077941744">
    <w:abstractNumId w:val="116"/>
  </w:num>
  <w:num w:numId="74" w16cid:durableId="1194920721">
    <w:abstractNumId w:val="209"/>
  </w:num>
  <w:num w:numId="75" w16cid:durableId="14312548">
    <w:abstractNumId w:val="70"/>
  </w:num>
  <w:num w:numId="76" w16cid:durableId="1624337224">
    <w:abstractNumId w:val="137"/>
  </w:num>
  <w:num w:numId="77" w16cid:durableId="445781002">
    <w:abstractNumId w:val="158"/>
  </w:num>
  <w:num w:numId="78" w16cid:durableId="831481606">
    <w:abstractNumId w:val="60"/>
  </w:num>
  <w:num w:numId="79" w16cid:durableId="754859162">
    <w:abstractNumId w:val="77"/>
  </w:num>
  <w:num w:numId="80" w16cid:durableId="1561940954">
    <w:abstractNumId w:val="234"/>
  </w:num>
  <w:num w:numId="81" w16cid:durableId="192350017">
    <w:abstractNumId w:val="149"/>
  </w:num>
  <w:num w:numId="82" w16cid:durableId="1826043533">
    <w:abstractNumId w:val="150"/>
  </w:num>
  <w:num w:numId="83" w16cid:durableId="316500443">
    <w:abstractNumId w:val="213"/>
  </w:num>
  <w:num w:numId="84" w16cid:durableId="340932683">
    <w:abstractNumId w:val="41"/>
  </w:num>
  <w:num w:numId="85" w16cid:durableId="53435897">
    <w:abstractNumId w:val="93"/>
  </w:num>
  <w:num w:numId="86" w16cid:durableId="176384144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315524181">
    <w:abstractNumId w:val="127"/>
  </w:num>
  <w:num w:numId="88" w16cid:durableId="1732343381">
    <w:abstractNumId w:val="148"/>
  </w:num>
  <w:num w:numId="89" w16cid:durableId="992372174">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812476315">
    <w:abstractNumId w:val="235"/>
  </w:num>
  <w:num w:numId="91" w16cid:durableId="692926664">
    <w:abstractNumId w:val="233"/>
  </w:num>
  <w:num w:numId="92" w16cid:durableId="865487544">
    <w:abstractNumId w:val="85"/>
  </w:num>
  <w:num w:numId="93" w16cid:durableId="1571114454">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250311530">
    <w:abstractNumId w:val="201"/>
  </w:num>
  <w:num w:numId="95" w16cid:durableId="1349214525">
    <w:abstractNumId w:val="136"/>
  </w:num>
  <w:num w:numId="96" w16cid:durableId="1070230608">
    <w:abstractNumId w:val="43"/>
  </w:num>
  <w:num w:numId="97" w16cid:durableId="1755011551">
    <w:abstractNumId w:val="239"/>
  </w:num>
  <w:num w:numId="98" w16cid:durableId="881790800">
    <w:abstractNumId w:val="107"/>
  </w:num>
  <w:num w:numId="99" w16cid:durableId="1279340653">
    <w:abstractNumId w:val="61"/>
  </w:num>
  <w:num w:numId="100" w16cid:durableId="390153676">
    <w:abstractNumId w:val="177"/>
  </w:num>
  <w:num w:numId="101" w16cid:durableId="384454925">
    <w:abstractNumId w:val="78"/>
  </w:num>
  <w:num w:numId="102" w16cid:durableId="69874863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322010833">
    <w:abstractNumId w:val="207"/>
  </w:num>
  <w:num w:numId="104" w16cid:durableId="473644464">
    <w:abstractNumId w:val="186"/>
  </w:num>
  <w:num w:numId="105" w16cid:durableId="275019736">
    <w:abstractNumId w:val="228"/>
  </w:num>
  <w:num w:numId="106" w16cid:durableId="295530222">
    <w:abstractNumId w:val="241"/>
  </w:num>
  <w:num w:numId="107" w16cid:durableId="748581117">
    <w:abstractNumId w:val="189"/>
  </w:num>
  <w:num w:numId="108" w16cid:durableId="1397825032">
    <w:abstractNumId w:val="176"/>
  </w:num>
  <w:num w:numId="109" w16cid:durableId="769350446">
    <w:abstractNumId w:val="120"/>
  </w:num>
  <w:num w:numId="110" w16cid:durableId="1712269925">
    <w:abstractNumId w:val="152"/>
    <w:lvlOverride w:ilvl="0">
      <w:lvl w:ilvl="0">
        <w:numFmt w:val="decimal"/>
        <w:lvlText w:val=""/>
        <w:lvlJc w:val="left"/>
      </w:lvl>
    </w:lvlOverride>
    <w:lvlOverride w:ilvl="1">
      <w:lvl w:ilvl="1">
        <w:start w:val="1"/>
        <w:numFmt w:val="decimal"/>
        <w:lvlText w:val="%1.%2."/>
        <w:lvlJc w:val="left"/>
        <w:pPr>
          <w:ind w:left="720" w:hanging="720"/>
        </w:pPr>
        <w:rPr>
          <w:rFonts w:ascii="Times New Roman" w:hAnsi="Times New Roman" w:cs="Times New Roman" w:hint="default"/>
          <w:b w:val="0"/>
          <w:bCs/>
          <w:i w:val="0"/>
          <w:color w:val="000000"/>
          <w:sz w:val="24"/>
          <w:szCs w:val="24"/>
        </w:rPr>
      </w:lvl>
    </w:lvlOverride>
  </w:num>
  <w:num w:numId="111" w16cid:durableId="1367561317">
    <w:abstractNumId w:val="155"/>
  </w:num>
  <w:num w:numId="112" w16cid:durableId="1964535705">
    <w:abstractNumId w:val="242"/>
  </w:num>
  <w:num w:numId="113" w16cid:durableId="473373272">
    <w:abstractNumId w:val="212"/>
  </w:num>
  <w:num w:numId="114" w16cid:durableId="827131863">
    <w:abstractNumId w:val="199"/>
  </w:num>
  <w:num w:numId="115" w16cid:durableId="1551304155">
    <w:abstractNumId w:val="37"/>
  </w:num>
  <w:num w:numId="116" w16cid:durableId="1952666198">
    <w:abstractNumId w:val="203"/>
  </w:num>
  <w:num w:numId="117" w16cid:durableId="635334563">
    <w:abstractNumId w:val="244"/>
    <w:lvlOverride w:ilvl="0">
      <w:lvl w:ilvl="0">
        <w:numFmt w:val="decimal"/>
        <w:lvlText w:val=""/>
        <w:lvlJc w:val="left"/>
      </w:lvl>
    </w:lvlOverride>
    <w:lvlOverride w:ilvl="1">
      <w:lvl w:ilvl="1">
        <w:start w:val="1"/>
        <w:numFmt w:val="decimal"/>
        <w:lvlText w:val="%1.%2."/>
        <w:lvlJc w:val="left"/>
        <w:pPr>
          <w:ind w:left="720" w:hanging="720"/>
        </w:pPr>
        <w:rPr>
          <w:rFonts w:ascii="Times New Roman" w:hAnsi="Times New Roman" w:cs="Times New Roman" w:hint="default"/>
          <w:b w:val="0"/>
          <w:bCs/>
          <w:i w:val="0"/>
          <w:color w:val="000000"/>
          <w:sz w:val="24"/>
          <w:szCs w:val="24"/>
        </w:rPr>
      </w:lvl>
    </w:lvlOverride>
  </w:num>
  <w:num w:numId="118" w16cid:durableId="668600063">
    <w:abstractNumId w:val="109"/>
  </w:num>
  <w:num w:numId="119" w16cid:durableId="28542958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703674103">
    <w:abstractNumId w:val="123"/>
  </w:num>
  <w:num w:numId="121" w16cid:durableId="1269197609">
    <w:abstractNumId w:val="161"/>
  </w:num>
  <w:num w:numId="122" w16cid:durableId="2117095839">
    <w:abstractNumId w:val="152"/>
  </w:num>
  <w:num w:numId="123" w16cid:durableId="668141923">
    <w:abstractNumId w:val="145"/>
  </w:num>
  <w:num w:numId="124" w16cid:durableId="1591965432">
    <w:abstractNumId w:val="179"/>
  </w:num>
  <w:num w:numId="125" w16cid:durableId="1327589616">
    <w:abstractNumId w:val="46"/>
  </w:num>
  <w:num w:numId="126" w16cid:durableId="1504590380">
    <w:abstractNumId w:val="182"/>
  </w:num>
  <w:num w:numId="127" w16cid:durableId="1387725384">
    <w:abstractNumId w:val="125"/>
  </w:num>
  <w:num w:numId="128" w16cid:durableId="1727339523">
    <w:abstractNumId w:val="184"/>
  </w:num>
  <w:num w:numId="129" w16cid:durableId="1638879209">
    <w:abstractNumId w:val="202"/>
  </w:num>
  <w:num w:numId="130" w16cid:durableId="1328903212">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16cid:durableId="373190194">
    <w:abstractNumId w:val="184"/>
    <w:lvlOverride w:ilvl="0">
      <w:lvl w:ilvl="0" w:tplc="37287912">
        <w:start w:val="1"/>
        <w:numFmt w:val="decimal"/>
        <w:lvlText w:val="%1."/>
        <w:lvlJc w:val="left"/>
        <w:pPr>
          <w:ind w:left="567" w:hanging="510"/>
        </w:pPr>
        <w:rPr>
          <w:rFonts w:hint="default"/>
          <w:b w:val="0"/>
          <w:bCs w:val="0"/>
        </w:rPr>
      </w:lvl>
    </w:lvlOverride>
    <w:lvlOverride w:ilvl="1">
      <w:lvl w:ilvl="1" w:tplc="04150019" w:tentative="1">
        <w:start w:val="1"/>
        <w:numFmt w:val="lowerLetter"/>
        <w:lvlText w:val="%2."/>
        <w:lvlJc w:val="left"/>
        <w:pPr>
          <w:ind w:left="1440" w:hanging="360"/>
        </w:pPr>
      </w:lvl>
    </w:lvlOverride>
    <w:lvlOverride w:ilvl="2">
      <w:lvl w:ilvl="2" w:tplc="0415001B" w:tentative="1">
        <w:start w:val="1"/>
        <w:numFmt w:val="lowerRoman"/>
        <w:lvlText w:val="%3."/>
        <w:lvlJc w:val="right"/>
        <w:pPr>
          <w:ind w:left="2160" w:hanging="180"/>
        </w:pPr>
      </w:lvl>
    </w:lvlOverride>
    <w:lvlOverride w:ilvl="3">
      <w:lvl w:ilvl="3" w:tplc="0415000F" w:tentative="1">
        <w:start w:val="1"/>
        <w:numFmt w:val="decimal"/>
        <w:lvlText w:val="%4."/>
        <w:lvlJc w:val="left"/>
        <w:pPr>
          <w:ind w:left="2880" w:hanging="360"/>
        </w:pPr>
      </w:lvl>
    </w:lvlOverride>
    <w:lvlOverride w:ilvl="4">
      <w:lvl w:ilvl="4" w:tplc="04150019" w:tentative="1">
        <w:start w:val="1"/>
        <w:numFmt w:val="lowerLetter"/>
        <w:lvlText w:val="%5."/>
        <w:lvlJc w:val="left"/>
        <w:pPr>
          <w:ind w:left="3600" w:hanging="360"/>
        </w:pPr>
      </w:lvl>
    </w:lvlOverride>
    <w:lvlOverride w:ilvl="5">
      <w:lvl w:ilvl="5" w:tplc="0415001B" w:tentative="1">
        <w:start w:val="1"/>
        <w:numFmt w:val="lowerRoman"/>
        <w:lvlText w:val="%6."/>
        <w:lvlJc w:val="right"/>
        <w:pPr>
          <w:ind w:left="4320" w:hanging="180"/>
        </w:pPr>
      </w:lvl>
    </w:lvlOverride>
    <w:lvlOverride w:ilvl="6">
      <w:lvl w:ilvl="6" w:tplc="0415000F" w:tentative="1">
        <w:start w:val="1"/>
        <w:numFmt w:val="decimal"/>
        <w:lvlText w:val="%7."/>
        <w:lvlJc w:val="left"/>
        <w:pPr>
          <w:ind w:left="5040" w:hanging="360"/>
        </w:pPr>
      </w:lvl>
    </w:lvlOverride>
    <w:lvlOverride w:ilvl="7">
      <w:lvl w:ilvl="7" w:tplc="04150019" w:tentative="1">
        <w:start w:val="1"/>
        <w:numFmt w:val="lowerLetter"/>
        <w:lvlText w:val="%8."/>
        <w:lvlJc w:val="left"/>
        <w:pPr>
          <w:ind w:left="5760" w:hanging="360"/>
        </w:pPr>
      </w:lvl>
    </w:lvlOverride>
    <w:lvlOverride w:ilvl="8">
      <w:lvl w:ilvl="8" w:tplc="0415001B" w:tentative="1">
        <w:start w:val="1"/>
        <w:numFmt w:val="lowerRoman"/>
        <w:lvlText w:val="%9."/>
        <w:lvlJc w:val="right"/>
        <w:pPr>
          <w:ind w:left="6480" w:hanging="180"/>
        </w:pPr>
      </w:lvl>
    </w:lvlOverride>
  </w:num>
  <w:num w:numId="132" w16cid:durableId="202790556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629774787">
    <w:abstractNumId w:val="75"/>
  </w:num>
  <w:num w:numId="134" w16cid:durableId="1819153681">
    <w:abstractNumId w:val="217"/>
  </w:num>
  <w:num w:numId="135" w16cid:durableId="1509250758">
    <w:abstractNumId w:val="223"/>
  </w:num>
  <w:num w:numId="136" w16cid:durableId="705183618">
    <w:abstractNumId w:val="65"/>
  </w:num>
  <w:num w:numId="137" w16cid:durableId="140318189">
    <w:abstractNumId w:val="198"/>
  </w:num>
  <w:num w:numId="138" w16cid:durableId="1376616196">
    <w:abstractNumId w:val="99"/>
  </w:num>
  <w:num w:numId="139" w16cid:durableId="996497984">
    <w:abstractNumId w:val="73"/>
  </w:num>
  <w:num w:numId="140" w16cid:durableId="1206213435">
    <w:abstractNumId w:val="57"/>
  </w:num>
  <w:num w:numId="141" w16cid:durableId="586959920">
    <w:abstractNumId w:val="141"/>
  </w:num>
  <w:num w:numId="142" w16cid:durableId="928655568">
    <w:abstractNumId w:val="197"/>
  </w:num>
  <w:num w:numId="143" w16cid:durableId="2086415309">
    <w:abstractNumId w:val="236"/>
  </w:num>
  <w:num w:numId="144" w16cid:durableId="1335649907">
    <w:abstractNumId w:val="104"/>
  </w:num>
  <w:num w:numId="145" w16cid:durableId="1464498719">
    <w:abstractNumId w:val="98"/>
  </w:num>
  <w:num w:numId="146" w16cid:durableId="1930581456">
    <w:abstractNumId w:val="163"/>
  </w:num>
  <w:num w:numId="147" w16cid:durableId="1640110388">
    <w:abstractNumId w:val="229"/>
  </w:num>
  <w:num w:numId="148" w16cid:durableId="1432970170">
    <w:abstractNumId w:val="221"/>
  </w:num>
  <w:num w:numId="149" w16cid:durableId="159656739">
    <w:abstractNumId w:val="210"/>
  </w:num>
  <w:num w:numId="150" w16cid:durableId="724064020">
    <w:abstractNumId w:val="190"/>
  </w:num>
  <w:num w:numId="151" w16cid:durableId="1224489788">
    <w:abstractNumId w:val="160"/>
  </w:num>
  <w:num w:numId="152" w16cid:durableId="1278952766">
    <w:abstractNumId w:val="118"/>
  </w:num>
  <w:num w:numId="153" w16cid:durableId="1042437804">
    <w:abstractNumId w:val="164"/>
  </w:num>
  <w:num w:numId="154" w16cid:durableId="869148071">
    <w:abstractNumId w:val="97"/>
  </w:num>
  <w:num w:numId="155" w16cid:durableId="1877808678">
    <w:abstractNumId w:val="170"/>
  </w:num>
  <w:num w:numId="156" w16cid:durableId="392705313">
    <w:abstractNumId w:val="216"/>
  </w:num>
  <w:num w:numId="157" w16cid:durableId="122769445">
    <w:abstractNumId w:val="237"/>
  </w:num>
  <w:num w:numId="158" w16cid:durableId="1198740779">
    <w:abstractNumId w:val="135"/>
  </w:num>
  <w:num w:numId="159" w16cid:durableId="760297001">
    <w:abstractNumId w:val="63"/>
  </w:num>
  <w:num w:numId="160" w16cid:durableId="1974944903">
    <w:abstractNumId w:val="173"/>
  </w:num>
  <w:num w:numId="161" w16cid:durableId="1585795703">
    <w:abstractNumId w:val="67"/>
  </w:num>
  <w:num w:numId="162" w16cid:durableId="431242260">
    <w:abstractNumId w:val="100"/>
  </w:num>
  <w:num w:numId="163" w16cid:durableId="1995451410">
    <w:abstractNumId w:val="200"/>
  </w:num>
  <w:num w:numId="164" w16cid:durableId="855967410">
    <w:abstractNumId w:val="3"/>
  </w:num>
  <w:num w:numId="165" w16cid:durableId="1000159344">
    <w:abstractNumId w:val="0"/>
  </w:num>
  <w:num w:numId="166" w16cid:durableId="165755758">
    <w:abstractNumId w:val="1"/>
  </w:num>
  <w:num w:numId="167" w16cid:durableId="1258247738">
    <w:abstractNumId w:val="245"/>
  </w:num>
  <w:num w:numId="168" w16cid:durableId="445199289">
    <w:abstractNumId w:val="64"/>
  </w:num>
  <w:num w:numId="169" w16cid:durableId="1007101828">
    <w:abstractNumId w:val="111"/>
  </w:num>
  <w:num w:numId="170" w16cid:durableId="1747337503">
    <w:abstractNumId w:val="157"/>
  </w:num>
  <w:num w:numId="171" w16cid:durableId="92433129">
    <w:abstractNumId w:val="147"/>
  </w:num>
  <w:num w:numId="172" w16cid:durableId="64186976">
    <w:abstractNumId w:val="121"/>
  </w:num>
  <w:num w:numId="173" w16cid:durableId="718283516">
    <w:abstractNumId w:val="132"/>
  </w:num>
  <w:num w:numId="174" w16cid:durableId="1598830995">
    <w:abstractNumId w:val="91"/>
  </w:num>
  <w:num w:numId="175" w16cid:durableId="42948129">
    <w:abstractNumId w:val="193"/>
  </w:num>
  <w:num w:numId="176" w16cid:durableId="1161891291">
    <w:abstractNumId w:val="49"/>
  </w:num>
  <w:num w:numId="177" w16cid:durableId="1315335506">
    <w:abstractNumId w:val="126"/>
  </w:num>
  <w:num w:numId="178" w16cid:durableId="2133355636">
    <w:abstractNumId w:val="159"/>
  </w:num>
  <w:num w:numId="179" w16cid:durableId="1907491109">
    <w:abstractNumId w:val="105"/>
  </w:num>
  <w:num w:numId="180" w16cid:durableId="466434302">
    <w:abstractNumId w:val="50"/>
  </w:num>
  <w:num w:numId="181" w16cid:durableId="824318978">
    <w:abstractNumId w:val="175"/>
  </w:num>
  <w:num w:numId="182" w16cid:durableId="801313857">
    <w:abstractNumId w:val="58"/>
  </w:num>
  <w:num w:numId="183" w16cid:durableId="1005670264">
    <w:abstractNumId w:val="232"/>
  </w:num>
  <w:num w:numId="184" w16cid:durableId="82461175">
    <w:abstractNumId w:val="215"/>
  </w:num>
  <w:num w:numId="185" w16cid:durableId="939989859">
    <w:abstractNumId w:val="204"/>
  </w:num>
  <w:num w:numId="186" w16cid:durableId="656149789">
    <w:abstractNumId w:val="131"/>
  </w:num>
  <w:num w:numId="187" w16cid:durableId="1275164017">
    <w:abstractNumId w:val="124"/>
  </w:num>
  <w:num w:numId="188" w16cid:durableId="650058718">
    <w:abstractNumId w:val="230"/>
  </w:num>
  <w:num w:numId="189" w16cid:durableId="1316684621">
    <w:abstractNumId w:val="206"/>
  </w:num>
  <w:num w:numId="190" w16cid:durableId="167378988">
    <w:abstractNumId w:val="196"/>
  </w:num>
  <w:num w:numId="191" w16cid:durableId="2073501497">
    <w:abstractNumId w:val="89"/>
  </w:num>
  <w:num w:numId="192" w16cid:durableId="1959094732">
    <w:abstractNumId w:val="76"/>
  </w:num>
  <w:num w:numId="193" w16cid:durableId="1915358276">
    <w:abstractNumId w:val="243"/>
  </w:num>
  <w:num w:numId="194" w16cid:durableId="2138257764">
    <w:abstractNumId w:val="88"/>
  </w:num>
  <w:num w:numId="195" w16cid:durableId="632060268">
    <w:abstractNumId w:val="128"/>
  </w:num>
  <w:num w:numId="196" w16cid:durableId="1349524134">
    <w:abstractNumId w:val="240"/>
  </w:num>
  <w:num w:numId="197" w16cid:durableId="620308487">
    <w:abstractNumId w:val="192"/>
  </w:num>
  <w:num w:numId="198" w16cid:durableId="521355875">
    <w:abstractNumId w:val="185"/>
  </w:num>
  <w:num w:numId="199" w16cid:durableId="105077959">
    <w:abstractNumId w:val="218"/>
  </w:num>
  <w:num w:numId="200" w16cid:durableId="2072851151">
    <w:abstractNumId w:val="208"/>
  </w:num>
  <w:num w:numId="201" w16cid:durableId="1645963103">
    <w:abstractNumId w:val="169"/>
  </w:num>
  <w:num w:numId="202" w16cid:durableId="522592077">
    <w:abstractNumId w:val="191"/>
  </w:num>
  <w:num w:numId="203" w16cid:durableId="1828327842">
    <w:abstractNumId w:val="129"/>
  </w:num>
  <w:num w:numId="204" w16cid:durableId="1958490997">
    <w:abstractNumId w:val="87"/>
  </w:num>
  <w:num w:numId="205" w16cid:durableId="868300859">
    <w:abstractNumId w:val="115"/>
  </w:num>
  <w:num w:numId="206" w16cid:durableId="92239318">
    <w:abstractNumId w:val="52"/>
  </w:num>
  <w:num w:numId="207" w16cid:durableId="32270601">
    <w:abstractNumId w:val="86"/>
  </w:num>
  <w:num w:numId="208" w16cid:durableId="1553226132">
    <w:abstractNumId w:val="211"/>
  </w:num>
  <w:num w:numId="209" w16cid:durableId="324478356">
    <w:abstractNumId w:val="195"/>
  </w:num>
  <w:num w:numId="210" w16cid:durableId="1398940023">
    <w:abstractNumId w:val="151"/>
  </w:num>
  <w:num w:numId="211" w16cid:durableId="1119838251">
    <w:abstractNumId w:val="56"/>
  </w:num>
  <w:num w:numId="212" w16cid:durableId="947277570">
    <w:abstractNumId w:val="2"/>
  </w:num>
  <w:num w:numId="213" w16cid:durableId="1704208115">
    <w:abstractNumId w:val="231"/>
  </w:num>
  <w:num w:numId="214" w16cid:durableId="856115976">
    <w:abstractNumId w:val="224"/>
  </w:num>
  <w:num w:numId="215" w16cid:durableId="821774336">
    <w:abstractNumId w:val="238"/>
  </w:num>
  <w:num w:numId="216" w16cid:durableId="91434330">
    <w:abstractNumId w:val="156"/>
  </w:num>
  <w:num w:numId="217" w16cid:durableId="1638609471">
    <w:abstractNumId w:val="143"/>
  </w:num>
  <w:num w:numId="218" w16cid:durableId="477302712">
    <w:abstractNumId w:val="183"/>
  </w:num>
  <w:num w:numId="219" w16cid:durableId="969823535">
    <w:abstractNumId w:val="96"/>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B6C541D2-9425-4C40-9250-CD4BBB40D493}"/>
  </w:docVars>
  <w:rsids>
    <w:rsidRoot w:val="00346B24"/>
    <w:rsid w:val="00001B9D"/>
    <w:rsid w:val="0000300A"/>
    <w:rsid w:val="00004442"/>
    <w:rsid w:val="00004C8C"/>
    <w:rsid w:val="000075C0"/>
    <w:rsid w:val="00007B0B"/>
    <w:rsid w:val="00011A2B"/>
    <w:rsid w:val="00011F03"/>
    <w:rsid w:val="0001289B"/>
    <w:rsid w:val="00015F9C"/>
    <w:rsid w:val="00016873"/>
    <w:rsid w:val="00020798"/>
    <w:rsid w:val="00020B8F"/>
    <w:rsid w:val="00021081"/>
    <w:rsid w:val="00021D9F"/>
    <w:rsid w:val="0002349D"/>
    <w:rsid w:val="00023947"/>
    <w:rsid w:val="0002724A"/>
    <w:rsid w:val="00027F5D"/>
    <w:rsid w:val="000305C1"/>
    <w:rsid w:val="00030EB9"/>
    <w:rsid w:val="00031223"/>
    <w:rsid w:val="000339C5"/>
    <w:rsid w:val="00034C44"/>
    <w:rsid w:val="000364A7"/>
    <w:rsid w:val="00037350"/>
    <w:rsid w:val="0003735B"/>
    <w:rsid w:val="000377E2"/>
    <w:rsid w:val="0004057E"/>
    <w:rsid w:val="00041946"/>
    <w:rsid w:val="000430E8"/>
    <w:rsid w:val="0004612A"/>
    <w:rsid w:val="000512B7"/>
    <w:rsid w:val="000551F3"/>
    <w:rsid w:val="00056044"/>
    <w:rsid w:val="0005659C"/>
    <w:rsid w:val="00060155"/>
    <w:rsid w:val="00061093"/>
    <w:rsid w:val="000655FC"/>
    <w:rsid w:val="0006738B"/>
    <w:rsid w:val="00070C62"/>
    <w:rsid w:val="000710E0"/>
    <w:rsid w:val="00072003"/>
    <w:rsid w:val="00074A22"/>
    <w:rsid w:val="0007593E"/>
    <w:rsid w:val="00076007"/>
    <w:rsid w:val="00076494"/>
    <w:rsid w:val="000779AB"/>
    <w:rsid w:val="000818AC"/>
    <w:rsid w:val="0008383E"/>
    <w:rsid w:val="00084B0D"/>
    <w:rsid w:val="00084DFF"/>
    <w:rsid w:val="000857DD"/>
    <w:rsid w:val="00085BC2"/>
    <w:rsid w:val="00085CE5"/>
    <w:rsid w:val="00087098"/>
    <w:rsid w:val="000902B7"/>
    <w:rsid w:val="00094515"/>
    <w:rsid w:val="00095E42"/>
    <w:rsid w:val="000A1085"/>
    <w:rsid w:val="000A242A"/>
    <w:rsid w:val="000A3F55"/>
    <w:rsid w:val="000A4D56"/>
    <w:rsid w:val="000A5D7E"/>
    <w:rsid w:val="000A731F"/>
    <w:rsid w:val="000A783C"/>
    <w:rsid w:val="000B0EC8"/>
    <w:rsid w:val="000B1D80"/>
    <w:rsid w:val="000B2D17"/>
    <w:rsid w:val="000B337E"/>
    <w:rsid w:val="000B38F2"/>
    <w:rsid w:val="000B473E"/>
    <w:rsid w:val="000B5184"/>
    <w:rsid w:val="000B5487"/>
    <w:rsid w:val="000B70E6"/>
    <w:rsid w:val="000B74FB"/>
    <w:rsid w:val="000C2234"/>
    <w:rsid w:val="000C242E"/>
    <w:rsid w:val="000C33B1"/>
    <w:rsid w:val="000C6347"/>
    <w:rsid w:val="000C71AE"/>
    <w:rsid w:val="000D4E64"/>
    <w:rsid w:val="000D4FD8"/>
    <w:rsid w:val="000D68CC"/>
    <w:rsid w:val="000D6944"/>
    <w:rsid w:val="000D705C"/>
    <w:rsid w:val="000D71CC"/>
    <w:rsid w:val="000D792F"/>
    <w:rsid w:val="000E094F"/>
    <w:rsid w:val="000E09A2"/>
    <w:rsid w:val="000E0BFA"/>
    <w:rsid w:val="000E2B6B"/>
    <w:rsid w:val="000E4E4D"/>
    <w:rsid w:val="000E57FD"/>
    <w:rsid w:val="000E5DA4"/>
    <w:rsid w:val="000F19F5"/>
    <w:rsid w:val="000F1F1B"/>
    <w:rsid w:val="000F269E"/>
    <w:rsid w:val="000F2807"/>
    <w:rsid w:val="000F4069"/>
    <w:rsid w:val="000F45B1"/>
    <w:rsid w:val="000F4DC3"/>
    <w:rsid w:val="0010327E"/>
    <w:rsid w:val="00103853"/>
    <w:rsid w:val="00103AAF"/>
    <w:rsid w:val="0010402E"/>
    <w:rsid w:val="00104293"/>
    <w:rsid w:val="0010543A"/>
    <w:rsid w:val="001057D1"/>
    <w:rsid w:val="00106DBE"/>
    <w:rsid w:val="001075F0"/>
    <w:rsid w:val="001100FA"/>
    <w:rsid w:val="00111516"/>
    <w:rsid w:val="00111597"/>
    <w:rsid w:val="001131CB"/>
    <w:rsid w:val="00114761"/>
    <w:rsid w:val="001164B7"/>
    <w:rsid w:val="00116573"/>
    <w:rsid w:val="00116E9F"/>
    <w:rsid w:val="00117F64"/>
    <w:rsid w:val="00120917"/>
    <w:rsid w:val="00120D80"/>
    <w:rsid w:val="001216B7"/>
    <w:rsid w:val="00122200"/>
    <w:rsid w:val="00124E6B"/>
    <w:rsid w:val="00125901"/>
    <w:rsid w:val="00125B18"/>
    <w:rsid w:val="00125F75"/>
    <w:rsid w:val="001271A6"/>
    <w:rsid w:val="0012760E"/>
    <w:rsid w:val="001277DE"/>
    <w:rsid w:val="001278A2"/>
    <w:rsid w:val="00127B85"/>
    <w:rsid w:val="0013059A"/>
    <w:rsid w:val="00132F33"/>
    <w:rsid w:val="00133297"/>
    <w:rsid w:val="00133467"/>
    <w:rsid w:val="00133B5E"/>
    <w:rsid w:val="00133D84"/>
    <w:rsid w:val="001353F8"/>
    <w:rsid w:val="001358D2"/>
    <w:rsid w:val="0014132F"/>
    <w:rsid w:val="0014351D"/>
    <w:rsid w:val="00143881"/>
    <w:rsid w:val="00144018"/>
    <w:rsid w:val="0014677D"/>
    <w:rsid w:val="00150716"/>
    <w:rsid w:val="00152228"/>
    <w:rsid w:val="001538D7"/>
    <w:rsid w:val="00155853"/>
    <w:rsid w:val="00155A44"/>
    <w:rsid w:val="00160A32"/>
    <w:rsid w:val="00161100"/>
    <w:rsid w:val="0016166E"/>
    <w:rsid w:val="00164A7E"/>
    <w:rsid w:val="0016564F"/>
    <w:rsid w:val="00165AF7"/>
    <w:rsid w:val="00170D5B"/>
    <w:rsid w:val="00171B99"/>
    <w:rsid w:val="00173ABA"/>
    <w:rsid w:val="00174A6B"/>
    <w:rsid w:val="00175642"/>
    <w:rsid w:val="00175A1C"/>
    <w:rsid w:val="00175B97"/>
    <w:rsid w:val="0017695E"/>
    <w:rsid w:val="00176FF8"/>
    <w:rsid w:val="00177F5F"/>
    <w:rsid w:val="001803D4"/>
    <w:rsid w:val="00181AD6"/>
    <w:rsid w:val="00184F1E"/>
    <w:rsid w:val="00194AAC"/>
    <w:rsid w:val="001A0C6F"/>
    <w:rsid w:val="001A397D"/>
    <w:rsid w:val="001A3C8A"/>
    <w:rsid w:val="001A6E74"/>
    <w:rsid w:val="001B058D"/>
    <w:rsid w:val="001B12A1"/>
    <w:rsid w:val="001B12B6"/>
    <w:rsid w:val="001B2347"/>
    <w:rsid w:val="001B2ED3"/>
    <w:rsid w:val="001B4EBC"/>
    <w:rsid w:val="001B50C0"/>
    <w:rsid w:val="001B6E34"/>
    <w:rsid w:val="001C06C7"/>
    <w:rsid w:val="001C0E08"/>
    <w:rsid w:val="001C1B89"/>
    <w:rsid w:val="001C284B"/>
    <w:rsid w:val="001C2AD2"/>
    <w:rsid w:val="001C31B0"/>
    <w:rsid w:val="001C5210"/>
    <w:rsid w:val="001C5A5C"/>
    <w:rsid w:val="001C6E2D"/>
    <w:rsid w:val="001C7879"/>
    <w:rsid w:val="001C7CBA"/>
    <w:rsid w:val="001D1217"/>
    <w:rsid w:val="001D1F80"/>
    <w:rsid w:val="001D2E9A"/>
    <w:rsid w:val="001D5133"/>
    <w:rsid w:val="001E207B"/>
    <w:rsid w:val="001E2636"/>
    <w:rsid w:val="001E398F"/>
    <w:rsid w:val="001E63FD"/>
    <w:rsid w:val="001F05E6"/>
    <w:rsid w:val="001F14F3"/>
    <w:rsid w:val="001F4ADB"/>
    <w:rsid w:val="001F5269"/>
    <w:rsid w:val="001F6B7B"/>
    <w:rsid w:val="00200ABC"/>
    <w:rsid w:val="00204B44"/>
    <w:rsid w:val="002053BD"/>
    <w:rsid w:val="002054B6"/>
    <w:rsid w:val="00205614"/>
    <w:rsid w:val="002067CB"/>
    <w:rsid w:val="0021291C"/>
    <w:rsid w:val="00213608"/>
    <w:rsid w:val="00213ACD"/>
    <w:rsid w:val="00213DE3"/>
    <w:rsid w:val="00213FCF"/>
    <w:rsid w:val="00215204"/>
    <w:rsid w:val="00215BED"/>
    <w:rsid w:val="0021600B"/>
    <w:rsid w:val="00220DE4"/>
    <w:rsid w:val="00224A25"/>
    <w:rsid w:val="002276CD"/>
    <w:rsid w:val="002305DD"/>
    <w:rsid w:val="0023351C"/>
    <w:rsid w:val="00233EBF"/>
    <w:rsid w:val="00235379"/>
    <w:rsid w:val="00235D5F"/>
    <w:rsid w:val="00235E23"/>
    <w:rsid w:val="00236083"/>
    <w:rsid w:val="00237C8F"/>
    <w:rsid w:val="00240599"/>
    <w:rsid w:val="0024309C"/>
    <w:rsid w:val="00243F8A"/>
    <w:rsid w:val="00244A61"/>
    <w:rsid w:val="00246506"/>
    <w:rsid w:val="002477CC"/>
    <w:rsid w:val="00247C7E"/>
    <w:rsid w:val="0025128A"/>
    <w:rsid w:val="002529F4"/>
    <w:rsid w:val="00252EF2"/>
    <w:rsid w:val="00253B75"/>
    <w:rsid w:val="00256245"/>
    <w:rsid w:val="002623CB"/>
    <w:rsid w:val="00262C5D"/>
    <w:rsid w:val="00263422"/>
    <w:rsid w:val="002673B1"/>
    <w:rsid w:val="002678AD"/>
    <w:rsid w:val="00267E29"/>
    <w:rsid w:val="0027131A"/>
    <w:rsid w:val="00272739"/>
    <w:rsid w:val="00273824"/>
    <w:rsid w:val="00275032"/>
    <w:rsid w:val="00275130"/>
    <w:rsid w:val="00275444"/>
    <w:rsid w:val="0027798A"/>
    <w:rsid w:val="00280044"/>
    <w:rsid w:val="00280648"/>
    <w:rsid w:val="002807EE"/>
    <w:rsid w:val="0028084B"/>
    <w:rsid w:val="002812FD"/>
    <w:rsid w:val="00282270"/>
    <w:rsid w:val="00282CB8"/>
    <w:rsid w:val="002857B5"/>
    <w:rsid w:val="002859AA"/>
    <w:rsid w:val="0028693B"/>
    <w:rsid w:val="00287A41"/>
    <w:rsid w:val="00290AF0"/>
    <w:rsid w:val="00290E07"/>
    <w:rsid w:val="0029471D"/>
    <w:rsid w:val="002953CA"/>
    <w:rsid w:val="0029741B"/>
    <w:rsid w:val="00297CFA"/>
    <w:rsid w:val="00297F95"/>
    <w:rsid w:val="002A02EC"/>
    <w:rsid w:val="002A1FF4"/>
    <w:rsid w:val="002A2C3A"/>
    <w:rsid w:val="002A3843"/>
    <w:rsid w:val="002A43D0"/>
    <w:rsid w:val="002A6845"/>
    <w:rsid w:val="002A6ED3"/>
    <w:rsid w:val="002A74F4"/>
    <w:rsid w:val="002B00D0"/>
    <w:rsid w:val="002B1A83"/>
    <w:rsid w:val="002B1FA6"/>
    <w:rsid w:val="002B2E3A"/>
    <w:rsid w:val="002B38D2"/>
    <w:rsid w:val="002B3ABE"/>
    <w:rsid w:val="002B3E22"/>
    <w:rsid w:val="002B3F3E"/>
    <w:rsid w:val="002B4150"/>
    <w:rsid w:val="002B775B"/>
    <w:rsid w:val="002C03D3"/>
    <w:rsid w:val="002C1042"/>
    <w:rsid w:val="002C234B"/>
    <w:rsid w:val="002C24BD"/>
    <w:rsid w:val="002C3376"/>
    <w:rsid w:val="002C3721"/>
    <w:rsid w:val="002C4AF4"/>
    <w:rsid w:val="002C7850"/>
    <w:rsid w:val="002D30BB"/>
    <w:rsid w:val="002D42B8"/>
    <w:rsid w:val="002D44CB"/>
    <w:rsid w:val="002D56E5"/>
    <w:rsid w:val="002D6BDE"/>
    <w:rsid w:val="002D6F2F"/>
    <w:rsid w:val="002E1337"/>
    <w:rsid w:val="002E17BF"/>
    <w:rsid w:val="002E1D0D"/>
    <w:rsid w:val="002E3C93"/>
    <w:rsid w:val="002E4350"/>
    <w:rsid w:val="002E579A"/>
    <w:rsid w:val="002E76C9"/>
    <w:rsid w:val="002E7E99"/>
    <w:rsid w:val="002F0A23"/>
    <w:rsid w:val="002F109A"/>
    <w:rsid w:val="002F67D3"/>
    <w:rsid w:val="00301F3B"/>
    <w:rsid w:val="003020F5"/>
    <w:rsid w:val="003023A8"/>
    <w:rsid w:val="00302CDE"/>
    <w:rsid w:val="00304B48"/>
    <w:rsid w:val="00304CA0"/>
    <w:rsid w:val="0030689E"/>
    <w:rsid w:val="00307C76"/>
    <w:rsid w:val="00310B26"/>
    <w:rsid w:val="00310D22"/>
    <w:rsid w:val="003129F0"/>
    <w:rsid w:val="003135D5"/>
    <w:rsid w:val="00313EB9"/>
    <w:rsid w:val="00314667"/>
    <w:rsid w:val="00314700"/>
    <w:rsid w:val="0031538E"/>
    <w:rsid w:val="00315CF2"/>
    <w:rsid w:val="00317ADC"/>
    <w:rsid w:val="00317B0F"/>
    <w:rsid w:val="003208C9"/>
    <w:rsid w:val="00323B01"/>
    <w:rsid w:val="003275CE"/>
    <w:rsid w:val="00332077"/>
    <w:rsid w:val="00332758"/>
    <w:rsid w:val="00332A3A"/>
    <w:rsid w:val="00333209"/>
    <w:rsid w:val="00335508"/>
    <w:rsid w:val="00337D21"/>
    <w:rsid w:val="00340BC1"/>
    <w:rsid w:val="003421BC"/>
    <w:rsid w:val="00342701"/>
    <w:rsid w:val="00343A2D"/>
    <w:rsid w:val="00343DBD"/>
    <w:rsid w:val="00345F06"/>
    <w:rsid w:val="00346B24"/>
    <w:rsid w:val="0034752D"/>
    <w:rsid w:val="0035065E"/>
    <w:rsid w:val="003522EF"/>
    <w:rsid w:val="003531F6"/>
    <w:rsid w:val="00353646"/>
    <w:rsid w:val="00357F96"/>
    <w:rsid w:val="0036183F"/>
    <w:rsid w:val="003619B5"/>
    <w:rsid w:val="003635B9"/>
    <w:rsid w:val="003641E5"/>
    <w:rsid w:val="003652F4"/>
    <w:rsid w:val="0036537F"/>
    <w:rsid w:val="003654BD"/>
    <w:rsid w:val="00367FA1"/>
    <w:rsid w:val="00372CC1"/>
    <w:rsid w:val="0037309B"/>
    <w:rsid w:val="00373801"/>
    <w:rsid w:val="0037641F"/>
    <w:rsid w:val="00376EA5"/>
    <w:rsid w:val="00377782"/>
    <w:rsid w:val="0038015D"/>
    <w:rsid w:val="00380E76"/>
    <w:rsid w:val="00382F88"/>
    <w:rsid w:val="00383CD3"/>
    <w:rsid w:val="0038411A"/>
    <w:rsid w:val="003847E2"/>
    <w:rsid w:val="00385F53"/>
    <w:rsid w:val="00386B78"/>
    <w:rsid w:val="0038746E"/>
    <w:rsid w:val="003909C5"/>
    <w:rsid w:val="00392601"/>
    <w:rsid w:val="00392659"/>
    <w:rsid w:val="003947DB"/>
    <w:rsid w:val="00394CCA"/>
    <w:rsid w:val="00396259"/>
    <w:rsid w:val="00396526"/>
    <w:rsid w:val="003977C9"/>
    <w:rsid w:val="003A45E0"/>
    <w:rsid w:val="003A6C01"/>
    <w:rsid w:val="003A743F"/>
    <w:rsid w:val="003A74C1"/>
    <w:rsid w:val="003A7572"/>
    <w:rsid w:val="003B0279"/>
    <w:rsid w:val="003B101B"/>
    <w:rsid w:val="003B18B0"/>
    <w:rsid w:val="003B4A49"/>
    <w:rsid w:val="003B4AE2"/>
    <w:rsid w:val="003B6942"/>
    <w:rsid w:val="003C32A9"/>
    <w:rsid w:val="003C48C8"/>
    <w:rsid w:val="003C6DF3"/>
    <w:rsid w:val="003D02F1"/>
    <w:rsid w:val="003D0FBC"/>
    <w:rsid w:val="003D26D2"/>
    <w:rsid w:val="003D3E35"/>
    <w:rsid w:val="003D44AF"/>
    <w:rsid w:val="003D61C6"/>
    <w:rsid w:val="003D62F5"/>
    <w:rsid w:val="003D6B51"/>
    <w:rsid w:val="003D722E"/>
    <w:rsid w:val="003D762B"/>
    <w:rsid w:val="003E0E69"/>
    <w:rsid w:val="003E0F12"/>
    <w:rsid w:val="003E1BDE"/>
    <w:rsid w:val="003E3584"/>
    <w:rsid w:val="003E51DA"/>
    <w:rsid w:val="003E5746"/>
    <w:rsid w:val="003E63AC"/>
    <w:rsid w:val="003E758B"/>
    <w:rsid w:val="003F0C4F"/>
    <w:rsid w:val="003F1FB5"/>
    <w:rsid w:val="003F2A83"/>
    <w:rsid w:val="003F5FE8"/>
    <w:rsid w:val="003F68BB"/>
    <w:rsid w:val="003F6BC5"/>
    <w:rsid w:val="003F743E"/>
    <w:rsid w:val="003F78BF"/>
    <w:rsid w:val="003F7B31"/>
    <w:rsid w:val="00403529"/>
    <w:rsid w:val="00405F68"/>
    <w:rsid w:val="00405FC2"/>
    <w:rsid w:val="00406588"/>
    <w:rsid w:val="0040658C"/>
    <w:rsid w:val="004103FD"/>
    <w:rsid w:val="00411A8D"/>
    <w:rsid w:val="00411BA0"/>
    <w:rsid w:val="00413831"/>
    <w:rsid w:val="00413A98"/>
    <w:rsid w:val="0041416B"/>
    <w:rsid w:val="00414A9A"/>
    <w:rsid w:val="004161AE"/>
    <w:rsid w:val="004163C8"/>
    <w:rsid w:val="0041688D"/>
    <w:rsid w:val="00420648"/>
    <w:rsid w:val="00423007"/>
    <w:rsid w:val="00425AA5"/>
    <w:rsid w:val="00427AC3"/>
    <w:rsid w:val="004314CC"/>
    <w:rsid w:val="00435451"/>
    <w:rsid w:val="004355E2"/>
    <w:rsid w:val="004359A7"/>
    <w:rsid w:val="00435F91"/>
    <w:rsid w:val="00436800"/>
    <w:rsid w:val="00437AC9"/>
    <w:rsid w:val="0044085F"/>
    <w:rsid w:val="00441823"/>
    <w:rsid w:val="00450213"/>
    <w:rsid w:val="00450774"/>
    <w:rsid w:val="00452199"/>
    <w:rsid w:val="004522E4"/>
    <w:rsid w:val="004524ED"/>
    <w:rsid w:val="00452CDE"/>
    <w:rsid w:val="004536A5"/>
    <w:rsid w:val="0045466F"/>
    <w:rsid w:val="004556AD"/>
    <w:rsid w:val="0045650F"/>
    <w:rsid w:val="00460833"/>
    <w:rsid w:val="004609ED"/>
    <w:rsid w:val="00463569"/>
    <w:rsid w:val="004635B2"/>
    <w:rsid w:val="00464601"/>
    <w:rsid w:val="004664A7"/>
    <w:rsid w:val="004664B7"/>
    <w:rsid w:val="004671C4"/>
    <w:rsid w:val="00467348"/>
    <w:rsid w:val="00471A67"/>
    <w:rsid w:val="004725B6"/>
    <w:rsid w:val="00474CEC"/>
    <w:rsid w:val="00476C1E"/>
    <w:rsid w:val="00476D1C"/>
    <w:rsid w:val="00477FF0"/>
    <w:rsid w:val="004838BD"/>
    <w:rsid w:val="00483BF0"/>
    <w:rsid w:val="00483D53"/>
    <w:rsid w:val="00483F13"/>
    <w:rsid w:val="0048560A"/>
    <w:rsid w:val="0048578F"/>
    <w:rsid w:val="0049001C"/>
    <w:rsid w:val="00491BF9"/>
    <w:rsid w:val="004920C7"/>
    <w:rsid w:val="00492556"/>
    <w:rsid w:val="0049283F"/>
    <w:rsid w:val="00493BF9"/>
    <w:rsid w:val="00494882"/>
    <w:rsid w:val="00497671"/>
    <w:rsid w:val="004A03C7"/>
    <w:rsid w:val="004A0D05"/>
    <w:rsid w:val="004A13B6"/>
    <w:rsid w:val="004A3237"/>
    <w:rsid w:val="004A449F"/>
    <w:rsid w:val="004A4EF1"/>
    <w:rsid w:val="004A510E"/>
    <w:rsid w:val="004A6B50"/>
    <w:rsid w:val="004A7658"/>
    <w:rsid w:val="004B3909"/>
    <w:rsid w:val="004B3F74"/>
    <w:rsid w:val="004B5A43"/>
    <w:rsid w:val="004B6090"/>
    <w:rsid w:val="004B6129"/>
    <w:rsid w:val="004B653C"/>
    <w:rsid w:val="004B6B25"/>
    <w:rsid w:val="004C13AF"/>
    <w:rsid w:val="004C3255"/>
    <w:rsid w:val="004C458B"/>
    <w:rsid w:val="004C466A"/>
    <w:rsid w:val="004C7010"/>
    <w:rsid w:val="004C7E3B"/>
    <w:rsid w:val="004D2904"/>
    <w:rsid w:val="004D3800"/>
    <w:rsid w:val="004D3F5D"/>
    <w:rsid w:val="004D509E"/>
    <w:rsid w:val="004E0500"/>
    <w:rsid w:val="004E098D"/>
    <w:rsid w:val="004E2534"/>
    <w:rsid w:val="004E423D"/>
    <w:rsid w:val="004E6756"/>
    <w:rsid w:val="004E6827"/>
    <w:rsid w:val="004E69CE"/>
    <w:rsid w:val="004F2E74"/>
    <w:rsid w:val="004F3AD3"/>
    <w:rsid w:val="004F6E7C"/>
    <w:rsid w:val="00501DFC"/>
    <w:rsid w:val="00502BF4"/>
    <w:rsid w:val="00503C99"/>
    <w:rsid w:val="00504500"/>
    <w:rsid w:val="00505568"/>
    <w:rsid w:val="005055F6"/>
    <w:rsid w:val="00506301"/>
    <w:rsid w:val="00506C86"/>
    <w:rsid w:val="00510BB4"/>
    <w:rsid w:val="00510BCC"/>
    <w:rsid w:val="005162B8"/>
    <w:rsid w:val="00517813"/>
    <w:rsid w:val="00517CEC"/>
    <w:rsid w:val="00520017"/>
    <w:rsid w:val="00521152"/>
    <w:rsid w:val="00522093"/>
    <w:rsid w:val="00523DB1"/>
    <w:rsid w:val="005242B0"/>
    <w:rsid w:val="00524742"/>
    <w:rsid w:val="00524D34"/>
    <w:rsid w:val="00527777"/>
    <w:rsid w:val="0053077D"/>
    <w:rsid w:val="00530EE9"/>
    <w:rsid w:val="00532D0A"/>
    <w:rsid w:val="00533530"/>
    <w:rsid w:val="005338D0"/>
    <w:rsid w:val="0053622E"/>
    <w:rsid w:val="00537AF4"/>
    <w:rsid w:val="00540069"/>
    <w:rsid w:val="00540304"/>
    <w:rsid w:val="005403DA"/>
    <w:rsid w:val="00541F92"/>
    <w:rsid w:val="00545FC2"/>
    <w:rsid w:val="005460D6"/>
    <w:rsid w:val="00551544"/>
    <w:rsid w:val="005521B3"/>
    <w:rsid w:val="0055255E"/>
    <w:rsid w:val="00553865"/>
    <w:rsid w:val="00554635"/>
    <w:rsid w:val="00554884"/>
    <w:rsid w:val="00556191"/>
    <w:rsid w:val="0055655B"/>
    <w:rsid w:val="00556F18"/>
    <w:rsid w:val="005619AF"/>
    <w:rsid w:val="00561D79"/>
    <w:rsid w:val="00561F21"/>
    <w:rsid w:val="00561F6E"/>
    <w:rsid w:val="00564DA6"/>
    <w:rsid w:val="00565495"/>
    <w:rsid w:val="00565DD5"/>
    <w:rsid w:val="00571E93"/>
    <w:rsid w:val="00572BB6"/>
    <w:rsid w:val="00575A55"/>
    <w:rsid w:val="005768AF"/>
    <w:rsid w:val="00576B2B"/>
    <w:rsid w:val="0057732D"/>
    <w:rsid w:val="005775CC"/>
    <w:rsid w:val="00581CB6"/>
    <w:rsid w:val="00581CD4"/>
    <w:rsid w:val="0058214C"/>
    <w:rsid w:val="005828CA"/>
    <w:rsid w:val="005843A7"/>
    <w:rsid w:val="0058465E"/>
    <w:rsid w:val="005873A7"/>
    <w:rsid w:val="00591A6B"/>
    <w:rsid w:val="00592284"/>
    <w:rsid w:val="00592E8F"/>
    <w:rsid w:val="005938A9"/>
    <w:rsid w:val="0059416B"/>
    <w:rsid w:val="00594204"/>
    <w:rsid w:val="005A0DFA"/>
    <w:rsid w:val="005A27CE"/>
    <w:rsid w:val="005A294F"/>
    <w:rsid w:val="005A4092"/>
    <w:rsid w:val="005A484B"/>
    <w:rsid w:val="005A7311"/>
    <w:rsid w:val="005B09A7"/>
    <w:rsid w:val="005B1E95"/>
    <w:rsid w:val="005B228B"/>
    <w:rsid w:val="005B3B20"/>
    <w:rsid w:val="005B431A"/>
    <w:rsid w:val="005B462E"/>
    <w:rsid w:val="005B4D57"/>
    <w:rsid w:val="005B6998"/>
    <w:rsid w:val="005C0637"/>
    <w:rsid w:val="005C309A"/>
    <w:rsid w:val="005C5B1E"/>
    <w:rsid w:val="005C6853"/>
    <w:rsid w:val="005C7C54"/>
    <w:rsid w:val="005D1495"/>
    <w:rsid w:val="005D1DC6"/>
    <w:rsid w:val="005D2988"/>
    <w:rsid w:val="005D3FAD"/>
    <w:rsid w:val="005D52DF"/>
    <w:rsid w:val="005D53F5"/>
    <w:rsid w:val="005D546F"/>
    <w:rsid w:val="005D7FC9"/>
    <w:rsid w:val="005E0B32"/>
    <w:rsid w:val="005E111B"/>
    <w:rsid w:val="005E1780"/>
    <w:rsid w:val="005E2142"/>
    <w:rsid w:val="005E3016"/>
    <w:rsid w:val="005E3A88"/>
    <w:rsid w:val="005E4268"/>
    <w:rsid w:val="005E6390"/>
    <w:rsid w:val="005E743C"/>
    <w:rsid w:val="005E7C77"/>
    <w:rsid w:val="005F018C"/>
    <w:rsid w:val="005F01F2"/>
    <w:rsid w:val="005F05C0"/>
    <w:rsid w:val="005F05EA"/>
    <w:rsid w:val="005F2C72"/>
    <w:rsid w:val="005F2F66"/>
    <w:rsid w:val="005F536E"/>
    <w:rsid w:val="006002F8"/>
    <w:rsid w:val="00601F2F"/>
    <w:rsid w:val="00602896"/>
    <w:rsid w:val="0060359F"/>
    <w:rsid w:val="006040BF"/>
    <w:rsid w:val="00606E3C"/>
    <w:rsid w:val="0061120A"/>
    <w:rsid w:val="006116E1"/>
    <w:rsid w:val="00613858"/>
    <w:rsid w:val="00613F0C"/>
    <w:rsid w:val="00616560"/>
    <w:rsid w:val="00616753"/>
    <w:rsid w:val="00617A83"/>
    <w:rsid w:val="00620F81"/>
    <w:rsid w:val="00621BE5"/>
    <w:rsid w:val="00623324"/>
    <w:rsid w:val="00624180"/>
    <w:rsid w:val="00624ECA"/>
    <w:rsid w:val="006252D4"/>
    <w:rsid w:val="006262F8"/>
    <w:rsid w:val="00626DF8"/>
    <w:rsid w:val="00632C52"/>
    <w:rsid w:val="00634528"/>
    <w:rsid w:val="00641B03"/>
    <w:rsid w:val="00644604"/>
    <w:rsid w:val="006461AF"/>
    <w:rsid w:val="00646208"/>
    <w:rsid w:val="006518D5"/>
    <w:rsid w:val="0065281B"/>
    <w:rsid w:val="00652F7D"/>
    <w:rsid w:val="00655CBB"/>
    <w:rsid w:val="00657048"/>
    <w:rsid w:val="006578A7"/>
    <w:rsid w:val="00662771"/>
    <w:rsid w:val="00662C00"/>
    <w:rsid w:val="00663C93"/>
    <w:rsid w:val="00664E33"/>
    <w:rsid w:val="006651E4"/>
    <w:rsid w:val="00666C7D"/>
    <w:rsid w:val="0066740C"/>
    <w:rsid w:val="006720CD"/>
    <w:rsid w:val="0067330C"/>
    <w:rsid w:val="006813D6"/>
    <w:rsid w:val="006817FA"/>
    <w:rsid w:val="00682267"/>
    <w:rsid w:val="0068385C"/>
    <w:rsid w:val="00684624"/>
    <w:rsid w:val="00685346"/>
    <w:rsid w:val="006858B3"/>
    <w:rsid w:val="0068687D"/>
    <w:rsid w:val="006872EC"/>
    <w:rsid w:val="00690590"/>
    <w:rsid w:val="00690E89"/>
    <w:rsid w:val="00691249"/>
    <w:rsid w:val="0069133D"/>
    <w:rsid w:val="0069303C"/>
    <w:rsid w:val="00693DA3"/>
    <w:rsid w:val="006951CB"/>
    <w:rsid w:val="00696274"/>
    <w:rsid w:val="00697CA7"/>
    <w:rsid w:val="006A0297"/>
    <w:rsid w:val="006A27DB"/>
    <w:rsid w:val="006A3F4E"/>
    <w:rsid w:val="006A402D"/>
    <w:rsid w:val="006A5A09"/>
    <w:rsid w:val="006A5CE0"/>
    <w:rsid w:val="006A6853"/>
    <w:rsid w:val="006A6CF9"/>
    <w:rsid w:val="006B26D8"/>
    <w:rsid w:val="006B3027"/>
    <w:rsid w:val="006B46CB"/>
    <w:rsid w:val="006B4A89"/>
    <w:rsid w:val="006B5746"/>
    <w:rsid w:val="006B59B0"/>
    <w:rsid w:val="006B7AB3"/>
    <w:rsid w:val="006C0A6D"/>
    <w:rsid w:val="006C1078"/>
    <w:rsid w:val="006C33C2"/>
    <w:rsid w:val="006C5B42"/>
    <w:rsid w:val="006C655D"/>
    <w:rsid w:val="006C65EC"/>
    <w:rsid w:val="006D1260"/>
    <w:rsid w:val="006D136F"/>
    <w:rsid w:val="006D2BE4"/>
    <w:rsid w:val="006D437A"/>
    <w:rsid w:val="006D45CC"/>
    <w:rsid w:val="006D57BA"/>
    <w:rsid w:val="006D5B0F"/>
    <w:rsid w:val="006D65E2"/>
    <w:rsid w:val="006D7F47"/>
    <w:rsid w:val="006E1184"/>
    <w:rsid w:val="006E275F"/>
    <w:rsid w:val="006E3103"/>
    <w:rsid w:val="006E4862"/>
    <w:rsid w:val="006E6A39"/>
    <w:rsid w:val="006E6FDC"/>
    <w:rsid w:val="006F17C6"/>
    <w:rsid w:val="006F2C70"/>
    <w:rsid w:val="00700882"/>
    <w:rsid w:val="007016D9"/>
    <w:rsid w:val="00701FDD"/>
    <w:rsid w:val="00703706"/>
    <w:rsid w:val="007039EC"/>
    <w:rsid w:val="00704D7F"/>
    <w:rsid w:val="00705267"/>
    <w:rsid w:val="007061B3"/>
    <w:rsid w:val="007064E8"/>
    <w:rsid w:val="00707D39"/>
    <w:rsid w:val="00707F1F"/>
    <w:rsid w:val="0071087A"/>
    <w:rsid w:val="007118DD"/>
    <w:rsid w:val="0071317F"/>
    <w:rsid w:val="00714941"/>
    <w:rsid w:val="0071593F"/>
    <w:rsid w:val="007205E4"/>
    <w:rsid w:val="0072089A"/>
    <w:rsid w:val="00720B1D"/>
    <w:rsid w:val="00720D30"/>
    <w:rsid w:val="007219C9"/>
    <w:rsid w:val="007238DE"/>
    <w:rsid w:val="00724BFD"/>
    <w:rsid w:val="007321C4"/>
    <w:rsid w:val="0073283D"/>
    <w:rsid w:val="00732A4F"/>
    <w:rsid w:val="00733239"/>
    <w:rsid w:val="0073591B"/>
    <w:rsid w:val="00735BF1"/>
    <w:rsid w:val="00737E81"/>
    <w:rsid w:val="00740269"/>
    <w:rsid w:val="007414BC"/>
    <w:rsid w:val="00741890"/>
    <w:rsid w:val="00746C54"/>
    <w:rsid w:val="00750E4F"/>
    <w:rsid w:val="00751093"/>
    <w:rsid w:val="00751340"/>
    <w:rsid w:val="00752747"/>
    <w:rsid w:val="00753C83"/>
    <w:rsid w:val="0075607B"/>
    <w:rsid w:val="00756C51"/>
    <w:rsid w:val="00757F46"/>
    <w:rsid w:val="00761A8F"/>
    <w:rsid w:val="0076296D"/>
    <w:rsid w:val="00765F9E"/>
    <w:rsid w:val="00766CDC"/>
    <w:rsid w:val="00767A8B"/>
    <w:rsid w:val="00767E4D"/>
    <w:rsid w:val="00770C1A"/>
    <w:rsid w:val="00771310"/>
    <w:rsid w:val="0077221B"/>
    <w:rsid w:val="007736D3"/>
    <w:rsid w:val="00775151"/>
    <w:rsid w:val="0077620F"/>
    <w:rsid w:val="00783958"/>
    <w:rsid w:val="0078424C"/>
    <w:rsid w:val="0078585A"/>
    <w:rsid w:val="00785BD0"/>
    <w:rsid w:val="00786485"/>
    <w:rsid w:val="00787BBF"/>
    <w:rsid w:val="00787D67"/>
    <w:rsid w:val="00791230"/>
    <w:rsid w:val="0079480F"/>
    <w:rsid w:val="007950B8"/>
    <w:rsid w:val="00795861"/>
    <w:rsid w:val="007A0722"/>
    <w:rsid w:val="007A17FD"/>
    <w:rsid w:val="007A295A"/>
    <w:rsid w:val="007A33FE"/>
    <w:rsid w:val="007A35D6"/>
    <w:rsid w:val="007A48E6"/>
    <w:rsid w:val="007A58B1"/>
    <w:rsid w:val="007A5B57"/>
    <w:rsid w:val="007A6BEC"/>
    <w:rsid w:val="007A7601"/>
    <w:rsid w:val="007B36DC"/>
    <w:rsid w:val="007B4347"/>
    <w:rsid w:val="007B61C0"/>
    <w:rsid w:val="007B7F8A"/>
    <w:rsid w:val="007C1624"/>
    <w:rsid w:val="007C5313"/>
    <w:rsid w:val="007C6067"/>
    <w:rsid w:val="007C6076"/>
    <w:rsid w:val="007C734F"/>
    <w:rsid w:val="007D1744"/>
    <w:rsid w:val="007D1E05"/>
    <w:rsid w:val="007D1F16"/>
    <w:rsid w:val="007D484F"/>
    <w:rsid w:val="007D49D8"/>
    <w:rsid w:val="007D4EE7"/>
    <w:rsid w:val="007D581C"/>
    <w:rsid w:val="007D59B7"/>
    <w:rsid w:val="007D67B7"/>
    <w:rsid w:val="007D7168"/>
    <w:rsid w:val="007D7A55"/>
    <w:rsid w:val="007E4251"/>
    <w:rsid w:val="007E4944"/>
    <w:rsid w:val="007E5A02"/>
    <w:rsid w:val="007E6ABC"/>
    <w:rsid w:val="007F0A9E"/>
    <w:rsid w:val="007F1791"/>
    <w:rsid w:val="007F1C05"/>
    <w:rsid w:val="007F2837"/>
    <w:rsid w:val="007F30ED"/>
    <w:rsid w:val="007F3343"/>
    <w:rsid w:val="007F338C"/>
    <w:rsid w:val="007F39E3"/>
    <w:rsid w:val="007F43EE"/>
    <w:rsid w:val="007F669D"/>
    <w:rsid w:val="007F71A6"/>
    <w:rsid w:val="007F7E83"/>
    <w:rsid w:val="00801E18"/>
    <w:rsid w:val="00802908"/>
    <w:rsid w:val="00803791"/>
    <w:rsid w:val="00804D62"/>
    <w:rsid w:val="00804E68"/>
    <w:rsid w:val="00805A74"/>
    <w:rsid w:val="00806054"/>
    <w:rsid w:val="008065A5"/>
    <w:rsid w:val="0080692D"/>
    <w:rsid w:val="008115AE"/>
    <w:rsid w:val="00813287"/>
    <w:rsid w:val="008136BA"/>
    <w:rsid w:val="00813C81"/>
    <w:rsid w:val="0081428F"/>
    <w:rsid w:val="00814E60"/>
    <w:rsid w:val="0081694E"/>
    <w:rsid w:val="00817AB0"/>
    <w:rsid w:val="008215D2"/>
    <w:rsid w:val="00823EBC"/>
    <w:rsid w:val="0082424D"/>
    <w:rsid w:val="00824E64"/>
    <w:rsid w:val="008252DD"/>
    <w:rsid w:val="00827145"/>
    <w:rsid w:val="00827822"/>
    <w:rsid w:val="008303F1"/>
    <w:rsid w:val="00830FA2"/>
    <w:rsid w:val="00834CF9"/>
    <w:rsid w:val="008354B5"/>
    <w:rsid w:val="008357D3"/>
    <w:rsid w:val="00835D30"/>
    <w:rsid w:val="00836DE5"/>
    <w:rsid w:val="008414F2"/>
    <w:rsid w:val="0084400A"/>
    <w:rsid w:val="00845076"/>
    <w:rsid w:val="008457C0"/>
    <w:rsid w:val="0084637A"/>
    <w:rsid w:val="00847BD8"/>
    <w:rsid w:val="0085000B"/>
    <w:rsid w:val="0085056B"/>
    <w:rsid w:val="00850983"/>
    <w:rsid w:val="00850AE6"/>
    <w:rsid w:val="00853D57"/>
    <w:rsid w:val="00856CCC"/>
    <w:rsid w:val="00860F4C"/>
    <w:rsid w:val="0086139C"/>
    <w:rsid w:val="0086265E"/>
    <w:rsid w:val="0086276B"/>
    <w:rsid w:val="008637EB"/>
    <w:rsid w:val="00865D52"/>
    <w:rsid w:val="00865F74"/>
    <w:rsid w:val="0086615C"/>
    <w:rsid w:val="0086701B"/>
    <w:rsid w:val="00867B54"/>
    <w:rsid w:val="00867E8B"/>
    <w:rsid w:val="0087059C"/>
    <w:rsid w:val="00870608"/>
    <w:rsid w:val="00871412"/>
    <w:rsid w:val="00871B89"/>
    <w:rsid w:val="008721E9"/>
    <w:rsid w:val="00872CA3"/>
    <w:rsid w:val="00875D1F"/>
    <w:rsid w:val="00875D4F"/>
    <w:rsid w:val="00876505"/>
    <w:rsid w:val="0087783E"/>
    <w:rsid w:val="0088140F"/>
    <w:rsid w:val="008814FC"/>
    <w:rsid w:val="0088208D"/>
    <w:rsid w:val="00890EF0"/>
    <w:rsid w:val="00892CFA"/>
    <w:rsid w:val="00893580"/>
    <w:rsid w:val="008945DB"/>
    <w:rsid w:val="00894C4F"/>
    <w:rsid w:val="00895A8C"/>
    <w:rsid w:val="008968A3"/>
    <w:rsid w:val="00896CA9"/>
    <w:rsid w:val="008A123F"/>
    <w:rsid w:val="008A4D88"/>
    <w:rsid w:val="008A7341"/>
    <w:rsid w:val="008B049E"/>
    <w:rsid w:val="008B1932"/>
    <w:rsid w:val="008B3D26"/>
    <w:rsid w:val="008B6064"/>
    <w:rsid w:val="008B703D"/>
    <w:rsid w:val="008C0C0C"/>
    <w:rsid w:val="008C1FA7"/>
    <w:rsid w:val="008C5F0D"/>
    <w:rsid w:val="008C6A59"/>
    <w:rsid w:val="008C6D68"/>
    <w:rsid w:val="008D153A"/>
    <w:rsid w:val="008D1645"/>
    <w:rsid w:val="008D16A9"/>
    <w:rsid w:val="008D189A"/>
    <w:rsid w:val="008D2429"/>
    <w:rsid w:val="008D3153"/>
    <w:rsid w:val="008D3184"/>
    <w:rsid w:val="008D58B1"/>
    <w:rsid w:val="008D76BA"/>
    <w:rsid w:val="008E1706"/>
    <w:rsid w:val="008E1AE4"/>
    <w:rsid w:val="008E1C9E"/>
    <w:rsid w:val="008E27C3"/>
    <w:rsid w:val="008E3AF4"/>
    <w:rsid w:val="008E4D1B"/>
    <w:rsid w:val="008E51E6"/>
    <w:rsid w:val="008E6F90"/>
    <w:rsid w:val="008F08ED"/>
    <w:rsid w:val="008F0DCC"/>
    <w:rsid w:val="008F115E"/>
    <w:rsid w:val="008F134C"/>
    <w:rsid w:val="008F328B"/>
    <w:rsid w:val="008F38B2"/>
    <w:rsid w:val="008F5819"/>
    <w:rsid w:val="008F739A"/>
    <w:rsid w:val="00904814"/>
    <w:rsid w:val="0091040B"/>
    <w:rsid w:val="009109A1"/>
    <w:rsid w:val="009119D8"/>
    <w:rsid w:val="00911A32"/>
    <w:rsid w:val="0091265F"/>
    <w:rsid w:val="00916F34"/>
    <w:rsid w:val="00917B45"/>
    <w:rsid w:val="00917BDE"/>
    <w:rsid w:val="0092015D"/>
    <w:rsid w:val="009212A2"/>
    <w:rsid w:val="00921ABB"/>
    <w:rsid w:val="00925655"/>
    <w:rsid w:val="00930BEA"/>
    <w:rsid w:val="009338D6"/>
    <w:rsid w:val="009369FA"/>
    <w:rsid w:val="00936EC2"/>
    <w:rsid w:val="00940614"/>
    <w:rsid w:val="0094118D"/>
    <w:rsid w:val="00941D12"/>
    <w:rsid w:val="00942CD9"/>
    <w:rsid w:val="00944C02"/>
    <w:rsid w:val="00944F74"/>
    <w:rsid w:val="00945853"/>
    <w:rsid w:val="009459F8"/>
    <w:rsid w:val="0095128A"/>
    <w:rsid w:val="009527D8"/>
    <w:rsid w:val="00952E6D"/>
    <w:rsid w:val="00953F58"/>
    <w:rsid w:val="00955FCA"/>
    <w:rsid w:val="00957182"/>
    <w:rsid w:val="00960C7F"/>
    <w:rsid w:val="00962281"/>
    <w:rsid w:val="0096285C"/>
    <w:rsid w:val="00962D28"/>
    <w:rsid w:val="00964A04"/>
    <w:rsid w:val="009666D6"/>
    <w:rsid w:val="00966F44"/>
    <w:rsid w:val="009700FC"/>
    <w:rsid w:val="00970262"/>
    <w:rsid w:val="009704E1"/>
    <w:rsid w:val="009706D8"/>
    <w:rsid w:val="009713BB"/>
    <w:rsid w:val="00976C85"/>
    <w:rsid w:val="009779F6"/>
    <w:rsid w:val="00980678"/>
    <w:rsid w:val="00981131"/>
    <w:rsid w:val="00982793"/>
    <w:rsid w:val="00986516"/>
    <w:rsid w:val="00990A3E"/>
    <w:rsid w:val="00990B5A"/>
    <w:rsid w:val="00990FE7"/>
    <w:rsid w:val="009931C9"/>
    <w:rsid w:val="009941F3"/>
    <w:rsid w:val="009945F8"/>
    <w:rsid w:val="00995BAF"/>
    <w:rsid w:val="00995C4F"/>
    <w:rsid w:val="00996390"/>
    <w:rsid w:val="009965BA"/>
    <w:rsid w:val="009A1F6D"/>
    <w:rsid w:val="009A55DC"/>
    <w:rsid w:val="009A746B"/>
    <w:rsid w:val="009B04F7"/>
    <w:rsid w:val="009B10C6"/>
    <w:rsid w:val="009B1879"/>
    <w:rsid w:val="009B1F90"/>
    <w:rsid w:val="009B2361"/>
    <w:rsid w:val="009B2FDA"/>
    <w:rsid w:val="009B46ED"/>
    <w:rsid w:val="009B5873"/>
    <w:rsid w:val="009B7CAA"/>
    <w:rsid w:val="009C01A9"/>
    <w:rsid w:val="009C07ED"/>
    <w:rsid w:val="009C2770"/>
    <w:rsid w:val="009C29E3"/>
    <w:rsid w:val="009C2DC4"/>
    <w:rsid w:val="009C48F9"/>
    <w:rsid w:val="009C4C6F"/>
    <w:rsid w:val="009C5086"/>
    <w:rsid w:val="009D0B0A"/>
    <w:rsid w:val="009D1CFA"/>
    <w:rsid w:val="009D1F02"/>
    <w:rsid w:val="009D3CA1"/>
    <w:rsid w:val="009D51FA"/>
    <w:rsid w:val="009D69E0"/>
    <w:rsid w:val="009E2001"/>
    <w:rsid w:val="009E39F3"/>
    <w:rsid w:val="009E565B"/>
    <w:rsid w:val="009E5DBF"/>
    <w:rsid w:val="009F005C"/>
    <w:rsid w:val="009F0B95"/>
    <w:rsid w:val="009F34C8"/>
    <w:rsid w:val="009F6E48"/>
    <w:rsid w:val="009F6F22"/>
    <w:rsid w:val="009F7B5B"/>
    <w:rsid w:val="00A00490"/>
    <w:rsid w:val="00A0074E"/>
    <w:rsid w:val="00A027CD"/>
    <w:rsid w:val="00A05F3A"/>
    <w:rsid w:val="00A067CD"/>
    <w:rsid w:val="00A11295"/>
    <w:rsid w:val="00A1242B"/>
    <w:rsid w:val="00A147DA"/>
    <w:rsid w:val="00A155D4"/>
    <w:rsid w:val="00A200A6"/>
    <w:rsid w:val="00A218D8"/>
    <w:rsid w:val="00A25549"/>
    <w:rsid w:val="00A25700"/>
    <w:rsid w:val="00A31130"/>
    <w:rsid w:val="00A32CEC"/>
    <w:rsid w:val="00A32E1A"/>
    <w:rsid w:val="00A350E6"/>
    <w:rsid w:val="00A35916"/>
    <w:rsid w:val="00A35F47"/>
    <w:rsid w:val="00A41AB9"/>
    <w:rsid w:val="00A41D99"/>
    <w:rsid w:val="00A422C6"/>
    <w:rsid w:val="00A4296C"/>
    <w:rsid w:val="00A42A2A"/>
    <w:rsid w:val="00A4394E"/>
    <w:rsid w:val="00A43BBF"/>
    <w:rsid w:val="00A4441B"/>
    <w:rsid w:val="00A4474E"/>
    <w:rsid w:val="00A4617B"/>
    <w:rsid w:val="00A46267"/>
    <w:rsid w:val="00A4672C"/>
    <w:rsid w:val="00A467B7"/>
    <w:rsid w:val="00A513FC"/>
    <w:rsid w:val="00A54C58"/>
    <w:rsid w:val="00A557C5"/>
    <w:rsid w:val="00A56864"/>
    <w:rsid w:val="00A57375"/>
    <w:rsid w:val="00A612C3"/>
    <w:rsid w:val="00A62E83"/>
    <w:rsid w:val="00A6503B"/>
    <w:rsid w:val="00A65233"/>
    <w:rsid w:val="00A653DF"/>
    <w:rsid w:val="00A70B05"/>
    <w:rsid w:val="00A71180"/>
    <w:rsid w:val="00A7570B"/>
    <w:rsid w:val="00A76A6D"/>
    <w:rsid w:val="00A81CCF"/>
    <w:rsid w:val="00A81FE3"/>
    <w:rsid w:val="00A8285E"/>
    <w:rsid w:val="00A8450E"/>
    <w:rsid w:val="00A846E0"/>
    <w:rsid w:val="00A85415"/>
    <w:rsid w:val="00A8686A"/>
    <w:rsid w:val="00A93E02"/>
    <w:rsid w:val="00A945DB"/>
    <w:rsid w:val="00A94D67"/>
    <w:rsid w:val="00A965EC"/>
    <w:rsid w:val="00A96C86"/>
    <w:rsid w:val="00AA1270"/>
    <w:rsid w:val="00AA1703"/>
    <w:rsid w:val="00AA2DF9"/>
    <w:rsid w:val="00AA33DE"/>
    <w:rsid w:val="00AA3F4D"/>
    <w:rsid w:val="00AB0024"/>
    <w:rsid w:val="00AB06A1"/>
    <w:rsid w:val="00AB0AC4"/>
    <w:rsid w:val="00AB2468"/>
    <w:rsid w:val="00AB3E14"/>
    <w:rsid w:val="00AB4441"/>
    <w:rsid w:val="00AB7F3F"/>
    <w:rsid w:val="00AC1124"/>
    <w:rsid w:val="00AC2619"/>
    <w:rsid w:val="00AC3956"/>
    <w:rsid w:val="00AC4B99"/>
    <w:rsid w:val="00AC4CC5"/>
    <w:rsid w:val="00AC5E71"/>
    <w:rsid w:val="00AC63B0"/>
    <w:rsid w:val="00AC7E9C"/>
    <w:rsid w:val="00AD118C"/>
    <w:rsid w:val="00AD65F5"/>
    <w:rsid w:val="00AD76CE"/>
    <w:rsid w:val="00AE0276"/>
    <w:rsid w:val="00AE25D0"/>
    <w:rsid w:val="00AE2BF5"/>
    <w:rsid w:val="00AE3F63"/>
    <w:rsid w:val="00AE76CA"/>
    <w:rsid w:val="00AF1D9B"/>
    <w:rsid w:val="00AF2DE2"/>
    <w:rsid w:val="00AF5018"/>
    <w:rsid w:val="00AF5CF3"/>
    <w:rsid w:val="00AF7F43"/>
    <w:rsid w:val="00B007D1"/>
    <w:rsid w:val="00B00BD2"/>
    <w:rsid w:val="00B0203D"/>
    <w:rsid w:val="00B021F2"/>
    <w:rsid w:val="00B03AB2"/>
    <w:rsid w:val="00B03CCD"/>
    <w:rsid w:val="00B0484E"/>
    <w:rsid w:val="00B05A5D"/>
    <w:rsid w:val="00B0664E"/>
    <w:rsid w:val="00B07869"/>
    <w:rsid w:val="00B136A6"/>
    <w:rsid w:val="00B14DC7"/>
    <w:rsid w:val="00B15F01"/>
    <w:rsid w:val="00B16356"/>
    <w:rsid w:val="00B167EA"/>
    <w:rsid w:val="00B17275"/>
    <w:rsid w:val="00B173A2"/>
    <w:rsid w:val="00B205DA"/>
    <w:rsid w:val="00B22550"/>
    <w:rsid w:val="00B22700"/>
    <w:rsid w:val="00B233C4"/>
    <w:rsid w:val="00B25C7D"/>
    <w:rsid w:val="00B2631B"/>
    <w:rsid w:val="00B27C91"/>
    <w:rsid w:val="00B30DD1"/>
    <w:rsid w:val="00B31191"/>
    <w:rsid w:val="00B3152D"/>
    <w:rsid w:val="00B321AE"/>
    <w:rsid w:val="00B34B10"/>
    <w:rsid w:val="00B34B89"/>
    <w:rsid w:val="00B35D2E"/>
    <w:rsid w:val="00B36BA0"/>
    <w:rsid w:val="00B37998"/>
    <w:rsid w:val="00B42181"/>
    <w:rsid w:val="00B432CC"/>
    <w:rsid w:val="00B43F76"/>
    <w:rsid w:val="00B44CEA"/>
    <w:rsid w:val="00B46C97"/>
    <w:rsid w:val="00B479A6"/>
    <w:rsid w:val="00B47FD1"/>
    <w:rsid w:val="00B51A97"/>
    <w:rsid w:val="00B53D62"/>
    <w:rsid w:val="00B54C8A"/>
    <w:rsid w:val="00B5643C"/>
    <w:rsid w:val="00B56492"/>
    <w:rsid w:val="00B57003"/>
    <w:rsid w:val="00B611EA"/>
    <w:rsid w:val="00B61F33"/>
    <w:rsid w:val="00B6265B"/>
    <w:rsid w:val="00B62B4E"/>
    <w:rsid w:val="00B6307F"/>
    <w:rsid w:val="00B631E4"/>
    <w:rsid w:val="00B655E3"/>
    <w:rsid w:val="00B66F0F"/>
    <w:rsid w:val="00B70905"/>
    <w:rsid w:val="00B70986"/>
    <w:rsid w:val="00B70E08"/>
    <w:rsid w:val="00B723D5"/>
    <w:rsid w:val="00B72636"/>
    <w:rsid w:val="00B740BF"/>
    <w:rsid w:val="00B7534B"/>
    <w:rsid w:val="00B76373"/>
    <w:rsid w:val="00B76AE1"/>
    <w:rsid w:val="00B76C42"/>
    <w:rsid w:val="00B81476"/>
    <w:rsid w:val="00B84AD0"/>
    <w:rsid w:val="00B84FBB"/>
    <w:rsid w:val="00B861E7"/>
    <w:rsid w:val="00B869C8"/>
    <w:rsid w:val="00B877CA"/>
    <w:rsid w:val="00B93701"/>
    <w:rsid w:val="00B94577"/>
    <w:rsid w:val="00B9554A"/>
    <w:rsid w:val="00B95770"/>
    <w:rsid w:val="00B969B4"/>
    <w:rsid w:val="00BA0EB6"/>
    <w:rsid w:val="00BA1706"/>
    <w:rsid w:val="00BA2ACB"/>
    <w:rsid w:val="00BA2B7E"/>
    <w:rsid w:val="00BA497B"/>
    <w:rsid w:val="00BA5E21"/>
    <w:rsid w:val="00BA610B"/>
    <w:rsid w:val="00BB13EA"/>
    <w:rsid w:val="00BB1EC0"/>
    <w:rsid w:val="00BB2065"/>
    <w:rsid w:val="00BB595A"/>
    <w:rsid w:val="00BB6C11"/>
    <w:rsid w:val="00BB7787"/>
    <w:rsid w:val="00BB7DC4"/>
    <w:rsid w:val="00BC0176"/>
    <w:rsid w:val="00BC1810"/>
    <w:rsid w:val="00BC30C0"/>
    <w:rsid w:val="00BC30F9"/>
    <w:rsid w:val="00BC4AC5"/>
    <w:rsid w:val="00BC567F"/>
    <w:rsid w:val="00BC7821"/>
    <w:rsid w:val="00BC7D79"/>
    <w:rsid w:val="00BD0349"/>
    <w:rsid w:val="00BD0512"/>
    <w:rsid w:val="00BD0CA4"/>
    <w:rsid w:val="00BD1363"/>
    <w:rsid w:val="00BD1365"/>
    <w:rsid w:val="00BD1B1B"/>
    <w:rsid w:val="00BD3CD4"/>
    <w:rsid w:val="00BD3D00"/>
    <w:rsid w:val="00BD639B"/>
    <w:rsid w:val="00BD6653"/>
    <w:rsid w:val="00BD71CA"/>
    <w:rsid w:val="00BE01FB"/>
    <w:rsid w:val="00BE2B93"/>
    <w:rsid w:val="00BE2D76"/>
    <w:rsid w:val="00BE3B2E"/>
    <w:rsid w:val="00BE3F6F"/>
    <w:rsid w:val="00BE46EE"/>
    <w:rsid w:val="00BF0D15"/>
    <w:rsid w:val="00BF341F"/>
    <w:rsid w:val="00BF62E0"/>
    <w:rsid w:val="00BF6A77"/>
    <w:rsid w:val="00C000B3"/>
    <w:rsid w:val="00C0089D"/>
    <w:rsid w:val="00C01842"/>
    <w:rsid w:val="00C03467"/>
    <w:rsid w:val="00C055A4"/>
    <w:rsid w:val="00C10318"/>
    <w:rsid w:val="00C10880"/>
    <w:rsid w:val="00C11001"/>
    <w:rsid w:val="00C12109"/>
    <w:rsid w:val="00C14659"/>
    <w:rsid w:val="00C15676"/>
    <w:rsid w:val="00C16820"/>
    <w:rsid w:val="00C177CD"/>
    <w:rsid w:val="00C20DB1"/>
    <w:rsid w:val="00C241D5"/>
    <w:rsid w:val="00C24855"/>
    <w:rsid w:val="00C270BA"/>
    <w:rsid w:val="00C319BF"/>
    <w:rsid w:val="00C31B8F"/>
    <w:rsid w:val="00C33981"/>
    <w:rsid w:val="00C34547"/>
    <w:rsid w:val="00C36F5E"/>
    <w:rsid w:val="00C40691"/>
    <w:rsid w:val="00C425B2"/>
    <w:rsid w:val="00C42B6C"/>
    <w:rsid w:val="00C42E72"/>
    <w:rsid w:val="00C431C3"/>
    <w:rsid w:val="00C43663"/>
    <w:rsid w:val="00C511A6"/>
    <w:rsid w:val="00C5136B"/>
    <w:rsid w:val="00C52BD4"/>
    <w:rsid w:val="00C53074"/>
    <w:rsid w:val="00C534D8"/>
    <w:rsid w:val="00C54CF3"/>
    <w:rsid w:val="00C550C9"/>
    <w:rsid w:val="00C55B81"/>
    <w:rsid w:val="00C60D5C"/>
    <w:rsid w:val="00C654F9"/>
    <w:rsid w:val="00C65E44"/>
    <w:rsid w:val="00C671C1"/>
    <w:rsid w:val="00C6725E"/>
    <w:rsid w:val="00C6751C"/>
    <w:rsid w:val="00C706F8"/>
    <w:rsid w:val="00C71345"/>
    <w:rsid w:val="00C75824"/>
    <w:rsid w:val="00C75AD2"/>
    <w:rsid w:val="00C76005"/>
    <w:rsid w:val="00C77189"/>
    <w:rsid w:val="00C77BFE"/>
    <w:rsid w:val="00C808E0"/>
    <w:rsid w:val="00C818DF"/>
    <w:rsid w:val="00C83E98"/>
    <w:rsid w:val="00C844BE"/>
    <w:rsid w:val="00C85C1D"/>
    <w:rsid w:val="00C86113"/>
    <w:rsid w:val="00C87A91"/>
    <w:rsid w:val="00C87BA1"/>
    <w:rsid w:val="00C9397F"/>
    <w:rsid w:val="00C94C23"/>
    <w:rsid w:val="00C955F8"/>
    <w:rsid w:val="00C961B0"/>
    <w:rsid w:val="00C968E0"/>
    <w:rsid w:val="00CA175E"/>
    <w:rsid w:val="00CA219D"/>
    <w:rsid w:val="00CA29D8"/>
    <w:rsid w:val="00CA37EF"/>
    <w:rsid w:val="00CA3D77"/>
    <w:rsid w:val="00CA45C6"/>
    <w:rsid w:val="00CB2104"/>
    <w:rsid w:val="00CB233C"/>
    <w:rsid w:val="00CB3976"/>
    <w:rsid w:val="00CB3A81"/>
    <w:rsid w:val="00CB3AA6"/>
    <w:rsid w:val="00CB4704"/>
    <w:rsid w:val="00CB4B86"/>
    <w:rsid w:val="00CB4C96"/>
    <w:rsid w:val="00CB681B"/>
    <w:rsid w:val="00CB6B50"/>
    <w:rsid w:val="00CB7575"/>
    <w:rsid w:val="00CB7E46"/>
    <w:rsid w:val="00CC31A7"/>
    <w:rsid w:val="00CC4311"/>
    <w:rsid w:val="00CC614E"/>
    <w:rsid w:val="00CC7FAE"/>
    <w:rsid w:val="00CD190D"/>
    <w:rsid w:val="00CD343D"/>
    <w:rsid w:val="00CD4963"/>
    <w:rsid w:val="00CD516D"/>
    <w:rsid w:val="00CD5CFC"/>
    <w:rsid w:val="00CD6E86"/>
    <w:rsid w:val="00CE39B0"/>
    <w:rsid w:val="00CE47BE"/>
    <w:rsid w:val="00CE5282"/>
    <w:rsid w:val="00CE7368"/>
    <w:rsid w:val="00CF024A"/>
    <w:rsid w:val="00CF136C"/>
    <w:rsid w:val="00CF2550"/>
    <w:rsid w:val="00CF2D29"/>
    <w:rsid w:val="00CF5242"/>
    <w:rsid w:val="00D04CB1"/>
    <w:rsid w:val="00D10769"/>
    <w:rsid w:val="00D10F72"/>
    <w:rsid w:val="00D121E7"/>
    <w:rsid w:val="00D148B8"/>
    <w:rsid w:val="00D20055"/>
    <w:rsid w:val="00D200F3"/>
    <w:rsid w:val="00D21E44"/>
    <w:rsid w:val="00D21F10"/>
    <w:rsid w:val="00D2741E"/>
    <w:rsid w:val="00D34F86"/>
    <w:rsid w:val="00D353B1"/>
    <w:rsid w:val="00D37D83"/>
    <w:rsid w:val="00D40AAC"/>
    <w:rsid w:val="00D41242"/>
    <w:rsid w:val="00D42287"/>
    <w:rsid w:val="00D43E4B"/>
    <w:rsid w:val="00D4526D"/>
    <w:rsid w:val="00D45AD3"/>
    <w:rsid w:val="00D46C35"/>
    <w:rsid w:val="00D56046"/>
    <w:rsid w:val="00D57606"/>
    <w:rsid w:val="00D57DED"/>
    <w:rsid w:val="00D60D58"/>
    <w:rsid w:val="00D6105B"/>
    <w:rsid w:val="00D65E36"/>
    <w:rsid w:val="00D7080B"/>
    <w:rsid w:val="00D72858"/>
    <w:rsid w:val="00D72E94"/>
    <w:rsid w:val="00D75C92"/>
    <w:rsid w:val="00D806B7"/>
    <w:rsid w:val="00D83426"/>
    <w:rsid w:val="00D8704E"/>
    <w:rsid w:val="00D871FC"/>
    <w:rsid w:val="00D927CD"/>
    <w:rsid w:val="00D94287"/>
    <w:rsid w:val="00D94741"/>
    <w:rsid w:val="00D95A71"/>
    <w:rsid w:val="00D965AD"/>
    <w:rsid w:val="00D96BC0"/>
    <w:rsid w:val="00D9770A"/>
    <w:rsid w:val="00DA2220"/>
    <w:rsid w:val="00DA30FE"/>
    <w:rsid w:val="00DA3B49"/>
    <w:rsid w:val="00DA40CE"/>
    <w:rsid w:val="00DA5431"/>
    <w:rsid w:val="00DA642D"/>
    <w:rsid w:val="00DB05C3"/>
    <w:rsid w:val="00DB0C34"/>
    <w:rsid w:val="00DB21AD"/>
    <w:rsid w:val="00DB2927"/>
    <w:rsid w:val="00DB3901"/>
    <w:rsid w:val="00DB4F09"/>
    <w:rsid w:val="00DB7AD5"/>
    <w:rsid w:val="00DC1B0C"/>
    <w:rsid w:val="00DC2102"/>
    <w:rsid w:val="00DC3BD4"/>
    <w:rsid w:val="00DC486C"/>
    <w:rsid w:val="00DC612D"/>
    <w:rsid w:val="00DC77E5"/>
    <w:rsid w:val="00DC7BB4"/>
    <w:rsid w:val="00DD12D4"/>
    <w:rsid w:val="00DD2D93"/>
    <w:rsid w:val="00DD3042"/>
    <w:rsid w:val="00DD3729"/>
    <w:rsid w:val="00DD41A7"/>
    <w:rsid w:val="00DD4850"/>
    <w:rsid w:val="00DE2081"/>
    <w:rsid w:val="00DE3424"/>
    <w:rsid w:val="00DE37D9"/>
    <w:rsid w:val="00DF163C"/>
    <w:rsid w:val="00DF3FE9"/>
    <w:rsid w:val="00DF5880"/>
    <w:rsid w:val="00DF617C"/>
    <w:rsid w:val="00E00AF0"/>
    <w:rsid w:val="00E00CCF"/>
    <w:rsid w:val="00E04114"/>
    <w:rsid w:val="00E05568"/>
    <w:rsid w:val="00E07586"/>
    <w:rsid w:val="00E07944"/>
    <w:rsid w:val="00E07CE0"/>
    <w:rsid w:val="00E12C07"/>
    <w:rsid w:val="00E13DEB"/>
    <w:rsid w:val="00E16DAE"/>
    <w:rsid w:val="00E207DE"/>
    <w:rsid w:val="00E20F1C"/>
    <w:rsid w:val="00E21A51"/>
    <w:rsid w:val="00E22FCD"/>
    <w:rsid w:val="00E23629"/>
    <w:rsid w:val="00E30380"/>
    <w:rsid w:val="00E30C87"/>
    <w:rsid w:val="00E3177C"/>
    <w:rsid w:val="00E31A56"/>
    <w:rsid w:val="00E32B5E"/>
    <w:rsid w:val="00E32BCA"/>
    <w:rsid w:val="00E32FF4"/>
    <w:rsid w:val="00E3530B"/>
    <w:rsid w:val="00E35609"/>
    <w:rsid w:val="00E373AC"/>
    <w:rsid w:val="00E402F5"/>
    <w:rsid w:val="00E44380"/>
    <w:rsid w:val="00E450DB"/>
    <w:rsid w:val="00E50548"/>
    <w:rsid w:val="00E51F9D"/>
    <w:rsid w:val="00E52971"/>
    <w:rsid w:val="00E52AA3"/>
    <w:rsid w:val="00E53D7F"/>
    <w:rsid w:val="00E54878"/>
    <w:rsid w:val="00E569A5"/>
    <w:rsid w:val="00E56B47"/>
    <w:rsid w:val="00E578E8"/>
    <w:rsid w:val="00E57BD2"/>
    <w:rsid w:val="00E65570"/>
    <w:rsid w:val="00E65C84"/>
    <w:rsid w:val="00E6621A"/>
    <w:rsid w:val="00E670C4"/>
    <w:rsid w:val="00E67384"/>
    <w:rsid w:val="00E7188C"/>
    <w:rsid w:val="00E738E3"/>
    <w:rsid w:val="00E74FDD"/>
    <w:rsid w:val="00E76C1E"/>
    <w:rsid w:val="00E7707F"/>
    <w:rsid w:val="00E8083F"/>
    <w:rsid w:val="00E834F5"/>
    <w:rsid w:val="00E83FC7"/>
    <w:rsid w:val="00E8551C"/>
    <w:rsid w:val="00E90773"/>
    <w:rsid w:val="00E9089F"/>
    <w:rsid w:val="00E92ABC"/>
    <w:rsid w:val="00E930FB"/>
    <w:rsid w:val="00E9687F"/>
    <w:rsid w:val="00E96FC6"/>
    <w:rsid w:val="00E97887"/>
    <w:rsid w:val="00E97B8C"/>
    <w:rsid w:val="00EA0554"/>
    <w:rsid w:val="00EA097C"/>
    <w:rsid w:val="00EA161D"/>
    <w:rsid w:val="00EA332E"/>
    <w:rsid w:val="00EA79CF"/>
    <w:rsid w:val="00EA7C4B"/>
    <w:rsid w:val="00EB1781"/>
    <w:rsid w:val="00EB5570"/>
    <w:rsid w:val="00EB5E9C"/>
    <w:rsid w:val="00EB7C8E"/>
    <w:rsid w:val="00EB7D82"/>
    <w:rsid w:val="00EC0C51"/>
    <w:rsid w:val="00EC14AF"/>
    <w:rsid w:val="00EC16E3"/>
    <w:rsid w:val="00EC4271"/>
    <w:rsid w:val="00EC4406"/>
    <w:rsid w:val="00EC460B"/>
    <w:rsid w:val="00EC4953"/>
    <w:rsid w:val="00EC4A97"/>
    <w:rsid w:val="00EC53CB"/>
    <w:rsid w:val="00EC57C4"/>
    <w:rsid w:val="00EC7CF4"/>
    <w:rsid w:val="00ED25A9"/>
    <w:rsid w:val="00ED5D20"/>
    <w:rsid w:val="00ED75BC"/>
    <w:rsid w:val="00EE0C47"/>
    <w:rsid w:val="00EE4AEF"/>
    <w:rsid w:val="00EE6188"/>
    <w:rsid w:val="00EE6256"/>
    <w:rsid w:val="00EE6984"/>
    <w:rsid w:val="00EE6DAA"/>
    <w:rsid w:val="00EE7035"/>
    <w:rsid w:val="00EE773E"/>
    <w:rsid w:val="00EF19AA"/>
    <w:rsid w:val="00EF2217"/>
    <w:rsid w:val="00EF5E60"/>
    <w:rsid w:val="00F000ED"/>
    <w:rsid w:val="00F030C0"/>
    <w:rsid w:val="00F03574"/>
    <w:rsid w:val="00F041B8"/>
    <w:rsid w:val="00F07719"/>
    <w:rsid w:val="00F078F7"/>
    <w:rsid w:val="00F107B4"/>
    <w:rsid w:val="00F12BC9"/>
    <w:rsid w:val="00F16017"/>
    <w:rsid w:val="00F16B9E"/>
    <w:rsid w:val="00F16C07"/>
    <w:rsid w:val="00F20ADF"/>
    <w:rsid w:val="00F20C3E"/>
    <w:rsid w:val="00F21345"/>
    <w:rsid w:val="00F214C1"/>
    <w:rsid w:val="00F3005B"/>
    <w:rsid w:val="00F30071"/>
    <w:rsid w:val="00F3115D"/>
    <w:rsid w:val="00F337BA"/>
    <w:rsid w:val="00F3468F"/>
    <w:rsid w:val="00F3529B"/>
    <w:rsid w:val="00F354CC"/>
    <w:rsid w:val="00F35D35"/>
    <w:rsid w:val="00F37D17"/>
    <w:rsid w:val="00F42773"/>
    <w:rsid w:val="00F43D19"/>
    <w:rsid w:val="00F466A5"/>
    <w:rsid w:val="00F53335"/>
    <w:rsid w:val="00F5377E"/>
    <w:rsid w:val="00F547A6"/>
    <w:rsid w:val="00F54F70"/>
    <w:rsid w:val="00F55A0E"/>
    <w:rsid w:val="00F56AFC"/>
    <w:rsid w:val="00F56D3C"/>
    <w:rsid w:val="00F578BB"/>
    <w:rsid w:val="00F61FFB"/>
    <w:rsid w:val="00F62D97"/>
    <w:rsid w:val="00F63297"/>
    <w:rsid w:val="00F63BE3"/>
    <w:rsid w:val="00F6403A"/>
    <w:rsid w:val="00F7341E"/>
    <w:rsid w:val="00F738C3"/>
    <w:rsid w:val="00F73C15"/>
    <w:rsid w:val="00F77088"/>
    <w:rsid w:val="00F77BCD"/>
    <w:rsid w:val="00F804EE"/>
    <w:rsid w:val="00F814A1"/>
    <w:rsid w:val="00F82BC5"/>
    <w:rsid w:val="00F82E5F"/>
    <w:rsid w:val="00F836C8"/>
    <w:rsid w:val="00F84A2C"/>
    <w:rsid w:val="00F85F09"/>
    <w:rsid w:val="00F87288"/>
    <w:rsid w:val="00F9310E"/>
    <w:rsid w:val="00F9625D"/>
    <w:rsid w:val="00F96548"/>
    <w:rsid w:val="00F96CEC"/>
    <w:rsid w:val="00FA0412"/>
    <w:rsid w:val="00FA11EA"/>
    <w:rsid w:val="00FA1C24"/>
    <w:rsid w:val="00FA2BBD"/>
    <w:rsid w:val="00FA3271"/>
    <w:rsid w:val="00FA3B88"/>
    <w:rsid w:val="00FA464E"/>
    <w:rsid w:val="00FA4903"/>
    <w:rsid w:val="00FA6D4C"/>
    <w:rsid w:val="00FA6FF8"/>
    <w:rsid w:val="00FB06C7"/>
    <w:rsid w:val="00FB1A41"/>
    <w:rsid w:val="00FB2244"/>
    <w:rsid w:val="00FB38BF"/>
    <w:rsid w:val="00FB53A8"/>
    <w:rsid w:val="00FB5793"/>
    <w:rsid w:val="00FB5DDE"/>
    <w:rsid w:val="00FB670A"/>
    <w:rsid w:val="00FC1F3B"/>
    <w:rsid w:val="00FC3243"/>
    <w:rsid w:val="00FC5980"/>
    <w:rsid w:val="00FC63A6"/>
    <w:rsid w:val="00FC7516"/>
    <w:rsid w:val="00FC7B6D"/>
    <w:rsid w:val="00FD0F0A"/>
    <w:rsid w:val="00FD20D5"/>
    <w:rsid w:val="00FD276E"/>
    <w:rsid w:val="00FD37F8"/>
    <w:rsid w:val="00FD4927"/>
    <w:rsid w:val="00FE1056"/>
    <w:rsid w:val="00FE15C4"/>
    <w:rsid w:val="00FE1D32"/>
    <w:rsid w:val="00FE2323"/>
    <w:rsid w:val="00FE4650"/>
    <w:rsid w:val="00FE4744"/>
    <w:rsid w:val="00FE5D5A"/>
    <w:rsid w:val="00FE6FC8"/>
    <w:rsid w:val="00FE7BEA"/>
    <w:rsid w:val="00FF03B0"/>
    <w:rsid w:val="00FF0E83"/>
    <w:rsid w:val="00FF227D"/>
    <w:rsid w:val="00FF31FA"/>
    <w:rsid w:val="00FF334A"/>
    <w:rsid w:val="00FF496A"/>
    <w:rsid w:val="00FF4EAD"/>
    <w:rsid w:val="00FF55B8"/>
    <w:rsid w:val="00FF5951"/>
    <w:rsid w:val="00FF5B1F"/>
    <w:rsid w:val="00FF6308"/>
    <w:rsid w:val="00FF6950"/>
    <w:rsid w:val="00FF69B7"/>
    <w:rsid w:val="00FF736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7F4BC5"/>
  <w15:docId w15:val="{4F4A8773-CC87-4B67-8347-9019F694F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pPr>
        <w:spacing w:after="120" w:line="276"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E3530B"/>
    <w:rPr>
      <w:sz w:val="24"/>
      <w:szCs w:val="24"/>
    </w:rPr>
  </w:style>
  <w:style w:type="paragraph" w:styleId="Nagwek1">
    <w:name w:val="heading 1"/>
    <w:basedOn w:val="Normalny"/>
    <w:next w:val="Normalny"/>
    <w:qFormat/>
    <w:pPr>
      <w:keepNext/>
      <w:numPr>
        <w:numId w:val="118"/>
      </w:numPr>
      <w:jc w:val="center"/>
      <w:outlineLvl w:val="0"/>
    </w:pPr>
    <w:rPr>
      <w:rFonts w:ascii="DejaVu Sans Condensed" w:eastAsia="Arial Unicode MS" w:hAnsi="DejaVu Sans Condensed" w:cs="DejaVu Sans Condensed"/>
      <w:b/>
      <w:bCs/>
      <w:iCs/>
      <w:color w:val="000000"/>
    </w:rPr>
  </w:style>
  <w:style w:type="paragraph" w:styleId="Nagwek2">
    <w:name w:val="heading 2"/>
    <w:basedOn w:val="Normalny"/>
    <w:next w:val="Normalny"/>
    <w:qFormat/>
    <w:pPr>
      <w:keepNext/>
      <w:numPr>
        <w:ilvl w:val="1"/>
        <w:numId w:val="118"/>
      </w:numPr>
      <w:spacing w:before="240" w:after="60"/>
      <w:outlineLvl w:val="1"/>
    </w:pPr>
    <w:rPr>
      <w:rFonts w:ascii="Cambria" w:eastAsia="Arial Unicode MS" w:hAnsi="Cambria" w:cs="Arial Unicode MS"/>
      <w:b/>
      <w:bCs/>
      <w:i/>
      <w:iCs/>
      <w:sz w:val="28"/>
      <w:szCs w:val="28"/>
    </w:rPr>
  </w:style>
  <w:style w:type="paragraph" w:styleId="Nagwek3">
    <w:name w:val="heading 3"/>
    <w:basedOn w:val="Normalny"/>
    <w:next w:val="Normalny"/>
    <w:qFormat/>
    <w:pPr>
      <w:keepNext/>
      <w:numPr>
        <w:ilvl w:val="2"/>
        <w:numId w:val="118"/>
      </w:numPr>
      <w:spacing w:before="240" w:after="60"/>
      <w:outlineLvl w:val="2"/>
    </w:pPr>
    <w:rPr>
      <w:rFonts w:ascii="Cambria" w:eastAsia="Arial Unicode MS" w:hAnsi="Cambria" w:cs="Arial Unicode MS"/>
      <w:b/>
      <w:bCs/>
      <w:sz w:val="26"/>
      <w:szCs w:val="26"/>
    </w:rPr>
  </w:style>
  <w:style w:type="paragraph" w:styleId="Nagwek4">
    <w:name w:val="heading 4"/>
    <w:basedOn w:val="Normalny"/>
    <w:next w:val="Normalny"/>
    <w:link w:val="Nagwek4Znak"/>
    <w:uiPriority w:val="1"/>
    <w:qFormat/>
    <w:pPr>
      <w:keepNext/>
      <w:numPr>
        <w:ilvl w:val="3"/>
        <w:numId w:val="118"/>
      </w:numPr>
      <w:spacing w:before="240" w:after="60"/>
      <w:outlineLvl w:val="3"/>
    </w:pPr>
    <w:rPr>
      <w:b/>
      <w:bCs/>
      <w:sz w:val="28"/>
      <w:szCs w:val="28"/>
    </w:rPr>
  </w:style>
  <w:style w:type="paragraph" w:styleId="Nagwek5">
    <w:name w:val="heading 5"/>
    <w:basedOn w:val="Normalny"/>
    <w:next w:val="Normalny"/>
    <w:qFormat/>
    <w:pPr>
      <w:numPr>
        <w:ilvl w:val="4"/>
        <w:numId w:val="118"/>
      </w:numPr>
      <w:spacing w:before="240" w:after="60"/>
      <w:outlineLvl w:val="4"/>
    </w:pPr>
    <w:rPr>
      <w:b/>
      <w:bCs/>
      <w:i/>
      <w:iCs/>
      <w:sz w:val="26"/>
      <w:szCs w:val="26"/>
    </w:rPr>
  </w:style>
  <w:style w:type="paragraph" w:styleId="Nagwek6">
    <w:name w:val="heading 6"/>
    <w:basedOn w:val="Normalny"/>
    <w:next w:val="Normalny"/>
    <w:qFormat/>
    <w:pPr>
      <w:numPr>
        <w:ilvl w:val="5"/>
        <w:numId w:val="118"/>
      </w:numPr>
      <w:spacing w:before="240" w:after="60"/>
      <w:outlineLvl w:val="5"/>
    </w:pPr>
    <w:rPr>
      <w:rFonts w:ascii="Calibri" w:eastAsia="Arial Unicode MS" w:hAnsi="Calibri" w:cs="Arial Unicode MS"/>
      <w:b/>
      <w:bCs/>
      <w:sz w:val="22"/>
      <w:szCs w:val="22"/>
    </w:rPr>
  </w:style>
  <w:style w:type="paragraph" w:styleId="Nagwek7">
    <w:name w:val="heading 7"/>
    <w:basedOn w:val="Normalny"/>
    <w:next w:val="Normalny"/>
    <w:qFormat/>
    <w:pPr>
      <w:keepNext/>
      <w:numPr>
        <w:ilvl w:val="6"/>
        <w:numId w:val="118"/>
      </w:numPr>
      <w:suppressAutoHyphens/>
      <w:snapToGrid w:val="0"/>
      <w:jc w:val="center"/>
      <w:outlineLvl w:val="6"/>
    </w:pPr>
    <w:rPr>
      <w:rFonts w:ascii="DejaVu Sans Condensed" w:hAnsi="DejaVu Sans Condensed" w:cs="DejaVu Sans Condensed"/>
      <w:b/>
      <w:bCs/>
      <w:color w:val="000000"/>
      <w:sz w:val="20"/>
      <w:szCs w:val="20"/>
    </w:rPr>
  </w:style>
  <w:style w:type="paragraph" w:styleId="Nagwek8">
    <w:name w:val="heading 8"/>
    <w:basedOn w:val="Normalny"/>
    <w:next w:val="Normalny"/>
    <w:qFormat/>
    <w:pPr>
      <w:keepNext/>
      <w:numPr>
        <w:ilvl w:val="7"/>
        <w:numId w:val="118"/>
      </w:numPr>
      <w:jc w:val="both"/>
      <w:outlineLvl w:val="7"/>
    </w:pPr>
    <w:rPr>
      <w:rFonts w:ascii="DejaVu Sans Condensed" w:hAnsi="DejaVu Sans Condensed" w:cs="DejaVu Sans Condensed"/>
      <w:b/>
      <w:bCs/>
    </w:rPr>
  </w:style>
  <w:style w:type="paragraph" w:styleId="Nagwek9">
    <w:name w:val="heading 9"/>
    <w:basedOn w:val="Normalny"/>
    <w:next w:val="Normalny"/>
    <w:qFormat/>
    <w:pPr>
      <w:keepNext/>
      <w:numPr>
        <w:ilvl w:val="8"/>
        <w:numId w:val="118"/>
      </w:numPr>
      <w:jc w:val="center"/>
      <w:outlineLvl w:val="8"/>
    </w:pPr>
    <w:rPr>
      <w:rFonts w:ascii="DejaVu Sans Condensed" w:hAnsi="DejaVu Sans Condensed" w:cs="DejaVu Sans Condensed"/>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uiPriority w:val="99"/>
    <w:pPr>
      <w:tabs>
        <w:tab w:val="center" w:pos="4536"/>
        <w:tab w:val="right" w:pos="9072"/>
      </w:tabs>
    </w:pPr>
  </w:style>
  <w:style w:type="paragraph" w:styleId="Stopka">
    <w:name w:val="footer"/>
    <w:basedOn w:val="Normalny"/>
    <w:uiPriority w:val="99"/>
    <w:pPr>
      <w:tabs>
        <w:tab w:val="center" w:pos="4536"/>
        <w:tab w:val="right" w:pos="9072"/>
      </w:tabs>
    </w:pPr>
  </w:style>
  <w:style w:type="paragraph" w:styleId="Tekstpodstawowy">
    <w:name w:val="Body Text"/>
    <w:basedOn w:val="Normalny"/>
    <w:qFormat/>
    <w:pPr>
      <w:jc w:val="both"/>
    </w:pPr>
    <w:rPr>
      <w:b/>
      <w:sz w:val="28"/>
      <w:szCs w:val="20"/>
    </w:rPr>
  </w:style>
  <w:style w:type="paragraph" w:styleId="Tekstpodstawowy2">
    <w:name w:val="Body Text 2"/>
    <w:basedOn w:val="Normalny"/>
    <w:link w:val="Tekstpodstawowy2Znak"/>
    <w:pPr>
      <w:jc w:val="both"/>
    </w:pPr>
  </w:style>
  <w:style w:type="character" w:styleId="Numerstrony">
    <w:name w:val="page number"/>
    <w:basedOn w:val="Domylnaczcionkaakapitu"/>
  </w:style>
  <w:style w:type="paragraph" w:styleId="Podtytu">
    <w:name w:val="Subtitle"/>
    <w:basedOn w:val="Normalny"/>
    <w:next w:val="Tekstpodstawowy"/>
    <w:link w:val="PodtytuZnak"/>
    <w:uiPriority w:val="11"/>
    <w:qFormat/>
    <w:pPr>
      <w:suppressAutoHyphens/>
      <w:jc w:val="both"/>
    </w:pPr>
    <w:rPr>
      <w:b/>
      <w:sz w:val="28"/>
      <w:szCs w:val="20"/>
      <w:lang w:eastAsia="ar-SA"/>
    </w:rPr>
  </w:style>
  <w:style w:type="character" w:customStyle="1" w:styleId="Domylnaczcionkaakapitu1">
    <w:name w:val="Domyślna czcionka akapitu1"/>
  </w:style>
  <w:style w:type="paragraph" w:styleId="Tekstpodstawowywcity2">
    <w:name w:val="Body Text Indent 2"/>
    <w:basedOn w:val="Normalny"/>
    <w:pPr>
      <w:spacing w:line="480" w:lineRule="auto"/>
      <w:ind w:left="283"/>
    </w:pPr>
  </w:style>
  <w:style w:type="paragraph" w:styleId="Tekstpodstawowy3">
    <w:name w:val="Body Text 3"/>
    <w:basedOn w:val="Normalny"/>
    <w:rPr>
      <w:sz w:val="16"/>
      <w:szCs w:val="16"/>
    </w:rPr>
  </w:style>
  <w:style w:type="paragraph" w:styleId="NormalnyWeb">
    <w:name w:val="Normal (Web)"/>
    <w:basedOn w:val="Normalny"/>
    <w:pPr>
      <w:spacing w:before="100" w:beforeAutospacing="1" w:after="119"/>
    </w:pPr>
  </w:style>
  <w:style w:type="paragraph" w:styleId="Tekstpodstawowywcity3">
    <w:name w:val="Body Text Indent 3"/>
    <w:basedOn w:val="Normalny"/>
    <w:pPr>
      <w:tabs>
        <w:tab w:val="num" w:pos="1200"/>
      </w:tabs>
      <w:suppressAutoHyphens/>
      <w:autoSpaceDE w:val="0"/>
      <w:ind w:left="600" w:hanging="600"/>
      <w:jc w:val="both"/>
    </w:pPr>
    <w:rPr>
      <w:rFonts w:ascii="DejaVu Sans Condensed" w:hAnsi="DejaVu Sans Condensed" w:cs="DejaVu Sans Condensed"/>
      <w:b/>
      <w:bCs/>
      <w:i/>
      <w:iCs/>
      <w:color w:val="000000"/>
      <w:u w:val="single"/>
    </w:rPr>
  </w:style>
  <w:style w:type="paragraph" w:customStyle="1" w:styleId="Arial12CE">
    <w:name w:val="Arial 12 CE"/>
    <w:basedOn w:val="Normalny"/>
    <w:pPr>
      <w:suppressAutoHyphens/>
      <w:spacing w:line="360" w:lineRule="auto"/>
      <w:jc w:val="both"/>
    </w:pPr>
    <w:rPr>
      <w:rFonts w:ascii="Arial" w:hAnsi="Arial" w:cs="Arial"/>
      <w:lang w:eastAsia="ar-SA"/>
    </w:rPr>
  </w:style>
  <w:style w:type="paragraph" w:customStyle="1" w:styleId="p12">
    <w:name w:val="p12"/>
    <w:basedOn w:val="Normalny"/>
    <w:pPr>
      <w:suppressAutoHyphens/>
    </w:pPr>
    <w:rPr>
      <w:lang w:eastAsia="ar-SA"/>
    </w:rPr>
  </w:style>
  <w:style w:type="paragraph" w:styleId="Tekstpodstawowywcity">
    <w:name w:val="Body Text Indent"/>
    <w:basedOn w:val="Normalny"/>
    <w:pPr>
      <w:ind w:left="283"/>
    </w:pPr>
  </w:style>
  <w:style w:type="paragraph" w:customStyle="1" w:styleId="BodyText21">
    <w:name w:val="Body Text 21"/>
    <w:basedOn w:val="Normalny"/>
    <w:pPr>
      <w:widowControl w:val="0"/>
      <w:suppressAutoHyphens/>
      <w:ind w:firstLine="60"/>
      <w:jc w:val="both"/>
    </w:pPr>
    <w:rPr>
      <w:rFonts w:ascii="Arial" w:hAnsi="Arial" w:cs="Arial"/>
      <w:lang w:eastAsia="ar-SA"/>
    </w:rPr>
  </w:style>
  <w:style w:type="character" w:styleId="Hipercze">
    <w:name w:val="Hyperlink"/>
    <w:basedOn w:val="Domylnaczcionkaakapitu"/>
    <w:uiPriority w:val="99"/>
    <w:rPr>
      <w:color w:val="000080"/>
      <w:u w:val="single"/>
    </w:rPr>
  </w:style>
  <w:style w:type="paragraph" w:customStyle="1" w:styleId="Akapitzlist1">
    <w:name w:val="Akapit z listą1"/>
    <w:basedOn w:val="Normalny"/>
    <w:pPr>
      <w:spacing w:after="160" w:line="256" w:lineRule="auto"/>
      <w:ind w:left="720"/>
    </w:pPr>
    <w:rPr>
      <w:rFonts w:ascii="Calibri" w:hAnsi="Calibri"/>
      <w:sz w:val="22"/>
      <w:szCs w:val="22"/>
      <w:lang w:eastAsia="en-US"/>
    </w:rPr>
  </w:style>
  <w:style w:type="paragraph" w:styleId="Akapitzlist">
    <w:name w:val="List Paragraph"/>
    <w:aliases w:val="Numerowanie,List Paragraph,Akapit z listą BS,Kolorowa lista — akcent 11,CW_Lista,Wypunktowanie,BulletC,zwykły tekst,normalny tekst,Obiekt,Akapit z listą 1,L1,Akapit z listą5,T_SZ_List Paragraph,2 heading,A_wyliczenie,K-P_odwolanie,sw teks"/>
    <w:basedOn w:val="Normalny"/>
    <w:link w:val="AkapitzlistZnak"/>
    <w:uiPriority w:val="34"/>
    <w:qFormat/>
    <w:pPr>
      <w:suppressAutoHyphens/>
      <w:ind w:left="708"/>
    </w:pPr>
    <w:rPr>
      <w:lang w:eastAsia="ar-SA"/>
    </w:rPr>
  </w:style>
  <w:style w:type="paragraph" w:customStyle="1" w:styleId="WW-Podpispodobiektem">
    <w:name w:val="WW-Podpis pod obiektem"/>
    <w:basedOn w:val="Normalny"/>
    <w:next w:val="Normalny"/>
    <w:pPr>
      <w:suppressAutoHyphens/>
      <w:spacing w:line="500" w:lineRule="atLeast"/>
      <w:jc w:val="right"/>
    </w:pPr>
    <w:rPr>
      <w:b/>
      <w:sz w:val="44"/>
      <w:lang w:eastAsia="ar-SA"/>
    </w:rPr>
  </w:style>
  <w:style w:type="paragraph" w:styleId="Tekstblokowy">
    <w:name w:val="Block Text"/>
    <w:basedOn w:val="Normalny"/>
    <w:pPr>
      <w:snapToGrid w:val="0"/>
      <w:ind w:left="-119" w:right="-61"/>
      <w:jc w:val="center"/>
    </w:pPr>
    <w:rPr>
      <w:rFonts w:ascii="DejaVu Sans Condensed" w:hAnsi="DejaVu Sans Condensed" w:cs="DejaVu Sans Condensed"/>
      <w:b/>
      <w:bCs/>
      <w:color w:val="000000"/>
      <w:sz w:val="20"/>
      <w:szCs w:val="20"/>
    </w:rPr>
  </w:style>
  <w:style w:type="paragraph" w:customStyle="1" w:styleId="Default">
    <w:name w:val="Default"/>
    <w:link w:val="DefaultChar"/>
    <w:qFormat/>
    <w:pPr>
      <w:suppressAutoHyphens/>
      <w:autoSpaceDE w:val="0"/>
    </w:pPr>
    <w:rPr>
      <w:rFonts w:ascii="Tahoma" w:hAnsi="Tahoma" w:cs="Tahoma"/>
      <w:color w:val="000000"/>
      <w:sz w:val="24"/>
      <w:szCs w:val="24"/>
      <w:lang w:eastAsia="ar-SA"/>
    </w:rPr>
  </w:style>
  <w:style w:type="paragraph" w:customStyle="1" w:styleId="ListParagraph1">
    <w:name w:val="List Paragraph1"/>
    <w:basedOn w:val="Normalny"/>
    <w:pPr>
      <w:spacing w:after="200"/>
      <w:ind w:left="720"/>
    </w:pPr>
    <w:rPr>
      <w:rFonts w:ascii="Calibri" w:hAnsi="Calibri"/>
      <w:sz w:val="22"/>
      <w:szCs w:val="22"/>
      <w:lang w:eastAsia="en-US"/>
    </w:rPr>
  </w:style>
  <w:style w:type="character" w:customStyle="1" w:styleId="NagwekZnak">
    <w:name w:val="Nagłówek Znak"/>
    <w:basedOn w:val="Domylnaczcionkaakapitu"/>
    <w:uiPriority w:val="99"/>
  </w:style>
  <w:style w:type="character" w:customStyle="1" w:styleId="StopkaZnak">
    <w:name w:val="Stopka Znak"/>
    <w:basedOn w:val="Domylnaczcionkaakapitu"/>
    <w:uiPriority w:val="99"/>
  </w:style>
  <w:style w:type="paragraph" w:styleId="Tekstdymka">
    <w:name w:val="Balloon Text"/>
    <w:basedOn w:val="Normalny"/>
    <w:semiHidden/>
    <w:unhideWhenUsed/>
    <w:rPr>
      <w:rFonts w:ascii="Tahoma" w:eastAsia="Calibri" w:hAnsi="Tahoma" w:cs="Tahoma"/>
      <w:sz w:val="16"/>
      <w:szCs w:val="16"/>
      <w:lang w:eastAsia="en-US"/>
    </w:rPr>
  </w:style>
  <w:style w:type="character" w:customStyle="1" w:styleId="TekstdymkaZnak">
    <w:name w:val="Tekst dymka Znak"/>
    <w:semiHidden/>
    <w:rPr>
      <w:rFonts w:ascii="Tahoma" w:hAnsi="Tahoma" w:cs="Tahoma"/>
      <w:sz w:val="16"/>
      <w:szCs w:val="16"/>
    </w:rPr>
  </w:style>
  <w:style w:type="character" w:customStyle="1" w:styleId="Nagwek1Znak">
    <w:name w:val="Nagłówek 1 Znak"/>
    <w:rPr>
      <w:rFonts w:ascii="Cambria" w:eastAsia="Times New Roman" w:hAnsi="Cambria" w:cs="Times New Roman"/>
      <w:b/>
      <w:bCs/>
      <w:color w:val="365F91"/>
      <w:sz w:val="28"/>
      <w:szCs w:val="28"/>
    </w:rPr>
  </w:style>
  <w:style w:type="paragraph" w:styleId="Nagwekspisutreci">
    <w:name w:val="TOC Heading"/>
    <w:basedOn w:val="Nagwek1"/>
    <w:next w:val="Normalny"/>
    <w:uiPriority w:val="39"/>
    <w:qFormat/>
    <w:pPr>
      <w:keepLines/>
      <w:spacing w:before="480"/>
      <w:jc w:val="left"/>
      <w:outlineLvl w:val="9"/>
    </w:pPr>
    <w:rPr>
      <w:rFonts w:ascii="Cambria" w:eastAsia="Times New Roman" w:hAnsi="Cambria" w:cs="Times New Roman"/>
      <w:iCs w:val="0"/>
      <w:color w:val="365F91"/>
      <w:sz w:val="28"/>
      <w:szCs w:val="28"/>
    </w:rPr>
  </w:style>
  <w:style w:type="paragraph" w:customStyle="1" w:styleId="BodyText24">
    <w:name w:val="Body Text 24"/>
    <w:basedOn w:val="Normalny"/>
    <w:pPr>
      <w:widowControl w:val="0"/>
      <w:suppressAutoHyphens/>
      <w:overflowPunct w:val="0"/>
      <w:autoSpaceDE w:val="0"/>
      <w:ind w:left="360"/>
      <w:textAlignment w:val="baseline"/>
    </w:pPr>
    <w:rPr>
      <w:sz w:val="28"/>
      <w:szCs w:val="28"/>
      <w:lang w:eastAsia="ar-SA"/>
    </w:rPr>
  </w:style>
  <w:style w:type="character" w:customStyle="1" w:styleId="Absatz-Standardschriftart">
    <w:name w:val="Absatz-Standardschriftart"/>
  </w:style>
  <w:style w:type="character" w:styleId="Tekstzastpczy">
    <w:name w:val="Placeholder Text"/>
    <w:semiHidden/>
    <w:rPr>
      <w:color w:val="808080"/>
    </w:rPr>
  </w:style>
  <w:style w:type="character" w:customStyle="1" w:styleId="Nagwek2Znak1">
    <w:name w:val="Nagłówek 2 Znak1"/>
    <w:rPr>
      <w:rFonts w:ascii="Cambria" w:eastAsia="Times New Roman" w:hAnsi="Cambria" w:cs="Times New Roman"/>
      <w:b/>
      <w:bCs/>
      <w:color w:val="4F81BD"/>
      <w:sz w:val="26"/>
      <w:szCs w:val="26"/>
    </w:rPr>
  </w:style>
  <w:style w:type="character" w:customStyle="1" w:styleId="Nagwek3Znak">
    <w:name w:val="Nagłówek 3 Znak"/>
    <w:rPr>
      <w:rFonts w:ascii="Cambria" w:eastAsia="Times New Roman" w:hAnsi="Cambria" w:cs="Times New Roman"/>
      <w:b/>
      <w:bCs/>
      <w:color w:val="4F81BD"/>
    </w:rPr>
  </w:style>
  <w:style w:type="character" w:customStyle="1" w:styleId="Spistreci1Znak">
    <w:name w:val="Spis treści 1 Znak"/>
    <w:rPr>
      <w:rFonts w:ascii="Cambria" w:eastAsia="Times New Roman" w:hAnsi="Cambria"/>
      <w:smallCaps/>
      <w:sz w:val="22"/>
      <w:lang w:eastAsia="en-US"/>
    </w:rPr>
  </w:style>
  <w:style w:type="character" w:customStyle="1" w:styleId="Nagwek7Znak">
    <w:name w:val="Nagłówek 7 Znak"/>
    <w:locked/>
    <w:rPr>
      <w:rFonts w:eastAsia="Calibri"/>
      <w:sz w:val="24"/>
      <w:szCs w:val="24"/>
      <w:lang w:val="pl-PL" w:eastAsia="en-US" w:bidi="ar-SA"/>
    </w:rPr>
  </w:style>
  <w:style w:type="character" w:customStyle="1" w:styleId="TekstpodstawowywcityZnak">
    <w:name w:val="Tekst podstawowy wcięty Znak"/>
    <w:rPr>
      <w:sz w:val="26"/>
      <w:lang w:val="pl-PL" w:eastAsia="ar-SA" w:bidi="ar-SA"/>
    </w:rPr>
  </w:style>
  <w:style w:type="paragraph" w:customStyle="1" w:styleId="ZnakZnakZnakZnakZnakZnakZnak">
    <w:name w:val="Znak Znak Znak Znak Znak Znak Znak"/>
    <w:basedOn w:val="Normalny"/>
    <w:rPr>
      <w:rFonts w:ascii="Arial" w:hAnsi="Arial" w:cs="Arial"/>
    </w:rPr>
  </w:style>
  <w:style w:type="character" w:customStyle="1" w:styleId="apple-converted-space">
    <w:name w:val="apple-converted-space"/>
    <w:basedOn w:val="Domylnaczcionkaakapitu"/>
  </w:style>
  <w:style w:type="paragraph" w:customStyle="1" w:styleId="kodwydz2">
    <w:name w:val="kod_wydz2"/>
    <w:basedOn w:val="Normalny"/>
  </w:style>
  <w:style w:type="character" w:customStyle="1" w:styleId="WW8Num18z0">
    <w:name w:val="WW8Num18z0"/>
    <w:rPr>
      <w:rFonts w:ascii="Times New Roman" w:eastAsia="Times New Roman" w:hAnsi="Times New Roman" w:cs="Times New Roman"/>
    </w:rPr>
  </w:style>
  <w:style w:type="character" w:customStyle="1" w:styleId="TekstkomentarzaZnak">
    <w:name w:val="Tekst komentarza Znak"/>
    <w:semiHidden/>
    <w:rPr>
      <w:lang w:eastAsia="en-US"/>
    </w:rPr>
  </w:style>
  <w:style w:type="paragraph" w:styleId="Tematkomentarza">
    <w:name w:val="annotation subject"/>
    <w:basedOn w:val="Tekstkomentarza"/>
    <w:next w:val="Tekstkomentarza"/>
    <w:semiHidden/>
    <w:unhideWhenUsed/>
    <w:rPr>
      <w:b/>
      <w:bCs/>
    </w:rPr>
  </w:style>
  <w:style w:type="paragraph" w:styleId="Tekstkomentarza">
    <w:name w:val="annotation text"/>
    <w:basedOn w:val="Normalny"/>
    <w:semiHidden/>
    <w:pPr>
      <w:spacing w:after="200"/>
    </w:pPr>
    <w:rPr>
      <w:rFonts w:ascii="Calibri" w:eastAsia="Calibri" w:hAnsi="Calibri"/>
      <w:sz w:val="20"/>
      <w:szCs w:val="20"/>
      <w:lang w:eastAsia="en-US"/>
    </w:rPr>
  </w:style>
  <w:style w:type="character" w:customStyle="1" w:styleId="TematkomentarzaZnak">
    <w:name w:val="Temat komentarza Znak"/>
    <w:semiHidden/>
    <w:rPr>
      <w:b/>
      <w:bCs/>
      <w:lang w:eastAsia="en-US"/>
    </w:rPr>
  </w:style>
  <w:style w:type="paragraph" w:styleId="Poprawka">
    <w:name w:val="Revision"/>
    <w:hidden/>
    <w:semiHidden/>
    <w:rPr>
      <w:rFonts w:ascii="Calibri" w:eastAsia="Calibri" w:hAnsi="Calibri"/>
      <w:sz w:val="22"/>
      <w:szCs w:val="22"/>
      <w:lang w:eastAsia="en-US"/>
    </w:rPr>
  </w:style>
  <w:style w:type="character" w:customStyle="1" w:styleId="TekstpodstawowyZnak">
    <w:name w:val="Tekst podstawowy Znak"/>
    <w:rPr>
      <w:rFonts w:ascii="Times New Roman" w:eastAsia="Times New Roman" w:hAnsi="Times New Roman"/>
      <w:sz w:val="26"/>
      <w:lang w:eastAsia="ar-SA"/>
    </w:rPr>
  </w:style>
  <w:style w:type="paragraph" w:customStyle="1" w:styleId="NormalWeb1">
    <w:name w:val="Normal (Web)1"/>
    <w:basedOn w:val="Normalny"/>
    <w:pPr>
      <w:suppressAutoHyphens/>
      <w:overflowPunct w:val="0"/>
      <w:autoSpaceDE w:val="0"/>
      <w:spacing w:before="100" w:after="100"/>
    </w:pPr>
    <w:rPr>
      <w:szCs w:val="20"/>
      <w:lang w:eastAsia="ar-SA"/>
    </w:rPr>
  </w:style>
  <w:style w:type="paragraph" w:customStyle="1" w:styleId="uniqa">
    <w:name w:val="uniqa"/>
    <w:basedOn w:val="Normalny"/>
    <w:rPr>
      <w:rFonts w:ascii="Arial" w:hAnsi="Arial" w:cs="Arial"/>
      <w:sz w:val="22"/>
      <w:szCs w:val="22"/>
    </w:rPr>
  </w:style>
  <w:style w:type="character" w:customStyle="1" w:styleId="Nagwek2Znak">
    <w:name w:val="Nagłówek 2 Znak"/>
    <w:rPr>
      <w:rFonts w:ascii="Cambria" w:eastAsia="Times New Roman" w:hAnsi="Cambria" w:cs="Times New Roman"/>
      <w:b/>
      <w:bCs/>
      <w:i/>
      <w:iCs/>
      <w:sz w:val="28"/>
      <w:szCs w:val="28"/>
      <w:lang w:eastAsia="ar-SA"/>
    </w:rPr>
  </w:style>
  <w:style w:type="paragraph" w:customStyle="1" w:styleId="ZnakZnakZnakZnakZnak">
    <w:name w:val="Znak Znak Znak Znak Znak"/>
    <w:basedOn w:val="Normalny"/>
    <w:rPr>
      <w:rFonts w:ascii="Arial" w:hAnsi="Arial" w:cs="Arial"/>
    </w:rPr>
  </w:style>
  <w:style w:type="paragraph" w:customStyle="1" w:styleId="Akapitzlist11">
    <w:name w:val="Akapit z listą11"/>
    <w:basedOn w:val="Normalny"/>
    <w:pPr>
      <w:suppressAutoHyphens/>
      <w:spacing w:after="200"/>
      <w:ind w:left="720"/>
    </w:pPr>
    <w:rPr>
      <w:rFonts w:ascii="Calibri" w:hAnsi="Calibri"/>
      <w:sz w:val="22"/>
      <w:szCs w:val="22"/>
      <w:lang w:eastAsia="ar-SA"/>
    </w:rPr>
  </w:style>
  <w:style w:type="paragraph" w:customStyle="1" w:styleId="Tiret0">
    <w:name w:val="Tiret 0"/>
    <w:basedOn w:val="Normalny"/>
    <w:pPr>
      <w:numPr>
        <w:numId w:val="10"/>
      </w:numPr>
      <w:spacing w:before="120"/>
      <w:jc w:val="both"/>
    </w:pPr>
    <w:rPr>
      <w:rFonts w:eastAsia="Calibri"/>
      <w:szCs w:val="22"/>
      <w:lang w:eastAsia="en-GB"/>
    </w:rPr>
  </w:style>
  <w:style w:type="character" w:customStyle="1" w:styleId="TekstprzypisukocowegoZnak">
    <w:name w:val="Tekst przypisu końcowego Znak"/>
    <w:semiHidden/>
    <w:rPr>
      <w:rFonts w:ascii="Times New Roman" w:eastAsia="Times New Roman" w:hAnsi="Times New Roman"/>
      <w:lang w:eastAsia="ar-SA"/>
    </w:rPr>
  </w:style>
  <w:style w:type="character" w:customStyle="1" w:styleId="TekstprzypisudolnegoZnak">
    <w:name w:val="Tekst przypisu dolnego Znak"/>
    <w:aliases w:val="Podrozdział Znak"/>
    <w:link w:val="Tekstprzypisudolnego"/>
    <w:uiPriority w:val="99"/>
    <w:semiHidden/>
    <w:rPr>
      <w:lang w:eastAsia="en-US"/>
    </w:rPr>
  </w:style>
  <w:style w:type="paragraph" w:customStyle="1" w:styleId="Normalny1">
    <w:name w:val="Normalny1"/>
    <w:basedOn w:val="Normalny"/>
    <w:qFormat/>
    <w:pPr>
      <w:widowControl w:val="0"/>
      <w:suppressAutoHyphens/>
    </w:pPr>
  </w:style>
  <w:style w:type="paragraph" w:customStyle="1" w:styleId="Nagwektabeli">
    <w:name w:val="Nagłówek tabeli"/>
    <w:basedOn w:val="Normalny"/>
    <w:pPr>
      <w:suppressLineNumbers/>
      <w:suppressAutoHyphens/>
      <w:jc w:val="center"/>
    </w:pPr>
    <w:rPr>
      <w:b/>
      <w:bCs/>
      <w:lang w:eastAsia="ar-SA"/>
    </w:rPr>
  </w:style>
  <w:style w:type="character" w:styleId="UyteHipercze">
    <w:name w:val="FollowedHyperlink"/>
    <w:basedOn w:val="Domylnaczcionkaakapitu"/>
    <w:rPr>
      <w:color w:val="800080"/>
      <w:u w:val="single"/>
    </w:rPr>
  </w:style>
  <w:style w:type="character" w:styleId="Pogrubienie">
    <w:name w:val="Strong"/>
    <w:basedOn w:val="Domylnaczcionkaakapitu"/>
    <w:uiPriority w:val="22"/>
    <w:qFormat/>
    <w:rPr>
      <w:b/>
      <w:bCs/>
    </w:rPr>
  </w:style>
  <w:style w:type="paragraph" w:customStyle="1" w:styleId="Bezodstpw1">
    <w:name w:val="Bez odstępów1"/>
    <w:pPr>
      <w:suppressAutoHyphens/>
      <w:spacing w:line="100" w:lineRule="atLeast"/>
    </w:pPr>
    <w:rPr>
      <w:rFonts w:eastAsia="Lucida Sans Unicode"/>
      <w:kern w:val="1"/>
      <w:sz w:val="24"/>
      <w:szCs w:val="24"/>
    </w:rPr>
  </w:style>
  <w:style w:type="paragraph" w:customStyle="1" w:styleId="WW-Tekstdugiegocytatu">
    <w:name w:val="WW-Tekst długiego cytatu"/>
    <w:basedOn w:val="Normalny"/>
    <w:pPr>
      <w:suppressAutoHyphens/>
      <w:ind w:left="113" w:right="113"/>
      <w:jc w:val="center"/>
    </w:pPr>
    <w:rPr>
      <w:sz w:val="22"/>
      <w:lang w:eastAsia="ar-SA"/>
    </w:rPr>
  </w:style>
  <w:style w:type="character" w:customStyle="1" w:styleId="FontStyle47">
    <w:name w:val="Font Style47"/>
    <w:rPr>
      <w:rFonts w:ascii="Tahoma" w:hAnsi="Tahoma" w:cs="Tahoma"/>
      <w:sz w:val="18"/>
      <w:szCs w:val="18"/>
    </w:rPr>
  </w:style>
  <w:style w:type="character" w:styleId="Odwoaniedokomentarza">
    <w:name w:val="annotation reference"/>
    <w:basedOn w:val="Domylnaczcionkaakapitu"/>
    <w:semiHidden/>
    <w:unhideWhenUsed/>
    <w:rsid w:val="00870608"/>
    <w:rPr>
      <w:sz w:val="16"/>
      <w:szCs w:val="16"/>
    </w:rPr>
  </w:style>
  <w:style w:type="character" w:customStyle="1" w:styleId="Nierozpoznanawzmianka1">
    <w:name w:val="Nierozpoznana wzmianka1"/>
    <w:basedOn w:val="Domylnaczcionkaakapitu"/>
    <w:uiPriority w:val="99"/>
    <w:semiHidden/>
    <w:unhideWhenUsed/>
    <w:rsid w:val="00A8686A"/>
    <w:rPr>
      <w:color w:val="605E5C"/>
      <w:shd w:val="clear" w:color="auto" w:fill="E1DFDD"/>
    </w:rPr>
  </w:style>
  <w:style w:type="paragraph" w:customStyle="1" w:styleId="TableParagraph">
    <w:name w:val="Table Paragraph"/>
    <w:basedOn w:val="Normalny"/>
    <w:uiPriority w:val="1"/>
    <w:qFormat/>
    <w:rsid w:val="005521B3"/>
    <w:pPr>
      <w:widowControl w:val="0"/>
      <w:autoSpaceDE w:val="0"/>
      <w:autoSpaceDN w:val="0"/>
    </w:pPr>
    <w:rPr>
      <w:rFonts w:ascii="Verdana" w:eastAsia="Verdana" w:hAnsi="Verdana" w:cs="Verdana"/>
      <w:sz w:val="22"/>
      <w:szCs w:val="22"/>
      <w:lang w:bidi="pl-PL"/>
    </w:rPr>
  </w:style>
  <w:style w:type="character" w:customStyle="1" w:styleId="Tekstpodstawowy2Znak">
    <w:name w:val="Tekst podstawowy 2 Znak"/>
    <w:basedOn w:val="Domylnaczcionkaakapitu"/>
    <w:link w:val="Tekstpodstawowy2"/>
    <w:rsid w:val="00EE0C47"/>
    <w:rPr>
      <w:sz w:val="24"/>
      <w:szCs w:val="24"/>
    </w:rPr>
  </w:style>
  <w:style w:type="character" w:customStyle="1" w:styleId="PodtytuZnak">
    <w:name w:val="Podtytuł Znak"/>
    <w:basedOn w:val="Domylnaczcionkaakapitu"/>
    <w:link w:val="Podtytu"/>
    <w:uiPriority w:val="11"/>
    <w:rsid w:val="0071317F"/>
    <w:rPr>
      <w:b/>
      <w:sz w:val="28"/>
      <w:lang w:eastAsia="ar-SA"/>
    </w:rPr>
  </w:style>
  <w:style w:type="character" w:styleId="Nierozpoznanawzmianka">
    <w:name w:val="Unresolved Mention"/>
    <w:basedOn w:val="Domylnaczcionkaakapitu"/>
    <w:uiPriority w:val="99"/>
    <w:semiHidden/>
    <w:unhideWhenUsed/>
    <w:rsid w:val="00DB2927"/>
    <w:rPr>
      <w:color w:val="605E5C"/>
      <w:shd w:val="clear" w:color="auto" w:fill="E1DFDD"/>
    </w:rPr>
  </w:style>
  <w:style w:type="character" w:customStyle="1" w:styleId="AkapitzlistZnak">
    <w:name w:val="Akapit z listą Znak"/>
    <w:aliases w:val="Numerowanie Znak,List Paragraph Znak,Akapit z listą BS Znak,Kolorowa lista — akcent 11 Znak,CW_Lista Znak,Wypunktowanie Znak,BulletC Znak,zwykły tekst Znak,normalny tekst Znak,Obiekt Znak,Akapit z listą 1 Znak,L1 Znak,2 heading Znak"/>
    <w:link w:val="Akapitzlist"/>
    <w:uiPriority w:val="34"/>
    <w:qFormat/>
    <w:locked/>
    <w:rsid w:val="009B10C6"/>
    <w:rPr>
      <w:sz w:val="24"/>
      <w:szCs w:val="24"/>
      <w:lang w:eastAsia="ar-SA"/>
    </w:rPr>
  </w:style>
  <w:style w:type="paragraph" w:customStyle="1" w:styleId="Standard">
    <w:name w:val="Standard"/>
    <w:rsid w:val="007F3343"/>
    <w:pPr>
      <w:widowControl w:val="0"/>
      <w:suppressAutoHyphens/>
      <w:autoSpaceDN w:val="0"/>
    </w:pPr>
    <w:rPr>
      <w:rFonts w:eastAsia="SimSun" w:cs="Mangal"/>
      <w:kern w:val="3"/>
      <w:sz w:val="24"/>
      <w:szCs w:val="24"/>
      <w:lang w:eastAsia="zh-CN" w:bidi="hi-IN"/>
    </w:rPr>
  </w:style>
  <w:style w:type="numbering" w:customStyle="1" w:styleId="WW8Num38">
    <w:name w:val="WW8Num38"/>
    <w:basedOn w:val="Bezlisty"/>
    <w:rsid w:val="00F547A6"/>
    <w:pPr>
      <w:numPr>
        <w:numId w:val="122"/>
      </w:numPr>
    </w:pPr>
  </w:style>
  <w:style w:type="numbering" w:customStyle="1" w:styleId="WW8Num59">
    <w:name w:val="WW8Num59"/>
    <w:basedOn w:val="Bezlisty"/>
    <w:rsid w:val="00A8450E"/>
    <w:pPr>
      <w:numPr>
        <w:numId w:val="111"/>
      </w:numPr>
    </w:pPr>
  </w:style>
  <w:style w:type="numbering" w:customStyle="1" w:styleId="WW8Num49">
    <w:name w:val="WW8Num49"/>
    <w:basedOn w:val="Bezlisty"/>
    <w:rsid w:val="00A8450E"/>
    <w:pPr>
      <w:numPr>
        <w:numId w:val="112"/>
      </w:numPr>
    </w:pPr>
  </w:style>
  <w:style w:type="numbering" w:customStyle="1" w:styleId="WW8Num381">
    <w:name w:val="WW8Num381"/>
    <w:basedOn w:val="Bezlisty"/>
    <w:rsid w:val="00A8450E"/>
    <w:pPr>
      <w:numPr>
        <w:numId w:val="9"/>
      </w:numPr>
    </w:pPr>
  </w:style>
  <w:style w:type="character" w:customStyle="1" w:styleId="Internetlink">
    <w:name w:val="Internet link"/>
    <w:basedOn w:val="Domylnaczcionkaakapitu"/>
    <w:rsid w:val="00CA45C6"/>
    <w:rPr>
      <w:color w:val="000080"/>
      <w:u w:val="single"/>
    </w:rPr>
  </w:style>
  <w:style w:type="numbering" w:customStyle="1" w:styleId="WW8Num96">
    <w:name w:val="WW8Num96"/>
    <w:basedOn w:val="Bezlisty"/>
    <w:rsid w:val="00CA45C6"/>
    <w:pPr>
      <w:numPr>
        <w:numId w:val="113"/>
      </w:numPr>
    </w:pPr>
  </w:style>
  <w:style w:type="numbering" w:customStyle="1" w:styleId="WW8Num55">
    <w:name w:val="WW8Num55"/>
    <w:basedOn w:val="Bezlisty"/>
    <w:rsid w:val="00CA45C6"/>
    <w:pPr>
      <w:numPr>
        <w:numId w:val="114"/>
      </w:numPr>
    </w:pPr>
  </w:style>
  <w:style w:type="numbering" w:customStyle="1" w:styleId="WW8Num551">
    <w:name w:val="WW8Num551"/>
    <w:basedOn w:val="Bezlisty"/>
    <w:rsid w:val="009B1F90"/>
    <w:pPr>
      <w:numPr>
        <w:numId w:val="115"/>
      </w:numPr>
    </w:pPr>
  </w:style>
  <w:style w:type="character" w:styleId="Numerwiersza">
    <w:name w:val="line number"/>
    <w:basedOn w:val="Domylnaczcionkaakapitu"/>
    <w:semiHidden/>
    <w:unhideWhenUsed/>
    <w:rsid w:val="00CB6B50"/>
  </w:style>
  <w:style w:type="paragraph" w:styleId="Spistreci1">
    <w:name w:val="toc 1"/>
    <w:basedOn w:val="Normalny"/>
    <w:next w:val="Normalny"/>
    <w:autoRedefine/>
    <w:uiPriority w:val="39"/>
    <w:unhideWhenUsed/>
    <w:rsid w:val="00CB6B50"/>
    <w:pPr>
      <w:spacing w:after="100"/>
    </w:pPr>
  </w:style>
  <w:style w:type="paragraph" w:styleId="Spistreci2">
    <w:name w:val="toc 2"/>
    <w:basedOn w:val="Normalny"/>
    <w:next w:val="Normalny"/>
    <w:autoRedefine/>
    <w:uiPriority w:val="39"/>
    <w:unhideWhenUsed/>
    <w:rsid w:val="00CB6B50"/>
    <w:pPr>
      <w:spacing w:after="100"/>
      <w:ind w:left="240"/>
    </w:pPr>
  </w:style>
  <w:style w:type="paragraph" w:styleId="Spistreci3">
    <w:name w:val="toc 3"/>
    <w:basedOn w:val="Normalny"/>
    <w:next w:val="Normalny"/>
    <w:autoRedefine/>
    <w:uiPriority w:val="39"/>
    <w:unhideWhenUsed/>
    <w:rsid w:val="00CB6B50"/>
    <w:pPr>
      <w:spacing w:after="100"/>
      <w:ind w:left="480"/>
    </w:pPr>
  </w:style>
  <w:style w:type="paragraph" w:customStyle="1" w:styleId="pkt">
    <w:name w:val="pkt"/>
    <w:basedOn w:val="Normalny"/>
    <w:link w:val="pktZnak"/>
    <w:rsid w:val="00F041B8"/>
    <w:pPr>
      <w:spacing w:before="60" w:after="60" w:line="240" w:lineRule="auto"/>
      <w:ind w:left="851" w:hanging="295"/>
      <w:jc w:val="both"/>
    </w:pPr>
    <w:rPr>
      <w:szCs w:val="20"/>
    </w:rPr>
  </w:style>
  <w:style w:type="character" w:customStyle="1" w:styleId="pktZnak">
    <w:name w:val="pkt Znak"/>
    <w:link w:val="pkt"/>
    <w:locked/>
    <w:rsid w:val="00F041B8"/>
    <w:rPr>
      <w:sz w:val="24"/>
    </w:rPr>
  </w:style>
  <w:style w:type="paragraph" w:styleId="Tekstprzypisudolnego">
    <w:name w:val="footnote text"/>
    <w:aliases w:val="Podrozdział"/>
    <w:basedOn w:val="Normalny"/>
    <w:link w:val="TekstprzypisudolnegoZnak"/>
    <w:uiPriority w:val="99"/>
    <w:semiHidden/>
    <w:rsid w:val="00F041B8"/>
    <w:pPr>
      <w:spacing w:after="0" w:line="240" w:lineRule="auto"/>
    </w:pPr>
    <w:rPr>
      <w:sz w:val="20"/>
      <w:szCs w:val="20"/>
      <w:lang w:eastAsia="en-US"/>
    </w:rPr>
  </w:style>
  <w:style w:type="character" w:customStyle="1" w:styleId="TekstprzypisudolnegoZnak1">
    <w:name w:val="Tekst przypisu dolnego Znak1"/>
    <w:basedOn w:val="Domylnaczcionkaakapitu"/>
    <w:semiHidden/>
    <w:rsid w:val="00F041B8"/>
  </w:style>
  <w:style w:type="character" w:styleId="Odwoanieprzypisudolnego">
    <w:name w:val="footnote reference"/>
    <w:basedOn w:val="Domylnaczcionkaakapitu"/>
    <w:uiPriority w:val="99"/>
    <w:rsid w:val="00F041B8"/>
    <w:rPr>
      <w:rFonts w:cs="Times New Roman"/>
      <w:sz w:val="20"/>
      <w:vertAlign w:val="superscript"/>
    </w:rPr>
  </w:style>
  <w:style w:type="character" w:customStyle="1" w:styleId="Nagwek4Znak">
    <w:name w:val="Nagłówek 4 Znak"/>
    <w:basedOn w:val="Domylnaczcionkaakapitu"/>
    <w:link w:val="Nagwek4"/>
    <w:uiPriority w:val="1"/>
    <w:rsid w:val="0075607B"/>
    <w:rPr>
      <w:b/>
      <w:bCs/>
      <w:sz w:val="28"/>
      <w:szCs w:val="28"/>
    </w:rPr>
  </w:style>
  <w:style w:type="paragraph" w:customStyle="1" w:styleId="arial11">
    <w:name w:val="arial 11"/>
    <w:basedOn w:val="Normalny"/>
    <w:rsid w:val="0075607B"/>
    <w:pPr>
      <w:spacing w:after="0"/>
      <w:ind w:firstLine="340"/>
      <w:jc w:val="both"/>
    </w:pPr>
    <w:rPr>
      <w:rFonts w:ascii="Arial Narrow" w:eastAsiaTheme="minorEastAsia" w:hAnsi="Arial Narrow" w:cs="Arial"/>
      <w:sz w:val="22"/>
      <w:szCs w:val="22"/>
    </w:rPr>
  </w:style>
  <w:style w:type="table" w:customStyle="1" w:styleId="TableGrid">
    <w:name w:val="TableGrid"/>
    <w:rsid w:val="002C24BD"/>
    <w:pPr>
      <w:spacing w:after="0" w:line="240" w:lineRule="auto"/>
    </w:pPr>
    <w:rPr>
      <w:rFonts w:asciiTheme="minorHAnsi" w:eastAsiaTheme="minorEastAsia" w:hAnsiTheme="minorHAnsi" w:cstheme="minorBidi"/>
      <w:sz w:val="22"/>
      <w:szCs w:val="22"/>
    </w:rPr>
    <w:tblPr>
      <w:tblCellMar>
        <w:top w:w="0" w:type="dxa"/>
        <w:left w:w="0" w:type="dxa"/>
        <w:bottom w:w="0" w:type="dxa"/>
        <w:right w:w="0" w:type="dxa"/>
      </w:tblCellMar>
    </w:tblPr>
  </w:style>
  <w:style w:type="table" w:styleId="Tabela-Siatka">
    <w:name w:val="Table Grid"/>
    <w:basedOn w:val="Standardowy"/>
    <w:uiPriority w:val="59"/>
    <w:rsid w:val="00E51F9D"/>
    <w:pPr>
      <w:spacing w:after="0" w:line="240" w:lineRule="auto"/>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imr">
    <w:name w:val="arimr"/>
    <w:basedOn w:val="Normalny"/>
    <w:rsid w:val="008E1AE4"/>
    <w:pPr>
      <w:widowControl w:val="0"/>
      <w:snapToGrid w:val="0"/>
      <w:spacing w:after="0" w:line="360" w:lineRule="auto"/>
    </w:pPr>
    <w:rPr>
      <w:szCs w:val="20"/>
      <w:lang w:val="en-US"/>
    </w:rPr>
  </w:style>
  <w:style w:type="character" w:customStyle="1" w:styleId="markedcontent">
    <w:name w:val="markedcontent"/>
    <w:basedOn w:val="Domylnaczcionkaakapitu"/>
    <w:rsid w:val="000A4D56"/>
  </w:style>
  <w:style w:type="character" w:customStyle="1" w:styleId="highlight">
    <w:name w:val="highlight"/>
    <w:basedOn w:val="Domylnaczcionkaakapitu"/>
    <w:rsid w:val="000A4D56"/>
  </w:style>
  <w:style w:type="paragraph" w:customStyle="1" w:styleId="text-justify">
    <w:name w:val="text-justify"/>
    <w:basedOn w:val="Normalny"/>
    <w:rsid w:val="0004057E"/>
    <w:pPr>
      <w:spacing w:before="100" w:beforeAutospacing="1" w:after="100" w:afterAutospacing="1" w:line="240" w:lineRule="auto"/>
    </w:pPr>
  </w:style>
  <w:style w:type="character" w:customStyle="1" w:styleId="Teksttreci4">
    <w:name w:val="Tekst treści (4)_"/>
    <w:link w:val="Teksttreci40"/>
    <w:locked/>
    <w:rsid w:val="00EE6984"/>
    <w:rPr>
      <w:rFonts w:ascii="Verdana" w:hAnsi="Verdana"/>
      <w:sz w:val="19"/>
      <w:shd w:val="clear" w:color="auto" w:fill="FFFFFF"/>
    </w:rPr>
  </w:style>
  <w:style w:type="paragraph" w:customStyle="1" w:styleId="Teksttreci40">
    <w:name w:val="Tekst treści (4)"/>
    <w:basedOn w:val="Normalny"/>
    <w:link w:val="Teksttreci4"/>
    <w:rsid w:val="00EE6984"/>
    <w:pPr>
      <w:shd w:val="clear" w:color="auto" w:fill="FFFFFF"/>
      <w:spacing w:before="240" w:after="240" w:line="240" w:lineRule="atLeast"/>
      <w:ind w:hanging="1420"/>
      <w:jc w:val="both"/>
    </w:pPr>
    <w:rPr>
      <w:rFonts w:ascii="Verdana" w:hAnsi="Verdana"/>
      <w:sz w:val="19"/>
      <w:szCs w:val="20"/>
    </w:rPr>
  </w:style>
  <w:style w:type="character" w:customStyle="1" w:styleId="DefaultChar">
    <w:name w:val="Default Char"/>
    <w:link w:val="Default"/>
    <w:rsid w:val="003B101B"/>
    <w:rPr>
      <w:rFonts w:ascii="Tahoma" w:hAnsi="Tahoma" w:cs="Tahoma"/>
      <w:color w:val="000000"/>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067407">
      <w:bodyDiv w:val="1"/>
      <w:marLeft w:val="0"/>
      <w:marRight w:val="0"/>
      <w:marTop w:val="0"/>
      <w:marBottom w:val="0"/>
      <w:divBdr>
        <w:top w:val="none" w:sz="0" w:space="0" w:color="auto"/>
        <w:left w:val="none" w:sz="0" w:space="0" w:color="auto"/>
        <w:bottom w:val="none" w:sz="0" w:space="0" w:color="auto"/>
        <w:right w:val="none" w:sz="0" w:space="0" w:color="auto"/>
      </w:divBdr>
    </w:div>
    <w:div w:id="408625359">
      <w:bodyDiv w:val="1"/>
      <w:marLeft w:val="0"/>
      <w:marRight w:val="0"/>
      <w:marTop w:val="0"/>
      <w:marBottom w:val="0"/>
      <w:divBdr>
        <w:top w:val="none" w:sz="0" w:space="0" w:color="auto"/>
        <w:left w:val="none" w:sz="0" w:space="0" w:color="auto"/>
        <w:bottom w:val="none" w:sz="0" w:space="0" w:color="auto"/>
        <w:right w:val="none" w:sz="0" w:space="0" w:color="auto"/>
      </w:divBdr>
    </w:div>
    <w:div w:id="590551311">
      <w:bodyDiv w:val="1"/>
      <w:marLeft w:val="0"/>
      <w:marRight w:val="0"/>
      <w:marTop w:val="0"/>
      <w:marBottom w:val="0"/>
      <w:divBdr>
        <w:top w:val="none" w:sz="0" w:space="0" w:color="auto"/>
        <w:left w:val="none" w:sz="0" w:space="0" w:color="auto"/>
        <w:bottom w:val="none" w:sz="0" w:space="0" w:color="auto"/>
        <w:right w:val="none" w:sz="0" w:space="0" w:color="auto"/>
      </w:divBdr>
    </w:div>
    <w:div w:id="652685332">
      <w:bodyDiv w:val="1"/>
      <w:marLeft w:val="0"/>
      <w:marRight w:val="0"/>
      <w:marTop w:val="0"/>
      <w:marBottom w:val="0"/>
      <w:divBdr>
        <w:top w:val="none" w:sz="0" w:space="0" w:color="auto"/>
        <w:left w:val="none" w:sz="0" w:space="0" w:color="auto"/>
        <w:bottom w:val="none" w:sz="0" w:space="0" w:color="auto"/>
        <w:right w:val="none" w:sz="0" w:space="0" w:color="auto"/>
      </w:divBdr>
      <w:divsChild>
        <w:div w:id="1330593354">
          <w:marLeft w:val="0"/>
          <w:marRight w:val="0"/>
          <w:marTop w:val="0"/>
          <w:marBottom w:val="0"/>
          <w:divBdr>
            <w:top w:val="none" w:sz="0" w:space="0" w:color="auto"/>
            <w:left w:val="none" w:sz="0" w:space="0" w:color="auto"/>
            <w:bottom w:val="none" w:sz="0" w:space="0" w:color="auto"/>
            <w:right w:val="none" w:sz="0" w:space="0" w:color="auto"/>
          </w:divBdr>
        </w:div>
        <w:div w:id="1475217951">
          <w:marLeft w:val="0"/>
          <w:marRight w:val="0"/>
          <w:marTop w:val="0"/>
          <w:marBottom w:val="0"/>
          <w:divBdr>
            <w:top w:val="none" w:sz="0" w:space="0" w:color="auto"/>
            <w:left w:val="none" w:sz="0" w:space="0" w:color="auto"/>
            <w:bottom w:val="none" w:sz="0" w:space="0" w:color="auto"/>
            <w:right w:val="none" w:sz="0" w:space="0" w:color="auto"/>
          </w:divBdr>
        </w:div>
      </w:divsChild>
    </w:div>
    <w:div w:id="687215346">
      <w:bodyDiv w:val="1"/>
      <w:marLeft w:val="0"/>
      <w:marRight w:val="0"/>
      <w:marTop w:val="0"/>
      <w:marBottom w:val="0"/>
      <w:divBdr>
        <w:top w:val="none" w:sz="0" w:space="0" w:color="auto"/>
        <w:left w:val="none" w:sz="0" w:space="0" w:color="auto"/>
        <w:bottom w:val="none" w:sz="0" w:space="0" w:color="auto"/>
        <w:right w:val="none" w:sz="0" w:space="0" w:color="auto"/>
      </w:divBdr>
    </w:div>
    <w:div w:id="1043211421">
      <w:bodyDiv w:val="1"/>
      <w:marLeft w:val="0"/>
      <w:marRight w:val="0"/>
      <w:marTop w:val="0"/>
      <w:marBottom w:val="0"/>
      <w:divBdr>
        <w:top w:val="none" w:sz="0" w:space="0" w:color="auto"/>
        <w:left w:val="none" w:sz="0" w:space="0" w:color="auto"/>
        <w:bottom w:val="none" w:sz="0" w:space="0" w:color="auto"/>
        <w:right w:val="none" w:sz="0" w:space="0" w:color="auto"/>
      </w:divBdr>
    </w:div>
    <w:div w:id="1068502863">
      <w:bodyDiv w:val="1"/>
      <w:marLeft w:val="0"/>
      <w:marRight w:val="0"/>
      <w:marTop w:val="0"/>
      <w:marBottom w:val="0"/>
      <w:divBdr>
        <w:top w:val="none" w:sz="0" w:space="0" w:color="auto"/>
        <w:left w:val="none" w:sz="0" w:space="0" w:color="auto"/>
        <w:bottom w:val="none" w:sz="0" w:space="0" w:color="auto"/>
        <w:right w:val="none" w:sz="0" w:space="0" w:color="auto"/>
      </w:divBdr>
    </w:div>
    <w:div w:id="1719553715">
      <w:bodyDiv w:val="1"/>
      <w:marLeft w:val="0"/>
      <w:marRight w:val="0"/>
      <w:marTop w:val="0"/>
      <w:marBottom w:val="0"/>
      <w:divBdr>
        <w:top w:val="none" w:sz="0" w:space="0" w:color="auto"/>
        <w:left w:val="none" w:sz="0" w:space="0" w:color="auto"/>
        <w:bottom w:val="none" w:sz="0" w:space="0" w:color="auto"/>
        <w:right w:val="none" w:sz="0" w:space="0" w:color="auto"/>
      </w:divBdr>
      <w:divsChild>
        <w:div w:id="1915318786">
          <w:marLeft w:val="360"/>
          <w:marRight w:val="0"/>
          <w:marTop w:val="72"/>
          <w:marBottom w:val="72"/>
          <w:divBdr>
            <w:top w:val="none" w:sz="0" w:space="0" w:color="auto"/>
            <w:left w:val="none" w:sz="0" w:space="0" w:color="auto"/>
            <w:bottom w:val="none" w:sz="0" w:space="0" w:color="auto"/>
            <w:right w:val="none" w:sz="0" w:space="0" w:color="auto"/>
          </w:divBdr>
          <w:divsChild>
            <w:div w:id="49935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164905">
      <w:bodyDiv w:val="1"/>
      <w:marLeft w:val="0"/>
      <w:marRight w:val="0"/>
      <w:marTop w:val="0"/>
      <w:marBottom w:val="0"/>
      <w:divBdr>
        <w:top w:val="none" w:sz="0" w:space="0" w:color="auto"/>
        <w:left w:val="none" w:sz="0" w:space="0" w:color="auto"/>
        <w:bottom w:val="none" w:sz="0" w:space="0" w:color="auto"/>
        <w:right w:val="none" w:sz="0" w:space="0" w:color="auto"/>
      </w:divBdr>
      <w:divsChild>
        <w:div w:id="2145199977">
          <w:marLeft w:val="360"/>
          <w:marRight w:val="0"/>
          <w:marTop w:val="72"/>
          <w:marBottom w:val="72"/>
          <w:divBdr>
            <w:top w:val="none" w:sz="0" w:space="0" w:color="auto"/>
            <w:left w:val="none" w:sz="0" w:space="0" w:color="auto"/>
            <w:bottom w:val="none" w:sz="0" w:space="0" w:color="auto"/>
            <w:right w:val="none" w:sz="0" w:space="0" w:color="auto"/>
          </w:divBdr>
          <w:divsChild>
            <w:div w:id="33056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513366">
      <w:bodyDiv w:val="1"/>
      <w:marLeft w:val="0"/>
      <w:marRight w:val="0"/>
      <w:marTop w:val="0"/>
      <w:marBottom w:val="0"/>
      <w:divBdr>
        <w:top w:val="none" w:sz="0" w:space="0" w:color="auto"/>
        <w:left w:val="none" w:sz="0" w:space="0" w:color="auto"/>
        <w:bottom w:val="none" w:sz="0" w:space="0" w:color="auto"/>
        <w:right w:val="none" w:sz="0" w:space="0" w:color="auto"/>
      </w:divBdr>
    </w:div>
    <w:div w:id="2064400755">
      <w:bodyDiv w:val="1"/>
      <w:marLeft w:val="0"/>
      <w:marRight w:val="0"/>
      <w:marTop w:val="0"/>
      <w:marBottom w:val="0"/>
      <w:divBdr>
        <w:top w:val="none" w:sz="0" w:space="0" w:color="auto"/>
        <w:left w:val="none" w:sz="0" w:space="0" w:color="auto"/>
        <w:bottom w:val="none" w:sz="0" w:space="0" w:color="auto"/>
        <w:right w:val="none" w:sz="0" w:space="0" w:color="auto"/>
      </w:divBdr>
    </w:div>
    <w:div w:id="2134979789">
      <w:bodyDiv w:val="1"/>
      <w:marLeft w:val="0"/>
      <w:marRight w:val="0"/>
      <w:marTop w:val="0"/>
      <w:marBottom w:val="0"/>
      <w:divBdr>
        <w:top w:val="none" w:sz="0" w:space="0" w:color="auto"/>
        <w:left w:val="none" w:sz="0" w:space="0" w:color="auto"/>
        <w:bottom w:val="none" w:sz="0" w:space="0" w:color="auto"/>
        <w:right w:val="none" w:sz="0" w:space="0" w:color="auto"/>
      </w:divBdr>
      <w:divsChild>
        <w:div w:id="598834409">
          <w:marLeft w:val="360"/>
          <w:marRight w:val="0"/>
          <w:marTop w:val="0"/>
          <w:marBottom w:val="72"/>
          <w:divBdr>
            <w:top w:val="none" w:sz="0" w:space="0" w:color="auto"/>
            <w:left w:val="none" w:sz="0" w:space="0" w:color="auto"/>
            <w:bottom w:val="none" w:sz="0" w:space="0" w:color="auto"/>
            <w:right w:val="none" w:sz="0" w:space="0" w:color="auto"/>
          </w:divBdr>
          <w:divsChild>
            <w:div w:id="1778526445">
              <w:marLeft w:val="0"/>
              <w:marRight w:val="0"/>
              <w:marTop w:val="0"/>
              <w:marBottom w:val="0"/>
              <w:divBdr>
                <w:top w:val="none" w:sz="0" w:space="0" w:color="auto"/>
                <w:left w:val="none" w:sz="0" w:space="0" w:color="auto"/>
                <w:bottom w:val="none" w:sz="0" w:space="0" w:color="auto"/>
                <w:right w:val="none" w:sz="0" w:space="0" w:color="auto"/>
              </w:divBdr>
            </w:div>
          </w:divsChild>
        </w:div>
        <w:div w:id="1240213910">
          <w:marLeft w:val="360"/>
          <w:marRight w:val="0"/>
          <w:marTop w:val="72"/>
          <w:marBottom w:val="72"/>
          <w:divBdr>
            <w:top w:val="none" w:sz="0" w:space="0" w:color="auto"/>
            <w:left w:val="none" w:sz="0" w:space="0" w:color="auto"/>
            <w:bottom w:val="none" w:sz="0" w:space="0" w:color="auto"/>
            <w:right w:val="none" w:sz="0" w:space="0" w:color="auto"/>
          </w:divBdr>
        </w:div>
        <w:div w:id="2033651186">
          <w:marLeft w:val="360"/>
          <w:marRight w:val="0"/>
          <w:marTop w:val="0"/>
          <w:marBottom w:val="72"/>
          <w:divBdr>
            <w:top w:val="none" w:sz="0" w:space="0" w:color="auto"/>
            <w:left w:val="none" w:sz="0" w:space="0" w:color="auto"/>
            <w:bottom w:val="none" w:sz="0" w:space="0" w:color="auto"/>
            <w:right w:val="none" w:sz="0" w:space="0" w:color="auto"/>
          </w:divBdr>
          <w:divsChild>
            <w:div w:id="44095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Chaotyczna tekstura">
      <a:fillStyleLst>
        <a:solidFill>
          <a:schemeClr val="phClr"/>
        </a:solidFill>
        <a:blipFill rotWithShape="1">
          <a:blip xmlns:r="http://schemas.openxmlformats.org/officeDocument/2006/relationships" r:embed="rId1">
            <a:duotone>
              <a:schemeClr val="phClr">
                <a:tint val="67000"/>
                <a:shade val="65000"/>
              </a:schemeClr>
              <a:schemeClr val="phClr">
                <a:tint val="10000"/>
                <a:satMod val="130000"/>
              </a:schemeClr>
            </a:duotone>
          </a:blip>
          <a:tile tx="0" ty="0" sx="60000" sy="59000" flip="none" algn="b"/>
        </a:blipFill>
        <a:blipFill rotWithShape="1">
          <a:blip xmlns:r="http://schemas.openxmlformats.org/officeDocument/2006/relationships" r:embed="rId1">
            <a:duotone>
              <a:schemeClr val="phClr">
                <a:shade val="30000"/>
                <a:satMod val="115000"/>
              </a:schemeClr>
              <a:schemeClr val="phClr">
                <a:tint val="34000"/>
              </a:schemeClr>
            </a:duotone>
          </a:blip>
          <a:tile tx="0" ty="0" sx="60000" sy="59000" flip="none" algn="b"/>
        </a:blipFill>
      </a:fillStyleLst>
      <a:lnStyleLst>
        <a:ln w="6350" cap="flat" cmpd="sng" algn="ctr">
          <a:solidFill>
            <a:schemeClr val="phClr">
              <a:tint val="70000"/>
            </a:scheme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softEdge rad="12700"/>
          </a:effectLst>
        </a:effectStyle>
        <a:effectStyle>
          <a:effectLst>
            <a:outerShdw blurRad="50800" dist="19050" dir="5400000" algn="tl" rotWithShape="0">
              <a:srgbClr val="000000">
                <a:alpha val="60000"/>
              </a:srgbClr>
            </a:outerShdw>
            <a:softEdge rad="12700"/>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1 6 " ? > < A r r a y O f D o c u m e n t L i n k   x m l n s : x s d = " h t t p : / / w w w . w 3 . o r g / 2 0 0 1 / X M L S c h e m a "   x m l n s : x s i = " h t t p : / / w w w . w 3 . o r g / 2 0 0 1 / X M L S c h e m a - i n s t a n c e " / > 
</file>

<file path=customXml/itemProps1.xml><?xml version="1.0" encoding="utf-8"?>
<ds:datastoreItem xmlns:ds="http://schemas.openxmlformats.org/officeDocument/2006/customXml" ds:itemID="{550A14A3-AE35-4818-A428-1BC1E7EA0BC4}">
  <ds:schemaRefs>
    <ds:schemaRef ds:uri="http://schemas.openxmlformats.org/officeDocument/2006/bibliography"/>
  </ds:schemaRefs>
</ds:datastoreItem>
</file>

<file path=customXml/itemProps2.xml><?xml version="1.0" encoding="utf-8"?>
<ds:datastoreItem xmlns:ds="http://schemas.openxmlformats.org/officeDocument/2006/customXml" ds:itemID="{B6C541D2-9425-4C40-9250-CD4BBB40D493}">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235</Words>
  <Characters>1411</Characters>
  <Application>Microsoft Office Word</Application>
  <DocSecurity>0</DocSecurity>
  <Lines>11</Lines>
  <Paragraphs>3</Paragraphs>
  <ScaleCrop>false</ScaleCrop>
  <HeadingPairs>
    <vt:vector size="2" baseType="variant">
      <vt:variant>
        <vt:lpstr>Tytuł</vt:lpstr>
      </vt:variant>
      <vt:variant>
        <vt:i4>1</vt:i4>
      </vt:variant>
    </vt:vector>
  </HeadingPairs>
  <TitlesOfParts>
    <vt:vector size="1" baseType="lpstr">
      <vt:lpstr>ZP</vt:lpstr>
    </vt:vector>
  </TitlesOfParts>
  <Company/>
  <LinksUpToDate>false</LinksUpToDate>
  <CharactersWithSpaces>1643</CharactersWithSpaces>
  <SharedDoc>false</SharedDoc>
  <HLinks>
    <vt:vector size="66" baseType="variant">
      <vt:variant>
        <vt:i4>1572886</vt:i4>
      </vt:variant>
      <vt:variant>
        <vt:i4>42</vt:i4>
      </vt:variant>
      <vt:variant>
        <vt:i4>0</vt:i4>
      </vt:variant>
      <vt:variant>
        <vt:i4>5</vt:i4>
      </vt:variant>
      <vt:variant>
        <vt:lpwstr>https://miniportal.uzp.gov.pl/InstrukcjaUzytkownikaSystemuMiniPortalePUAP.pdf</vt:lpwstr>
      </vt:variant>
      <vt:variant>
        <vt:lpwstr/>
      </vt:variant>
      <vt:variant>
        <vt:i4>1114160</vt:i4>
      </vt:variant>
      <vt:variant>
        <vt:i4>27</vt:i4>
      </vt:variant>
      <vt:variant>
        <vt:i4>0</vt:i4>
      </vt:variant>
      <vt:variant>
        <vt:i4>5</vt:i4>
      </vt:variant>
      <vt:variant>
        <vt:lpwstr>mailto:p.rys@um.kutno.pl</vt:lpwstr>
      </vt:variant>
      <vt:variant>
        <vt:lpwstr/>
      </vt:variant>
      <vt:variant>
        <vt:i4>786445</vt:i4>
      </vt:variant>
      <vt:variant>
        <vt:i4>24</vt:i4>
      </vt:variant>
      <vt:variant>
        <vt:i4>0</vt:i4>
      </vt:variant>
      <vt:variant>
        <vt:i4>5</vt:i4>
      </vt:variant>
      <vt:variant>
        <vt:lpwstr>http://www.umkutno.bip.e-zeto.eu/</vt:lpwstr>
      </vt:variant>
      <vt:variant>
        <vt:lpwstr/>
      </vt:variant>
      <vt:variant>
        <vt:i4>5963790</vt:i4>
      </vt:variant>
      <vt:variant>
        <vt:i4>21</vt:i4>
      </vt:variant>
      <vt:variant>
        <vt:i4>0</vt:i4>
      </vt:variant>
      <vt:variant>
        <vt:i4>5</vt:i4>
      </vt:variant>
      <vt:variant>
        <vt:lpwstr>https://casum.pl/prawnicy</vt:lpwstr>
      </vt:variant>
      <vt:variant>
        <vt:lpwstr/>
      </vt:variant>
      <vt:variant>
        <vt:i4>2949239</vt:i4>
      </vt:variant>
      <vt:variant>
        <vt:i4>18</vt:i4>
      </vt:variant>
      <vt:variant>
        <vt:i4>0</vt:i4>
      </vt:variant>
      <vt:variant>
        <vt:i4>5</vt:i4>
      </vt:variant>
      <vt:variant>
        <vt:lpwstr>https://miniportal.uzp.gov.pl/</vt:lpwstr>
      </vt:variant>
      <vt:variant>
        <vt:lpwstr/>
      </vt:variant>
      <vt:variant>
        <vt:i4>6553642</vt:i4>
      </vt:variant>
      <vt:variant>
        <vt:i4>15</vt:i4>
      </vt:variant>
      <vt:variant>
        <vt:i4>0</vt:i4>
      </vt:variant>
      <vt:variant>
        <vt:i4>5</vt:i4>
      </vt:variant>
      <vt:variant>
        <vt:lpwstr>https://epuap.gov.pl/wps/portal</vt:lpwstr>
      </vt:variant>
      <vt:variant>
        <vt:lpwstr/>
      </vt:variant>
      <vt:variant>
        <vt:i4>786445</vt:i4>
      </vt:variant>
      <vt:variant>
        <vt:i4>12</vt:i4>
      </vt:variant>
      <vt:variant>
        <vt:i4>0</vt:i4>
      </vt:variant>
      <vt:variant>
        <vt:i4>5</vt:i4>
      </vt:variant>
      <vt:variant>
        <vt:lpwstr>http://www.umkutno.bip.e-zeto.eu/</vt:lpwstr>
      </vt:variant>
      <vt:variant>
        <vt:lpwstr/>
      </vt:variant>
      <vt:variant>
        <vt:i4>1310742</vt:i4>
      </vt:variant>
      <vt:variant>
        <vt:i4>8</vt:i4>
      </vt:variant>
      <vt:variant>
        <vt:i4>0</vt:i4>
      </vt:variant>
      <vt:variant>
        <vt:i4>5</vt:i4>
      </vt:variant>
      <vt:variant>
        <vt:lpwstr>https://epuap.gov.pl/wps/myportal/aplikacje/skrzynka?formSubId=MAiC&amp;serviceId=SD:4486&amp;formName=UGlzbW8gb2fDs2xuZSBkbyBwb2RtaW90dSBwdWJsaWN6bmVnbw==&amp;kupName=UGlzbW8gb2fDs2xuZSBkbyBwb2RtaW90dSBwdWJsaWN6bmVnbw==</vt:lpwstr>
      </vt:variant>
      <vt:variant>
        <vt:lpwstr/>
      </vt:variant>
      <vt:variant>
        <vt:i4>1310742</vt:i4>
      </vt:variant>
      <vt:variant>
        <vt:i4>6</vt:i4>
      </vt:variant>
      <vt:variant>
        <vt:i4>0</vt:i4>
      </vt:variant>
      <vt:variant>
        <vt:i4>5</vt:i4>
      </vt:variant>
      <vt:variant>
        <vt:lpwstr>https://epuap.gov.pl/wps/myportal/aplikacje/skrzynka?formSubId=MAiC&amp;serviceId=SD:4486&amp;formName=UGlzbW8gb2fDs2xuZSBkbyBwb2RtaW90dSBwdWJsaWN6bmVnbw==&amp;kupName=UGlzbW8gb2fDs2xuZSBkbyBwb2RtaW90dSBwdWJsaWN6bmVnbw==</vt:lpwstr>
      </vt:variant>
      <vt:variant>
        <vt:lpwstr/>
      </vt:variant>
      <vt:variant>
        <vt:i4>2293836</vt:i4>
      </vt:variant>
      <vt:variant>
        <vt:i4>3</vt:i4>
      </vt:variant>
      <vt:variant>
        <vt:i4>0</vt:i4>
      </vt:variant>
      <vt:variant>
        <vt:i4>5</vt:i4>
      </vt:variant>
      <vt:variant>
        <vt:lpwstr>mailto:zamowienia@um.kutno.pl</vt:lpwstr>
      </vt:variant>
      <vt:variant>
        <vt:lpwstr/>
      </vt:variant>
      <vt:variant>
        <vt:i4>786445</vt:i4>
      </vt:variant>
      <vt:variant>
        <vt:i4>0</vt:i4>
      </vt:variant>
      <vt:variant>
        <vt:i4>0</vt:i4>
      </vt:variant>
      <vt:variant>
        <vt:i4>5</vt:i4>
      </vt:variant>
      <vt:variant>
        <vt:lpwstr>http://www.umkutno.bip.e-zeto.eu/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ZP</dc:title>
  <dc:subject/>
  <dc:creator>Tarczyński Mariusz</dc:creator>
  <cp:keywords/>
  <dc:description/>
  <cp:lastModifiedBy>Katarzyna Choinska</cp:lastModifiedBy>
  <cp:revision>8</cp:revision>
  <cp:lastPrinted>2025-06-12T07:42:00Z</cp:lastPrinted>
  <dcterms:created xsi:type="dcterms:W3CDTF">2025-06-17T12:14:00Z</dcterms:created>
  <dcterms:modified xsi:type="dcterms:W3CDTF">2026-02-25T09:50:00Z</dcterms:modified>
</cp:coreProperties>
</file>