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A0B67" w14:textId="219541AC" w:rsidR="006461AF" w:rsidRPr="00A912D6" w:rsidRDefault="006461AF" w:rsidP="00A912D6">
      <w:pPr>
        <w:spacing w:after="0" w:line="240" w:lineRule="auto"/>
        <w:ind w:left="4820"/>
        <w:rPr>
          <w:rFonts w:ascii="Arial" w:hAnsi="Arial" w:cs="Arial"/>
        </w:rPr>
      </w:pPr>
      <w:r w:rsidRPr="00A912D6">
        <w:rPr>
          <w:rFonts w:ascii="Arial" w:hAnsi="Arial" w:cs="Arial"/>
          <w:iCs/>
        </w:rPr>
        <w:t xml:space="preserve">Załącznik nr 4 do SWZ – </w:t>
      </w:r>
      <w:r w:rsidRPr="00A912D6">
        <w:rPr>
          <w:rFonts w:ascii="Arial" w:hAnsi="Arial" w:cs="Arial"/>
        </w:rPr>
        <w:t xml:space="preserve">oświadczenie Wykonawców wspólnie ubiegających się o udzielenie zamówienia w zakresie, o którym mowa w art. 117 ust. 4 ustawy </w:t>
      </w:r>
      <w:proofErr w:type="spellStart"/>
      <w:r w:rsidRPr="00A912D6">
        <w:rPr>
          <w:rFonts w:ascii="Arial" w:hAnsi="Arial" w:cs="Arial"/>
        </w:rPr>
        <w:t>Pzp</w:t>
      </w:r>
      <w:proofErr w:type="spellEnd"/>
    </w:p>
    <w:p w14:paraId="50643CA4" w14:textId="77777777" w:rsidR="006461AF" w:rsidRPr="00A912D6" w:rsidRDefault="006461AF" w:rsidP="006461AF">
      <w:pPr>
        <w:spacing w:after="0" w:line="240" w:lineRule="auto"/>
        <w:ind w:left="5245"/>
        <w:rPr>
          <w:rFonts w:ascii="Arial" w:hAnsi="Arial" w:cs="Arial"/>
          <w:b/>
          <w:iCs/>
        </w:rPr>
      </w:pPr>
    </w:p>
    <w:p w14:paraId="0A6ABF81" w14:textId="77777777" w:rsidR="00A912D6" w:rsidRPr="00880455" w:rsidRDefault="00A912D6" w:rsidP="00A912D6">
      <w:pPr>
        <w:spacing w:after="0" w:line="240" w:lineRule="auto"/>
        <w:ind w:left="2124" w:right="-79" w:hanging="2124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Nazwa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3C41814B" w14:textId="77777777" w:rsidR="00A912D6" w:rsidRPr="00880455" w:rsidRDefault="00A912D6" w:rsidP="00A912D6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Adres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3809FFE3" w14:textId="254E9869" w:rsidR="00A912D6" w:rsidRPr="00880455" w:rsidRDefault="00A912D6" w:rsidP="00A912D6">
      <w:pPr>
        <w:spacing w:after="0" w:line="240" w:lineRule="auto"/>
        <w:ind w:right="-79"/>
        <w:rPr>
          <w:rFonts w:ascii="Arial" w:hAnsi="Arial" w:cs="Arial"/>
          <w:iCs/>
          <w:lang w:val="en-US"/>
        </w:rPr>
      </w:pPr>
      <w:r w:rsidRPr="00880455">
        <w:rPr>
          <w:rFonts w:ascii="Arial" w:hAnsi="Arial" w:cs="Arial"/>
          <w:iCs/>
          <w:lang w:val="en-US"/>
        </w:rPr>
        <w:t>NIP, REGON:</w:t>
      </w:r>
      <w:r w:rsidRPr="00880455">
        <w:rPr>
          <w:rFonts w:ascii="Arial" w:hAnsi="Arial" w:cs="Arial"/>
          <w:iCs/>
          <w:lang w:val="en-US"/>
        </w:rPr>
        <w:tab/>
      </w:r>
      <w:r w:rsidRPr="00880455">
        <w:rPr>
          <w:rFonts w:ascii="Arial" w:hAnsi="Arial" w:cs="Arial"/>
          <w:iCs/>
          <w:lang w:val="en-US"/>
        </w:rPr>
        <w:tab/>
        <w:t xml:space="preserve"> …………………………………………………………………</w:t>
      </w:r>
      <w:proofErr w:type="gramStart"/>
      <w:r w:rsidRPr="00880455">
        <w:rPr>
          <w:rFonts w:ascii="Arial" w:hAnsi="Arial" w:cs="Arial"/>
          <w:iCs/>
          <w:lang w:val="en-US"/>
        </w:rPr>
        <w:t>…..</w:t>
      </w:r>
      <w:proofErr w:type="gramEnd"/>
      <w:r w:rsidRPr="00880455">
        <w:rPr>
          <w:rFonts w:ascii="Arial" w:hAnsi="Arial" w:cs="Arial"/>
          <w:iCs/>
          <w:lang w:val="en-US"/>
        </w:rPr>
        <w:t>……</w:t>
      </w:r>
    </w:p>
    <w:p w14:paraId="72AA7D54" w14:textId="77777777" w:rsidR="00A912D6" w:rsidRPr="00880455" w:rsidRDefault="00A912D6" w:rsidP="00A912D6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Tel., adres e-mail: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……………………………………………………………………………</w:t>
      </w:r>
    </w:p>
    <w:p w14:paraId="7837AF7A" w14:textId="77777777" w:rsidR="006461AF" w:rsidRPr="00A912D6" w:rsidRDefault="006461AF" w:rsidP="006461AF">
      <w:pPr>
        <w:spacing w:after="0" w:line="240" w:lineRule="auto"/>
        <w:rPr>
          <w:rFonts w:ascii="Arial" w:hAnsi="Arial" w:cs="Arial"/>
          <w:b/>
        </w:rPr>
      </w:pPr>
    </w:p>
    <w:p w14:paraId="0B53C8A5" w14:textId="77777777" w:rsidR="006461AF" w:rsidRPr="00A912D6" w:rsidRDefault="006461AF" w:rsidP="006461AF">
      <w:pPr>
        <w:spacing w:after="0" w:line="240" w:lineRule="auto"/>
        <w:ind w:left="11" w:hanging="11"/>
        <w:jc w:val="center"/>
        <w:rPr>
          <w:rFonts w:ascii="Arial" w:hAnsi="Arial" w:cs="Arial"/>
          <w:b/>
          <w:bCs/>
        </w:rPr>
      </w:pPr>
      <w:r w:rsidRPr="00A912D6">
        <w:rPr>
          <w:rFonts w:ascii="Arial" w:hAnsi="Arial" w:cs="Arial"/>
          <w:b/>
        </w:rPr>
        <w:t xml:space="preserve">OŚWIADCZENIE </w:t>
      </w:r>
      <w:r w:rsidRPr="00A912D6">
        <w:rPr>
          <w:rFonts w:ascii="Arial" w:hAnsi="Arial" w:cs="Arial"/>
          <w:b/>
          <w:bCs/>
        </w:rPr>
        <w:t>WYKONAWCÓW WSPÓLNIE UBIEGAJĄCYCH SIĘ</w:t>
      </w:r>
    </w:p>
    <w:p w14:paraId="28451605" w14:textId="77777777" w:rsidR="006461AF" w:rsidRPr="00A912D6" w:rsidRDefault="006461AF" w:rsidP="006461AF">
      <w:pPr>
        <w:spacing w:after="0" w:line="240" w:lineRule="auto"/>
        <w:ind w:left="11" w:hanging="11"/>
        <w:jc w:val="center"/>
        <w:rPr>
          <w:rFonts w:ascii="Arial" w:hAnsi="Arial" w:cs="Arial"/>
          <w:b/>
          <w:bCs/>
        </w:rPr>
      </w:pPr>
      <w:r w:rsidRPr="00A912D6">
        <w:rPr>
          <w:rFonts w:ascii="Arial" w:hAnsi="Arial" w:cs="Arial"/>
          <w:b/>
          <w:bCs/>
        </w:rPr>
        <w:t>O UDZIELENIE ZAMÓWIENIA,</w:t>
      </w:r>
    </w:p>
    <w:p w14:paraId="670B42FB" w14:textId="77777777" w:rsidR="00A912D6" w:rsidRDefault="006461AF" w:rsidP="006461AF">
      <w:pPr>
        <w:pStyle w:val="Default"/>
        <w:spacing w:after="0" w:line="240" w:lineRule="auto"/>
        <w:ind w:left="11" w:hanging="11"/>
        <w:jc w:val="center"/>
        <w:rPr>
          <w:rFonts w:ascii="Arial" w:hAnsi="Arial" w:cs="Arial"/>
          <w:b/>
          <w:bCs/>
        </w:rPr>
      </w:pPr>
      <w:r w:rsidRPr="00A912D6">
        <w:rPr>
          <w:rFonts w:ascii="Arial" w:hAnsi="Arial" w:cs="Arial"/>
          <w:b/>
          <w:bCs/>
        </w:rPr>
        <w:t xml:space="preserve">w zakresie, o którym mowa w art. 117 ust. 4 ustawy </w:t>
      </w:r>
      <w:proofErr w:type="spellStart"/>
      <w:r w:rsidRPr="00A912D6">
        <w:rPr>
          <w:rFonts w:ascii="Arial" w:hAnsi="Arial" w:cs="Arial"/>
          <w:b/>
          <w:bCs/>
        </w:rPr>
        <w:t>Pzp</w:t>
      </w:r>
      <w:proofErr w:type="spellEnd"/>
      <w:r w:rsidRPr="00A912D6">
        <w:rPr>
          <w:rFonts w:ascii="Arial" w:hAnsi="Arial" w:cs="Arial"/>
          <w:b/>
          <w:bCs/>
        </w:rPr>
        <w:t xml:space="preserve"> </w:t>
      </w:r>
    </w:p>
    <w:p w14:paraId="7D6A7A81" w14:textId="5339AF69" w:rsidR="006461AF" w:rsidRPr="00A912D6" w:rsidRDefault="006461AF" w:rsidP="006461AF">
      <w:pPr>
        <w:pStyle w:val="Default"/>
        <w:spacing w:after="0" w:line="240" w:lineRule="auto"/>
        <w:ind w:left="11" w:hanging="11"/>
        <w:jc w:val="center"/>
        <w:rPr>
          <w:rFonts w:ascii="Arial" w:hAnsi="Arial" w:cs="Arial"/>
          <w:b/>
          <w:iCs/>
        </w:rPr>
      </w:pPr>
      <w:r w:rsidRPr="00A912D6">
        <w:rPr>
          <w:rFonts w:ascii="Arial" w:hAnsi="Arial" w:cs="Arial"/>
          <w:b/>
        </w:rPr>
        <w:t>(</w:t>
      </w:r>
      <w:r w:rsidRPr="00A912D6">
        <w:rPr>
          <w:rFonts w:ascii="Arial" w:hAnsi="Arial" w:cs="Arial"/>
          <w:b/>
          <w:iCs/>
        </w:rPr>
        <w:t xml:space="preserve">dalej jako: ustawa </w:t>
      </w:r>
      <w:proofErr w:type="spellStart"/>
      <w:r w:rsidRPr="00A912D6">
        <w:rPr>
          <w:rFonts w:ascii="Arial" w:hAnsi="Arial" w:cs="Arial"/>
          <w:b/>
          <w:iCs/>
        </w:rPr>
        <w:t>Pzp</w:t>
      </w:r>
      <w:proofErr w:type="spellEnd"/>
      <w:r w:rsidRPr="00A912D6">
        <w:rPr>
          <w:rFonts w:ascii="Arial" w:hAnsi="Arial" w:cs="Arial"/>
          <w:b/>
          <w:iCs/>
        </w:rPr>
        <w:t>)</w:t>
      </w:r>
    </w:p>
    <w:p w14:paraId="78EAAC02" w14:textId="77777777" w:rsidR="006461AF" w:rsidRPr="00A912D6" w:rsidRDefault="006461AF" w:rsidP="006461AF">
      <w:pPr>
        <w:pStyle w:val="Default"/>
        <w:spacing w:after="0" w:line="240" w:lineRule="auto"/>
        <w:ind w:left="11" w:hanging="11"/>
        <w:jc w:val="center"/>
        <w:rPr>
          <w:rFonts w:ascii="Arial" w:hAnsi="Arial" w:cs="Arial"/>
          <w:b/>
        </w:rPr>
      </w:pPr>
      <w:r w:rsidRPr="00A912D6">
        <w:rPr>
          <w:rFonts w:ascii="Arial" w:hAnsi="Arial" w:cs="Arial"/>
          <w:b/>
          <w:iCs/>
        </w:rPr>
        <w:t>dotyczące</w:t>
      </w:r>
      <w:r w:rsidRPr="00A912D6">
        <w:rPr>
          <w:rFonts w:ascii="Arial" w:hAnsi="Arial" w:cs="Arial"/>
          <w:b/>
        </w:rPr>
        <w:t xml:space="preserve"> robót budowlanych, dostaw lub usług, które wykonają poszczególni Wykonawcy</w:t>
      </w:r>
    </w:p>
    <w:p w14:paraId="5DD5C063" w14:textId="77777777" w:rsidR="006461AF" w:rsidRPr="00A912D6" w:rsidRDefault="006461AF" w:rsidP="006461AF">
      <w:pPr>
        <w:spacing w:after="0" w:line="240" w:lineRule="auto"/>
        <w:ind w:left="11" w:hanging="11"/>
        <w:jc w:val="center"/>
        <w:rPr>
          <w:rFonts w:ascii="Arial" w:hAnsi="Arial" w:cs="Arial"/>
        </w:rPr>
      </w:pPr>
    </w:p>
    <w:p w14:paraId="6C4272F3" w14:textId="114A92CE" w:rsidR="006461AF" w:rsidRPr="00A912D6" w:rsidRDefault="006461AF" w:rsidP="006461AF">
      <w:pPr>
        <w:spacing w:after="0" w:line="240" w:lineRule="auto"/>
        <w:ind w:left="11" w:hanging="11"/>
        <w:rPr>
          <w:rFonts w:ascii="Arial" w:hAnsi="Arial" w:cs="Arial"/>
        </w:rPr>
      </w:pPr>
      <w:r w:rsidRPr="00A912D6">
        <w:rPr>
          <w:rFonts w:ascii="Arial" w:hAnsi="Arial" w:cs="Arial"/>
        </w:rPr>
        <w:t xml:space="preserve">Na potrzeby postępowania o udzielenie zamówienia publicznego pn.: </w:t>
      </w:r>
      <w:r w:rsidRPr="00A912D6">
        <w:rPr>
          <w:rFonts w:ascii="Arial" w:hAnsi="Arial" w:cs="Arial"/>
          <w:b/>
          <w:iCs/>
        </w:rPr>
        <w:t>„</w:t>
      </w:r>
      <w:r w:rsidR="00A207CB" w:rsidRPr="00FC5ED2">
        <w:rPr>
          <w:rFonts w:ascii="Arial" w:hAnsi="Arial" w:cs="Arial"/>
          <w:b/>
          <w:bCs/>
        </w:rPr>
        <w:t>Przebudowa drogi gminnej w zakresie budowy chodnika w ciągu ul. Młyńskiej w Łowiczu</w:t>
      </w:r>
      <w:r w:rsidRPr="00A912D6">
        <w:rPr>
          <w:rFonts w:ascii="Arial" w:hAnsi="Arial" w:cs="Arial"/>
          <w:b/>
          <w:iCs/>
        </w:rPr>
        <w:t>”</w:t>
      </w:r>
      <w:r w:rsidRPr="00A912D6">
        <w:rPr>
          <w:rFonts w:ascii="Arial" w:hAnsi="Arial" w:cs="Arial"/>
          <w:iCs/>
        </w:rPr>
        <w:t xml:space="preserve">, prowadzonego przez Miasto </w:t>
      </w:r>
      <w:r w:rsidR="008723A3" w:rsidRPr="00A912D6">
        <w:rPr>
          <w:rFonts w:ascii="Arial" w:hAnsi="Arial" w:cs="Arial"/>
          <w:iCs/>
        </w:rPr>
        <w:t>Łowicz</w:t>
      </w:r>
      <w:r w:rsidRPr="00A912D6">
        <w:rPr>
          <w:rFonts w:ascii="Arial" w:hAnsi="Arial" w:cs="Arial"/>
        </w:rPr>
        <w:t>, oświadczam, że następujące roboty budowlane, dostawy lub usługi wykonają poszczególni Wykonawcy wspólnie ubiegający się o udzielenie zamówienia:</w:t>
      </w:r>
    </w:p>
    <w:p w14:paraId="4C40BE13" w14:textId="77777777" w:rsidR="006461AF" w:rsidRPr="00A912D6" w:rsidRDefault="006461AF" w:rsidP="006461AF">
      <w:pPr>
        <w:spacing w:after="0" w:line="240" w:lineRule="auto"/>
        <w:rPr>
          <w:rFonts w:ascii="Arial" w:hAnsi="Arial" w:cs="Arial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8"/>
        <w:gridCol w:w="5103"/>
      </w:tblGrid>
      <w:tr w:rsidR="006461AF" w:rsidRPr="00A912D6" w14:paraId="04B0CD87" w14:textId="77777777" w:rsidTr="00635C50">
        <w:trPr>
          <w:trHeight w:val="1079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8CB06" w14:textId="77777777" w:rsidR="006461AF" w:rsidRPr="00A912D6" w:rsidRDefault="006461AF" w:rsidP="006461A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A912D6">
              <w:rPr>
                <w:rFonts w:ascii="Arial" w:hAnsi="Arial" w:cs="Arial"/>
                <w:b/>
                <w:bCs/>
                <w:shd w:val="clear" w:color="auto" w:fill="FFFFFF"/>
              </w:rPr>
              <w:t>Nazwa albo imię i nazwisko, siedziba albo miejsca zamieszkania, jeżeli są miejscem wykonywania działalności Wykonawcy wspólnie ubiegającego się o udzielenie zamówienia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18324" w14:textId="77777777" w:rsidR="006461AF" w:rsidRPr="00A912D6" w:rsidRDefault="006461AF" w:rsidP="006461A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A912D6">
              <w:rPr>
                <w:rFonts w:ascii="Arial" w:hAnsi="Arial" w:cs="Arial"/>
                <w:b/>
                <w:bCs/>
              </w:rPr>
              <w:t xml:space="preserve">Zakres robót budowlanych, dostaw lub usług, które wykona Wykonawca </w:t>
            </w:r>
            <w:r w:rsidRPr="00A912D6">
              <w:rPr>
                <w:rFonts w:ascii="Arial" w:hAnsi="Arial" w:cs="Arial"/>
                <w:b/>
                <w:bCs/>
                <w:shd w:val="clear" w:color="auto" w:fill="FFFFFF"/>
              </w:rPr>
              <w:t>wspólnie ubiegający się o udzielenie zamówienia</w:t>
            </w:r>
          </w:p>
        </w:tc>
      </w:tr>
      <w:tr w:rsidR="006461AF" w:rsidRPr="00A912D6" w14:paraId="780EEA7A" w14:textId="77777777" w:rsidTr="00635C50">
        <w:trPr>
          <w:trHeight w:val="687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7888" w14:textId="77777777" w:rsidR="006461AF" w:rsidRPr="00A912D6" w:rsidRDefault="006461AF" w:rsidP="006461AF">
            <w:pPr>
              <w:tabs>
                <w:tab w:val="left" w:pos="426"/>
              </w:tabs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1ADA3" w14:textId="77777777" w:rsidR="006461AF" w:rsidRPr="00A912D6" w:rsidRDefault="006461AF" w:rsidP="006461AF">
            <w:pPr>
              <w:tabs>
                <w:tab w:val="left" w:pos="426"/>
              </w:tabs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6461AF" w:rsidRPr="00A912D6" w14:paraId="5CECAAD7" w14:textId="77777777" w:rsidTr="00635C50">
        <w:trPr>
          <w:trHeight w:val="697"/>
        </w:trPr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64739" w14:textId="77777777" w:rsidR="006461AF" w:rsidRPr="00A912D6" w:rsidRDefault="006461AF" w:rsidP="006461AF">
            <w:pPr>
              <w:tabs>
                <w:tab w:val="left" w:pos="426"/>
              </w:tabs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4E1D" w14:textId="77777777" w:rsidR="006461AF" w:rsidRPr="00A912D6" w:rsidRDefault="006461AF" w:rsidP="006461AF">
            <w:pPr>
              <w:tabs>
                <w:tab w:val="left" w:pos="426"/>
              </w:tabs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3263A5D3" w14:textId="77777777" w:rsidR="006461AF" w:rsidRPr="00A912D6" w:rsidRDefault="006461AF" w:rsidP="006461AF">
      <w:pPr>
        <w:spacing w:after="0" w:line="240" w:lineRule="auto"/>
        <w:ind w:left="5664" w:firstLine="708"/>
        <w:rPr>
          <w:rFonts w:ascii="Arial" w:hAnsi="Arial" w:cs="Arial"/>
        </w:rPr>
      </w:pPr>
    </w:p>
    <w:p w14:paraId="33DD6CCA" w14:textId="77777777" w:rsidR="006461AF" w:rsidRPr="00A912D6" w:rsidRDefault="006461AF" w:rsidP="006461AF">
      <w:pPr>
        <w:spacing w:after="0" w:line="240" w:lineRule="auto"/>
        <w:rPr>
          <w:rFonts w:ascii="Arial" w:hAnsi="Arial" w:cs="Arial"/>
          <w:b/>
        </w:rPr>
      </w:pPr>
      <w:r w:rsidRPr="00A912D6">
        <w:rPr>
          <w:rFonts w:ascii="Arial" w:hAnsi="Arial" w:cs="Arial"/>
          <w:b/>
        </w:rPr>
        <w:t>OŚWIADCZENIE DOTYCZĄCE PODANYCH INFORMACJI:</w:t>
      </w:r>
    </w:p>
    <w:p w14:paraId="50A352C1" w14:textId="77777777" w:rsidR="006461AF" w:rsidRPr="00A912D6" w:rsidRDefault="006461AF" w:rsidP="006461AF">
      <w:pPr>
        <w:spacing w:after="0" w:line="240" w:lineRule="auto"/>
        <w:rPr>
          <w:rFonts w:ascii="Arial" w:hAnsi="Arial" w:cs="Arial"/>
        </w:rPr>
      </w:pPr>
      <w:r w:rsidRPr="00A912D6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FE283FC" w14:textId="77777777" w:rsidR="006461AF" w:rsidRPr="00A912D6" w:rsidRDefault="006461AF" w:rsidP="006461AF">
      <w:pPr>
        <w:spacing w:after="0" w:line="240" w:lineRule="auto"/>
        <w:rPr>
          <w:rFonts w:ascii="Arial" w:hAnsi="Arial" w:cs="Arial"/>
          <w:iCs/>
        </w:rPr>
      </w:pPr>
    </w:p>
    <w:p w14:paraId="1E06A68A" w14:textId="77777777" w:rsidR="006461AF" w:rsidRPr="00A912D6" w:rsidRDefault="006461AF" w:rsidP="006461AF">
      <w:pPr>
        <w:spacing w:after="0" w:line="240" w:lineRule="auto"/>
        <w:rPr>
          <w:rFonts w:ascii="Arial" w:hAnsi="Arial" w:cs="Arial"/>
          <w:iCs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4680"/>
        <w:gridCol w:w="4796"/>
      </w:tblGrid>
      <w:tr w:rsidR="006461AF" w:rsidRPr="00A912D6" w14:paraId="4EA30BB1" w14:textId="77777777" w:rsidTr="00635C50">
        <w:trPr>
          <w:trHeight w:val="74"/>
        </w:trPr>
        <w:tc>
          <w:tcPr>
            <w:tcW w:w="4680" w:type="dxa"/>
          </w:tcPr>
          <w:p w14:paraId="425F2F1A" w14:textId="7DB4F7D1" w:rsidR="006461AF" w:rsidRPr="00A912D6" w:rsidRDefault="006461AF" w:rsidP="006461AF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4796" w:type="dxa"/>
          </w:tcPr>
          <w:p w14:paraId="589EBF8D" w14:textId="77777777" w:rsidR="006461AF" w:rsidRPr="00A912D6" w:rsidRDefault="006461AF" w:rsidP="006461AF">
            <w:pPr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iCs/>
              </w:rPr>
            </w:pPr>
            <w:r w:rsidRPr="00A912D6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5D277AE8" w14:textId="77777777" w:rsidR="006461AF" w:rsidRPr="00A912D6" w:rsidRDefault="006461AF" w:rsidP="006461AF">
            <w:pPr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  <w:r w:rsidRPr="00A912D6">
              <w:rPr>
                <w:rFonts w:ascii="Arial" w:eastAsia="Calibri" w:hAnsi="Arial" w:cs="Arial"/>
                <w:iCs/>
              </w:rPr>
              <w:t>(kwalifikowany podpis elektroniczny)</w:t>
            </w:r>
          </w:p>
        </w:tc>
      </w:tr>
    </w:tbl>
    <w:p w14:paraId="33002EA7" w14:textId="77777777" w:rsidR="0004612A" w:rsidRPr="00A912D6" w:rsidRDefault="0004612A" w:rsidP="006461AF">
      <w:pPr>
        <w:spacing w:after="0" w:line="240" w:lineRule="auto"/>
        <w:rPr>
          <w:rFonts w:ascii="Arial" w:hAnsi="Arial" w:cs="Arial"/>
        </w:rPr>
      </w:pPr>
    </w:p>
    <w:sectPr w:rsidR="0004612A" w:rsidRPr="00A912D6" w:rsidSect="00087098">
      <w:footerReference w:type="default" r:id="rId9"/>
      <w:type w:val="continuous"/>
      <w:pgSz w:w="11906" w:h="16838" w:code="9"/>
      <w:pgMar w:top="1418" w:right="1418" w:bottom="1418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D71CA" w14:textId="77777777" w:rsidR="003405B1" w:rsidRDefault="003405B1">
      <w:r>
        <w:separator/>
      </w:r>
    </w:p>
  </w:endnote>
  <w:endnote w:type="continuationSeparator" w:id="0">
    <w:p w14:paraId="124B3824" w14:textId="77777777" w:rsidR="003405B1" w:rsidRDefault="0034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charset w:val="80"/>
    <w:family w:val="auto"/>
    <w:pitch w:val="default"/>
  </w:font>
  <w:font w:name="TimesNewRomanPSMT">
    <w:altName w:val="Klee One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AD757" w14:textId="151827D3" w:rsidR="002A2C3A" w:rsidRPr="00A912D6" w:rsidRDefault="009B1879" w:rsidP="00A912D6">
    <w:pPr>
      <w:pStyle w:val="Stopka"/>
      <w:pBdr>
        <w:top w:val="single" w:sz="4" w:space="1" w:color="auto"/>
      </w:pBdr>
      <w:tabs>
        <w:tab w:val="left" w:pos="1185"/>
      </w:tabs>
      <w:jc w:val="right"/>
      <w:rPr>
        <w:rFonts w:ascii="Arial" w:hAnsi="Arial" w:cs="Arial"/>
        <w:sz w:val="22"/>
        <w:szCs w:val="22"/>
      </w:rPr>
    </w:pPr>
    <w:r w:rsidRPr="00A912D6">
      <w:rPr>
        <w:rFonts w:ascii="Arial" w:eastAsiaTheme="majorEastAsia" w:hAnsi="Arial" w:cs="Arial"/>
        <w:sz w:val="22"/>
        <w:szCs w:val="22"/>
      </w:rPr>
      <w:t xml:space="preserve">str. </w:t>
    </w:r>
    <w:r w:rsidRPr="00A912D6">
      <w:rPr>
        <w:rFonts w:ascii="Arial" w:eastAsiaTheme="minorEastAsia" w:hAnsi="Arial" w:cs="Arial"/>
        <w:sz w:val="22"/>
        <w:szCs w:val="22"/>
      </w:rPr>
      <w:fldChar w:fldCharType="begin"/>
    </w:r>
    <w:r w:rsidRPr="00A912D6">
      <w:rPr>
        <w:rFonts w:ascii="Arial" w:hAnsi="Arial" w:cs="Arial"/>
        <w:sz w:val="22"/>
        <w:szCs w:val="22"/>
      </w:rPr>
      <w:instrText>PAGE    \* MERGEFORMAT</w:instrText>
    </w:r>
    <w:r w:rsidRPr="00A912D6">
      <w:rPr>
        <w:rFonts w:ascii="Arial" w:eastAsiaTheme="minorEastAsia" w:hAnsi="Arial" w:cs="Arial"/>
        <w:sz w:val="22"/>
        <w:szCs w:val="22"/>
      </w:rPr>
      <w:fldChar w:fldCharType="separate"/>
    </w:r>
    <w:r w:rsidRPr="00A912D6">
      <w:rPr>
        <w:rFonts w:ascii="Arial" w:eastAsiaTheme="majorEastAsia" w:hAnsi="Arial" w:cs="Arial"/>
        <w:sz w:val="22"/>
        <w:szCs w:val="22"/>
      </w:rPr>
      <w:t>1</w:t>
    </w:r>
    <w:r w:rsidRPr="00A912D6">
      <w:rPr>
        <w:rFonts w:ascii="Arial" w:eastAsiaTheme="majorEastAsia" w:hAnsi="Arial" w:cs="Arial"/>
        <w:sz w:val="22"/>
        <w:szCs w:val="22"/>
      </w:rPr>
      <w:fldChar w:fldCharType="end"/>
    </w:r>
  </w:p>
  <w:p w14:paraId="7B640902" w14:textId="77777777" w:rsidR="002A2C3A" w:rsidRDefault="002A2C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4DEAE" w14:textId="77777777" w:rsidR="003405B1" w:rsidRDefault="003405B1">
      <w:r>
        <w:separator/>
      </w:r>
    </w:p>
  </w:footnote>
  <w:footnote w:type="continuationSeparator" w:id="0">
    <w:p w14:paraId="7095338E" w14:textId="77777777" w:rsidR="003405B1" w:rsidRDefault="003405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3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4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6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0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5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7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09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1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2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18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1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2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4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6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7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29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1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2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4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6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38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1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37835D41"/>
    <w:multiLevelType w:val="hybridMultilevel"/>
    <w:tmpl w:val="8C2AC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4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6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7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48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1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2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3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5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6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7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9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0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3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5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6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8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69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3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4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7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9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2" w15:restartNumberingAfterBreak="0">
    <w:nsid w:val="5A6A6379"/>
    <w:multiLevelType w:val="hybridMultilevel"/>
    <w:tmpl w:val="0380C8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5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6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8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89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1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5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7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99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200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1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2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3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4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5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6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7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8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9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0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11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2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3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5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6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7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18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19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0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1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2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3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4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6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8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30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1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2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3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4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5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6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7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39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40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3" w15:restartNumberingAfterBreak="0">
    <w:nsid w:val="7FA9581E"/>
    <w:multiLevelType w:val="multilevel"/>
    <w:tmpl w:val="8B8E6AB6"/>
    <w:numStyleLink w:val="WW8Num38"/>
  </w:abstractNum>
  <w:abstractNum w:abstractNumId="244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7"/>
  </w:num>
  <w:num w:numId="7" w16cid:durableId="1852989022">
    <w:abstractNumId w:val="90"/>
  </w:num>
  <w:num w:numId="8" w16cid:durableId="1358655930">
    <w:abstractNumId w:val="133"/>
  </w:num>
  <w:num w:numId="9" w16cid:durableId="827794117">
    <w:abstractNumId w:val="137"/>
  </w:num>
  <w:num w:numId="10" w16cid:durableId="1399396824">
    <w:abstractNumId w:val="187"/>
    <w:lvlOverride w:ilvl="0">
      <w:startOverride w:val="1"/>
    </w:lvlOverride>
  </w:num>
  <w:num w:numId="11" w16cid:durableId="734088614">
    <w:abstractNumId w:val="152"/>
  </w:num>
  <w:num w:numId="12" w16cid:durableId="128548721">
    <w:abstractNumId w:val="213"/>
  </w:num>
  <w:num w:numId="13" w16cid:durableId="2111659121">
    <w:abstractNumId w:val="121"/>
  </w:num>
  <w:num w:numId="14" w16cid:durableId="366218677">
    <w:abstractNumId w:val="141"/>
  </w:num>
  <w:num w:numId="15" w16cid:durableId="1212812525">
    <w:abstractNumId w:val="80"/>
  </w:num>
  <w:num w:numId="16" w16cid:durableId="143664234">
    <w:abstractNumId w:val="95"/>
  </w:num>
  <w:num w:numId="17" w16cid:durableId="1975941284">
    <w:abstractNumId w:val="84"/>
  </w:num>
  <w:num w:numId="18" w16cid:durableId="910507533">
    <w:abstractNumId w:val="219"/>
  </w:num>
  <w:num w:numId="19" w16cid:durableId="291638204">
    <w:abstractNumId w:val="161"/>
  </w:num>
  <w:num w:numId="20" w16cid:durableId="1490898070">
    <w:abstractNumId w:val="164"/>
  </w:num>
  <w:num w:numId="21" w16cid:durableId="162011012">
    <w:abstractNumId w:val="71"/>
  </w:num>
  <w:num w:numId="22" w16cid:durableId="256518545">
    <w:abstractNumId w:val="186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3"/>
  </w:num>
  <w:num w:numId="26" w16cid:durableId="669912956">
    <w:abstractNumId w:val="111"/>
  </w:num>
  <w:num w:numId="27" w16cid:durableId="1661158880">
    <w:abstractNumId w:val="2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5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5"/>
  </w:num>
  <w:num w:numId="36" w16cid:durableId="1626160518">
    <w:abstractNumId w:val="167"/>
  </w:num>
  <w:num w:numId="37" w16cid:durableId="1561669713">
    <w:abstractNumId w:val="116"/>
  </w:num>
  <w:num w:numId="38" w16cid:durableId="1522472497">
    <w:abstractNumId w:val="101"/>
  </w:num>
  <w:num w:numId="39" w16cid:durableId="1986161742">
    <w:abstractNumId w:val="132"/>
  </w:num>
  <w:num w:numId="40" w16cid:durableId="1228806094">
    <w:abstractNumId w:val="68"/>
  </w:num>
  <w:num w:numId="41" w16cid:durableId="1151677860">
    <w:abstractNumId w:val="221"/>
  </w:num>
  <w:num w:numId="42" w16cid:durableId="443352073">
    <w:abstractNumId w:val="45"/>
  </w:num>
  <w:num w:numId="43" w16cid:durableId="9989253">
    <w:abstractNumId w:val="218"/>
  </w:num>
  <w:num w:numId="44" w16cid:durableId="652679338">
    <w:abstractNumId w:val="51"/>
  </w:num>
  <w:num w:numId="45" w16cid:durableId="1135370721">
    <w:abstractNumId w:val="138"/>
  </w:num>
  <w:num w:numId="46" w16cid:durableId="624040893">
    <w:abstractNumId w:val="204"/>
  </w:num>
  <w:num w:numId="47" w16cid:durableId="400952238">
    <w:abstractNumId w:val="107"/>
  </w:num>
  <w:num w:numId="48" w16cid:durableId="1654408551">
    <w:abstractNumId w:val="118"/>
  </w:num>
  <w:num w:numId="49" w16cid:durableId="1717118024">
    <w:abstractNumId w:val="66"/>
  </w:num>
  <w:num w:numId="50" w16cid:durableId="1860965506">
    <w:abstractNumId w:val="180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29"/>
  </w:num>
  <w:num w:numId="55" w16cid:durableId="658071001">
    <w:abstractNumId w:val="105"/>
  </w:num>
  <w:num w:numId="56" w16cid:durableId="984896626">
    <w:abstractNumId w:val="179"/>
  </w:num>
  <w:num w:numId="57" w16cid:durableId="808978168">
    <w:abstractNumId w:val="170"/>
  </w:num>
  <w:num w:numId="58" w16cid:durableId="1498492972">
    <w:abstractNumId w:val="193"/>
  </w:num>
  <w:num w:numId="59" w16cid:durableId="1826777318">
    <w:abstractNumId w:val="109"/>
  </w:num>
  <w:num w:numId="60" w16cid:durableId="1992178683">
    <w:abstractNumId w:val="224"/>
  </w:num>
  <w:num w:numId="61" w16cid:durableId="463353526">
    <w:abstractNumId w:val="153"/>
  </w:num>
  <w:num w:numId="62" w16cid:durableId="1940209404">
    <w:abstractNumId w:val="54"/>
  </w:num>
  <w:num w:numId="63" w16cid:durableId="1817650660">
    <w:abstractNumId w:val="102"/>
  </w:num>
  <w:num w:numId="64" w16cid:durableId="533270566">
    <w:abstractNumId w:val="112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3"/>
  </w:num>
  <w:num w:numId="68" w16cid:durableId="64189815">
    <w:abstractNumId w:val="59"/>
  </w:num>
  <w:num w:numId="69" w16cid:durableId="972178569">
    <w:abstractNumId w:val="94"/>
  </w:num>
  <w:num w:numId="70" w16cid:durableId="1535078574">
    <w:abstractNumId w:val="139"/>
  </w:num>
  <w:num w:numId="71" w16cid:durableId="165245422">
    <w:abstractNumId w:val="100"/>
  </w:num>
  <w:num w:numId="72" w16cid:durableId="1647781833">
    <w:abstractNumId w:val="226"/>
  </w:num>
  <w:num w:numId="73" w16cid:durableId="1077941744">
    <w:abstractNumId w:val="115"/>
  </w:num>
  <w:num w:numId="74" w16cid:durableId="1194920721">
    <w:abstractNumId w:val="208"/>
  </w:num>
  <w:num w:numId="75" w16cid:durableId="14312548">
    <w:abstractNumId w:val="70"/>
  </w:num>
  <w:num w:numId="76" w16cid:durableId="1624337224">
    <w:abstractNumId w:val="136"/>
  </w:num>
  <w:num w:numId="77" w16cid:durableId="445781002">
    <w:abstractNumId w:val="157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3"/>
  </w:num>
  <w:num w:numId="81" w16cid:durableId="192350017">
    <w:abstractNumId w:val="148"/>
  </w:num>
  <w:num w:numId="82" w16cid:durableId="1826043533">
    <w:abstractNumId w:val="149"/>
  </w:num>
  <w:num w:numId="83" w16cid:durableId="316500443">
    <w:abstractNumId w:val="212"/>
  </w:num>
  <w:num w:numId="84" w16cid:durableId="340932683">
    <w:abstractNumId w:val="41"/>
  </w:num>
  <w:num w:numId="85" w16cid:durableId="53435897">
    <w:abstractNumId w:val="93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6"/>
  </w:num>
  <w:num w:numId="88" w16cid:durableId="1732343381">
    <w:abstractNumId w:val="147"/>
  </w:num>
  <w:num w:numId="89" w16cid:durableId="992372174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4"/>
  </w:num>
  <w:num w:numId="91" w16cid:durableId="692926664">
    <w:abstractNumId w:val="232"/>
  </w:num>
  <w:num w:numId="92" w16cid:durableId="865487544">
    <w:abstractNumId w:val="85"/>
  </w:num>
  <w:num w:numId="93" w16cid:durableId="1571114454">
    <w:abstractNumId w:val="1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200"/>
  </w:num>
  <w:num w:numId="95" w16cid:durableId="1349214525">
    <w:abstractNumId w:val="135"/>
  </w:num>
  <w:num w:numId="96" w16cid:durableId="1070230608">
    <w:abstractNumId w:val="43"/>
  </w:num>
  <w:num w:numId="97" w16cid:durableId="1755011551">
    <w:abstractNumId w:val="238"/>
  </w:num>
  <w:num w:numId="98" w16cid:durableId="881790800">
    <w:abstractNumId w:val="106"/>
  </w:num>
  <w:num w:numId="99" w16cid:durableId="1279340653">
    <w:abstractNumId w:val="61"/>
  </w:num>
  <w:num w:numId="100" w16cid:durableId="390153676">
    <w:abstractNumId w:val="176"/>
  </w:num>
  <w:num w:numId="101" w16cid:durableId="384454925">
    <w:abstractNumId w:val="78"/>
  </w:num>
  <w:num w:numId="102" w16cid:durableId="698748638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6"/>
  </w:num>
  <w:num w:numId="104" w16cid:durableId="473644464">
    <w:abstractNumId w:val="185"/>
  </w:num>
  <w:num w:numId="105" w16cid:durableId="275019736">
    <w:abstractNumId w:val="227"/>
  </w:num>
  <w:num w:numId="106" w16cid:durableId="295530222">
    <w:abstractNumId w:val="240"/>
  </w:num>
  <w:num w:numId="107" w16cid:durableId="748581117">
    <w:abstractNumId w:val="188"/>
  </w:num>
  <w:num w:numId="108" w16cid:durableId="1397825032">
    <w:abstractNumId w:val="175"/>
  </w:num>
  <w:num w:numId="109" w16cid:durableId="769350446">
    <w:abstractNumId w:val="119"/>
  </w:num>
  <w:num w:numId="110" w16cid:durableId="1712269925">
    <w:abstractNumId w:val="15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4"/>
  </w:num>
  <w:num w:numId="112" w16cid:durableId="1964535705">
    <w:abstractNumId w:val="241"/>
  </w:num>
  <w:num w:numId="113" w16cid:durableId="473373272">
    <w:abstractNumId w:val="211"/>
  </w:num>
  <w:num w:numId="114" w16cid:durableId="827131863">
    <w:abstractNumId w:val="198"/>
  </w:num>
  <w:num w:numId="115" w16cid:durableId="1551304155">
    <w:abstractNumId w:val="37"/>
  </w:num>
  <w:num w:numId="116" w16cid:durableId="1952666198">
    <w:abstractNumId w:val="202"/>
  </w:num>
  <w:num w:numId="117" w16cid:durableId="635334563">
    <w:abstractNumId w:val="24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08"/>
  </w:num>
  <w:num w:numId="119" w16cid:durableId="285429589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2"/>
  </w:num>
  <w:num w:numId="121" w16cid:durableId="1269197609">
    <w:abstractNumId w:val="160"/>
  </w:num>
  <w:num w:numId="122" w16cid:durableId="2117095839">
    <w:abstractNumId w:val="151"/>
  </w:num>
  <w:num w:numId="123" w16cid:durableId="668141923">
    <w:abstractNumId w:val="144"/>
  </w:num>
  <w:num w:numId="124" w16cid:durableId="1591965432">
    <w:abstractNumId w:val="178"/>
  </w:num>
  <w:num w:numId="125" w16cid:durableId="1327589616">
    <w:abstractNumId w:val="46"/>
  </w:num>
  <w:num w:numId="126" w16cid:durableId="1504590380">
    <w:abstractNumId w:val="181"/>
  </w:num>
  <w:num w:numId="127" w16cid:durableId="1387725384">
    <w:abstractNumId w:val="124"/>
  </w:num>
  <w:num w:numId="128" w16cid:durableId="1727339523">
    <w:abstractNumId w:val="183"/>
  </w:num>
  <w:num w:numId="129" w16cid:durableId="1638879209">
    <w:abstractNumId w:val="201"/>
  </w:num>
  <w:num w:numId="130" w16cid:durableId="1328903212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3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6"/>
  </w:num>
  <w:num w:numId="135" w16cid:durableId="1509250758">
    <w:abstractNumId w:val="222"/>
  </w:num>
  <w:num w:numId="136" w16cid:durableId="705183618">
    <w:abstractNumId w:val="65"/>
  </w:num>
  <w:num w:numId="137" w16cid:durableId="140318189">
    <w:abstractNumId w:val="197"/>
  </w:num>
  <w:num w:numId="138" w16cid:durableId="1376616196">
    <w:abstractNumId w:val="98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0"/>
  </w:num>
  <w:num w:numId="142" w16cid:durableId="928655568">
    <w:abstractNumId w:val="196"/>
  </w:num>
  <w:num w:numId="143" w16cid:durableId="2086415309">
    <w:abstractNumId w:val="235"/>
  </w:num>
  <w:num w:numId="144" w16cid:durableId="1335649907">
    <w:abstractNumId w:val="103"/>
  </w:num>
  <w:num w:numId="145" w16cid:durableId="1464498719">
    <w:abstractNumId w:val="97"/>
  </w:num>
  <w:num w:numId="146" w16cid:durableId="1930581456">
    <w:abstractNumId w:val="162"/>
  </w:num>
  <w:num w:numId="147" w16cid:durableId="1640110388">
    <w:abstractNumId w:val="228"/>
  </w:num>
  <w:num w:numId="148" w16cid:durableId="1432970170">
    <w:abstractNumId w:val="220"/>
  </w:num>
  <w:num w:numId="149" w16cid:durableId="159656739">
    <w:abstractNumId w:val="209"/>
  </w:num>
  <w:num w:numId="150" w16cid:durableId="724064020">
    <w:abstractNumId w:val="189"/>
  </w:num>
  <w:num w:numId="151" w16cid:durableId="1224489788">
    <w:abstractNumId w:val="159"/>
  </w:num>
  <w:num w:numId="152" w16cid:durableId="1278952766">
    <w:abstractNumId w:val="117"/>
  </w:num>
  <w:num w:numId="153" w16cid:durableId="1042437804">
    <w:abstractNumId w:val="163"/>
  </w:num>
  <w:num w:numId="154" w16cid:durableId="869148071">
    <w:abstractNumId w:val="96"/>
  </w:num>
  <w:num w:numId="155" w16cid:durableId="1877808678">
    <w:abstractNumId w:val="169"/>
  </w:num>
  <w:num w:numId="156" w16cid:durableId="392705313">
    <w:abstractNumId w:val="215"/>
  </w:num>
  <w:num w:numId="157" w16cid:durableId="122769445">
    <w:abstractNumId w:val="236"/>
  </w:num>
  <w:num w:numId="158" w16cid:durableId="1198740779">
    <w:abstractNumId w:val="134"/>
  </w:num>
  <w:num w:numId="159" w16cid:durableId="760297001">
    <w:abstractNumId w:val="63"/>
  </w:num>
  <w:num w:numId="160" w16cid:durableId="1974944903">
    <w:abstractNumId w:val="172"/>
  </w:num>
  <w:num w:numId="161" w16cid:durableId="1585795703">
    <w:abstractNumId w:val="67"/>
  </w:num>
  <w:num w:numId="162" w16cid:durableId="431242260">
    <w:abstractNumId w:val="99"/>
  </w:num>
  <w:num w:numId="163" w16cid:durableId="1995451410">
    <w:abstractNumId w:val="199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4"/>
  </w:num>
  <w:num w:numId="168" w16cid:durableId="445199289">
    <w:abstractNumId w:val="64"/>
  </w:num>
  <w:num w:numId="169" w16cid:durableId="1007101828">
    <w:abstractNumId w:val="110"/>
  </w:num>
  <w:num w:numId="170" w16cid:durableId="1747337503">
    <w:abstractNumId w:val="156"/>
  </w:num>
  <w:num w:numId="171" w16cid:durableId="92433129">
    <w:abstractNumId w:val="146"/>
  </w:num>
  <w:num w:numId="172" w16cid:durableId="64186976">
    <w:abstractNumId w:val="120"/>
  </w:num>
  <w:num w:numId="173" w16cid:durableId="718283516">
    <w:abstractNumId w:val="131"/>
  </w:num>
  <w:num w:numId="174" w16cid:durableId="1598830995">
    <w:abstractNumId w:val="91"/>
  </w:num>
  <w:num w:numId="175" w16cid:durableId="42948129">
    <w:abstractNumId w:val="192"/>
  </w:num>
  <w:num w:numId="176" w16cid:durableId="1161891291">
    <w:abstractNumId w:val="49"/>
  </w:num>
  <w:num w:numId="177" w16cid:durableId="1315335506">
    <w:abstractNumId w:val="125"/>
  </w:num>
  <w:num w:numId="178" w16cid:durableId="2133355636">
    <w:abstractNumId w:val="158"/>
  </w:num>
  <w:num w:numId="179" w16cid:durableId="1907491109">
    <w:abstractNumId w:val="104"/>
  </w:num>
  <w:num w:numId="180" w16cid:durableId="466434302">
    <w:abstractNumId w:val="50"/>
  </w:num>
  <w:num w:numId="181" w16cid:durableId="824318978">
    <w:abstractNumId w:val="174"/>
  </w:num>
  <w:num w:numId="182" w16cid:durableId="801313857">
    <w:abstractNumId w:val="58"/>
  </w:num>
  <w:num w:numId="183" w16cid:durableId="1005670264">
    <w:abstractNumId w:val="231"/>
  </w:num>
  <w:num w:numId="184" w16cid:durableId="82461175">
    <w:abstractNumId w:val="214"/>
  </w:num>
  <w:num w:numId="185" w16cid:durableId="939989859">
    <w:abstractNumId w:val="203"/>
  </w:num>
  <w:num w:numId="186" w16cid:durableId="656149789">
    <w:abstractNumId w:val="130"/>
  </w:num>
  <w:num w:numId="187" w16cid:durableId="1275164017">
    <w:abstractNumId w:val="123"/>
  </w:num>
  <w:num w:numId="188" w16cid:durableId="650058718">
    <w:abstractNumId w:val="229"/>
  </w:num>
  <w:num w:numId="189" w16cid:durableId="1316684621">
    <w:abstractNumId w:val="205"/>
  </w:num>
  <w:num w:numId="190" w16cid:durableId="167378988">
    <w:abstractNumId w:val="195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2"/>
  </w:num>
  <w:num w:numId="194" w16cid:durableId="2138257764">
    <w:abstractNumId w:val="88"/>
  </w:num>
  <w:num w:numId="195" w16cid:durableId="632060268">
    <w:abstractNumId w:val="127"/>
  </w:num>
  <w:num w:numId="196" w16cid:durableId="1349524134">
    <w:abstractNumId w:val="239"/>
  </w:num>
  <w:num w:numId="197" w16cid:durableId="620308487">
    <w:abstractNumId w:val="191"/>
  </w:num>
  <w:num w:numId="198" w16cid:durableId="521355875">
    <w:abstractNumId w:val="184"/>
  </w:num>
  <w:num w:numId="199" w16cid:durableId="105077959">
    <w:abstractNumId w:val="217"/>
  </w:num>
  <w:num w:numId="200" w16cid:durableId="2072851151">
    <w:abstractNumId w:val="207"/>
  </w:num>
  <w:num w:numId="201" w16cid:durableId="1645963103">
    <w:abstractNumId w:val="168"/>
  </w:num>
  <w:num w:numId="202" w16cid:durableId="522592077">
    <w:abstractNumId w:val="190"/>
  </w:num>
  <w:num w:numId="203" w16cid:durableId="1828327842">
    <w:abstractNumId w:val="128"/>
  </w:num>
  <w:num w:numId="204" w16cid:durableId="1958490997">
    <w:abstractNumId w:val="87"/>
  </w:num>
  <w:num w:numId="205" w16cid:durableId="868300859">
    <w:abstractNumId w:val="114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10"/>
  </w:num>
  <w:num w:numId="209" w16cid:durableId="324478356">
    <w:abstractNumId w:val="194"/>
  </w:num>
  <w:num w:numId="210" w16cid:durableId="1398940023">
    <w:abstractNumId w:val="150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30"/>
  </w:num>
  <w:num w:numId="214" w16cid:durableId="856115976">
    <w:abstractNumId w:val="223"/>
  </w:num>
  <w:num w:numId="215" w16cid:durableId="821774336">
    <w:abstractNumId w:val="237"/>
  </w:num>
  <w:num w:numId="216" w16cid:durableId="91434330">
    <w:abstractNumId w:val="155"/>
  </w:num>
  <w:num w:numId="217" w16cid:durableId="1638609471">
    <w:abstractNumId w:val="142"/>
  </w:num>
  <w:num w:numId="218" w16cid:durableId="477302712">
    <w:abstractNumId w:val="182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12B7"/>
    <w:rsid w:val="000551F3"/>
    <w:rsid w:val="00056044"/>
    <w:rsid w:val="0005659C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E5DA4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1516"/>
    <w:rsid w:val="00111597"/>
    <w:rsid w:val="001131CB"/>
    <w:rsid w:val="00114761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6FF8"/>
    <w:rsid w:val="00177F5F"/>
    <w:rsid w:val="001803D4"/>
    <w:rsid w:val="00181AD6"/>
    <w:rsid w:val="00184F1E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164D8"/>
    <w:rsid w:val="00220DE4"/>
    <w:rsid w:val="002276CD"/>
    <w:rsid w:val="002305DD"/>
    <w:rsid w:val="0023351C"/>
    <w:rsid w:val="00233EBF"/>
    <w:rsid w:val="00235379"/>
    <w:rsid w:val="00235D5F"/>
    <w:rsid w:val="00235E23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A83"/>
    <w:rsid w:val="002B1FA6"/>
    <w:rsid w:val="002B2E3A"/>
    <w:rsid w:val="002B38D2"/>
    <w:rsid w:val="002B3ABE"/>
    <w:rsid w:val="002B3E22"/>
    <w:rsid w:val="002B3F3E"/>
    <w:rsid w:val="002B4150"/>
    <w:rsid w:val="002B5E33"/>
    <w:rsid w:val="002B775B"/>
    <w:rsid w:val="002C03D3"/>
    <w:rsid w:val="002C1042"/>
    <w:rsid w:val="002C234B"/>
    <w:rsid w:val="002C24BD"/>
    <w:rsid w:val="002C3376"/>
    <w:rsid w:val="002C3721"/>
    <w:rsid w:val="002C4AF4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2077"/>
    <w:rsid w:val="00332758"/>
    <w:rsid w:val="00332A3A"/>
    <w:rsid w:val="00333209"/>
    <w:rsid w:val="00335508"/>
    <w:rsid w:val="00337D21"/>
    <w:rsid w:val="003405B1"/>
    <w:rsid w:val="00340BC1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2AD1"/>
    <w:rsid w:val="003531F6"/>
    <w:rsid w:val="00353646"/>
    <w:rsid w:val="00357F96"/>
    <w:rsid w:val="0036183F"/>
    <w:rsid w:val="003619B5"/>
    <w:rsid w:val="003635B9"/>
    <w:rsid w:val="003641E5"/>
    <w:rsid w:val="003652F4"/>
    <w:rsid w:val="0036537F"/>
    <w:rsid w:val="003654BD"/>
    <w:rsid w:val="00367FA1"/>
    <w:rsid w:val="00372CC1"/>
    <w:rsid w:val="0037309B"/>
    <w:rsid w:val="00373801"/>
    <w:rsid w:val="0037641F"/>
    <w:rsid w:val="00376EA5"/>
    <w:rsid w:val="00377782"/>
    <w:rsid w:val="0038015D"/>
    <w:rsid w:val="00380E76"/>
    <w:rsid w:val="00382F88"/>
    <w:rsid w:val="00383CD3"/>
    <w:rsid w:val="0038411A"/>
    <w:rsid w:val="003847E2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45E0"/>
    <w:rsid w:val="003A6C01"/>
    <w:rsid w:val="003A743F"/>
    <w:rsid w:val="003A74C1"/>
    <w:rsid w:val="003A7572"/>
    <w:rsid w:val="003B0279"/>
    <w:rsid w:val="003B101B"/>
    <w:rsid w:val="003B18B0"/>
    <w:rsid w:val="003B4A49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DB1"/>
    <w:rsid w:val="005242B0"/>
    <w:rsid w:val="00524742"/>
    <w:rsid w:val="00524D34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7311"/>
    <w:rsid w:val="005B09A7"/>
    <w:rsid w:val="005B1E95"/>
    <w:rsid w:val="005B228B"/>
    <w:rsid w:val="005B3B20"/>
    <w:rsid w:val="005B431A"/>
    <w:rsid w:val="005B462E"/>
    <w:rsid w:val="005B4D57"/>
    <w:rsid w:val="005B6998"/>
    <w:rsid w:val="005C0637"/>
    <w:rsid w:val="005C309A"/>
    <w:rsid w:val="005C5B1E"/>
    <w:rsid w:val="005C5DFA"/>
    <w:rsid w:val="005C6853"/>
    <w:rsid w:val="005C7C54"/>
    <w:rsid w:val="005D1495"/>
    <w:rsid w:val="005D1DC6"/>
    <w:rsid w:val="005D2988"/>
    <w:rsid w:val="005D3FAD"/>
    <w:rsid w:val="005D52DF"/>
    <w:rsid w:val="005D53F5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1AF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720CD"/>
    <w:rsid w:val="0067330C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37A"/>
    <w:rsid w:val="006D45CC"/>
    <w:rsid w:val="006D57BA"/>
    <w:rsid w:val="006D5B0F"/>
    <w:rsid w:val="006D65E2"/>
    <w:rsid w:val="006D7F47"/>
    <w:rsid w:val="006E1184"/>
    <w:rsid w:val="006E275F"/>
    <w:rsid w:val="006E3103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07F1F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6C54"/>
    <w:rsid w:val="00750E4F"/>
    <w:rsid w:val="00751093"/>
    <w:rsid w:val="00751340"/>
    <w:rsid w:val="00752747"/>
    <w:rsid w:val="00753C83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7BD8"/>
    <w:rsid w:val="0085000B"/>
    <w:rsid w:val="0085056B"/>
    <w:rsid w:val="00850983"/>
    <w:rsid w:val="00850AE6"/>
    <w:rsid w:val="00853D57"/>
    <w:rsid w:val="00856CCC"/>
    <w:rsid w:val="00860F4C"/>
    <w:rsid w:val="0086139C"/>
    <w:rsid w:val="0086265E"/>
    <w:rsid w:val="0086276B"/>
    <w:rsid w:val="008637EB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3A3"/>
    <w:rsid w:val="00872CA3"/>
    <w:rsid w:val="00875D1F"/>
    <w:rsid w:val="00875D4F"/>
    <w:rsid w:val="00876505"/>
    <w:rsid w:val="0087783E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06FB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5C"/>
    <w:rsid w:val="009F0B95"/>
    <w:rsid w:val="009F34C8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07CB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12D6"/>
    <w:rsid w:val="00A93E02"/>
    <w:rsid w:val="00A945DB"/>
    <w:rsid w:val="00A94D67"/>
    <w:rsid w:val="00A965EC"/>
    <w:rsid w:val="00A96C86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C7E9C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60D5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77BFE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4CAB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190D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2102"/>
    <w:rsid w:val="00DC3BD4"/>
    <w:rsid w:val="00DC486C"/>
    <w:rsid w:val="00DC612D"/>
    <w:rsid w:val="00DC77E5"/>
    <w:rsid w:val="00DC7BB4"/>
    <w:rsid w:val="00DD12D4"/>
    <w:rsid w:val="00DD2D93"/>
    <w:rsid w:val="00DD3042"/>
    <w:rsid w:val="00DD3729"/>
    <w:rsid w:val="00DD41A7"/>
    <w:rsid w:val="00DD4850"/>
    <w:rsid w:val="00DE2081"/>
    <w:rsid w:val="00DE3424"/>
    <w:rsid w:val="00DE37D9"/>
    <w:rsid w:val="00DF163C"/>
    <w:rsid w:val="00DF3FE9"/>
    <w:rsid w:val="00DF5880"/>
    <w:rsid w:val="00DF617C"/>
    <w:rsid w:val="00E00AF0"/>
    <w:rsid w:val="00E00CCF"/>
    <w:rsid w:val="00E04114"/>
    <w:rsid w:val="00E05568"/>
    <w:rsid w:val="00E07586"/>
    <w:rsid w:val="00E07944"/>
    <w:rsid w:val="00E07CE0"/>
    <w:rsid w:val="00E12C07"/>
    <w:rsid w:val="00E13DEB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188C"/>
    <w:rsid w:val="00E738E3"/>
    <w:rsid w:val="00E74FDD"/>
    <w:rsid w:val="00E76C1E"/>
    <w:rsid w:val="00E7707F"/>
    <w:rsid w:val="00E8083F"/>
    <w:rsid w:val="00E834F5"/>
    <w:rsid w:val="00E83FC7"/>
    <w:rsid w:val="00E8551C"/>
    <w:rsid w:val="00E90773"/>
    <w:rsid w:val="00E9089F"/>
    <w:rsid w:val="00E92ABC"/>
    <w:rsid w:val="00E930FB"/>
    <w:rsid w:val="00E9687F"/>
    <w:rsid w:val="00E96FC6"/>
    <w:rsid w:val="00E97887"/>
    <w:rsid w:val="00E97B8C"/>
    <w:rsid w:val="00EA0554"/>
    <w:rsid w:val="00EA097C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5F09"/>
    <w:rsid w:val="00F87288"/>
    <w:rsid w:val="00F9310E"/>
    <w:rsid w:val="00F9625D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6C7"/>
    <w:rsid w:val="00FB1A41"/>
    <w:rsid w:val="00FB2244"/>
    <w:rsid w:val="00FB38BF"/>
    <w:rsid w:val="00FB53A8"/>
    <w:rsid w:val="00FB5793"/>
    <w:rsid w:val="00FB5DDE"/>
    <w:rsid w:val="00FB670A"/>
    <w:rsid w:val="00FC1F3B"/>
    <w:rsid w:val="00FC3243"/>
    <w:rsid w:val="00FC5980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1540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8</cp:revision>
  <cp:lastPrinted>2025-06-12T07:42:00Z</cp:lastPrinted>
  <dcterms:created xsi:type="dcterms:W3CDTF">2025-06-17T12:05:00Z</dcterms:created>
  <dcterms:modified xsi:type="dcterms:W3CDTF">2026-02-25T09:50:00Z</dcterms:modified>
</cp:coreProperties>
</file>