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5770C74" w:rsidR="00221437" w:rsidRPr="007D1758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7D1758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7D1758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7D1758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7D1758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63D67797" w:rsidR="00221437" w:rsidRPr="007D1758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Nr</w:t>
      </w:r>
      <w:r w:rsidR="00221437" w:rsidRPr="007D1758">
        <w:rPr>
          <w:rFonts w:ascii="Arial" w:hAnsi="Arial" w:cs="Arial"/>
          <w:sz w:val="22"/>
          <w:szCs w:val="22"/>
        </w:rPr>
        <w:t xml:space="preserve"> sprawy </w:t>
      </w:r>
      <w:r w:rsidR="00115310" w:rsidRPr="007D1758">
        <w:rPr>
          <w:rFonts w:ascii="Arial" w:hAnsi="Arial" w:cs="Arial"/>
          <w:sz w:val="22"/>
          <w:szCs w:val="22"/>
        </w:rPr>
        <w:t xml:space="preserve">: </w:t>
      </w:r>
      <w:r w:rsidR="001A42DD" w:rsidRPr="007D1758">
        <w:rPr>
          <w:rFonts w:ascii="Arial" w:hAnsi="Arial" w:cs="Arial"/>
          <w:b/>
          <w:sz w:val="22"/>
          <w:szCs w:val="22"/>
        </w:rPr>
        <w:t>ZP.271.1.</w:t>
      </w:r>
      <w:r w:rsidR="00F656D8" w:rsidRPr="007D1758">
        <w:rPr>
          <w:rFonts w:ascii="Arial" w:hAnsi="Arial" w:cs="Arial"/>
          <w:b/>
          <w:sz w:val="22"/>
          <w:szCs w:val="22"/>
        </w:rPr>
        <w:t>19</w:t>
      </w:r>
      <w:r w:rsidR="001A42DD" w:rsidRPr="007D1758">
        <w:rPr>
          <w:rFonts w:ascii="Arial" w:hAnsi="Arial" w:cs="Arial"/>
          <w:b/>
          <w:sz w:val="22"/>
          <w:szCs w:val="22"/>
        </w:rPr>
        <w:t>.202</w:t>
      </w:r>
      <w:r w:rsidR="00B87EB2" w:rsidRPr="007D1758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7D1758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Nazwa i adres WYKONAWCY</w:t>
      </w:r>
      <w:r w:rsidR="005024E1" w:rsidRPr="007D1758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7D1758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7D1758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7D1758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7D1758">
        <w:rPr>
          <w:rFonts w:ascii="Arial" w:hAnsi="Arial" w:cs="Arial"/>
          <w:color w:val="auto"/>
          <w:sz w:val="22"/>
          <w:szCs w:val="22"/>
        </w:rPr>
        <w:t>….</w:t>
      </w:r>
      <w:r w:rsidRPr="007D1758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7D1758">
        <w:rPr>
          <w:rFonts w:ascii="Arial" w:hAnsi="Arial" w:cs="Arial"/>
          <w:color w:val="auto"/>
          <w:sz w:val="22"/>
          <w:szCs w:val="22"/>
        </w:rPr>
        <w:t>.</w:t>
      </w:r>
      <w:r w:rsidRPr="007D1758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7D1758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7D1758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ulica</w:t>
      </w:r>
      <w:r w:rsidRPr="007D1758">
        <w:rPr>
          <w:rFonts w:ascii="Arial" w:hAnsi="Arial" w:cs="Arial"/>
          <w:color w:val="auto"/>
          <w:sz w:val="22"/>
          <w:szCs w:val="22"/>
        </w:rPr>
        <w:tab/>
        <w:t>nr domu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r w:rsidR="004E6A35" w:rsidRPr="007D1758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7D1758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kod</w:t>
      </w:r>
      <w:r w:rsidRPr="007D1758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r w:rsidR="004E6A35" w:rsidRPr="007D1758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7D1758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powiat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r w:rsidR="005024E1" w:rsidRPr="007D1758">
        <w:rPr>
          <w:rFonts w:ascii="Arial" w:hAnsi="Arial" w:cs="Arial"/>
          <w:color w:val="auto"/>
          <w:sz w:val="22"/>
          <w:szCs w:val="22"/>
        </w:rPr>
        <w:t xml:space="preserve"> </w:t>
      </w:r>
      <w:r w:rsidRPr="007D1758">
        <w:rPr>
          <w:rFonts w:ascii="Arial" w:hAnsi="Arial" w:cs="Arial"/>
          <w:color w:val="auto"/>
          <w:sz w:val="22"/>
          <w:szCs w:val="22"/>
        </w:rPr>
        <w:t>województwo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r w:rsidR="004E6A35" w:rsidRPr="007D1758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7D1758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tel.: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r w:rsidRPr="007D1758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7D1758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7D1758">
        <w:rPr>
          <w:rFonts w:ascii="Arial" w:hAnsi="Arial" w:cs="Arial"/>
          <w:color w:val="auto"/>
          <w:sz w:val="22"/>
          <w:szCs w:val="22"/>
        </w:rPr>
        <w:t>……</w:t>
      </w:r>
      <w:r w:rsidR="00AD56E6" w:rsidRPr="007D1758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7D1758">
        <w:rPr>
          <w:rFonts w:ascii="Arial" w:hAnsi="Arial" w:cs="Arial"/>
          <w:color w:val="auto"/>
          <w:sz w:val="22"/>
          <w:szCs w:val="22"/>
        </w:rPr>
        <w:t>NIP</w:t>
      </w:r>
      <w:r w:rsidR="00221437" w:rsidRPr="007D1758">
        <w:rPr>
          <w:rFonts w:ascii="Arial" w:hAnsi="Arial" w:cs="Arial"/>
          <w:color w:val="auto"/>
          <w:sz w:val="22"/>
          <w:szCs w:val="22"/>
        </w:rPr>
        <w:t>:</w:t>
      </w:r>
      <w:r w:rsidR="00AD56E6" w:rsidRPr="007D1758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7D1758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7D1758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7D1758">
        <w:rPr>
          <w:rFonts w:ascii="Arial" w:hAnsi="Arial" w:cs="Arial"/>
          <w:color w:val="auto"/>
          <w:sz w:val="22"/>
          <w:szCs w:val="22"/>
        </w:rPr>
        <w:t>:</w:t>
      </w:r>
      <w:r w:rsidR="00221437" w:rsidRPr="007D1758">
        <w:rPr>
          <w:rFonts w:ascii="Arial" w:hAnsi="Arial" w:cs="Arial"/>
          <w:color w:val="auto"/>
          <w:sz w:val="22"/>
          <w:szCs w:val="22"/>
        </w:rPr>
        <w:tab/>
      </w:r>
      <w:r w:rsidR="004E6A35" w:rsidRPr="007D1758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3C90F081" w:rsidR="00E833BD" w:rsidRPr="007D1758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7D1758">
        <w:rPr>
          <w:rFonts w:ascii="Arial" w:hAnsi="Arial" w:cs="Arial"/>
          <w:color w:val="auto"/>
          <w:sz w:val="22"/>
          <w:szCs w:val="22"/>
        </w:rPr>
        <w:t> </w:t>
      </w:r>
      <w:r w:rsidRPr="007D1758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7D1758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7D1758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7D1758">
        <w:rPr>
          <w:rFonts w:ascii="Arial" w:hAnsi="Arial" w:cs="Arial"/>
          <w:color w:val="auto"/>
          <w:sz w:val="22"/>
          <w:szCs w:val="22"/>
        </w:rPr>
        <w:t>Dz.U. z 202</w:t>
      </w:r>
      <w:r w:rsidR="00B87EB2" w:rsidRPr="007D1758">
        <w:rPr>
          <w:rFonts w:ascii="Arial" w:hAnsi="Arial" w:cs="Arial"/>
          <w:color w:val="auto"/>
          <w:sz w:val="22"/>
          <w:szCs w:val="22"/>
        </w:rPr>
        <w:t>5</w:t>
      </w:r>
      <w:r w:rsidR="00BB2D98" w:rsidRPr="007D1758">
        <w:rPr>
          <w:rFonts w:ascii="Arial" w:hAnsi="Arial" w:cs="Arial"/>
          <w:color w:val="auto"/>
          <w:sz w:val="22"/>
          <w:szCs w:val="22"/>
        </w:rPr>
        <w:t xml:space="preserve"> r., poz. </w:t>
      </w:r>
      <w:r w:rsidR="00B87EB2" w:rsidRPr="007D1758">
        <w:rPr>
          <w:rFonts w:ascii="Arial" w:hAnsi="Arial" w:cs="Arial"/>
          <w:color w:val="auto"/>
          <w:sz w:val="22"/>
          <w:szCs w:val="22"/>
        </w:rPr>
        <w:t>1480</w:t>
      </w:r>
      <w:r w:rsidR="00BB2D98" w:rsidRPr="007D1758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7D1758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7D1758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7D1758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7D1758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7D1758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7D1758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7D1758">
        <w:rPr>
          <w:rFonts w:ascii="Arial" w:hAnsi="Arial" w:cs="Arial"/>
          <w:color w:val="auto"/>
          <w:sz w:val="22"/>
          <w:szCs w:val="22"/>
        </w:rPr>
        <w:t xml:space="preserve">  </w:t>
      </w:r>
      <w:r w:rsidRPr="007D1758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7D1758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7D1758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7D1758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7D1758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7D1758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7D1758">
        <w:rPr>
          <w:rFonts w:ascii="Arial" w:hAnsi="Arial" w:cs="Arial"/>
          <w:color w:val="auto"/>
          <w:sz w:val="22"/>
          <w:szCs w:val="22"/>
        </w:rPr>
        <w:t>..</w:t>
      </w:r>
      <w:r w:rsidRPr="007D1758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7D1758">
        <w:rPr>
          <w:rFonts w:ascii="Arial" w:hAnsi="Arial" w:cs="Arial"/>
          <w:color w:val="auto"/>
          <w:sz w:val="22"/>
          <w:szCs w:val="22"/>
        </w:rPr>
        <w:t>..</w:t>
      </w:r>
      <w:r w:rsidRPr="007D1758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7D1758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7D1758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7D1758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7D1758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7D1758">
        <w:rPr>
          <w:rFonts w:ascii="Arial" w:hAnsi="Arial" w:cs="Arial"/>
          <w:sz w:val="22"/>
          <w:szCs w:val="22"/>
        </w:rPr>
        <w:t>.</w:t>
      </w:r>
    </w:p>
    <w:p w14:paraId="74C61478" w14:textId="77777777" w:rsidR="00B87EB2" w:rsidRPr="007D1758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7D83D363" w14:textId="724C1CD4" w:rsidR="00434259" w:rsidRPr="007D1758" w:rsidRDefault="00434259" w:rsidP="0043425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7D1758">
        <w:rPr>
          <w:rFonts w:ascii="Arial" w:hAnsi="Arial" w:cs="Arial"/>
          <w:b/>
          <w:bCs/>
          <w:sz w:val="28"/>
          <w:szCs w:val="32"/>
        </w:rPr>
        <w:t>Modernizacja obiektu SP-2 w ZSP-2</w:t>
      </w:r>
    </w:p>
    <w:p w14:paraId="4789B444" w14:textId="66F15F77" w:rsidR="004C255C" w:rsidRPr="007D1758" w:rsidRDefault="00434259" w:rsidP="00434259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r w:rsidRPr="007D1758">
        <w:rPr>
          <w:rFonts w:ascii="Arial" w:hAnsi="Arial" w:cs="Arial"/>
          <w:b/>
          <w:bCs/>
          <w:sz w:val="28"/>
          <w:szCs w:val="32"/>
        </w:rPr>
        <w:t>(modernizacja natryskowni)</w:t>
      </w:r>
    </w:p>
    <w:p w14:paraId="5706650F" w14:textId="77777777" w:rsidR="00B87EB2" w:rsidRPr="007D1758" w:rsidRDefault="00B87EB2" w:rsidP="00B87EB2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0"/>
          <w:szCs w:val="12"/>
        </w:rPr>
      </w:pPr>
    </w:p>
    <w:p w14:paraId="22CFD64F" w14:textId="12423DED" w:rsidR="00172B2C" w:rsidRPr="007D1758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4F5736DF" w:rsidR="004C255C" w:rsidRPr="007D1758" w:rsidRDefault="00172B2C" w:rsidP="004C255C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Oferuję/</w:t>
      </w:r>
      <w:proofErr w:type="spellStart"/>
      <w:r w:rsidRPr="007D1758">
        <w:rPr>
          <w:rFonts w:ascii="Arial" w:hAnsi="Arial" w:cs="Arial"/>
          <w:sz w:val="22"/>
          <w:szCs w:val="22"/>
        </w:rPr>
        <w:t>emy</w:t>
      </w:r>
      <w:proofErr w:type="spellEnd"/>
      <w:r w:rsidRPr="007D1758">
        <w:rPr>
          <w:rFonts w:ascii="Arial" w:hAnsi="Arial" w:cs="Arial"/>
          <w:sz w:val="22"/>
          <w:szCs w:val="22"/>
        </w:rPr>
        <w:t xml:space="preserve"> </w:t>
      </w:r>
      <w:r w:rsidR="004C255C" w:rsidRPr="007D1758">
        <w:rPr>
          <w:rFonts w:ascii="Arial" w:hAnsi="Arial" w:cs="Arial"/>
          <w:sz w:val="22"/>
          <w:szCs w:val="22"/>
        </w:rPr>
        <w:t>wykonanie przedmiotu zamówienia zgodnie z wymaganiami określonymi w SWZ, obliczone na podstawie zakładanego zakresu rzeczowego za wynagrodzeniem ryczałtowym, które nie przekroczy kwoty wykonania zamówienia</w:t>
      </w:r>
      <w:r w:rsidR="00333890" w:rsidRPr="007D1758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7D1758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Brutto</w:t>
      </w:r>
      <w:r w:rsidRPr="007D1758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7D1758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słownie złotych: </w:t>
      </w:r>
      <w:r w:rsidR="006C261A" w:rsidRPr="007D1758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7D1758">
        <w:rPr>
          <w:rFonts w:ascii="Arial" w:hAnsi="Arial" w:cs="Arial"/>
          <w:sz w:val="22"/>
          <w:szCs w:val="22"/>
        </w:rPr>
        <w:t>…………</w:t>
      </w:r>
      <w:r w:rsidR="006C261A" w:rsidRPr="007D1758">
        <w:rPr>
          <w:rFonts w:ascii="Arial" w:hAnsi="Arial" w:cs="Arial"/>
          <w:sz w:val="22"/>
          <w:szCs w:val="22"/>
        </w:rPr>
        <w:t>………</w:t>
      </w:r>
      <w:r w:rsidRPr="007D1758">
        <w:rPr>
          <w:rFonts w:ascii="Arial" w:hAnsi="Arial" w:cs="Arial"/>
          <w:sz w:val="22"/>
          <w:szCs w:val="22"/>
        </w:rPr>
        <w:br/>
      </w:r>
      <w:r w:rsidR="00172B2C" w:rsidRPr="007D1758">
        <w:rPr>
          <w:rFonts w:ascii="Arial" w:hAnsi="Arial" w:cs="Arial"/>
          <w:i/>
          <w:szCs w:val="22"/>
        </w:rPr>
        <w:t>(na powyższą kwotę składa się cena netto + należny podatek VAT)</w:t>
      </w:r>
      <w:r w:rsidRPr="007D1758">
        <w:rPr>
          <w:rFonts w:ascii="Arial" w:hAnsi="Arial" w:cs="Arial"/>
          <w:szCs w:val="22"/>
        </w:rPr>
        <w:t xml:space="preserve"> </w:t>
      </w:r>
    </w:p>
    <w:p w14:paraId="14A49FF7" w14:textId="0318D504" w:rsidR="00497861" w:rsidRPr="007D1758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Cs/>
          <w:sz w:val="22"/>
          <w:szCs w:val="22"/>
        </w:rPr>
        <w:t>Termin realizacji zamówienia:</w:t>
      </w:r>
      <w:r w:rsidRPr="007D1758">
        <w:rPr>
          <w:rFonts w:ascii="Arial" w:hAnsi="Arial" w:cs="Arial"/>
          <w:b/>
          <w:sz w:val="22"/>
          <w:szCs w:val="22"/>
        </w:rPr>
        <w:t xml:space="preserve"> </w:t>
      </w:r>
      <w:r w:rsidR="001A42DD" w:rsidRPr="007D1758">
        <w:rPr>
          <w:rFonts w:ascii="Arial" w:hAnsi="Arial" w:cs="Arial"/>
          <w:b/>
          <w:sz w:val="22"/>
          <w:szCs w:val="22"/>
        </w:rPr>
        <w:t>d</w:t>
      </w:r>
      <w:r w:rsidR="004C255C" w:rsidRPr="007D1758">
        <w:rPr>
          <w:rFonts w:ascii="Arial" w:hAnsi="Arial" w:cs="Arial"/>
          <w:b/>
          <w:sz w:val="22"/>
          <w:szCs w:val="22"/>
        </w:rPr>
        <w:t xml:space="preserve">o </w:t>
      </w:r>
      <w:r w:rsidR="00B87EB2" w:rsidRPr="007D1758">
        <w:rPr>
          <w:rFonts w:ascii="Arial" w:hAnsi="Arial" w:cs="Arial"/>
          <w:b/>
          <w:sz w:val="22"/>
          <w:szCs w:val="22"/>
        </w:rPr>
        <w:t>7</w:t>
      </w:r>
      <w:r w:rsidR="004C255C" w:rsidRPr="007D1758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7D1758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7D1758">
        <w:rPr>
          <w:rFonts w:ascii="Arial" w:hAnsi="Arial" w:cs="Arial"/>
          <w:b/>
          <w:sz w:val="22"/>
          <w:szCs w:val="22"/>
        </w:rPr>
        <w:t>.</w:t>
      </w:r>
    </w:p>
    <w:p w14:paraId="0A999004" w14:textId="7673D3A7" w:rsidR="006C261A" w:rsidRPr="007D1758" w:rsidRDefault="00D556B2" w:rsidP="0097383B">
      <w:pPr>
        <w:pStyle w:val="Tekstpodstawowy24"/>
        <w:widowControl/>
        <w:numPr>
          <w:ilvl w:val="0"/>
          <w:numId w:val="7"/>
        </w:numPr>
        <w:autoSpaceDN/>
        <w:spacing w:after="60" w:line="300" w:lineRule="auto"/>
        <w:ind w:left="357" w:hanging="357"/>
        <w:jc w:val="both"/>
        <w:textAlignment w:val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Oferuję okres gwarancji i rękojmi za wady na przedmiot zamówienia:</w:t>
      </w:r>
    </w:p>
    <w:p w14:paraId="0FA606EC" w14:textId="1CF98EE6" w:rsidR="00D556B2" w:rsidRPr="007D1758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>-</w:t>
      </w:r>
      <w:r w:rsidRPr="007D1758">
        <w:rPr>
          <w:rFonts w:ascii="Arial" w:hAnsi="Arial" w:cs="Arial"/>
          <w:sz w:val="22"/>
          <w:szCs w:val="22"/>
        </w:rPr>
        <w:tab/>
      </w:r>
      <w:r w:rsidR="00014B00" w:rsidRPr="007D1758">
        <w:rPr>
          <w:rFonts w:ascii="Arial" w:hAnsi="Arial" w:cs="Arial"/>
          <w:sz w:val="22"/>
          <w:szCs w:val="22"/>
        </w:rPr>
        <w:t>2</w:t>
      </w:r>
      <w:r w:rsidRPr="007D1758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6F6457C9" w14:textId="6FD40DF9" w:rsidR="00D556B2" w:rsidRPr="007D1758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-</w:t>
      </w:r>
      <w:r w:rsidRPr="007D1758">
        <w:rPr>
          <w:rFonts w:ascii="Arial" w:hAnsi="Arial" w:cs="Arial"/>
          <w:sz w:val="22"/>
          <w:szCs w:val="22"/>
        </w:rPr>
        <w:tab/>
      </w:r>
      <w:r w:rsidR="00014B00" w:rsidRPr="007D1758">
        <w:rPr>
          <w:rFonts w:ascii="Arial" w:hAnsi="Arial" w:cs="Arial"/>
          <w:sz w:val="22"/>
          <w:szCs w:val="22"/>
        </w:rPr>
        <w:t>3</w:t>
      </w:r>
      <w:r w:rsidRPr="007D1758">
        <w:rPr>
          <w:rFonts w:ascii="Arial" w:hAnsi="Arial" w:cs="Arial"/>
          <w:sz w:val="22"/>
          <w:szCs w:val="22"/>
        </w:rPr>
        <w:t xml:space="preserve"> lata*, od dnia podpisania protokołu końcowego odbioru robót budowlanych</w:t>
      </w:r>
    </w:p>
    <w:p w14:paraId="7788A1DE" w14:textId="031F41AA" w:rsidR="00D556B2" w:rsidRPr="007D1758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-</w:t>
      </w:r>
      <w:r w:rsidRPr="007D1758">
        <w:rPr>
          <w:rFonts w:ascii="Arial" w:hAnsi="Arial" w:cs="Arial"/>
          <w:sz w:val="22"/>
          <w:szCs w:val="22"/>
        </w:rPr>
        <w:tab/>
      </w:r>
      <w:r w:rsidR="00014B00" w:rsidRPr="007D1758">
        <w:rPr>
          <w:rFonts w:ascii="Arial" w:hAnsi="Arial" w:cs="Arial"/>
          <w:sz w:val="22"/>
          <w:szCs w:val="22"/>
        </w:rPr>
        <w:t>4</w:t>
      </w:r>
      <w:r w:rsidRPr="007D1758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FB6B88F" w14:textId="2831D116" w:rsidR="00D556B2" w:rsidRPr="007D1758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-</w:t>
      </w:r>
      <w:r w:rsidRPr="007D1758">
        <w:rPr>
          <w:rFonts w:ascii="Arial" w:hAnsi="Arial" w:cs="Arial"/>
          <w:sz w:val="22"/>
          <w:szCs w:val="22"/>
        </w:rPr>
        <w:tab/>
      </w:r>
      <w:r w:rsidR="00014B00" w:rsidRPr="007D1758">
        <w:rPr>
          <w:rFonts w:ascii="Arial" w:hAnsi="Arial" w:cs="Arial"/>
          <w:sz w:val="22"/>
          <w:szCs w:val="22"/>
        </w:rPr>
        <w:t>5</w:t>
      </w:r>
      <w:r w:rsidRPr="007D1758">
        <w:rPr>
          <w:rFonts w:ascii="Arial" w:hAnsi="Arial" w:cs="Arial"/>
          <w:sz w:val="22"/>
          <w:szCs w:val="22"/>
        </w:rPr>
        <w:t xml:space="preserve"> lat*, od dnia podpisania protokołu końcowego odbioru robót budowlanych</w:t>
      </w:r>
    </w:p>
    <w:p w14:paraId="40368F4B" w14:textId="1A9AB02A" w:rsidR="00DA540A" w:rsidRPr="007D1758" w:rsidRDefault="00D556B2" w:rsidP="00D556B2">
      <w:pPr>
        <w:suppressAutoHyphens/>
        <w:spacing w:before="120" w:after="120" w:line="30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7D1758">
        <w:rPr>
          <w:rFonts w:ascii="Arial" w:hAnsi="Arial" w:cs="Arial"/>
          <w:b/>
          <w:bCs/>
          <w:sz w:val="22"/>
          <w:szCs w:val="22"/>
        </w:rPr>
        <w:t>* Właściwą pozycję z oferowanym okresem gwarancji na przedmiot zamówienia należy podkreślić lub zakreślić bez jej modyfikacji natomiast pozostałe niewłaściwe pozycje należy przekreślić.</w:t>
      </w:r>
    </w:p>
    <w:p w14:paraId="0823FFAC" w14:textId="7DC0D608" w:rsidR="00D619B6" w:rsidRPr="007D1758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7D1758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7D1758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7D1758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7D1758">
        <w:rPr>
          <w:rFonts w:ascii="Arial" w:hAnsi="Arial" w:cs="Arial"/>
          <w:bCs/>
          <w:sz w:val="22"/>
          <w:szCs w:val="22"/>
        </w:rPr>
        <w:t>/</w:t>
      </w:r>
      <w:r w:rsidRPr="007D1758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7D1758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2D513276" w:rsidR="00D619B6" w:rsidRPr="007D1758" w:rsidRDefault="00D619B6" w:rsidP="00A6597E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1" w:hanging="426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7D1758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7D1758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7D1758">
        <w:rPr>
          <w:rFonts w:ascii="Arial" w:hAnsi="Arial" w:cs="Arial"/>
          <w:sz w:val="22"/>
          <w:szCs w:val="22"/>
        </w:rPr>
        <w:t xml:space="preserve">projektowanymi </w:t>
      </w:r>
      <w:r w:rsidRPr="007D1758">
        <w:rPr>
          <w:rFonts w:ascii="Arial" w:hAnsi="Arial" w:cs="Arial"/>
          <w:sz w:val="22"/>
          <w:szCs w:val="22"/>
        </w:rPr>
        <w:t xml:space="preserve">postanowieniami </w:t>
      </w:r>
      <w:r w:rsidR="004E08DA" w:rsidRPr="007D1758">
        <w:rPr>
          <w:rFonts w:ascii="Arial" w:hAnsi="Arial" w:cs="Arial"/>
          <w:sz w:val="22"/>
          <w:szCs w:val="22"/>
        </w:rPr>
        <w:t xml:space="preserve">umownymi </w:t>
      </w:r>
      <w:r w:rsidRPr="007D1758">
        <w:rPr>
          <w:rFonts w:ascii="Arial" w:hAnsi="Arial" w:cs="Arial"/>
          <w:sz w:val="22"/>
          <w:szCs w:val="22"/>
        </w:rPr>
        <w:t>załączon</w:t>
      </w:r>
      <w:r w:rsidR="004E08DA" w:rsidRPr="007D1758">
        <w:rPr>
          <w:rFonts w:ascii="Arial" w:hAnsi="Arial" w:cs="Arial"/>
          <w:sz w:val="22"/>
          <w:szCs w:val="22"/>
        </w:rPr>
        <w:t>ymi</w:t>
      </w:r>
      <w:r w:rsidRPr="007D1758">
        <w:rPr>
          <w:rFonts w:ascii="Arial" w:hAnsi="Arial" w:cs="Arial"/>
          <w:sz w:val="22"/>
          <w:szCs w:val="22"/>
        </w:rPr>
        <w:t xml:space="preserve"> do SWZ</w:t>
      </w:r>
      <w:r w:rsidR="00A6597E" w:rsidRPr="007D1758">
        <w:rPr>
          <w:rFonts w:ascii="Arial" w:hAnsi="Arial" w:cs="Arial"/>
          <w:sz w:val="22"/>
          <w:szCs w:val="22"/>
        </w:rPr>
        <w:t>,</w:t>
      </w:r>
      <w:r w:rsidR="004E08DA" w:rsidRPr="007D1758">
        <w:rPr>
          <w:rFonts w:ascii="Arial" w:hAnsi="Arial" w:cs="Arial"/>
          <w:sz w:val="22"/>
          <w:szCs w:val="22"/>
        </w:rPr>
        <w:t xml:space="preserve"> akceptujemy </w:t>
      </w:r>
      <w:r w:rsidRPr="007D1758">
        <w:rPr>
          <w:rFonts w:ascii="Arial" w:hAnsi="Arial" w:cs="Arial"/>
          <w:sz w:val="22"/>
          <w:szCs w:val="22"/>
        </w:rPr>
        <w:t xml:space="preserve">i przyjmujemy </w:t>
      </w:r>
      <w:r w:rsidR="004E08DA" w:rsidRPr="007D1758">
        <w:rPr>
          <w:rFonts w:ascii="Arial" w:hAnsi="Arial" w:cs="Arial"/>
          <w:sz w:val="22"/>
          <w:szCs w:val="22"/>
        </w:rPr>
        <w:t>je</w:t>
      </w:r>
      <w:r w:rsidRPr="007D1758">
        <w:rPr>
          <w:rFonts w:ascii="Arial" w:hAnsi="Arial" w:cs="Arial"/>
          <w:sz w:val="22"/>
          <w:szCs w:val="22"/>
        </w:rPr>
        <w:t xml:space="preserve"> bez zastrzeżeń</w:t>
      </w:r>
      <w:r w:rsidR="00A6597E" w:rsidRPr="007D1758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7D1758" w:rsidRDefault="00EF29F7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7D1758" w:rsidRDefault="009E4643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7D1758">
        <w:rPr>
          <w:rFonts w:ascii="Arial" w:hAnsi="Arial" w:cs="Arial"/>
          <w:sz w:val="22"/>
          <w:szCs w:val="22"/>
        </w:rPr>
        <w:t>4</w:t>
      </w:r>
      <w:r w:rsidRPr="007D1758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7D1758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7D1758" w:rsidRDefault="00D619B6" w:rsidP="0097383B">
      <w:pPr>
        <w:numPr>
          <w:ilvl w:val="1"/>
          <w:numId w:val="8"/>
        </w:numPr>
        <w:tabs>
          <w:tab w:val="clear" w:pos="1361"/>
        </w:tabs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7D1758">
        <w:rPr>
          <w:rFonts w:ascii="Arial" w:hAnsi="Arial" w:cs="Arial"/>
          <w:sz w:val="22"/>
          <w:szCs w:val="22"/>
        </w:rPr>
        <w:t xml:space="preserve">okres </w:t>
      </w:r>
      <w:r w:rsidR="004E08DA" w:rsidRPr="007D1758">
        <w:rPr>
          <w:rFonts w:ascii="Arial" w:hAnsi="Arial" w:cs="Arial"/>
          <w:sz w:val="22"/>
          <w:szCs w:val="22"/>
        </w:rPr>
        <w:t>wskazany w SWZ</w:t>
      </w:r>
      <w:r w:rsidRPr="007D1758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7D1758" w:rsidRDefault="004635D6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7D1758">
        <w:rPr>
          <w:rFonts w:ascii="Arial" w:hAnsi="Arial" w:cs="Arial"/>
          <w:i/>
          <w:sz w:val="22"/>
          <w:szCs w:val="22"/>
        </w:rPr>
        <w:t>(</w:t>
      </w:r>
      <w:r w:rsidRPr="007D1758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7D1758">
        <w:rPr>
          <w:rFonts w:ascii="Arial" w:hAnsi="Arial" w:cs="Arial"/>
          <w:sz w:val="18"/>
          <w:szCs w:val="18"/>
        </w:rPr>
        <w:t>)</w:t>
      </w:r>
      <w:r w:rsidRPr="007D1758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7D1758" w:rsidRDefault="005E58DE" w:rsidP="0097383B">
      <w:pPr>
        <w:numPr>
          <w:ilvl w:val="0"/>
          <w:numId w:val="8"/>
        </w:numPr>
        <w:tabs>
          <w:tab w:val="clear" w:pos="680"/>
        </w:tabs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Oświadczam</w:t>
      </w:r>
      <w:r w:rsidR="007B4B08" w:rsidRPr="007D1758">
        <w:rPr>
          <w:rFonts w:ascii="Arial" w:hAnsi="Arial" w:cs="Arial"/>
          <w:b/>
          <w:sz w:val="22"/>
          <w:szCs w:val="22"/>
        </w:rPr>
        <w:t>/</w:t>
      </w:r>
      <w:r w:rsidRPr="007D1758">
        <w:rPr>
          <w:rFonts w:ascii="Arial" w:hAnsi="Arial" w:cs="Arial"/>
          <w:b/>
          <w:sz w:val="22"/>
          <w:szCs w:val="22"/>
        </w:rPr>
        <w:t>y</w:t>
      </w:r>
      <w:r w:rsidRPr="007D1758">
        <w:rPr>
          <w:rFonts w:ascii="Arial" w:hAnsi="Arial" w:cs="Arial"/>
          <w:sz w:val="22"/>
          <w:szCs w:val="22"/>
        </w:rPr>
        <w:t xml:space="preserve">, że </w:t>
      </w:r>
      <w:r w:rsidR="004E08DA" w:rsidRPr="007D1758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7D1758">
        <w:rPr>
          <w:rFonts w:ascii="Arial" w:hAnsi="Arial" w:cs="Arial"/>
          <w:sz w:val="22"/>
          <w:szCs w:val="22"/>
        </w:rPr>
        <w:t>……..</w:t>
      </w:r>
      <w:r w:rsidR="004E08DA" w:rsidRPr="007D1758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7D1758">
        <w:rPr>
          <w:rFonts w:ascii="Arial" w:hAnsi="Arial" w:cs="Arial"/>
          <w:sz w:val="22"/>
          <w:szCs w:val="22"/>
        </w:rPr>
        <w:t>……….</w:t>
      </w:r>
      <w:r w:rsidR="004E08DA" w:rsidRPr="007D1758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7D1758" w:rsidRDefault="000577E8" w:rsidP="0097383B">
      <w:pPr>
        <w:numPr>
          <w:ilvl w:val="0"/>
          <w:numId w:val="8"/>
        </w:numPr>
        <w:tabs>
          <w:tab w:val="clear" w:pos="680"/>
        </w:tabs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Oświadczam</w:t>
      </w:r>
      <w:r w:rsidR="007B4B08" w:rsidRPr="007D1758">
        <w:rPr>
          <w:rFonts w:ascii="Arial" w:hAnsi="Arial" w:cs="Arial"/>
          <w:b/>
          <w:sz w:val="22"/>
          <w:szCs w:val="22"/>
        </w:rPr>
        <w:t>/y</w:t>
      </w:r>
      <w:r w:rsidRPr="007D1758">
        <w:rPr>
          <w:rFonts w:ascii="Arial" w:hAnsi="Arial" w:cs="Arial"/>
          <w:b/>
          <w:sz w:val="22"/>
          <w:szCs w:val="22"/>
        </w:rPr>
        <w:t>, że</w:t>
      </w:r>
      <w:r w:rsidR="007B4B08" w:rsidRPr="007D1758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7D1758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nie polegam</w:t>
      </w:r>
      <w:r w:rsidR="007B4B08" w:rsidRPr="007D1758">
        <w:rPr>
          <w:rFonts w:ascii="Arial" w:hAnsi="Arial" w:cs="Arial"/>
          <w:sz w:val="22"/>
          <w:szCs w:val="22"/>
        </w:rPr>
        <w:t xml:space="preserve"> na zasobach innych podmiotów </w:t>
      </w:r>
      <w:r w:rsidRPr="007D1758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7D1758" w:rsidRDefault="000577E8" w:rsidP="0097383B">
      <w:pPr>
        <w:pStyle w:val="Akapitzlist"/>
        <w:widowControl w:val="0"/>
        <w:numPr>
          <w:ilvl w:val="0"/>
          <w:numId w:val="27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polegam na zasobach innych podmiotów</w:t>
      </w:r>
      <w:r w:rsidR="007B4B08" w:rsidRPr="007D1758">
        <w:rPr>
          <w:rFonts w:ascii="Arial" w:hAnsi="Arial" w:cs="Arial"/>
          <w:sz w:val="22"/>
          <w:szCs w:val="22"/>
        </w:rPr>
        <w:t>*</w:t>
      </w:r>
      <w:r w:rsidRPr="007D1758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7D1758" w:rsidRPr="007D1758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7D1758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1758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7D1758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1758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7D1758" w:rsidRPr="007D1758" w14:paraId="24125BDC" w14:textId="77777777" w:rsidTr="000577E8">
        <w:tc>
          <w:tcPr>
            <w:tcW w:w="3993" w:type="dxa"/>
          </w:tcPr>
          <w:p w14:paraId="54027BD3" w14:textId="77777777" w:rsidR="000577E8" w:rsidRPr="007D1758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7D1758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8774DC" w14:textId="77777777" w:rsidR="000577E8" w:rsidRPr="007D1758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7D1758">
        <w:rPr>
          <w:rFonts w:ascii="Arial" w:hAnsi="Arial" w:cs="Arial"/>
          <w:sz w:val="18"/>
          <w:szCs w:val="18"/>
        </w:rPr>
        <w:lastRenderedPageBreak/>
        <w:t>(</w:t>
      </w:r>
      <w:r w:rsidRPr="007D1758">
        <w:rPr>
          <w:rFonts w:ascii="Arial" w:hAnsi="Arial" w:cs="Arial"/>
          <w:i/>
          <w:sz w:val="18"/>
          <w:szCs w:val="18"/>
        </w:rPr>
        <w:t>w przypadku nie wskazania</w:t>
      </w:r>
      <w:r w:rsidRPr="007D1758">
        <w:rPr>
          <w:rFonts w:ascii="Arial" w:hAnsi="Arial" w:cs="Arial"/>
          <w:sz w:val="18"/>
          <w:szCs w:val="18"/>
        </w:rPr>
        <w:t xml:space="preserve"> </w:t>
      </w:r>
      <w:r w:rsidRPr="007D1758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7D1758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7D1758" w:rsidRDefault="000577E8" w:rsidP="0097383B">
      <w:pPr>
        <w:widowControl w:val="0"/>
        <w:numPr>
          <w:ilvl w:val="0"/>
          <w:numId w:val="8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Oświadczamy,</w:t>
      </w:r>
      <w:r w:rsidRPr="007D1758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7D1758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7D1758" w:rsidRDefault="000577E8" w:rsidP="0097383B">
      <w:pPr>
        <w:pStyle w:val="Akapitzlist"/>
        <w:widowControl w:val="0"/>
        <w:numPr>
          <w:ilvl w:val="0"/>
          <w:numId w:val="26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zamierzam/y powierzyć podwykonawcom*</w:t>
      </w:r>
      <w:r w:rsidR="000B47D0" w:rsidRPr="007D1758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152"/>
        <w:gridCol w:w="4750"/>
      </w:tblGrid>
      <w:tr w:rsidR="007D1758" w:rsidRPr="007D1758" w14:paraId="644FC81A" w14:textId="77777777" w:rsidTr="003075D4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7D1758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1758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7D1758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1758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7D1758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D1758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7D175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7D1758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7D1758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7D1758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7D1758" w14:paraId="2719C054" w14:textId="77777777" w:rsidTr="003075D4">
        <w:trPr>
          <w:trHeight w:val="375"/>
        </w:trPr>
        <w:tc>
          <w:tcPr>
            <w:tcW w:w="275" w:type="pct"/>
          </w:tcPr>
          <w:p w14:paraId="63BC7B83" w14:textId="77777777" w:rsidR="00FC65C3" w:rsidRPr="007D1758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7D1758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7D1758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7D1758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7D1758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7D1758" w:rsidRDefault="000577E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7D1758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7D1758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7D1758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7D1758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7D1758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7D1758" w:rsidRDefault="007B4B08" w:rsidP="0097383B">
      <w:pPr>
        <w:widowControl w:val="0"/>
        <w:numPr>
          <w:ilvl w:val="0"/>
          <w:numId w:val="8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Oświadczam/y, że</w:t>
      </w:r>
      <w:r w:rsidRPr="007D1758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7D1758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7D1758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7D1758" w:rsidRDefault="007B4B08" w:rsidP="0097383B">
      <w:pPr>
        <w:pStyle w:val="Bezodstpw"/>
        <w:numPr>
          <w:ilvl w:val="1"/>
          <w:numId w:val="28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7D1758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7D1758">
        <w:rPr>
          <w:rFonts w:ascii="Arial" w:hAnsi="Arial" w:cs="Arial"/>
          <w:b/>
          <w:bCs/>
          <w:i/>
        </w:rPr>
        <w:t>*</w:t>
      </w:r>
      <w:r w:rsidRPr="007D1758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7D1758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7199E2D" w14:textId="77777777" w:rsidR="00F93BF4" w:rsidRPr="007D1758" w:rsidRDefault="00F93BF4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7D1758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7D1758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7D1758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7D1758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7D1758">
        <w:rPr>
          <w:rFonts w:ascii="Arial" w:hAnsi="Arial" w:cs="Arial"/>
          <w:sz w:val="18"/>
          <w:szCs w:val="18"/>
        </w:rPr>
        <w:tab/>
        <w:t xml:space="preserve">                </w:t>
      </w:r>
      <w:r w:rsidRPr="007D1758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7D1758">
        <w:rPr>
          <w:rFonts w:ascii="Arial" w:hAnsi="Arial" w:cs="Arial"/>
          <w:sz w:val="18"/>
          <w:szCs w:val="18"/>
        </w:rPr>
        <w:br/>
        <w:t xml:space="preserve"> </w:t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</w:r>
      <w:r w:rsidRPr="007D1758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C47F427" w14:textId="2D5326E3" w:rsidR="00221437" w:rsidRPr="007D1758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7D1758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7D1758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7D1758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7D1758">
        <w:rPr>
          <w:rFonts w:ascii="Arial" w:hAnsi="Arial" w:cs="Arial"/>
          <w:b/>
          <w:sz w:val="22"/>
          <w:szCs w:val="22"/>
        </w:rPr>
        <w:t>ący się o udzielenie zamówienia</w:t>
      </w:r>
      <w:r w:rsidRPr="007D1758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7D1758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7D1758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7D1758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7D1758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7D1758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7D1758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7D1758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7D1758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7D1758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7D1758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7D1758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7D1758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7D1758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7D1758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7D1758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7D1758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7D1758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7D1758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7D1758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59E759B1" w:rsidR="00EA6254" w:rsidRPr="007D1758" w:rsidRDefault="003E31B1" w:rsidP="00434259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7D1758">
        <w:rPr>
          <w:rFonts w:ascii="Arial" w:hAnsi="Arial" w:cs="Arial"/>
          <w:sz w:val="22"/>
          <w:szCs w:val="22"/>
        </w:rPr>
        <w:t xml:space="preserve">enia publicznego </w:t>
      </w:r>
      <w:r w:rsidRPr="007D1758">
        <w:rPr>
          <w:rFonts w:ascii="Arial" w:hAnsi="Arial" w:cs="Arial"/>
          <w:sz w:val="22"/>
          <w:szCs w:val="22"/>
        </w:rPr>
        <w:t xml:space="preserve">pn. </w:t>
      </w:r>
      <w:bookmarkStart w:id="0" w:name="_Hlk190159221"/>
      <w:r w:rsidR="00434259" w:rsidRPr="007D1758">
        <w:rPr>
          <w:rFonts w:ascii="Arial" w:hAnsi="Arial" w:cs="Arial"/>
          <w:b/>
          <w:bCs/>
          <w:iCs/>
          <w:sz w:val="22"/>
          <w:szCs w:val="22"/>
        </w:rPr>
        <w:t>Modernizacja obiektu SP-2 w ZSP-2 (modernizacja natryskowni)</w:t>
      </w:r>
      <w:r w:rsidR="00D7452A" w:rsidRPr="007D1758">
        <w:rPr>
          <w:rFonts w:ascii="Arial" w:hAnsi="Arial" w:cs="Arial"/>
          <w:sz w:val="22"/>
          <w:szCs w:val="22"/>
        </w:rPr>
        <w:t>,</w:t>
      </w:r>
      <w:r w:rsidRPr="007D1758">
        <w:rPr>
          <w:rFonts w:ascii="Arial" w:hAnsi="Arial" w:cs="Arial"/>
          <w:b/>
          <w:i/>
          <w:sz w:val="22"/>
          <w:szCs w:val="22"/>
        </w:rPr>
        <w:t xml:space="preserve"> </w:t>
      </w:r>
      <w:bookmarkEnd w:id="0"/>
      <w:r w:rsidRPr="007D1758">
        <w:rPr>
          <w:rFonts w:ascii="Arial" w:hAnsi="Arial" w:cs="Arial"/>
          <w:sz w:val="22"/>
          <w:szCs w:val="22"/>
        </w:rPr>
        <w:t>oświadczam</w:t>
      </w:r>
      <w:r w:rsidR="00D7452A" w:rsidRPr="007D1758">
        <w:rPr>
          <w:rFonts w:ascii="Arial" w:hAnsi="Arial" w:cs="Arial"/>
          <w:sz w:val="22"/>
          <w:szCs w:val="22"/>
        </w:rPr>
        <w:t>,</w:t>
      </w:r>
      <w:r w:rsidRPr="007D1758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7D1758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7D1758" w:rsidRPr="007D1758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7D1758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7D1758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7D1758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7D1758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12676EF5" w:rsidR="00856AA7" w:rsidRPr="007D1758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 xml:space="preserve">Oświadczam, że nie podlegam wykluczeniu z postępowania na podstawie art. </w:t>
      </w:r>
      <w:r w:rsidR="00D7452A" w:rsidRPr="007D1758">
        <w:rPr>
          <w:rFonts w:ascii="Arial" w:hAnsi="Arial" w:cs="Arial"/>
        </w:rPr>
        <w:t>108 ust. 1</w:t>
      </w:r>
      <w:r w:rsidRPr="007D1758">
        <w:rPr>
          <w:rFonts w:ascii="Arial" w:hAnsi="Arial" w:cs="Arial"/>
        </w:rPr>
        <w:t xml:space="preserve"> </w:t>
      </w:r>
      <w:r w:rsidR="00856AA7" w:rsidRPr="007D1758">
        <w:rPr>
          <w:rFonts w:ascii="Arial" w:hAnsi="Arial" w:cs="Arial"/>
        </w:rPr>
        <w:t xml:space="preserve">pkt. 1-6 </w:t>
      </w:r>
      <w:r w:rsidRPr="007D1758">
        <w:rPr>
          <w:rFonts w:ascii="Arial" w:hAnsi="Arial" w:cs="Arial"/>
        </w:rPr>
        <w:t>ustawy Pzp</w:t>
      </w:r>
      <w:r w:rsidR="00D1286C" w:rsidRPr="007D1758">
        <w:rPr>
          <w:rFonts w:ascii="Arial" w:hAnsi="Arial" w:cs="Arial"/>
        </w:rPr>
        <w:t xml:space="preserve"> oraz na podstawie art. 7 ust. 1 pkt 1-3 ustawy z dnia 13 kwietnia 2022 r.</w:t>
      </w:r>
      <w:r w:rsidR="00D1286C" w:rsidRPr="007D1758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7D1758">
        <w:rPr>
          <w:rFonts w:ascii="Arial" w:hAnsi="Arial" w:cs="Arial"/>
          <w:bCs/>
        </w:rPr>
        <w:t>t.j</w:t>
      </w:r>
      <w:proofErr w:type="spellEnd"/>
      <w:r w:rsidR="00D744CF" w:rsidRPr="007D1758">
        <w:rPr>
          <w:rFonts w:ascii="Arial" w:hAnsi="Arial" w:cs="Arial"/>
          <w:bCs/>
        </w:rPr>
        <w:t xml:space="preserve">. </w:t>
      </w:r>
      <w:r w:rsidR="00D1286C" w:rsidRPr="007D1758">
        <w:rPr>
          <w:rFonts w:ascii="Arial" w:hAnsi="Arial" w:cs="Arial"/>
          <w:bCs/>
        </w:rPr>
        <w:t>Dz.U. z 202</w:t>
      </w:r>
      <w:r w:rsidR="00B87EB2" w:rsidRPr="007D1758">
        <w:rPr>
          <w:rFonts w:ascii="Arial" w:hAnsi="Arial" w:cs="Arial"/>
          <w:bCs/>
        </w:rPr>
        <w:t>5</w:t>
      </w:r>
      <w:r w:rsidR="00D1286C" w:rsidRPr="007D1758">
        <w:rPr>
          <w:rFonts w:ascii="Arial" w:hAnsi="Arial" w:cs="Arial"/>
          <w:bCs/>
        </w:rPr>
        <w:t xml:space="preserve"> r.</w:t>
      </w:r>
      <w:r w:rsidR="00D744CF" w:rsidRPr="007D1758">
        <w:rPr>
          <w:rFonts w:ascii="Arial" w:hAnsi="Arial" w:cs="Arial"/>
          <w:bCs/>
        </w:rPr>
        <w:t>,</w:t>
      </w:r>
      <w:r w:rsidR="00D1286C" w:rsidRPr="007D1758">
        <w:rPr>
          <w:rFonts w:ascii="Arial" w:hAnsi="Arial" w:cs="Arial"/>
          <w:bCs/>
        </w:rPr>
        <w:t xml:space="preserve"> poz. 5</w:t>
      </w:r>
      <w:r w:rsidR="00B87EB2" w:rsidRPr="007D1758">
        <w:rPr>
          <w:rFonts w:ascii="Arial" w:hAnsi="Arial" w:cs="Arial"/>
          <w:bCs/>
        </w:rPr>
        <w:t>14</w:t>
      </w:r>
      <w:r w:rsidR="00D1286C" w:rsidRPr="007D1758">
        <w:rPr>
          <w:rFonts w:ascii="Arial" w:hAnsi="Arial" w:cs="Arial"/>
          <w:bCs/>
        </w:rPr>
        <w:t>).</w:t>
      </w:r>
    </w:p>
    <w:p w14:paraId="640191C9" w14:textId="74146E68" w:rsidR="00856AA7" w:rsidRPr="007D1758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 xml:space="preserve">Oświadczam, że </w:t>
      </w:r>
      <w:r w:rsidR="00856AA7" w:rsidRPr="007D1758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7D1758">
        <w:rPr>
          <w:rFonts w:ascii="Arial" w:hAnsi="Arial" w:cs="Arial"/>
          <w:i/>
        </w:rPr>
        <w:t>(</w:t>
      </w:r>
      <w:r w:rsidR="00856AA7" w:rsidRPr="007D1758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7D1758">
        <w:rPr>
          <w:rFonts w:ascii="Arial" w:hAnsi="Arial" w:cs="Arial"/>
          <w:i/>
          <w:sz w:val="18"/>
          <w:szCs w:val="18"/>
        </w:rPr>
        <w:t>,2 i 5</w:t>
      </w:r>
      <w:r w:rsidR="00856AA7" w:rsidRPr="007D1758">
        <w:rPr>
          <w:rFonts w:ascii="Arial" w:hAnsi="Arial" w:cs="Arial"/>
          <w:i/>
        </w:rPr>
        <w:t>).</w:t>
      </w:r>
      <w:r w:rsidR="00856AA7" w:rsidRPr="007D1758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7D1758">
        <w:rPr>
          <w:rFonts w:ascii="Arial" w:hAnsi="Arial" w:cs="Arial"/>
        </w:rPr>
        <w:t>.</w:t>
      </w:r>
      <w:r w:rsidR="00856AA7" w:rsidRPr="007D1758">
        <w:rPr>
          <w:rFonts w:ascii="Arial" w:hAnsi="Arial" w:cs="Arial"/>
        </w:rPr>
        <w:t>………………………………………</w:t>
      </w:r>
      <w:r w:rsidR="00BA7FF0" w:rsidRPr="007D1758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7D1758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7D1758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7D1758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7D1758" w:rsidRDefault="00856AA7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7D1758" w:rsidRDefault="00D744CF" w:rsidP="00BC602C">
      <w:pPr>
        <w:pStyle w:val="Akapitzlist"/>
        <w:numPr>
          <w:ilvl w:val="0"/>
          <w:numId w:val="6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7D1758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7D1758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AD09933" w14:textId="77777777" w:rsidR="00F656D8" w:rsidRPr="007D1758" w:rsidRDefault="00F656D8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19139D5E" w14:textId="77777777" w:rsidR="00F656D8" w:rsidRPr="007D1758" w:rsidRDefault="00F656D8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7D1758" w:rsidRPr="007D1758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7D1758" w:rsidRDefault="00A75252" w:rsidP="0097383B">
            <w:pPr>
              <w:pStyle w:val="Tekstpodstawowywcity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746672D2" w14:textId="29E9CB41" w:rsidR="00843CCB" w:rsidRPr="007D1758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843CCB" w:rsidRPr="007D1758">
        <w:rPr>
          <w:rFonts w:ascii="Arial" w:hAnsi="Arial" w:cs="Arial"/>
          <w:sz w:val="22"/>
          <w:szCs w:val="22"/>
        </w:rPr>
        <w:t>przez Zamawiającego w O</w:t>
      </w:r>
      <w:r w:rsidR="00F24104" w:rsidRPr="007D1758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7D1758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7D1758" w:rsidRPr="007D1758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7D1758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7D1758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7D1758">
        <w:rPr>
          <w:rFonts w:ascii="Arial" w:hAnsi="Arial" w:cs="Arial"/>
          <w:sz w:val="22"/>
          <w:szCs w:val="22"/>
        </w:rPr>
        <w:t>7.2</w:t>
      </w:r>
      <w:r w:rsidRPr="007D1758">
        <w:rPr>
          <w:rFonts w:ascii="Arial" w:hAnsi="Arial" w:cs="Arial"/>
          <w:b/>
          <w:sz w:val="22"/>
          <w:szCs w:val="22"/>
        </w:rPr>
        <w:t xml:space="preserve"> </w:t>
      </w:r>
      <w:r w:rsidRPr="007D1758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7D1758">
        <w:rPr>
          <w:rFonts w:ascii="Arial" w:hAnsi="Arial" w:cs="Arial"/>
          <w:sz w:val="22"/>
          <w:szCs w:val="22"/>
        </w:rPr>
        <w:t>ych</w:t>
      </w:r>
      <w:proofErr w:type="spellEnd"/>
      <w:r w:rsidRPr="007D1758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7D1758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7D1758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7D1758">
        <w:rPr>
          <w:rFonts w:ascii="Arial" w:hAnsi="Arial" w:cs="Arial"/>
          <w:sz w:val="22"/>
          <w:szCs w:val="22"/>
        </w:rPr>
        <w:t>…………………..</w:t>
      </w:r>
      <w:r w:rsidRPr="007D1758">
        <w:rPr>
          <w:rFonts w:ascii="Arial" w:hAnsi="Arial" w:cs="Arial"/>
          <w:sz w:val="22"/>
          <w:szCs w:val="22"/>
        </w:rPr>
        <w:t>……………………………</w:t>
      </w:r>
      <w:r w:rsidR="005601B2" w:rsidRPr="007D1758">
        <w:rPr>
          <w:rFonts w:ascii="Arial" w:hAnsi="Arial" w:cs="Arial"/>
          <w:sz w:val="22"/>
          <w:szCs w:val="22"/>
        </w:rPr>
        <w:t>…….</w:t>
      </w:r>
      <w:r w:rsidRPr="007D1758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7D1758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7D1758">
        <w:rPr>
          <w:rFonts w:ascii="Arial" w:hAnsi="Arial" w:cs="Arial"/>
          <w:i/>
          <w:sz w:val="16"/>
          <w:szCs w:val="16"/>
        </w:rPr>
        <w:t>(</w:t>
      </w:r>
      <w:r w:rsidR="00F24104" w:rsidRPr="007D1758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7D1758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7D1758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3E31B1" w:rsidRPr="007D1758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7D1758" w:rsidRDefault="003E31B1" w:rsidP="0097383B">
            <w:pPr>
              <w:pStyle w:val="Akapitzlist"/>
              <w:numPr>
                <w:ilvl w:val="0"/>
                <w:numId w:val="29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7D1758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7D1758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7D1758">
        <w:rPr>
          <w:rFonts w:ascii="Arial" w:hAnsi="Arial" w:cs="Arial"/>
          <w:sz w:val="22"/>
          <w:szCs w:val="22"/>
        </w:rPr>
        <w:t> </w:t>
      </w:r>
      <w:r w:rsidRPr="007D1758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7D1758">
        <w:rPr>
          <w:rFonts w:ascii="Arial" w:hAnsi="Arial" w:cs="Arial"/>
          <w:sz w:val="22"/>
          <w:szCs w:val="22"/>
        </w:rPr>
        <w:t>Z</w:t>
      </w:r>
      <w:r w:rsidRPr="007D1758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7D1758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7D1758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7D1758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7D1758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</w:t>
      </w:r>
      <w:r w:rsidR="001950AB" w:rsidRPr="007D1758">
        <w:rPr>
          <w:rFonts w:ascii="Arial" w:hAnsi="Arial" w:cs="Arial"/>
          <w:sz w:val="22"/>
          <w:szCs w:val="22"/>
        </w:rPr>
        <w:t>………..…….</w:t>
      </w:r>
      <w:r w:rsidRPr="007D1758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7D1758">
        <w:rPr>
          <w:rFonts w:ascii="Arial" w:hAnsi="Arial" w:cs="Arial"/>
          <w:sz w:val="22"/>
          <w:szCs w:val="22"/>
        </w:rPr>
        <w:tab/>
      </w:r>
      <w:r w:rsidR="001950AB"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 xml:space="preserve">          </w:t>
      </w:r>
      <w:r w:rsidR="00F24104" w:rsidRPr="007D1758">
        <w:rPr>
          <w:rFonts w:ascii="Arial" w:hAnsi="Arial" w:cs="Arial"/>
          <w:sz w:val="22"/>
          <w:szCs w:val="22"/>
        </w:rPr>
        <w:t xml:space="preserve"> </w:t>
      </w:r>
      <w:r w:rsidR="001950AB" w:rsidRPr="007D1758">
        <w:rPr>
          <w:rFonts w:ascii="Arial" w:hAnsi="Arial" w:cs="Arial"/>
          <w:sz w:val="22"/>
          <w:szCs w:val="22"/>
        </w:rPr>
        <w:tab/>
      </w:r>
      <w:r w:rsidR="005601B2" w:rsidRPr="007D1758">
        <w:rPr>
          <w:rFonts w:ascii="Arial" w:hAnsi="Arial" w:cs="Arial"/>
          <w:sz w:val="22"/>
          <w:szCs w:val="22"/>
        </w:rPr>
        <w:t>...............</w:t>
      </w:r>
      <w:r w:rsidRPr="007D1758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7D1758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="00D744CF" w:rsidRPr="007D1758">
        <w:rPr>
          <w:rFonts w:ascii="Arial" w:hAnsi="Arial" w:cs="Arial"/>
          <w:szCs w:val="16"/>
        </w:rPr>
        <w:tab/>
      </w:r>
      <w:r w:rsidR="00D744CF" w:rsidRPr="007D1758">
        <w:rPr>
          <w:rFonts w:ascii="Arial" w:hAnsi="Arial" w:cs="Arial"/>
          <w:szCs w:val="16"/>
        </w:rPr>
        <w:tab/>
      </w:r>
      <w:r w:rsidR="00D744CF" w:rsidRPr="007D1758">
        <w:rPr>
          <w:rFonts w:ascii="Arial" w:hAnsi="Arial" w:cs="Arial"/>
          <w:szCs w:val="16"/>
        </w:rPr>
        <w:tab/>
      </w:r>
      <w:r w:rsidR="00D744CF"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7D1758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7D1758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7D1758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7D1758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7D1758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7D1758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7D1758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7D1758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7D1758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7D1758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18"/>
          <w:szCs w:val="18"/>
        </w:rPr>
        <w:br w:type="page"/>
      </w:r>
      <w:r w:rsidRPr="007D1758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7D1758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7D1758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7D1758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7D1758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7D1758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7D1758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7D1758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7D1758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7D1758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7D1758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7D1758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7D1758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7D1758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7D1758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7D1758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7D1758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7D1758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7D1758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7D1758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1F4D8834" w:rsidR="005C738E" w:rsidRPr="007D1758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434259" w:rsidRPr="007D1758">
        <w:rPr>
          <w:rFonts w:ascii="Arial" w:hAnsi="Arial" w:cs="Arial"/>
          <w:b/>
          <w:bCs/>
          <w:iCs/>
          <w:sz w:val="22"/>
          <w:szCs w:val="22"/>
        </w:rPr>
        <w:t>Modernizacja obiektu SP-2 w ZSP-2 (modernizacja natryskowni)</w:t>
      </w:r>
      <w:r w:rsidR="00434259" w:rsidRPr="007D1758">
        <w:rPr>
          <w:rFonts w:ascii="Arial" w:hAnsi="Arial" w:cs="Arial"/>
          <w:sz w:val="22"/>
          <w:szCs w:val="22"/>
        </w:rPr>
        <w:t>,</w:t>
      </w:r>
      <w:r w:rsidR="00B87EB2" w:rsidRPr="007D1758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7D1758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7D1758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812"/>
      </w:tblGrid>
      <w:tr w:rsidR="007D1758" w:rsidRPr="007D1758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7D1758" w:rsidRDefault="005C738E" w:rsidP="0097383B">
            <w:pPr>
              <w:pStyle w:val="Tekstpodstawowywcity"/>
              <w:numPr>
                <w:ilvl w:val="0"/>
                <w:numId w:val="33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17FCD5BC" w:rsidR="005C738E" w:rsidRPr="007D1758" w:rsidRDefault="005C738E" w:rsidP="00BC602C">
      <w:pPr>
        <w:pStyle w:val="Akapitzlist2"/>
        <w:numPr>
          <w:ilvl w:val="0"/>
          <w:numId w:val="56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7D1758">
        <w:rPr>
          <w:rFonts w:ascii="Arial" w:hAnsi="Arial" w:cs="Arial"/>
        </w:rPr>
        <w:t xml:space="preserve"> oraz na podstawie art. 7 ust. 1 pkt 1-3 ustawy z dnia 13 kwietnia 2022 r.</w:t>
      </w:r>
      <w:r w:rsidR="00D1286C" w:rsidRPr="007D1758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7D1758">
        <w:rPr>
          <w:rFonts w:ascii="Arial" w:hAnsi="Arial" w:cs="Arial"/>
          <w:bCs/>
        </w:rPr>
        <w:t>t.j</w:t>
      </w:r>
      <w:proofErr w:type="spellEnd"/>
      <w:r w:rsidR="0097383B" w:rsidRPr="007D1758">
        <w:rPr>
          <w:rFonts w:ascii="Arial" w:hAnsi="Arial" w:cs="Arial"/>
          <w:bCs/>
        </w:rPr>
        <w:t xml:space="preserve">. </w:t>
      </w:r>
      <w:r w:rsidR="00D1286C" w:rsidRPr="007D1758">
        <w:rPr>
          <w:rFonts w:ascii="Arial" w:hAnsi="Arial" w:cs="Arial"/>
          <w:bCs/>
        </w:rPr>
        <w:t>Dz.U. z 202</w:t>
      </w:r>
      <w:r w:rsidR="00B87EB2" w:rsidRPr="007D1758">
        <w:rPr>
          <w:rFonts w:ascii="Arial" w:hAnsi="Arial" w:cs="Arial"/>
          <w:bCs/>
        </w:rPr>
        <w:t>5</w:t>
      </w:r>
      <w:r w:rsidR="00D1286C" w:rsidRPr="007D1758">
        <w:rPr>
          <w:rFonts w:ascii="Arial" w:hAnsi="Arial" w:cs="Arial"/>
          <w:bCs/>
        </w:rPr>
        <w:t xml:space="preserve"> r. poz. 5</w:t>
      </w:r>
      <w:r w:rsidR="00B87EB2" w:rsidRPr="007D1758">
        <w:rPr>
          <w:rFonts w:ascii="Arial" w:hAnsi="Arial" w:cs="Arial"/>
          <w:bCs/>
        </w:rPr>
        <w:t>14</w:t>
      </w:r>
      <w:r w:rsidR="00D1286C" w:rsidRPr="007D1758">
        <w:rPr>
          <w:rFonts w:ascii="Arial" w:hAnsi="Arial" w:cs="Arial"/>
          <w:bCs/>
        </w:rPr>
        <w:t>).</w:t>
      </w:r>
    </w:p>
    <w:p w14:paraId="4AD1EE9A" w14:textId="245785C6" w:rsidR="005C738E" w:rsidRPr="007D1758" w:rsidRDefault="005C738E" w:rsidP="00BC602C">
      <w:pPr>
        <w:pStyle w:val="Akapitzlist2"/>
        <w:numPr>
          <w:ilvl w:val="0"/>
          <w:numId w:val="56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7D1758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7D1758">
        <w:rPr>
          <w:rFonts w:ascii="Arial" w:hAnsi="Arial" w:cs="Arial"/>
          <w:i/>
        </w:rPr>
        <w:t>(</w:t>
      </w:r>
      <w:r w:rsidRPr="007D1758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7D1758">
        <w:rPr>
          <w:rFonts w:ascii="Arial" w:hAnsi="Arial" w:cs="Arial"/>
          <w:i/>
        </w:rPr>
        <w:t>).</w:t>
      </w:r>
      <w:r w:rsidRPr="007D1758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7D1758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7D1758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7D1758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128E8FEA" w:rsidR="005C738E" w:rsidRPr="007D1758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09597C57" w14:textId="77777777" w:rsidR="0097383B" w:rsidRPr="007D1758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177A060C" w14:textId="77777777" w:rsidR="00F656D8" w:rsidRPr="007D1758" w:rsidRDefault="00F656D8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1587D36C" w14:textId="77777777" w:rsidR="00F656D8" w:rsidRPr="007D1758" w:rsidRDefault="00F656D8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5830CD36" w14:textId="77777777" w:rsidR="00F656D8" w:rsidRPr="007D1758" w:rsidRDefault="00F656D8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37"/>
      </w:tblGrid>
      <w:tr w:rsidR="007D1758" w:rsidRPr="007D1758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7D1758" w:rsidRDefault="005C738E" w:rsidP="0097383B">
            <w:pPr>
              <w:pStyle w:val="Tekstpodstawowywcity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51CFF119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7D1758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7D1758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7D1758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7D1758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7D1758">
        <w:rPr>
          <w:rFonts w:ascii="Arial" w:hAnsi="Arial" w:cs="Arial"/>
          <w:b/>
          <w:sz w:val="22"/>
          <w:szCs w:val="22"/>
        </w:rPr>
        <w:t xml:space="preserve"> </w:t>
      </w:r>
      <w:r w:rsidRPr="007D1758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7D1758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7"/>
      </w:tblGrid>
      <w:tr w:rsidR="005C738E" w:rsidRPr="007D1758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7D1758" w:rsidRDefault="005C738E" w:rsidP="0097383B">
            <w:pPr>
              <w:pStyle w:val="Akapitzlist"/>
              <w:numPr>
                <w:ilvl w:val="0"/>
                <w:numId w:val="33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7D1758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7D1758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7D1758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7D1758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7D1758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7D1758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7D1758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ab/>
        <w:t xml:space="preserve">           </w:t>
      </w:r>
      <w:r w:rsidRPr="007D1758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7D1758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7D1758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7D1758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9A24224" w14:textId="77777777" w:rsidR="00181DFA" w:rsidRPr="007D1758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7D1758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7D1758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7D1758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7D1758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7D1758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7D1758" w:rsidRDefault="0097383B">
      <w:pPr>
        <w:rPr>
          <w:rFonts w:ascii="Arial" w:hAnsi="Arial" w:cs="Arial"/>
          <w:strike/>
          <w:sz w:val="16"/>
          <w:szCs w:val="16"/>
        </w:rPr>
      </w:pPr>
      <w:r w:rsidRPr="007D1758">
        <w:rPr>
          <w:rFonts w:ascii="Arial" w:hAnsi="Arial" w:cs="Arial"/>
          <w:strike/>
          <w:sz w:val="16"/>
          <w:szCs w:val="16"/>
        </w:rPr>
        <w:br w:type="page"/>
      </w:r>
    </w:p>
    <w:p w14:paraId="11EBF782" w14:textId="19E761D9" w:rsidR="00EA6254" w:rsidRPr="007D1758" w:rsidRDefault="00EA6254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7D1758">
        <w:rPr>
          <w:rFonts w:ascii="Arial" w:hAnsi="Arial" w:cs="Arial"/>
          <w:sz w:val="22"/>
          <w:szCs w:val="22"/>
        </w:rPr>
        <w:t>4</w:t>
      </w:r>
    </w:p>
    <w:p w14:paraId="2483025B" w14:textId="77777777" w:rsidR="00EA6254" w:rsidRPr="007D1758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Wykonawca:</w:t>
      </w:r>
    </w:p>
    <w:p w14:paraId="50FE2583" w14:textId="2BF2B820" w:rsidR="00EA6254" w:rsidRPr="007D1758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40F2053B" w14:textId="5D32B1E0" w:rsidR="00EA6254" w:rsidRPr="007D1758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</w:t>
      </w:r>
      <w:r w:rsidR="00AD56E6" w:rsidRPr="007D1758">
        <w:rPr>
          <w:rFonts w:ascii="Arial" w:hAnsi="Arial" w:cs="Arial"/>
          <w:sz w:val="22"/>
          <w:szCs w:val="22"/>
        </w:rPr>
        <w:t>…</w:t>
      </w:r>
    </w:p>
    <w:p w14:paraId="1FBF7ED4" w14:textId="77777777" w:rsidR="00EA6254" w:rsidRPr="007D1758" w:rsidRDefault="00EA6254" w:rsidP="0097383B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7D1758">
        <w:rPr>
          <w:rFonts w:ascii="Arial" w:hAnsi="Arial" w:cs="Arial"/>
          <w:i/>
          <w:sz w:val="18"/>
          <w:szCs w:val="22"/>
        </w:rPr>
        <w:t>(pełna nazwa/firma, adres)</w:t>
      </w:r>
    </w:p>
    <w:p w14:paraId="10714F0E" w14:textId="77777777" w:rsidR="00EA6254" w:rsidRPr="007D1758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</w:p>
    <w:p w14:paraId="65F27CDD" w14:textId="77777777" w:rsidR="00EA6254" w:rsidRPr="007D1758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7D1758">
        <w:rPr>
          <w:rFonts w:ascii="Arial" w:hAnsi="Arial" w:cs="Arial"/>
          <w:b/>
          <w:sz w:val="28"/>
          <w:szCs w:val="28"/>
        </w:rPr>
        <w:t>WYKAZ MATERIAŁÓW I URZĄDZEŃ ROWNOWAŻNYCH</w:t>
      </w:r>
    </w:p>
    <w:p w14:paraId="22AD0DA4" w14:textId="77777777" w:rsidR="00EA6254" w:rsidRPr="007D1758" w:rsidRDefault="00EA6254" w:rsidP="0097383B">
      <w:pPr>
        <w:pStyle w:val="Tekstkomentarza2"/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</w:p>
    <w:p w14:paraId="63F120DF" w14:textId="60AD58D8" w:rsidR="00EA6254" w:rsidRPr="007D1758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Przystępując do udziału w postępowaniu o udzielenie zamówienia publicznego na zadanie pn.:</w:t>
      </w:r>
      <w:r w:rsidR="000A0E4D" w:rsidRPr="007D1758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="00434259" w:rsidRPr="007D1758">
        <w:rPr>
          <w:rFonts w:ascii="Arial" w:hAnsi="Arial" w:cs="Arial"/>
          <w:b/>
          <w:bCs/>
          <w:iCs/>
          <w:sz w:val="22"/>
          <w:szCs w:val="22"/>
        </w:rPr>
        <w:t>Modernizacja obiektu SP-2 w ZSP-2 (modernizacja natryskowni)</w:t>
      </w:r>
      <w:r w:rsidR="00434259" w:rsidRPr="007D1758">
        <w:rPr>
          <w:rFonts w:ascii="Arial" w:hAnsi="Arial" w:cs="Arial"/>
          <w:sz w:val="22"/>
          <w:szCs w:val="22"/>
        </w:rPr>
        <w:t>,</w:t>
      </w:r>
      <w:r w:rsidR="00434259" w:rsidRPr="007D1758">
        <w:rPr>
          <w:rFonts w:ascii="Arial" w:hAnsi="Arial" w:cs="Arial"/>
          <w:b/>
          <w:i/>
          <w:sz w:val="22"/>
          <w:szCs w:val="22"/>
        </w:rPr>
        <w:t xml:space="preserve"> </w:t>
      </w:r>
      <w:r w:rsidRPr="007D1758">
        <w:rPr>
          <w:rFonts w:ascii="Arial" w:hAnsi="Arial" w:cs="Arial"/>
          <w:sz w:val="22"/>
          <w:szCs w:val="22"/>
        </w:rPr>
        <w:t>oświadczam, że podane w poniższej tabeli rozwiązania równoważne:</w:t>
      </w:r>
    </w:p>
    <w:p w14:paraId="380319FA" w14:textId="77777777" w:rsidR="00EA6254" w:rsidRPr="007D1758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5F0B77BF" w14:textId="77777777" w:rsidR="00EA6254" w:rsidRPr="007D1758" w:rsidRDefault="00EA6254" w:rsidP="00181DFA">
      <w:pPr>
        <w:pStyle w:val="Tekstkomentarza2"/>
        <w:numPr>
          <w:ilvl w:val="0"/>
          <w:numId w:val="50"/>
        </w:numPr>
        <w:spacing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posiadają parametry techniczne i jakościowe nie gorsze od założeń projektowych, umożliwiające uzyskanie efektu założonego przez Zamawiającego.</w:t>
      </w:r>
    </w:p>
    <w:p w14:paraId="55FDC2FC" w14:textId="77777777" w:rsidR="00EA6254" w:rsidRPr="007D1758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39"/>
        <w:gridCol w:w="2263"/>
        <w:gridCol w:w="2593"/>
        <w:gridCol w:w="1983"/>
        <w:gridCol w:w="2234"/>
      </w:tblGrid>
      <w:tr w:rsidR="007D1758" w:rsidRPr="007D1758" w14:paraId="03939CC6" w14:textId="77777777" w:rsidTr="0064192A">
        <w:trPr>
          <w:trHeight w:val="1770"/>
        </w:trPr>
        <w:tc>
          <w:tcPr>
            <w:tcW w:w="329" w:type="pct"/>
            <w:vAlign w:val="center"/>
          </w:tcPr>
          <w:p w14:paraId="032E2D45" w14:textId="77777777" w:rsidR="00EA6254" w:rsidRPr="007D1758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L.p.</w:t>
            </w:r>
          </w:p>
        </w:tc>
        <w:tc>
          <w:tcPr>
            <w:tcW w:w="1165" w:type="pct"/>
            <w:vAlign w:val="center"/>
          </w:tcPr>
          <w:p w14:paraId="1D8B5CE0" w14:textId="4050FF48" w:rsidR="00EA6254" w:rsidRPr="007D1758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Wskazanie materiału, produktu, elementu z</w:t>
            </w:r>
            <w:r w:rsidR="0064192A" w:rsidRPr="007D1758">
              <w:rPr>
                <w:rFonts w:ascii="Arial" w:hAnsi="Arial" w:cs="Arial"/>
              </w:rPr>
              <w:t> </w:t>
            </w:r>
            <w:r w:rsidRPr="007D1758">
              <w:rPr>
                <w:rFonts w:ascii="Arial" w:hAnsi="Arial" w:cs="Arial"/>
              </w:rPr>
              <w:t xml:space="preserve">dokumentacji </w:t>
            </w:r>
            <w:r w:rsidR="00FD5809" w:rsidRPr="007D1758">
              <w:rPr>
                <w:rFonts w:ascii="Arial" w:hAnsi="Arial" w:cs="Arial"/>
              </w:rPr>
              <w:t>technicznej</w:t>
            </w:r>
          </w:p>
        </w:tc>
        <w:tc>
          <w:tcPr>
            <w:tcW w:w="1335" w:type="pct"/>
            <w:vAlign w:val="center"/>
          </w:tcPr>
          <w:p w14:paraId="0676C8AF" w14:textId="77777777" w:rsidR="00EA6254" w:rsidRPr="007D1758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Określenie rozwiązania równoważnego (producenta, nazwa, typ model itp.)</w:t>
            </w:r>
          </w:p>
        </w:tc>
        <w:tc>
          <w:tcPr>
            <w:tcW w:w="1021" w:type="pct"/>
            <w:vAlign w:val="center"/>
          </w:tcPr>
          <w:p w14:paraId="15FD9ABF" w14:textId="033AE647" w:rsidR="00EA6254" w:rsidRPr="007D1758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Opis parametrów technicznych dokumentujących równoważność z</w:t>
            </w:r>
            <w:r w:rsidR="0064192A" w:rsidRPr="007D1758">
              <w:rPr>
                <w:rFonts w:ascii="Arial" w:hAnsi="Arial" w:cs="Arial"/>
              </w:rPr>
              <w:t> </w:t>
            </w:r>
            <w:r w:rsidRPr="007D1758">
              <w:rPr>
                <w:rFonts w:ascii="Arial" w:hAnsi="Arial" w:cs="Arial"/>
              </w:rPr>
              <w:t>wymaganiami SWZ</w:t>
            </w:r>
          </w:p>
        </w:tc>
        <w:tc>
          <w:tcPr>
            <w:tcW w:w="1150" w:type="pct"/>
            <w:vAlign w:val="center"/>
          </w:tcPr>
          <w:p w14:paraId="3D265B91" w14:textId="06A56F79" w:rsidR="00EA6254" w:rsidRPr="007D1758" w:rsidRDefault="00EA6254" w:rsidP="0097383B">
            <w:pPr>
              <w:pStyle w:val="Tekstkomentarza2"/>
              <w:spacing w:line="300" w:lineRule="auto"/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Spełnienie warunku równoważności w</w:t>
            </w:r>
            <w:r w:rsidR="0064192A" w:rsidRPr="007D1758">
              <w:rPr>
                <w:rFonts w:ascii="Arial" w:hAnsi="Arial" w:cs="Arial"/>
              </w:rPr>
              <w:t> </w:t>
            </w:r>
            <w:r w:rsidRPr="007D1758">
              <w:rPr>
                <w:rFonts w:ascii="Arial" w:hAnsi="Arial" w:cs="Arial"/>
              </w:rPr>
              <w:t>odniesieniu do szczegółowego opisu przedmiotu zamówienia (należy wpisać odpowiednio: spełnia /nie spełnia</w:t>
            </w:r>
          </w:p>
        </w:tc>
      </w:tr>
      <w:tr w:rsidR="007D1758" w:rsidRPr="007D1758" w14:paraId="34EE8604" w14:textId="77777777" w:rsidTr="0064192A">
        <w:trPr>
          <w:trHeight w:val="527"/>
        </w:trPr>
        <w:tc>
          <w:tcPr>
            <w:tcW w:w="329" w:type="pct"/>
          </w:tcPr>
          <w:p w14:paraId="50F21C43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7333295A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0CC65AEF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309B3268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4CE9805E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1758" w:rsidRPr="007D1758" w14:paraId="365F355D" w14:textId="77777777" w:rsidTr="0064192A">
        <w:trPr>
          <w:trHeight w:val="563"/>
        </w:trPr>
        <w:tc>
          <w:tcPr>
            <w:tcW w:w="329" w:type="pct"/>
          </w:tcPr>
          <w:p w14:paraId="3D982890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5" w:type="pct"/>
          </w:tcPr>
          <w:p w14:paraId="1158DF60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5" w:type="pct"/>
          </w:tcPr>
          <w:p w14:paraId="197E2F28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1" w:type="pct"/>
          </w:tcPr>
          <w:p w14:paraId="18E3DDBC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pct"/>
          </w:tcPr>
          <w:p w14:paraId="78BE44B8" w14:textId="77777777" w:rsidR="00EA6254" w:rsidRPr="007D1758" w:rsidRDefault="00EA6254" w:rsidP="0097383B">
            <w:pPr>
              <w:pStyle w:val="Tekstkomentarza2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B87369" w14:textId="77777777" w:rsidR="00EA6254" w:rsidRPr="007D1758" w:rsidRDefault="00EA6254" w:rsidP="0097383B">
      <w:pPr>
        <w:pStyle w:val="Tekstkomentarza2"/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(w razie potrzeby proszę poszerzyć tabelę)</w:t>
      </w:r>
    </w:p>
    <w:p w14:paraId="06308393" w14:textId="77777777" w:rsidR="00EA6254" w:rsidRPr="007D1758" w:rsidRDefault="00EA6254" w:rsidP="0097383B">
      <w:pPr>
        <w:pStyle w:val="Tekstkomentarza2"/>
        <w:spacing w:line="300" w:lineRule="auto"/>
        <w:ind w:left="-567"/>
        <w:jc w:val="both"/>
        <w:rPr>
          <w:rFonts w:ascii="Arial" w:hAnsi="Arial" w:cs="Arial"/>
          <w:sz w:val="18"/>
          <w:szCs w:val="18"/>
        </w:rPr>
      </w:pPr>
    </w:p>
    <w:p w14:paraId="0A24602B" w14:textId="0E4BEEF6" w:rsidR="00EA6254" w:rsidRPr="007D1758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7D1758">
        <w:rPr>
          <w:rFonts w:ascii="Arial" w:hAnsi="Arial" w:cs="Arial"/>
          <w:sz w:val="18"/>
          <w:szCs w:val="18"/>
        </w:rPr>
        <w:t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 oferowane rozwiązania odpowiadają wymaganiom określonym przez Zamawiającego w SWZ. Zamawiający uzna za wystarczające załączenie jednego z ww. dokumentów potwierdzających, że oferowane rozwiązanie odpowiadają wymaganiom określonym przez Zamawiającego.</w:t>
      </w:r>
    </w:p>
    <w:p w14:paraId="308A18BB" w14:textId="77777777" w:rsidR="00EA6254" w:rsidRPr="007D1758" w:rsidRDefault="00EA6254" w:rsidP="0064192A">
      <w:pPr>
        <w:pStyle w:val="Tekstkomentarza2"/>
        <w:spacing w:line="300" w:lineRule="auto"/>
        <w:jc w:val="both"/>
        <w:rPr>
          <w:rFonts w:ascii="Arial" w:hAnsi="Arial" w:cs="Arial"/>
          <w:sz w:val="18"/>
          <w:szCs w:val="18"/>
        </w:rPr>
      </w:pPr>
    </w:p>
    <w:p w14:paraId="0F85983E" w14:textId="77777777" w:rsidR="00181DFA" w:rsidRPr="007D1758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ab/>
        <w:t xml:space="preserve">           </w:t>
      </w:r>
      <w:r w:rsidRPr="007D1758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5B02F272" w14:textId="35205AD0" w:rsidR="0064192A" w:rsidRPr="007D1758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1AE270D1" w14:textId="77777777" w:rsidR="0064192A" w:rsidRPr="007D1758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01BDED76" w14:textId="77777777" w:rsidR="0074240F" w:rsidRPr="007D1758" w:rsidRDefault="0074240F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6E96FEBD" w14:textId="7F6A40C8" w:rsidR="001435FC" w:rsidRPr="007D1758" w:rsidRDefault="00EA6254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9FB9464" w14:textId="77777777" w:rsidR="00434259" w:rsidRPr="007D1758" w:rsidRDefault="0043425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0D13EDA0" w14:textId="77777777" w:rsidR="00434259" w:rsidRPr="007D1758" w:rsidRDefault="0043425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38D0DBF4" w14:textId="77777777" w:rsidR="00434259" w:rsidRPr="007D1758" w:rsidRDefault="00434259" w:rsidP="00014B00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</w:p>
    <w:p w14:paraId="42A4B502" w14:textId="38E4ABF5" w:rsidR="00EA6254" w:rsidRPr="007D1758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F93BF4" w:rsidRPr="007D1758">
        <w:rPr>
          <w:rFonts w:ascii="Arial" w:hAnsi="Arial" w:cs="Arial"/>
          <w:sz w:val="22"/>
          <w:szCs w:val="22"/>
        </w:rPr>
        <w:t>5</w:t>
      </w:r>
    </w:p>
    <w:p w14:paraId="43C0EDEF" w14:textId="77777777" w:rsidR="00EA6254" w:rsidRPr="007D1758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7D1758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2AD0936E" w14:textId="77777777" w:rsidR="00EA6254" w:rsidRPr="007D1758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7D1758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7D1758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7D1758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7D1758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7D1758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7D1758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7D1758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7D1758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7D1758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7D1758">
        <w:rPr>
          <w:rFonts w:ascii="Arial" w:hAnsi="Arial" w:cs="Arial"/>
          <w:b/>
          <w:sz w:val="22"/>
          <w:szCs w:val="22"/>
        </w:rPr>
        <w:t xml:space="preserve"> </w:t>
      </w:r>
      <w:r w:rsidRPr="007D1758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7D1758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52F31151" w:rsidR="00EA6254" w:rsidRPr="007D1758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7D1758">
        <w:rPr>
          <w:rFonts w:ascii="Arial" w:hAnsi="Arial" w:cs="Arial"/>
          <w:b/>
          <w:sz w:val="22"/>
          <w:szCs w:val="22"/>
        </w:rPr>
        <w:t xml:space="preserve"> </w:t>
      </w:r>
      <w:r w:rsidR="00434259" w:rsidRPr="007D1758">
        <w:rPr>
          <w:rFonts w:ascii="Arial" w:hAnsi="Arial" w:cs="Arial"/>
          <w:b/>
          <w:bCs/>
          <w:iCs/>
          <w:sz w:val="22"/>
          <w:szCs w:val="22"/>
        </w:rPr>
        <w:t>Modernizacja obiektu SP-2 w ZSP-2 (modernizacja natryskowni)</w:t>
      </w:r>
      <w:r w:rsidR="00434259" w:rsidRPr="007D1758">
        <w:rPr>
          <w:rFonts w:ascii="Arial" w:hAnsi="Arial" w:cs="Arial"/>
          <w:sz w:val="22"/>
          <w:szCs w:val="22"/>
        </w:rPr>
        <w:t>,</w:t>
      </w:r>
      <w:r w:rsidRPr="007D1758">
        <w:rPr>
          <w:rFonts w:ascii="Arial" w:hAnsi="Arial" w:cs="Arial"/>
          <w:b/>
          <w:sz w:val="22"/>
          <w:szCs w:val="22"/>
        </w:rPr>
        <w:t xml:space="preserve"> </w:t>
      </w:r>
      <w:r w:rsidRPr="007D1758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7D1758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7D1758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7D1758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7D1758" w:rsidRDefault="00EA6254" w:rsidP="0097383B">
      <w:pPr>
        <w:pStyle w:val="Akapitzlist"/>
        <w:numPr>
          <w:ilvl w:val="0"/>
          <w:numId w:val="34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7D1758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7D1758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7D1758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7D1758">
        <w:rPr>
          <w:rFonts w:ascii="Arial" w:hAnsi="Arial" w:cs="Arial"/>
          <w:i/>
          <w:sz w:val="18"/>
          <w:szCs w:val="18"/>
        </w:rPr>
        <w:sym w:font="Symbol" w:char="F02A"/>
      </w:r>
      <w:r w:rsidRPr="007D1758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7D1758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7D1758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7D1758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7D1758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7D1758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ab/>
        <w:t xml:space="preserve">           </w:t>
      </w:r>
      <w:r w:rsidRPr="007D1758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7D1758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7D1758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7D1758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7D1758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41BB1210" w14:textId="77777777" w:rsidR="00434259" w:rsidRPr="007D1758" w:rsidRDefault="00EA6254" w:rsidP="00F93BF4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56F03776" w14:textId="77777777" w:rsidR="00434259" w:rsidRPr="007D1758" w:rsidRDefault="00434259">
      <w:pPr>
        <w:rPr>
          <w:rFonts w:ascii="Arial" w:hAnsi="Arial" w:cs="Arial"/>
          <w:bCs/>
        </w:rPr>
      </w:pPr>
      <w:r w:rsidRPr="007D1758">
        <w:rPr>
          <w:rFonts w:ascii="Arial" w:hAnsi="Arial" w:cs="Arial"/>
          <w:bCs/>
        </w:rPr>
        <w:br w:type="page"/>
      </w:r>
    </w:p>
    <w:p w14:paraId="588C9E14" w14:textId="44F417E3" w:rsidR="00434259" w:rsidRPr="007D1758" w:rsidRDefault="00434259" w:rsidP="00434259">
      <w:pPr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>Załącznik nr 6</w:t>
      </w:r>
    </w:p>
    <w:p w14:paraId="15B257C0" w14:textId="77777777" w:rsidR="00434259" w:rsidRPr="007D1758" w:rsidRDefault="00434259" w:rsidP="00434259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Wykonawca:</w:t>
      </w:r>
    </w:p>
    <w:p w14:paraId="75DD27DB" w14:textId="77777777" w:rsidR="00434259" w:rsidRPr="007D1758" w:rsidRDefault="00434259" w:rsidP="0043425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404EE4DC" w14:textId="77777777" w:rsidR="00434259" w:rsidRPr="007D1758" w:rsidRDefault="00434259" w:rsidP="00434259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2DAE9FC5" w14:textId="77777777" w:rsidR="00434259" w:rsidRPr="007D1758" w:rsidRDefault="00434259" w:rsidP="00434259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7D1758">
        <w:rPr>
          <w:rFonts w:ascii="Arial" w:hAnsi="Arial" w:cs="Arial"/>
          <w:i/>
          <w:sz w:val="18"/>
          <w:szCs w:val="22"/>
        </w:rPr>
        <w:t>(pełna nazwa/firma, adres)</w:t>
      </w:r>
    </w:p>
    <w:p w14:paraId="0ECCCEB7" w14:textId="77777777" w:rsidR="00434259" w:rsidRPr="007D1758" w:rsidRDefault="00434259" w:rsidP="00434259">
      <w:pPr>
        <w:spacing w:line="276" w:lineRule="auto"/>
        <w:jc w:val="center"/>
        <w:rPr>
          <w:rFonts w:asciiTheme="majorHAnsi" w:hAnsiTheme="majorHAnsi" w:cs="Arial"/>
          <w:b/>
          <w:sz w:val="22"/>
          <w:szCs w:val="22"/>
        </w:rPr>
      </w:pPr>
    </w:p>
    <w:p w14:paraId="75700513" w14:textId="77777777" w:rsidR="00434259" w:rsidRPr="007D1758" w:rsidRDefault="00434259" w:rsidP="00434259">
      <w:pPr>
        <w:spacing w:line="276" w:lineRule="auto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57F9A4B" w14:textId="77777777" w:rsidR="00434259" w:rsidRPr="007D1758" w:rsidRDefault="00434259" w:rsidP="00434259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7D1758">
        <w:rPr>
          <w:rFonts w:ascii="Arial" w:hAnsi="Arial" w:cs="Arial"/>
          <w:b/>
          <w:sz w:val="24"/>
          <w:szCs w:val="24"/>
        </w:rPr>
        <w:t>WYKAZ OSÓB</w:t>
      </w:r>
    </w:p>
    <w:p w14:paraId="6B4F1AC4" w14:textId="77777777" w:rsidR="00434259" w:rsidRPr="007D1758" w:rsidRDefault="00434259" w:rsidP="00434259">
      <w:pPr>
        <w:pStyle w:val="Tekstpodstawowy"/>
        <w:jc w:val="center"/>
        <w:rPr>
          <w:rFonts w:asciiTheme="majorHAnsi" w:hAnsiTheme="majorHAnsi" w:cs="Arial"/>
          <w:b/>
          <w:bCs/>
          <w:sz w:val="20"/>
        </w:rPr>
      </w:pPr>
    </w:p>
    <w:p w14:paraId="54C2C424" w14:textId="66376729" w:rsidR="00434259" w:rsidRPr="007D1758" w:rsidRDefault="00434259" w:rsidP="0043425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>Przystępując do udziału w postępowaniu o udzielenie zamówienia publicznego na zadanie pn.</w:t>
      </w:r>
      <w:r w:rsidRPr="007D1758">
        <w:rPr>
          <w:rFonts w:ascii="Arial" w:hAnsi="Arial" w:cs="Arial"/>
          <w:bCs/>
          <w:sz w:val="22"/>
          <w:szCs w:val="22"/>
        </w:rPr>
        <w:t xml:space="preserve"> </w:t>
      </w:r>
      <w:r w:rsidRPr="007D1758">
        <w:rPr>
          <w:rFonts w:ascii="Arial" w:hAnsi="Arial" w:cs="Arial"/>
          <w:b/>
          <w:bCs/>
          <w:iCs/>
          <w:sz w:val="22"/>
          <w:szCs w:val="22"/>
        </w:rPr>
        <w:t>Modernizacja obiektu SP-2 w ZSP-2 (modernizacja natryskowni),</w:t>
      </w:r>
      <w:r w:rsidRPr="007D1758">
        <w:rPr>
          <w:rFonts w:ascii="Arial" w:hAnsi="Arial" w:cs="Arial"/>
          <w:b/>
          <w:i/>
          <w:sz w:val="22"/>
          <w:szCs w:val="22"/>
        </w:rPr>
        <w:t xml:space="preserve"> </w:t>
      </w:r>
      <w:r w:rsidRPr="007D1758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4EEB8B7E" w14:textId="77777777" w:rsidR="00434259" w:rsidRPr="007D1758" w:rsidRDefault="00434259" w:rsidP="00434259">
      <w:pPr>
        <w:rPr>
          <w:rFonts w:asciiTheme="majorHAnsi" w:hAnsiTheme="majorHAnsi" w:cs="Arial"/>
        </w:rPr>
      </w:pPr>
    </w:p>
    <w:tbl>
      <w:tblPr>
        <w:tblW w:w="4929" w:type="pct"/>
        <w:tblLayout w:type="fixed"/>
        <w:tblCellMar>
          <w:left w:w="70" w:type="dxa"/>
          <w:right w:w="70" w:type="dxa"/>
        </w:tblCellMar>
        <w:tblLook w:val="0100" w:firstRow="0" w:lastRow="0" w:firstColumn="0" w:lastColumn="1" w:noHBand="0" w:noVBand="0"/>
      </w:tblPr>
      <w:tblGrid>
        <w:gridCol w:w="2443"/>
        <w:gridCol w:w="1583"/>
        <w:gridCol w:w="3313"/>
        <w:gridCol w:w="2160"/>
      </w:tblGrid>
      <w:tr w:rsidR="007D1758" w:rsidRPr="007D1758" w14:paraId="5F79A5E0" w14:textId="77777777" w:rsidTr="00535EB5">
        <w:trPr>
          <w:trHeight w:val="765"/>
        </w:trPr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48A0" w14:textId="77777777" w:rsidR="00434259" w:rsidRPr="007D1758" w:rsidRDefault="00434259" w:rsidP="00535EB5">
            <w:pPr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Imię i nazwisko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15F286" w14:textId="77777777" w:rsidR="00434259" w:rsidRPr="007D1758" w:rsidRDefault="00434259" w:rsidP="00535EB5">
            <w:pPr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Zakres wykonywanych czynności</w:t>
            </w:r>
          </w:p>
        </w:tc>
        <w:tc>
          <w:tcPr>
            <w:tcW w:w="17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05D4B2" w14:textId="77777777" w:rsidR="00434259" w:rsidRPr="007D1758" w:rsidRDefault="00434259" w:rsidP="00535EB5">
            <w:pPr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Opis posiadanych kwalifikacji zawodowych, uprawnień</w:t>
            </w: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D9E96" w14:textId="77777777" w:rsidR="00434259" w:rsidRPr="007D1758" w:rsidRDefault="00434259" w:rsidP="00535EB5">
            <w:pPr>
              <w:jc w:val="center"/>
              <w:rPr>
                <w:rFonts w:ascii="Arial" w:hAnsi="Arial" w:cs="Arial"/>
              </w:rPr>
            </w:pPr>
            <w:r w:rsidRPr="007D1758">
              <w:rPr>
                <w:rFonts w:ascii="Arial" w:hAnsi="Arial" w:cs="Arial"/>
              </w:rPr>
              <w:t>Podstawa dysponowania  osobą</w:t>
            </w:r>
            <w:r w:rsidRPr="007D1758">
              <w:rPr>
                <w:rFonts w:ascii="Arial" w:hAnsi="Arial" w:cs="Arial"/>
                <w:vertAlign w:val="superscript"/>
              </w:rPr>
              <w:t>*)</w:t>
            </w:r>
          </w:p>
        </w:tc>
      </w:tr>
      <w:tr w:rsidR="00434259" w:rsidRPr="007D1758" w14:paraId="7AA09CCD" w14:textId="77777777" w:rsidTr="00535EB5">
        <w:trPr>
          <w:trHeight w:val="2120"/>
        </w:trPr>
        <w:tc>
          <w:tcPr>
            <w:tcW w:w="12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DD63DB" w14:textId="77777777" w:rsidR="00434259" w:rsidRPr="007D1758" w:rsidRDefault="00434259" w:rsidP="00535EB5">
            <w:pPr>
              <w:rPr>
                <w:rFonts w:asciiTheme="majorHAnsi" w:hAnsiTheme="majorHAnsi" w:cs="Arial"/>
              </w:rPr>
            </w:pPr>
            <w:r w:rsidRPr="007D1758">
              <w:rPr>
                <w:rFonts w:asciiTheme="majorHAnsi" w:hAnsiTheme="majorHAnsi" w:cs="Arial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CAE76" w14:textId="77777777" w:rsidR="00434259" w:rsidRPr="007D1758" w:rsidRDefault="00434259" w:rsidP="00535EB5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CDBFE7" w14:textId="77777777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uprawnienia budowlane do:</w:t>
            </w:r>
          </w:p>
          <w:p w14:paraId="6847F55B" w14:textId="5A5DAEFB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</w:t>
            </w:r>
          </w:p>
          <w:p w14:paraId="2B9C883D" w14:textId="77777777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w specjalności:</w:t>
            </w:r>
          </w:p>
          <w:p w14:paraId="2F236062" w14:textId="5C91093E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……………………………………………………………………..……………………</w:t>
            </w:r>
          </w:p>
          <w:p w14:paraId="7B35495E" w14:textId="77777777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nr uprawnień, wydane przez:</w:t>
            </w:r>
          </w:p>
          <w:p w14:paraId="464C9D13" w14:textId="431C737A" w:rsidR="00434259" w:rsidRPr="007D1758" w:rsidRDefault="00434259" w:rsidP="00535EB5">
            <w:pPr>
              <w:rPr>
                <w:rFonts w:ascii="Arial" w:hAnsi="Arial" w:cs="Arial"/>
                <w:sz w:val="18"/>
                <w:szCs w:val="18"/>
              </w:rPr>
            </w:pPr>
            <w:r w:rsidRPr="007D1758">
              <w:rPr>
                <w:rFonts w:ascii="Arial" w:hAnsi="Arial" w:cs="Arial"/>
                <w:sz w:val="18"/>
                <w:szCs w:val="18"/>
              </w:rPr>
              <w:t>………………………………..……………………………………………………..……</w:t>
            </w:r>
          </w:p>
          <w:p w14:paraId="0432BA8C" w14:textId="77777777" w:rsidR="00434259" w:rsidRPr="007D1758" w:rsidRDefault="00434259" w:rsidP="00535EB5">
            <w:pPr>
              <w:rPr>
                <w:rFonts w:asciiTheme="majorHAnsi" w:hAnsiTheme="majorHAnsi" w:cs="Arial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B3BC4" w14:textId="77777777" w:rsidR="00434259" w:rsidRPr="007D1758" w:rsidRDefault="00434259" w:rsidP="00535EB5">
            <w:pPr>
              <w:rPr>
                <w:rFonts w:asciiTheme="majorHAnsi" w:hAnsiTheme="majorHAnsi" w:cs="Arial"/>
              </w:rPr>
            </w:pPr>
          </w:p>
        </w:tc>
      </w:tr>
    </w:tbl>
    <w:p w14:paraId="24E71A5B" w14:textId="77777777" w:rsidR="00434259" w:rsidRPr="007D1758" w:rsidRDefault="00434259" w:rsidP="00434259">
      <w:pPr>
        <w:pStyle w:val="Tekstpodstawowy"/>
        <w:ind w:firstLine="708"/>
        <w:rPr>
          <w:rFonts w:asciiTheme="majorHAnsi" w:hAnsiTheme="majorHAnsi" w:cs="Arial"/>
          <w:sz w:val="16"/>
          <w:szCs w:val="16"/>
        </w:rPr>
      </w:pPr>
    </w:p>
    <w:p w14:paraId="50EAE036" w14:textId="77777777" w:rsidR="00434259" w:rsidRPr="007D1758" w:rsidRDefault="00434259" w:rsidP="00434259">
      <w:pPr>
        <w:pStyle w:val="Tekstpodstawowy"/>
        <w:ind w:firstLine="708"/>
        <w:rPr>
          <w:rFonts w:asciiTheme="majorHAnsi" w:hAnsiTheme="majorHAnsi" w:cs="Arial"/>
          <w:sz w:val="16"/>
          <w:szCs w:val="16"/>
        </w:rPr>
      </w:pPr>
    </w:p>
    <w:p w14:paraId="5DA85893" w14:textId="77777777" w:rsidR="00434259" w:rsidRPr="007D1758" w:rsidRDefault="00434259" w:rsidP="00434259">
      <w:pPr>
        <w:pStyle w:val="Tekstpodstawowy"/>
        <w:ind w:firstLine="708"/>
        <w:rPr>
          <w:rFonts w:asciiTheme="majorHAnsi" w:hAnsiTheme="majorHAnsi" w:cs="Arial"/>
          <w:sz w:val="16"/>
          <w:szCs w:val="16"/>
        </w:rPr>
      </w:pPr>
    </w:p>
    <w:p w14:paraId="6D40C09C" w14:textId="77777777" w:rsidR="00340162" w:rsidRPr="007D1758" w:rsidRDefault="00340162" w:rsidP="00434259">
      <w:pPr>
        <w:pStyle w:val="Tekstpodstawowy"/>
        <w:ind w:firstLine="708"/>
        <w:rPr>
          <w:rFonts w:asciiTheme="majorHAnsi" w:hAnsiTheme="majorHAnsi" w:cs="Arial"/>
          <w:sz w:val="16"/>
          <w:szCs w:val="16"/>
        </w:rPr>
      </w:pPr>
    </w:p>
    <w:p w14:paraId="1E5ADAE4" w14:textId="77777777" w:rsidR="00434259" w:rsidRPr="007D1758" w:rsidRDefault="00434259" w:rsidP="00434259">
      <w:pPr>
        <w:pStyle w:val="Tekstpodstawowy"/>
        <w:ind w:firstLine="708"/>
        <w:rPr>
          <w:rFonts w:asciiTheme="majorHAnsi" w:hAnsiTheme="majorHAnsi" w:cs="Arial"/>
          <w:sz w:val="16"/>
          <w:szCs w:val="16"/>
        </w:rPr>
      </w:pPr>
    </w:p>
    <w:p w14:paraId="7CA1DB54" w14:textId="77777777" w:rsidR="00434259" w:rsidRPr="007D1758" w:rsidRDefault="00434259" w:rsidP="0043425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ab/>
        <w:t xml:space="preserve">           </w:t>
      </w:r>
      <w:r w:rsidRPr="007D1758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86815AE" w14:textId="77777777" w:rsidR="00434259" w:rsidRPr="007D1758" w:rsidRDefault="00434259" w:rsidP="0043425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7C14B143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40E15D9D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0D116B2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10606928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5DAEE9BD" w14:textId="77777777" w:rsidR="00434259" w:rsidRPr="007D1758" w:rsidRDefault="00434259" w:rsidP="00434259">
      <w:pPr>
        <w:rPr>
          <w:rFonts w:ascii="Arial" w:hAnsi="Arial" w:cs="Arial"/>
          <w:bCs/>
        </w:rPr>
      </w:pPr>
      <w:r w:rsidRPr="007D1758">
        <w:rPr>
          <w:rFonts w:ascii="Arial" w:hAnsi="Arial" w:cs="Arial"/>
          <w:bCs/>
        </w:rPr>
        <w:br w:type="page"/>
      </w:r>
    </w:p>
    <w:p w14:paraId="54484197" w14:textId="6F55D1B5" w:rsidR="00340162" w:rsidRPr="007D1758" w:rsidRDefault="00340162" w:rsidP="00535EB5">
      <w:pPr>
        <w:jc w:val="right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lastRenderedPageBreak/>
        <w:t>Załącznik nr 7</w:t>
      </w:r>
    </w:p>
    <w:p w14:paraId="73091299" w14:textId="77777777" w:rsidR="00340162" w:rsidRPr="007D1758" w:rsidRDefault="00340162" w:rsidP="00535EB5">
      <w:pPr>
        <w:spacing w:line="300" w:lineRule="auto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b/>
          <w:sz w:val="22"/>
          <w:szCs w:val="22"/>
        </w:rPr>
        <w:t>Wykonawca:</w:t>
      </w:r>
    </w:p>
    <w:p w14:paraId="3E1B6221" w14:textId="77777777" w:rsidR="00340162" w:rsidRPr="007D1758" w:rsidRDefault="00340162" w:rsidP="00535EB5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3B907138" w14:textId="77777777" w:rsidR="00340162" w:rsidRPr="007D1758" w:rsidRDefault="00340162" w:rsidP="00535EB5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7D1758">
        <w:rPr>
          <w:rFonts w:ascii="Arial" w:hAnsi="Arial" w:cs="Arial"/>
          <w:sz w:val="22"/>
          <w:szCs w:val="22"/>
        </w:rPr>
        <w:t>…………………………………………</w:t>
      </w:r>
    </w:p>
    <w:p w14:paraId="2F543408" w14:textId="77777777" w:rsidR="00340162" w:rsidRPr="007D1758" w:rsidRDefault="00340162" w:rsidP="00340162">
      <w:pPr>
        <w:pStyle w:val="Tekstkomentarza2"/>
        <w:spacing w:line="300" w:lineRule="auto"/>
        <w:rPr>
          <w:rFonts w:ascii="Arial" w:hAnsi="Arial" w:cs="Arial"/>
          <w:b/>
          <w:sz w:val="32"/>
          <w:szCs w:val="32"/>
        </w:rPr>
      </w:pPr>
      <w:r w:rsidRPr="007D1758">
        <w:rPr>
          <w:rFonts w:ascii="Arial" w:hAnsi="Arial" w:cs="Arial"/>
          <w:i/>
          <w:sz w:val="18"/>
          <w:szCs w:val="22"/>
        </w:rPr>
        <w:t>(pełna nazwa/firma, adres)</w:t>
      </w:r>
    </w:p>
    <w:tbl>
      <w:tblPr>
        <w:tblW w:w="17307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"/>
        <w:gridCol w:w="1871"/>
        <w:gridCol w:w="1843"/>
        <w:gridCol w:w="1955"/>
        <w:gridCol w:w="1984"/>
        <w:gridCol w:w="1589"/>
        <w:gridCol w:w="2934"/>
        <w:gridCol w:w="2367"/>
        <w:gridCol w:w="2367"/>
      </w:tblGrid>
      <w:tr w:rsidR="007D1758" w:rsidRPr="007D1758" w14:paraId="112CA926" w14:textId="77777777" w:rsidTr="00535EB5">
        <w:trPr>
          <w:trHeight w:val="350"/>
        </w:trPr>
        <w:tc>
          <w:tcPr>
            <w:tcW w:w="397" w:type="dxa"/>
          </w:tcPr>
          <w:p w14:paraId="120AAC92" w14:textId="77777777" w:rsidR="00434259" w:rsidRPr="007D1758" w:rsidRDefault="00434259" w:rsidP="00535EB5">
            <w:pPr>
              <w:rPr>
                <w:rFonts w:asciiTheme="majorHAnsi" w:hAnsiTheme="majorHAnsi" w:cs="Arial"/>
                <w:sz w:val="28"/>
              </w:rPr>
            </w:pPr>
          </w:p>
        </w:tc>
        <w:tc>
          <w:tcPr>
            <w:tcW w:w="9242" w:type="dxa"/>
            <w:gridSpan w:val="5"/>
          </w:tcPr>
          <w:p w14:paraId="3E8B208D" w14:textId="77777777" w:rsidR="00434259" w:rsidRPr="007D1758" w:rsidRDefault="00434259" w:rsidP="00535EB5">
            <w:pPr>
              <w:jc w:val="center"/>
              <w:rPr>
                <w:rFonts w:asciiTheme="majorHAnsi" w:hAnsiTheme="majorHAnsi" w:cs="Arial"/>
                <w:sz w:val="28"/>
              </w:rPr>
            </w:pPr>
          </w:p>
          <w:p w14:paraId="7A6C8DF2" w14:textId="505F1260" w:rsidR="00434259" w:rsidRPr="007D1758" w:rsidRDefault="00434259" w:rsidP="00535EB5">
            <w:pPr>
              <w:jc w:val="center"/>
              <w:rPr>
                <w:rFonts w:ascii="Arial" w:hAnsi="Arial" w:cs="Arial"/>
                <w:b/>
                <w:sz w:val="24"/>
                <w:szCs w:val="18"/>
              </w:rPr>
            </w:pPr>
            <w:r w:rsidRPr="007D1758">
              <w:rPr>
                <w:rFonts w:ascii="Arial" w:hAnsi="Arial" w:cs="Arial"/>
                <w:b/>
                <w:sz w:val="24"/>
                <w:szCs w:val="18"/>
              </w:rPr>
              <w:t>W</w:t>
            </w:r>
            <w:r w:rsidR="00340162" w:rsidRPr="007D1758">
              <w:rPr>
                <w:rFonts w:ascii="Arial" w:hAnsi="Arial" w:cs="Arial"/>
                <w:b/>
                <w:sz w:val="24"/>
                <w:szCs w:val="18"/>
              </w:rPr>
              <w:t>YKAZ ROBÓT BUDOWLANYCH</w:t>
            </w:r>
          </w:p>
          <w:p w14:paraId="318E7D1E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sz w:val="32"/>
                <w:szCs w:val="22"/>
              </w:rPr>
            </w:pPr>
          </w:p>
          <w:p w14:paraId="4262B9A5" w14:textId="1ED9D686" w:rsidR="00434259" w:rsidRPr="007D1758" w:rsidRDefault="00434259" w:rsidP="00340162">
            <w:pPr>
              <w:spacing w:before="60" w:after="60" w:line="300" w:lineRule="auto"/>
              <w:ind w:left="-23"/>
              <w:jc w:val="both"/>
              <w:rPr>
                <w:rFonts w:asciiTheme="majorHAnsi" w:hAnsiTheme="majorHAnsi" w:cs="Arial"/>
              </w:rPr>
            </w:pPr>
            <w:r w:rsidRPr="007D1758">
              <w:rPr>
                <w:rFonts w:ascii="Arial" w:hAnsi="Arial" w:cs="Arial"/>
                <w:sz w:val="22"/>
                <w:szCs w:val="22"/>
              </w:rPr>
              <w:t>Przystępując do udziału w postępowaniu o udzielenie zamówienia publicznego na zadanie</w:t>
            </w:r>
            <w:r w:rsidRPr="007D1758">
              <w:rPr>
                <w:rFonts w:ascii="Arial" w:hAnsi="Arial" w:cs="Arial"/>
                <w:sz w:val="22"/>
                <w:szCs w:val="22"/>
              </w:rPr>
              <w:br/>
              <w:t xml:space="preserve">pn. </w:t>
            </w:r>
            <w:r w:rsidR="00340162" w:rsidRPr="007D175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Modernizacja obiektu SP-2 w ZSP-2 (modernizacja natryskowni),</w:t>
            </w:r>
            <w:r w:rsidR="00340162" w:rsidRPr="007D1758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</w:t>
            </w:r>
            <w:r w:rsidRPr="007D1758">
              <w:rPr>
                <w:rFonts w:ascii="Arial" w:hAnsi="Arial" w:cs="Arial"/>
                <w:sz w:val="22"/>
                <w:szCs w:val="22"/>
              </w:rPr>
              <w:t>przedkładam poniższy wykaz, dla celów potwierdzenia spełniania warunku udziału w postępowaniu</w:t>
            </w:r>
          </w:p>
        </w:tc>
        <w:tc>
          <w:tcPr>
            <w:tcW w:w="2934" w:type="dxa"/>
          </w:tcPr>
          <w:p w14:paraId="6078CF4C" w14:textId="77777777" w:rsidR="00434259" w:rsidRPr="007D1758" w:rsidRDefault="00434259" w:rsidP="00535EB5">
            <w:pPr>
              <w:jc w:val="center"/>
              <w:rPr>
                <w:rFonts w:asciiTheme="majorHAnsi" w:hAnsiTheme="majorHAnsi" w:cs="Arial"/>
                <w:b/>
                <w:sz w:val="28"/>
              </w:rPr>
            </w:pPr>
          </w:p>
        </w:tc>
        <w:tc>
          <w:tcPr>
            <w:tcW w:w="2367" w:type="dxa"/>
          </w:tcPr>
          <w:p w14:paraId="15B58714" w14:textId="77777777" w:rsidR="00434259" w:rsidRPr="007D1758" w:rsidRDefault="00434259" w:rsidP="00535EB5">
            <w:pPr>
              <w:jc w:val="center"/>
              <w:rPr>
                <w:rFonts w:asciiTheme="majorHAnsi" w:hAnsiTheme="majorHAnsi" w:cs="Arial"/>
                <w:b/>
                <w:sz w:val="28"/>
              </w:rPr>
            </w:pPr>
          </w:p>
        </w:tc>
        <w:tc>
          <w:tcPr>
            <w:tcW w:w="2367" w:type="dxa"/>
          </w:tcPr>
          <w:p w14:paraId="700BD664" w14:textId="77777777" w:rsidR="00434259" w:rsidRPr="007D1758" w:rsidRDefault="00434259" w:rsidP="00535EB5">
            <w:pPr>
              <w:jc w:val="center"/>
              <w:rPr>
                <w:rFonts w:asciiTheme="majorHAnsi" w:hAnsiTheme="majorHAnsi" w:cs="Arial"/>
                <w:b/>
                <w:sz w:val="28"/>
              </w:rPr>
            </w:pPr>
          </w:p>
        </w:tc>
      </w:tr>
      <w:tr w:rsidR="007D1758" w:rsidRPr="007D1758" w14:paraId="1E500B2B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</w:tcPr>
          <w:p w14:paraId="7961E327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</w:tcPr>
          <w:p w14:paraId="3B5452E4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43" w:type="dxa"/>
          </w:tcPr>
          <w:p w14:paraId="2CFCDB4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55" w:type="dxa"/>
          </w:tcPr>
          <w:p w14:paraId="7B743210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</w:tcPr>
          <w:p w14:paraId="33B18DC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</w:tcPr>
          <w:p w14:paraId="3D987F1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46631655" w14:textId="77777777" w:rsidTr="00535EB5">
        <w:trPr>
          <w:gridAfter w:val="3"/>
          <w:wAfter w:w="7668" w:type="dxa"/>
          <w:trHeight w:val="293"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92F7B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Lp.</w:t>
            </w: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2F9118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Nazwa i adres zamawiającego</w:t>
            </w:r>
          </w:p>
        </w:tc>
        <w:tc>
          <w:tcPr>
            <w:tcW w:w="3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E3909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>Opis i zakres wykonanych robót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ED6A6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 xml:space="preserve">Wartość zamówienia </w:t>
            </w: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(brutto zł)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BD89FB" w14:textId="77777777" w:rsidR="00434259" w:rsidRPr="007D1758" w:rsidRDefault="00434259" w:rsidP="00535EB5">
            <w:pPr>
              <w:jc w:val="center"/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</w:pP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t xml:space="preserve">Termin realizacji </w:t>
            </w:r>
            <w:r w:rsidRPr="007D1758">
              <w:rPr>
                <w:rFonts w:ascii="Arial" w:hAnsi="Arial" w:cs="Arial"/>
                <w:kern w:val="1"/>
                <w:sz w:val="22"/>
                <w:szCs w:val="28"/>
                <w:lang w:eastAsia="ar-SA"/>
              </w:rPr>
              <w:br/>
              <w:t>(od-do)</w:t>
            </w:r>
          </w:p>
        </w:tc>
      </w:tr>
      <w:tr w:rsidR="007D1758" w:rsidRPr="007D1758" w14:paraId="4DA14E24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5CA4E7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2F0C9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0281BB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378EFF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75789E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41C5C8CD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403FA7F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651AEC31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4E4089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B2B4FB1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79D1F47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58A648E7" w14:textId="77777777" w:rsidTr="00535EB5">
        <w:trPr>
          <w:gridAfter w:val="3"/>
          <w:wAfter w:w="7668" w:type="dxa"/>
          <w:trHeight w:val="337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5BB52A6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50297C27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28CB4D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B03742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E8CBFC8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647ED9BA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7E47994F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1BD1724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D19A39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6BA5F8F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94C705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31D0D95B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394C7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F78D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B0B1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58CD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89D8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2CA595C5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2F353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18C7C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B43C5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7B876F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077F2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3EB6F314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676F6C8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38A429BA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CE1898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364F7E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3870AD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580E2D4E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0B98297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677BCD50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80656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3FBF1D7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21DA8ADE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61CDBCE9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32ECEE31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467A940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78CF22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2531E14A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059C8CAF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58E5A17E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51E5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9FEC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0900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16388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44B33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7719FD2B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7140E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D4C25B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30D31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1EA50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AE7DB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293D5EFA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3B124818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476482BB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5F81ABE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A26F0E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2F557F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3ACB8976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32715D09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420AEF4C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88B05F6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8706F8E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C74757A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D1758" w:rsidRPr="007D1758" w14:paraId="65C6D258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right w:val="single" w:sz="6" w:space="0" w:color="000000"/>
            </w:tcBorders>
          </w:tcPr>
          <w:p w14:paraId="2D6539E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1F6C0C9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F2AFDDB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F59729A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258E790E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434259" w:rsidRPr="007D1758" w14:paraId="1B79120F" w14:textId="77777777" w:rsidTr="00535EB5">
        <w:trPr>
          <w:gridAfter w:val="3"/>
          <w:wAfter w:w="7668" w:type="dxa"/>
          <w:trHeight w:val="250"/>
        </w:trPr>
        <w:tc>
          <w:tcPr>
            <w:tcW w:w="3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0660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67E72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DB0D5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5B7EA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D725D" w14:textId="77777777" w:rsidR="00434259" w:rsidRPr="007D1758" w:rsidRDefault="00434259" w:rsidP="00535EB5">
            <w:pPr>
              <w:jc w:val="right"/>
              <w:rPr>
                <w:rFonts w:asciiTheme="majorHAnsi" w:hAnsiTheme="majorHAnsi" w:cs="Arial"/>
              </w:rPr>
            </w:pPr>
          </w:p>
        </w:tc>
      </w:tr>
    </w:tbl>
    <w:p w14:paraId="0C41E67C" w14:textId="77777777" w:rsidR="00434259" w:rsidRPr="007D1758" w:rsidRDefault="00434259" w:rsidP="00434259">
      <w:pPr>
        <w:rPr>
          <w:rFonts w:asciiTheme="majorHAnsi" w:hAnsiTheme="majorHAnsi" w:cs="Arial"/>
          <w:sz w:val="16"/>
          <w:szCs w:val="16"/>
        </w:rPr>
      </w:pPr>
    </w:p>
    <w:p w14:paraId="3ADB0A03" w14:textId="77777777" w:rsidR="00340162" w:rsidRPr="007D1758" w:rsidRDefault="00340162" w:rsidP="00434259">
      <w:pPr>
        <w:rPr>
          <w:rFonts w:asciiTheme="majorHAnsi" w:hAnsiTheme="majorHAnsi" w:cs="Arial"/>
          <w:sz w:val="16"/>
          <w:szCs w:val="16"/>
        </w:rPr>
      </w:pPr>
    </w:p>
    <w:p w14:paraId="5733E2E2" w14:textId="77777777" w:rsidR="00434259" w:rsidRPr="007D1758" w:rsidRDefault="00434259" w:rsidP="00434259">
      <w:pPr>
        <w:rPr>
          <w:rFonts w:ascii="Arial" w:hAnsi="Arial" w:cs="Arial"/>
          <w:sz w:val="22"/>
          <w:szCs w:val="24"/>
        </w:rPr>
      </w:pPr>
      <w:r w:rsidRPr="007D1758">
        <w:rPr>
          <w:rFonts w:ascii="Arial" w:hAnsi="Arial" w:cs="Arial"/>
          <w:sz w:val="22"/>
          <w:szCs w:val="24"/>
        </w:rPr>
        <w:t>Do niniejszego wykazu, dołączamy ………. szt. dowodów określających że roboty budowlane zostały wykonane należycie.</w:t>
      </w:r>
    </w:p>
    <w:p w14:paraId="7C93EF02" w14:textId="77777777" w:rsidR="00434259" w:rsidRPr="007D1758" w:rsidRDefault="00434259" w:rsidP="00434259">
      <w:pPr>
        <w:rPr>
          <w:rFonts w:asciiTheme="majorHAnsi" w:hAnsiTheme="majorHAnsi" w:cs="Arial"/>
          <w:sz w:val="22"/>
          <w:szCs w:val="22"/>
        </w:rPr>
      </w:pPr>
    </w:p>
    <w:p w14:paraId="52452A0B" w14:textId="77777777" w:rsidR="00434259" w:rsidRPr="007D1758" w:rsidRDefault="00434259" w:rsidP="00434259">
      <w:pPr>
        <w:rPr>
          <w:rFonts w:asciiTheme="majorHAnsi" w:hAnsiTheme="majorHAnsi" w:cs="Arial"/>
        </w:rPr>
      </w:pPr>
    </w:p>
    <w:p w14:paraId="426ACDD3" w14:textId="77777777" w:rsidR="00434259" w:rsidRPr="007D1758" w:rsidRDefault="00434259" w:rsidP="00434259">
      <w:pPr>
        <w:rPr>
          <w:rFonts w:asciiTheme="majorHAnsi" w:hAnsiTheme="majorHAnsi" w:cs="Arial"/>
        </w:rPr>
      </w:pPr>
    </w:p>
    <w:p w14:paraId="31803F99" w14:textId="77777777" w:rsidR="00434259" w:rsidRPr="007D1758" w:rsidRDefault="00434259" w:rsidP="00434259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7D175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7D1758">
        <w:rPr>
          <w:rFonts w:ascii="Arial" w:hAnsi="Arial" w:cs="Arial"/>
          <w:sz w:val="22"/>
          <w:szCs w:val="22"/>
        </w:rPr>
        <w:tab/>
      </w:r>
      <w:r w:rsidRPr="007D1758">
        <w:rPr>
          <w:rFonts w:ascii="Arial" w:hAnsi="Arial" w:cs="Arial"/>
          <w:sz w:val="22"/>
          <w:szCs w:val="22"/>
        </w:rPr>
        <w:tab/>
        <w:t xml:space="preserve">           </w:t>
      </w:r>
      <w:r w:rsidRPr="007D1758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2014AD1F" w14:textId="77777777" w:rsidR="00434259" w:rsidRPr="007D1758" w:rsidRDefault="00434259" w:rsidP="00434259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7D1758">
        <w:rPr>
          <w:rFonts w:ascii="Arial" w:hAnsi="Arial" w:cs="Arial"/>
          <w:szCs w:val="16"/>
        </w:rPr>
        <w:t xml:space="preserve"> (Miejscowość)                                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>(Podpis wykonawcy/osoby uprawnionej do</w:t>
      </w:r>
      <w:r w:rsidRPr="007D1758">
        <w:rPr>
          <w:rFonts w:ascii="Arial" w:hAnsi="Arial" w:cs="Arial"/>
          <w:szCs w:val="16"/>
        </w:rPr>
        <w:br/>
        <w:t xml:space="preserve"> </w:t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</w:r>
      <w:r w:rsidRPr="007D1758">
        <w:rPr>
          <w:rFonts w:ascii="Arial" w:hAnsi="Arial" w:cs="Arial"/>
          <w:szCs w:val="16"/>
        </w:rPr>
        <w:tab/>
        <w:t xml:space="preserve">    występowania w imieniu wykonawcy)</w:t>
      </w:r>
    </w:p>
    <w:p w14:paraId="54423E40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0C5AFBBD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19783703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4887CAB4" w14:textId="77777777" w:rsidR="00340162" w:rsidRPr="007D1758" w:rsidRDefault="00340162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4CE95E1C" w14:textId="77777777" w:rsidR="00340162" w:rsidRPr="007D1758" w:rsidRDefault="00340162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475CB220" w14:textId="77777777" w:rsidR="00340162" w:rsidRPr="007D1758" w:rsidRDefault="00340162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52F56863" w14:textId="77777777" w:rsidR="00340162" w:rsidRPr="007D1758" w:rsidRDefault="00340162" w:rsidP="00434259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33E32E28" w14:textId="77777777" w:rsidR="00434259" w:rsidRPr="007D1758" w:rsidRDefault="00434259" w:rsidP="00434259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7D175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31CC480" w14:textId="4961DCDF" w:rsidR="005511D5" w:rsidRPr="007D1758" w:rsidRDefault="005511D5" w:rsidP="007D1758">
      <w:pPr>
        <w:rPr>
          <w:rFonts w:ascii="Arial" w:hAnsi="Arial" w:cs="Arial"/>
          <w:bCs/>
        </w:rPr>
      </w:pPr>
    </w:p>
    <w:sectPr w:rsidR="005511D5" w:rsidRPr="007D1758" w:rsidSect="00F3108D">
      <w:footerReference w:type="default" r:id="rId8"/>
      <w:headerReference w:type="first" r:id="rId9"/>
      <w:pgSz w:w="11906" w:h="16838"/>
      <w:pgMar w:top="1240" w:right="1134" w:bottom="425" w:left="1276" w:header="427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77777777" w:rsidR="00017D85" w:rsidRPr="00D12250" w:rsidRDefault="007D1758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w:pict w14:anchorId="22A5F60B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6" type="#_x0000_t32" style="position:absolute;left:0;text-align:left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</w:pic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615C96F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Letter"/>
      <w:lvlText w:val="%3)"/>
      <w:lvlJc w:val="left"/>
      <w:pPr>
        <w:ind w:left="2406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E"/>
    <w:multiLevelType w:val="singleLevel"/>
    <w:tmpl w:val="C6BA85FC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18"/>
      </w:rPr>
    </w:lvl>
  </w:abstractNum>
  <w:abstractNum w:abstractNumId="11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2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1"/>
    <w:multiLevelType w:val="singleLevel"/>
    <w:tmpl w:val="F0DE0E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</w:abstractNum>
  <w:abstractNum w:abstractNumId="14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5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24" w:hanging="360"/>
      </w:pPr>
      <w:rPr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6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8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9" w15:restartNumberingAfterBreak="0">
    <w:nsid w:val="00000017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20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1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2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3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4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5" w15:restartNumberingAfterBreak="0">
    <w:nsid w:val="00000020"/>
    <w:multiLevelType w:val="multilevel"/>
    <w:tmpl w:val="8398CBA6"/>
    <w:name w:val="WW8Num4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7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8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30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1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3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4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6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7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8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9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EA2B7C"/>
    <w:multiLevelType w:val="hybridMultilevel"/>
    <w:tmpl w:val="EA0EE0A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42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3" w15:restartNumberingAfterBreak="0">
    <w:nsid w:val="0ABA3F30"/>
    <w:multiLevelType w:val="hybridMultilevel"/>
    <w:tmpl w:val="BCD24A7E"/>
    <w:lvl w:ilvl="0" w:tplc="F8B4CD0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6" w15:restartNumberingAfterBreak="0">
    <w:nsid w:val="18A93893"/>
    <w:multiLevelType w:val="hybridMultilevel"/>
    <w:tmpl w:val="6A32810A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8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9" w15:restartNumberingAfterBreak="0">
    <w:nsid w:val="1B3C7642"/>
    <w:multiLevelType w:val="hybridMultilevel"/>
    <w:tmpl w:val="18CC9FA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0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1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3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5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6" w15:restartNumberingAfterBreak="0">
    <w:nsid w:val="2D9566A7"/>
    <w:multiLevelType w:val="multilevel"/>
    <w:tmpl w:val="431CEB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57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58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59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0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1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3B3770BC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40820AD3"/>
    <w:multiLevelType w:val="multilevel"/>
    <w:tmpl w:val="F44C8F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64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5" w15:restartNumberingAfterBreak="0">
    <w:nsid w:val="43CF1A52"/>
    <w:multiLevelType w:val="hybridMultilevel"/>
    <w:tmpl w:val="E858125A"/>
    <w:lvl w:ilvl="0" w:tplc="FD36CD50">
      <w:start w:val="1"/>
      <w:numFmt w:val="bullet"/>
      <w:lvlText w:val="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6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67" w15:restartNumberingAfterBreak="0">
    <w:nsid w:val="448A25F2"/>
    <w:multiLevelType w:val="hybridMultilevel"/>
    <w:tmpl w:val="FE8E2184"/>
    <w:lvl w:ilvl="0" w:tplc="04150017">
      <w:start w:val="1"/>
      <w:numFmt w:val="lowerLetter"/>
      <w:lvlText w:val="%1)"/>
      <w:lvlJc w:val="left"/>
      <w:pPr>
        <w:ind w:left="2088" w:hanging="360"/>
      </w:pPr>
    </w:lvl>
    <w:lvl w:ilvl="1" w:tplc="04150019" w:tentative="1">
      <w:start w:val="1"/>
      <w:numFmt w:val="lowerLetter"/>
      <w:lvlText w:val="%2."/>
      <w:lvlJc w:val="left"/>
      <w:pPr>
        <w:ind w:left="2808" w:hanging="360"/>
      </w:pPr>
    </w:lvl>
    <w:lvl w:ilvl="2" w:tplc="0415001B" w:tentative="1">
      <w:start w:val="1"/>
      <w:numFmt w:val="lowerRoman"/>
      <w:lvlText w:val="%3."/>
      <w:lvlJc w:val="right"/>
      <w:pPr>
        <w:ind w:left="3528" w:hanging="180"/>
      </w:pPr>
    </w:lvl>
    <w:lvl w:ilvl="3" w:tplc="0415000F" w:tentative="1">
      <w:start w:val="1"/>
      <w:numFmt w:val="decimal"/>
      <w:lvlText w:val="%4."/>
      <w:lvlJc w:val="left"/>
      <w:pPr>
        <w:ind w:left="4248" w:hanging="360"/>
      </w:pPr>
    </w:lvl>
    <w:lvl w:ilvl="4" w:tplc="04150019" w:tentative="1">
      <w:start w:val="1"/>
      <w:numFmt w:val="lowerLetter"/>
      <w:lvlText w:val="%5."/>
      <w:lvlJc w:val="left"/>
      <w:pPr>
        <w:ind w:left="4968" w:hanging="360"/>
      </w:pPr>
    </w:lvl>
    <w:lvl w:ilvl="5" w:tplc="0415001B" w:tentative="1">
      <w:start w:val="1"/>
      <w:numFmt w:val="lowerRoman"/>
      <w:lvlText w:val="%6."/>
      <w:lvlJc w:val="right"/>
      <w:pPr>
        <w:ind w:left="5688" w:hanging="180"/>
      </w:pPr>
    </w:lvl>
    <w:lvl w:ilvl="6" w:tplc="0415000F" w:tentative="1">
      <w:start w:val="1"/>
      <w:numFmt w:val="decimal"/>
      <w:lvlText w:val="%7."/>
      <w:lvlJc w:val="left"/>
      <w:pPr>
        <w:ind w:left="6408" w:hanging="360"/>
      </w:pPr>
    </w:lvl>
    <w:lvl w:ilvl="7" w:tplc="04150019" w:tentative="1">
      <w:start w:val="1"/>
      <w:numFmt w:val="lowerLetter"/>
      <w:lvlText w:val="%8."/>
      <w:lvlJc w:val="left"/>
      <w:pPr>
        <w:ind w:left="7128" w:hanging="360"/>
      </w:pPr>
    </w:lvl>
    <w:lvl w:ilvl="8" w:tplc="0415001B" w:tentative="1">
      <w:start w:val="1"/>
      <w:numFmt w:val="lowerRoman"/>
      <w:lvlText w:val="%9."/>
      <w:lvlJc w:val="right"/>
      <w:pPr>
        <w:ind w:left="7848" w:hanging="180"/>
      </w:pPr>
    </w:lvl>
  </w:abstractNum>
  <w:abstractNum w:abstractNumId="68" w15:restartNumberingAfterBreak="0">
    <w:nsid w:val="48727D26"/>
    <w:multiLevelType w:val="multilevel"/>
    <w:tmpl w:val="C5AC0AB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9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0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1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2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3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74" w15:restartNumberingAfterBreak="0">
    <w:nsid w:val="5012019F"/>
    <w:multiLevelType w:val="hybridMultilevel"/>
    <w:tmpl w:val="A8708062"/>
    <w:lvl w:ilvl="0" w:tplc="EE8054E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7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541F71FA"/>
    <w:multiLevelType w:val="hybridMultilevel"/>
    <w:tmpl w:val="C3DC61E4"/>
    <w:lvl w:ilvl="0" w:tplc="CDBC385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79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0" w15:restartNumberingAfterBreak="0">
    <w:nsid w:val="55167903"/>
    <w:multiLevelType w:val="hybridMultilevel"/>
    <w:tmpl w:val="77A8C358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81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2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3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BC84BCF"/>
    <w:multiLevelType w:val="hybridMultilevel"/>
    <w:tmpl w:val="F4A29F36"/>
    <w:lvl w:ilvl="0" w:tplc="CDBC3858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079" w:hanging="360"/>
      </w:pPr>
    </w:lvl>
    <w:lvl w:ilvl="2" w:tplc="0415001B" w:tentative="1">
      <w:start w:val="1"/>
      <w:numFmt w:val="lowerRoman"/>
      <w:lvlText w:val="%3."/>
      <w:lvlJc w:val="right"/>
      <w:pPr>
        <w:ind w:left="3799" w:hanging="180"/>
      </w:pPr>
    </w:lvl>
    <w:lvl w:ilvl="3" w:tplc="0415000F" w:tentative="1">
      <w:start w:val="1"/>
      <w:numFmt w:val="decimal"/>
      <w:lvlText w:val="%4."/>
      <w:lvlJc w:val="left"/>
      <w:pPr>
        <w:ind w:left="4519" w:hanging="360"/>
      </w:pPr>
    </w:lvl>
    <w:lvl w:ilvl="4" w:tplc="04150019" w:tentative="1">
      <w:start w:val="1"/>
      <w:numFmt w:val="lowerLetter"/>
      <w:lvlText w:val="%5."/>
      <w:lvlJc w:val="left"/>
      <w:pPr>
        <w:ind w:left="5239" w:hanging="360"/>
      </w:pPr>
    </w:lvl>
    <w:lvl w:ilvl="5" w:tplc="0415001B" w:tentative="1">
      <w:start w:val="1"/>
      <w:numFmt w:val="lowerRoman"/>
      <w:lvlText w:val="%6."/>
      <w:lvlJc w:val="right"/>
      <w:pPr>
        <w:ind w:left="5959" w:hanging="180"/>
      </w:pPr>
    </w:lvl>
    <w:lvl w:ilvl="6" w:tplc="0415000F" w:tentative="1">
      <w:start w:val="1"/>
      <w:numFmt w:val="decimal"/>
      <w:lvlText w:val="%7."/>
      <w:lvlJc w:val="left"/>
      <w:pPr>
        <w:ind w:left="6679" w:hanging="360"/>
      </w:pPr>
    </w:lvl>
    <w:lvl w:ilvl="7" w:tplc="04150019" w:tentative="1">
      <w:start w:val="1"/>
      <w:numFmt w:val="lowerLetter"/>
      <w:lvlText w:val="%8."/>
      <w:lvlJc w:val="left"/>
      <w:pPr>
        <w:ind w:left="7399" w:hanging="360"/>
      </w:pPr>
    </w:lvl>
    <w:lvl w:ilvl="8" w:tplc="0415001B" w:tentative="1">
      <w:start w:val="1"/>
      <w:numFmt w:val="lowerRoman"/>
      <w:lvlText w:val="%9."/>
      <w:lvlJc w:val="right"/>
      <w:pPr>
        <w:ind w:left="8119" w:hanging="180"/>
      </w:pPr>
    </w:lvl>
  </w:abstractNum>
  <w:abstractNum w:abstractNumId="88" w15:restartNumberingAfterBreak="0">
    <w:nsid w:val="5C451FAE"/>
    <w:multiLevelType w:val="multilevel"/>
    <w:tmpl w:val="5918844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89" w15:restartNumberingAfterBreak="0">
    <w:nsid w:val="5CB0043B"/>
    <w:multiLevelType w:val="hybridMultilevel"/>
    <w:tmpl w:val="EAA8D012"/>
    <w:lvl w:ilvl="0" w:tplc="CDBC385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0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1C46D94"/>
    <w:multiLevelType w:val="hybridMultilevel"/>
    <w:tmpl w:val="10E202F0"/>
    <w:lvl w:ilvl="0" w:tplc="04150011">
      <w:start w:val="1"/>
      <w:numFmt w:val="decimal"/>
      <w:lvlText w:val="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2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93" w15:restartNumberingAfterBreak="0">
    <w:nsid w:val="650671B4"/>
    <w:multiLevelType w:val="hybridMultilevel"/>
    <w:tmpl w:val="9CFC068C"/>
    <w:lvl w:ilvl="0" w:tplc="70EEEBC4">
      <w:start w:val="1"/>
      <w:numFmt w:val="bullet"/>
      <w:lvlText w:val=""/>
      <w:lvlJc w:val="left"/>
      <w:pPr>
        <w:ind w:left="16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abstractNum w:abstractNumId="94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4385E7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9C5735F"/>
    <w:multiLevelType w:val="hybridMultilevel"/>
    <w:tmpl w:val="026891B0"/>
    <w:lvl w:ilvl="0" w:tplc="8FA4F35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6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97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9" w15:restartNumberingAfterBreak="0">
    <w:nsid w:val="70DF6840"/>
    <w:multiLevelType w:val="hybridMultilevel"/>
    <w:tmpl w:val="5608FD62"/>
    <w:lvl w:ilvl="0" w:tplc="DD86ECE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0" w15:restartNumberingAfterBreak="0">
    <w:nsid w:val="71FC1C26"/>
    <w:multiLevelType w:val="hybridMultilevel"/>
    <w:tmpl w:val="5608FD62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1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02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03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04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05" w15:restartNumberingAfterBreak="0">
    <w:nsid w:val="7E7A53A5"/>
    <w:multiLevelType w:val="multilevel"/>
    <w:tmpl w:val="8D6E2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72"/>
  </w:num>
  <w:num w:numId="2" w16cid:durableId="22831263">
    <w:abstractNumId w:val="47"/>
  </w:num>
  <w:num w:numId="3" w16cid:durableId="1713117981">
    <w:abstractNumId w:val="77"/>
  </w:num>
  <w:num w:numId="4" w16cid:durableId="214510817">
    <w:abstractNumId w:val="76"/>
  </w:num>
  <w:num w:numId="5" w16cid:durableId="790394570">
    <w:abstractNumId w:val="102"/>
  </w:num>
  <w:num w:numId="6" w16cid:durableId="1462192854">
    <w:abstractNumId w:val="86"/>
  </w:num>
  <w:num w:numId="7" w16cid:durableId="471097029">
    <w:abstractNumId w:val="105"/>
  </w:num>
  <w:num w:numId="8" w16cid:durableId="1730153630">
    <w:abstractNumId w:val="59"/>
  </w:num>
  <w:num w:numId="9" w16cid:durableId="46268813">
    <w:abstractNumId w:val="98"/>
  </w:num>
  <w:num w:numId="10" w16cid:durableId="565651673">
    <w:abstractNumId w:val="96"/>
  </w:num>
  <w:num w:numId="11" w16cid:durableId="1876232555">
    <w:abstractNumId w:val="40"/>
  </w:num>
  <w:num w:numId="12" w16cid:durableId="963072418">
    <w:abstractNumId w:val="67"/>
  </w:num>
  <w:num w:numId="13" w16cid:durableId="1390571556">
    <w:abstractNumId w:val="58"/>
  </w:num>
  <w:num w:numId="14" w16cid:durableId="1489440353">
    <w:abstractNumId w:val="19"/>
  </w:num>
  <w:num w:numId="15" w16cid:durableId="1641228528">
    <w:abstractNumId w:val="79"/>
  </w:num>
  <w:num w:numId="16" w16cid:durableId="738748008">
    <w:abstractNumId w:val="53"/>
  </w:num>
  <w:num w:numId="17" w16cid:durableId="15706474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8" w16cid:durableId="196697218">
    <w:abstractNumId w:val="101"/>
  </w:num>
  <w:num w:numId="19" w16cid:durableId="1033532736">
    <w:abstractNumId w:val="85"/>
  </w:num>
  <w:num w:numId="20" w16cid:durableId="1113671758">
    <w:abstractNumId w:val="103"/>
  </w:num>
  <w:num w:numId="21" w16cid:durableId="554200336">
    <w:abstractNumId w:val="48"/>
  </w:num>
  <w:num w:numId="22" w16cid:durableId="791364265">
    <w:abstractNumId w:val="5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3" w16cid:durableId="95950997">
    <w:abstractNumId w:val="32"/>
  </w:num>
  <w:num w:numId="24" w16cid:durableId="451166291">
    <w:abstractNumId w:val="52"/>
  </w:num>
  <w:num w:numId="25" w16cid:durableId="1514689897">
    <w:abstractNumId w:val="87"/>
  </w:num>
  <w:num w:numId="26" w16cid:durableId="1603221567">
    <w:abstractNumId w:val="45"/>
  </w:num>
  <w:num w:numId="27" w16cid:durableId="796413659">
    <w:abstractNumId w:val="73"/>
  </w:num>
  <w:num w:numId="28" w16cid:durableId="1716466232">
    <w:abstractNumId w:val="17"/>
  </w:num>
  <w:num w:numId="29" w16cid:durableId="127625458">
    <w:abstractNumId w:val="39"/>
  </w:num>
  <w:num w:numId="30" w16cid:durableId="2135562676">
    <w:abstractNumId w:val="82"/>
  </w:num>
  <w:num w:numId="31" w16cid:durableId="507864462">
    <w:abstractNumId w:val="65"/>
  </w:num>
  <w:num w:numId="32" w16cid:durableId="730269038">
    <w:abstractNumId w:val="83"/>
  </w:num>
  <w:num w:numId="33" w16cid:durableId="1649240627">
    <w:abstractNumId w:val="42"/>
  </w:num>
  <w:num w:numId="34" w16cid:durableId="632755945">
    <w:abstractNumId w:val="61"/>
  </w:num>
  <w:num w:numId="35" w16cid:durableId="1322199172">
    <w:abstractNumId w:val="22"/>
  </w:num>
  <w:num w:numId="36" w16cid:durableId="1550417595">
    <w:abstractNumId w:val="2"/>
  </w:num>
  <w:num w:numId="37" w16cid:durableId="1972468795">
    <w:abstractNumId w:val="5"/>
  </w:num>
  <w:num w:numId="38" w16cid:durableId="401106216">
    <w:abstractNumId w:val="6"/>
  </w:num>
  <w:num w:numId="39" w16cid:durableId="1511024235">
    <w:abstractNumId w:val="8"/>
  </w:num>
  <w:num w:numId="40" w16cid:durableId="1605729694">
    <w:abstractNumId w:val="9"/>
  </w:num>
  <w:num w:numId="41" w16cid:durableId="437457684">
    <w:abstractNumId w:val="13"/>
  </w:num>
  <w:num w:numId="42" w16cid:durableId="1269313292">
    <w:abstractNumId w:val="18"/>
  </w:num>
  <w:num w:numId="43" w16cid:durableId="584386160">
    <w:abstractNumId w:val="24"/>
  </w:num>
  <w:num w:numId="44" w16cid:durableId="636028994">
    <w:abstractNumId w:val="25"/>
  </w:num>
  <w:num w:numId="45" w16cid:durableId="1122960818">
    <w:abstractNumId w:val="57"/>
  </w:num>
  <w:num w:numId="46" w16cid:durableId="270552403">
    <w:abstractNumId w:val="95"/>
  </w:num>
  <w:num w:numId="47" w16cid:durableId="1481581072">
    <w:abstractNumId w:val="84"/>
  </w:num>
  <w:num w:numId="48" w16cid:durableId="413740509">
    <w:abstractNumId w:val="44"/>
  </w:num>
  <w:num w:numId="49" w16cid:durableId="2043893105">
    <w:abstractNumId w:val="94"/>
  </w:num>
  <w:num w:numId="50" w16cid:durableId="1411852960">
    <w:abstractNumId w:val="91"/>
  </w:num>
  <w:num w:numId="51" w16cid:durableId="1546018685">
    <w:abstractNumId w:val="54"/>
  </w:num>
  <w:num w:numId="52" w16cid:durableId="836656172">
    <w:abstractNumId w:val="66"/>
  </w:num>
  <w:num w:numId="53" w16cid:durableId="2107842868">
    <w:abstractNumId w:val="55"/>
  </w:num>
  <w:num w:numId="54" w16cid:durableId="249046156">
    <w:abstractNumId w:val="90"/>
  </w:num>
  <w:num w:numId="55" w16cid:durableId="1306667307">
    <w:abstractNumId w:val="81"/>
  </w:num>
  <w:num w:numId="56" w16cid:durableId="1028797974">
    <w:abstractNumId w:val="51"/>
  </w:num>
  <w:num w:numId="57" w16cid:durableId="912544470">
    <w:abstractNumId w:val="93"/>
  </w:num>
  <w:num w:numId="58" w16cid:durableId="894439043">
    <w:abstractNumId w:val="71"/>
  </w:num>
  <w:num w:numId="59" w16cid:durableId="1018577033">
    <w:abstractNumId w:val="104"/>
  </w:num>
  <w:num w:numId="60" w16cid:durableId="1838879754">
    <w:abstractNumId w:val="60"/>
  </w:num>
  <w:num w:numId="61" w16cid:durableId="337463145">
    <w:abstractNumId w:val="97"/>
  </w:num>
  <w:num w:numId="62" w16cid:durableId="1828858552">
    <w:abstractNumId w:val="69"/>
  </w:num>
  <w:num w:numId="63" w16cid:durableId="1816484260">
    <w:abstractNumId w:val="70"/>
  </w:num>
  <w:num w:numId="64" w16cid:durableId="1425229199">
    <w:abstractNumId w:val="64"/>
  </w:num>
  <w:num w:numId="65" w16cid:durableId="1153330116">
    <w:abstractNumId w:val="75"/>
  </w:num>
  <w:num w:numId="66" w16cid:durableId="2067758407">
    <w:abstractNumId w:val="63"/>
  </w:num>
  <w:num w:numId="67" w16cid:durableId="1605380034">
    <w:abstractNumId w:val="41"/>
  </w:num>
  <w:num w:numId="68" w16cid:durableId="610281940">
    <w:abstractNumId w:val="80"/>
  </w:num>
  <w:num w:numId="69" w16cid:durableId="946891830">
    <w:abstractNumId w:val="46"/>
  </w:num>
  <w:num w:numId="70" w16cid:durableId="987779664">
    <w:abstractNumId w:val="49"/>
  </w:num>
  <w:num w:numId="71" w16cid:durableId="1852332239">
    <w:abstractNumId w:val="56"/>
  </w:num>
  <w:num w:numId="72" w16cid:durableId="1785266283">
    <w:abstractNumId w:val="74"/>
  </w:num>
  <w:num w:numId="73" w16cid:durableId="658004937">
    <w:abstractNumId w:val="10"/>
  </w:num>
  <w:num w:numId="74" w16cid:durableId="1980769151">
    <w:abstractNumId w:val="15"/>
  </w:num>
  <w:num w:numId="75" w16cid:durableId="63841885">
    <w:abstractNumId w:val="23"/>
  </w:num>
  <w:num w:numId="76" w16cid:durableId="723677601">
    <w:abstractNumId w:val="99"/>
  </w:num>
  <w:num w:numId="77" w16cid:durableId="642078797">
    <w:abstractNumId w:val="62"/>
  </w:num>
  <w:num w:numId="78" w16cid:durableId="4064651">
    <w:abstractNumId w:val="88"/>
  </w:num>
  <w:num w:numId="79" w16cid:durableId="653147355">
    <w:abstractNumId w:val="78"/>
  </w:num>
  <w:num w:numId="80" w16cid:durableId="64375181">
    <w:abstractNumId w:val="89"/>
  </w:num>
  <w:num w:numId="81" w16cid:durableId="643395862">
    <w:abstractNumId w:val="100"/>
  </w:num>
  <w:num w:numId="82" w16cid:durableId="739594146">
    <w:abstractNumId w:val="43"/>
  </w:num>
  <w:num w:numId="83" w16cid:durableId="1789200513">
    <w:abstractNumId w:val="68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AA6"/>
    <w:rsid w:val="0000419D"/>
    <w:rsid w:val="00004A06"/>
    <w:rsid w:val="00005158"/>
    <w:rsid w:val="00005633"/>
    <w:rsid w:val="00007D69"/>
    <w:rsid w:val="00007F74"/>
    <w:rsid w:val="00010A5C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B0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1C89"/>
    <w:rsid w:val="0002322F"/>
    <w:rsid w:val="00023906"/>
    <w:rsid w:val="00024033"/>
    <w:rsid w:val="0002423B"/>
    <w:rsid w:val="000245B6"/>
    <w:rsid w:val="0002479C"/>
    <w:rsid w:val="00025A8D"/>
    <w:rsid w:val="00027098"/>
    <w:rsid w:val="0002759D"/>
    <w:rsid w:val="00027C15"/>
    <w:rsid w:val="000309DC"/>
    <w:rsid w:val="00030A5E"/>
    <w:rsid w:val="00030B7A"/>
    <w:rsid w:val="00031730"/>
    <w:rsid w:val="00031F99"/>
    <w:rsid w:val="0003247F"/>
    <w:rsid w:val="00032562"/>
    <w:rsid w:val="00033715"/>
    <w:rsid w:val="00034985"/>
    <w:rsid w:val="00034A0E"/>
    <w:rsid w:val="00035F69"/>
    <w:rsid w:val="00036F95"/>
    <w:rsid w:val="000374AF"/>
    <w:rsid w:val="000375BD"/>
    <w:rsid w:val="00041BEE"/>
    <w:rsid w:val="00041C1A"/>
    <w:rsid w:val="000423CE"/>
    <w:rsid w:val="000433DC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E7C"/>
    <w:rsid w:val="000D074C"/>
    <w:rsid w:val="000D08F6"/>
    <w:rsid w:val="000D2BF9"/>
    <w:rsid w:val="000D327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B0E"/>
    <w:rsid w:val="00144548"/>
    <w:rsid w:val="001464E4"/>
    <w:rsid w:val="0015049F"/>
    <w:rsid w:val="00150921"/>
    <w:rsid w:val="00150936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8F7"/>
    <w:rsid w:val="00191C4B"/>
    <w:rsid w:val="00191E38"/>
    <w:rsid w:val="00191F57"/>
    <w:rsid w:val="00191F82"/>
    <w:rsid w:val="00192EA1"/>
    <w:rsid w:val="001950AB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22BA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C9B"/>
    <w:rsid w:val="00211F3F"/>
    <w:rsid w:val="002133C4"/>
    <w:rsid w:val="00213B0D"/>
    <w:rsid w:val="00215320"/>
    <w:rsid w:val="00216573"/>
    <w:rsid w:val="0021725E"/>
    <w:rsid w:val="00217486"/>
    <w:rsid w:val="00217743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4BFF"/>
    <w:rsid w:val="002251F2"/>
    <w:rsid w:val="00225AFE"/>
    <w:rsid w:val="00226657"/>
    <w:rsid w:val="00232538"/>
    <w:rsid w:val="00233D76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A9D"/>
    <w:rsid w:val="002A4C98"/>
    <w:rsid w:val="002A6565"/>
    <w:rsid w:val="002A73C3"/>
    <w:rsid w:val="002A7606"/>
    <w:rsid w:val="002A7EC9"/>
    <w:rsid w:val="002B13A0"/>
    <w:rsid w:val="002B1B09"/>
    <w:rsid w:val="002B22A0"/>
    <w:rsid w:val="002B2347"/>
    <w:rsid w:val="002B24FD"/>
    <w:rsid w:val="002B257F"/>
    <w:rsid w:val="002B2B4F"/>
    <w:rsid w:val="002B3143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075D4"/>
    <w:rsid w:val="00310E0E"/>
    <w:rsid w:val="00310E39"/>
    <w:rsid w:val="00312049"/>
    <w:rsid w:val="0031280F"/>
    <w:rsid w:val="00312E83"/>
    <w:rsid w:val="0031413B"/>
    <w:rsid w:val="003154DD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0162"/>
    <w:rsid w:val="0034142E"/>
    <w:rsid w:val="003417BE"/>
    <w:rsid w:val="003428F0"/>
    <w:rsid w:val="003428F7"/>
    <w:rsid w:val="003436D2"/>
    <w:rsid w:val="00343EDB"/>
    <w:rsid w:val="00343FEF"/>
    <w:rsid w:val="00344D82"/>
    <w:rsid w:val="00345082"/>
    <w:rsid w:val="00345235"/>
    <w:rsid w:val="00345381"/>
    <w:rsid w:val="003454BC"/>
    <w:rsid w:val="00345E85"/>
    <w:rsid w:val="00347C88"/>
    <w:rsid w:val="00347CF2"/>
    <w:rsid w:val="00350CF1"/>
    <w:rsid w:val="00353283"/>
    <w:rsid w:val="00354687"/>
    <w:rsid w:val="00354B25"/>
    <w:rsid w:val="00354C3A"/>
    <w:rsid w:val="00356775"/>
    <w:rsid w:val="0035685D"/>
    <w:rsid w:val="00360BC6"/>
    <w:rsid w:val="00360BC9"/>
    <w:rsid w:val="00361689"/>
    <w:rsid w:val="00362992"/>
    <w:rsid w:val="0036319B"/>
    <w:rsid w:val="00365919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875FE"/>
    <w:rsid w:val="003904B4"/>
    <w:rsid w:val="003914AE"/>
    <w:rsid w:val="0039194F"/>
    <w:rsid w:val="0039216D"/>
    <w:rsid w:val="003927E0"/>
    <w:rsid w:val="00393614"/>
    <w:rsid w:val="003944B9"/>
    <w:rsid w:val="003947B2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B0682"/>
    <w:rsid w:val="003B06BB"/>
    <w:rsid w:val="003B199C"/>
    <w:rsid w:val="003B44C1"/>
    <w:rsid w:val="003B45B5"/>
    <w:rsid w:val="003B4FAE"/>
    <w:rsid w:val="003B567B"/>
    <w:rsid w:val="003B5CEC"/>
    <w:rsid w:val="003B601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801"/>
    <w:rsid w:val="00400EFC"/>
    <w:rsid w:val="0040123B"/>
    <w:rsid w:val="004029DC"/>
    <w:rsid w:val="00402C7D"/>
    <w:rsid w:val="0040397C"/>
    <w:rsid w:val="00403C39"/>
    <w:rsid w:val="00404724"/>
    <w:rsid w:val="0040554F"/>
    <w:rsid w:val="00405F28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6FC0"/>
    <w:rsid w:val="00417FD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EDB"/>
    <w:rsid w:val="00427833"/>
    <w:rsid w:val="00427A75"/>
    <w:rsid w:val="00432155"/>
    <w:rsid w:val="00432A6D"/>
    <w:rsid w:val="00433276"/>
    <w:rsid w:val="00433846"/>
    <w:rsid w:val="00433C65"/>
    <w:rsid w:val="00434259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1E0F"/>
    <w:rsid w:val="004623D4"/>
    <w:rsid w:val="0046282F"/>
    <w:rsid w:val="004635D6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3ED8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04CC"/>
    <w:rsid w:val="005411BD"/>
    <w:rsid w:val="00541AA6"/>
    <w:rsid w:val="00541DE3"/>
    <w:rsid w:val="005424F3"/>
    <w:rsid w:val="00542555"/>
    <w:rsid w:val="00543019"/>
    <w:rsid w:val="005449EC"/>
    <w:rsid w:val="005451A6"/>
    <w:rsid w:val="00545785"/>
    <w:rsid w:val="00545C83"/>
    <w:rsid w:val="0054627A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F7C"/>
    <w:rsid w:val="00564024"/>
    <w:rsid w:val="00566D06"/>
    <w:rsid w:val="00567BFB"/>
    <w:rsid w:val="005704D8"/>
    <w:rsid w:val="00570921"/>
    <w:rsid w:val="00570D2B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E3"/>
    <w:rsid w:val="005A1BCC"/>
    <w:rsid w:val="005A20C4"/>
    <w:rsid w:val="005A2260"/>
    <w:rsid w:val="005A2E62"/>
    <w:rsid w:val="005A4739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693E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6AB4"/>
    <w:rsid w:val="00616ED4"/>
    <w:rsid w:val="006170DA"/>
    <w:rsid w:val="0061772F"/>
    <w:rsid w:val="006177A5"/>
    <w:rsid w:val="00617896"/>
    <w:rsid w:val="00617F26"/>
    <w:rsid w:val="006205AB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76F2A"/>
    <w:rsid w:val="00680D80"/>
    <w:rsid w:val="00680E8E"/>
    <w:rsid w:val="00681931"/>
    <w:rsid w:val="00681963"/>
    <w:rsid w:val="00683DE5"/>
    <w:rsid w:val="00684201"/>
    <w:rsid w:val="00684426"/>
    <w:rsid w:val="006863D2"/>
    <w:rsid w:val="00686716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3C8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4673"/>
    <w:rsid w:val="006B5ECA"/>
    <w:rsid w:val="006B6745"/>
    <w:rsid w:val="006B6AE3"/>
    <w:rsid w:val="006B6E11"/>
    <w:rsid w:val="006B7BFC"/>
    <w:rsid w:val="006C06F9"/>
    <w:rsid w:val="006C1095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BEA"/>
    <w:rsid w:val="006D2378"/>
    <w:rsid w:val="006D271B"/>
    <w:rsid w:val="006D2918"/>
    <w:rsid w:val="006D3107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C83"/>
    <w:rsid w:val="0071305A"/>
    <w:rsid w:val="00714B7F"/>
    <w:rsid w:val="00715A0D"/>
    <w:rsid w:val="00715C6D"/>
    <w:rsid w:val="00715F33"/>
    <w:rsid w:val="00716A6B"/>
    <w:rsid w:val="00716C0A"/>
    <w:rsid w:val="0071775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984"/>
    <w:rsid w:val="007A00D9"/>
    <w:rsid w:val="007A00FF"/>
    <w:rsid w:val="007A25A3"/>
    <w:rsid w:val="007A2B26"/>
    <w:rsid w:val="007A3520"/>
    <w:rsid w:val="007A5630"/>
    <w:rsid w:val="007A5C89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CE8"/>
    <w:rsid w:val="007C7B10"/>
    <w:rsid w:val="007D04AB"/>
    <w:rsid w:val="007D1656"/>
    <w:rsid w:val="007D1758"/>
    <w:rsid w:val="007D3C62"/>
    <w:rsid w:val="007D3FA1"/>
    <w:rsid w:val="007D4BA3"/>
    <w:rsid w:val="007D515B"/>
    <w:rsid w:val="007D5318"/>
    <w:rsid w:val="007D5787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4E5F"/>
    <w:rsid w:val="007F59B7"/>
    <w:rsid w:val="007F5B5F"/>
    <w:rsid w:val="007F7C10"/>
    <w:rsid w:val="0080160A"/>
    <w:rsid w:val="008020C8"/>
    <w:rsid w:val="008024A9"/>
    <w:rsid w:val="00802F95"/>
    <w:rsid w:val="00803261"/>
    <w:rsid w:val="0080382F"/>
    <w:rsid w:val="00804DCE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084F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70A9"/>
    <w:rsid w:val="008B74AE"/>
    <w:rsid w:val="008C263C"/>
    <w:rsid w:val="008C4147"/>
    <w:rsid w:val="008C4550"/>
    <w:rsid w:val="008C48BB"/>
    <w:rsid w:val="008C4C7B"/>
    <w:rsid w:val="008C54AB"/>
    <w:rsid w:val="008D12F9"/>
    <w:rsid w:val="008D14B7"/>
    <w:rsid w:val="008D163F"/>
    <w:rsid w:val="008D19A9"/>
    <w:rsid w:val="008D1B6E"/>
    <w:rsid w:val="008D333D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8D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50"/>
    <w:rsid w:val="008F5C60"/>
    <w:rsid w:val="008F5C8A"/>
    <w:rsid w:val="008F6318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A03"/>
    <w:rsid w:val="009271A3"/>
    <w:rsid w:val="009300D1"/>
    <w:rsid w:val="009307AD"/>
    <w:rsid w:val="00931153"/>
    <w:rsid w:val="00931170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16AE"/>
    <w:rsid w:val="009620E7"/>
    <w:rsid w:val="00962361"/>
    <w:rsid w:val="0096353B"/>
    <w:rsid w:val="00963A88"/>
    <w:rsid w:val="00963EB7"/>
    <w:rsid w:val="00963F8C"/>
    <w:rsid w:val="0096404A"/>
    <w:rsid w:val="009640DE"/>
    <w:rsid w:val="00964810"/>
    <w:rsid w:val="009649D5"/>
    <w:rsid w:val="00964A30"/>
    <w:rsid w:val="00965086"/>
    <w:rsid w:val="00965672"/>
    <w:rsid w:val="00965E7D"/>
    <w:rsid w:val="0096655A"/>
    <w:rsid w:val="00966A3C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0EA6"/>
    <w:rsid w:val="00991084"/>
    <w:rsid w:val="00991EBC"/>
    <w:rsid w:val="009927D4"/>
    <w:rsid w:val="0099305D"/>
    <w:rsid w:val="00994289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C6A"/>
    <w:rsid w:val="009D1B60"/>
    <w:rsid w:val="009D4CF9"/>
    <w:rsid w:val="009D57C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0E24"/>
    <w:rsid w:val="00A02099"/>
    <w:rsid w:val="00A02322"/>
    <w:rsid w:val="00A02993"/>
    <w:rsid w:val="00A0336E"/>
    <w:rsid w:val="00A0524D"/>
    <w:rsid w:val="00A0738C"/>
    <w:rsid w:val="00A106A8"/>
    <w:rsid w:val="00A1116C"/>
    <w:rsid w:val="00A115DA"/>
    <w:rsid w:val="00A11B4F"/>
    <w:rsid w:val="00A11F22"/>
    <w:rsid w:val="00A12355"/>
    <w:rsid w:val="00A12464"/>
    <w:rsid w:val="00A12F65"/>
    <w:rsid w:val="00A13E16"/>
    <w:rsid w:val="00A14080"/>
    <w:rsid w:val="00A14499"/>
    <w:rsid w:val="00A15A2A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CC"/>
    <w:rsid w:val="00A30DF5"/>
    <w:rsid w:val="00A311D2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458B"/>
    <w:rsid w:val="00A456A5"/>
    <w:rsid w:val="00A45F7B"/>
    <w:rsid w:val="00A460C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D"/>
    <w:rsid w:val="00A76CF0"/>
    <w:rsid w:val="00A775CF"/>
    <w:rsid w:val="00A804CE"/>
    <w:rsid w:val="00A80DAD"/>
    <w:rsid w:val="00A816C7"/>
    <w:rsid w:val="00A8292F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870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AD4"/>
    <w:rsid w:val="00AF4B96"/>
    <w:rsid w:val="00AF5EE1"/>
    <w:rsid w:val="00AF6774"/>
    <w:rsid w:val="00AF678B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4E44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380C"/>
    <w:rsid w:val="00B43A86"/>
    <w:rsid w:val="00B44BFD"/>
    <w:rsid w:val="00B44F3F"/>
    <w:rsid w:val="00B46CBC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3D1E"/>
    <w:rsid w:val="00B84A9C"/>
    <w:rsid w:val="00B84B91"/>
    <w:rsid w:val="00B84F7B"/>
    <w:rsid w:val="00B854D4"/>
    <w:rsid w:val="00B87677"/>
    <w:rsid w:val="00B87EB2"/>
    <w:rsid w:val="00B92DE9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6749"/>
    <w:rsid w:val="00BA691E"/>
    <w:rsid w:val="00BA6D62"/>
    <w:rsid w:val="00BA7FF0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4DE4"/>
    <w:rsid w:val="00BD5C87"/>
    <w:rsid w:val="00BD5EF5"/>
    <w:rsid w:val="00BD616C"/>
    <w:rsid w:val="00BD7F3E"/>
    <w:rsid w:val="00BE09D2"/>
    <w:rsid w:val="00BE0C4A"/>
    <w:rsid w:val="00BE1084"/>
    <w:rsid w:val="00BE11FE"/>
    <w:rsid w:val="00BE17A8"/>
    <w:rsid w:val="00BE1F1A"/>
    <w:rsid w:val="00BE2B7A"/>
    <w:rsid w:val="00BE446D"/>
    <w:rsid w:val="00BE509B"/>
    <w:rsid w:val="00BE55C6"/>
    <w:rsid w:val="00BE5DC7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5290"/>
    <w:rsid w:val="00BF667B"/>
    <w:rsid w:val="00BF73D4"/>
    <w:rsid w:val="00C00B37"/>
    <w:rsid w:val="00C00F6C"/>
    <w:rsid w:val="00C010EB"/>
    <w:rsid w:val="00C012C2"/>
    <w:rsid w:val="00C02264"/>
    <w:rsid w:val="00C02930"/>
    <w:rsid w:val="00C03FE4"/>
    <w:rsid w:val="00C0507E"/>
    <w:rsid w:val="00C05156"/>
    <w:rsid w:val="00C0663A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32C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D10"/>
    <w:rsid w:val="00C73EF2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8A4"/>
    <w:rsid w:val="00C83904"/>
    <w:rsid w:val="00C85F96"/>
    <w:rsid w:val="00C87D63"/>
    <w:rsid w:val="00C87F6B"/>
    <w:rsid w:val="00C921EF"/>
    <w:rsid w:val="00C9339B"/>
    <w:rsid w:val="00C9494B"/>
    <w:rsid w:val="00C959E5"/>
    <w:rsid w:val="00C95C30"/>
    <w:rsid w:val="00C96794"/>
    <w:rsid w:val="00C9686C"/>
    <w:rsid w:val="00C97A39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0CC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7DB8"/>
    <w:rsid w:val="00CC0DED"/>
    <w:rsid w:val="00CC0EB9"/>
    <w:rsid w:val="00CC2633"/>
    <w:rsid w:val="00CC27F1"/>
    <w:rsid w:val="00CC2BE7"/>
    <w:rsid w:val="00CC5893"/>
    <w:rsid w:val="00CD25F1"/>
    <w:rsid w:val="00CD4A41"/>
    <w:rsid w:val="00CD51F3"/>
    <w:rsid w:val="00CD5220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3148C"/>
    <w:rsid w:val="00D32B4F"/>
    <w:rsid w:val="00D32E2E"/>
    <w:rsid w:val="00D356DE"/>
    <w:rsid w:val="00D3786A"/>
    <w:rsid w:val="00D4184F"/>
    <w:rsid w:val="00D42140"/>
    <w:rsid w:val="00D423F4"/>
    <w:rsid w:val="00D431EF"/>
    <w:rsid w:val="00D4411F"/>
    <w:rsid w:val="00D447A8"/>
    <w:rsid w:val="00D45028"/>
    <w:rsid w:val="00D45E0D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4535"/>
    <w:rsid w:val="00D54C53"/>
    <w:rsid w:val="00D54E29"/>
    <w:rsid w:val="00D5536D"/>
    <w:rsid w:val="00D554D6"/>
    <w:rsid w:val="00D556B2"/>
    <w:rsid w:val="00D56277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19B2"/>
    <w:rsid w:val="00D92199"/>
    <w:rsid w:val="00D92A96"/>
    <w:rsid w:val="00D9365E"/>
    <w:rsid w:val="00D94270"/>
    <w:rsid w:val="00D94A1D"/>
    <w:rsid w:val="00D9546C"/>
    <w:rsid w:val="00D96079"/>
    <w:rsid w:val="00D96C3E"/>
    <w:rsid w:val="00D97190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C69"/>
    <w:rsid w:val="00DB3F4B"/>
    <w:rsid w:val="00DB4268"/>
    <w:rsid w:val="00DB4CE3"/>
    <w:rsid w:val="00DB4F7E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7E3"/>
    <w:rsid w:val="00E66BDC"/>
    <w:rsid w:val="00E66C5B"/>
    <w:rsid w:val="00E66DAC"/>
    <w:rsid w:val="00E67677"/>
    <w:rsid w:val="00E6786B"/>
    <w:rsid w:val="00E67A2B"/>
    <w:rsid w:val="00E67F41"/>
    <w:rsid w:val="00E70E3F"/>
    <w:rsid w:val="00E7143E"/>
    <w:rsid w:val="00E72D62"/>
    <w:rsid w:val="00E741C4"/>
    <w:rsid w:val="00E74810"/>
    <w:rsid w:val="00E7521A"/>
    <w:rsid w:val="00E75A1E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551D"/>
    <w:rsid w:val="00EB5D87"/>
    <w:rsid w:val="00EB6AD0"/>
    <w:rsid w:val="00EB6C69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2D7"/>
    <w:rsid w:val="00ED6B16"/>
    <w:rsid w:val="00ED7F2F"/>
    <w:rsid w:val="00EE03D2"/>
    <w:rsid w:val="00EE0990"/>
    <w:rsid w:val="00EE1030"/>
    <w:rsid w:val="00EE1FC9"/>
    <w:rsid w:val="00EE29FC"/>
    <w:rsid w:val="00EE31CF"/>
    <w:rsid w:val="00EE3326"/>
    <w:rsid w:val="00EE3F48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7635"/>
    <w:rsid w:val="00F07EC3"/>
    <w:rsid w:val="00F114E3"/>
    <w:rsid w:val="00F11BF5"/>
    <w:rsid w:val="00F11D7A"/>
    <w:rsid w:val="00F11ED0"/>
    <w:rsid w:val="00F11FB1"/>
    <w:rsid w:val="00F132AC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0F56"/>
    <w:rsid w:val="00F3108D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6812"/>
    <w:rsid w:val="00F46EF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56D8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DD2"/>
    <w:rsid w:val="00F755D8"/>
    <w:rsid w:val="00F75BEF"/>
    <w:rsid w:val="00F75DBF"/>
    <w:rsid w:val="00F765D0"/>
    <w:rsid w:val="00F80783"/>
    <w:rsid w:val="00F821C3"/>
    <w:rsid w:val="00F826A5"/>
    <w:rsid w:val="00F829B8"/>
    <w:rsid w:val="00F82C03"/>
    <w:rsid w:val="00F83AB0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3BF4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6C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semiHidden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uiPriority w:val="99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uiPriority w:val="34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5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4"/>
      </w:numPr>
    </w:pPr>
  </w:style>
  <w:style w:type="numbering" w:customStyle="1" w:styleId="WWNum27">
    <w:name w:val="WWNum27"/>
    <w:basedOn w:val="Bezlisty"/>
    <w:rsid w:val="00354687"/>
    <w:pPr>
      <w:numPr>
        <w:numId w:val="18"/>
      </w:numPr>
    </w:pPr>
  </w:style>
  <w:style w:type="numbering" w:customStyle="1" w:styleId="WWNum74">
    <w:name w:val="WWNum74"/>
    <w:basedOn w:val="Bezlisty"/>
    <w:rsid w:val="00354687"/>
    <w:pPr>
      <w:numPr>
        <w:numId w:val="19"/>
      </w:numPr>
    </w:pPr>
  </w:style>
  <w:style w:type="numbering" w:customStyle="1" w:styleId="Outline">
    <w:name w:val="Outline"/>
    <w:basedOn w:val="Bezlisty"/>
    <w:rsid w:val="00E65F45"/>
    <w:pPr>
      <w:numPr>
        <w:numId w:val="20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863</TotalTime>
  <Pages>11</Pages>
  <Words>2732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19089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79</cp:revision>
  <cp:lastPrinted>2026-02-06T11:08:00Z</cp:lastPrinted>
  <dcterms:created xsi:type="dcterms:W3CDTF">2022-12-28T06:52:00Z</dcterms:created>
  <dcterms:modified xsi:type="dcterms:W3CDTF">2026-02-16T08:41:00Z</dcterms:modified>
</cp:coreProperties>
</file>