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CE413F4" w14:textId="44DE3768" w:rsidR="006F3677" w:rsidRDefault="006F3677" w:rsidP="00B13979">
      <w:pPr>
        <w:overflowPunct w:val="0"/>
        <w:autoSpaceDE w:val="0"/>
        <w:spacing w:line="288" w:lineRule="auto"/>
        <w:rPr>
          <w:rFonts w:ascii="Arial" w:eastAsia="Lucida Sans Unicode" w:hAnsi="Arial" w:cs="Arial"/>
          <w:b/>
          <w:sz w:val="22"/>
          <w:szCs w:val="22"/>
        </w:rPr>
      </w:pPr>
    </w:p>
    <w:p w14:paraId="1C005A5D" w14:textId="5497637F" w:rsidR="006F3677" w:rsidRDefault="006F3677" w:rsidP="005219F8">
      <w:pPr>
        <w:overflowPunct w:val="0"/>
        <w:autoSpaceDE w:val="0"/>
        <w:spacing w:line="288" w:lineRule="auto"/>
        <w:jc w:val="center"/>
        <w:rPr>
          <w:rFonts w:ascii="Arial" w:eastAsia="Lucida Sans Unicode" w:hAnsi="Arial" w:cs="Arial"/>
          <w:b/>
          <w:sz w:val="22"/>
          <w:szCs w:val="22"/>
        </w:rPr>
      </w:pPr>
    </w:p>
    <w:p w14:paraId="0282C043" w14:textId="4CFA0327" w:rsidR="006F3677" w:rsidRPr="00BD60FE" w:rsidRDefault="006F3677" w:rsidP="005219F8">
      <w:pPr>
        <w:spacing w:line="288" w:lineRule="auto"/>
        <w:rPr>
          <w:rFonts w:ascii="Arial" w:eastAsia="Lucida Sans Unicode" w:hAnsi="Arial" w:cs="Arial"/>
          <w:b/>
          <w:color w:val="000000"/>
          <w:sz w:val="22"/>
          <w:szCs w:val="22"/>
        </w:rPr>
      </w:pPr>
      <w:r w:rsidRPr="00BD60FE">
        <w:rPr>
          <w:rFonts w:ascii="Arial" w:eastAsia="Lucida Sans Unicode" w:hAnsi="Arial" w:cs="Arial"/>
          <w:b/>
          <w:color w:val="000000"/>
          <w:sz w:val="22"/>
          <w:szCs w:val="22"/>
        </w:rPr>
        <w:t xml:space="preserve">Nr postępowania </w:t>
      </w:r>
      <w:r w:rsidR="007E743A" w:rsidRPr="00601EAC">
        <w:rPr>
          <w:rFonts w:ascii="Arial" w:eastAsia="Lucida Sans Unicode" w:hAnsi="Arial" w:cs="Arial"/>
          <w:b/>
          <w:color w:val="000000"/>
          <w:sz w:val="22"/>
          <w:szCs w:val="22"/>
        </w:rPr>
        <w:t>PN/</w:t>
      </w:r>
      <w:r w:rsidR="002C45D2">
        <w:rPr>
          <w:rFonts w:ascii="Arial" w:eastAsia="Lucida Sans Unicode" w:hAnsi="Arial" w:cs="Arial"/>
          <w:b/>
          <w:color w:val="000000"/>
          <w:sz w:val="22"/>
          <w:szCs w:val="22"/>
        </w:rPr>
        <w:t>1</w:t>
      </w:r>
      <w:r w:rsidR="007E743A" w:rsidRPr="00601EAC">
        <w:rPr>
          <w:rFonts w:ascii="Arial" w:eastAsia="Lucida Sans Unicode" w:hAnsi="Arial" w:cs="Arial"/>
          <w:b/>
          <w:color w:val="000000"/>
          <w:sz w:val="22"/>
          <w:szCs w:val="22"/>
        </w:rPr>
        <w:t>/202</w:t>
      </w:r>
      <w:r w:rsidR="00343507">
        <w:rPr>
          <w:rFonts w:ascii="Arial" w:eastAsia="Lucida Sans Unicode" w:hAnsi="Arial" w:cs="Arial"/>
          <w:b/>
          <w:color w:val="000000"/>
          <w:sz w:val="22"/>
          <w:szCs w:val="22"/>
        </w:rPr>
        <w:t>6</w:t>
      </w:r>
    </w:p>
    <w:p w14:paraId="4ED0E470" w14:textId="3ED88CB5" w:rsidR="006F3677" w:rsidRDefault="006F3677" w:rsidP="005219F8">
      <w:pPr>
        <w:overflowPunct w:val="0"/>
        <w:autoSpaceDE w:val="0"/>
        <w:spacing w:line="288" w:lineRule="auto"/>
        <w:jc w:val="center"/>
        <w:rPr>
          <w:rFonts w:ascii="Arial" w:eastAsia="Lucida Sans Unicode" w:hAnsi="Arial" w:cs="Arial"/>
          <w:b/>
          <w:sz w:val="22"/>
          <w:szCs w:val="22"/>
        </w:rPr>
      </w:pPr>
    </w:p>
    <w:p w14:paraId="149AC470" w14:textId="77777777" w:rsidR="006F3677" w:rsidRPr="00BD60FE" w:rsidRDefault="006F3677" w:rsidP="005219F8">
      <w:pPr>
        <w:overflowPunct w:val="0"/>
        <w:autoSpaceDE w:val="0"/>
        <w:spacing w:line="288" w:lineRule="auto"/>
        <w:jc w:val="center"/>
        <w:rPr>
          <w:rFonts w:ascii="Arial" w:eastAsia="Lucida Sans Unicode" w:hAnsi="Arial" w:cs="Arial"/>
          <w:b/>
          <w:sz w:val="22"/>
          <w:szCs w:val="22"/>
        </w:rPr>
      </w:pPr>
    </w:p>
    <w:p w14:paraId="5BC89EA3" w14:textId="7E0E7AEC" w:rsidR="00DA2135" w:rsidRPr="00BD60FE" w:rsidRDefault="00510AA3" w:rsidP="005219F8">
      <w:pPr>
        <w:keepNext/>
        <w:tabs>
          <w:tab w:val="left" w:pos="0"/>
        </w:tabs>
        <w:overflowPunct w:val="0"/>
        <w:autoSpaceDE w:val="0"/>
        <w:spacing w:line="288" w:lineRule="auto"/>
        <w:jc w:val="center"/>
        <w:rPr>
          <w:rFonts w:ascii="Arial" w:eastAsia="Lucida Sans Unicode" w:hAnsi="Arial" w:cs="Arial"/>
          <w:b/>
          <w:sz w:val="22"/>
          <w:szCs w:val="22"/>
        </w:rPr>
      </w:pPr>
      <w:r w:rsidRPr="00BD60FE">
        <w:rPr>
          <w:rFonts w:ascii="Arial" w:eastAsia="Lucida Sans Unicode" w:hAnsi="Arial" w:cs="Arial"/>
          <w:b/>
          <w:sz w:val="22"/>
          <w:szCs w:val="22"/>
        </w:rPr>
        <w:t>SPECYFIKACJA WARUNKÓW ZAMÓWIENIA</w:t>
      </w:r>
    </w:p>
    <w:p w14:paraId="56C8EDEA" w14:textId="77777777" w:rsidR="00DA2135" w:rsidRPr="00BD60FE" w:rsidRDefault="00DA2135" w:rsidP="005219F8">
      <w:pPr>
        <w:overflowPunct w:val="0"/>
        <w:autoSpaceDE w:val="0"/>
        <w:spacing w:line="288" w:lineRule="auto"/>
        <w:rPr>
          <w:rFonts w:ascii="Arial" w:eastAsia="Lucida Sans Unicode" w:hAnsi="Arial" w:cs="Arial"/>
          <w:sz w:val="22"/>
          <w:szCs w:val="22"/>
        </w:rPr>
      </w:pPr>
    </w:p>
    <w:p w14:paraId="755C0258" w14:textId="77777777" w:rsidR="00DA2135" w:rsidRPr="00BD60FE" w:rsidRDefault="00DA2135" w:rsidP="005219F8">
      <w:pPr>
        <w:overflowPunct w:val="0"/>
        <w:autoSpaceDE w:val="0"/>
        <w:spacing w:line="288" w:lineRule="auto"/>
        <w:rPr>
          <w:rFonts w:ascii="Arial" w:eastAsia="Lucida Sans Unicode" w:hAnsi="Arial" w:cs="Arial"/>
          <w:sz w:val="22"/>
          <w:szCs w:val="22"/>
        </w:rPr>
      </w:pPr>
    </w:p>
    <w:p w14:paraId="65D2F017" w14:textId="77777777" w:rsidR="002B1BD0" w:rsidRPr="00BD60FE" w:rsidRDefault="000961B5" w:rsidP="005219F8">
      <w:pPr>
        <w:spacing w:line="288" w:lineRule="auto"/>
        <w:jc w:val="center"/>
        <w:rPr>
          <w:rFonts w:ascii="Arial" w:hAnsi="Arial" w:cs="Arial"/>
          <w:b/>
          <w:sz w:val="22"/>
          <w:szCs w:val="22"/>
        </w:rPr>
      </w:pPr>
      <w:r w:rsidRPr="00BD60FE">
        <w:rPr>
          <w:rFonts w:ascii="Arial" w:hAnsi="Arial" w:cs="Arial"/>
          <w:b/>
          <w:sz w:val="22"/>
          <w:szCs w:val="22"/>
        </w:rPr>
        <w:t>w postępowaniu o udzielenie zamówienia publicznego</w:t>
      </w:r>
    </w:p>
    <w:p w14:paraId="68518196" w14:textId="46BA88E3" w:rsidR="002B1BD0" w:rsidRPr="00BD60FE" w:rsidRDefault="000961B5" w:rsidP="005219F8">
      <w:pPr>
        <w:pStyle w:val="Default"/>
        <w:spacing w:line="288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BD60FE">
        <w:rPr>
          <w:rFonts w:ascii="Arial" w:hAnsi="Arial" w:cs="Arial"/>
          <w:b/>
          <w:color w:val="auto"/>
          <w:sz w:val="22"/>
          <w:szCs w:val="22"/>
        </w:rPr>
        <w:t xml:space="preserve">prowadzonego w trybie </w:t>
      </w:r>
      <w:r w:rsidR="0099121C" w:rsidRPr="00BD60FE">
        <w:rPr>
          <w:rFonts w:ascii="Arial" w:hAnsi="Arial" w:cs="Arial"/>
          <w:b/>
          <w:color w:val="auto"/>
          <w:sz w:val="22"/>
          <w:szCs w:val="22"/>
        </w:rPr>
        <w:t xml:space="preserve">podstawowym bez negocjacji o wartości zamówienia </w:t>
      </w:r>
      <w:r w:rsidR="000D5D1E" w:rsidRPr="00BD60FE">
        <w:rPr>
          <w:rFonts w:ascii="Arial" w:hAnsi="Arial" w:cs="Arial"/>
          <w:b/>
          <w:color w:val="auto"/>
          <w:sz w:val="22"/>
          <w:szCs w:val="22"/>
        </w:rPr>
        <w:t xml:space="preserve">                                        </w:t>
      </w:r>
      <w:r w:rsidR="0099121C" w:rsidRPr="00BD60FE">
        <w:rPr>
          <w:rFonts w:ascii="Arial" w:hAnsi="Arial" w:cs="Arial"/>
          <w:b/>
          <w:color w:val="auto"/>
          <w:sz w:val="22"/>
          <w:szCs w:val="22"/>
        </w:rPr>
        <w:t>nie przekraczające</w:t>
      </w:r>
      <w:r w:rsidR="000D5D1E" w:rsidRPr="00BD60FE">
        <w:rPr>
          <w:rFonts w:ascii="Arial" w:hAnsi="Arial" w:cs="Arial"/>
          <w:b/>
          <w:color w:val="auto"/>
          <w:sz w:val="22"/>
          <w:szCs w:val="22"/>
        </w:rPr>
        <w:t>j</w:t>
      </w:r>
      <w:r w:rsidR="0099121C" w:rsidRPr="00BD60FE">
        <w:rPr>
          <w:rFonts w:ascii="Arial" w:hAnsi="Arial" w:cs="Arial"/>
          <w:b/>
          <w:color w:val="auto"/>
          <w:sz w:val="22"/>
          <w:szCs w:val="22"/>
        </w:rPr>
        <w:t xml:space="preserve"> progów unijnych</w:t>
      </w:r>
      <w:r w:rsidR="000D5D1E" w:rsidRPr="00BD60FE">
        <w:rPr>
          <w:rFonts w:ascii="Arial" w:hAnsi="Arial" w:cs="Arial"/>
          <w:b/>
          <w:color w:val="auto"/>
          <w:sz w:val="22"/>
          <w:szCs w:val="22"/>
        </w:rPr>
        <w:t>,</w:t>
      </w:r>
      <w:r w:rsidR="0099121C" w:rsidRPr="00BD60FE">
        <w:rPr>
          <w:rFonts w:ascii="Arial" w:hAnsi="Arial" w:cs="Arial"/>
          <w:b/>
          <w:color w:val="auto"/>
          <w:sz w:val="22"/>
          <w:szCs w:val="22"/>
        </w:rPr>
        <w:t xml:space="preserve"> o których mowa w art. 3 ustawy</w:t>
      </w:r>
      <w:r w:rsidRPr="00BD60FE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99121C" w:rsidRPr="00BD60FE">
        <w:rPr>
          <w:rFonts w:ascii="Arial" w:hAnsi="Arial" w:cs="Arial"/>
          <w:b/>
          <w:color w:val="auto"/>
          <w:sz w:val="22"/>
          <w:szCs w:val="22"/>
        </w:rPr>
        <w:t xml:space="preserve">z dnia </w:t>
      </w:r>
      <w:r w:rsidR="000D5D1E" w:rsidRPr="00BD60FE">
        <w:rPr>
          <w:rFonts w:ascii="Arial" w:hAnsi="Arial" w:cs="Arial"/>
          <w:b/>
          <w:color w:val="auto"/>
          <w:sz w:val="22"/>
          <w:szCs w:val="22"/>
        </w:rPr>
        <w:t xml:space="preserve">                                             </w:t>
      </w:r>
      <w:r w:rsidR="0099121C" w:rsidRPr="00BD60FE">
        <w:rPr>
          <w:rFonts w:ascii="Arial" w:hAnsi="Arial" w:cs="Arial"/>
          <w:b/>
          <w:color w:val="auto"/>
          <w:sz w:val="22"/>
          <w:szCs w:val="22"/>
        </w:rPr>
        <w:t xml:space="preserve">11 września 2019 r. Prawo zamówień publicznych </w:t>
      </w:r>
      <w:r w:rsidRPr="00BD60FE">
        <w:rPr>
          <w:rFonts w:ascii="Arial" w:hAnsi="Arial" w:cs="Arial"/>
          <w:b/>
          <w:color w:val="auto"/>
          <w:sz w:val="22"/>
          <w:szCs w:val="22"/>
        </w:rPr>
        <w:t>na:</w:t>
      </w:r>
    </w:p>
    <w:p w14:paraId="19E55287" w14:textId="77777777" w:rsidR="002B1BD0" w:rsidRPr="00BD60FE" w:rsidRDefault="002B1BD0" w:rsidP="005219F8">
      <w:pPr>
        <w:pStyle w:val="Default"/>
        <w:spacing w:line="288" w:lineRule="auto"/>
        <w:jc w:val="center"/>
        <w:rPr>
          <w:rFonts w:ascii="Arial" w:eastAsia="Calibri" w:hAnsi="Arial" w:cs="Arial"/>
          <w:b/>
          <w:color w:val="auto"/>
          <w:sz w:val="22"/>
          <w:szCs w:val="22"/>
        </w:rPr>
      </w:pPr>
    </w:p>
    <w:p w14:paraId="4FED1133" w14:textId="77777777" w:rsidR="008E6200" w:rsidRPr="00273441" w:rsidRDefault="00475B1C" w:rsidP="005219F8">
      <w:pPr>
        <w:overflowPunct w:val="0"/>
        <w:autoSpaceDE w:val="0"/>
        <w:spacing w:line="288" w:lineRule="auto"/>
        <w:jc w:val="center"/>
        <w:rPr>
          <w:rFonts w:ascii="Arial" w:hAnsi="Arial" w:cs="Arial"/>
          <w:b/>
          <w:bCs/>
          <w:i/>
        </w:rPr>
      </w:pPr>
      <w:bookmarkStart w:id="0" w:name="_Hlk58234549"/>
      <w:bookmarkStart w:id="1" w:name="_Hlk68174057"/>
      <w:r w:rsidRPr="00273441">
        <w:rPr>
          <w:rFonts w:ascii="Arial" w:hAnsi="Arial" w:cs="Arial"/>
          <w:b/>
          <w:bCs/>
          <w:i/>
        </w:rPr>
        <w:t>„</w:t>
      </w:r>
      <w:bookmarkEnd w:id="0"/>
      <w:r w:rsidR="00CD4F85" w:rsidRPr="00273441">
        <w:rPr>
          <w:rFonts w:ascii="Arial" w:hAnsi="Arial" w:cs="Arial"/>
          <w:b/>
          <w:bCs/>
          <w:i/>
        </w:rPr>
        <w:t xml:space="preserve">Dostawa </w:t>
      </w:r>
      <w:r w:rsidR="005B1C01" w:rsidRPr="00273441">
        <w:rPr>
          <w:rFonts w:ascii="Arial" w:hAnsi="Arial" w:cs="Arial"/>
          <w:b/>
          <w:bCs/>
          <w:i/>
        </w:rPr>
        <w:t>w</w:t>
      </w:r>
      <w:r w:rsidR="00BE0AAC" w:rsidRPr="00273441">
        <w:rPr>
          <w:rFonts w:ascii="Arial" w:hAnsi="Arial" w:cs="Arial"/>
          <w:b/>
          <w:bCs/>
          <w:i/>
        </w:rPr>
        <w:t>ę</w:t>
      </w:r>
      <w:r w:rsidR="005B1C01" w:rsidRPr="00273441">
        <w:rPr>
          <w:rFonts w:ascii="Arial" w:hAnsi="Arial" w:cs="Arial"/>
          <w:b/>
          <w:bCs/>
          <w:i/>
        </w:rPr>
        <w:t xml:space="preserve">gla aktywnego </w:t>
      </w:r>
      <w:r w:rsidR="00CD4F85" w:rsidRPr="00273441">
        <w:rPr>
          <w:rFonts w:ascii="Arial" w:hAnsi="Arial" w:cs="Arial"/>
          <w:b/>
          <w:bCs/>
          <w:i/>
        </w:rPr>
        <w:t>na potrzeby Zakładu Utylizacji Odpadów</w:t>
      </w:r>
    </w:p>
    <w:p w14:paraId="0D9BC243" w14:textId="78D9A071" w:rsidR="00C37AE9" w:rsidRPr="00273441" w:rsidRDefault="00CD4F85" w:rsidP="005219F8">
      <w:pPr>
        <w:overflowPunct w:val="0"/>
        <w:autoSpaceDE w:val="0"/>
        <w:spacing w:line="288" w:lineRule="auto"/>
        <w:jc w:val="center"/>
        <w:rPr>
          <w:rFonts w:ascii="Arial" w:hAnsi="Arial" w:cs="Arial"/>
          <w:b/>
          <w:bCs/>
          <w:i/>
          <w:sz w:val="22"/>
          <w:szCs w:val="22"/>
        </w:rPr>
      </w:pPr>
      <w:r w:rsidRPr="00273441">
        <w:rPr>
          <w:rFonts w:ascii="Arial" w:hAnsi="Arial" w:cs="Arial"/>
          <w:b/>
          <w:bCs/>
          <w:i/>
        </w:rPr>
        <w:t xml:space="preserve"> Stałych Sp. z o.o.</w:t>
      </w:r>
      <w:r w:rsidR="00475B1C" w:rsidRPr="00273441">
        <w:rPr>
          <w:rFonts w:ascii="Arial" w:hAnsi="Arial" w:cs="Arial"/>
          <w:b/>
          <w:bCs/>
          <w:i/>
        </w:rPr>
        <w:t>”</w:t>
      </w:r>
    </w:p>
    <w:bookmarkEnd w:id="1"/>
    <w:p w14:paraId="2B78472D" w14:textId="77777777" w:rsidR="00C96138" w:rsidRPr="004E608F" w:rsidRDefault="00C96138" w:rsidP="005219F8">
      <w:pPr>
        <w:overflowPunct w:val="0"/>
        <w:autoSpaceDE w:val="0"/>
        <w:spacing w:line="288" w:lineRule="auto"/>
        <w:jc w:val="center"/>
        <w:rPr>
          <w:rFonts w:ascii="Arial" w:hAnsi="Arial" w:cs="Arial"/>
          <w:b/>
          <w:bCs/>
          <w:i/>
          <w:sz w:val="22"/>
          <w:szCs w:val="22"/>
        </w:rPr>
      </w:pPr>
    </w:p>
    <w:p w14:paraId="404F6416" w14:textId="77777777" w:rsidR="00C96138" w:rsidRPr="00BD60FE" w:rsidRDefault="00C96138" w:rsidP="005219F8">
      <w:pPr>
        <w:overflowPunct w:val="0"/>
        <w:autoSpaceDE w:val="0"/>
        <w:spacing w:line="288" w:lineRule="auto"/>
        <w:jc w:val="center"/>
        <w:rPr>
          <w:rFonts w:ascii="Arial" w:eastAsia="Lucida Sans Unicode" w:hAnsi="Arial" w:cs="Arial"/>
          <w:i/>
          <w:sz w:val="22"/>
          <w:szCs w:val="22"/>
        </w:rPr>
      </w:pPr>
    </w:p>
    <w:p w14:paraId="40BF788F" w14:textId="77777777" w:rsidR="00DA2135" w:rsidRPr="00BD60FE" w:rsidRDefault="00166470" w:rsidP="005219F8">
      <w:pPr>
        <w:overflowPunct w:val="0"/>
        <w:autoSpaceDE w:val="0"/>
        <w:spacing w:line="288" w:lineRule="auto"/>
        <w:rPr>
          <w:rFonts w:ascii="Arial" w:eastAsia="Lucida Sans Unicode" w:hAnsi="Arial" w:cs="Arial"/>
          <w:sz w:val="22"/>
          <w:szCs w:val="22"/>
        </w:rPr>
      </w:pPr>
      <w:r w:rsidRPr="00BD60FE">
        <w:rPr>
          <w:rFonts w:ascii="Arial" w:eastAsia="Lucida Sans Unicode" w:hAnsi="Arial" w:cs="Arial"/>
          <w:sz w:val="22"/>
          <w:szCs w:val="22"/>
        </w:rPr>
        <w:t>PODSTAWA PRAWNA:</w:t>
      </w:r>
    </w:p>
    <w:p w14:paraId="0C80D441" w14:textId="35A62084" w:rsidR="00DA2135" w:rsidRPr="00BD60FE" w:rsidRDefault="00BB291D" w:rsidP="005219F8">
      <w:pPr>
        <w:overflowPunct w:val="0"/>
        <w:autoSpaceDE w:val="0"/>
        <w:spacing w:line="288" w:lineRule="auto"/>
        <w:jc w:val="both"/>
        <w:rPr>
          <w:rFonts w:ascii="Arial" w:eastAsia="Lucida Sans Unicode" w:hAnsi="Arial" w:cs="Arial"/>
          <w:i/>
          <w:sz w:val="22"/>
          <w:szCs w:val="22"/>
        </w:rPr>
      </w:pPr>
      <w:r w:rsidRPr="00BD60FE">
        <w:rPr>
          <w:rFonts w:ascii="Arial" w:hAnsi="Arial" w:cs="Arial"/>
          <w:i/>
          <w:sz w:val="22"/>
          <w:szCs w:val="22"/>
        </w:rPr>
        <w:t>Postępowanie zostało wszczęte i prowadzone jest zgodnie z ustawą Prawo zamówień publicznych</w:t>
      </w:r>
      <w:r w:rsidR="00784667" w:rsidRPr="00BD60FE">
        <w:rPr>
          <w:rFonts w:ascii="Arial" w:hAnsi="Arial" w:cs="Arial"/>
          <w:i/>
          <w:sz w:val="22"/>
          <w:szCs w:val="22"/>
        </w:rPr>
        <w:t xml:space="preserve">  </w:t>
      </w:r>
      <w:r w:rsidRPr="00BD60FE">
        <w:rPr>
          <w:rFonts w:ascii="Arial" w:hAnsi="Arial" w:cs="Arial"/>
          <w:i/>
          <w:sz w:val="22"/>
          <w:szCs w:val="22"/>
        </w:rPr>
        <w:t xml:space="preserve">z dnia </w:t>
      </w:r>
      <w:r w:rsidR="0099121C" w:rsidRPr="00BD60FE">
        <w:rPr>
          <w:rFonts w:ascii="Arial" w:hAnsi="Arial" w:cs="Arial"/>
          <w:i/>
          <w:sz w:val="22"/>
          <w:szCs w:val="22"/>
        </w:rPr>
        <w:t>11</w:t>
      </w:r>
      <w:r w:rsidRPr="00BD60FE">
        <w:rPr>
          <w:rFonts w:ascii="Arial" w:hAnsi="Arial" w:cs="Arial"/>
          <w:i/>
          <w:sz w:val="22"/>
          <w:szCs w:val="22"/>
        </w:rPr>
        <w:t xml:space="preserve"> </w:t>
      </w:r>
      <w:r w:rsidR="0099121C" w:rsidRPr="00BD60FE">
        <w:rPr>
          <w:rFonts w:ascii="Arial" w:hAnsi="Arial" w:cs="Arial"/>
          <w:i/>
          <w:sz w:val="22"/>
          <w:szCs w:val="22"/>
        </w:rPr>
        <w:t>września</w:t>
      </w:r>
      <w:r w:rsidRPr="00BD60FE">
        <w:rPr>
          <w:rFonts w:ascii="Arial" w:hAnsi="Arial" w:cs="Arial"/>
          <w:i/>
          <w:sz w:val="22"/>
          <w:szCs w:val="22"/>
        </w:rPr>
        <w:t xml:space="preserve"> 20</w:t>
      </w:r>
      <w:r w:rsidR="0099121C" w:rsidRPr="00BD60FE">
        <w:rPr>
          <w:rFonts w:ascii="Arial" w:hAnsi="Arial" w:cs="Arial"/>
          <w:i/>
          <w:sz w:val="22"/>
          <w:szCs w:val="22"/>
        </w:rPr>
        <w:t>19</w:t>
      </w:r>
      <w:r w:rsidRPr="00BD60FE">
        <w:rPr>
          <w:rFonts w:ascii="Arial" w:hAnsi="Arial" w:cs="Arial"/>
          <w:i/>
          <w:sz w:val="22"/>
          <w:szCs w:val="22"/>
        </w:rPr>
        <w:t xml:space="preserve"> roku </w:t>
      </w:r>
      <w:r w:rsidR="001718D4" w:rsidRPr="00BD60FE">
        <w:rPr>
          <w:rFonts w:ascii="Arial" w:hAnsi="Arial" w:cs="Arial"/>
          <w:b/>
          <w:i/>
          <w:sz w:val="22"/>
          <w:szCs w:val="22"/>
        </w:rPr>
        <w:t>(Dz. U. z 2</w:t>
      </w:r>
      <w:r w:rsidR="00DE368B">
        <w:rPr>
          <w:rFonts w:ascii="Arial" w:hAnsi="Arial" w:cs="Arial"/>
          <w:b/>
          <w:i/>
          <w:sz w:val="22"/>
          <w:szCs w:val="22"/>
        </w:rPr>
        <w:t>02</w:t>
      </w:r>
      <w:r w:rsidR="002C45D2">
        <w:rPr>
          <w:rFonts w:ascii="Arial" w:hAnsi="Arial" w:cs="Arial"/>
          <w:b/>
          <w:i/>
          <w:sz w:val="22"/>
          <w:szCs w:val="22"/>
        </w:rPr>
        <w:t>4</w:t>
      </w:r>
      <w:r w:rsidR="001718D4" w:rsidRPr="00BD60FE">
        <w:rPr>
          <w:rFonts w:ascii="Arial" w:hAnsi="Arial" w:cs="Arial"/>
          <w:b/>
          <w:i/>
          <w:sz w:val="22"/>
          <w:szCs w:val="22"/>
        </w:rPr>
        <w:t xml:space="preserve"> r. poz. </w:t>
      </w:r>
      <w:r w:rsidR="00DE368B">
        <w:rPr>
          <w:rFonts w:ascii="Arial" w:hAnsi="Arial" w:cs="Arial"/>
          <w:b/>
          <w:i/>
          <w:sz w:val="22"/>
          <w:szCs w:val="22"/>
        </w:rPr>
        <w:t>1</w:t>
      </w:r>
      <w:r w:rsidR="002C45D2">
        <w:rPr>
          <w:rFonts w:ascii="Arial" w:hAnsi="Arial" w:cs="Arial"/>
          <w:b/>
          <w:i/>
          <w:sz w:val="22"/>
          <w:szCs w:val="22"/>
        </w:rPr>
        <w:t>320</w:t>
      </w:r>
      <w:r w:rsidR="00275070">
        <w:rPr>
          <w:rFonts w:ascii="Arial" w:hAnsi="Arial" w:cs="Arial"/>
          <w:b/>
          <w:i/>
          <w:sz w:val="22"/>
          <w:szCs w:val="22"/>
        </w:rPr>
        <w:t xml:space="preserve"> ze zm.</w:t>
      </w:r>
      <w:r w:rsidR="00236D5F" w:rsidRPr="00BD60FE">
        <w:rPr>
          <w:rFonts w:ascii="Arial" w:hAnsi="Arial" w:cs="Arial"/>
          <w:b/>
          <w:i/>
          <w:sz w:val="22"/>
          <w:szCs w:val="22"/>
        </w:rPr>
        <w:t>)</w:t>
      </w:r>
      <w:r w:rsidRPr="00BD60FE">
        <w:rPr>
          <w:rFonts w:ascii="Arial" w:hAnsi="Arial" w:cs="Arial"/>
          <w:b/>
          <w:i/>
          <w:sz w:val="22"/>
          <w:szCs w:val="22"/>
        </w:rPr>
        <w:t xml:space="preserve"> </w:t>
      </w:r>
      <w:r w:rsidRPr="00BD60FE">
        <w:rPr>
          <w:rFonts w:ascii="Arial" w:hAnsi="Arial" w:cs="Arial"/>
          <w:i/>
          <w:sz w:val="22"/>
          <w:szCs w:val="22"/>
        </w:rPr>
        <w:t xml:space="preserve">zwanej dalej </w:t>
      </w:r>
      <w:r w:rsidRPr="00BD60FE">
        <w:rPr>
          <w:rFonts w:ascii="Arial" w:eastAsia="TimesNewRomanPS-BoldMT" w:hAnsi="Arial" w:cs="Arial"/>
          <w:b/>
          <w:bCs/>
          <w:i/>
          <w:sz w:val="22"/>
          <w:szCs w:val="22"/>
        </w:rPr>
        <w:t>ustawą</w:t>
      </w:r>
      <w:r w:rsidRPr="00BD60FE">
        <w:rPr>
          <w:rFonts w:ascii="Arial" w:hAnsi="Arial" w:cs="Arial"/>
          <w:i/>
          <w:sz w:val="22"/>
          <w:szCs w:val="22"/>
        </w:rPr>
        <w:t xml:space="preserve"> oraz aktów wykonawczych do tej ustawy.</w:t>
      </w:r>
    </w:p>
    <w:p w14:paraId="455B6DF9" w14:textId="77777777" w:rsidR="00DA2135" w:rsidRPr="00123C7F" w:rsidRDefault="00DA2135" w:rsidP="005219F8">
      <w:pPr>
        <w:overflowPunct w:val="0"/>
        <w:autoSpaceDE w:val="0"/>
        <w:spacing w:line="288" w:lineRule="auto"/>
        <w:rPr>
          <w:rFonts w:ascii="Arial" w:eastAsia="Lucida Sans Unicode" w:hAnsi="Arial" w:cs="Arial"/>
          <w:sz w:val="22"/>
          <w:szCs w:val="22"/>
        </w:rPr>
      </w:pPr>
    </w:p>
    <w:p w14:paraId="193AA83D" w14:textId="77777777" w:rsidR="00CD587D" w:rsidRDefault="00CD587D" w:rsidP="005219F8">
      <w:pPr>
        <w:pStyle w:val="Default"/>
        <w:spacing w:line="288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9475185" w14:textId="77777777" w:rsidR="00CD587D" w:rsidRDefault="00CD587D" w:rsidP="005219F8">
      <w:pPr>
        <w:pStyle w:val="Default"/>
        <w:spacing w:line="288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01C383CA" w14:textId="705A844C" w:rsidR="009727C8" w:rsidRPr="00123C7F" w:rsidRDefault="009727C8" w:rsidP="005219F8">
      <w:pPr>
        <w:pStyle w:val="Default"/>
        <w:spacing w:line="288" w:lineRule="auto"/>
        <w:rPr>
          <w:rFonts w:ascii="Arial" w:hAnsi="Arial" w:cs="Arial"/>
          <w:color w:val="auto"/>
          <w:sz w:val="22"/>
          <w:szCs w:val="22"/>
        </w:rPr>
      </w:pPr>
    </w:p>
    <w:p w14:paraId="331D2B52" w14:textId="77777777" w:rsidR="001718D4" w:rsidRPr="00BD60FE" w:rsidRDefault="001718D4" w:rsidP="005219F8">
      <w:pPr>
        <w:overflowPunct w:val="0"/>
        <w:autoSpaceDE w:val="0"/>
        <w:spacing w:line="288" w:lineRule="auto"/>
        <w:rPr>
          <w:rFonts w:ascii="Arial" w:eastAsia="Lucida Sans Unicode" w:hAnsi="Arial" w:cs="Arial"/>
          <w:sz w:val="22"/>
          <w:szCs w:val="22"/>
        </w:rPr>
      </w:pPr>
    </w:p>
    <w:p w14:paraId="2E43E7BC" w14:textId="77777777" w:rsidR="00C92C03" w:rsidRDefault="00C92C03" w:rsidP="005219F8">
      <w:pPr>
        <w:pStyle w:val="Default"/>
        <w:spacing w:line="288" w:lineRule="auto"/>
        <w:rPr>
          <w:rFonts w:ascii="Arial" w:hAnsi="Arial" w:cs="Arial"/>
          <w:color w:val="auto"/>
          <w:sz w:val="22"/>
          <w:szCs w:val="22"/>
        </w:rPr>
      </w:pPr>
    </w:p>
    <w:p w14:paraId="5B17FBA6" w14:textId="77777777" w:rsidR="00C92C03" w:rsidRDefault="00C92C03" w:rsidP="005219F8">
      <w:pPr>
        <w:pStyle w:val="Default"/>
        <w:spacing w:line="288" w:lineRule="auto"/>
        <w:rPr>
          <w:rFonts w:ascii="Arial" w:hAnsi="Arial" w:cs="Arial"/>
          <w:color w:val="auto"/>
          <w:sz w:val="22"/>
          <w:szCs w:val="22"/>
        </w:rPr>
      </w:pPr>
    </w:p>
    <w:p w14:paraId="113DF9D7" w14:textId="77777777" w:rsidR="00C92C03" w:rsidRDefault="00C92C03" w:rsidP="005219F8">
      <w:pPr>
        <w:pStyle w:val="Default"/>
        <w:spacing w:line="288" w:lineRule="auto"/>
        <w:rPr>
          <w:rFonts w:ascii="Arial" w:hAnsi="Arial" w:cs="Arial"/>
          <w:color w:val="auto"/>
          <w:sz w:val="22"/>
          <w:szCs w:val="22"/>
        </w:rPr>
      </w:pPr>
    </w:p>
    <w:p w14:paraId="377ABE4D" w14:textId="77777777" w:rsidR="00C92C03" w:rsidRDefault="00C92C03" w:rsidP="005219F8">
      <w:pPr>
        <w:pStyle w:val="Default"/>
        <w:spacing w:line="288" w:lineRule="auto"/>
        <w:rPr>
          <w:rFonts w:ascii="Arial" w:hAnsi="Arial" w:cs="Arial"/>
          <w:color w:val="auto"/>
          <w:sz w:val="22"/>
          <w:szCs w:val="22"/>
        </w:rPr>
      </w:pPr>
    </w:p>
    <w:p w14:paraId="0113B9CA" w14:textId="11A664EE" w:rsidR="00112E54" w:rsidRPr="00BD60FE" w:rsidRDefault="00112E54" w:rsidP="005219F8">
      <w:pPr>
        <w:pStyle w:val="Default"/>
        <w:spacing w:line="288" w:lineRule="auto"/>
        <w:rPr>
          <w:rFonts w:ascii="Arial" w:hAnsi="Arial" w:cs="Arial"/>
          <w:color w:val="auto"/>
          <w:sz w:val="22"/>
          <w:szCs w:val="22"/>
        </w:rPr>
      </w:pPr>
      <w:r w:rsidRPr="00BD60FE">
        <w:rPr>
          <w:rFonts w:ascii="Arial" w:hAnsi="Arial" w:cs="Arial"/>
          <w:color w:val="auto"/>
          <w:sz w:val="22"/>
          <w:szCs w:val="22"/>
        </w:rPr>
        <w:t>Zatwierdził:</w:t>
      </w:r>
    </w:p>
    <w:p w14:paraId="7FB8F03B" w14:textId="4B20E61F" w:rsidR="00F66DBA" w:rsidRPr="007B2AEA" w:rsidRDefault="00F66DBA" w:rsidP="00386C6D">
      <w:pPr>
        <w:pStyle w:val="Nagwek1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</w:p>
    <w:p w14:paraId="6CCB3B6B" w14:textId="77777777" w:rsidR="003566CE" w:rsidRPr="00BD60FE" w:rsidRDefault="003566CE" w:rsidP="005219F8">
      <w:pPr>
        <w:pStyle w:val="Default"/>
        <w:spacing w:line="288" w:lineRule="auto"/>
        <w:rPr>
          <w:rFonts w:ascii="Arial" w:hAnsi="Arial" w:cs="Arial"/>
          <w:color w:val="auto"/>
          <w:sz w:val="22"/>
          <w:szCs w:val="22"/>
        </w:rPr>
      </w:pPr>
    </w:p>
    <w:p w14:paraId="4BB36B30" w14:textId="77777777" w:rsidR="002B0F61" w:rsidRPr="00BD60FE" w:rsidRDefault="002B0F61" w:rsidP="005219F8">
      <w:pPr>
        <w:pStyle w:val="Nagwek10"/>
        <w:spacing w:before="0" w:after="0" w:line="288" w:lineRule="auto"/>
        <w:rPr>
          <w:rFonts w:cs="Arial"/>
          <w:b/>
          <w:sz w:val="22"/>
          <w:szCs w:val="22"/>
        </w:rPr>
      </w:pPr>
      <w:r w:rsidRPr="00BD60FE">
        <w:rPr>
          <w:rFonts w:cs="Arial"/>
          <w:b/>
          <w:sz w:val="22"/>
          <w:szCs w:val="22"/>
        </w:rPr>
        <w:t xml:space="preserve">                           </w:t>
      </w:r>
    </w:p>
    <w:p w14:paraId="3D23E46F" w14:textId="77777777" w:rsidR="003566CE" w:rsidRPr="00BD60FE" w:rsidRDefault="003566CE" w:rsidP="005219F8">
      <w:pPr>
        <w:pStyle w:val="Default"/>
        <w:spacing w:line="288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4FF418E" w14:textId="48290D53" w:rsidR="009A6E9C" w:rsidRDefault="009A6E9C" w:rsidP="005219F8">
      <w:pPr>
        <w:pStyle w:val="Default"/>
        <w:spacing w:line="288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69F10FBA" w14:textId="77777777" w:rsidR="00386C6D" w:rsidRPr="00BD60FE" w:rsidRDefault="00386C6D" w:rsidP="005219F8">
      <w:pPr>
        <w:pStyle w:val="Default"/>
        <w:spacing w:line="288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6F82A625" w14:textId="77777777" w:rsidR="00B217D0" w:rsidRPr="008834CD" w:rsidRDefault="00B217D0" w:rsidP="005219F8">
      <w:pPr>
        <w:spacing w:line="288" w:lineRule="auto"/>
        <w:jc w:val="center"/>
        <w:rPr>
          <w:rFonts w:ascii="Arial" w:eastAsia="Lucida Sans Unicode" w:hAnsi="Arial" w:cs="Arial"/>
          <w:sz w:val="22"/>
          <w:szCs w:val="22"/>
        </w:rPr>
      </w:pPr>
    </w:p>
    <w:p w14:paraId="0B73813F" w14:textId="77777777" w:rsidR="00386C6D" w:rsidRDefault="00386C6D" w:rsidP="00386C6D">
      <w:pPr>
        <w:spacing w:line="288" w:lineRule="auto"/>
        <w:jc w:val="center"/>
        <w:rPr>
          <w:rFonts w:ascii="Arial" w:eastAsia="Lucida Sans Unicode" w:hAnsi="Arial" w:cs="Arial"/>
          <w:sz w:val="22"/>
          <w:szCs w:val="22"/>
        </w:rPr>
      </w:pPr>
    </w:p>
    <w:p w14:paraId="3CD5D0B1" w14:textId="77777777" w:rsidR="00386C6D" w:rsidRDefault="00386C6D" w:rsidP="00386C6D">
      <w:pPr>
        <w:spacing w:line="288" w:lineRule="auto"/>
        <w:jc w:val="center"/>
        <w:rPr>
          <w:rFonts w:ascii="Arial" w:eastAsia="Lucida Sans Unicode" w:hAnsi="Arial" w:cs="Arial"/>
          <w:sz w:val="22"/>
          <w:szCs w:val="22"/>
        </w:rPr>
      </w:pPr>
    </w:p>
    <w:p w14:paraId="1FD6BDD4" w14:textId="77777777" w:rsidR="00386C6D" w:rsidRDefault="00386C6D" w:rsidP="00386C6D">
      <w:pPr>
        <w:spacing w:line="288" w:lineRule="auto"/>
        <w:jc w:val="center"/>
        <w:rPr>
          <w:rFonts w:ascii="Arial" w:eastAsia="Lucida Sans Unicode" w:hAnsi="Arial" w:cs="Arial"/>
          <w:sz w:val="22"/>
          <w:szCs w:val="22"/>
        </w:rPr>
      </w:pPr>
    </w:p>
    <w:p w14:paraId="7A364344" w14:textId="02FE6701" w:rsidR="00485F21" w:rsidRDefault="00B217D0" w:rsidP="00386C6D">
      <w:pPr>
        <w:spacing w:line="288" w:lineRule="auto"/>
        <w:jc w:val="center"/>
        <w:rPr>
          <w:rFonts w:ascii="Arial" w:eastAsia="Lucida Sans Unicode" w:hAnsi="Arial" w:cs="Arial"/>
          <w:i/>
          <w:sz w:val="22"/>
          <w:szCs w:val="22"/>
          <w:u w:val="single"/>
        </w:rPr>
      </w:pPr>
      <w:r w:rsidRPr="008834CD">
        <w:rPr>
          <w:rFonts w:ascii="Arial" w:eastAsia="Lucida Sans Unicode" w:hAnsi="Arial" w:cs="Arial"/>
          <w:sz w:val="22"/>
          <w:szCs w:val="22"/>
        </w:rPr>
        <w:t>T</w:t>
      </w:r>
      <w:r w:rsidR="00784667" w:rsidRPr="008834CD">
        <w:rPr>
          <w:rFonts w:ascii="Arial" w:eastAsia="Lucida Sans Unicode" w:hAnsi="Arial" w:cs="Arial"/>
          <w:sz w:val="22"/>
          <w:szCs w:val="22"/>
        </w:rPr>
        <w:t>czew</w:t>
      </w:r>
      <w:r w:rsidR="00784667" w:rsidRPr="00CD587D">
        <w:rPr>
          <w:rFonts w:ascii="Arial" w:eastAsia="Lucida Sans Unicode" w:hAnsi="Arial" w:cs="Arial"/>
          <w:sz w:val="22"/>
          <w:szCs w:val="22"/>
        </w:rPr>
        <w:t>, dn</w:t>
      </w:r>
      <w:r w:rsidR="00624F1D" w:rsidRPr="00CD587D">
        <w:rPr>
          <w:rFonts w:ascii="Arial" w:eastAsia="Lucida Sans Unicode" w:hAnsi="Arial" w:cs="Arial"/>
          <w:sz w:val="22"/>
          <w:szCs w:val="22"/>
        </w:rPr>
        <w:t>.</w:t>
      </w:r>
      <w:r w:rsidR="00A22AA0" w:rsidRPr="00CD587D">
        <w:rPr>
          <w:rFonts w:ascii="Arial" w:eastAsia="Lucida Sans Unicode" w:hAnsi="Arial" w:cs="Arial"/>
          <w:sz w:val="22"/>
          <w:szCs w:val="22"/>
        </w:rPr>
        <w:t xml:space="preserve"> </w:t>
      </w:r>
      <w:r w:rsidR="009B68EB">
        <w:rPr>
          <w:rFonts w:ascii="Arial" w:eastAsia="Lucida Sans Unicode" w:hAnsi="Arial" w:cs="Arial"/>
          <w:sz w:val="22"/>
          <w:szCs w:val="22"/>
        </w:rPr>
        <w:t>…………….</w:t>
      </w:r>
      <w:r w:rsidR="009072C4" w:rsidRPr="00CD587D">
        <w:rPr>
          <w:rFonts w:ascii="Arial" w:eastAsia="Lucida Sans Unicode" w:hAnsi="Arial" w:cs="Arial"/>
          <w:sz w:val="22"/>
          <w:szCs w:val="22"/>
        </w:rPr>
        <w:t>.</w:t>
      </w:r>
      <w:r w:rsidR="000961B5" w:rsidRPr="00CD587D">
        <w:rPr>
          <w:rFonts w:ascii="Arial" w:eastAsia="Lucida Sans Unicode" w:hAnsi="Arial" w:cs="Arial"/>
          <w:sz w:val="22"/>
          <w:szCs w:val="22"/>
        </w:rPr>
        <w:t>20</w:t>
      </w:r>
      <w:r w:rsidR="00DC614D" w:rsidRPr="00CD587D">
        <w:rPr>
          <w:rFonts w:ascii="Arial" w:eastAsia="Lucida Sans Unicode" w:hAnsi="Arial" w:cs="Arial"/>
          <w:sz w:val="22"/>
          <w:szCs w:val="22"/>
        </w:rPr>
        <w:t>2</w:t>
      </w:r>
      <w:r w:rsidR="00343507">
        <w:rPr>
          <w:rFonts w:ascii="Arial" w:eastAsia="Lucida Sans Unicode" w:hAnsi="Arial" w:cs="Arial"/>
          <w:sz w:val="22"/>
          <w:szCs w:val="22"/>
        </w:rPr>
        <w:t>6</w:t>
      </w:r>
    </w:p>
    <w:p w14:paraId="665E52A2" w14:textId="4B950F7B" w:rsidR="00386C6D" w:rsidRDefault="00386C6D" w:rsidP="00386C6D">
      <w:pPr>
        <w:spacing w:line="288" w:lineRule="auto"/>
        <w:jc w:val="center"/>
        <w:rPr>
          <w:rFonts w:ascii="Arial" w:eastAsia="Lucida Sans Unicode" w:hAnsi="Arial" w:cs="Arial"/>
          <w:i/>
          <w:sz w:val="22"/>
          <w:szCs w:val="22"/>
          <w:u w:val="single"/>
        </w:rPr>
      </w:pPr>
    </w:p>
    <w:p w14:paraId="307FBA7A" w14:textId="2F21972A" w:rsidR="00386C6D" w:rsidRDefault="00386C6D" w:rsidP="00386C6D">
      <w:pPr>
        <w:spacing w:line="288" w:lineRule="auto"/>
        <w:jc w:val="center"/>
        <w:rPr>
          <w:rFonts w:ascii="Arial" w:eastAsia="Lucida Sans Unicode" w:hAnsi="Arial" w:cs="Arial"/>
          <w:i/>
          <w:sz w:val="22"/>
          <w:szCs w:val="22"/>
          <w:u w:val="single"/>
        </w:rPr>
      </w:pPr>
    </w:p>
    <w:p w14:paraId="7545EC6D" w14:textId="77777777" w:rsidR="0048623B" w:rsidRPr="00BD60FE" w:rsidRDefault="0048623B" w:rsidP="005219F8">
      <w:pPr>
        <w:spacing w:line="288" w:lineRule="auto"/>
        <w:jc w:val="both"/>
        <w:rPr>
          <w:rFonts w:ascii="Arial" w:eastAsia="Lucida Sans Unicode" w:hAnsi="Arial" w:cs="Arial"/>
          <w:i/>
          <w:sz w:val="22"/>
          <w:szCs w:val="22"/>
          <w:u w:val="single"/>
        </w:rPr>
      </w:pPr>
    </w:p>
    <w:p w14:paraId="168BF7E1" w14:textId="52FF4A83" w:rsidR="00873B5E" w:rsidRDefault="00873B5E" w:rsidP="005219F8">
      <w:pPr>
        <w:spacing w:line="288" w:lineRule="auto"/>
        <w:jc w:val="both"/>
        <w:rPr>
          <w:rStyle w:val="Hipercze"/>
          <w:rFonts w:ascii="Arial" w:eastAsia="Lucida Sans Unicode" w:hAnsi="Arial" w:cs="Arial"/>
          <w:color w:val="auto"/>
          <w:sz w:val="22"/>
          <w:szCs w:val="22"/>
          <w:u w:val="none"/>
        </w:rPr>
      </w:pPr>
      <w:hyperlink w:anchor="_Załącznik_nr_1" w:history="1">
        <w:r w:rsidRPr="00594D10">
          <w:rPr>
            <w:rStyle w:val="Hipercze"/>
            <w:rFonts w:ascii="Arial" w:eastAsia="Lucida Sans Unicode" w:hAnsi="Arial" w:cs="Arial"/>
            <w:b/>
            <w:color w:val="auto"/>
            <w:sz w:val="22"/>
            <w:szCs w:val="22"/>
            <w:u w:val="none"/>
          </w:rPr>
          <w:t>Załącznik nr 1 do SWZ</w:t>
        </w:r>
        <w:r w:rsidRPr="00594D10">
          <w:rPr>
            <w:rStyle w:val="Hipercze"/>
            <w:rFonts w:ascii="Arial" w:eastAsia="Lucida Sans Unicode" w:hAnsi="Arial" w:cs="Arial"/>
            <w:color w:val="auto"/>
            <w:sz w:val="22"/>
            <w:szCs w:val="22"/>
            <w:u w:val="none"/>
          </w:rPr>
          <w:t xml:space="preserve"> – Formularz oferty</w:t>
        </w:r>
      </w:hyperlink>
      <w:r w:rsidR="00523DBF" w:rsidRPr="00594D10">
        <w:rPr>
          <w:rStyle w:val="Hipercze"/>
          <w:rFonts w:ascii="Arial" w:eastAsia="Lucida Sans Unicode" w:hAnsi="Arial" w:cs="Arial"/>
          <w:color w:val="auto"/>
          <w:sz w:val="22"/>
          <w:szCs w:val="22"/>
          <w:u w:val="none"/>
        </w:rPr>
        <w:t xml:space="preserve"> – </w:t>
      </w:r>
      <w:bookmarkStart w:id="2" w:name="_Hlk125961702"/>
      <w:r w:rsidR="00523DBF" w:rsidRPr="00594D10">
        <w:rPr>
          <w:rStyle w:val="Hipercze"/>
          <w:rFonts w:ascii="Arial" w:eastAsia="Lucida Sans Unicode" w:hAnsi="Arial" w:cs="Arial"/>
          <w:color w:val="auto"/>
          <w:sz w:val="22"/>
          <w:szCs w:val="22"/>
          <w:u w:val="none"/>
        </w:rPr>
        <w:t>generowany na platformie e-Zamówienia</w:t>
      </w:r>
      <w:bookmarkEnd w:id="2"/>
    </w:p>
    <w:p w14:paraId="26DA7362" w14:textId="2DA84711" w:rsidR="00402407" w:rsidRPr="00F94120" w:rsidRDefault="00402407" w:rsidP="005219F8">
      <w:pPr>
        <w:spacing w:line="288" w:lineRule="auto"/>
        <w:jc w:val="both"/>
        <w:rPr>
          <w:rFonts w:ascii="Arial" w:eastAsia="Lucida Sans Unicode" w:hAnsi="Arial" w:cs="Arial"/>
          <w:sz w:val="22"/>
          <w:szCs w:val="22"/>
        </w:rPr>
      </w:pPr>
      <w:r w:rsidRPr="00402407">
        <w:rPr>
          <w:rStyle w:val="Hipercze"/>
          <w:rFonts w:ascii="Arial" w:eastAsia="Lucida Sans Unicode" w:hAnsi="Arial" w:cs="Arial"/>
          <w:b/>
          <w:bCs/>
          <w:color w:val="auto"/>
          <w:sz w:val="22"/>
          <w:szCs w:val="22"/>
          <w:u w:val="none"/>
        </w:rPr>
        <w:t>Załącznik nr 1a do SWZ</w:t>
      </w:r>
      <w:r>
        <w:rPr>
          <w:rStyle w:val="Hipercze"/>
          <w:rFonts w:ascii="Arial" w:eastAsia="Lucida Sans Unicode" w:hAnsi="Arial" w:cs="Arial"/>
          <w:color w:val="auto"/>
          <w:sz w:val="22"/>
          <w:szCs w:val="22"/>
          <w:u w:val="none"/>
        </w:rPr>
        <w:t xml:space="preserve"> – Formularz cenowy</w:t>
      </w:r>
    </w:p>
    <w:p w14:paraId="12B123F8" w14:textId="79C4669C" w:rsidR="00873B5E" w:rsidRPr="00F94120" w:rsidRDefault="00873B5E" w:rsidP="005219F8">
      <w:pPr>
        <w:spacing w:line="288" w:lineRule="auto"/>
        <w:jc w:val="both"/>
        <w:rPr>
          <w:rFonts w:ascii="Arial" w:eastAsia="Lucida Sans Unicode" w:hAnsi="Arial" w:cs="Arial"/>
          <w:sz w:val="22"/>
          <w:szCs w:val="22"/>
        </w:rPr>
      </w:pPr>
      <w:hyperlink w:anchor="_Załącznik_nr_2" w:history="1">
        <w:r w:rsidRPr="00F94120">
          <w:rPr>
            <w:rStyle w:val="Hipercze"/>
            <w:rFonts w:ascii="Arial" w:eastAsia="Lucida Sans Unicode" w:hAnsi="Arial" w:cs="Arial"/>
            <w:b/>
            <w:color w:val="auto"/>
            <w:sz w:val="22"/>
            <w:szCs w:val="22"/>
            <w:u w:val="none"/>
          </w:rPr>
          <w:t>Załącznik nr 2</w:t>
        </w:r>
        <w:r w:rsidRPr="00F94120">
          <w:rPr>
            <w:rStyle w:val="Hipercze"/>
            <w:rFonts w:ascii="Arial" w:eastAsia="Lucida Sans Unicode" w:hAnsi="Arial" w:cs="Arial"/>
            <w:color w:val="auto"/>
            <w:sz w:val="22"/>
            <w:szCs w:val="22"/>
            <w:u w:val="none"/>
          </w:rPr>
          <w:t xml:space="preserve"> </w:t>
        </w:r>
        <w:r w:rsidRPr="00F94120">
          <w:rPr>
            <w:rStyle w:val="Hipercze"/>
            <w:rFonts w:ascii="Arial" w:eastAsia="Lucida Sans Unicode" w:hAnsi="Arial" w:cs="Arial"/>
            <w:b/>
            <w:color w:val="auto"/>
            <w:sz w:val="22"/>
            <w:szCs w:val="22"/>
            <w:u w:val="none"/>
          </w:rPr>
          <w:t>do SWZ</w:t>
        </w:r>
        <w:r w:rsidRPr="00F94120">
          <w:rPr>
            <w:rStyle w:val="Hipercze"/>
            <w:rFonts w:ascii="Arial" w:eastAsia="Lucida Sans Unicode" w:hAnsi="Arial" w:cs="Arial"/>
            <w:color w:val="auto"/>
            <w:sz w:val="22"/>
            <w:szCs w:val="22"/>
            <w:u w:val="none"/>
          </w:rPr>
          <w:t xml:space="preserve"> – </w:t>
        </w:r>
        <w:r w:rsidR="00523DBF">
          <w:rPr>
            <w:rStyle w:val="Hipercze"/>
            <w:rFonts w:ascii="Arial" w:eastAsia="Lucida Sans Unicode" w:hAnsi="Arial" w:cs="Arial"/>
            <w:color w:val="auto"/>
            <w:sz w:val="22"/>
            <w:szCs w:val="22"/>
            <w:u w:val="none"/>
          </w:rPr>
          <w:t>Wzór</w:t>
        </w:r>
        <w:r w:rsidRPr="00F94120">
          <w:rPr>
            <w:rStyle w:val="Hipercze"/>
            <w:rFonts w:ascii="Arial" w:eastAsia="Lucida Sans Unicode" w:hAnsi="Arial" w:cs="Arial"/>
            <w:color w:val="auto"/>
            <w:sz w:val="22"/>
            <w:szCs w:val="22"/>
            <w:u w:val="none"/>
          </w:rPr>
          <w:t xml:space="preserve"> oświadczenia o</w:t>
        </w:r>
        <w:r w:rsidR="007C7EFD" w:rsidRPr="00F94120">
          <w:rPr>
            <w:rStyle w:val="Hipercze"/>
            <w:rFonts w:ascii="Arial" w:eastAsia="Lucida Sans Unicode" w:hAnsi="Arial" w:cs="Arial"/>
            <w:color w:val="auto"/>
            <w:sz w:val="22"/>
            <w:szCs w:val="22"/>
            <w:u w:val="none"/>
          </w:rPr>
          <w:t xml:space="preserve"> niepodleganiu</w:t>
        </w:r>
        <w:r w:rsidRPr="00F94120">
          <w:rPr>
            <w:rStyle w:val="Hipercze"/>
            <w:rFonts w:ascii="Arial" w:eastAsia="Lucida Sans Unicode" w:hAnsi="Arial" w:cs="Arial"/>
            <w:color w:val="auto"/>
            <w:sz w:val="22"/>
            <w:szCs w:val="22"/>
            <w:u w:val="none"/>
          </w:rPr>
          <w:t xml:space="preserve"> wykluczeniu</w:t>
        </w:r>
        <w:r w:rsidR="007C7EFD" w:rsidRPr="00F94120">
          <w:rPr>
            <w:rStyle w:val="Hipercze"/>
            <w:rFonts w:ascii="Arial" w:eastAsia="Lucida Sans Unicode" w:hAnsi="Arial" w:cs="Arial"/>
            <w:color w:val="auto"/>
            <w:sz w:val="22"/>
            <w:szCs w:val="22"/>
            <w:u w:val="none"/>
          </w:rPr>
          <w:t xml:space="preserve">, o którym mowa w art. 125 ust. 1 ustawy </w:t>
        </w:r>
        <w:proofErr w:type="spellStart"/>
        <w:r w:rsidR="007C7EFD" w:rsidRPr="00F94120">
          <w:rPr>
            <w:rStyle w:val="Hipercze"/>
            <w:rFonts w:ascii="Arial" w:eastAsia="Lucida Sans Unicode" w:hAnsi="Arial" w:cs="Arial"/>
            <w:color w:val="auto"/>
            <w:sz w:val="22"/>
            <w:szCs w:val="22"/>
            <w:u w:val="none"/>
          </w:rPr>
          <w:t>Pzp</w:t>
        </w:r>
        <w:proofErr w:type="spellEnd"/>
      </w:hyperlink>
    </w:p>
    <w:p w14:paraId="7FFB2ECB" w14:textId="1260D68A" w:rsidR="001E413D" w:rsidRDefault="001E413D" w:rsidP="001E413D">
      <w:pPr>
        <w:spacing w:line="288" w:lineRule="auto"/>
        <w:jc w:val="both"/>
        <w:rPr>
          <w:rFonts w:ascii="Arial" w:eastAsia="Lucida Sans Unicode" w:hAnsi="Arial" w:cs="Arial"/>
          <w:sz w:val="22"/>
          <w:szCs w:val="22"/>
        </w:rPr>
      </w:pPr>
      <w:r w:rsidRPr="00F94120">
        <w:rPr>
          <w:rFonts w:ascii="Arial" w:eastAsia="Lucida Sans Unicode" w:hAnsi="Arial" w:cs="Arial"/>
          <w:b/>
          <w:sz w:val="22"/>
          <w:szCs w:val="22"/>
        </w:rPr>
        <w:t xml:space="preserve">Załącznik nr </w:t>
      </w:r>
      <w:r w:rsidR="00322C14">
        <w:rPr>
          <w:rFonts w:ascii="Arial" w:eastAsia="Lucida Sans Unicode" w:hAnsi="Arial" w:cs="Arial"/>
          <w:b/>
          <w:sz w:val="22"/>
          <w:szCs w:val="22"/>
        </w:rPr>
        <w:t>3</w:t>
      </w:r>
      <w:r w:rsidRPr="00F94120">
        <w:rPr>
          <w:rFonts w:ascii="Arial" w:eastAsia="Lucida Sans Unicode" w:hAnsi="Arial" w:cs="Arial"/>
          <w:sz w:val="22"/>
          <w:szCs w:val="22"/>
        </w:rPr>
        <w:t xml:space="preserve"> </w:t>
      </w:r>
      <w:r w:rsidRPr="00F94120">
        <w:rPr>
          <w:rFonts w:ascii="Arial" w:eastAsia="Lucida Sans Unicode" w:hAnsi="Arial" w:cs="Arial"/>
          <w:b/>
          <w:sz w:val="22"/>
          <w:szCs w:val="22"/>
        </w:rPr>
        <w:t>do SWZ</w:t>
      </w:r>
      <w:r w:rsidRPr="00F94120">
        <w:rPr>
          <w:rFonts w:ascii="Arial" w:eastAsia="Lucida Sans Unicode" w:hAnsi="Arial" w:cs="Arial"/>
          <w:sz w:val="22"/>
          <w:szCs w:val="22"/>
        </w:rPr>
        <w:t xml:space="preserve"> – </w:t>
      </w:r>
      <w:bookmarkStart w:id="3" w:name="_Hlk99526379"/>
      <w:r>
        <w:rPr>
          <w:rFonts w:ascii="Arial" w:eastAsia="Lucida Sans Unicode" w:hAnsi="Arial" w:cs="Arial"/>
          <w:sz w:val="22"/>
          <w:szCs w:val="22"/>
        </w:rPr>
        <w:t xml:space="preserve">Projektowane postanowienia umowy </w:t>
      </w:r>
      <w:bookmarkEnd w:id="3"/>
      <w:r>
        <w:rPr>
          <w:rFonts w:ascii="Arial" w:eastAsia="Lucida Sans Unicode" w:hAnsi="Arial" w:cs="Arial"/>
          <w:sz w:val="22"/>
          <w:szCs w:val="22"/>
        </w:rPr>
        <w:t>w sprawie zamówienia publicznego, które zostaną wprowadzone do treści umowy</w:t>
      </w:r>
    </w:p>
    <w:p w14:paraId="1400D196" w14:textId="77777777" w:rsidR="004E608F" w:rsidRPr="00F94120" w:rsidRDefault="004E608F" w:rsidP="001E413D">
      <w:pPr>
        <w:spacing w:line="288" w:lineRule="auto"/>
        <w:jc w:val="both"/>
        <w:rPr>
          <w:rStyle w:val="Hipercze"/>
          <w:rFonts w:ascii="Arial" w:eastAsia="Lucida Sans Unicode" w:hAnsi="Arial" w:cs="Arial"/>
          <w:color w:val="FF0000"/>
          <w:sz w:val="22"/>
          <w:szCs w:val="22"/>
          <w:u w:val="none"/>
        </w:rPr>
      </w:pPr>
    </w:p>
    <w:p w14:paraId="33C3AFE7" w14:textId="1EFF619A" w:rsidR="001E413D" w:rsidRDefault="001E413D" w:rsidP="005219F8">
      <w:pPr>
        <w:spacing w:line="288" w:lineRule="auto"/>
        <w:jc w:val="both"/>
        <w:rPr>
          <w:rStyle w:val="Hipercze"/>
          <w:rFonts w:ascii="Arial" w:eastAsia="Lucida Sans Unicode" w:hAnsi="Arial" w:cs="Arial"/>
          <w:color w:val="auto"/>
          <w:sz w:val="22"/>
          <w:szCs w:val="22"/>
          <w:u w:val="none"/>
        </w:rPr>
      </w:pPr>
    </w:p>
    <w:p w14:paraId="1BB9CC6D" w14:textId="1880A8E0" w:rsidR="0024620A" w:rsidRDefault="0024620A" w:rsidP="00390930">
      <w:pPr>
        <w:pStyle w:val="Nagwek1"/>
        <w:numPr>
          <w:ilvl w:val="0"/>
          <w:numId w:val="5"/>
        </w:numPr>
        <w:tabs>
          <w:tab w:val="left" w:pos="284"/>
        </w:tabs>
        <w:spacing w:before="0" w:after="0" w:line="288" w:lineRule="auto"/>
        <w:ind w:left="284" w:hanging="284"/>
        <w:jc w:val="both"/>
        <w:rPr>
          <w:rFonts w:ascii="Arial" w:eastAsia="TimesNewRomanPS-BoldMT" w:hAnsi="Arial" w:cs="Arial"/>
          <w:sz w:val="22"/>
          <w:szCs w:val="22"/>
        </w:rPr>
      </w:pPr>
      <w:bookmarkStart w:id="4" w:name="_NAZWA_I_ADRES"/>
      <w:bookmarkEnd w:id="4"/>
      <w:r w:rsidRPr="00BD60FE">
        <w:rPr>
          <w:rFonts w:ascii="Arial" w:eastAsia="TimesNewRomanPS-BoldMT" w:hAnsi="Arial" w:cs="Arial"/>
          <w:sz w:val="22"/>
          <w:szCs w:val="22"/>
        </w:rPr>
        <w:t>NAZWA</w:t>
      </w:r>
      <w:r w:rsidR="00BA1BDE">
        <w:rPr>
          <w:rFonts w:ascii="Arial" w:eastAsia="TimesNewRomanPS-BoldMT" w:hAnsi="Arial" w:cs="Arial"/>
          <w:sz w:val="22"/>
          <w:szCs w:val="22"/>
        </w:rPr>
        <w:t xml:space="preserve"> </w:t>
      </w:r>
      <w:r w:rsidR="00EE3E6B">
        <w:rPr>
          <w:rFonts w:ascii="Arial" w:eastAsia="TimesNewRomanPS-BoldMT" w:hAnsi="Arial" w:cs="Arial"/>
          <w:sz w:val="22"/>
          <w:szCs w:val="22"/>
        </w:rPr>
        <w:t>ORAZ</w:t>
      </w:r>
      <w:r w:rsidRPr="00BD60FE">
        <w:rPr>
          <w:rFonts w:ascii="Arial" w:eastAsia="TimesNewRomanPS-BoldMT" w:hAnsi="Arial" w:cs="Arial"/>
          <w:sz w:val="22"/>
          <w:szCs w:val="22"/>
        </w:rPr>
        <w:t xml:space="preserve"> ADRES ZAMAWIAJĄCEGO</w:t>
      </w:r>
      <w:r w:rsidR="00EE3E6B">
        <w:rPr>
          <w:rFonts w:ascii="Arial" w:eastAsia="TimesNewRomanPS-BoldMT" w:hAnsi="Arial" w:cs="Arial"/>
          <w:sz w:val="22"/>
          <w:szCs w:val="22"/>
        </w:rPr>
        <w:t>, NUMER TELEFONU, ADRES POCZTY ELEKTRONICZNEJ ORAZ STRONY INTERNETOWEJ PROWADZONEGO POSTĘPOWANIA</w:t>
      </w:r>
    </w:p>
    <w:p w14:paraId="1ADB58C4" w14:textId="77777777" w:rsidR="00876CFA" w:rsidRPr="00876CFA" w:rsidRDefault="00876CFA" w:rsidP="00876CFA"/>
    <w:p w14:paraId="7332E124" w14:textId="243C1C4F" w:rsidR="00876CFA" w:rsidRPr="000637EF" w:rsidRDefault="00876CFA" w:rsidP="00531BE4">
      <w:pPr>
        <w:autoSpaceDE w:val="0"/>
        <w:autoSpaceDN w:val="0"/>
        <w:adjustRightInd w:val="0"/>
        <w:ind w:left="284"/>
        <w:rPr>
          <w:rFonts w:ascii="Arial" w:hAnsi="Arial" w:cs="Arial"/>
          <w:bCs/>
          <w:color w:val="000000"/>
          <w:sz w:val="23"/>
          <w:szCs w:val="23"/>
        </w:rPr>
      </w:pPr>
      <w:r w:rsidRPr="000637EF">
        <w:rPr>
          <w:rFonts w:ascii="Arial" w:hAnsi="Arial" w:cs="Arial"/>
          <w:bCs/>
          <w:color w:val="000000"/>
          <w:sz w:val="23"/>
          <w:szCs w:val="23"/>
        </w:rPr>
        <w:t>Zakład Utylizacji Odpadów Stałych sp. z o.o.</w:t>
      </w:r>
    </w:p>
    <w:p w14:paraId="01F40AC2" w14:textId="2BB1CC79" w:rsidR="00876CFA" w:rsidRPr="000637EF" w:rsidRDefault="005A0F2C" w:rsidP="00531BE4">
      <w:pPr>
        <w:autoSpaceDE w:val="0"/>
        <w:autoSpaceDN w:val="0"/>
        <w:adjustRightInd w:val="0"/>
        <w:ind w:left="284"/>
        <w:rPr>
          <w:rFonts w:ascii="Arial" w:hAnsi="Arial" w:cs="Arial"/>
          <w:bCs/>
          <w:color w:val="000000"/>
          <w:sz w:val="23"/>
          <w:szCs w:val="23"/>
        </w:rPr>
      </w:pPr>
      <w:r w:rsidRPr="000637EF">
        <w:rPr>
          <w:rFonts w:ascii="Arial" w:hAnsi="Arial" w:cs="Arial"/>
          <w:bCs/>
          <w:color w:val="000000"/>
          <w:sz w:val="23"/>
          <w:szCs w:val="23"/>
        </w:rPr>
        <w:t>u</w:t>
      </w:r>
      <w:r w:rsidR="00876CFA" w:rsidRPr="000637EF">
        <w:rPr>
          <w:rFonts w:ascii="Arial" w:hAnsi="Arial" w:cs="Arial"/>
          <w:bCs/>
          <w:color w:val="000000"/>
          <w:sz w:val="23"/>
          <w:szCs w:val="23"/>
        </w:rPr>
        <w:t>l. Rokicka 5A, 83-110 Tczew</w:t>
      </w:r>
    </w:p>
    <w:p w14:paraId="0A4D5E84" w14:textId="77777777" w:rsidR="00876CFA" w:rsidRPr="000637EF" w:rsidRDefault="00876CFA" w:rsidP="00531BE4">
      <w:pPr>
        <w:autoSpaceDE w:val="0"/>
        <w:autoSpaceDN w:val="0"/>
        <w:adjustRightInd w:val="0"/>
        <w:ind w:left="284"/>
        <w:rPr>
          <w:rFonts w:ascii="Arial" w:hAnsi="Arial" w:cs="Arial"/>
          <w:bCs/>
          <w:color w:val="000000"/>
          <w:sz w:val="23"/>
          <w:szCs w:val="23"/>
        </w:rPr>
      </w:pPr>
      <w:r w:rsidRPr="000637EF">
        <w:rPr>
          <w:rFonts w:ascii="Arial" w:hAnsi="Arial" w:cs="Arial"/>
          <w:bCs/>
          <w:color w:val="000000"/>
          <w:sz w:val="23"/>
          <w:szCs w:val="23"/>
        </w:rPr>
        <w:t>NIP: 593-22-68-695</w:t>
      </w:r>
      <w:r w:rsidRPr="000637EF">
        <w:rPr>
          <w:rFonts w:ascii="Arial" w:hAnsi="Arial" w:cs="Arial"/>
          <w:bCs/>
          <w:color w:val="000000"/>
          <w:sz w:val="23"/>
          <w:szCs w:val="23"/>
        </w:rPr>
        <w:br/>
        <w:t>Regon: 192471199</w:t>
      </w:r>
      <w:r w:rsidRPr="000637EF">
        <w:rPr>
          <w:rFonts w:ascii="Arial" w:hAnsi="Arial" w:cs="Arial"/>
          <w:bCs/>
          <w:color w:val="000000"/>
          <w:sz w:val="23"/>
          <w:szCs w:val="23"/>
        </w:rPr>
        <w:tab/>
      </w:r>
      <w:r w:rsidRPr="000637EF">
        <w:rPr>
          <w:rFonts w:ascii="Arial" w:hAnsi="Arial" w:cs="Arial"/>
          <w:bCs/>
          <w:color w:val="000000"/>
          <w:sz w:val="23"/>
          <w:szCs w:val="23"/>
        </w:rPr>
        <w:tab/>
      </w:r>
      <w:r w:rsidRPr="000637EF">
        <w:rPr>
          <w:rFonts w:ascii="Arial" w:hAnsi="Arial" w:cs="Arial"/>
          <w:bCs/>
          <w:color w:val="000000"/>
          <w:sz w:val="23"/>
          <w:szCs w:val="23"/>
        </w:rPr>
        <w:tab/>
      </w:r>
    </w:p>
    <w:p w14:paraId="1EBE4839" w14:textId="300E64CA" w:rsidR="00876CFA" w:rsidRPr="000637EF" w:rsidRDefault="00876CFA" w:rsidP="002C45D2">
      <w:pPr>
        <w:autoSpaceDE w:val="0"/>
        <w:autoSpaceDN w:val="0"/>
        <w:adjustRightInd w:val="0"/>
        <w:ind w:left="284"/>
        <w:rPr>
          <w:rFonts w:ascii="Arial" w:hAnsi="Arial" w:cs="Arial"/>
          <w:bCs/>
          <w:color w:val="000000"/>
          <w:sz w:val="23"/>
          <w:szCs w:val="23"/>
          <w:lang w:val="en-US"/>
        </w:rPr>
      </w:pPr>
      <w:r w:rsidRPr="000637EF">
        <w:rPr>
          <w:rFonts w:ascii="Arial" w:hAnsi="Arial" w:cs="Arial"/>
          <w:bCs/>
          <w:color w:val="000000"/>
          <w:sz w:val="23"/>
          <w:szCs w:val="23"/>
          <w:lang w:val="en-US"/>
        </w:rPr>
        <w:t xml:space="preserve">tel.: +48 (58) 532 </w:t>
      </w:r>
      <w:r w:rsidR="00E67914">
        <w:rPr>
          <w:rFonts w:ascii="Arial" w:hAnsi="Arial" w:cs="Arial"/>
          <w:bCs/>
          <w:color w:val="000000"/>
          <w:sz w:val="23"/>
          <w:szCs w:val="23"/>
          <w:lang w:val="en-US"/>
        </w:rPr>
        <w:t>83 72</w:t>
      </w:r>
      <w:r w:rsidRPr="000637EF">
        <w:rPr>
          <w:rFonts w:ascii="Arial" w:hAnsi="Arial" w:cs="Arial"/>
          <w:bCs/>
          <w:color w:val="000000"/>
          <w:sz w:val="23"/>
          <w:szCs w:val="23"/>
          <w:lang w:val="en-US"/>
        </w:rPr>
        <w:tab/>
      </w:r>
    </w:p>
    <w:p w14:paraId="04E5861B" w14:textId="77777777" w:rsidR="00876CFA" w:rsidRPr="000637EF" w:rsidRDefault="00876CFA" w:rsidP="00531BE4">
      <w:pPr>
        <w:autoSpaceDE w:val="0"/>
        <w:autoSpaceDN w:val="0"/>
        <w:adjustRightInd w:val="0"/>
        <w:ind w:left="284"/>
        <w:rPr>
          <w:rFonts w:ascii="Arial" w:hAnsi="Arial" w:cs="Arial"/>
          <w:bCs/>
          <w:color w:val="000000"/>
          <w:sz w:val="23"/>
          <w:szCs w:val="23"/>
          <w:lang w:val="en-US"/>
        </w:rPr>
      </w:pPr>
      <w:bookmarkStart w:id="5" w:name="_Hlk64290094"/>
      <w:bookmarkStart w:id="6" w:name="_Hlk64267785"/>
      <w:r w:rsidRPr="000637EF">
        <w:rPr>
          <w:rFonts w:ascii="Arial" w:hAnsi="Arial" w:cs="Arial"/>
          <w:bCs/>
          <w:color w:val="000000"/>
          <w:sz w:val="23"/>
          <w:szCs w:val="23"/>
          <w:lang w:val="en-US"/>
        </w:rPr>
        <w:t>http://www.zuostczew.pl</w:t>
      </w:r>
      <w:bookmarkEnd w:id="5"/>
    </w:p>
    <w:bookmarkEnd w:id="6"/>
    <w:p w14:paraId="745673A6" w14:textId="77777777" w:rsidR="00876CFA" w:rsidRPr="000637EF" w:rsidRDefault="00876CFA" w:rsidP="00531BE4">
      <w:pPr>
        <w:autoSpaceDE w:val="0"/>
        <w:autoSpaceDN w:val="0"/>
        <w:adjustRightInd w:val="0"/>
        <w:ind w:left="284"/>
        <w:rPr>
          <w:rFonts w:ascii="Arial" w:hAnsi="Arial" w:cs="Arial"/>
          <w:bCs/>
          <w:color w:val="0000FF" w:themeColor="hyperlink"/>
          <w:sz w:val="23"/>
          <w:szCs w:val="23"/>
          <w:u w:val="single"/>
          <w:lang w:val="en-US"/>
        </w:rPr>
      </w:pPr>
      <w:r w:rsidRPr="000637EF">
        <w:rPr>
          <w:rFonts w:ascii="Arial" w:hAnsi="Arial" w:cs="Arial"/>
          <w:bCs/>
          <w:color w:val="000000"/>
          <w:sz w:val="23"/>
          <w:szCs w:val="23"/>
          <w:lang w:val="en-US"/>
        </w:rPr>
        <w:t xml:space="preserve">e-mail: </w:t>
      </w:r>
      <w:hyperlink r:id="rId8" w:history="1">
        <w:r w:rsidRPr="000637EF">
          <w:rPr>
            <w:rStyle w:val="Hipercze"/>
            <w:rFonts w:ascii="Arial" w:hAnsi="Arial" w:cs="Arial"/>
            <w:bCs/>
            <w:sz w:val="23"/>
            <w:szCs w:val="23"/>
            <w:lang w:val="en-US"/>
          </w:rPr>
          <w:t>zamowienia@zuostczew.pl</w:t>
        </w:r>
      </w:hyperlink>
    </w:p>
    <w:p w14:paraId="339FB033" w14:textId="77777777" w:rsidR="00876CFA" w:rsidRPr="000A700A" w:rsidRDefault="00876CFA" w:rsidP="00876CFA">
      <w:pPr>
        <w:autoSpaceDE w:val="0"/>
        <w:autoSpaceDN w:val="0"/>
        <w:adjustRightInd w:val="0"/>
        <w:rPr>
          <w:rFonts w:ascii="Arial" w:hAnsi="Arial" w:cs="Arial"/>
          <w:bCs/>
          <w:color w:val="000000"/>
          <w:lang w:val="en-US"/>
        </w:rPr>
      </w:pPr>
    </w:p>
    <w:p w14:paraId="6609D727" w14:textId="0E39C18C" w:rsidR="00640933" w:rsidRPr="00CD4A9F" w:rsidRDefault="00876CFA" w:rsidP="00640933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2"/>
          <w:szCs w:val="22"/>
          <w:lang w:eastAsia="pl-PL"/>
        </w:rPr>
      </w:pPr>
      <w:r w:rsidRPr="00CD4A9F">
        <w:rPr>
          <w:rFonts w:ascii="Arial" w:hAnsi="Arial" w:cs="Arial"/>
          <w:b/>
          <w:bCs/>
          <w:sz w:val="22"/>
          <w:szCs w:val="22"/>
        </w:rPr>
        <w:t>Adres strony niniejszego postępowania:</w:t>
      </w:r>
      <w:r w:rsidR="00DD0029" w:rsidRPr="00CD4A9F">
        <w:rPr>
          <w:rFonts w:ascii="Arial" w:hAnsi="Arial" w:cs="Arial"/>
          <w:sz w:val="22"/>
          <w:szCs w:val="22"/>
        </w:rPr>
        <w:t xml:space="preserve"> </w:t>
      </w:r>
      <w:r w:rsidR="00640933" w:rsidRPr="00CD4A9F">
        <w:rPr>
          <w:rFonts w:ascii="Arial" w:eastAsia="Times New Roman" w:hAnsi="Arial" w:cs="Arial"/>
          <w:kern w:val="0"/>
          <w:sz w:val="22"/>
          <w:szCs w:val="22"/>
          <w:lang w:eastAsia="pl-PL"/>
        </w:rPr>
        <w:t xml:space="preserve">Postępowanie o udzielenie zamówienia prowadzone będzie przy użyciu Platformy zakupowej </w:t>
      </w:r>
      <w:r w:rsidR="00640933" w:rsidRPr="00CD4A9F">
        <w:rPr>
          <w:rFonts w:ascii="Arial" w:eastAsia="Times New Roman" w:hAnsi="Arial" w:cs="Arial"/>
          <w:b/>
          <w:bCs/>
          <w:kern w:val="0"/>
          <w:sz w:val="22"/>
          <w:szCs w:val="22"/>
          <w:lang w:eastAsia="pl-PL"/>
        </w:rPr>
        <w:t xml:space="preserve">https:// ezamowienia.gov.pl / </w:t>
      </w:r>
      <w:r w:rsidR="00640933" w:rsidRPr="00CD4A9F">
        <w:rPr>
          <w:rFonts w:ascii="Arial" w:eastAsia="Times New Roman" w:hAnsi="Arial" w:cs="Arial"/>
          <w:kern w:val="0"/>
          <w:sz w:val="22"/>
          <w:szCs w:val="22"/>
          <w:lang w:eastAsia="pl-PL"/>
        </w:rPr>
        <w:t>(dalej: Platforma e-Zamówienia).</w:t>
      </w:r>
    </w:p>
    <w:p w14:paraId="2CCA3442" w14:textId="6CC8A91F" w:rsidR="00640933" w:rsidRPr="0097673F" w:rsidRDefault="00640933" w:rsidP="00640933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</w:rPr>
      </w:pPr>
      <w:r w:rsidRPr="00CD4A9F">
        <w:rPr>
          <w:rFonts w:ascii="Arial" w:eastAsia="Times New Roman" w:hAnsi="Arial" w:cs="Arial"/>
          <w:kern w:val="0"/>
          <w:sz w:val="22"/>
          <w:szCs w:val="22"/>
          <w:lang w:eastAsia="pl-PL"/>
        </w:rPr>
        <w:t>Ilekroć w Specyfikacji Warunków Zamówienia lub w przepisach o zamówieniach publicznych mowa jest o stronie internetowej prowadzonego postępowania należy przez to rozumieć także Platformę e-Zamówienia</w:t>
      </w:r>
      <w:r w:rsidRPr="0097673F">
        <w:rPr>
          <w:rFonts w:ascii="Arial" w:eastAsia="Times New Roman" w:hAnsi="Arial" w:cs="Arial"/>
          <w:kern w:val="0"/>
          <w:sz w:val="20"/>
          <w:szCs w:val="20"/>
          <w:lang w:eastAsia="pl-PL"/>
        </w:rPr>
        <w:t>.</w:t>
      </w:r>
    </w:p>
    <w:p w14:paraId="124A591A" w14:textId="77777777" w:rsidR="00640933" w:rsidRDefault="00640933" w:rsidP="00876CFA">
      <w:pPr>
        <w:jc w:val="both"/>
      </w:pPr>
    </w:p>
    <w:p w14:paraId="38C2E722" w14:textId="4B5DE092" w:rsidR="00876CFA" w:rsidRPr="00E54878" w:rsidRDefault="00876CFA" w:rsidP="00876CF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54878">
        <w:rPr>
          <w:rFonts w:ascii="Arial" w:hAnsi="Arial" w:cs="Arial"/>
          <w:b/>
          <w:bCs/>
          <w:sz w:val="22"/>
          <w:szCs w:val="22"/>
        </w:rPr>
        <w:t xml:space="preserve">numer </w:t>
      </w:r>
      <w:r w:rsidRPr="00343507">
        <w:rPr>
          <w:rFonts w:ascii="Arial" w:hAnsi="Arial" w:cs="Arial"/>
          <w:b/>
          <w:bCs/>
          <w:sz w:val="22"/>
          <w:szCs w:val="22"/>
        </w:rPr>
        <w:t xml:space="preserve">postępowania: </w:t>
      </w:r>
      <w:r w:rsidR="003B4A81" w:rsidRPr="00343507">
        <w:rPr>
          <w:rFonts w:ascii="Arial" w:hAnsi="Arial" w:cs="Arial"/>
          <w:b/>
          <w:bCs/>
          <w:sz w:val="22"/>
          <w:szCs w:val="22"/>
        </w:rPr>
        <w:t>PN</w:t>
      </w:r>
      <w:r w:rsidR="00626A93" w:rsidRPr="00343507">
        <w:rPr>
          <w:rFonts w:ascii="Arial" w:hAnsi="Arial" w:cs="Arial"/>
          <w:b/>
          <w:bCs/>
          <w:sz w:val="22"/>
          <w:szCs w:val="22"/>
        </w:rPr>
        <w:t xml:space="preserve"> </w:t>
      </w:r>
      <w:r w:rsidR="003B4A81" w:rsidRPr="00343507">
        <w:rPr>
          <w:rFonts w:ascii="Arial" w:hAnsi="Arial" w:cs="Arial"/>
          <w:b/>
          <w:bCs/>
          <w:sz w:val="22"/>
          <w:szCs w:val="22"/>
        </w:rPr>
        <w:t>/</w:t>
      </w:r>
      <w:r w:rsidR="00A15DDC" w:rsidRPr="00343507">
        <w:rPr>
          <w:rFonts w:ascii="Arial" w:hAnsi="Arial" w:cs="Arial"/>
          <w:b/>
          <w:bCs/>
          <w:sz w:val="22"/>
          <w:szCs w:val="22"/>
        </w:rPr>
        <w:t xml:space="preserve"> </w:t>
      </w:r>
      <w:r w:rsidR="0037578C" w:rsidRPr="00343507">
        <w:rPr>
          <w:rFonts w:ascii="Arial" w:hAnsi="Arial" w:cs="Arial"/>
          <w:b/>
          <w:bCs/>
          <w:sz w:val="22"/>
          <w:szCs w:val="22"/>
        </w:rPr>
        <w:t>1</w:t>
      </w:r>
      <w:r w:rsidR="00A15DDC" w:rsidRPr="00343507">
        <w:rPr>
          <w:rFonts w:ascii="Arial" w:hAnsi="Arial" w:cs="Arial"/>
          <w:b/>
          <w:bCs/>
          <w:sz w:val="22"/>
          <w:szCs w:val="22"/>
        </w:rPr>
        <w:t xml:space="preserve"> </w:t>
      </w:r>
      <w:r w:rsidR="003B4A81" w:rsidRPr="00343507">
        <w:rPr>
          <w:rFonts w:ascii="Arial" w:hAnsi="Arial" w:cs="Arial"/>
          <w:b/>
          <w:bCs/>
          <w:sz w:val="22"/>
          <w:szCs w:val="22"/>
        </w:rPr>
        <w:t>/202</w:t>
      </w:r>
      <w:r w:rsidR="009850E4" w:rsidRPr="00343507">
        <w:rPr>
          <w:rFonts w:ascii="Arial" w:hAnsi="Arial" w:cs="Arial"/>
          <w:b/>
          <w:bCs/>
          <w:sz w:val="22"/>
          <w:szCs w:val="22"/>
        </w:rPr>
        <w:t>6</w:t>
      </w:r>
    </w:p>
    <w:p w14:paraId="1626106C" w14:textId="77777777" w:rsidR="00E54878" w:rsidRPr="00E54878" w:rsidRDefault="00E54878" w:rsidP="00876CFA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87262D1" w14:textId="0B1A9F7D" w:rsidR="00152239" w:rsidRPr="00152239" w:rsidRDefault="00152239" w:rsidP="00152239">
      <w:pPr>
        <w:widowControl/>
        <w:suppressAutoHyphens w:val="0"/>
        <w:spacing w:after="160" w:line="259" w:lineRule="auto"/>
        <w:rPr>
          <w:rFonts w:ascii="Arial" w:eastAsia="Calibri" w:hAnsi="Arial" w:cs="Arial"/>
          <w:kern w:val="0"/>
          <w:sz w:val="22"/>
          <w:szCs w:val="22"/>
          <w:lang w:eastAsia="en-US"/>
        </w:rPr>
      </w:pPr>
      <w:r w:rsidRPr="00131F3E">
        <w:rPr>
          <w:rFonts w:ascii="Arial" w:eastAsia="Calibri" w:hAnsi="Arial" w:cs="Arial"/>
          <w:kern w:val="0"/>
          <w:sz w:val="22"/>
          <w:szCs w:val="22"/>
          <w:lang w:eastAsia="en-US"/>
        </w:rPr>
        <w:t>ID postępowania</w:t>
      </w:r>
      <w:r w:rsidR="00131F3E" w:rsidRPr="00131F3E">
        <w:rPr>
          <w:rFonts w:ascii="Arial" w:eastAsia="Calibri" w:hAnsi="Arial" w:cs="Arial"/>
          <w:kern w:val="0"/>
          <w:sz w:val="22"/>
          <w:szCs w:val="22"/>
          <w:lang w:eastAsia="en-US"/>
        </w:rPr>
        <w:t>:</w:t>
      </w:r>
      <w:r w:rsidRPr="00131F3E">
        <w:rPr>
          <w:rFonts w:ascii="Arial" w:eastAsia="Calibri" w:hAnsi="Arial" w:cs="Arial"/>
          <w:kern w:val="0"/>
          <w:sz w:val="22"/>
          <w:szCs w:val="22"/>
          <w:lang w:eastAsia="en-US"/>
        </w:rPr>
        <w:t xml:space="preserve"> </w:t>
      </w:r>
      <w:r w:rsidR="00131F3E" w:rsidRPr="00131F3E">
        <w:rPr>
          <w:rFonts w:ascii="Arial" w:eastAsia="Calibri" w:hAnsi="Arial" w:cs="Arial"/>
          <w:kern w:val="0"/>
          <w:sz w:val="22"/>
          <w:szCs w:val="22"/>
          <w:lang w:eastAsia="en-US"/>
        </w:rPr>
        <w:tab/>
      </w:r>
      <w:r w:rsidR="00343507" w:rsidRPr="00343507">
        <w:rPr>
          <w:rFonts w:ascii="Arial" w:eastAsia="Calibri" w:hAnsi="Arial" w:cs="Arial"/>
          <w:kern w:val="0"/>
          <w:sz w:val="22"/>
          <w:szCs w:val="22"/>
          <w:lang w:eastAsia="en-US"/>
        </w:rPr>
        <w:t>ocds-148610-6a1e90a2-a8ba-4bb0-9d9a-b024a5ea3720</w:t>
      </w:r>
    </w:p>
    <w:p w14:paraId="3DA049EC" w14:textId="011206F4" w:rsidR="00460306" w:rsidRDefault="00460306" w:rsidP="005219F8">
      <w:pPr>
        <w:pStyle w:val="Default"/>
        <w:spacing w:line="288" w:lineRule="auto"/>
        <w:rPr>
          <w:rFonts w:ascii="Arial" w:hAnsi="Arial" w:cs="Arial"/>
          <w:sz w:val="10"/>
          <w:szCs w:val="10"/>
        </w:rPr>
      </w:pPr>
    </w:p>
    <w:p w14:paraId="2BA165FB" w14:textId="77777777" w:rsidR="005219F8" w:rsidRPr="00B03AE7" w:rsidRDefault="005219F8" w:rsidP="005219F8">
      <w:pPr>
        <w:pStyle w:val="Default"/>
        <w:spacing w:line="288" w:lineRule="auto"/>
        <w:rPr>
          <w:rFonts w:ascii="Arial" w:hAnsi="Arial" w:cs="Arial"/>
          <w:sz w:val="10"/>
          <w:szCs w:val="10"/>
        </w:rPr>
      </w:pPr>
    </w:p>
    <w:p w14:paraId="490A48D1" w14:textId="4940B993" w:rsidR="00460306" w:rsidRDefault="00460306" w:rsidP="00390930">
      <w:pPr>
        <w:numPr>
          <w:ilvl w:val="0"/>
          <w:numId w:val="5"/>
        </w:numPr>
        <w:tabs>
          <w:tab w:val="left" w:pos="284"/>
        </w:tabs>
        <w:spacing w:line="288" w:lineRule="auto"/>
        <w:ind w:left="284" w:hanging="284"/>
        <w:jc w:val="both"/>
        <w:rPr>
          <w:rFonts w:ascii="Arial" w:eastAsia="Lucida Sans Unicode" w:hAnsi="Arial" w:cs="Arial"/>
          <w:b/>
          <w:bCs/>
          <w:caps/>
          <w:kern w:val="22"/>
          <w:sz w:val="22"/>
          <w:szCs w:val="22"/>
        </w:rPr>
      </w:pPr>
      <w:bookmarkStart w:id="7" w:name="_TRYB_UDZIELENIA_ZAMÓWIENIA"/>
      <w:bookmarkStart w:id="8" w:name="_Toc379971568"/>
      <w:bookmarkStart w:id="9" w:name="_Toc420051418"/>
      <w:bookmarkEnd w:id="7"/>
      <w:r w:rsidRPr="00460306">
        <w:rPr>
          <w:rFonts w:ascii="Arial" w:eastAsia="Lucida Sans Unicode" w:hAnsi="Arial" w:cs="Arial"/>
          <w:b/>
          <w:bCs/>
          <w:caps/>
          <w:kern w:val="22"/>
          <w:sz w:val="22"/>
          <w:szCs w:val="22"/>
        </w:rPr>
        <w:t xml:space="preserve">Adres strony internetowej, na której udostępniane będą zmiany </w:t>
      </w:r>
      <w:r>
        <w:rPr>
          <w:rFonts w:ascii="Arial" w:eastAsia="Lucida Sans Unicode" w:hAnsi="Arial" w:cs="Arial"/>
          <w:b/>
          <w:bCs/>
          <w:caps/>
          <w:kern w:val="22"/>
          <w:sz w:val="22"/>
          <w:szCs w:val="22"/>
        </w:rPr>
        <w:t xml:space="preserve">                                </w:t>
      </w:r>
      <w:r w:rsidRPr="00460306">
        <w:rPr>
          <w:rFonts w:ascii="Arial" w:eastAsia="Lucida Sans Unicode" w:hAnsi="Arial" w:cs="Arial"/>
          <w:b/>
          <w:bCs/>
          <w:caps/>
          <w:kern w:val="22"/>
          <w:sz w:val="22"/>
          <w:szCs w:val="22"/>
        </w:rPr>
        <w:t>i wyjaśnienia treści SWZ oraz inne dokumenty zamówienia bezpośrednio związane z postępowaniem o udzielenie zamówienia</w:t>
      </w:r>
    </w:p>
    <w:p w14:paraId="6F6C46EB" w14:textId="77777777" w:rsidR="00460306" w:rsidRPr="00B03AE7" w:rsidRDefault="00460306" w:rsidP="005219F8">
      <w:pPr>
        <w:pStyle w:val="Default"/>
        <w:spacing w:line="288" w:lineRule="auto"/>
        <w:rPr>
          <w:rFonts w:ascii="Arial" w:hAnsi="Arial" w:cs="Arial"/>
          <w:sz w:val="10"/>
          <w:szCs w:val="10"/>
        </w:rPr>
      </w:pPr>
    </w:p>
    <w:p w14:paraId="04E2647A" w14:textId="77777777" w:rsidR="00343507" w:rsidRDefault="00640933" w:rsidP="00640933">
      <w:pPr>
        <w:pStyle w:val="Default"/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640933">
        <w:rPr>
          <w:rFonts w:ascii="Arial" w:hAnsi="Arial" w:cs="Arial"/>
          <w:sz w:val="22"/>
          <w:szCs w:val="22"/>
        </w:rPr>
        <w:t>Zmiany i wyjaśnienia treści SWZ oraz inne dokumenty zamówienia bezpośrednio</w:t>
      </w:r>
      <w:r>
        <w:rPr>
          <w:rFonts w:ascii="Arial" w:hAnsi="Arial" w:cs="Arial"/>
          <w:sz w:val="22"/>
          <w:szCs w:val="22"/>
        </w:rPr>
        <w:t xml:space="preserve"> </w:t>
      </w:r>
      <w:r w:rsidRPr="00640933">
        <w:rPr>
          <w:rFonts w:ascii="Arial" w:hAnsi="Arial" w:cs="Arial"/>
          <w:sz w:val="22"/>
          <w:szCs w:val="22"/>
        </w:rPr>
        <w:t>związane z postępowaniem o udzielenie zamówienia dostępne będą na stronie</w:t>
      </w:r>
      <w:r w:rsidR="009228A7">
        <w:rPr>
          <w:rFonts w:ascii="Arial" w:hAnsi="Arial" w:cs="Arial"/>
          <w:sz w:val="22"/>
          <w:szCs w:val="22"/>
        </w:rPr>
        <w:t>:</w:t>
      </w:r>
    </w:p>
    <w:p w14:paraId="7EDF3E24" w14:textId="783EF2F4" w:rsidR="009228A7" w:rsidRDefault="00343507" w:rsidP="00640933">
      <w:pPr>
        <w:pStyle w:val="Default"/>
        <w:spacing w:line="288" w:lineRule="auto"/>
        <w:jc w:val="both"/>
        <w:rPr>
          <w:rFonts w:ascii="Arial" w:hAnsi="Arial" w:cs="Arial"/>
          <w:sz w:val="22"/>
          <w:szCs w:val="22"/>
        </w:rPr>
      </w:pPr>
      <w:hyperlink r:id="rId9" w:history="1">
        <w:r w:rsidRPr="00683AF1">
          <w:rPr>
            <w:rStyle w:val="Hipercze"/>
            <w:rFonts w:ascii="Arial" w:hAnsi="Arial" w:cs="Arial"/>
            <w:sz w:val="22"/>
            <w:szCs w:val="22"/>
          </w:rPr>
          <w:t>https://ezamowienia.gov.pl/mp-client/tenders/ocds-148610-6a1e90a2-a8ba-4bb0-9d9a-b024a5ea3720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531C2A3F" w14:textId="69D20F85" w:rsidR="00460306" w:rsidRDefault="00460306" w:rsidP="005219F8">
      <w:pPr>
        <w:tabs>
          <w:tab w:val="left" w:pos="142"/>
          <w:tab w:val="left" w:pos="284"/>
          <w:tab w:val="left" w:pos="426"/>
        </w:tabs>
        <w:spacing w:line="288" w:lineRule="auto"/>
        <w:jc w:val="both"/>
        <w:rPr>
          <w:rFonts w:ascii="Arial" w:eastAsia="Lucida Sans Unicode" w:hAnsi="Arial" w:cs="Arial"/>
          <w:b/>
          <w:bCs/>
          <w:caps/>
          <w:kern w:val="22"/>
          <w:sz w:val="10"/>
          <w:szCs w:val="10"/>
        </w:rPr>
      </w:pPr>
    </w:p>
    <w:p w14:paraId="60F6792C" w14:textId="77777777" w:rsidR="009228A7" w:rsidRDefault="009228A7" w:rsidP="005219F8">
      <w:pPr>
        <w:tabs>
          <w:tab w:val="left" w:pos="142"/>
          <w:tab w:val="left" w:pos="284"/>
          <w:tab w:val="left" w:pos="426"/>
        </w:tabs>
        <w:spacing w:line="288" w:lineRule="auto"/>
        <w:jc w:val="both"/>
        <w:rPr>
          <w:rFonts w:ascii="Arial" w:eastAsia="Lucida Sans Unicode" w:hAnsi="Arial" w:cs="Arial"/>
          <w:b/>
          <w:bCs/>
          <w:caps/>
          <w:kern w:val="22"/>
          <w:sz w:val="10"/>
          <w:szCs w:val="10"/>
        </w:rPr>
      </w:pPr>
    </w:p>
    <w:p w14:paraId="1DA2702F" w14:textId="74CD31FB" w:rsidR="00DA2135" w:rsidRPr="00BD60FE" w:rsidRDefault="008A0536" w:rsidP="00390930">
      <w:pPr>
        <w:pStyle w:val="Nagwek1"/>
        <w:numPr>
          <w:ilvl w:val="0"/>
          <w:numId w:val="5"/>
        </w:numPr>
        <w:tabs>
          <w:tab w:val="left" w:pos="284"/>
        </w:tabs>
        <w:spacing w:before="0" w:after="0" w:line="288" w:lineRule="auto"/>
        <w:ind w:left="567" w:hanging="567"/>
        <w:rPr>
          <w:rFonts w:ascii="Arial" w:eastAsia="TimesNewRomanPS-BoldMT" w:hAnsi="Arial" w:cs="Arial"/>
          <w:sz w:val="22"/>
          <w:szCs w:val="22"/>
        </w:rPr>
      </w:pPr>
      <w:r>
        <w:rPr>
          <w:rFonts w:ascii="Arial" w:eastAsia="TimesNewRomanPS-BoldMT" w:hAnsi="Arial" w:cs="Arial"/>
          <w:sz w:val="22"/>
          <w:szCs w:val="22"/>
        </w:rPr>
        <w:t xml:space="preserve"> </w:t>
      </w:r>
      <w:r w:rsidR="00BB291D" w:rsidRPr="00BD60FE">
        <w:rPr>
          <w:rFonts w:ascii="Arial" w:eastAsia="TimesNewRomanPS-BoldMT" w:hAnsi="Arial" w:cs="Arial"/>
          <w:sz w:val="22"/>
          <w:szCs w:val="22"/>
        </w:rPr>
        <w:t>TRYB UDZIELENIA ZAMÓWIENIA</w:t>
      </w:r>
      <w:bookmarkEnd w:id="8"/>
      <w:bookmarkEnd w:id="9"/>
    </w:p>
    <w:p w14:paraId="022096EA" w14:textId="101D9B54" w:rsidR="00876CFA" w:rsidRDefault="008D401D" w:rsidP="005219F8">
      <w:pPr>
        <w:spacing w:line="288" w:lineRule="auto"/>
        <w:jc w:val="both"/>
        <w:rPr>
          <w:rFonts w:ascii="Arial" w:eastAsia="Lucida Sans Unicode" w:hAnsi="Arial" w:cs="Arial"/>
          <w:sz w:val="22"/>
          <w:szCs w:val="22"/>
        </w:rPr>
      </w:pPr>
      <w:bookmarkStart w:id="10" w:name="_Toc379971569"/>
      <w:r w:rsidRPr="00BD60FE">
        <w:rPr>
          <w:rFonts w:ascii="Arial" w:eastAsia="Lucida Sans Unicode" w:hAnsi="Arial" w:cs="Arial"/>
          <w:sz w:val="22"/>
          <w:szCs w:val="22"/>
        </w:rPr>
        <w:t xml:space="preserve">Postępowanie </w:t>
      </w:r>
      <w:r w:rsidR="008A0536">
        <w:rPr>
          <w:rFonts w:ascii="Arial" w:eastAsia="Lucida Sans Unicode" w:hAnsi="Arial" w:cs="Arial"/>
          <w:sz w:val="22"/>
          <w:szCs w:val="22"/>
        </w:rPr>
        <w:t xml:space="preserve">o udzielenie niniejszego zamówienia </w:t>
      </w:r>
      <w:r w:rsidRPr="00BD60FE">
        <w:rPr>
          <w:rFonts w:ascii="Arial" w:eastAsia="Lucida Sans Unicode" w:hAnsi="Arial" w:cs="Arial"/>
          <w:sz w:val="22"/>
          <w:szCs w:val="22"/>
        </w:rPr>
        <w:t>prowadzone jest w trybie</w:t>
      </w:r>
      <w:r w:rsidR="008A0536">
        <w:rPr>
          <w:rFonts w:ascii="Arial" w:eastAsia="Lucida Sans Unicode" w:hAnsi="Arial" w:cs="Arial"/>
          <w:sz w:val="22"/>
          <w:szCs w:val="22"/>
        </w:rPr>
        <w:t xml:space="preserve"> podstawowym,                       na podstawie art. 275 pkt 1 ustawy z dnia 11 września 2019 r. Prawo zamówień publicznych            (Dz.U. z 20</w:t>
      </w:r>
      <w:r w:rsidR="00787662">
        <w:rPr>
          <w:rFonts w:ascii="Arial" w:eastAsia="Lucida Sans Unicode" w:hAnsi="Arial" w:cs="Arial"/>
          <w:sz w:val="22"/>
          <w:szCs w:val="22"/>
        </w:rPr>
        <w:t>2</w:t>
      </w:r>
      <w:r w:rsidR="002C45D2">
        <w:rPr>
          <w:rFonts w:ascii="Arial" w:eastAsia="Lucida Sans Unicode" w:hAnsi="Arial" w:cs="Arial"/>
          <w:sz w:val="22"/>
          <w:szCs w:val="22"/>
        </w:rPr>
        <w:t>4</w:t>
      </w:r>
      <w:r w:rsidR="008A0536">
        <w:rPr>
          <w:rFonts w:ascii="Arial" w:eastAsia="Lucida Sans Unicode" w:hAnsi="Arial" w:cs="Arial"/>
          <w:sz w:val="22"/>
          <w:szCs w:val="22"/>
        </w:rPr>
        <w:t xml:space="preserve"> r. poz. </w:t>
      </w:r>
      <w:r w:rsidR="00787662">
        <w:rPr>
          <w:rFonts w:ascii="Arial" w:eastAsia="Lucida Sans Unicode" w:hAnsi="Arial" w:cs="Arial"/>
          <w:sz w:val="22"/>
          <w:szCs w:val="22"/>
        </w:rPr>
        <w:t>1</w:t>
      </w:r>
      <w:r w:rsidR="002C45D2">
        <w:rPr>
          <w:rFonts w:ascii="Arial" w:eastAsia="Lucida Sans Unicode" w:hAnsi="Arial" w:cs="Arial"/>
          <w:sz w:val="22"/>
          <w:szCs w:val="22"/>
        </w:rPr>
        <w:t>320</w:t>
      </w:r>
      <w:r w:rsidR="00275070">
        <w:rPr>
          <w:rFonts w:ascii="Arial" w:eastAsia="Lucida Sans Unicode" w:hAnsi="Arial" w:cs="Arial"/>
          <w:sz w:val="22"/>
          <w:szCs w:val="22"/>
        </w:rPr>
        <w:t xml:space="preserve"> ze zm.</w:t>
      </w:r>
      <w:r w:rsidR="008A0536">
        <w:rPr>
          <w:rFonts w:ascii="Arial" w:eastAsia="Lucida Sans Unicode" w:hAnsi="Arial" w:cs="Arial"/>
          <w:sz w:val="22"/>
          <w:szCs w:val="22"/>
        </w:rPr>
        <w:t>) zwanej dalej ,,</w:t>
      </w:r>
      <w:proofErr w:type="spellStart"/>
      <w:r w:rsidR="008A0536">
        <w:rPr>
          <w:rFonts w:ascii="Arial" w:eastAsia="Lucida Sans Unicode" w:hAnsi="Arial" w:cs="Arial"/>
          <w:sz w:val="22"/>
          <w:szCs w:val="22"/>
        </w:rPr>
        <w:t>Pzp</w:t>
      </w:r>
      <w:proofErr w:type="spellEnd"/>
      <w:r w:rsidR="008A0536">
        <w:rPr>
          <w:rFonts w:ascii="Arial" w:eastAsia="Lucida Sans Unicode" w:hAnsi="Arial" w:cs="Arial"/>
          <w:sz w:val="22"/>
          <w:szCs w:val="22"/>
        </w:rPr>
        <w:t>’’.</w:t>
      </w:r>
    </w:p>
    <w:p w14:paraId="3DC52FCA" w14:textId="20B39802" w:rsidR="008A0536" w:rsidRDefault="008A0536" w:rsidP="005219F8">
      <w:pPr>
        <w:spacing w:line="288" w:lineRule="auto"/>
        <w:jc w:val="both"/>
        <w:rPr>
          <w:rFonts w:ascii="Arial" w:eastAsia="Lucida Sans Unicode" w:hAnsi="Arial" w:cs="Arial"/>
          <w:sz w:val="10"/>
          <w:szCs w:val="10"/>
        </w:rPr>
      </w:pPr>
    </w:p>
    <w:p w14:paraId="24DB3F66" w14:textId="77777777" w:rsidR="005219F8" w:rsidRPr="008A0536" w:rsidRDefault="005219F8" w:rsidP="005219F8">
      <w:pPr>
        <w:spacing w:line="288" w:lineRule="auto"/>
        <w:jc w:val="both"/>
        <w:rPr>
          <w:rFonts w:ascii="Arial" w:eastAsia="Lucida Sans Unicode" w:hAnsi="Arial" w:cs="Arial"/>
          <w:sz w:val="10"/>
          <w:szCs w:val="10"/>
        </w:rPr>
      </w:pPr>
    </w:p>
    <w:p w14:paraId="4F80BF0A" w14:textId="20BA0974" w:rsidR="00834A55" w:rsidRDefault="00834A55" w:rsidP="00390930">
      <w:pPr>
        <w:pStyle w:val="Akapitzlist"/>
        <w:numPr>
          <w:ilvl w:val="0"/>
          <w:numId w:val="5"/>
        </w:numPr>
        <w:spacing w:after="0" w:line="288" w:lineRule="auto"/>
        <w:ind w:left="284" w:hanging="284"/>
        <w:jc w:val="both"/>
        <w:rPr>
          <w:rFonts w:ascii="Arial" w:eastAsia="Lucida Sans Unicode" w:hAnsi="Arial" w:cs="Arial"/>
          <w:b/>
          <w:bCs/>
          <w:caps/>
        </w:rPr>
      </w:pPr>
      <w:r>
        <w:rPr>
          <w:rFonts w:ascii="Arial" w:eastAsia="Lucida Sans Unicode" w:hAnsi="Arial" w:cs="Arial"/>
          <w:b/>
          <w:bCs/>
          <w:caps/>
        </w:rPr>
        <w:lastRenderedPageBreak/>
        <w:t xml:space="preserve"> </w:t>
      </w:r>
      <w:r w:rsidRPr="00834A55">
        <w:rPr>
          <w:rFonts w:ascii="Arial" w:eastAsia="Lucida Sans Unicode" w:hAnsi="Arial" w:cs="Arial"/>
          <w:b/>
          <w:bCs/>
          <w:caps/>
        </w:rPr>
        <w:t>Informacja czy Zamawiający przewiduje wybór najkorzystniejszej oferty z możliwością prowadzenia negocjacji</w:t>
      </w:r>
    </w:p>
    <w:p w14:paraId="1C097811" w14:textId="714E3E60" w:rsidR="00834A55" w:rsidRPr="00834A55" w:rsidRDefault="00834A55" w:rsidP="005219F8">
      <w:pPr>
        <w:spacing w:line="288" w:lineRule="auto"/>
        <w:jc w:val="both"/>
        <w:rPr>
          <w:rFonts w:ascii="Arial" w:eastAsia="Lucida Sans Unicode" w:hAnsi="Arial" w:cs="Arial"/>
          <w:b/>
          <w:bCs/>
          <w:caps/>
          <w:sz w:val="10"/>
          <w:szCs w:val="10"/>
        </w:rPr>
      </w:pPr>
    </w:p>
    <w:p w14:paraId="61BBD525" w14:textId="4D478AF5" w:rsidR="00834A55" w:rsidRPr="00834A55" w:rsidRDefault="00834A55" w:rsidP="005219F8">
      <w:pPr>
        <w:spacing w:line="288" w:lineRule="auto"/>
        <w:jc w:val="both"/>
        <w:rPr>
          <w:rFonts w:ascii="Arial" w:eastAsia="Lucida Sans Unicode" w:hAnsi="Arial" w:cs="Arial"/>
          <w:kern w:val="24"/>
          <w:sz w:val="22"/>
          <w:szCs w:val="22"/>
        </w:rPr>
      </w:pPr>
      <w:r w:rsidRPr="00834A55">
        <w:rPr>
          <w:rFonts w:ascii="Arial" w:eastAsia="Lucida Sans Unicode" w:hAnsi="Arial" w:cs="Arial"/>
          <w:kern w:val="24"/>
          <w:sz w:val="22"/>
          <w:szCs w:val="22"/>
        </w:rPr>
        <w:t>Zama</w:t>
      </w:r>
      <w:r>
        <w:rPr>
          <w:rFonts w:ascii="Arial" w:eastAsia="Lucida Sans Unicode" w:hAnsi="Arial" w:cs="Arial"/>
          <w:kern w:val="24"/>
          <w:sz w:val="22"/>
          <w:szCs w:val="22"/>
        </w:rPr>
        <w:t xml:space="preserve">wiający </w:t>
      </w:r>
      <w:r w:rsidRPr="00AA1336">
        <w:rPr>
          <w:rFonts w:ascii="Arial" w:eastAsia="Lucida Sans Unicode" w:hAnsi="Arial" w:cs="Arial"/>
          <w:b/>
          <w:bCs/>
          <w:kern w:val="24"/>
          <w:sz w:val="22"/>
          <w:szCs w:val="22"/>
          <w:u w:val="single"/>
        </w:rPr>
        <w:t>nie przewiduje</w:t>
      </w:r>
      <w:r>
        <w:rPr>
          <w:rFonts w:ascii="Arial" w:eastAsia="Lucida Sans Unicode" w:hAnsi="Arial" w:cs="Arial"/>
          <w:kern w:val="24"/>
          <w:sz w:val="22"/>
          <w:szCs w:val="22"/>
        </w:rPr>
        <w:t xml:space="preserve"> wyboru najkorzystniejszej oferty z możliwością prowadzenia negocjacji.</w:t>
      </w:r>
    </w:p>
    <w:p w14:paraId="5132B0EB" w14:textId="0A1BE827" w:rsidR="00834A55" w:rsidRDefault="00834A55" w:rsidP="005219F8">
      <w:pPr>
        <w:spacing w:line="288" w:lineRule="auto"/>
        <w:jc w:val="both"/>
        <w:rPr>
          <w:rFonts w:ascii="Arial" w:eastAsia="Lucida Sans Unicode" w:hAnsi="Arial" w:cs="Arial"/>
          <w:b/>
          <w:bCs/>
          <w:caps/>
          <w:sz w:val="10"/>
          <w:szCs w:val="10"/>
        </w:rPr>
      </w:pPr>
    </w:p>
    <w:p w14:paraId="6BA5C734" w14:textId="77777777" w:rsidR="005219F8" w:rsidRPr="00834A55" w:rsidRDefault="005219F8" w:rsidP="005219F8">
      <w:pPr>
        <w:spacing w:line="288" w:lineRule="auto"/>
        <w:jc w:val="both"/>
        <w:rPr>
          <w:rFonts w:ascii="Arial" w:eastAsia="Lucida Sans Unicode" w:hAnsi="Arial" w:cs="Arial"/>
          <w:b/>
          <w:bCs/>
          <w:caps/>
          <w:sz w:val="10"/>
          <w:szCs w:val="10"/>
        </w:rPr>
      </w:pPr>
    </w:p>
    <w:p w14:paraId="133B6B9D" w14:textId="653A26F1" w:rsidR="00246940" w:rsidRDefault="00BD1434" w:rsidP="00742730">
      <w:pPr>
        <w:pStyle w:val="Nagwek1"/>
        <w:numPr>
          <w:ilvl w:val="0"/>
          <w:numId w:val="5"/>
        </w:numPr>
        <w:tabs>
          <w:tab w:val="left" w:pos="284"/>
        </w:tabs>
        <w:spacing w:before="0" w:after="0" w:line="288" w:lineRule="auto"/>
        <w:jc w:val="both"/>
        <w:rPr>
          <w:rFonts w:ascii="Arial" w:eastAsia="Lucida Sans Unicode" w:hAnsi="Arial" w:cs="Arial"/>
          <w:sz w:val="22"/>
          <w:szCs w:val="22"/>
        </w:rPr>
      </w:pPr>
      <w:r>
        <w:rPr>
          <w:rFonts w:ascii="Arial" w:eastAsia="Lucida Sans Unicode" w:hAnsi="Arial" w:cs="Arial"/>
          <w:sz w:val="22"/>
          <w:szCs w:val="22"/>
        </w:rPr>
        <w:t>OPIS PRZEDMIOTU ZAMÓWIENIA</w:t>
      </w:r>
      <w:r w:rsidR="00B947D6" w:rsidRPr="00742730">
        <w:rPr>
          <w:rFonts w:ascii="Arial" w:eastAsia="Lucida Sans Unicode" w:hAnsi="Arial" w:cs="Arial"/>
          <w:sz w:val="22"/>
          <w:szCs w:val="22"/>
        </w:rPr>
        <w:t xml:space="preserve"> </w:t>
      </w:r>
    </w:p>
    <w:p w14:paraId="1EC0FAF9" w14:textId="03DC1D9F" w:rsidR="006C7504" w:rsidRPr="006C7504" w:rsidRDefault="006C7504" w:rsidP="006C7504">
      <w:pPr>
        <w:pStyle w:val="Akapitzlist"/>
        <w:numPr>
          <w:ilvl w:val="0"/>
          <w:numId w:val="36"/>
        </w:numPr>
        <w:tabs>
          <w:tab w:val="left" w:pos="284"/>
          <w:tab w:val="left" w:pos="567"/>
        </w:tabs>
        <w:ind w:left="0" w:firstLine="0"/>
        <w:jc w:val="both"/>
        <w:rPr>
          <w:rFonts w:ascii="Aptos" w:hAnsi="Aptos"/>
          <w:sz w:val="24"/>
          <w:szCs w:val="24"/>
        </w:rPr>
      </w:pPr>
      <w:r w:rsidRPr="006C7504">
        <w:rPr>
          <w:rFonts w:ascii="Aptos" w:hAnsi="Aptos"/>
          <w:sz w:val="24"/>
          <w:szCs w:val="24"/>
        </w:rPr>
        <w:t xml:space="preserve">Przedmiotem zamówienia </w:t>
      </w:r>
      <w:r w:rsidRPr="000375CC">
        <w:rPr>
          <w:rFonts w:ascii="Aptos" w:hAnsi="Aptos"/>
          <w:b/>
          <w:bCs/>
          <w:sz w:val="24"/>
          <w:szCs w:val="24"/>
        </w:rPr>
        <w:t>jest dostawa 36 m³</w:t>
      </w:r>
      <w:r w:rsidRPr="006C7504">
        <w:rPr>
          <w:rFonts w:ascii="Aptos" w:hAnsi="Aptos"/>
          <w:sz w:val="24"/>
          <w:szCs w:val="24"/>
        </w:rPr>
        <w:t xml:space="preserve"> nowego węgla aktywnego na potrzeby Zakładu Utylizacji Odpadów Stałych Sp. z o.o. w Tczewie.</w:t>
      </w:r>
    </w:p>
    <w:p w14:paraId="4B09AAB6" w14:textId="6C68EF2E" w:rsidR="00BE0AAC" w:rsidRPr="006C7504" w:rsidRDefault="006C7504" w:rsidP="006C7504">
      <w:pPr>
        <w:jc w:val="both"/>
        <w:rPr>
          <w:rFonts w:ascii="Aptos" w:hAnsi="Aptos"/>
        </w:rPr>
      </w:pPr>
      <w:r w:rsidRPr="006C7504">
        <w:rPr>
          <w:rFonts w:ascii="Aptos" w:hAnsi="Aptos"/>
        </w:rPr>
        <w:t>Węgiel aktywny przeznaczony będzie do oczyszczania powietrza pochodzącego z hali sortowni odpadów po wcześniejszym odpyleniu na filtrach membranowych. Węgiel aktywny musi skutecznie absorbować LZO z powietrza.</w:t>
      </w:r>
    </w:p>
    <w:p w14:paraId="3425A916" w14:textId="77777777" w:rsidR="006C7504" w:rsidRPr="006C7504" w:rsidRDefault="006C7504" w:rsidP="002C45D2">
      <w:pPr>
        <w:rPr>
          <w:rFonts w:ascii="Aptos" w:hAnsi="Aptos"/>
        </w:rPr>
      </w:pPr>
    </w:p>
    <w:p w14:paraId="667362B8" w14:textId="6778FCA6" w:rsidR="00D54F77" w:rsidRPr="006C7504" w:rsidRDefault="006C7504" w:rsidP="00315B28">
      <w:pPr>
        <w:spacing w:before="240" w:after="240"/>
        <w:contextualSpacing/>
        <w:jc w:val="both"/>
        <w:rPr>
          <w:rFonts w:ascii="Aptos" w:hAnsi="Aptos"/>
        </w:rPr>
      </w:pPr>
      <w:r>
        <w:rPr>
          <w:rFonts w:ascii="Aptos" w:hAnsi="Aptos"/>
        </w:rPr>
        <w:t>2</w:t>
      </w:r>
      <w:r w:rsidR="00D54F77" w:rsidRPr="006C7504">
        <w:rPr>
          <w:rFonts w:ascii="Aptos" w:hAnsi="Aptos"/>
        </w:rPr>
        <w:t>. Podane w Specyfikacji Warunków Zamówienia ilości przedmiotu zamówienia mają charakter szacunkowy i służą wyłącznie do:</w:t>
      </w:r>
    </w:p>
    <w:p w14:paraId="739F1A63" w14:textId="77777777" w:rsidR="00D54F77" w:rsidRPr="006C7504" w:rsidRDefault="00D54F77" w:rsidP="00315B28">
      <w:pPr>
        <w:spacing w:before="240" w:after="240"/>
        <w:contextualSpacing/>
        <w:rPr>
          <w:rFonts w:ascii="Aptos" w:hAnsi="Aptos"/>
        </w:rPr>
      </w:pPr>
      <w:r w:rsidRPr="006C7504">
        <w:rPr>
          <w:rFonts w:ascii="Aptos" w:hAnsi="Aptos"/>
        </w:rPr>
        <w:t>– ustalenia wartości zamówienia,</w:t>
      </w:r>
    </w:p>
    <w:p w14:paraId="39C4373C" w14:textId="77777777" w:rsidR="00D54F77" w:rsidRPr="006C7504" w:rsidRDefault="00D54F77" w:rsidP="00315B28">
      <w:pPr>
        <w:spacing w:before="240" w:after="240"/>
        <w:contextualSpacing/>
        <w:rPr>
          <w:rFonts w:ascii="Aptos" w:hAnsi="Aptos"/>
        </w:rPr>
      </w:pPr>
      <w:r w:rsidRPr="006C7504">
        <w:rPr>
          <w:rFonts w:ascii="Aptos" w:hAnsi="Aptos"/>
        </w:rPr>
        <w:t>– porównania i oceny ofert.</w:t>
      </w:r>
    </w:p>
    <w:p w14:paraId="3787C899" w14:textId="3BDB53CB" w:rsidR="00D54F77" w:rsidRPr="0037578C" w:rsidRDefault="00D54F77" w:rsidP="00315B28">
      <w:pPr>
        <w:spacing w:before="240" w:after="240"/>
        <w:contextualSpacing/>
        <w:rPr>
          <w:rFonts w:ascii="Aptos" w:hAnsi="Aptos"/>
          <w:b/>
          <w:bCs/>
        </w:rPr>
      </w:pPr>
      <w:r w:rsidRPr="0037578C">
        <w:rPr>
          <w:rFonts w:ascii="Aptos" w:hAnsi="Aptos"/>
          <w:b/>
          <w:bCs/>
        </w:rPr>
        <w:t xml:space="preserve">Maksymalna ilość przedmiotu zamówienia </w:t>
      </w:r>
      <w:r w:rsidRPr="0037578C">
        <w:rPr>
          <w:rFonts w:ascii="Aptos" w:hAnsi="Aptos"/>
          <w:b/>
          <w:bCs/>
          <w:highlight w:val="yellow"/>
        </w:rPr>
        <w:t xml:space="preserve">wynosi </w:t>
      </w:r>
      <w:r w:rsidR="006C7504" w:rsidRPr="0037578C">
        <w:rPr>
          <w:rFonts w:ascii="Aptos" w:hAnsi="Aptos"/>
          <w:b/>
          <w:bCs/>
          <w:highlight w:val="yellow"/>
        </w:rPr>
        <w:t>36</w:t>
      </w:r>
      <w:r w:rsidRPr="0037578C">
        <w:rPr>
          <w:rFonts w:ascii="Aptos" w:hAnsi="Aptos"/>
          <w:b/>
          <w:bCs/>
          <w:highlight w:val="yellow"/>
        </w:rPr>
        <w:t xml:space="preserve"> m³.</w:t>
      </w:r>
    </w:p>
    <w:p w14:paraId="6F275A37" w14:textId="3B2AAF7B" w:rsidR="00D54F77" w:rsidRPr="006C7504" w:rsidRDefault="006C7504" w:rsidP="00315B28">
      <w:pPr>
        <w:spacing w:before="240" w:after="240"/>
        <w:contextualSpacing/>
        <w:jc w:val="both"/>
        <w:rPr>
          <w:rFonts w:ascii="Aptos" w:hAnsi="Aptos"/>
        </w:rPr>
      </w:pPr>
      <w:r>
        <w:rPr>
          <w:rFonts w:ascii="Aptos" w:hAnsi="Aptos"/>
        </w:rPr>
        <w:t>2</w:t>
      </w:r>
      <w:r w:rsidR="00D54F77" w:rsidRPr="006C7504">
        <w:rPr>
          <w:rFonts w:ascii="Aptos" w:hAnsi="Aptos"/>
        </w:rPr>
        <w:t>. Dopuszcza się realizację zamówienia w ilości mniejszej niż maksymalna ilość wskazana powyżej, jednak nie większej niż 10% tej ilości, przy czym ilość faktycznie zrealizowanej dostawy nie może być niższa niż minimalny zakres zamówienia określony poniżej.</w:t>
      </w:r>
    </w:p>
    <w:p w14:paraId="53BCD881" w14:textId="20D94CE4" w:rsidR="00D54F77" w:rsidRPr="006C7504" w:rsidRDefault="006C7504" w:rsidP="00315B28">
      <w:pPr>
        <w:spacing w:before="240" w:after="240"/>
        <w:contextualSpacing/>
        <w:jc w:val="both"/>
        <w:rPr>
          <w:rFonts w:ascii="Aptos" w:hAnsi="Aptos"/>
        </w:rPr>
      </w:pPr>
      <w:r>
        <w:rPr>
          <w:rFonts w:ascii="Aptos" w:hAnsi="Aptos"/>
        </w:rPr>
        <w:t>3</w:t>
      </w:r>
      <w:r w:rsidR="00D54F77" w:rsidRPr="006C7504">
        <w:rPr>
          <w:rFonts w:ascii="Aptos" w:hAnsi="Aptos"/>
        </w:rPr>
        <w:t>. Realizacja zamówienia nastąpi w formie jednorazowej dostawy, obejmującej ilość wynikającą z zakresu określonego powyżej, z uwzględnieniem uwarunkowań technologicznych Zamawiającego, w ramach maksymalnej wartości umowy, o której mowa w projektowanych postanowieniach umowy.</w:t>
      </w:r>
    </w:p>
    <w:p w14:paraId="0ECAB5B1" w14:textId="74534A53" w:rsidR="00D54F77" w:rsidRPr="006C7504" w:rsidRDefault="006C7504" w:rsidP="00315B28">
      <w:pPr>
        <w:spacing w:before="240" w:after="240"/>
        <w:contextualSpacing/>
        <w:jc w:val="both"/>
        <w:rPr>
          <w:rFonts w:ascii="Aptos" w:hAnsi="Aptos"/>
        </w:rPr>
      </w:pPr>
      <w:r>
        <w:rPr>
          <w:rFonts w:ascii="Aptos" w:hAnsi="Aptos"/>
        </w:rPr>
        <w:t>4</w:t>
      </w:r>
      <w:r w:rsidR="00D54F77" w:rsidRPr="006C7504">
        <w:rPr>
          <w:rFonts w:ascii="Aptos" w:hAnsi="Aptos"/>
        </w:rPr>
        <w:t xml:space="preserve">. Zamawiający gwarantuje realizację zamówienia w minimalnym zakresie nie mniejszym </w:t>
      </w:r>
      <w:r w:rsidR="00D54F77" w:rsidRPr="006C7504">
        <w:rPr>
          <w:rFonts w:ascii="Aptos" w:hAnsi="Aptos"/>
          <w:b/>
          <w:bCs/>
        </w:rPr>
        <w:t xml:space="preserve">niż </w:t>
      </w:r>
      <w:r w:rsidR="0037578C">
        <w:rPr>
          <w:rFonts w:ascii="Aptos" w:hAnsi="Aptos"/>
          <w:b/>
          <w:bCs/>
        </w:rPr>
        <w:t>30</w:t>
      </w:r>
      <w:r w:rsidR="00D54F77" w:rsidRPr="006C7504">
        <w:rPr>
          <w:rFonts w:ascii="Aptos" w:hAnsi="Aptos"/>
          <w:b/>
          <w:bCs/>
        </w:rPr>
        <w:t xml:space="preserve"> m³, stanowiącym minimalne świadczenie</w:t>
      </w:r>
      <w:r w:rsidR="00D54F77" w:rsidRPr="006C7504">
        <w:rPr>
          <w:rFonts w:ascii="Aptos" w:hAnsi="Aptos"/>
        </w:rPr>
        <w:t xml:space="preserve"> Zamawiającego w ramach niniejszego zamówienia.</w:t>
      </w:r>
      <w:r w:rsidRPr="006C7504">
        <w:t xml:space="preserve"> </w:t>
      </w:r>
      <w:r w:rsidRPr="006C7504">
        <w:rPr>
          <w:rFonts w:ascii="Aptos" w:hAnsi="Aptos"/>
        </w:rPr>
        <w:t>Realizacja zamówienia w ilości mniejszej niż maksymalna, z zachowaniem minimalnego zakresu, nie stanowi podstawy do jakichkolwiek roszczeń Wykonawcy wobec Zamawiającego.</w:t>
      </w:r>
    </w:p>
    <w:p w14:paraId="11A8FF33" w14:textId="2B500717" w:rsidR="00D54F77" w:rsidRPr="006C7504" w:rsidRDefault="006C7504" w:rsidP="00315B28">
      <w:pPr>
        <w:spacing w:before="240" w:after="240"/>
        <w:contextualSpacing/>
        <w:jc w:val="both"/>
        <w:rPr>
          <w:rFonts w:ascii="Aptos" w:hAnsi="Aptos"/>
        </w:rPr>
      </w:pPr>
      <w:r>
        <w:rPr>
          <w:rFonts w:ascii="Aptos" w:hAnsi="Aptos"/>
        </w:rPr>
        <w:t>5</w:t>
      </w:r>
      <w:r w:rsidR="00D54F77" w:rsidRPr="006C7504">
        <w:rPr>
          <w:rFonts w:ascii="Aptos" w:hAnsi="Aptos"/>
        </w:rPr>
        <w:t>. Ilość dostarczonego przedmiotu zamówienia wyrażona w m³ zostanie potwierdzona na etapie odbioru na podstawie oznaczeń jednostkowych umieszczonych na opakowaniu produktu, potwierdzonych dokumentami towarzyszącymi dostawie, w szczególności dokumentem producenta lub dokumentem handlowym Wykonawcy, zawierającymi jednoznaczne wskazanie objętości dostarczonego produktu.</w:t>
      </w:r>
    </w:p>
    <w:p w14:paraId="1B530E56" w14:textId="77777777" w:rsidR="00D54F77" w:rsidRPr="006C7504" w:rsidRDefault="00D54F77" w:rsidP="00315B28">
      <w:pPr>
        <w:spacing w:before="240" w:after="240"/>
        <w:contextualSpacing/>
        <w:jc w:val="both"/>
        <w:rPr>
          <w:rFonts w:ascii="Aptos" w:hAnsi="Aptos"/>
          <w:i/>
          <w:iCs/>
        </w:rPr>
      </w:pPr>
      <w:r w:rsidRPr="006C7504">
        <w:rPr>
          <w:rFonts w:ascii="Aptos" w:hAnsi="Aptos"/>
          <w:i/>
          <w:iCs/>
        </w:rPr>
        <w:t>W przypadku rozbieżności pomiędzy oznaczeniami na opakowaniu a dokumentami towarzyszącymi dostawie, wiążące są dane wynikające z dokumentu producenta.</w:t>
      </w:r>
    </w:p>
    <w:p w14:paraId="5C59C5AB" w14:textId="273D9965" w:rsidR="00D54F77" w:rsidRPr="006C7504" w:rsidRDefault="006C7504" w:rsidP="00315B28">
      <w:pPr>
        <w:spacing w:before="240" w:after="240"/>
        <w:contextualSpacing/>
        <w:jc w:val="both"/>
        <w:rPr>
          <w:rFonts w:ascii="Aptos" w:hAnsi="Aptos"/>
        </w:rPr>
      </w:pPr>
      <w:r>
        <w:rPr>
          <w:rFonts w:ascii="Aptos" w:hAnsi="Aptos"/>
        </w:rPr>
        <w:t>6</w:t>
      </w:r>
      <w:r w:rsidR="00D54F77" w:rsidRPr="006C7504">
        <w:rPr>
          <w:rFonts w:ascii="Aptos" w:hAnsi="Aptos"/>
        </w:rPr>
        <w:t>. Rozliczenie zamówienia nastąpi wyłącznie w odniesieniu do ilości faktycznie dostarczonej i odebranej.</w:t>
      </w:r>
    </w:p>
    <w:p w14:paraId="660D8FFF" w14:textId="77777777" w:rsidR="00D54F77" w:rsidRPr="006C7504" w:rsidRDefault="00D54F77" w:rsidP="00315B28">
      <w:pPr>
        <w:spacing w:before="240" w:after="240"/>
        <w:contextualSpacing/>
        <w:jc w:val="both"/>
        <w:rPr>
          <w:rFonts w:ascii="Aptos" w:hAnsi="Aptos"/>
        </w:rPr>
      </w:pPr>
      <w:r w:rsidRPr="006C7504">
        <w:rPr>
          <w:rFonts w:ascii="Aptos" w:hAnsi="Aptos"/>
        </w:rPr>
        <w:t>Zaoferowana przez Wykonawcę cena jednostkowa jest stała i niezmienna przez cały okres obowiązywania umowy.</w:t>
      </w:r>
    </w:p>
    <w:p w14:paraId="5C530276" w14:textId="4A85CCB6" w:rsidR="00D54F77" w:rsidRPr="006C7504" w:rsidRDefault="00D54F77" w:rsidP="00315B28">
      <w:pPr>
        <w:spacing w:before="240" w:after="240"/>
        <w:contextualSpacing/>
        <w:jc w:val="both"/>
        <w:rPr>
          <w:rFonts w:ascii="Aptos" w:hAnsi="Aptos"/>
        </w:rPr>
      </w:pPr>
      <w:r w:rsidRPr="006C7504">
        <w:rPr>
          <w:rFonts w:ascii="Aptos" w:hAnsi="Aptos"/>
        </w:rPr>
        <w:t>Cena jednostkowa obejmować powinna wszelkie koszty i ryzyka związane z realizacją przedmiotu zamówienia, w tym w szczególności koszty materiałów, transportu, pracy, ubezpieczenia oraz wszelkie inne koszty niezbędne do prawidłowej realizacji zamówienia.</w:t>
      </w:r>
    </w:p>
    <w:p w14:paraId="16BABE84" w14:textId="3271864B" w:rsidR="00D54F77" w:rsidRPr="006C7504" w:rsidRDefault="00D54F77" w:rsidP="00315B28">
      <w:pPr>
        <w:spacing w:before="240" w:after="240"/>
        <w:contextualSpacing/>
        <w:jc w:val="both"/>
        <w:rPr>
          <w:rFonts w:ascii="Aptos" w:hAnsi="Aptos"/>
        </w:rPr>
      </w:pPr>
      <w:r w:rsidRPr="006C7504">
        <w:rPr>
          <w:rFonts w:ascii="Aptos" w:hAnsi="Aptos"/>
        </w:rPr>
        <w:t xml:space="preserve">Z tytułu zmiany warunków rynkowych, kosztów produkcji, transportu lub innych </w:t>
      </w:r>
      <w:r w:rsidRPr="006C7504">
        <w:rPr>
          <w:rFonts w:ascii="Aptos" w:hAnsi="Aptos"/>
        </w:rPr>
        <w:lastRenderedPageBreak/>
        <w:t>okoliczności ekonomicznych Wykonawcy nie przysługują jakiekolwiek roszczenia o zmianę ceny jednostkowej, z zastrzeżeniem przypadków wprost przewidzianych w projektowanych postanowieniach umowy.</w:t>
      </w:r>
    </w:p>
    <w:p w14:paraId="05C227B4" w14:textId="77777777" w:rsidR="002C45D2" w:rsidRPr="006C7504" w:rsidRDefault="002C45D2" w:rsidP="002C45D2">
      <w:pPr>
        <w:autoSpaceDE w:val="0"/>
        <w:autoSpaceDN w:val="0"/>
        <w:adjustRightInd w:val="0"/>
        <w:jc w:val="both"/>
        <w:rPr>
          <w:rFonts w:ascii="Aptos" w:eastAsia="Calibri" w:hAnsi="Aptos" w:cs="Arial"/>
          <w:color w:val="000000"/>
          <w:kern w:val="0"/>
          <w:lang w:eastAsia="en-US"/>
        </w:rPr>
      </w:pPr>
    </w:p>
    <w:p w14:paraId="037CB566" w14:textId="40C2047E" w:rsidR="009850E4" w:rsidRPr="006C7504" w:rsidRDefault="006C7504" w:rsidP="006C7504">
      <w:pPr>
        <w:autoSpaceDE w:val="0"/>
        <w:autoSpaceDN w:val="0"/>
        <w:adjustRightInd w:val="0"/>
        <w:jc w:val="both"/>
        <w:rPr>
          <w:rFonts w:ascii="Aptos" w:eastAsia="Calibri" w:hAnsi="Aptos" w:cs="Arial"/>
          <w:color w:val="000000"/>
          <w:kern w:val="0"/>
          <w:lang w:eastAsia="en-US"/>
        </w:rPr>
      </w:pPr>
      <w:r>
        <w:rPr>
          <w:rFonts w:ascii="Aptos" w:eastAsia="Calibri" w:hAnsi="Aptos" w:cs="Arial"/>
          <w:b/>
          <w:bCs/>
          <w:color w:val="000000"/>
          <w:kern w:val="0"/>
          <w:lang w:eastAsia="en-US"/>
        </w:rPr>
        <w:t>8</w:t>
      </w:r>
      <w:r w:rsidR="00C22F89" w:rsidRPr="006C7504">
        <w:rPr>
          <w:rFonts w:ascii="Aptos" w:eastAsia="Calibri" w:hAnsi="Aptos" w:cs="Arial"/>
          <w:b/>
          <w:bCs/>
          <w:color w:val="000000"/>
          <w:kern w:val="0"/>
          <w:lang w:eastAsia="en-US"/>
        </w:rPr>
        <w:t xml:space="preserve">. </w:t>
      </w:r>
      <w:r w:rsidR="002C45D2" w:rsidRPr="006C7504">
        <w:rPr>
          <w:rFonts w:ascii="Aptos" w:eastAsia="Calibri" w:hAnsi="Aptos" w:cs="Arial"/>
          <w:b/>
          <w:bCs/>
          <w:color w:val="000000"/>
          <w:kern w:val="0"/>
          <w:lang w:eastAsia="en-US"/>
        </w:rPr>
        <w:t>Szczegółowy opis przedmiotu zamówienia:</w:t>
      </w:r>
    </w:p>
    <w:p w14:paraId="665AF6B0" w14:textId="77777777" w:rsidR="006C7504" w:rsidRPr="006C7504" w:rsidRDefault="006C7504" w:rsidP="006C7504">
      <w:pPr>
        <w:widowControl/>
        <w:suppressAutoHyphens w:val="0"/>
        <w:spacing w:line="360" w:lineRule="auto"/>
        <w:rPr>
          <w:rFonts w:ascii="Aptos" w:eastAsia="Calibri" w:hAnsi="Aptos" w:cs="Arial"/>
          <w:bCs/>
          <w:iCs/>
          <w:kern w:val="0"/>
          <w:lang w:eastAsia="en-US"/>
        </w:rPr>
      </w:pPr>
      <w:r w:rsidRPr="006C7504">
        <w:rPr>
          <w:rFonts w:ascii="Aptos" w:eastAsia="Calibri" w:hAnsi="Aptos" w:cs="Arial"/>
          <w:bCs/>
          <w:iCs/>
          <w:kern w:val="0"/>
          <w:lang w:eastAsia="en-US"/>
        </w:rPr>
        <w:t>Wymagania techniczno-jakościowe przedmiotu zamówienia:</w:t>
      </w:r>
    </w:p>
    <w:p w14:paraId="4AB6A7A9" w14:textId="77777777" w:rsidR="006C7504" w:rsidRPr="006C7504" w:rsidRDefault="006C7504" w:rsidP="006C7504">
      <w:pPr>
        <w:widowControl/>
        <w:suppressAutoHyphens w:val="0"/>
        <w:spacing w:line="360" w:lineRule="auto"/>
        <w:rPr>
          <w:rFonts w:ascii="Aptos" w:eastAsia="Calibri" w:hAnsi="Aptos" w:cs="Arial"/>
          <w:bCs/>
          <w:iCs/>
          <w:kern w:val="0"/>
          <w:lang w:eastAsia="en-US"/>
        </w:rPr>
      </w:pPr>
      <w:r w:rsidRPr="006C7504">
        <w:rPr>
          <w:rFonts w:ascii="Aptos" w:eastAsia="Calibri" w:hAnsi="Aptos" w:cs="Arial"/>
          <w:bCs/>
          <w:iCs/>
          <w:kern w:val="0"/>
          <w:lang w:eastAsia="en-US"/>
        </w:rPr>
        <w:t>1) CTC min 50%;</w:t>
      </w:r>
    </w:p>
    <w:p w14:paraId="5C4AE38C" w14:textId="77777777" w:rsidR="006C7504" w:rsidRPr="006C7504" w:rsidRDefault="006C7504" w:rsidP="006C7504">
      <w:pPr>
        <w:widowControl/>
        <w:suppressAutoHyphens w:val="0"/>
        <w:spacing w:line="360" w:lineRule="auto"/>
        <w:rPr>
          <w:rFonts w:ascii="Aptos" w:eastAsia="Calibri" w:hAnsi="Aptos" w:cs="Arial"/>
          <w:bCs/>
          <w:iCs/>
          <w:kern w:val="0"/>
          <w:lang w:eastAsia="en-US"/>
        </w:rPr>
      </w:pPr>
      <w:r w:rsidRPr="006C7504">
        <w:rPr>
          <w:rFonts w:ascii="Aptos" w:eastAsia="Calibri" w:hAnsi="Aptos" w:cs="Arial"/>
          <w:bCs/>
          <w:iCs/>
          <w:kern w:val="0"/>
          <w:lang w:eastAsia="en-US"/>
        </w:rPr>
        <w:t xml:space="preserve">2) uziarnienie: węgiel formowany 4mm lub granulowany 4x8 </w:t>
      </w:r>
      <w:proofErr w:type="spellStart"/>
      <w:r w:rsidRPr="006C7504">
        <w:rPr>
          <w:rFonts w:ascii="Aptos" w:eastAsia="Calibri" w:hAnsi="Aptos" w:cs="Arial"/>
          <w:bCs/>
          <w:iCs/>
          <w:kern w:val="0"/>
          <w:lang w:eastAsia="en-US"/>
        </w:rPr>
        <w:t>mesh</w:t>
      </w:r>
      <w:proofErr w:type="spellEnd"/>
      <w:r w:rsidRPr="006C7504">
        <w:rPr>
          <w:rFonts w:ascii="Aptos" w:eastAsia="Calibri" w:hAnsi="Aptos" w:cs="Arial"/>
          <w:bCs/>
          <w:iCs/>
          <w:kern w:val="0"/>
          <w:lang w:eastAsia="en-US"/>
        </w:rPr>
        <w:t xml:space="preserve"> (4,75mm-2,36mm);</w:t>
      </w:r>
    </w:p>
    <w:p w14:paraId="400853F1" w14:textId="77777777" w:rsidR="006C7504" w:rsidRPr="006C7504" w:rsidRDefault="006C7504" w:rsidP="006C7504">
      <w:pPr>
        <w:widowControl/>
        <w:suppressAutoHyphens w:val="0"/>
        <w:spacing w:line="360" w:lineRule="auto"/>
        <w:rPr>
          <w:rFonts w:ascii="Aptos" w:eastAsia="Calibri" w:hAnsi="Aptos" w:cs="Arial"/>
          <w:bCs/>
          <w:iCs/>
          <w:kern w:val="0"/>
          <w:lang w:eastAsia="en-US"/>
        </w:rPr>
      </w:pPr>
      <w:r w:rsidRPr="006C7504">
        <w:rPr>
          <w:rFonts w:ascii="Aptos" w:eastAsia="Calibri" w:hAnsi="Aptos" w:cs="Arial"/>
          <w:bCs/>
          <w:iCs/>
          <w:kern w:val="0"/>
          <w:lang w:eastAsia="en-US"/>
        </w:rPr>
        <w:t>3) zawartość wilgoci max 5%;</w:t>
      </w:r>
    </w:p>
    <w:p w14:paraId="1A89157A" w14:textId="77777777" w:rsidR="006C7504" w:rsidRPr="006C7504" w:rsidRDefault="006C7504" w:rsidP="006C7504">
      <w:pPr>
        <w:widowControl/>
        <w:suppressAutoHyphens w:val="0"/>
        <w:spacing w:line="360" w:lineRule="auto"/>
        <w:rPr>
          <w:rFonts w:ascii="Aptos" w:eastAsia="Calibri" w:hAnsi="Aptos" w:cs="Arial"/>
          <w:bCs/>
          <w:iCs/>
          <w:kern w:val="0"/>
          <w:lang w:eastAsia="en-US"/>
        </w:rPr>
      </w:pPr>
      <w:r w:rsidRPr="006C7504">
        <w:rPr>
          <w:rFonts w:ascii="Aptos" w:eastAsia="Calibri" w:hAnsi="Aptos" w:cs="Arial"/>
          <w:bCs/>
          <w:iCs/>
          <w:kern w:val="0"/>
          <w:lang w:eastAsia="en-US"/>
        </w:rPr>
        <w:t>4) gęstość nasypowa 450-550kg/m3;</w:t>
      </w:r>
    </w:p>
    <w:p w14:paraId="1809A364" w14:textId="77777777" w:rsidR="006C7504" w:rsidRPr="006C7504" w:rsidRDefault="006C7504" w:rsidP="006C7504">
      <w:pPr>
        <w:widowControl/>
        <w:suppressAutoHyphens w:val="0"/>
        <w:spacing w:line="360" w:lineRule="auto"/>
        <w:rPr>
          <w:rFonts w:ascii="Aptos" w:eastAsia="Calibri" w:hAnsi="Aptos" w:cs="Arial"/>
          <w:bCs/>
          <w:iCs/>
          <w:kern w:val="0"/>
          <w:lang w:eastAsia="en-US"/>
        </w:rPr>
      </w:pPr>
      <w:r w:rsidRPr="006C7504">
        <w:rPr>
          <w:rFonts w:ascii="Aptos" w:eastAsia="Calibri" w:hAnsi="Aptos" w:cs="Arial"/>
          <w:bCs/>
          <w:iCs/>
          <w:kern w:val="0"/>
          <w:lang w:eastAsia="en-US"/>
        </w:rPr>
        <w:t>5) twardość min 93%;</w:t>
      </w:r>
    </w:p>
    <w:p w14:paraId="44CE0467" w14:textId="77777777" w:rsidR="006C7504" w:rsidRPr="006C7504" w:rsidRDefault="006C7504" w:rsidP="006C7504">
      <w:pPr>
        <w:widowControl/>
        <w:suppressAutoHyphens w:val="0"/>
        <w:spacing w:line="360" w:lineRule="auto"/>
        <w:rPr>
          <w:rFonts w:ascii="Aptos" w:eastAsia="Calibri" w:hAnsi="Aptos" w:cs="Arial"/>
          <w:bCs/>
          <w:iCs/>
          <w:kern w:val="0"/>
          <w:lang w:eastAsia="en-US"/>
        </w:rPr>
      </w:pPr>
      <w:r w:rsidRPr="006C7504">
        <w:rPr>
          <w:rFonts w:ascii="Aptos" w:eastAsia="Calibri" w:hAnsi="Aptos" w:cs="Arial"/>
          <w:bCs/>
          <w:iCs/>
          <w:kern w:val="0"/>
          <w:lang w:eastAsia="en-US"/>
        </w:rPr>
        <w:t>6) zawartość popiołu max 15%;</w:t>
      </w:r>
    </w:p>
    <w:p w14:paraId="76896D34" w14:textId="29806F73" w:rsidR="009850E4" w:rsidRPr="006C7504" w:rsidRDefault="006C7504" w:rsidP="006C7504">
      <w:pPr>
        <w:widowControl/>
        <w:suppressAutoHyphens w:val="0"/>
        <w:spacing w:line="360" w:lineRule="auto"/>
        <w:rPr>
          <w:rFonts w:ascii="Aptos" w:eastAsia="Calibri" w:hAnsi="Aptos" w:cs="Arial"/>
          <w:bCs/>
          <w:iCs/>
          <w:kern w:val="0"/>
          <w:lang w:eastAsia="en-US"/>
        </w:rPr>
      </w:pPr>
      <w:r w:rsidRPr="006C7504">
        <w:rPr>
          <w:rFonts w:ascii="Aptos" w:eastAsia="Calibri" w:hAnsi="Aptos" w:cs="Arial"/>
          <w:bCs/>
          <w:iCs/>
          <w:kern w:val="0"/>
          <w:lang w:eastAsia="en-US"/>
        </w:rPr>
        <w:t xml:space="preserve">7) pakowanie – w workach 20-30kg lub w workach typu Big </w:t>
      </w:r>
      <w:proofErr w:type="spellStart"/>
      <w:r w:rsidRPr="006C7504">
        <w:rPr>
          <w:rFonts w:ascii="Aptos" w:eastAsia="Calibri" w:hAnsi="Aptos" w:cs="Arial"/>
          <w:bCs/>
          <w:iCs/>
          <w:kern w:val="0"/>
          <w:lang w:eastAsia="en-US"/>
        </w:rPr>
        <w:t>Bag</w:t>
      </w:r>
      <w:proofErr w:type="spellEnd"/>
      <w:r w:rsidRPr="006C7504">
        <w:rPr>
          <w:rFonts w:ascii="Aptos" w:eastAsia="Calibri" w:hAnsi="Aptos" w:cs="Arial"/>
          <w:bCs/>
          <w:iCs/>
          <w:kern w:val="0"/>
          <w:lang w:eastAsia="en-US"/>
        </w:rPr>
        <w:t>. Worki umieszczone i zabezpieczone na paletach Euro.</w:t>
      </w:r>
    </w:p>
    <w:p w14:paraId="58C5D941" w14:textId="77777777" w:rsidR="00C22F89" w:rsidRPr="006C7504" w:rsidRDefault="00C22F89" w:rsidP="00593633">
      <w:pPr>
        <w:widowControl/>
        <w:suppressAutoHyphens w:val="0"/>
        <w:spacing w:before="240" w:after="240"/>
        <w:jc w:val="both"/>
        <w:rPr>
          <w:rFonts w:ascii="Aptos" w:eastAsia="Calibri" w:hAnsi="Aptos" w:cs="Arial"/>
          <w:b/>
          <w:bCs/>
          <w:kern w:val="0"/>
          <w:lang w:eastAsia="en-US"/>
        </w:rPr>
      </w:pPr>
      <w:r w:rsidRPr="006C7504">
        <w:rPr>
          <w:rFonts w:ascii="Aptos" w:eastAsia="Calibri" w:hAnsi="Aptos" w:cs="Arial"/>
          <w:b/>
          <w:bCs/>
          <w:kern w:val="0"/>
          <w:lang w:eastAsia="en-US"/>
        </w:rPr>
        <w:t>Przedmiot zamówienia musi pochodzić z bieżącej produkcji i być wolny od wad fizycznych oraz prawnych.</w:t>
      </w:r>
    </w:p>
    <w:p w14:paraId="124A9B5F" w14:textId="606386F5" w:rsidR="00C22F89" w:rsidRPr="006C7504" w:rsidRDefault="00C22F89" w:rsidP="00593633">
      <w:pPr>
        <w:widowControl/>
        <w:suppressAutoHyphens w:val="0"/>
        <w:spacing w:before="240" w:after="240"/>
        <w:jc w:val="both"/>
        <w:rPr>
          <w:rFonts w:ascii="Aptos" w:eastAsia="Calibri" w:hAnsi="Aptos" w:cs="Arial"/>
          <w:b/>
          <w:bCs/>
          <w:kern w:val="0"/>
          <w:lang w:eastAsia="en-US"/>
        </w:rPr>
      </w:pPr>
      <w:r w:rsidRPr="006C7504">
        <w:rPr>
          <w:rFonts w:ascii="Aptos" w:eastAsia="Calibri" w:hAnsi="Aptos" w:cs="Arial"/>
          <w:b/>
          <w:bCs/>
          <w:kern w:val="0"/>
          <w:lang w:eastAsia="en-US"/>
        </w:rPr>
        <w:t>Dostarczany węgiel aktywny nie może być używany, regenerowany ani poddawany wcześniejszej eksploatacji i musi spełniać wymagania określone w niniejszej Specyfikacji Warunków Zamówienia oraz dokumentacji technicznej producenta.</w:t>
      </w:r>
    </w:p>
    <w:p w14:paraId="24313806" w14:textId="53338DDA" w:rsidR="00755899" w:rsidRPr="00794237" w:rsidRDefault="006C7504" w:rsidP="00593633">
      <w:pPr>
        <w:widowControl/>
        <w:suppressAutoHyphens w:val="0"/>
        <w:spacing w:before="240" w:after="240"/>
        <w:jc w:val="both"/>
        <w:rPr>
          <w:rFonts w:ascii="Aptos" w:eastAsia="Calibri" w:hAnsi="Aptos" w:cs="Arial"/>
          <w:kern w:val="0"/>
          <w:lang w:eastAsia="en-US"/>
        </w:rPr>
      </w:pPr>
      <w:r w:rsidRPr="00794237">
        <w:rPr>
          <w:rFonts w:ascii="Aptos" w:eastAsia="Calibri" w:hAnsi="Aptos" w:cs="Arial"/>
          <w:kern w:val="0"/>
          <w:lang w:eastAsia="en-US"/>
        </w:rPr>
        <w:t>9</w:t>
      </w:r>
      <w:r w:rsidR="00C22F89" w:rsidRPr="00794237">
        <w:rPr>
          <w:rFonts w:ascii="Aptos" w:eastAsia="Calibri" w:hAnsi="Aptos" w:cs="Arial"/>
          <w:kern w:val="0"/>
          <w:lang w:eastAsia="en-US"/>
        </w:rPr>
        <w:t xml:space="preserve">. </w:t>
      </w:r>
      <w:r w:rsidR="00755899" w:rsidRPr="00794237">
        <w:rPr>
          <w:rFonts w:ascii="Aptos" w:eastAsia="Calibri" w:hAnsi="Aptos" w:cs="Arial"/>
          <w:kern w:val="0"/>
          <w:lang w:eastAsia="en-US"/>
        </w:rPr>
        <w:t>Dostawa zostanie zrealizowana transportem i na koszt Wykonawcy do siedziby Zamawiającego, tj. Zakładu Utylizacji Odpadów Stałych Sp. z o.o. w Tczewie, ul. Rokicka 5A, w miejsce wskazane przez Zamawiającego.</w:t>
      </w:r>
    </w:p>
    <w:p w14:paraId="0F3F06DD" w14:textId="510ADAE6" w:rsidR="00755899" w:rsidRPr="00794237" w:rsidRDefault="00C22F89" w:rsidP="00593633">
      <w:pPr>
        <w:widowControl/>
        <w:suppressAutoHyphens w:val="0"/>
        <w:spacing w:before="240" w:after="240"/>
        <w:jc w:val="both"/>
        <w:rPr>
          <w:rFonts w:ascii="Aptos" w:eastAsia="Calibri" w:hAnsi="Aptos" w:cs="Arial"/>
          <w:kern w:val="0"/>
          <w:lang w:eastAsia="en-US"/>
        </w:rPr>
      </w:pPr>
      <w:r w:rsidRPr="00794237">
        <w:rPr>
          <w:rFonts w:ascii="Aptos" w:eastAsia="Calibri" w:hAnsi="Aptos" w:cs="Arial"/>
          <w:kern w:val="0"/>
          <w:lang w:eastAsia="en-US"/>
        </w:rPr>
        <w:t>1</w:t>
      </w:r>
      <w:r w:rsidR="006C7504" w:rsidRPr="00794237">
        <w:rPr>
          <w:rFonts w:ascii="Aptos" w:eastAsia="Calibri" w:hAnsi="Aptos" w:cs="Arial"/>
          <w:kern w:val="0"/>
          <w:lang w:eastAsia="en-US"/>
        </w:rPr>
        <w:t>0</w:t>
      </w:r>
      <w:r w:rsidRPr="00794237">
        <w:rPr>
          <w:rFonts w:ascii="Aptos" w:eastAsia="Calibri" w:hAnsi="Aptos" w:cs="Arial"/>
          <w:kern w:val="0"/>
          <w:lang w:eastAsia="en-US"/>
        </w:rPr>
        <w:t xml:space="preserve">. </w:t>
      </w:r>
      <w:r w:rsidR="00755899" w:rsidRPr="00794237">
        <w:rPr>
          <w:rFonts w:ascii="Aptos" w:eastAsia="Calibri" w:hAnsi="Aptos" w:cs="Arial"/>
          <w:kern w:val="0"/>
          <w:lang w:eastAsia="en-US"/>
        </w:rPr>
        <w:t>Dostawa realizowana będzie na podstawie kompletu niezbędnych dokumentów jakościowych dotyczących dostarczonego przedmiotu zamówienia, przekazanych Zamawiającemu przed rozładunkiem, obejmujących w szczególności:</w:t>
      </w:r>
    </w:p>
    <w:p w14:paraId="42D860D7" w14:textId="6FB953CA" w:rsidR="00755899" w:rsidRPr="00794237" w:rsidRDefault="00755899" w:rsidP="00593633">
      <w:pPr>
        <w:widowControl/>
        <w:suppressAutoHyphens w:val="0"/>
        <w:spacing w:before="240" w:after="240"/>
        <w:jc w:val="both"/>
        <w:rPr>
          <w:rFonts w:ascii="Aptos" w:eastAsia="Calibri" w:hAnsi="Aptos" w:cs="Arial"/>
          <w:kern w:val="0"/>
          <w:lang w:eastAsia="en-US"/>
        </w:rPr>
      </w:pPr>
      <w:r w:rsidRPr="00794237">
        <w:rPr>
          <w:rFonts w:ascii="Aptos" w:eastAsia="Calibri" w:hAnsi="Aptos" w:cs="Arial"/>
          <w:kern w:val="0"/>
          <w:lang w:eastAsia="en-US"/>
        </w:rPr>
        <w:t>– świadectwo jakości producenta</w:t>
      </w:r>
      <w:r w:rsidR="006C7504" w:rsidRPr="00794237">
        <w:rPr>
          <w:rFonts w:ascii="Aptos" w:eastAsia="Calibri" w:hAnsi="Aptos" w:cs="Arial"/>
          <w:kern w:val="0"/>
          <w:lang w:eastAsia="en-US"/>
        </w:rPr>
        <w:t>, z takimi parametrami jak: CTC, rozmiar cząstek, zawartość wilgoci, gęstość nasypowa, twardość, zawartość popiołu.</w:t>
      </w:r>
      <w:r w:rsidRPr="00794237">
        <w:rPr>
          <w:rFonts w:ascii="Aptos" w:eastAsia="Calibri" w:hAnsi="Aptos" w:cs="Arial"/>
          <w:kern w:val="0"/>
          <w:lang w:eastAsia="en-US"/>
        </w:rPr>
        <w:t>,</w:t>
      </w:r>
    </w:p>
    <w:p w14:paraId="02C04649" w14:textId="33D06578" w:rsidR="00755899" w:rsidRPr="00794237" w:rsidRDefault="00755899" w:rsidP="00593633">
      <w:pPr>
        <w:widowControl/>
        <w:suppressAutoHyphens w:val="0"/>
        <w:spacing w:before="240" w:after="240"/>
        <w:jc w:val="both"/>
        <w:rPr>
          <w:rFonts w:ascii="Aptos" w:eastAsia="Calibri" w:hAnsi="Aptos" w:cs="Arial"/>
          <w:kern w:val="0"/>
          <w:lang w:eastAsia="en-US"/>
        </w:rPr>
      </w:pPr>
      <w:r w:rsidRPr="00794237">
        <w:rPr>
          <w:rFonts w:ascii="Aptos" w:eastAsia="Calibri" w:hAnsi="Aptos" w:cs="Arial"/>
          <w:kern w:val="0"/>
          <w:lang w:eastAsia="en-US"/>
        </w:rPr>
        <w:t>– inne dokumenty wymagane przepisami lub dokumentacją techniczną producenta.</w:t>
      </w:r>
    </w:p>
    <w:p w14:paraId="7D060D21" w14:textId="4D4ABA08" w:rsidR="00755899" w:rsidRPr="00794237" w:rsidRDefault="00C22F89" w:rsidP="00593633">
      <w:pPr>
        <w:widowControl/>
        <w:suppressAutoHyphens w:val="0"/>
        <w:spacing w:before="240" w:after="240"/>
        <w:jc w:val="both"/>
        <w:rPr>
          <w:rFonts w:ascii="Aptos" w:eastAsia="Calibri" w:hAnsi="Aptos" w:cs="Arial"/>
          <w:kern w:val="0"/>
          <w:lang w:eastAsia="en-US"/>
        </w:rPr>
      </w:pPr>
      <w:r w:rsidRPr="00794237">
        <w:rPr>
          <w:rFonts w:ascii="Aptos" w:eastAsia="Calibri" w:hAnsi="Aptos" w:cs="Arial"/>
          <w:kern w:val="0"/>
          <w:lang w:eastAsia="en-US"/>
        </w:rPr>
        <w:t>1</w:t>
      </w:r>
      <w:r w:rsidR="006C7504" w:rsidRPr="00794237">
        <w:rPr>
          <w:rFonts w:ascii="Aptos" w:eastAsia="Calibri" w:hAnsi="Aptos" w:cs="Arial"/>
          <w:kern w:val="0"/>
          <w:lang w:eastAsia="en-US"/>
        </w:rPr>
        <w:t>1</w:t>
      </w:r>
      <w:r w:rsidRPr="00794237">
        <w:rPr>
          <w:rFonts w:ascii="Aptos" w:eastAsia="Calibri" w:hAnsi="Aptos" w:cs="Arial"/>
          <w:kern w:val="0"/>
          <w:lang w:eastAsia="en-US"/>
        </w:rPr>
        <w:t xml:space="preserve">. </w:t>
      </w:r>
      <w:r w:rsidR="00755899" w:rsidRPr="00794237">
        <w:rPr>
          <w:rFonts w:ascii="Aptos" w:eastAsia="Calibri" w:hAnsi="Aptos" w:cs="Arial"/>
          <w:kern w:val="0"/>
          <w:lang w:eastAsia="en-US"/>
        </w:rPr>
        <w:t>Dostawa zostanie zrealizowana z uprzednią awizacją terminu dostawy, dokonaną telefonicznie oraz za pośrednictwem poczty elektronicznej, co najmniej 24 godziny przed planowanym terminem dostawy.</w:t>
      </w:r>
    </w:p>
    <w:p w14:paraId="3E62BF0A" w14:textId="2973AFBF" w:rsidR="00CC1876" w:rsidRPr="00794237" w:rsidRDefault="00C22F89" w:rsidP="00593633">
      <w:pPr>
        <w:widowControl/>
        <w:suppressAutoHyphens w:val="0"/>
        <w:spacing w:before="240" w:after="240"/>
        <w:jc w:val="both"/>
        <w:rPr>
          <w:rFonts w:ascii="Aptos" w:hAnsi="Aptos"/>
        </w:rPr>
      </w:pPr>
      <w:r w:rsidRPr="00794237">
        <w:rPr>
          <w:rFonts w:ascii="Aptos" w:eastAsia="Calibri" w:hAnsi="Aptos" w:cs="Arial"/>
          <w:kern w:val="0"/>
          <w:lang w:eastAsia="en-US"/>
        </w:rPr>
        <w:t>1</w:t>
      </w:r>
      <w:r w:rsidR="006C7504" w:rsidRPr="00794237">
        <w:rPr>
          <w:rFonts w:ascii="Aptos" w:eastAsia="Calibri" w:hAnsi="Aptos" w:cs="Arial"/>
          <w:kern w:val="0"/>
          <w:lang w:eastAsia="en-US"/>
        </w:rPr>
        <w:t>2</w:t>
      </w:r>
      <w:r w:rsidRPr="00794237">
        <w:rPr>
          <w:rFonts w:ascii="Aptos" w:eastAsia="Calibri" w:hAnsi="Aptos" w:cs="Arial"/>
          <w:kern w:val="0"/>
          <w:lang w:eastAsia="en-US"/>
        </w:rPr>
        <w:t xml:space="preserve">. </w:t>
      </w:r>
      <w:r w:rsidR="00755899" w:rsidRPr="00794237">
        <w:rPr>
          <w:rFonts w:ascii="Aptos" w:eastAsia="Calibri" w:hAnsi="Aptos" w:cs="Arial"/>
          <w:kern w:val="0"/>
          <w:lang w:eastAsia="en-US"/>
        </w:rPr>
        <w:t>Czas realizacji zamówienia nie może przekroczyć 90 dni kalendarzowych od dnia podpisania umowy.</w:t>
      </w:r>
      <w:r w:rsidR="00CC1876" w:rsidRPr="00794237">
        <w:rPr>
          <w:rFonts w:ascii="Aptos" w:hAnsi="Aptos"/>
        </w:rPr>
        <w:t xml:space="preserve"> </w:t>
      </w:r>
    </w:p>
    <w:p w14:paraId="74957869" w14:textId="5629F299" w:rsidR="00755899" w:rsidRPr="00794237" w:rsidRDefault="00CC1876" w:rsidP="00593633">
      <w:pPr>
        <w:widowControl/>
        <w:suppressAutoHyphens w:val="0"/>
        <w:spacing w:before="240" w:after="240"/>
        <w:jc w:val="both"/>
        <w:rPr>
          <w:rFonts w:ascii="Aptos" w:eastAsia="Calibri" w:hAnsi="Aptos" w:cs="Arial"/>
          <w:kern w:val="0"/>
          <w:lang w:eastAsia="en-US"/>
        </w:rPr>
      </w:pPr>
      <w:r w:rsidRPr="00794237">
        <w:rPr>
          <w:rFonts w:ascii="Aptos" w:eastAsia="Calibri" w:hAnsi="Aptos" w:cs="Arial"/>
          <w:kern w:val="0"/>
          <w:lang w:eastAsia="en-US"/>
        </w:rPr>
        <w:lastRenderedPageBreak/>
        <w:t>Postanowienie niniejsze określa termin realizacji przedmiotu zamówienia, który ma charakter wiążący w rozumieniu niniejszej Specyfikacji Warunków Zamówienia.</w:t>
      </w:r>
    </w:p>
    <w:p w14:paraId="6AB93299" w14:textId="771381CE" w:rsidR="00CC1876" w:rsidRPr="00794237" w:rsidRDefault="00C22F89" w:rsidP="006C7504">
      <w:pPr>
        <w:widowControl/>
        <w:suppressAutoHyphens w:val="0"/>
        <w:spacing w:before="240" w:after="240"/>
        <w:jc w:val="both"/>
        <w:rPr>
          <w:rFonts w:ascii="Aptos" w:eastAsia="Times New Roman" w:hAnsi="Aptos"/>
          <w:kern w:val="0"/>
          <w:lang w:eastAsia="pl-PL"/>
        </w:rPr>
      </w:pPr>
      <w:r w:rsidRPr="00794237">
        <w:rPr>
          <w:rFonts w:ascii="Aptos" w:eastAsia="Times New Roman" w:hAnsi="Aptos"/>
          <w:kern w:val="0"/>
          <w:lang w:eastAsia="pl-PL"/>
        </w:rPr>
        <w:t>1</w:t>
      </w:r>
      <w:r w:rsidR="006C7504" w:rsidRPr="00794237">
        <w:rPr>
          <w:rFonts w:ascii="Aptos" w:eastAsia="Times New Roman" w:hAnsi="Aptos"/>
          <w:kern w:val="0"/>
          <w:lang w:eastAsia="pl-PL"/>
        </w:rPr>
        <w:t>3</w:t>
      </w:r>
      <w:r w:rsidRPr="00794237">
        <w:rPr>
          <w:rFonts w:ascii="Aptos" w:eastAsia="Times New Roman" w:hAnsi="Aptos"/>
          <w:kern w:val="0"/>
          <w:lang w:eastAsia="pl-PL"/>
        </w:rPr>
        <w:t xml:space="preserve">. </w:t>
      </w:r>
      <w:r w:rsidR="00CC1876" w:rsidRPr="00794237">
        <w:rPr>
          <w:rFonts w:ascii="Aptos" w:eastAsia="Times New Roman" w:hAnsi="Aptos"/>
          <w:kern w:val="0"/>
          <w:lang w:eastAsia="pl-PL"/>
        </w:rPr>
        <w:t>Ryzyko utraty lub uszkodzenia przedmiotu zamówienia przechodzi na Zamawiającego z chwilą zakończenia rozładunku oraz dokonania ilościowego i jakościowego odbioru dostawy, potwierdzonego protokołem odbioru, bez zastrzeżeń.</w:t>
      </w:r>
    </w:p>
    <w:p w14:paraId="5DD7026E" w14:textId="77777777" w:rsidR="00CC1876" w:rsidRPr="00794237" w:rsidRDefault="00CC1876" w:rsidP="006C7504">
      <w:pPr>
        <w:widowControl/>
        <w:suppressAutoHyphens w:val="0"/>
        <w:spacing w:before="240" w:after="240"/>
        <w:jc w:val="both"/>
        <w:rPr>
          <w:rFonts w:ascii="Aptos" w:eastAsia="Times New Roman" w:hAnsi="Aptos"/>
          <w:kern w:val="0"/>
          <w:lang w:eastAsia="pl-PL"/>
        </w:rPr>
      </w:pPr>
      <w:r w:rsidRPr="00794237">
        <w:rPr>
          <w:rFonts w:ascii="Aptos" w:eastAsia="Times New Roman" w:hAnsi="Aptos"/>
          <w:kern w:val="0"/>
          <w:lang w:eastAsia="pl-PL"/>
        </w:rPr>
        <w:t>Do momentu, o którym mowa powyżej, pełną odpowiedzialność za przedmiot zamówienia, w tym za jego załadunek, transport, rozładunek oraz ewentualne uszkodzenia powstałe w trakcie tych czynności, ponosi Wykonawca.</w:t>
      </w:r>
    </w:p>
    <w:p w14:paraId="1C85108D" w14:textId="4DF2E2B2" w:rsidR="00CC1876" w:rsidRPr="00794237" w:rsidRDefault="00C22F89" w:rsidP="006C7504">
      <w:pPr>
        <w:widowControl/>
        <w:suppressAutoHyphens w:val="0"/>
        <w:spacing w:before="240" w:after="240"/>
        <w:jc w:val="both"/>
        <w:rPr>
          <w:rFonts w:ascii="Aptos" w:eastAsia="Times New Roman" w:hAnsi="Aptos"/>
          <w:kern w:val="0"/>
          <w:lang w:eastAsia="pl-PL"/>
        </w:rPr>
      </w:pPr>
      <w:r w:rsidRPr="00794237">
        <w:rPr>
          <w:rFonts w:ascii="Aptos" w:eastAsia="Times New Roman" w:hAnsi="Aptos"/>
          <w:kern w:val="0"/>
          <w:lang w:eastAsia="pl-PL"/>
        </w:rPr>
        <w:t>1</w:t>
      </w:r>
      <w:r w:rsidR="006C7504" w:rsidRPr="00794237">
        <w:rPr>
          <w:rFonts w:ascii="Aptos" w:eastAsia="Times New Roman" w:hAnsi="Aptos"/>
          <w:kern w:val="0"/>
          <w:lang w:eastAsia="pl-PL"/>
        </w:rPr>
        <w:t>4</w:t>
      </w:r>
      <w:r w:rsidRPr="00794237">
        <w:rPr>
          <w:rFonts w:ascii="Aptos" w:eastAsia="Times New Roman" w:hAnsi="Aptos"/>
          <w:kern w:val="0"/>
          <w:lang w:eastAsia="pl-PL"/>
        </w:rPr>
        <w:t xml:space="preserve">. </w:t>
      </w:r>
      <w:r w:rsidR="00CC1876" w:rsidRPr="00794237">
        <w:rPr>
          <w:rFonts w:ascii="Aptos" w:eastAsia="Times New Roman" w:hAnsi="Aptos"/>
          <w:kern w:val="0"/>
          <w:lang w:eastAsia="pl-PL"/>
        </w:rPr>
        <w:t xml:space="preserve">Zamawiający dopuszcza </w:t>
      </w:r>
      <w:r w:rsidR="006C7504" w:rsidRPr="00794237">
        <w:rPr>
          <w:rFonts w:ascii="Aptos" w:eastAsia="Times New Roman" w:hAnsi="Aptos"/>
          <w:kern w:val="0"/>
          <w:lang w:eastAsia="pl-PL"/>
        </w:rPr>
        <w:t xml:space="preserve">podczas rozładunku </w:t>
      </w:r>
      <w:r w:rsidR="00CC1876" w:rsidRPr="00794237">
        <w:rPr>
          <w:rFonts w:ascii="Aptos" w:eastAsia="Times New Roman" w:hAnsi="Aptos"/>
          <w:kern w:val="0"/>
          <w:lang w:eastAsia="pl-PL"/>
        </w:rPr>
        <w:t>możliwość wykorzystania sprzętu będącego w jego posiadaniu wyłącznie jako pomocniczego, przy czym korzystanie z tego sprzętu nie ogranicza ani nie wyłącza odpowiedzialności Wykonawcy za przedmiot zamówienia oraz przebieg czynności rozładunkowych. Nadzór nad czynnościami rozładunku sprawuje przedstawiciel Wykonawcy.</w:t>
      </w:r>
    </w:p>
    <w:p w14:paraId="37D8BBDA" w14:textId="7C76BDCB" w:rsidR="00CC1876" w:rsidRPr="00794237" w:rsidRDefault="00C22F89" w:rsidP="00593633">
      <w:pPr>
        <w:widowControl/>
        <w:suppressAutoHyphens w:val="0"/>
        <w:spacing w:before="240" w:after="240"/>
        <w:rPr>
          <w:rFonts w:ascii="Aptos" w:eastAsia="Times New Roman" w:hAnsi="Aptos"/>
          <w:kern w:val="0"/>
          <w:lang w:eastAsia="pl-PL"/>
        </w:rPr>
      </w:pPr>
      <w:r w:rsidRPr="00794237">
        <w:rPr>
          <w:rFonts w:ascii="Aptos" w:eastAsia="Times New Roman" w:hAnsi="Aptos"/>
          <w:kern w:val="0"/>
          <w:lang w:eastAsia="pl-PL"/>
        </w:rPr>
        <w:t>1</w:t>
      </w:r>
      <w:r w:rsidR="006C7504" w:rsidRPr="00794237">
        <w:rPr>
          <w:rFonts w:ascii="Aptos" w:eastAsia="Times New Roman" w:hAnsi="Aptos"/>
          <w:kern w:val="0"/>
          <w:lang w:eastAsia="pl-PL"/>
        </w:rPr>
        <w:t>5</w:t>
      </w:r>
      <w:r w:rsidRPr="00794237">
        <w:rPr>
          <w:rFonts w:ascii="Aptos" w:eastAsia="Times New Roman" w:hAnsi="Aptos"/>
          <w:kern w:val="0"/>
          <w:lang w:eastAsia="pl-PL"/>
        </w:rPr>
        <w:t xml:space="preserve">. </w:t>
      </w:r>
      <w:r w:rsidR="00CC1876" w:rsidRPr="00794237">
        <w:rPr>
          <w:rFonts w:ascii="Aptos" w:eastAsia="Times New Roman" w:hAnsi="Aptos"/>
          <w:kern w:val="0"/>
          <w:lang w:eastAsia="pl-PL"/>
        </w:rPr>
        <w:t>W przypadku stwierdzenia uszkodzeń lub niezgodności przedmiotu zamówienia przed rozpoczęciem rozładunku, Zamawiający uprawniony jest do odmowy przyjęcia dostawy w całości lub w części.</w:t>
      </w:r>
    </w:p>
    <w:p w14:paraId="2839899B" w14:textId="527CB5F0" w:rsidR="00BD0FD2" w:rsidRPr="00794237" w:rsidRDefault="00C22F89" w:rsidP="006718C6">
      <w:pPr>
        <w:widowControl/>
        <w:suppressAutoHyphens w:val="0"/>
        <w:spacing w:before="240" w:after="240"/>
        <w:jc w:val="both"/>
        <w:rPr>
          <w:rFonts w:ascii="Aptos" w:eastAsia="Times New Roman" w:hAnsi="Aptos"/>
          <w:kern w:val="0"/>
          <w:lang w:eastAsia="pl-PL"/>
        </w:rPr>
      </w:pPr>
      <w:r w:rsidRPr="00794237">
        <w:rPr>
          <w:rFonts w:ascii="Aptos" w:eastAsia="Times New Roman" w:hAnsi="Aptos"/>
          <w:kern w:val="0"/>
          <w:lang w:eastAsia="pl-PL"/>
        </w:rPr>
        <w:t>1</w:t>
      </w:r>
      <w:r w:rsidR="006C7504" w:rsidRPr="00794237">
        <w:rPr>
          <w:rFonts w:ascii="Aptos" w:eastAsia="Times New Roman" w:hAnsi="Aptos"/>
          <w:kern w:val="0"/>
          <w:lang w:eastAsia="pl-PL"/>
        </w:rPr>
        <w:t>6</w:t>
      </w:r>
      <w:r w:rsidRPr="00794237">
        <w:rPr>
          <w:rFonts w:ascii="Aptos" w:eastAsia="Times New Roman" w:hAnsi="Aptos"/>
          <w:kern w:val="0"/>
          <w:lang w:eastAsia="pl-PL"/>
        </w:rPr>
        <w:t xml:space="preserve">. </w:t>
      </w:r>
      <w:r w:rsidR="00CC1876" w:rsidRPr="00794237">
        <w:rPr>
          <w:rFonts w:ascii="Aptos" w:eastAsia="Times New Roman" w:hAnsi="Aptos"/>
          <w:kern w:val="0"/>
          <w:lang w:eastAsia="pl-PL"/>
        </w:rPr>
        <w:t>W przypadku stwierdzenia uszkodzeń w trakcie rozładunku lub po jego zakończeniu, a przed podpisaniem protokołu odbioru, zostanie sporządzony protokół stwierdzający uszkodzenia wraz z dokumentacją fotograficzną, a odpowiedzialność za takie uszkodzenia ponosi Wykonawca.</w:t>
      </w:r>
    </w:p>
    <w:p w14:paraId="4158CCF0" w14:textId="1A2A35ED" w:rsidR="00D618F7" w:rsidRPr="00794237" w:rsidRDefault="00C22F89" w:rsidP="00593633">
      <w:pPr>
        <w:widowControl/>
        <w:suppressAutoHyphens w:val="0"/>
        <w:spacing w:before="240" w:after="240"/>
        <w:jc w:val="both"/>
        <w:rPr>
          <w:rFonts w:ascii="Aptos" w:eastAsia="Times New Roman" w:hAnsi="Aptos"/>
          <w:kern w:val="0"/>
          <w:lang w:eastAsia="pl-PL"/>
        </w:rPr>
      </w:pPr>
      <w:r w:rsidRPr="00794237">
        <w:rPr>
          <w:rFonts w:ascii="Aptos" w:eastAsia="Times New Roman" w:hAnsi="Aptos"/>
          <w:kern w:val="0"/>
          <w:lang w:eastAsia="pl-PL"/>
        </w:rPr>
        <w:t>1</w:t>
      </w:r>
      <w:r w:rsidR="006C7504" w:rsidRPr="00794237">
        <w:rPr>
          <w:rFonts w:ascii="Aptos" w:eastAsia="Times New Roman" w:hAnsi="Aptos"/>
          <w:kern w:val="0"/>
          <w:lang w:eastAsia="pl-PL"/>
        </w:rPr>
        <w:t>7</w:t>
      </w:r>
      <w:r w:rsidRPr="00794237">
        <w:rPr>
          <w:rFonts w:ascii="Aptos" w:eastAsia="Times New Roman" w:hAnsi="Aptos"/>
          <w:kern w:val="0"/>
          <w:lang w:eastAsia="pl-PL"/>
        </w:rPr>
        <w:t xml:space="preserve">. </w:t>
      </w:r>
      <w:r w:rsidR="00D618F7" w:rsidRPr="00794237">
        <w:rPr>
          <w:rFonts w:ascii="Aptos" w:eastAsia="Times New Roman" w:hAnsi="Aptos"/>
          <w:kern w:val="0"/>
          <w:lang w:eastAsia="pl-PL"/>
        </w:rPr>
        <w:t>Wymagany okres gwarancji na przedmiot zamówienia wynosi 12 miesięcy.</w:t>
      </w:r>
    </w:p>
    <w:p w14:paraId="0436EC4D" w14:textId="63349751" w:rsidR="00AC0F01" w:rsidRPr="00E324DE" w:rsidRDefault="00CC1876" w:rsidP="00E324DE">
      <w:pPr>
        <w:widowControl/>
        <w:suppressAutoHyphens w:val="0"/>
        <w:autoSpaceDE w:val="0"/>
        <w:autoSpaceDN w:val="0"/>
        <w:adjustRightInd w:val="0"/>
        <w:spacing w:before="240" w:after="240"/>
        <w:jc w:val="both"/>
        <w:rPr>
          <w:rFonts w:ascii="Aptos" w:hAnsi="Aptos"/>
        </w:rPr>
      </w:pPr>
      <w:r w:rsidRPr="00794237">
        <w:rPr>
          <w:rFonts w:ascii="Aptos" w:hAnsi="Aptos"/>
        </w:rPr>
        <w:t>Gwarancja liczona jest od dnia podpisania przez Zamawiającego protokołu odbioru przedmiotu zamówienia, bez zastrzeżeń.</w:t>
      </w:r>
    </w:p>
    <w:p w14:paraId="7D04AF0C" w14:textId="77777777" w:rsidR="00AC0F01" w:rsidRPr="004F4D09" w:rsidRDefault="00AC0F01" w:rsidP="00C95A32">
      <w:pPr>
        <w:widowControl/>
        <w:suppressAutoHyphens w:val="0"/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l-PL"/>
        </w:rPr>
      </w:pPr>
    </w:p>
    <w:p w14:paraId="22C702A8" w14:textId="6D058239" w:rsidR="004F4D09" w:rsidRPr="004F4D09" w:rsidRDefault="004F4D09" w:rsidP="00C95A32">
      <w:pPr>
        <w:widowControl/>
        <w:suppressAutoHyphens w:val="0"/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l-PL"/>
        </w:rPr>
      </w:pPr>
      <w:r w:rsidRPr="004F4D0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l-PL"/>
        </w:rPr>
        <w:t xml:space="preserve">Pozostałe uwarunkowania realizacji zamówienia i obowiązki wykonawcy zawarte są w projektowanych postanowieniach umowy, stanowiących załącznik nr </w:t>
      </w:r>
      <w:r w:rsidR="002C45E5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l-PL"/>
        </w:rPr>
        <w:t>3</w:t>
      </w:r>
      <w:r w:rsidRPr="004F4D0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l-PL"/>
        </w:rPr>
        <w:t xml:space="preserve"> do SWZ.</w:t>
      </w:r>
    </w:p>
    <w:p w14:paraId="25F897D7" w14:textId="49A51269" w:rsidR="001F6811" w:rsidRPr="003A3989" w:rsidRDefault="001F6811" w:rsidP="003A3989">
      <w:pPr>
        <w:widowControl/>
        <w:suppressAutoHyphens w:val="0"/>
        <w:autoSpaceDE w:val="0"/>
        <w:autoSpaceDN w:val="0"/>
        <w:adjustRightInd w:val="0"/>
        <w:rPr>
          <w:rFonts w:ascii="Arial" w:eastAsia="Malgun Gothic" w:hAnsi="Arial" w:cs="Arial"/>
          <w:color w:val="000000"/>
          <w:kern w:val="0"/>
          <w:sz w:val="20"/>
          <w:szCs w:val="20"/>
          <w:lang w:eastAsia="pl-PL"/>
        </w:rPr>
      </w:pPr>
      <w:bookmarkStart w:id="11" w:name="_OPIS_PRZEDMIOTU_ZAMÓWIENIA"/>
      <w:bookmarkEnd w:id="10"/>
      <w:bookmarkEnd w:id="11"/>
    </w:p>
    <w:p w14:paraId="550A4FEA" w14:textId="77777777" w:rsidR="002D3E62" w:rsidRPr="00B0721B" w:rsidRDefault="002D3E62" w:rsidP="00AF506A">
      <w:pPr>
        <w:spacing w:line="288" w:lineRule="auto"/>
        <w:jc w:val="both"/>
        <w:rPr>
          <w:rFonts w:ascii="Arial" w:hAnsi="Arial" w:cs="Arial"/>
          <w:sz w:val="10"/>
          <w:szCs w:val="10"/>
        </w:rPr>
      </w:pPr>
    </w:p>
    <w:p w14:paraId="156213A1" w14:textId="1FEC4ED8" w:rsidR="00FB7257" w:rsidRDefault="00BD1434" w:rsidP="005219F8">
      <w:pPr>
        <w:pStyle w:val="NormalnyWeb"/>
        <w:spacing w:before="0" w:beforeAutospacing="0" w:after="0" w:line="288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 w:rsidR="0040067C" w:rsidRPr="00BD60FE">
        <w:rPr>
          <w:rFonts w:ascii="Arial" w:hAnsi="Arial" w:cs="Arial"/>
          <w:b/>
          <w:sz w:val="22"/>
          <w:szCs w:val="22"/>
        </w:rPr>
        <w:t xml:space="preserve">. </w:t>
      </w:r>
      <w:r w:rsidR="00FB7257" w:rsidRPr="00BD60FE">
        <w:rPr>
          <w:rFonts w:ascii="Arial" w:hAnsi="Arial" w:cs="Arial"/>
          <w:b/>
          <w:sz w:val="22"/>
          <w:szCs w:val="22"/>
        </w:rPr>
        <w:t>Słownik główny CPV:</w:t>
      </w:r>
    </w:p>
    <w:p w14:paraId="0EF547A7" w14:textId="61818776" w:rsidR="00FB7257" w:rsidRPr="00EF52D8" w:rsidRDefault="00EF52D8" w:rsidP="00EF52D8">
      <w:pPr>
        <w:pStyle w:val="NormalnyWeb"/>
        <w:spacing w:before="0" w:beforeAutospacing="0" w:after="0" w:line="288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F52D8">
        <w:rPr>
          <w:rFonts w:ascii="Arial" w:hAnsi="Arial" w:cs="Arial"/>
          <w:b/>
          <w:bCs/>
          <w:sz w:val="22"/>
          <w:szCs w:val="22"/>
        </w:rPr>
        <w:t xml:space="preserve">Kod CPV: </w:t>
      </w:r>
      <w:r w:rsidR="00343507">
        <w:rPr>
          <w:rFonts w:ascii="Arial" w:hAnsi="Arial" w:cs="Arial"/>
          <w:b/>
          <w:bCs/>
          <w:sz w:val="22"/>
          <w:szCs w:val="22"/>
        </w:rPr>
        <w:t xml:space="preserve">24954100-7 </w:t>
      </w:r>
      <w:r w:rsidR="00343507">
        <w:rPr>
          <w:rFonts w:ascii="Arial" w:hAnsi="Arial" w:cs="Arial"/>
          <w:b/>
          <w:bCs/>
          <w:sz w:val="22"/>
          <w:szCs w:val="22"/>
        </w:rPr>
        <w:tab/>
        <w:t>nowy węgiel aktywny</w:t>
      </w:r>
    </w:p>
    <w:p w14:paraId="6E0C595A" w14:textId="77777777" w:rsidR="002D3E62" w:rsidRPr="003442B6" w:rsidRDefault="002D3E62" w:rsidP="005219F8">
      <w:pPr>
        <w:pStyle w:val="NormalnyWeb"/>
        <w:spacing w:before="0" w:beforeAutospacing="0" w:after="0" w:line="288" w:lineRule="auto"/>
        <w:ind w:left="426"/>
        <w:jc w:val="both"/>
        <w:rPr>
          <w:rFonts w:ascii="Arial" w:hAnsi="Arial" w:cs="Arial"/>
          <w:sz w:val="10"/>
          <w:szCs w:val="10"/>
        </w:rPr>
      </w:pPr>
    </w:p>
    <w:p w14:paraId="188B3BA6" w14:textId="4BE081C6" w:rsidR="00361B7C" w:rsidRPr="00361B7C" w:rsidRDefault="00BD1434" w:rsidP="00815AAF">
      <w:pPr>
        <w:pStyle w:val="NormalnyWeb"/>
        <w:spacing w:before="0" w:beforeAutospacing="0" w:after="0" w:line="288" w:lineRule="auto"/>
        <w:jc w:val="both"/>
        <w:rPr>
          <w:rFonts w:ascii="Arial" w:eastAsia="TimesNewRomanPSMT" w:hAnsi="Arial" w:cs="Arial"/>
          <w:sz w:val="22"/>
          <w:szCs w:val="22"/>
        </w:rPr>
      </w:pPr>
      <w:r w:rsidRPr="00361B7C">
        <w:rPr>
          <w:rFonts w:ascii="Arial" w:hAnsi="Arial" w:cs="Arial"/>
          <w:b/>
          <w:kern w:val="2"/>
          <w:sz w:val="22"/>
          <w:szCs w:val="22"/>
        </w:rPr>
        <w:t>3</w:t>
      </w:r>
      <w:r w:rsidR="00030B2D" w:rsidRPr="00361B7C">
        <w:rPr>
          <w:rFonts w:ascii="Arial" w:hAnsi="Arial" w:cs="Arial"/>
          <w:b/>
          <w:kern w:val="2"/>
          <w:sz w:val="22"/>
          <w:szCs w:val="22"/>
        </w:rPr>
        <w:t xml:space="preserve">. </w:t>
      </w:r>
      <w:bookmarkStart w:id="12" w:name="_Toc379971570"/>
      <w:bookmarkStart w:id="13" w:name="_Toc420051420"/>
      <w:r w:rsidR="00361B7C" w:rsidRPr="00361B7C">
        <w:rPr>
          <w:rFonts w:ascii="Arial" w:hAnsi="Arial" w:cs="Arial"/>
          <w:b/>
          <w:sz w:val="22"/>
          <w:szCs w:val="22"/>
          <w:lang w:bidi="hi-IN"/>
        </w:rPr>
        <w:t>Klauzula informacyjna dotycząca postępowania o udzielenie zamówienia publicznego</w:t>
      </w:r>
    </w:p>
    <w:p w14:paraId="57398130" w14:textId="48B8089F" w:rsidR="00361B7C" w:rsidRPr="00C43D8F" w:rsidRDefault="00DD0029" w:rsidP="00C43D8F">
      <w:pPr>
        <w:widowControl/>
        <w:suppressAutoHyphens w:val="0"/>
        <w:spacing w:after="200" w:line="276" w:lineRule="auto"/>
        <w:jc w:val="both"/>
        <w:rPr>
          <w:rFonts w:ascii="Arial" w:eastAsia="Calibri" w:hAnsi="Arial" w:cs="Arial"/>
          <w:bCs/>
          <w:kern w:val="0"/>
          <w:sz w:val="22"/>
          <w:szCs w:val="22"/>
          <w:lang w:eastAsia="en-US"/>
        </w:rPr>
      </w:pPr>
      <w:r w:rsidRPr="001842CA">
        <w:rPr>
          <w:rFonts w:ascii="Arial" w:eastAsia="Calibri" w:hAnsi="Arial" w:cs="Arial"/>
          <w:bCs/>
          <w:kern w:val="0"/>
          <w:sz w:val="22"/>
          <w:szCs w:val="22"/>
          <w:lang w:eastAsia="en-US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Administrator informuje, że:</w:t>
      </w:r>
    </w:p>
    <w:p w14:paraId="4248A789" w14:textId="5B1BDEA7" w:rsidR="00361B7C" w:rsidRPr="00361B7C" w:rsidRDefault="00361B7C" w:rsidP="00815AAF">
      <w:pPr>
        <w:spacing w:line="288" w:lineRule="auto"/>
        <w:jc w:val="both"/>
        <w:rPr>
          <w:rFonts w:ascii="Arial" w:eastAsia="SimSun" w:hAnsi="Arial" w:cs="Arial"/>
          <w:b/>
          <w:iCs/>
          <w:sz w:val="22"/>
          <w:szCs w:val="22"/>
          <w:lang w:eastAsia="hi-IN" w:bidi="hi-IN"/>
        </w:rPr>
      </w:pPr>
      <w:r w:rsidRPr="00361B7C">
        <w:rPr>
          <w:rFonts w:ascii="Arial" w:eastAsia="SimSun" w:hAnsi="Arial" w:cs="Arial"/>
          <w:b/>
          <w:iCs/>
          <w:sz w:val="22"/>
          <w:szCs w:val="22"/>
          <w:lang w:eastAsia="hi-IN" w:bidi="hi-IN"/>
        </w:rPr>
        <w:t>3.1</w:t>
      </w:r>
      <w:r w:rsidRPr="00361B7C">
        <w:rPr>
          <w:rFonts w:ascii="Arial" w:eastAsia="SimSun" w:hAnsi="Arial" w:cs="Arial"/>
          <w:b/>
          <w:i/>
          <w:sz w:val="22"/>
          <w:szCs w:val="22"/>
          <w:lang w:eastAsia="hi-IN" w:bidi="hi-IN"/>
        </w:rPr>
        <w:t xml:space="preserve"> </w:t>
      </w:r>
      <w:r w:rsidRPr="00361B7C">
        <w:rPr>
          <w:rFonts w:ascii="Arial" w:eastAsia="SimSun" w:hAnsi="Arial" w:cs="Arial"/>
          <w:b/>
          <w:iCs/>
          <w:sz w:val="22"/>
          <w:szCs w:val="22"/>
          <w:lang w:eastAsia="hi-IN" w:bidi="hi-IN"/>
        </w:rPr>
        <w:t>Administrator Danych Osobowych</w:t>
      </w:r>
    </w:p>
    <w:p w14:paraId="67BAE093" w14:textId="572FAA81" w:rsidR="005219F8" w:rsidRPr="00C43D8F" w:rsidRDefault="00361B7C" w:rsidP="00C43D8F">
      <w:pPr>
        <w:spacing w:line="288" w:lineRule="auto"/>
        <w:jc w:val="both"/>
        <w:rPr>
          <w:rFonts w:ascii="Arial" w:eastAsia="SimSun" w:hAnsi="Arial" w:cs="Arial"/>
          <w:sz w:val="22"/>
          <w:szCs w:val="22"/>
          <w:lang w:eastAsia="hi-IN" w:bidi="hi-IN"/>
        </w:rPr>
      </w:pPr>
      <w:r w:rsidRPr="00361B7C">
        <w:rPr>
          <w:rFonts w:ascii="Arial" w:eastAsia="SimSun" w:hAnsi="Arial" w:cs="Arial"/>
          <w:sz w:val="22"/>
          <w:szCs w:val="22"/>
          <w:lang w:eastAsia="hi-IN" w:bidi="hi-IN"/>
        </w:rPr>
        <w:t xml:space="preserve">Administratorem Pani/Pana danych osobowych jest </w:t>
      </w:r>
      <w:r w:rsidR="00533D66" w:rsidRPr="00533D66">
        <w:rPr>
          <w:rFonts w:ascii="Arial" w:eastAsia="SimSun" w:hAnsi="Arial" w:cs="Arial"/>
          <w:sz w:val="22"/>
          <w:szCs w:val="22"/>
          <w:lang w:eastAsia="hi-IN" w:bidi="hi-IN"/>
        </w:rPr>
        <w:t>Zakład Utylizacji Odpadów Stałych Sp. z o.o. w Tczewie</w:t>
      </w:r>
      <w:r w:rsidRPr="00533D66">
        <w:rPr>
          <w:rFonts w:ascii="Arial" w:eastAsia="SimSun" w:hAnsi="Arial" w:cs="Arial"/>
          <w:sz w:val="22"/>
          <w:szCs w:val="22"/>
          <w:lang w:eastAsia="hi-IN" w:bidi="hi-IN"/>
        </w:rPr>
        <w:t xml:space="preserve"> z siedzibą przy ul. </w:t>
      </w:r>
      <w:r w:rsidR="00533D66" w:rsidRPr="00533D66">
        <w:rPr>
          <w:rFonts w:ascii="Arial" w:eastAsia="SimSun" w:hAnsi="Arial" w:cs="Arial"/>
          <w:sz w:val="22"/>
          <w:szCs w:val="22"/>
          <w:lang w:eastAsia="hi-IN" w:bidi="hi-IN"/>
        </w:rPr>
        <w:t>Rokickiej 5A</w:t>
      </w:r>
      <w:r w:rsidRPr="00533D66">
        <w:rPr>
          <w:rFonts w:ascii="Arial" w:eastAsia="SimSun" w:hAnsi="Arial" w:cs="Arial"/>
          <w:sz w:val="22"/>
          <w:szCs w:val="22"/>
          <w:lang w:eastAsia="hi-IN" w:bidi="hi-IN"/>
        </w:rPr>
        <w:t>, 83-110.</w:t>
      </w:r>
    </w:p>
    <w:p w14:paraId="30D2BBED" w14:textId="03D15E89" w:rsidR="00361B7C" w:rsidRPr="00361B7C" w:rsidRDefault="00361B7C" w:rsidP="00815AAF">
      <w:pPr>
        <w:spacing w:line="288" w:lineRule="auto"/>
        <w:jc w:val="both"/>
        <w:rPr>
          <w:rFonts w:ascii="Arial" w:eastAsia="SimSun" w:hAnsi="Arial" w:cs="Arial"/>
          <w:b/>
          <w:iCs/>
          <w:sz w:val="22"/>
          <w:szCs w:val="22"/>
          <w:lang w:eastAsia="hi-IN" w:bidi="hi-IN"/>
        </w:rPr>
      </w:pPr>
      <w:r w:rsidRPr="00361B7C">
        <w:rPr>
          <w:rFonts w:ascii="Arial" w:eastAsia="SimSun" w:hAnsi="Arial" w:cs="Arial"/>
          <w:b/>
          <w:iCs/>
          <w:sz w:val="22"/>
          <w:szCs w:val="22"/>
          <w:lang w:eastAsia="hi-IN" w:bidi="hi-IN"/>
        </w:rPr>
        <w:lastRenderedPageBreak/>
        <w:t>3.2 Inspektor Ochrony Danych</w:t>
      </w:r>
    </w:p>
    <w:p w14:paraId="2DB1D427" w14:textId="165E05EA" w:rsidR="005219F8" w:rsidRPr="00C43D8F" w:rsidRDefault="00DD0029" w:rsidP="00C43D8F">
      <w:pPr>
        <w:jc w:val="both"/>
        <w:rPr>
          <w:rFonts w:ascii="Arial" w:hAnsi="Arial" w:cs="Arial"/>
          <w:sz w:val="22"/>
          <w:szCs w:val="22"/>
        </w:rPr>
      </w:pPr>
      <w:r w:rsidRPr="006948B2">
        <w:rPr>
          <w:rFonts w:ascii="Arial" w:eastAsia="Calibri" w:hAnsi="Arial" w:cs="Arial"/>
          <w:sz w:val="22"/>
          <w:szCs w:val="22"/>
        </w:rPr>
        <w:t>Jeśli ma Pani/Pan pytania dotyczące sposobu i zakresu przetwarzania Pani/Pana danych osobowych w zakresie działania ZUOS</w:t>
      </w:r>
      <w:r w:rsidR="00C43D8F">
        <w:rPr>
          <w:rFonts w:ascii="Arial" w:eastAsia="Calibri" w:hAnsi="Arial" w:cs="Arial"/>
          <w:sz w:val="22"/>
          <w:szCs w:val="22"/>
        </w:rPr>
        <w:t xml:space="preserve"> sp. z o.o.</w:t>
      </w:r>
      <w:r w:rsidRPr="006948B2">
        <w:rPr>
          <w:rFonts w:ascii="Arial" w:eastAsia="Calibri" w:hAnsi="Arial" w:cs="Arial"/>
          <w:sz w:val="22"/>
          <w:szCs w:val="22"/>
        </w:rPr>
        <w:t>, a także przysługujących Pani/Panu uprawnień, może się Pani/Pan skontaktować z naszym Inspektorem Ochrony Danych – p. Adrianą Głuchowską za pomocą adresu e – mail: auditor@auditorsecurity.pl</w:t>
      </w:r>
    </w:p>
    <w:p w14:paraId="13E1553B" w14:textId="5C67D6E3" w:rsidR="00361B7C" w:rsidRPr="00361B7C" w:rsidRDefault="00361B7C" w:rsidP="00815AAF">
      <w:pPr>
        <w:spacing w:line="288" w:lineRule="auto"/>
        <w:jc w:val="both"/>
        <w:rPr>
          <w:rFonts w:ascii="Arial" w:eastAsia="Times New Roman" w:hAnsi="Arial" w:cs="Arial"/>
          <w:iCs/>
          <w:sz w:val="22"/>
          <w:szCs w:val="22"/>
          <w:lang w:eastAsia="pl-PL" w:bidi="hi-IN"/>
        </w:rPr>
      </w:pPr>
      <w:r w:rsidRPr="00361B7C">
        <w:rPr>
          <w:rFonts w:ascii="Arial" w:eastAsia="Times New Roman" w:hAnsi="Arial" w:cs="Arial"/>
          <w:b/>
          <w:bCs/>
          <w:iCs/>
          <w:sz w:val="22"/>
          <w:szCs w:val="22"/>
          <w:lang w:eastAsia="pl-PL" w:bidi="hi-IN"/>
        </w:rPr>
        <w:t>3.</w:t>
      </w:r>
      <w:r>
        <w:rPr>
          <w:rFonts w:ascii="Arial" w:eastAsia="Times New Roman" w:hAnsi="Arial" w:cs="Arial"/>
          <w:b/>
          <w:bCs/>
          <w:iCs/>
          <w:sz w:val="22"/>
          <w:szCs w:val="22"/>
          <w:lang w:eastAsia="pl-PL" w:bidi="hi-IN"/>
        </w:rPr>
        <w:t>3</w:t>
      </w:r>
      <w:r w:rsidRPr="00361B7C">
        <w:rPr>
          <w:rFonts w:ascii="Arial" w:eastAsia="Times New Roman" w:hAnsi="Arial" w:cs="Arial"/>
          <w:b/>
          <w:bCs/>
          <w:iCs/>
          <w:sz w:val="22"/>
          <w:szCs w:val="22"/>
          <w:lang w:eastAsia="pl-PL" w:bidi="hi-IN"/>
        </w:rPr>
        <w:t xml:space="preserve"> Cel oraz podstawa prawna przetwarzania</w:t>
      </w:r>
    </w:p>
    <w:p w14:paraId="209DE773" w14:textId="132BA279" w:rsidR="00A504FA" w:rsidRPr="006045E3" w:rsidRDefault="00361B7C" w:rsidP="006948B2">
      <w:pPr>
        <w:spacing w:line="288" w:lineRule="auto"/>
        <w:jc w:val="both"/>
        <w:rPr>
          <w:rFonts w:ascii="Arial" w:eastAsia="Times New Roman" w:hAnsi="Arial" w:cs="Arial"/>
          <w:sz w:val="22"/>
          <w:szCs w:val="22"/>
          <w:lang w:eastAsia="pl-PL" w:bidi="hi-IN"/>
        </w:rPr>
      </w:pPr>
      <w:r w:rsidRPr="00361B7C">
        <w:rPr>
          <w:rFonts w:ascii="Arial" w:eastAsia="Times New Roman" w:hAnsi="Arial" w:cs="Arial"/>
          <w:sz w:val="22"/>
          <w:szCs w:val="22"/>
          <w:lang w:eastAsia="pl-PL" w:bidi="hi-IN"/>
        </w:rPr>
        <w:t>Pani/Pana dane osobowe przetwarzane będą na podstawie art. 6 ust. 1 lit. c RODO</w:t>
      </w:r>
      <w:r w:rsidR="00815AAF">
        <w:rPr>
          <w:rFonts w:ascii="Arial" w:eastAsia="Times New Roman" w:hAnsi="Arial" w:cs="Arial"/>
          <w:sz w:val="22"/>
          <w:szCs w:val="22"/>
          <w:lang w:eastAsia="pl-PL" w:bidi="hi-IN"/>
        </w:rPr>
        <w:t xml:space="preserve">  </w:t>
      </w:r>
      <w:r w:rsidRPr="00361B7C">
        <w:rPr>
          <w:rFonts w:ascii="Arial" w:eastAsia="Times New Roman" w:hAnsi="Arial" w:cs="Arial"/>
          <w:sz w:val="22"/>
          <w:szCs w:val="22"/>
          <w:lang w:eastAsia="pl-PL" w:bidi="hi-IN"/>
        </w:rPr>
        <w:t xml:space="preserve">w celach </w:t>
      </w:r>
      <w:r w:rsidRPr="006045E3">
        <w:rPr>
          <w:rFonts w:ascii="Arial" w:eastAsia="Times New Roman" w:hAnsi="Arial" w:cs="Arial"/>
          <w:sz w:val="22"/>
          <w:szCs w:val="22"/>
          <w:lang w:eastAsia="pl-PL" w:bidi="hi-IN"/>
        </w:rPr>
        <w:t>związanych z postępowaniem o udzielenie zamówienia publicznego</w:t>
      </w:r>
      <w:r w:rsidR="00A504FA" w:rsidRPr="006045E3">
        <w:rPr>
          <w:rFonts w:ascii="Arial" w:eastAsia="Times New Roman" w:hAnsi="Arial" w:cs="Arial"/>
          <w:sz w:val="22"/>
          <w:szCs w:val="22"/>
          <w:lang w:eastAsia="pl-PL" w:bidi="hi-IN"/>
        </w:rPr>
        <w:t xml:space="preserve"> </w:t>
      </w:r>
      <w:proofErr w:type="spellStart"/>
      <w:r w:rsidR="00A504FA" w:rsidRPr="006045E3">
        <w:rPr>
          <w:rFonts w:ascii="Arial" w:eastAsia="Times New Roman" w:hAnsi="Arial" w:cs="Arial"/>
          <w:sz w:val="22"/>
          <w:szCs w:val="22"/>
          <w:lang w:eastAsia="pl-PL" w:bidi="hi-IN"/>
        </w:rPr>
        <w:t>pn</w:t>
      </w:r>
      <w:proofErr w:type="spellEnd"/>
      <w:r w:rsidR="00F27EED" w:rsidRPr="006045E3">
        <w:rPr>
          <w:rFonts w:ascii="Arial" w:eastAsia="Times New Roman" w:hAnsi="Arial" w:cs="Arial"/>
          <w:sz w:val="22"/>
          <w:szCs w:val="22"/>
          <w:lang w:eastAsia="pl-PL" w:bidi="hi-IN"/>
        </w:rPr>
        <w:t>:</w:t>
      </w:r>
    </w:p>
    <w:p w14:paraId="0C3F29B9" w14:textId="0A283C73" w:rsidR="005219F8" w:rsidRPr="008F41F2" w:rsidRDefault="008F41F2" w:rsidP="003A18E9">
      <w:pPr>
        <w:spacing w:line="288" w:lineRule="auto"/>
        <w:jc w:val="both"/>
        <w:rPr>
          <w:rFonts w:ascii="Arial" w:eastAsia="Times New Roman" w:hAnsi="Arial" w:cs="Arial"/>
          <w:b/>
          <w:bCs/>
          <w:i/>
          <w:color w:val="FF0000"/>
          <w:sz w:val="22"/>
          <w:szCs w:val="22"/>
          <w:lang w:eastAsia="pl-PL" w:bidi="hi-IN"/>
        </w:rPr>
      </w:pPr>
      <w:bookmarkStart w:id="14" w:name="_Hlk127252712"/>
      <w:r w:rsidRPr="006045E3">
        <w:rPr>
          <w:rFonts w:ascii="Arial" w:eastAsia="Times New Roman" w:hAnsi="Arial" w:cs="Arial"/>
          <w:b/>
          <w:bCs/>
          <w:i/>
          <w:sz w:val="22"/>
          <w:szCs w:val="22"/>
          <w:lang w:eastAsia="pl-PL" w:bidi="hi-IN"/>
        </w:rPr>
        <w:t>„</w:t>
      </w:r>
      <w:r w:rsidR="00CD4F85" w:rsidRPr="006045E3">
        <w:rPr>
          <w:rFonts w:ascii="Arial" w:eastAsia="Times New Roman" w:hAnsi="Arial" w:cs="Arial"/>
          <w:b/>
          <w:bCs/>
          <w:i/>
          <w:sz w:val="22"/>
          <w:szCs w:val="22"/>
          <w:lang w:eastAsia="pl-PL" w:bidi="hi-IN"/>
        </w:rPr>
        <w:t xml:space="preserve">Dostawa </w:t>
      </w:r>
      <w:r w:rsidR="00E64108" w:rsidRPr="006045E3">
        <w:rPr>
          <w:rFonts w:ascii="Arial" w:eastAsia="Times New Roman" w:hAnsi="Arial" w:cs="Arial"/>
          <w:b/>
          <w:bCs/>
          <w:i/>
          <w:sz w:val="22"/>
          <w:szCs w:val="22"/>
          <w:lang w:eastAsia="pl-PL" w:bidi="hi-IN"/>
        </w:rPr>
        <w:t>węgla aktywnego</w:t>
      </w:r>
      <w:r w:rsidR="00CD4F85" w:rsidRPr="006045E3">
        <w:rPr>
          <w:rFonts w:ascii="Arial" w:eastAsia="Times New Roman" w:hAnsi="Arial" w:cs="Arial"/>
          <w:b/>
          <w:bCs/>
          <w:i/>
          <w:sz w:val="22"/>
          <w:szCs w:val="22"/>
          <w:lang w:eastAsia="pl-PL" w:bidi="hi-IN"/>
        </w:rPr>
        <w:t xml:space="preserve"> na potrzeby Zakładu Utylizacji Odpadów Stałych Sp. z o.</w:t>
      </w:r>
      <w:r w:rsidR="00E324DE" w:rsidRPr="006045E3">
        <w:rPr>
          <w:rFonts w:ascii="Arial" w:eastAsia="Times New Roman" w:hAnsi="Arial" w:cs="Arial"/>
          <w:b/>
          <w:bCs/>
          <w:i/>
          <w:sz w:val="22"/>
          <w:szCs w:val="22"/>
          <w:lang w:eastAsia="pl-PL" w:bidi="hi-IN"/>
        </w:rPr>
        <w:t>o.</w:t>
      </w:r>
      <w:r w:rsidR="00A504FA" w:rsidRPr="006045E3">
        <w:rPr>
          <w:rFonts w:ascii="Arial" w:eastAsia="Times New Roman" w:hAnsi="Arial" w:cs="Arial"/>
          <w:b/>
          <w:bCs/>
          <w:i/>
          <w:sz w:val="22"/>
          <w:szCs w:val="22"/>
          <w:lang w:eastAsia="pl-PL" w:bidi="hi-IN"/>
        </w:rPr>
        <w:t>”</w:t>
      </w:r>
      <w:bookmarkEnd w:id="14"/>
      <w:r w:rsidR="00361B7C" w:rsidRPr="006045E3">
        <w:rPr>
          <w:rFonts w:ascii="Arial" w:eastAsia="Times New Roman" w:hAnsi="Arial" w:cs="Arial"/>
          <w:sz w:val="22"/>
          <w:szCs w:val="22"/>
          <w:lang w:eastAsia="pl-PL" w:bidi="hi-IN"/>
        </w:rPr>
        <w:t>, prowadzonym w</w:t>
      </w:r>
      <w:r w:rsidR="00361B7C" w:rsidRPr="00287E84">
        <w:rPr>
          <w:rFonts w:ascii="Arial" w:eastAsia="Times New Roman" w:hAnsi="Arial" w:cs="Arial"/>
          <w:sz w:val="22"/>
          <w:szCs w:val="22"/>
          <w:lang w:eastAsia="pl-PL" w:bidi="hi-IN"/>
        </w:rPr>
        <w:t xml:space="preserve"> trybie podstawowym</w:t>
      </w:r>
      <w:r w:rsidR="006948B2">
        <w:rPr>
          <w:rFonts w:ascii="Arial" w:eastAsia="Times New Roman" w:hAnsi="Arial" w:cs="Arial"/>
          <w:sz w:val="22"/>
          <w:szCs w:val="22"/>
          <w:lang w:eastAsia="pl-PL" w:bidi="hi-IN"/>
        </w:rPr>
        <w:t xml:space="preserve"> </w:t>
      </w:r>
      <w:r w:rsidR="00361B7C" w:rsidRPr="00287E84">
        <w:rPr>
          <w:rFonts w:ascii="Arial" w:eastAsia="Times New Roman" w:hAnsi="Arial" w:cs="Arial"/>
          <w:sz w:val="22"/>
          <w:szCs w:val="22"/>
          <w:lang w:eastAsia="pl-PL" w:bidi="hi-IN"/>
        </w:rPr>
        <w:t>bez negocjacji</w:t>
      </w:r>
      <w:r w:rsidR="00DD0029">
        <w:rPr>
          <w:rFonts w:ascii="Arial" w:eastAsia="Times New Roman" w:hAnsi="Arial" w:cs="Arial"/>
          <w:sz w:val="22"/>
          <w:szCs w:val="22"/>
          <w:lang w:eastAsia="pl-PL" w:bidi="hi-IN"/>
        </w:rPr>
        <w:t xml:space="preserve">, </w:t>
      </w:r>
      <w:r w:rsidR="00DD0029" w:rsidRPr="00DD0029">
        <w:rPr>
          <w:rFonts w:ascii="Arial" w:eastAsia="Times New Roman" w:hAnsi="Arial" w:cs="Arial"/>
          <w:sz w:val="22"/>
          <w:szCs w:val="22"/>
          <w:lang w:eastAsia="pl-PL" w:bidi="hi-IN"/>
        </w:rPr>
        <w:t>a podstawą prawną ich przetwarzania jest obowiązek prawny stosowania sformalizowanych procedur udzielania zamówień publicznych spoczywających na Zamawiającym.</w:t>
      </w:r>
    </w:p>
    <w:p w14:paraId="081D1075" w14:textId="7FA9A87C" w:rsidR="00361B7C" w:rsidRPr="00361B7C" w:rsidRDefault="00361B7C" w:rsidP="00815AAF">
      <w:pPr>
        <w:spacing w:line="288" w:lineRule="auto"/>
        <w:jc w:val="both"/>
        <w:rPr>
          <w:rFonts w:ascii="Arial" w:eastAsia="Times New Roman" w:hAnsi="Arial" w:cs="Arial"/>
          <w:iCs/>
          <w:sz w:val="22"/>
          <w:szCs w:val="22"/>
          <w:lang w:eastAsia="pl-PL" w:bidi="hi-IN"/>
        </w:rPr>
      </w:pPr>
      <w:r w:rsidRPr="00361B7C">
        <w:rPr>
          <w:rFonts w:ascii="Arial" w:eastAsia="Times New Roman" w:hAnsi="Arial" w:cs="Arial"/>
          <w:iCs/>
          <w:sz w:val="22"/>
          <w:szCs w:val="22"/>
          <w:lang w:eastAsia="pl-PL" w:bidi="hi-IN"/>
        </w:rPr>
        <w:t> </w:t>
      </w:r>
      <w:r w:rsidRPr="00361B7C">
        <w:rPr>
          <w:rFonts w:ascii="Arial" w:eastAsia="Times New Roman" w:hAnsi="Arial" w:cs="Arial"/>
          <w:b/>
          <w:bCs/>
          <w:iCs/>
          <w:sz w:val="22"/>
          <w:szCs w:val="22"/>
          <w:lang w:eastAsia="pl-PL" w:bidi="hi-IN"/>
        </w:rPr>
        <w:t>3.</w:t>
      </w:r>
      <w:r w:rsidRPr="00361B7C">
        <w:rPr>
          <w:rFonts w:ascii="Arial" w:eastAsia="SimSun" w:hAnsi="Arial" w:cs="Arial"/>
          <w:b/>
          <w:bCs/>
          <w:iCs/>
          <w:sz w:val="22"/>
          <w:szCs w:val="22"/>
          <w:lang w:eastAsia="hi-IN" w:bidi="hi-IN"/>
        </w:rPr>
        <w:t>4</w:t>
      </w:r>
      <w:r w:rsidRPr="00361B7C">
        <w:rPr>
          <w:rFonts w:ascii="Arial" w:eastAsia="SimSun" w:hAnsi="Arial" w:cs="Arial"/>
          <w:b/>
          <w:iCs/>
          <w:sz w:val="22"/>
          <w:szCs w:val="22"/>
          <w:lang w:eastAsia="hi-IN" w:bidi="hi-IN"/>
        </w:rPr>
        <w:t xml:space="preserve"> Prawa osób, których dane są przetwarzane</w:t>
      </w:r>
    </w:p>
    <w:p w14:paraId="71C53B0D" w14:textId="77777777" w:rsidR="006948B2" w:rsidRPr="006948B2" w:rsidRDefault="006948B2" w:rsidP="006948B2">
      <w:pPr>
        <w:jc w:val="both"/>
        <w:rPr>
          <w:rFonts w:ascii="Arial" w:hAnsi="Arial" w:cs="Arial"/>
          <w:sz w:val="22"/>
          <w:szCs w:val="22"/>
        </w:rPr>
      </w:pPr>
      <w:r w:rsidRPr="006948B2">
        <w:rPr>
          <w:rFonts w:ascii="Arial" w:hAnsi="Arial" w:cs="Arial"/>
          <w:sz w:val="22"/>
          <w:szCs w:val="22"/>
        </w:rPr>
        <w:t>Posiada Pani/Pan:</w:t>
      </w:r>
    </w:p>
    <w:p w14:paraId="3677515E" w14:textId="77777777" w:rsidR="006948B2" w:rsidRPr="006948B2" w:rsidRDefault="006948B2">
      <w:pPr>
        <w:pStyle w:val="Akapitzlist"/>
        <w:numPr>
          <w:ilvl w:val="0"/>
          <w:numId w:val="23"/>
        </w:numPr>
        <w:jc w:val="both"/>
        <w:rPr>
          <w:rFonts w:ascii="Arial" w:hAnsi="Arial" w:cs="Arial"/>
        </w:rPr>
      </w:pPr>
      <w:r w:rsidRPr="006948B2">
        <w:rPr>
          <w:rFonts w:ascii="Arial" w:hAnsi="Arial" w:cs="Arial"/>
        </w:rPr>
        <w:t>na podstawie art. 15 RODO prawo dostępu do danych osobowych Pani/Pana dotyczących;</w:t>
      </w:r>
    </w:p>
    <w:p w14:paraId="1A794F81" w14:textId="77777777" w:rsidR="006948B2" w:rsidRPr="006948B2" w:rsidRDefault="006948B2">
      <w:pPr>
        <w:pStyle w:val="Akapitzlist"/>
        <w:numPr>
          <w:ilvl w:val="0"/>
          <w:numId w:val="23"/>
        </w:numPr>
        <w:jc w:val="both"/>
        <w:rPr>
          <w:rFonts w:ascii="Arial" w:hAnsi="Arial" w:cs="Arial"/>
        </w:rPr>
      </w:pPr>
      <w:r w:rsidRPr="006948B2">
        <w:rPr>
          <w:rFonts w:ascii="Arial" w:hAnsi="Arial" w:cs="Arial"/>
        </w:rPr>
        <w:t>na podstawie art. 16 RODO 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załączników);</w:t>
      </w:r>
    </w:p>
    <w:p w14:paraId="3AEBBEDC" w14:textId="77777777" w:rsidR="006948B2" w:rsidRPr="006948B2" w:rsidRDefault="006948B2">
      <w:pPr>
        <w:pStyle w:val="Akapitzlist"/>
        <w:numPr>
          <w:ilvl w:val="0"/>
          <w:numId w:val="23"/>
        </w:numPr>
        <w:jc w:val="both"/>
        <w:rPr>
          <w:rFonts w:ascii="Arial" w:hAnsi="Arial" w:cs="Arial"/>
        </w:rPr>
      </w:pPr>
      <w:r w:rsidRPr="006948B2">
        <w:rPr>
          <w:rFonts w:ascii="Arial" w:hAnsi="Arial" w:cs="Arial"/>
        </w:rPr>
        <w:t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14:paraId="03D78A54" w14:textId="35134911" w:rsidR="006948B2" w:rsidRPr="003A18E9" w:rsidRDefault="006948B2" w:rsidP="003A18E9">
      <w:pPr>
        <w:pStyle w:val="Akapitzlist"/>
        <w:numPr>
          <w:ilvl w:val="0"/>
          <w:numId w:val="23"/>
        </w:numPr>
        <w:jc w:val="both"/>
        <w:rPr>
          <w:rFonts w:ascii="Arial" w:hAnsi="Arial" w:cs="Arial"/>
        </w:rPr>
      </w:pPr>
      <w:r w:rsidRPr="006948B2">
        <w:rPr>
          <w:rFonts w:ascii="Arial" w:hAnsi="Arial" w:cs="Aria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hAnsi="Arial" w:cs="Arial"/>
        </w:rPr>
        <w:t>.</w:t>
      </w:r>
    </w:p>
    <w:p w14:paraId="663CD1EA" w14:textId="5F2FAEF0" w:rsidR="00361B7C" w:rsidRPr="00361B7C" w:rsidRDefault="00361B7C" w:rsidP="003A18E9">
      <w:pPr>
        <w:spacing w:line="288" w:lineRule="auto"/>
        <w:ind w:left="426"/>
        <w:contextualSpacing/>
        <w:jc w:val="both"/>
        <w:rPr>
          <w:rFonts w:ascii="Arial" w:eastAsia="Times New Roman" w:hAnsi="Arial" w:cs="Arial"/>
          <w:b/>
          <w:bCs/>
          <w:iCs/>
          <w:sz w:val="22"/>
          <w:szCs w:val="22"/>
          <w:lang w:eastAsia="pl-PL" w:bidi="hi-IN"/>
        </w:rPr>
      </w:pPr>
      <w:r w:rsidRPr="00361B7C">
        <w:rPr>
          <w:rFonts w:ascii="Arial" w:eastAsia="Times New Roman" w:hAnsi="Arial" w:cs="Arial"/>
          <w:b/>
          <w:bCs/>
          <w:iCs/>
          <w:sz w:val="22"/>
          <w:szCs w:val="22"/>
          <w:lang w:eastAsia="pl-PL" w:bidi="hi-IN"/>
        </w:rPr>
        <w:t xml:space="preserve">3.5 Okres przechowywania </w:t>
      </w:r>
    </w:p>
    <w:p w14:paraId="0AFB96F0" w14:textId="3FE6F26F" w:rsidR="005219F8" w:rsidRPr="003A18E9" w:rsidRDefault="00DD0029" w:rsidP="003A18E9">
      <w:pPr>
        <w:widowControl/>
        <w:suppressAutoHyphens w:val="0"/>
        <w:spacing w:after="200" w:line="276" w:lineRule="auto"/>
        <w:ind w:left="426"/>
        <w:contextualSpacing/>
        <w:jc w:val="both"/>
        <w:rPr>
          <w:rFonts w:ascii="Arial" w:eastAsia="Calibri" w:hAnsi="Arial" w:cs="Arial"/>
          <w:kern w:val="0"/>
          <w:sz w:val="22"/>
          <w:szCs w:val="22"/>
          <w:lang w:eastAsia="en-US"/>
        </w:rPr>
      </w:pPr>
      <w:r w:rsidRPr="00DD0029">
        <w:rPr>
          <w:rFonts w:ascii="Arial" w:eastAsia="Calibri" w:hAnsi="Arial" w:cs="Arial"/>
          <w:kern w:val="0"/>
          <w:sz w:val="22"/>
          <w:szCs w:val="22"/>
          <w:lang w:eastAsia="en-US"/>
        </w:rPr>
        <w:t>Pani/Pana dane osobowe będą przechowywane, zgodnie z art. 78 ust. 1 PZP, przez okres 4 lat od dnia zakończenia postępowania o udzielenie zamówienia, a jeżeli czas trwania umowy przekracza 4 lata, okres przechowywania obejmuje cały czas trwania umowy</w:t>
      </w:r>
      <w:r w:rsidRPr="006948B2">
        <w:rPr>
          <w:rFonts w:ascii="Arial" w:eastAsia="Calibri" w:hAnsi="Arial" w:cs="Arial"/>
          <w:kern w:val="0"/>
          <w:sz w:val="22"/>
          <w:szCs w:val="22"/>
          <w:lang w:eastAsia="en-US"/>
        </w:rPr>
        <w:t>.</w:t>
      </w:r>
    </w:p>
    <w:p w14:paraId="365DEEFA" w14:textId="0B80C47D" w:rsidR="00361B7C" w:rsidRPr="00361B7C" w:rsidRDefault="00361B7C" w:rsidP="003A18E9">
      <w:pPr>
        <w:spacing w:line="288" w:lineRule="auto"/>
        <w:ind w:left="426"/>
        <w:contextualSpacing/>
        <w:jc w:val="both"/>
        <w:rPr>
          <w:rFonts w:ascii="Arial" w:eastAsia="Times New Roman" w:hAnsi="Arial" w:cs="Arial"/>
          <w:iCs/>
          <w:sz w:val="22"/>
          <w:szCs w:val="22"/>
          <w:lang w:eastAsia="pl-PL" w:bidi="hi-IN"/>
        </w:rPr>
      </w:pPr>
      <w:r w:rsidRPr="00361B7C">
        <w:rPr>
          <w:rFonts w:ascii="Arial" w:eastAsia="Times New Roman" w:hAnsi="Arial" w:cs="Arial"/>
          <w:b/>
          <w:bCs/>
          <w:iCs/>
          <w:sz w:val="22"/>
          <w:szCs w:val="22"/>
          <w:lang w:eastAsia="pl-PL" w:bidi="hi-IN"/>
        </w:rPr>
        <w:t>3.6 Odbiorcy danych</w:t>
      </w:r>
    </w:p>
    <w:p w14:paraId="7EEED58D" w14:textId="19EF5D53" w:rsidR="005219F8" w:rsidRPr="003A18E9" w:rsidRDefault="00DD0029" w:rsidP="003A18E9">
      <w:pPr>
        <w:spacing w:line="288" w:lineRule="auto"/>
        <w:ind w:left="426"/>
        <w:contextualSpacing/>
        <w:jc w:val="both"/>
        <w:rPr>
          <w:rFonts w:ascii="Arial" w:eastAsia="Times New Roman" w:hAnsi="Arial" w:cs="Arial"/>
          <w:sz w:val="22"/>
          <w:szCs w:val="22"/>
          <w:lang w:eastAsia="pl-PL" w:bidi="hi-IN"/>
        </w:rPr>
      </w:pPr>
      <w:r w:rsidRPr="00DD0029">
        <w:rPr>
          <w:rFonts w:ascii="Arial" w:eastAsia="Times New Roman" w:hAnsi="Arial" w:cs="Arial"/>
          <w:sz w:val="22"/>
          <w:szCs w:val="22"/>
          <w:lang w:eastAsia="pl-PL" w:bidi="hi-IN"/>
        </w:rPr>
        <w:t>Odbiorcami Pani/Pana danych osobowych będą osoby lub podmioty, którym udostępniona zostanie dokumentacja postępowania w oparciu o art.18 oraz art. 74 ustawy PZP;</w:t>
      </w:r>
    </w:p>
    <w:p w14:paraId="0AC6A0FB" w14:textId="496504CD" w:rsidR="00361B7C" w:rsidRPr="00361B7C" w:rsidRDefault="00361B7C" w:rsidP="003A18E9">
      <w:pPr>
        <w:spacing w:line="288" w:lineRule="auto"/>
        <w:ind w:left="426"/>
        <w:contextualSpacing/>
        <w:jc w:val="both"/>
        <w:rPr>
          <w:rFonts w:ascii="Arial" w:eastAsia="SimSun" w:hAnsi="Arial" w:cs="Arial"/>
          <w:b/>
          <w:iCs/>
          <w:sz w:val="22"/>
          <w:szCs w:val="22"/>
          <w:lang w:eastAsia="hi-IN" w:bidi="hi-IN"/>
        </w:rPr>
      </w:pPr>
      <w:r>
        <w:rPr>
          <w:rFonts w:ascii="Arial" w:eastAsia="SimSun" w:hAnsi="Arial" w:cs="Arial"/>
          <w:b/>
          <w:iCs/>
          <w:sz w:val="22"/>
          <w:szCs w:val="22"/>
          <w:lang w:eastAsia="hi-IN" w:bidi="hi-IN"/>
        </w:rPr>
        <w:t>3.</w:t>
      </w:r>
      <w:r w:rsidRPr="00361B7C">
        <w:rPr>
          <w:rFonts w:ascii="Arial" w:eastAsia="SimSun" w:hAnsi="Arial" w:cs="Arial"/>
          <w:b/>
          <w:iCs/>
          <w:sz w:val="22"/>
          <w:szCs w:val="22"/>
          <w:lang w:eastAsia="hi-IN" w:bidi="hi-IN"/>
        </w:rPr>
        <w:t xml:space="preserve">7 </w:t>
      </w:r>
      <w:r w:rsidR="006948B2">
        <w:rPr>
          <w:rFonts w:ascii="Arial" w:eastAsia="SimSun" w:hAnsi="Arial" w:cs="Arial"/>
          <w:b/>
          <w:iCs/>
          <w:sz w:val="22"/>
          <w:szCs w:val="22"/>
          <w:lang w:eastAsia="hi-IN" w:bidi="hi-IN"/>
        </w:rPr>
        <w:t>Obowiązek</w:t>
      </w:r>
      <w:r w:rsidRPr="00361B7C">
        <w:rPr>
          <w:rFonts w:ascii="Arial" w:eastAsia="SimSun" w:hAnsi="Arial" w:cs="Arial"/>
          <w:b/>
          <w:iCs/>
          <w:sz w:val="22"/>
          <w:szCs w:val="22"/>
          <w:lang w:eastAsia="hi-IN" w:bidi="hi-IN"/>
        </w:rPr>
        <w:t xml:space="preserve"> podania danych osobowych</w:t>
      </w:r>
    </w:p>
    <w:p w14:paraId="6F15ECEB" w14:textId="0EDBFA32" w:rsidR="00361B7C" w:rsidRPr="003A18E9" w:rsidRDefault="00361B7C" w:rsidP="003A18E9">
      <w:pPr>
        <w:spacing w:line="288" w:lineRule="auto"/>
        <w:ind w:left="426"/>
        <w:contextualSpacing/>
        <w:jc w:val="both"/>
        <w:rPr>
          <w:rFonts w:ascii="Arial" w:eastAsia="Times New Roman" w:hAnsi="Arial" w:cs="Arial"/>
          <w:bCs/>
          <w:sz w:val="22"/>
          <w:szCs w:val="22"/>
          <w:lang w:eastAsia="pl-PL" w:bidi="hi-IN"/>
        </w:rPr>
      </w:pPr>
      <w:r w:rsidRPr="00361B7C">
        <w:rPr>
          <w:rFonts w:ascii="Arial" w:eastAsia="Times New Roman" w:hAnsi="Arial" w:cs="Arial"/>
          <w:bCs/>
          <w:sz w:val="22"/>
          <w:szCs w:val="22"/>
          <w:lang w:eastAsia="pl-PL" w:bidi="hi-IN"/>
        </w:rPr>
        <w:t>Obowiązek</w:t>
      </w:r>
      <w:r w:rsidR="005219F8">
        <w:rPr>
          <w:rFonts w:ascii="Arial" w:eastAsia="Times New Roman" w:hAnsi="Arial" w:cs="Arial"/>
          <w:bCs/>
          <w:sz w:val="22"/>
          <w:szCs w:val="22"/>
          <w:lang w:eastAsia="pl-PL" w:bidi="hi-IN"/>
        </w:rPr>
        <w:t xml:space="preserve"> </w:t>
      </w:r>
      <w:r w:rsidRPr="00361B7C">
        <w:rPr>
          <w:rFonts w:ascii="Arial" w:eastAsia="Times New Roman" w:hAnsi="Arial" w:cs="Arial"/>
          <w:bCs/>
          <w:sz w:val="22"/>
          <w:szCs w:val="22"/>
          <w:lang w:eastAsia="pl-PL" w:bidi="hi-IN"/>
        </w:rPr>
        <w:t xml:space="preserve">podania przez Panią/Pana danych osobowych bezpośrednio Pani/Pana dotyczących jest wymogiem ustawowym określonym w przepisach ustawy </w:t>
      </w:r>
      <w:proofErr w:type="spellStart"/>
      <w:r w:rsidRPr="00361B7C">
        <w:rPr>
          <w:rFonts w:ascii="Arial" w:eastAsia="Times New Roman" w:hAnsi="Arial" w:cs="Arial"/>
          <w:bCs/>
          <w:sz w:val="22"/>
          <w:szCs w:val="22"/>
          <w:lang w:eastAsia="pl-PL" w:bidi="hi-IN"/>
        </w:rPr>
        <w:t>Pzp</w:t>
      </w:r>
      <w:proofErr w:type="spellEnd"/>
      <w:r w:rsidRPr="00361B7C">
        <w:rPr>
          <w:rFonts w:ascii="Arial" w:eastAsia="Times New Roman" w:hAnsi="Arial" w:cs="Arial"/>
          <w:bCs/>
          <w:sz w:val="22"/>
          <w:szCs w:val="22"/>
          <w:lang w:eastAsia="pl-PL" w:bidi="hi-IN"/>
        </w:rPr>
        <w:t>, związanym</w:t>
      </w:r>
      <w:r w:rsidR="00CC320A">
        <w:rPr>
          <w:rFonts w:ascii="Arial" w:eastAsia="Times New Roman" w:hAnsi="Arial" w:cs="Arial"/>
          <w:bCs/>
          <w:sz w:val="22"/>
          <w:szCs w:val="22"/>
          <w:lang w:eastAsia="pl-PL" w:bidi="hi-IN"/>
        </w:rPr>
        <w:t xml:space="preserve"> </w:t>
      </w:r>
      <w:r w:rsidRPr="00361B7C">
        <w:rPr>
          <w:rFonts w:ascii="Arial" w:eastAsia="Times New Roman" w:hAnsi="Arial" w:cs="Arial"/>
          <w:bCs/>
          <w:sz w:val="22"/>
          <w:szCs w:val="22"/>
          <w:lang w:eastAsia="pl-PL" w:bidi="hi-IN"/>
        </w:rPr>
        <w:t>z udziałem</w:t>
      </w:r>
      <w:r>
        <w:rPr>
          <w:rFonts w:ascii="Arial" w:eastAsia="Times New Roman" w:hAnsi="Arial" w:cs="Arial"/>
          <w:bCs/>
          <w:sz w:val="22"/>
          <w:szCs w:val="22"/>
          <w:lang w:eastAsia="pl-PL" w:bidi="hi-IN"/>
        </w:rPr>
        <w:t xml:space="preserve"> </w:t>
      </w:r>
      <w:r w:rsidRPr="00361B7C">
        <w:rPr>
          <w:rFonts w:ascii="Arial" w:eastAsia="Times New Roman" w:hAnsi="Arial" w:cs="Arial"/>
          <w:bCs/>
          <w:sz w:val="22"/>
          <w:szCs w:val="22"/>
          <w:lang w:eastAsia="pl-PL" w:bidi="hi-IN"/>
        </w:rPr>
        <w:t xml:space="preserve">w postępowaniu o udzielenie zamówienia publicznego; konsekwencje niepodania określonych danych wynikają z ustawy </w:t>
      </w:r>
      <w:proofErr w:type="spellStart"/>
      <w:r w:rsidRPr="00361B7C">
        <w:rPr>
          <w:rFonts w:ascii="Arial" w:eastAsia="Times New Roman" w:hAnsi="Arial" w:cs="Arial"/>
          <w:bCs/>
          <w:sz w:val="22"/>
          <w:szCs w:val="22"/>
          <w:lang w:eastAsia="pl-PL" w:bidi="hi-IN"/>
        </w:rPr>
        <w:t>Pzp</w:t>
      </w:r>
      <w:proofErr w:type="spellEnd"/>
      <w:r w:rsidRPr="00361B7C">
        <w:rPr>
          <w:rFonts w:ascii="Arial" w:eastAsia="Times New Roman" w:hAnsi="Arial" w:cs="Arial"/>
          <w:bCs/>
          <w:sz w:val="22"/>
          <w:szCs w:val="22"/>
          <w:lang w:eastAsia="pl-PL" w:bidi="hi-IN"/>
        </w:rPr>
        <w:t>.</w:t>
      </w:r>
    </w:p>
    <w:p w14:paraId="372ED5AE" w14:textId="0AF6F83C" w:rsidR="00361B7C" w:rsidRPr="00361B7C" w:rsidRDefault="00361B7C" w:rsidP="003A18E9">
      <w:pPr>
        <w:spacing w:line="288" w:lineRule="auto"/>
        <w:ind w:left="426"/>
        <w:contextualSpacing/>
        <w:jc w:val="both"/>
        <w:rPr>
          <w:rFonts w:ascii="Arial" w:eastAsia="SimSun" w:hAnsi="Arial" w:cs="Arial"/>
          <w:b/>
          <w:iCs/>
          <w:sz w:val="22"/>
          <w:szCs w:val="22"/>
          <w:lang w:eastAsia="hi-IN" w:bidi="hi-IN"/>
        </w:rPr>
      </w:pPr>
      <w:r w:rsidRPr="00361B7C">
        <w:rPr>
          <w:rFonts w:ascii="Arial" w:eastAsia="SimSun" w:hAnsi="Arial" w:cs="Arial"/>
          <w:b/>
          <w:iCs/>
          <w:sz w:val="22"/>
          <w:szCs w:val="22"/>
          <w:lang w:eastAsia="hi-IN" w:bidi="hi-IN"/>
        </w:rPr>
        <w:t>3.8 Profilowanie</w:t>
      </w:r>
    </w:p>
    <w:p w14:paraId="77AD5A8D" w14:textId="6FEA6C3F" w:rsidR="006948B2" w:rsidRPr="006948B2" w:rsidRDefault="006948B2" w:rsidP="003A18E9">
      <w:pPr>
        <w:spacing w:line="288" w:lineRule="auto"/>
        <w:ind w:left="426"/>
        <w:contextualSpacing/>
        <w:jc w:val="both"/>
        <w:rPr>
          <w:rFonts w:ascii="Arial" w:eastAsia="Times New Roman" w:hAnsi="Arial" w:cs="Arial"/>
          <w:sz w:val="22"/>
          <w:szCs w:val="22"/>
          <w:lang w:eastAsia="pl-PL" w:bidi="hi-IN"/>
        </w:rPr>
      </w:pPr>
      <w:r w:rsidRPr="006948B2">
        <w:rPr>
          <w:rFonts w:ascii="Arial" w:eastAsia="Times New Roman" w:hAnsi="Arial" w:cs="Arial"/>
          <w:sz w:val="22"/>
          <w:szCs w:val="22"/>
          <w:lang w:eastAsia="pl-PL" w:bidi="hi-IN"/>
        </w:rPr>
        <w:lastRenderedPageBreak/>
        <w:t>Ponadto informujemy, że w ZUOS</w:t>
      </w:r>
      <w:r w:rsidR="00CD4A9F">
        <w:rPr>
          <w:rFonts w:ascii="Arial" w:eastAsia="Times New Roman" w:hAnsi="Arial" w:cs="Arial"/>
          <w:sz w:val="22"/>
          <w:szCs w:val="22"/>
          <w:lang w:eastAsia="pl-PL" w:bidi="hi-IN"/>
        </w:rPr>
        <w:t xml:space="preserve"> sp. z o.o.</w:t>
      </w:r>
      <w:r w:rsidRPr="006948B2">
        <w:rPr>
          <w:rFonts w:ascii="Arial" w:eastAsia="Times New Roman" w:hAnsi="Arial" w:cs="Arial"/>
          <w:sz w:val="22"/>
          <w:szCs w:val="22"/>
          <w:lang w:eastAsia="pl-PL" w:bidi="hi-IN"/>
        </w:rPr>
        <w:t xml:space="preserve"> nie przetwarza się danych osobowych w trybie zautomatyzowanym oraz że dane nie są profilowane.</w:t>
      </w:r>
    </w:p>
    <w:p w14:paraId="0FBD2165" w14:textId="2B83892C" w:rsidR="00DA2135" w:rsidRDefault="00DA2135" w:rsidP="005219F8">
      <w:pPr>
        <w:autoSpaceDE w:val="0"/>
        <w:spacing w:line="288" w:lineRule="auto"/>
        <w:jc w:val="both"/>
        <w:rPr>
          <w:rFonts w:ascii="Arial" w:eastAsia="Times New Roman" w:hAnsi="Arial" w:cs="Arial"/>
          <w:kern w:val="0"/>
          <w:sz w:val="10"/>
          <w:szCs w:val="10"/>
          <w:lang w:eastAsia="pl-PL"/>
        </w:rPr>
      </w:pPr>
    </w:p>
    <w:p w14:paraId="703215B4" w14:textId="77777777" w:rsidR="005219F8" w:rsidRPr="00361B7C" w:rsidRDefault="005219F8" w:rsidP="005219F8">
      <w:pPr>
        <w:autoSpaceDE w:val="0"/>
        <w:spacing w:line="288" w:lineRule="auto"/>
        <w:jc w:val="both"/>
        <w:rPr>
          <w:rFonts w:ascii="Arial" w:eastAsia="Times New Roman" w:hAnsi="Arial" w:cs="Arial"/>
          <w:kern w:val="0"/>
          <w:sz w:val="10"/>
          <w:szCs w:val="10"/>
          <w:lang w:eastAsia="pl-PL"/>
        </w:rPr>
      </w:pPr>
    </w:p>
    <w:p w14:paraId="65B6C993" w14:textId="5D9A02FA" w:rsidR="00F23E4E" w:rsidRPr="00BD60FE" w:rsidRDefault="00EB1BD9" w:rsidP="00390930">
      <w:pPr>
        <w:pStyle w:val="Nagwek1"/>
        <w:numPr>
          <w:ilvl w:val="0"/>
          <w:numId w:val="5"/>
        </w:numPr>
        <w:spacing w:before="0" w:after="0" w:line="288" w:lineRule="auto"/>
        <w:ind w:left="284" w:hanging="284"/>
        <w:jc w:val="both"/>
        <w:rPr>
          <w:rFonts w:ascii="Arial" w:eastAsia="TimesNewRomanPS-BoldMT" w:hAnsi="Arial" w:cs="Arial"/>
          <w:sz w:val="22"/>
          <w:szCs w:val="22"/>
        </w:rPr>
      </w:pPr>
      <w:bookmarkStart w:id="15" w:name="_TERMIN_WYKONANIA_ZAMÓWIENIA"/>
      <w:bookmarkEnd w:id="15"/>
      <w:r>
        <w:rPr>
          <w:rFonts w:ascii="Arial" w:eastAsia="TimesNewRomanPS-BoldMT" w:hAnsi="Arial" w:cs="Arial"/>
          <w:sz w:val="22"/>
          <w:szCs w:val="22"/>
        </w:rPr>
        <w:t xml:space="preserve"> </w:t>
      </w:r>
      <w:r w:rsidR="00BB291D" w:rsidRPr="00BD60FE">
        <w:rPr>
          <w:rFonts w:ascii="Arial" w:eastAsia="TimesNewRomanPS-BoldMT" w:hAnsi="Arial" w:cs="Arial"/>
          <w:sz w:val="22"/>
          <w:szCs w:val="22"/>
        </w:rPr>
        <w:t>TERMIN WYKONANIA ZAMÓWIENIA</w:t>
      </w:r>
      <w:r w:rsidR="00441870" w:rsidRPr="00BD60FE">
        <w:rPr>
          <w:rFonts w:ascii="Arial" w:eastAsia="TimesNewRomanPS-BoldMT" w:hAnsi="Arial" w:cs="Arial"/>
          <w:sz w:val="22"/>
          <w:szCs w:val="22"/>
        </w:rPr>
        <w:t xml:space="preserve"> </w:t>
      </w:r>
    </w:p>
    <w:p w14:paraId="1B1C9FFB" w14:textId="4725DBD5" w:rsidR="00BB1E7B" w:rsidRPr="00BB1E7B" w:rsidRDefault="00CC1876" w:rsidP="00C95A32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bookmarkStart w:id="16" w:name="_WARUNKI_UDZIAŁU_W"/>
      <w:bookmarkStart w:id="17" w:name="_Hlk100134348"/>
      <w:bookmarkStart w:id="18" w:name="_Toc379971571"/>
      <w:bookmarkStart w:id="19" w:name="_Toc420051421"/>
      <w:bookmarkEnd w:id="12"/>
      <w:bookmarkEnd w:id="13"/>
      <w:bookmarkEnd w:id="16"/>
      <w:r w:rsidRPr="00CC1876">
        <w:rPr>
          <w:rFonts w:ascii="Arial" w:hAnsi="Arial" w:cs="Arial"/>
          <w:sz w:val="22"/>
          <w:szCs w:val="22"/>
        </w:rPr>
        <w:t xml:space="preserve">Termin realizacji przedmiotu zamówienia </w:t>
      </w:r>
      <w:r w:rsidRPr="006045E3">
        <w:rPr>
          <w:rFonts w:ascii="Arial" w:hAnsi="Arial" w:cs="Arial"/>
          <w:b/>
          <w:bCs/>
          <w:sz w:val="22"/>
          <w:szCs w:val="22"/>
        </w:rPr>
        <w:t>wynosi 90 dni kalendarzowych</w:t>
      </w:r>
      <w:r w:rsidRPr="00CC1876">
        <w:rPr>
          <w:rFonts w:ascii="Arial" w:hAnsi="Arial" w:cs="Arial"/>
          <w:sz w:val="22"/>
          <w:szCs w:val="22"/>
        </w:rPr>
        <w:t xml:space="preserve"> od dnia zawarcia umowy i stanowi termin realizacji przedmiotu zamówienia w rozumieniu niniejszej SWZ.</w:t>
      </w:r>
    </w:p>
    <w:bookmarkEnd w:id="17"/>
    <w:p w14:paraId="5C7DA4B5" w14:textId="77777777" w:rsidR="00490C3B" w:rsidRDefault="00490C3B" w:rsidP="005219F8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bookmarkEnd w:id="18"/>
    <w:bookmarkEnd w:id="19"/>
    <w:p w14:paraId="7F6435B0" w14:textId="2812082C" w:rsidR="00E848D4" w:rsidRDefault="00E848D4" w:rsidP="00390930">
      <w:pPr>
        <w:pStyle w:val="Nagwek1"/>
        <w:numPr>
          <w:ilvl w:val="0"/>
          <w:numId w:val="5"/>
        </w:numPr>
        <w:tabs>
          <w:tab w:val="left" w:pos="426"/>
        </w:tabs>
        <w:spacing w:before="0" w:after="0"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PROJEKTOWANE POSTANOWIENIA UMOWY W SPRAWIE ZAMÓWIENIA PUBLICZNEGO, KTÓRE ZOSTANĄ WPROWADZONE DO TREŚCI UMOWY</w:t>
      </w:r>
    </w:p>
    <w:p w14:paraId="3C45694D" w14:textId="4DE57242" w:rsidR="00E848D4" w:rsidRPr="005219F8" w:rsidRDefault="00E848D4" w:rsidP="005219F8">
      <w:pPr>
        <w:spacing w:line="288" w:lineRule="auto"/>
        <w:rPr>
          <w:sz w:val="16"/>
          <w:szCs w:val="16"/>
        </w:rPr>
      </w:pPr>
    </w:p>
    <w:p w14:paraId="0B93324C" w14:textId="77777777" w:rsidR="00211E20" w:rsidRPr="006718C6" w:rsidRDefault="00211E20" w:rsidP="00211E20">
      <w:pPr>
        <w:spacing w:line="288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11E20">
        <w:rPr>
          <w:rFonts w:ascii="Arial" w:hAnsi="Arial" w:cs="Arial"/>
          <w:sz w:val="22"/>
          <w:szCs w:val="22"/>
        </w:rPr>
        <w:t xml:space="preserve">Projektowane postanowienia umowy w sprawie zamówienia publicznego, które zostaną wprowadzone do treści umowy zawieranej z wybranym Wykonawcą, zostały określone w </w:t>
      </w:r>
      <w:r w:rsidRPr="006718C6">
        <w:rPr>
          <w:rFonts w:ascii="Arial" w:hAnsi="Arial" w:cs="Arial"/>
          <w:b/>
          <w:bCs/>
          <w:sz w:val="22"/>
          <w:szCs w:val="22"/>
        </w:rPr>
        <w:t>załączniku nr 3 do niniejszej SWZ.</w:t>
      </w:r>
    </w:p>
    <w:p w14:paraId="28FD3A58" w14:textId="77777777" w:rsidR="00211E20" w:rsidRPr="006718C6" w:rsidRDefault="00211E20" w:rsidP="00211E20">
      <w:pPr>
        <w:spacing w:line="288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5B4064E" w14:textId="77777777" w:rsidR="00211E20" w:rsidRPr="00211E20" w:rsidRDefault="00211E20" w:rsidP="00211E20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211E20">
        <w:rPr>
          <w:rFonts w:ascii="Arial" w:hAnsi="Arial" w:cs="Arial"/>
          <w:sz w:val="22"/>
          <w:szCs w:val="22"/>
        </w:rPr>
        <w:t>Projektowane postanowienia umowy zawierają w szczególności warunki, zakres oraz przesłanki dopuszczalnych zmian umowy, które mogą zostać wprowadzone w trakcie jej obowiązywania.</w:t>
      </w:r>
    </w:p>
    <w:p w14:paraId="3662AAFD" w14:textId="77777777" w:rsidR="00211E20" w:rsidRPr="00211E20" w:rsidRDefault="00211E20" w:rsidP="00211E20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26001A80" w14:textId="02467EC9" w:rsidR="00211E20" w:rsidRDefault="00211E20" w:rsidP="00211E20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211E20">
        <w:rPr>
          <w:rFonts w:ascii="Arial" w:hAnsi="Arial" w:cs="Arial"/>
          <w:sz w:val="22"/>
          <w:szCs w:val="22"/>
        </w:rPr>
        <w:t>Zmiany umowy mogą być dokonywane wyłącznie w przypadkach oraz na zasadach przewidzianych w projektowanych postanowieniach umowy oraz zgodnie z obowiązującymi przepisami ustawy – Prawo zamówień publicznych.</w:t>
      </w:r>
    </w:p>
    <w:p w14:paraId="29BA2917" w14:textId="77777777" w:rsidR="001471F4" w:rsidRPr="00E848D4" w:rsidRDefault="001471F4" w:rsidP="005219F8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652BA3C6" w14:textId="06347BEF" w:rsidR="00EB1BD9" w:rsidRDefault="00C53FE1" w:rsidP="00390930">
      <w:pPr>
        <w:numPr>
          <w:ilvl w:val="0"/>
          <w:numId w:val="5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b/>
          <w:bCs/>
          <w:caps/>
          <w:kern w:val="22"/>
          <w:sz w:val="22"/>
          <w:szCs w:val="22"/>
        </w:rPr>
      </w:pPr>
      <w:r>
        <w:rPr>
          <w:rFonts w:ascii="Arial" w:hAnsi="Arial" w:cs="Arial"/>
          <w:b/>
          <w:bCs/>
          <w:caps/>
          <w:kern w:val="22"/>
          <w:sz w:val="22"/>
          <w:szCs w:val="22"/>
        </w:rPr>
        <w:t xml:space="preserve"> </w:t>
      </w:r>
      <w:r w:rsidR="00EB1BD9" w:rsidRPr="00EB1BD9">
        <w:rPr>
          <w:rFonts w:ascii="Arial" w:hAnsi="Arial" w:cs="Arial"/>
          <w:b/>
          <w:bCs/>
          <w:caps/>
          <w:kern w:val="22"/>
          <w:sz w:val="22"/>
          <w:szCs w:val="22"/>
        </w:rPr>
        <w:t>Informacje o środkach komunikacji elektronicznej, przy użyciu których Zamawiający będzie komunikował się z Wykonawcami, oraz informacje o wymaganiach technicznych</w:t>
      </w:r>
      <w:r w:rsidR="00EB1BD9">
        <w:rPr>
          <w:rFonts w:ascii="Arial" w:hAnsi="Arial" w:cs="Arial"/>
          <w:b/>
          <w:bCs/>
          <w:caps/>
          <w:kern w:val="22"/>
          <w:sz w:val="22"/>
          <w:szCs w:val="22"/>
        </w:rPr>
        <w:t xml:space="preserve"> </w:t>
      </w:r>
      <w:r w:rsidR="00EB1BD9" w:rsidRPr="00EB1BD9">
        <w:rPr>
          <w:rFonts w:ascii="Arial" w:hAnsi="Arial" w:cs="Arial"/>
          <w:b/>
          <w:bCs/>
          <w:caps/>
          <w:kern w:val="22"/>
          <w:sz w:val="22"/>
          <w:szCs w:val="22"/>
        </w:rPr>
        <w:t>i organizacyjnych sporządzania, wysyłania i odbierania korespondencji elektronicznej</w:t>
      </w:r>
    </w:p>
    <w:p w14:paraId="10A45079" w14:textId="664BA6AC" w:rsidR="00470322" w:rsidRDefault="00470322" w:rsidP="005219F8">
      <w:pPr>
        <w:tabs>
          <w:tab w:val="left" w:pos="426"/>
        </w:tabs>
        <w:spacing w:line="288" w:lineRule="auto"/>
        <w:jc w:val="both"/>
        <w:rPr>
          <w:rFonts w:ascii="Arial" w:hAnsi="Arial" w:cs="Arial"/>
          <w:b/>
          <w:bCs/>
          <w:caps/>
          <w:kern w:val="22"/>
          <w:sz w:val="16"/>
          <w:szCs w:val="16"/>
        </w:rPr>
      </w:pPr>
    </w:p>
    <w:p w14:paraId="0E049062" w14:textId="23ACCC58" w:rsidR="00194151" w:rsidRPr="00CD4A9F" w:rsidRDefault="00194151" w:rsidP="001471F4">
      <w:pPr>
        <w:pStyle w:val="Akapitzlist"/>
        <w:numPr>
          <w:ilvl w:val="2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Arial" w:eastAsia="Times New Roman" w:hAnsi="Arial" w:cs="Arial"/>
          <w:color w:val="000000"/>
          <w:lang w:eastAsia="pl-PL"/>
        </w:rPr>
      </w:pPr>
      <w:r w:rsidRPr="00CD4A9F">
        <w:rPr>
          <w:rFonts w:ascii="Arial" w:eastAsia="Times New Roman" w:hAnsi="Arial" w:cs="Arial"/>
          <w:color w:val="000000"/>
          <w:lang w:eastAsia="pl-PL"/>
        </w:rPr>
        <w:t xml:space="preserve">Postępowanie </w:t>
      </w:r>
      <w:r w:rsidR="001471F4" w:rsidRPr="001471F4">
        <w:rPr>
          <w:rFonts w:ascii="Arial" w:eastAsia="Times New Roman" w:hAnsi="Arial" w:cs="Arial"/>
          <w:color w:val="000000"/>
          <w:lang w:eastAsia="pl-PL"/>
        </w:rPr>
        <w:t xml:space="preserve">prowadzone jest w języku polskim przy użyciu środków komunikacji elektronicznej za pośrednictwem </w:t>
      </w:r>
      <w:r w:rsidR="001471F4" w:rsidRPr="001471F4">
        <w:rPr>
          <w:rFonts w:ascii="Arial" w:eastAsia="Times New Roman" w:hAnsi="Arial" w:cs="Arial"/>
          <w:b/>
          <w:bCs/>
          <w:color w:val="000000"/>
          <w:lang w:eastAsia="pl-PL"/>
        </w:rPr>
        <w:t>Platformy e-Zamówienia</w:t>
      </w:r>
      <w:r w:rsidR="001471F4" w:rsidRPr="001471F4">
        <w:rPr>
          <w:rFonts w:ascii="Arial" w:eastAsia="Times New Roman" w:hAnsi="Arial" w:cs="Arial"/>
          <w:color w:val="000000"/>
          <w:lang w:eastAsia="pl-PL"/>
        </w:rPr>
        <w:t xml:space="preserve">, dostępnej pod adresem: </w:t>
      </w:r>
      <w:hyperlink r:id="rId10" w:tgtFrame="_new" w:history="1">
        <w:r w:rsidR="001471F4" w:rsidRPr="001471F4">
          <w:rPr>
            <w:rStyle w:val="Hipercze"/>
            <w:rFonts w:ascii="Arial" w:eastAsia="Times New Roman" w:hAnsi="Arial" w:cs="Arial"/>
            <w:lang w:eastAsia="pl-PL"/>
          </w:rPr>
          <w:t>https://ezamowienia.gov.pl</w:t>
        </w:r>
      </w:hyperlink>
      <w:r w:rsidR="001471F4" w:rsidRPr="001471F4">
        <w:rPr>
          <w:rFonts w:ascii="Arial" w:eastAsia="Times New Roman" w:hAnsi="Arial" w:cs="Arial"/>
          <w:color w:val="000000"/>
          <w:lang w:eastAsia="pl-PL"/>
        </w:rPr>
        <w:t>. Korzystanie z Platformy e-Zamówienia jest bezpłatne.</w:t>
      </w:r>
    </w:p>
    <w:p w14:paraId="2C549A6E" w14:textId="29BF7B7D" w:rsidR="00A10E81" w:rsidRPr="00E45143" w:rsidRDefault="00194151" w:rsidP="005D3511">
      <w:pPr>
        <w:pStyle w:val="Akapitzlist"/>
        <w:numPr>
          <w:ilvl w:val="2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E45143">
        <w:rPr>
          <w:rFonts w:ascii="Arial" w:eastAsia="Times New Roman" w:hAnsi="Arial" w:cs="Arial"/>
          <w:lang w:eastAsia="pl-PL"/>
        </w:rPr>
        <w:t xml:space="preserve">Adres strony internetowej prowadzonego postępowania (link prowadzący bezpośrednio do widoku postępowania na Platformie e-Zamówienia): </w:t>
      </w:r>
      <w:hyperlink r:id="rId11" w:history="1">
        <w:r w:rsidR="006045E3" w:rsidRPr="00683AF1">
          <w:rPr>
            <w:rStyle w:val="Hipercze"/>
            <w:rFonts w:ascii="Arial" w:eastAsia="Times New Roman" w:hAnsi="Arial" w:cs="Arial"/>
            <w:lang w:eastAsia="pl-PL"/>
          </w:rPr>
          <w:t>https://ezamowienia.gov.pl/mp-client/tenders/ocds-148610-6a1e90a2-a8ba-4bb0-9d9a-b024a5ea3720</w:t>
        </w:r>
      </w:hyperlink>
      <w:r w:rsidR="006045E3">
        <w:rPr>
          <w:rFonts w:ascii="Arial" w:eastAsia="Times New Roman" w:hAnsi="Arial" w:cs="Arial"/>
          <w:lang w:eastAsia="pl-PL"/>
        </w:rPr>
        <w:t xml:space="preserve"> </w:t>
      </w:r>
    </w:p>
    <w:p w14:paraId="5AC7C877" w14:textId="77777777" w:rsidR="001471F4" w:rsidRDefault="00194151" w:rsidP="001471F4">
      <w:pPr>
        <w:pStyle w:val="Akapitzlist"/>
        <w:autoSpaceDE w:val="0"/>
        <w:autoSpaceDN w:val="0"/>
        <w:adjustRightInd w:val="0"/>
        <w:ind w:left="284"/>
        <w:jc w:val="both"/>
        <w:rPr>
          <w:rFonts w:ascii="Arial" w:eastAsia="Times New Roman" w:hAnsi="Arial" w:cs="Arial"/>
          <w:lang w:eastAsia="pl-PL"/>
        </w:rPr>
      </w:pPr>
      <w:r w:rsidRPr="00CD4A9F">
        <w:rPr>
          <w:rFonts w:ascii="Arial" w:eastAsia="Times New Roman" w:hAnsi="Arial" w:cs="Arial"/>
          <w:lang w:eastAsia="pl-PL"/>
        </w:rPr>
        <w:t>Postępowanie można wyszukać również ze strony głównej Platformy e-Zamówienia (przycisk „Przeglądaj postępowania/konkursy”).</w:t>
      </w:r>
      <w:r w:rsidR="00E24C75" w:rsidRPr="00CD4A9F">
        <w:rPr>
          <w:rFonts w:ascii="Arial" w:eastAsia="Times New Roman" w:hAnsi="Arial" w:cs="Arial"/>
          <w:lang w:eastAsia="pl-PL"/>
        </w:rPr>
        <w:t xml:space="preserve"> </w:t>
      </w:r>
    </w:p>
    <w:p w14:paraId="3AAE935B" w14:textId="0FA5E84A" w:rsidR="001471F4" w:rsidRPr="001471F4" w:rsidRDefault="001471F4" w:rsidP="001471F4">
      <w:pPr>
        <w:pStyle w:val="Akapitzlist"/>
        <w:autoSpaceDE w:val="0"/>
        <w:autoSpaceDN w:val="0"/>
        <w:adjustRightInd w:val="0"/>
        <w:ind w:left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3. </w:t>
      </w:r>
      <w:r w:rsidRPr="001471F4">
        <w:rPr>
          <w:rFonts w:ascii="Arial" w:eastAsia="Times New Roman" w:hAnsi="Arial" w:cs="Arial"/>
          <w:lang w:eastAsia="pl-PL"/>
        </w:rPr>
        <w:t>Wykonawca zamierzający wziąć udział w postępowaniu zobowiązany jest posiadać konto podmiotu „Wykonawca” na Platformie e-Zamówienia. Zasady zakładania kont oraz korzystania z Platformy e-Zamówienia określa Regulamin Platformy e-Zamówienia oraz informacje dostępne w „Centrum Pomocy”.</w:t>
      </w:r>
    </w:p>
    <w:p w14:paraId="5657DD9A" w14:textId="22A2BF73" w:rsidR="001471F4" w:rsidRPr="001471F4" w:rsidRDefault="001471F4" w:rsidP="001471F4">
      <w:pPr>
        <w:pStyle w:val="Akapitzlist"/>
        <w:autoSpaceDE w:val="0"/>
        <w:autoSpaceDN w:val="0"/>
        <w:adjustRightInd w:val="0"/>
        <w:ind w:left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4. </w:t>
      </w:r>
      <w:r w:rsidRPr="001471F4">
        <w:rPr>
          <w:rFonts w:ascii="Arial" w:eastAsia="Times New Roman" w:hAnsi="Arial" w:cs="Arial"/>
          <w:lang w:eastAsia="pl-PL"/>
        </w:rPr>
        <w:t>Przeglądanie i pobieranie publicznej treści dokumentacji postępowania nie wymaga posiadania konta ani logowania do Platformy e-Zamówienia.</w:t>
      </w:r>
    </w:p>
    <w:p w14:paraId="03DD4B18" w14:textId="0AB05C96" w:rsidR="001471F4" w:rsidRPr="001471F4" w:rsidRDefault="001471F4" w:rsidP="001471F4">
      <w:pPr>
        <w:pStyle w:val="Akapitzlist"/>
        <w:autoSpaceDE w:val="0"/>
        <w:autoSpaceDN w:val="0"/>
        <w:adjustRightInd w:val="0"/>
        <w:ind w:left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5. </w:t>
      </w:r>
      <w:r w:rsidRPr="001471F4">
        <w:rPr>
          <w:rFonts w:ascii="Arial" w:eastAsia="Times New Roman" w:hAnsi="Arial" w:cs="Arial"/>
          <w:lang w:eastAsia="pl-PL"/>
        </w:rPr>
        <w:t xml:space="preserve">Komunikacja w postępowaniu, </w:t>
      </w:r>
      <w:r w:rsidRPr="001471F4">
        <w:rPr>
          <w:rFonts w:ascii="Arial" w:eastAsia="Times New Roman" w:hAnsi="Arial" w:cs="Arial"/>
          <w:b/>
          <w:bCs/>
          <w:lang w:eastAsia="pl-PL"/>
        </w:rPr>
        <w:t>z wyłączeniem składania ofert</w:t>
      </w:r>
      <w:r w:rsidRPr="001471F4">
        <w:rPr>
          <w:rFonts w:ascii="Arial" w:eastAsia="Times New Roman" w:hAnsi="Arial" w:cs="Arial"/>
          <w:lang w:eastAsia="pl-PL"/>
        </w:rPr>
        <w:t xml:space="preserve">, </w:t>
      </w:r>
      <w:r w:rsidRPr="001471F4">
        <w:rPr>
          <w:rFonts w:ascii="Arial" w:eastAsia="Times New Roman" w:hAnsi="Arial" w:cs="Arial"/>
          <w:b/>
          <w:bCs/>
          <w:lang w:eastAsia="pl-PL"/>
        </w:rPr>
        <w:t>odbywa się drogą elektroniczną za pośrednictwem formularzy do komunikacji dostępnych na Platformie e-Zamówienia</w:t>
      </w:r>
      <w:r w:rsidRPr="001471F4">
        <w:rPr>
          <w:rFonts w:ascii="Arial" w:eastAsia="Times New Roman" w:hAnsi="Arial" w:cs="Arial"/>
          <w:lang w:eastAsia="pl-PL"/>
        </w:rPr>
        <w:t>. Za ich pośrednictwem przekazywane są w szczególności wezwania, zawiadomienia, pytania oraz odpowiedzi.</w:t>
      </w:r>
    </w:p>
    <w:p w14:paraId="5B968BA5" w14:textId="443B9FE6" w:rsidR="001471F4" w:rsidRPr="001471F4" w:rsidRDefault="001471F4" w:rsidP="001471F4">
      <w:pPr>
        <w:pStyle w:val="Akapitzlist"/>
        <w:autoSpaceDE w:val="0"/>
        <w:autoSpaceDN w:val="0"/>
        <w:adjustRightInd w:val="0"/>
        <w:ind w:left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6. </w:t>
      </w:r>
      <w:r w:rsidRPr="001471F4">
        <w:rPr>
          <w:rFonts w:ascii="Arial" w:eastAsia="Times New Roman" w:hAnsi="Arial" w:cs="Arial"/>
          <w:lang w:eastAsia="pl-PL"/>
        </w:rPr>
        <w:t>Składanie ofert oraz innych dokumentów w postępowaniu wymaga opatrzenia ich kwalifikowanym podpisem elektronicznym, podpisem zaufanym lub podpisem osobistym, zgodnie z obowiązującymi przepisami prawa oraz wymaganiami Platformy e-Zamówienia.</w:t>
      </w:r>
    </w:p>
    <w:p w14:paraId="39780E10" w14:textId="134C08B3" w:rsidR="001471F4" w:rsidRPr="001471F4" w:rsidRDefault="001471F4" w:rsidP="001471F4">
      <w:pPr>
        <w:pStyle w:val="Akapitzlist"/>
        <w:autoSpaceDE w:val="0"/>
        <w:autoSpaceDN w:val="0"/>
        <w:adjustRightInd w:val="0"/>
        <w:ind w:left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7. </w:t>
      </w:r>
      <w:r w:rsidRPr="001471F4">
        <w:rPr>
          <w:rFonts w:ascii="Arial" w:eastAsia="Times New Roman" w:hAnsi="Arial" w:cs="Arial"/>
          <w:lang w:eastAsia="pl-PL"/>
        </w:rPr>
        <w:t>Szczegółowe wymagania techniczne i organizacyjne dotyczące sporządzania, wysyłania i odbierania korespondencji elektronicznej, w tym dopuszczalne formaty plików, maksymalne rozmiary dokumentów oraz zasady weryfikacji podpisów, określa Regulamin Platformy e-Zamówienia.</w:t>
      </w:r>
    </w:p>
    <w:p w14:paraId="3C5B60FF" w14:textId="58123400" w:rsidR="001471F4" w:rsidRPr="001471F4" w:rsidRDefault="001471F4" w:rsidP="001471F4">
      <w:pPr>
        <w:pStyle w:val="Akapitzlist"/>
        <w:autoSpaceDE w:val="0"/>
        <w:autoSpaceDN w:val="0"/>
        <w:adjustRightInd w:val="0"/>
        <w:ind w:left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8. </w:t>
      </w:r>
      <w:r w:rsidRPr="001471F4">
        <w:rPr>
          <w:rFonts w:ascii="Arial" w:eastAsia="Times New Roman" w:hAnsi="Arial" w:cs="Arial"/>
          <w:lang w:eastAsia="pl-PL"/>
        </w:rPr>
        <w:t>W przypadku problemów technicznych związanych z funkcjonowaniem Platformy e-Zamówienia wykonawcy mogą korzystać ze wsparcia technicznego zapewnianego przez administratora Platformy, zgodnie z informacjami zamieszczonymi na jej stronie internetowej.</w:t>
      </w:r>
    </w:p>
    <w:p w14:paraId="07981619" w14:textId="77777777" w:rsidR="0033512B" w:rsidRPr="0002219B" w:rsidRDefault="0033512B" w:rsidP="005219F8">
      <w:pPr>
        <w:tabs>
          <w:tab w:val="left" w:pos="426"/>
        </w:tabs>
        <w:spacing w:line="288" w:lineRule="auto"/>
        <w:jc w:val="both"/>
        <w:rPr>
          <w:rFonts w:ascii="Arial" w:hAnsi="Arial" w:cs="Arial"/>
          <w:b/>
          <w:bCs/>
          <w:caps/>
          <w:kern w:val="22"/>
          <w:sz w:val="10"/>
          <w:szCs w:val="10"/>
        </w:rPr>
      </w:pPr>
    </w:p>
    <w:p w14:paraId="3C47D150" w14:textId="74DF93D8" w:rsidR="00747307" w:rsidRDefault="00747307" w:rsidP="00390930">
      <w:pPr>
        <w:pStyle w:val="Akapitzlist"/>
        <w:numPr>
          <w:ilvl w:val="0"/>
          <w:numId w:val="5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Arial" w:hAnsi="Arial" w:cs="Arial"/>
          <w:b/>
          <w:bCs/>
          <w:caps/>
          <w:kern w:val="22"/>
        </w:rPr>
      </w:pPr>
      <w:r w:rsidRPr="00213B23">
        <w:rPr>
          <w:rFonts w:ascii="Arial" w:hAnsi="Arial" w:cs="Arial"/>
          <w:b/>
          <w:bCs/>
          <w:caps/>
          <w:kern w:val="22"/>
        </w:rPr>
        <w:t>Informacje o sposobie komunikowania się Zamawiającego                                            z Wykonawcami w inny sposób niż przy użyciu środków komunikacji elektronicznej w przypadku zaistnienia jednej z sytuacji określonych  w art. 65 ust. 1, art. 66 i art. 69</w:t>
      </w:r>
      <w:r w:rsidR="00CE1682">
        <w:rPr>
          <w:rFonts w:ascii="Arial" w:hAnsi="Arial" w:cs="Arial"/>
          <w:b/>
          <w:bCs/>
          <w:caps/>
          <w:kern w:val="22"/>
        </w:rPr>
        <w:t xml:space="preserve"> ustawy pzp</w:t>
      </w:r>
    </w:p>
    <w:p w14:paraId="4037CA51" w14:textId="77777777" w:rsidR="00CE1682" w:rsidRPr="00CE1682" w:rsidRDefault="00CE1682" w:rsidP="00CE1682">
      <w:pPr>
        <w:pStyle w:val="Akapitzlist"/>
        <w:tabs>
          <w:tab w:val="left" w:pos="284"/>
        </w:tabs>
        <w:spacing w:after="0" w:line="288" w:lineRule="auto"/>
        <w:ind w:left="284"/>
        <w:jc w:val="both"/>
        <w:rPr>
          <w:rFonts w:ascii="Arial" w:hAnsi="Arial" w:cs="Arial"/>
          <w:b/>
          <w:bCs/>
          <w:caps/>
          <w:kern w:val="22"/>
          <w:sz w:val="10"/>
          <w:szCs w:val="10"/>
        </w:rPr>
      </w:pPr>
    </w:p>
    <w:p w14:paraId="725657BE" w14:textId="77777777" w:rsidR="0011125D" w:rsidRDefault="001471F4" w:rsidP="00CE1682">
      <w:pPr>
        <w:tabs>
          <w:tab w:val="left" w:pos="284"/>
        </w:tabs>
        <w:spacing w:line="288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1471F4">
        <w:rPr>
          <w:rFonts w:ascii="Arial" w:hAnsi="Arial" w:cs="Arial"/>
          <w:kern w:val="22"/>
          <w:sz w:val="22"/>
          <w:szCs w:val="22"/>
        </w:rPr>
        <w:t xml:space="preserve">Zamawiający przewiduje komunikację z Wykonawcami </w:t>
      </w:r>
      <w:r w:rsidRPr="001471F4">
        <w:rPr>
          <w:rFonts w:ascii="Arial" w:hAnsi="Arial" w:cs="Arial"/>
          <w:b/>
          <w:bCs/>
          <w:kern w:val="22"/>
          <w:sz w:val="22"/>
          <w:szCs w:val="22"/>
        </w:rPr>
        <w:t>wyłącznie przy użyciu środków komunikacji elektronicznej, wskazanych w niniejszej SWZ,</w:t>
      </w:r>
      <w:r w:rsidRPr="001471F4">
        <w:rPr>
          <w:rFonts w:ascii="Arial" w:hAnsi="Arial" w:cs="Arial"/>
          <w:kern w:val="22"/>
          <w:sz w:val="22"/>
          <w:szCs w:val="22"/>
        </w:rPr>
        <w:t xml:space="preserve"> zgodnie z obowiązującymi przepisami ustawy Prawo zamówień publicznych.</w:t>
      </w:r>
      <w:r w:rsidR="0011125D">
        <w:rPr>
          <w:rFonts w:ascii="Arial" w:hAnsi="Arial" w:cs="Arial"/>
          <w:kern w:val="22"/>
          <w:sz w:val="22"/>
          <w:szCs w:val="22"/>
        </w:rPr>
        <w:t xml:space="preserve"> </w:t>
      </w:r>
    </w:p>
    <w:p w14:paraId="37D84206" w14:textId="5DE83765" w:rsidR="00C15FA4" w:rsidRPr="00C15FA4" w:rsidRDefault="0011125D" w:rsidP="00CE1682">
      <w:pPr>
        <w:tabs>
          <w:tab w:val="left" w:pos="284"/>
        </w:tabs>
        <w:spacing w:line="288" w:lineRule="auto"/>
        <w:jc w:val="both"/>
        <w:rPr>
          <w:rFonts w:ascii="Arial" w:hAnsi="Arial" w:cs="Arial"/>
          <w:kern w:val="22"/>
          <w:sz w:val="22"/>
          <w:szCs w:val="22"/>
        </w:rPr>
      </w:pPr>
      <w:r w:rsidRPr="0011125D">
        <w:rPr>
          <w:rFonts w:ascii="Arial" w:hAnsi="Arial" w:cs="Arial"/>
          <w:kern w:val="22"/>
          <w:sz w:val="22"/>
          <w:szCs w:val="22"/>
        </w:rPr>
        <w:t>W przypadku stwierdzenia rozbieżności lub wątpliwości w opisie przedmiotu zamówienia zawartym w SWZ, Wykonawca może zwrócić się do Zamawiającego o wyjaśnienie treści SWZ, zgodnie z zasadami określonymi</w:t>
      </w:r>
      <w:r>
        <w:rPr>
          <w:rFonts w:ascii="Arial" w:hAnsi="Arial" w:cs="Arial"/>
          <w:kern w:val="22"/>
          <w:sz w:val="22"/>
          <w:szCs w:val="22"/>
        </w:rPr>
        <w:t xml:space="preserve"> poniżej w Rozdziale X</w:t>
      </w:r>
      <w:r w:rsidRPr="0011125D">
        <w:rPr>
          <w:rFonts w:ascii="Arial" w:hAnsi="Arial" w:cs="Arial"/>
          <w:kern w:val="22"/>
          <w:sz w:val="22"/>
          <w:szCs w:val="22"/>
        </w:rPr>
        <w:t>.</w:t>
      </w:r>
    </w:p>
    <w:p w14:paraId="64C693C7" w14:textId="6618E9DF" w:rsidR="00C15FA4" w:rsidRDefault="00C15FA4" w:rsidP="005219F8">
      <w:pPr>
        <w:tabs>
          <w:tab w:val="left" w:pos="284"/>
        </w:tabs>
        <w:spacing w:line="288" w:lineRule="auto"/>
        <w:jc w:val="both"/>
        <w:rPr>
          <w:rFonts w:ascii="Arial" w:hAnsi="Arial" w:cs="Arial"/>
          <w:b/>
          <w:bCs/>
          <w:caps/>
          <w:kern w:val="22"/>
          <w:sz w:val="22"/>
          <w:szCs w:val="22"/>
        </w:rPr>
      </w:pPr>
    </w:p>
    <w:p w14:paraId="6932B8A1" w14:textId="2CDE9802" w:rsidR="00BA04C7" w:rsidRPr="00A60AEE" w:rsidRDefault="000257ED" w:rsidP="00BA04C7">
      <w:pPr>
        <w:numPr>
          <w:ilvl w:val="0"/>
          <w:numId w:val="5"/>
        </w:numPr>
        <w:tabs>
          <w:tab w:val="left" w:pos="284"/>
        </w:tabs>
        <w:spacing w:line="288" w:lineRule="auto"/>
        <w:ind w:left="0" w:firstLine="0"/>
        <w:jc w:val="both"/>
        <w:rPr>
          <w:rFonts w:ascii="Arial" w:hAnsi="Arial" w:cs="Arial"/>
          <w:b/>
          <w:bCs/>
          <w:caps/>
          <w:kern w:val="22"/>
          <w:sz w:val="22"/>
          <w:szCs w:val="22"/>
        </w:rPr>
      </w:pPr>
      <w:r>
        <w:rPr>
          <w:rFonts w:ascii="Arial" w:hAnsi="Arial" w:cs="Arial"/>
          <w:b/>
          <w:bCs/>
          <w:caps/>
          <w:kern w:val="22"/>
          <w:sz w:val="22"/>
          <w:szCs w:val="22"/>
        </w:rPr>
        <w:t>WSKAZANIE OSÓB UPRAWNIONYCH DO KO</w:t>
      </w:r>
      <w:r w:rsidR="00ED20E1">
        <w:rPr>
          <w:rFonts w:ascii="Arial" w:hAnsi="Arial" w:cs="Arial"/>
          <w:b/>
          <w:bCs/>
          <w:caps/>
          <w:kern w:val="22"/>
          <w:sz w:val="22"/>
          <w:szCs w:val="22"/>
        </w:rPr>
        <w:t>M</w:t>
      </w:r>
      <w:r>
        <w:rPr>
          <w:rFonts w:ascii="Arial" w:hAnsi="Arial" w:cs="Arial"/>
          <w:b/>
          <w:bCs/>
          <w:caps/>
          <w:kern w:val="22"/>
          <w:sz w:val="22"/>
          <w:szCs w:val="22"/>
        </w:rPr>
        <w:t>UNIKOWANIA SIĘ Z WYKONAWCAMI</w:t>
      </w:r>
      <w:r w:rsidR="00BA04C7" w:rsidRPr="00BA04C7">
        <w:t xml:space="preserve"> </w:t>
      </w:r>
      <w:r w:rsidR="00BA04C7">
        <w:t xml:space="preserve">I </w:t>
      </w:r>
      <w:r w:rsidR="00BA04C7" w:rsidRPr="00BA04C7">
        <w:rPr>
          <w:rFonts w:ascii="Arial" w:hAnsi="Arial" w:cs="Arial"/>
          <w:b/>
          <w:bCs/>
          <w:caps/>
          <w:kern w:val="22"/>
          <w:sz w:val="22"/>
          <w:szCs w:val="22"/>
        </w:rPr>
        <w:t>UDZIELANIE WYJAŚNIEŃ TREŚCI SWZ</w:t>
      </w:r>
    </w:p>
    <w:p w14:paraId="5F83CE05" w14:textId="559EC20A" w:rsidR="000257ED" w:rsidRPr="00CE1682" w:rsidRDefault="000257ED" w:rsidP="005219F8">
      <w:pPr>
        <w:tabs>
          <w:tab w:val="left" w:pos="284"/>
        </w:tabs>
        <w:spacing w:line="288" w:lineRule="auto"/>
        <w:jc w:val="both"/>
        <w:rPr>
          <w:rFonts w:ascii="Arial" w:hAnsi="Arial" w:cs="Arial"/>
          <w:b/>
          <w:bCs/>
          <w:caps/>
          <w:kern w:val="22"/>
          <w:sz w:val="10"/>
          <w:szCs w:val="10"/>
        </w:rPr>
      </w:pPr>
    </w:p>
    <w:p w14:paraId="0DBB2BE6" w14:textId="5F18C70E" w:rsidR="00D82593" w:rsidRPr="00D82593" w:rsidRDefault="000257ED" w:rsidP="00D82593">
      <w:pPr>
        <w:pStyle w:val="Akapitzlist"/>
        <w:numPr>
          <w:ilvl w:val="2"/>
          <w:numId w:val="5"/>
        </w:numPr>
        <w:spacing w:line="288" w:lineRule="auto"/>
        <w:ind w:left="284" w:hanging="284"/>
        <w:jc w:val="both"/>
        <w:rPr>
          <w:rFonts w:ascii="Arial" w:hAnsi="Arial" w:cs="Arial"/>
        </w:rPr>
      </w:pPr>
      <w:r w:rsidRPr="00BA04C7">
        <w:rPr>
          <w:rFonts w:ascii="Arial" w:eastAsia="Times New Roman" w:hAnsi="Arial" w:cs="Arial"/>
          <w:lang w:eastAsia="pl-PL"/>
        </w:rPr>
        <w:t>Zamawiający</w:t>
      </w:r>
      <w:r w:rsidR="00D82593">
        <w:rPr>
          <w:rFonts w:ascii="Arial" w:eastAsia="Times New Roman" w:hAnsi="Arial" w:cs="Arial"/>
          <w:lang w:eastAsia="pl-PL"/>
        </w:rPr>
        <w:t xml:space="preserve"> </w:t>
      </w:r>
      <w:r w:rsidRPr="00BA04C7">
        <w:rPr>
          <w:rFonts w:ascii="Arial" w:eastAsia="Times New Roman" w:hAnsi="Arial" w:cs="Arial"/>
          <w:lang w:eastAsia="pl-PL"/>
        </w:rPr>
        <w:t xml:space="preserve"> </w:t>
      </w:r>
      <w:r w:rsidR="00D82593" w:rsidRPr="00D82593">
        <w:rPr>
          <w:rFonts w:ascii="Arial" w:hAnsi="Arial" w:cs="Arial"/>
        </w:rPr>
        <w:t xml:space="preserve">wyznacza następującą osobę do kontaktu z Wykonawcami: </w:t>
      </w:r>
      <w:r w:rsidR="00D82593" w:rsidRPr="00D82593">
        <w:rPr>
          <w:rFonts w:ascii="Arial" w:hAnsi="Arial" w:cs="Arial"/>
          <w:b/>
          <w:bCs/>
        </w:rPr>
        <w:t>Pan Maciej Zimny – Koordynator ds. zamówień publicznych</w:t>
      </w:r>
      <w:r w:rsidR="00D82593" w:rsidRPr="00D82593">
        <w:rPr>
          <w:rFonts w:ascii="Arial" w:hAnsi="Arial" w:cs="Arial"/>
        </w:rPr>
        <w:t>.</w:t>
      </w:r>
    </w:p>
    <w:p w14:paraId="608FC023" w14:textId="77777777" w:rsidR="00D82593" w:rsidRPr="00D82593" w:rsidRDefault="00D82593" w:rsidP="00D82593">
      <w:pPr>
        <w:pStyle w:val="Akapitzlist"/>
        <w:numPr>
          <w:ilvl w:val="2"/>
          <w:numId w:val="5"/>
        </w:numPr>
        <w:spacing w:line="288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82593">
        <w:rPr>
          <w:rFonts w:ascii="Arial" w:eastAsia="Times New Roman" w:hAnsi="Arial" w:cs="Arial"/>
          <w:lang w:eastAsia="pl-PL"/>
        </w:rPr>
        <w:t xml:space="preserve">Wykonawca może zwrócić się do Zamawiającego z wnioskiem o wyjaśnienie treści SWZ. Wniosek należy złożyć </w:t>
      </w:r>
      <w:r w:rsidRPr="00FE25F0">
        <w:rPr>
          <w:rFonts w:ascii="Arial" w:eastAsia="Times New Roman" w:hAnsi="Arial" w:cs="Arial"/>
          <w:b/>
          <w:bCs/>
          <w:lang w:eastAsia="pl-PL"/>
        </w:rPr>
        <w:t>za pośrednictwem Platformy e-Zamówienia, przy użyciu formularzy do komunikacji</w:t>
      </w:r>
      <w:r w:rsidRPr="00D82593">
        <w:rPr>
          <w:rFonts w:ascii="Arial" w:eastAsia="Times New Roman" w:hAnsi="Arial" w:cs="Arial"/>
          <w:lang w:eastAsia="pl-PL"/>
        </w:rPr>
        <w:t>, zgodnie z postanowieniami niniejszej SWZ.</w:t>
      </w:r>
    </w:p>
    <w:p w14:paraId="05CAF7A7" w14:textId="77777777" w:rsidR="00D82593" w:rsidRPr="00D82593" w:rsidRDefault="00D82593" w:rsidP="00D82593">
      <w:pPr>
        <w:pStyle w:val="Akapitzlist"/>
        <w:numPr>
          <w:ilvl w:val="2"/>
          <w:numId w:val="5"/>
        </w:numPr>
        <w:spacing w:line="288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82593">
        <w:rPr>
          <w:rFonts w:ascii="Arial" w:eastAsia="Times New Roman" w:hAnsi="Arial" w:cs="Arial"/>
          <w:lang w:eastAsia="pl-PL"/>
        </w:rPr>
        <w:t xml:space="preserve">Zamawiający </w:t>
      </w:r>
      <w:r w:rsidRPr="00D82593">
        <w:rPr>
          <w:rFonts w:ascii="Arial" w:eastAsia="Times New Roman" w:hAnsi="Arial" w:cs="Arial"/>
          <w:b/>
          <w:bCs/>
          <w:lang w:eastAsia="pl-PL"/>
        </w:rPr>
        <w:t>zaleca</w:t>
      </w:r>
      <w:r w:rsidRPr="00D82593">
        <w:rPr>
          <w:rFonts w:ascii="Arial" w:eastAsia="Times New Roman" w:hAnsi="Arial" w:cs="Arial"/>
          <w:lang w:eastAsia="pl-PL"/>
        </w:rPr>
        <w:t xml:space="preserve"> przekazywanie pytań również w formie edytowalnej, co może usprawnić proces udzielania wyjaśnień; brak zachowania tej formy nie stanowi podstawy do pozostawienia wniosku bez rozpoznania.</w:t>
      </w:r>
    </w:p>
    <w:p w14:paraId="568B7B96" w14:textId="77777777" w:rsidR="00D82593" w:rsidRPr="00D82593" w:rsidRDefault="00D82593" w:rsidP="00D82593">
      <w:pPr>
        <w:pStyle w:val="Akapitzlist"/>
        <w:numPr>
          <w:ilvl w:val="2"/>
          <w:numId w:val="5"/>
        </w:numPr>
        <w:spacing w:line="288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82593">
        <w:rPr>
          <w:rFonts w:ascii="Arial" w:eastAsia="Times New Roman" w:hAnsi="Arial" w:cs="Arial"/>
          <w:lang w:eastAsia="pl-PL"/>
        </w:rPr>
        <w:t xml:space="preserve">Zamawiający udziela wyjaśnień niezwłocznie, jednak nie później niż </w:t>
      </w:r>
      <w:r w:rsidRPr="00D82593">
        <w:rPr>
          <w:rFonts w:ascii="Arial" w:eastAsia="Times New Roman" w:hAnsi="Arial" w:cs="Arial"/>
          <w:b/>
          <w:bCs/>
          <w:lang w:eastAsia="pl-PL"/>
        </w:rPr>
        <w:t>na 2 dni przed upływem terminu składania ofert</w:t>
      </w:r>
      <w:r w:rsidRPr="00D82593">
        <w:rPr>
          <w:rFonts w:ascii="Arial" w:eastAsia="Times New Roman" w:hAnsi="Arial" w:cs="Arial"/>
          <w:lang w:eastAsia="pl-PL"/>
        </w:rPr>
        <w:t xml:space="preserve">, pod warunkiem że wniosek o wyjaśnienie treści SWZ wpłynął </w:t>
      </w:r>
      <w:r w:rsidRPr="00D82593">
        <w:rPr>
          <w:rFonts w:ascii="Arial" w:eastAsia="Times New Roman" w:hAnsi="Arial" w:cs="Arial"/>
          <w:b/>
          <w:bCs/>
          <w:lang w:eastAsia="pl-PL"/>
        </w:rPr>
        <w:t>nie później niż na 4 dni przed upływem terminu składania ofert</w:t>
      </w:r>
      <w:r w:rsidRPr="00D82593">
        <w:rPr>
          <w:rFonts w:ascii="Arial" w:eastAsia="Times New Roman" w:hAnsi="Arial" w:cs="Arial"/>
          <w:lang w:eastAsia="pl-PL"/>
        </w:rPr>
        <w:t>.</w:t>
      </w:r>
    </w:p>
    <w:p w14:paraId="401112FE" w14:textId="77777777" w:rsidR="00D82593" w:rsidRPr="00D82593" w:rsidRDefault="00D82593" w:rsidP="00D82593">
      <w:pPr>
        <w:pStyle w:val="Akapitzlist"/>
        <w:numPr>
          <w:ilvl w:val="2"/>
          <w:numId w:val="5"/>
        </w:numPr>
        <w:spacing w:line="288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82593">
        <w:rPr>
          <w:rFonts w:ascii="Arial" w:eastAsia="Times New Roman" w:hAnsi="Arial" w:cs="Arial"/>
          <w:lang w:eastAsia="pl-PL"/>
        </w:rPr>
        <w:t xml:space="preserve">Jeżeli Zamawiający nie udzieli wyjaśnień w powyższym terminie, </w:t>
      </w:r>
      <w:r w:rsidRPr="00D82593">
        <w:rPr>
          <w:rFonts w:ascii="Arial" w:eastAsia="Times New Roman" w:hAnsi="Arial" w:cs="Arial"/>
          <w:b/>
          <w:bCs/>
          <w:lang w:eastAsia="pl-PL"/>
        </w:rPr>
        <w:t>przedłuża termin składania ofert</w:t>
      </w:r>
      <w:r w:rsidRPr="00D82593">
        <w:rPr>
          <w:rFonts w:ascii="Arial" w:eastAsia="Times New Roman" w:hAnsi="Arial" w:cs="Arial"/>
          <w:lang w:eastAsia="pl-PL"/>
        </w:rPr>
        <w:t xml:space="preserve"> o czas niezbędny do zapoznania się z wyjaśnieniami i przygotowania ofert.</w:t>
      </w:r>
    </w:p>
    <w:p w14:paraId="6A126A85" w14:textId="77777777" w:rsidR="00D82593" w:rsidRPr="00D82593" w:rsidRDefault="00D82593" w:rsidP="00D82593">
      <w:pPr>
        <w:pStyle w:val="Akapitzlist"/>
        <w:numPr>
          <w:ilvl w:val="2"/>
          <w:numId w:val="5"/>
        </w:numPr>
        <w:spacing w:line="288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82593">
        <w:rPr>
          <w:rFonts w:ascii="Arial" w:eastAsia="Times New Roman" w:hAnsi="Arial" w:cs="Arial"/>
          <w:lang w:eastAsia="pl-PL"/>
        </w:rPr>
        <w:t xml:space="preserve">Przedłużenie terminu składania ofert </w:t>
      </w:r>
      <w:r w:rsidRPr="00D82593">
        <w:rPr>
          <w:rFonts w:ascii="Arial" w:eastAsia="Times New Roman" w:hAnsi="Arial" w:cs="Arial"/>
          <w:b/>
          <w:bCs/>
          <w:lang w:eastAsia="pl-PL"/>
        </w:rPr>
        <w:t>nie wpływa na bieg terminu</w:t>
      </w:r>
      <w:r w:rsidRPr="00D82593">
        <w:rPr>
          <w:rFonts w:ascii="Arial" w:eastAsia="Times New Roman" w:hAnsi="Arial" w:cs="Arial"/>
          <w:lang w:eastAsia="pl-PL"/>
        </w:rPr>
        <w:t xml:space="preserve"> na złożenie wniosku o wyjaśnienie treści SWZ.</w:t>
      </w:r>
    </w:p>
    <w:p w14:paraId="5F8D5EC2" w14:textId="77777777" w:rsidR="00D82593" w:rsidRPr="00D82593" w:rsidRDefault="00D82593" w:rsidP="00D82593">
      <w:pPr>
        <w:pStyle w:val="Akapitzlist"/>
        <w:numPr>
          <w:ilvl w:val="2"/>
          <w:numId w:val="5"/>
        </w:numPr>
        <w:spacing w:line="288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82593">
        <w:rPr>
          <w:rFonts w:ascii="Arial" w:eastAsia="Times New Roman" w:hAnsi="Arial" w:cs="Arial"/>
          <w:lang w:eastAsia="pl-PL"/>
        </w:rPr>
        <w:t xml:space="preserve">W przypadku gdy wniosek o wyjaśnienie treści SWZ wpłynie po terminie, o którym mowa powyżej, Zamawiający </w:t>
      </w:r>
      <w:r w:rsidRPr="00D82593">
        <w:rPr>
          <w:rFonts w:ascii="Arial" w:eastAsia="Times New Roman" w:hAnsi="Arial" w:cs="Arial"/>
          <w:b/>
          <w:bCs/>
          <w:lang w:eastAsia="pl-PL"/>
        </w:rPr>
        <w:t>nie ma obowiązku</w:t>
      </w:r>
      <w:r w:rsidRPr="00D82593">
        <w:rPr>
          <w:rFonts w:ascii="Arial" w:eastAsia="Times New Roman" w:hAnsi="Arial" w:cs="Arial"/>
          <w:lang w:eastAsia="pl-PL"/>
        </w:rPr>
        <w:t xml:space="preserve"> udzielania wyjaśnień ani przedłużenia terminu składania ofert.</w:t>
      </w:r>
    </w:p>
    <w:p w14:paraId="4D792EA3" w14:textId="77777777" w:rsidR="00D82593" w:rsidRPr="00D82593" w:rsidRDefault="00D82593" w:rsidP="00D82593">
      <w:pPr>
        <w:pStyle w:val="Akapitzlist"/>
        <w:numPr>
          <w:ilvl w:val="2"/>
          <w:numId w:val="5"/>
        </w:numPr>
        <w:spacing w:line="288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82593">
        <w:rPr>
          <w:rFonts w:ascii="Arial" w:eastAsia="Times New Roman" w:hAnsi="Arial" w:cs="Arial"/>
          <w:lang w:eastAsia="pl-PL"/>
        </w:rPr>
        <w:t>Treść zapytań, bez ujawniania źródła zapytania, wraz z wyjaśnieniami Zamawiający udostępnia Wykonawcom za pośrednictwem Platformy e-Zamówienia.</w:t>
      </w:r>
    </w:p>
    <w:p w14:paraId="5507FB5B" w14:textId="77777777" w:rsidR="00D82593" w:rsidRDefault="00D82593" w:rsidP="00D82593">
      <w:pPr>
        <w:pStyle w:val="Akapitzlist"/>
        <w:numPr>
          <w:ilvl w:val="2"/>
          <w:numId w:val="5"/>
        </w:numPr>
        <w:spacing w:line="288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82593">
        <w:rPr>
          <w:rFonts w:ascii="Arial" w:eastAsia="Times New Roman" w:hAnsi="Arial" w:cs="Arial"/>
          <w:lang w:eastAsia="pl-PL"/>
        </w:rPr>
        <w:lastRenderedPageBreak/>
        <w:t xml:space="preserve">W uzasadnionych przypadkach Zamawiający może, przed upływem terminu składania ofert, </w:t>
      </w:r>
      <w:r w:rsidRPr="00D82593">
        <w:rPr>
          <w:rFonts w:ascii="Arial" w:eastAsia="Times New Roman" w:hAnsi="Arial" w:cs="Arial"/>
          <w:b/>
          <w:bCs/>
          <w:lang w:eastAsia="pl-PL"/>
        </w:rPr>
        <w:t>zmienić treść SWZ</w:t>
      </w:r>
      <w:r w:rsidRPr="00D82593">
        <w:rPr>
          <w:rFonts w:ascii="Arial" w:eastAsia="Times New Roman" w:hAnsi="Arial" w:cs="Arial"/>
          <w:lang w:eastAsia="pl-PL"/>
        </w:rPr>
        <w:t>. Zmiany SWZ Zamawiający udostępnia na Platformie e-Zamówienia.</w:t>
      </w:r>
    </w:p>
    <w:p w14:paraId="1FD11625" w14:textId="19906F3B" w:rsidR="00D82593" w:rsidRPr="00D82593" w:rsidRDefault="00D82593" w:rsidP="00D82593">
      <w:pPr>
        <w:pStyle w:val="Akapitzlist"/>
        <w:numPr>
          <w:ilvl w:val="2"/>
          <w:numId w:val="5"/>
        </w:numPr>
        <w:tabs>
          <w:tab w:val="left" w:pos="426"/>
        </w:tabs>
        <w:spacing w:line="288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82593">
        <w:rPr>
          <w:rFonts w:ascii="Arial" w:eastAsia="Times New Roman" w:hAnsi="Arial" w:cs="Arial"/>
          <w:lang w:eastAsia="pl-PL"/>
        </w:rPr>
        <w:t xml:space="preserve">Jeżeli zmiana treści SWZ prowadzi do zmiany treści ogłoszenia o zamówieniu, Zamawiający zamieszcza </w:t>
      </w:r>
      <w:r w:rsidRPr="00D82593">
        <w:rPr>
          <w:rFonts w:ascii="Arial" w:eastAsia="Times New Roman" w:hAnsi="Arial" w:cs="Arial"/>
          <w:b/>
          <w:bCs/>
          <w:lang w:eastAsia="pl-PL"/>
        </w:rPr>
        <w:t>ogłoszenie o zmianie ogłoszenia</w:t>
      </w:r>
      <w:r w:rsidRPr="00D82593">
        <w:rPr>
          <w:rFonts w:ascii="Arial" w:eastAsia="Times New Roman" w:hAnsi="Arial" w:cs="Arial"/>
          <w:lang w:eastAsia="pl-PL"/>
        </w:rPr>
        <w:t xml:space="preserve"> w Biuletynie Zamówień Publicznych.</w:t>
      </w:r>
    </w:p>
    <w:p w14:paraId="334B4BD4" w14:textId="77777777" w:rsidR="00D82593" w:rsidRPr="00D82593" w:rsidRDefault="00D82593" w:rsidP="00D82593">
      <w:pPr>
        <w:pStyle w:val="Akapitzlist"/>
        <w:numPr>
          <w:ilvl w:val="2"/>
          <w:numId w:val="5"/>
        </w:numPr>
        <w:tabs>
          <w:tab w:val="left" w:pos="426"/>
        </w:tabs>
        <w:spacing w:line="288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82593">
        <w:rPr>
          <w:rFonts w:ascii="Arial" w:eastAsia="Times New Roman" w:hAnsi="Arial" w:cs="Arial"/>
          <w:lang w:eastAsia="pl-PL"/>
        </w:rPr>
        <w:t xml:space="preserve">W przypadku rozbieżności pomiędzy treścią SWZ a treścią wyjaśnień lub zmian SWZ, </w:t>
      </w:r>
      <w:r w:rsidRPr="00D82593">
        <w:rPr>
          <w:rFonts w:ascii="Arial" w:eastAsia="Times New Roman" w:hAnsi="Arial" w:cs="Arial"/>
          <w:b/>
          <w:bCs/>
          <w:lang w:eastAsia="pl-PL"/>
        </w:rPr>
        <w:t>wiążąca jest treść późniejszego oświadczenia Zamawiającego</w:t>
      </w:r>
      <w:r w:rsidRPr="00D82593">
        <w:rPr>
          <w:rFonts w:ascii="Arial" w:eastAsia="Times New Roman" w:hAnsi="Arial" w:cs="Arial"/>
          <w:lang w:eastAsia="pl-PL"/>
        </w:rPr>
        <w:t>.</w:t>
      </w:r>
    </w:p>
    <w:p w14:paraId="6AA8DB4E" w14:textId="77777777" w:rsidR="00D82593" w:rsidRPr="00D82593" w:rsidRDefault="00D82593" w:rsidP="00D82593">
      <w:pPr>
        <w:pStyle w:val="Akapitzlist"/>
        <w:numPr>
          <w:ilvl w:val="2"/>
          <w:numId w:val="5"/>
        </w:numPr>
        <w:tabs>
          <w:tab w:val="left" w:pos="426"/>
        </w:tabs>
        <w:spacing w:line="288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82593">
        <w:rPr>
          <w:rFonts w:ascii="Arial" w:eastAsia="Times New Roman" w:hAnsi="Arial" w:cs="Arial"/>
          <w:lang w:eastAsia="pl-PL"/>
        </w:rPr>
        <w:t xml:space="preserve">Jeżeli zmiana treści SWZ jest istotna dla sporządzenia oferty lub wymaga dodatkowego czasu na przygotowanie ofert, Zamawiający </w:t>
      </w:r>
      <w:r w:rsidRPr="00D82593">
        <w:rPr>
          <w:rFonts w:ascii="Arial" w:eastAsia="Times New Roman" w:hAnsi="Arial" w:cs="Arial"/>
          <w:b/>
          <w:bCs/>
          <w:lang w:eastAsia="pl-PL"/>
        </w:rPr>
        <w:t>przedłuża termin składania ofert</w:t>
      </w:r>
      <w:r w:rsidRPr="00D82593">
        <w:rPr>
          <w:rFonts w:ascii="Arial" w:eastAsia="Times New Roman" w:hAnsi="Arial" w:cs="Arial"/>
          <w:lang w:eastAsia="pl-PL"/>
        </w:rPr>
        <w:t xml:space="preserve"> o czas niezbędny do ich przygotowania i informuje o tym Wykonawców za pośrednictwem Platformy e-Zamówienia oraz poprzez ogłoszenie o zmianie ogłoszenia.</w:t>
      </w:r>
    </w:p>
    <w:p w14:paraId="6AF230A0" w14:textId="77777777" w:rsidR="00D82593" w:rsidRPr="00D82593" w:rsidRDefault="00D82593" w:rsidP="00D82593">
      <w:pPr>
        <w:pStyle w:val="Akapitzlist"/>
        <w:numPr>
          <w:ilvl w:val="2"/>
          <w:numId w:val="5"/>
        </w:numPr>
        <w:tabs>
          <w:tab w:val="left" w:pos="426"/>
        </w:tabs>
        <w:spacing w:line="288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82593">
        <w:rPr>
          <w:rFonts w:ascii="Arial" w:eastAsia="Times New Roman" w:hAnsi="Arial" w:cs="Arial"/>
          <w:lang w:eastAsia="pl-PL"/>
        </w:rPr>
        <w:t xml:space="preserve">Zamawiający </w:t>
      </w:r>
      <w:r w:rsidRPr="00D82593">
        <w:rPr>
          <w:rFonts w:ascii="Arial" w:eastAsia="Times New Roman" w:hAnsi="Arial" w:cs="Arial"/>
          <w:b/>
          <w:bCs/>
          <w:lang w:eastAsia="pl-PL"/>
        </w:rPr>
        <w:t>nie przewiduje zwołania zebrania Wykonawców</w:t>
      </w:r>
      <w:r w:rsidRPr="00D82593">
        <w:rPr>
          <w:rFonts w:ascii="Arial" w:eastAsia="Times New Roman" w:hAnsi="Arial" w:cs="Arial"/>
          <w:lang w:eastAsia="pl-PL"/>
        </w:rPr>
        <w:t xml:space="preserve"> w celu wyjaśnienia treści SWZ.</w:t>
      </w:r>
    </w:p>
    <w:p w14:paraId="766D2E86" w14:textId="77777777" w:rsidR="000257ED" w:rsidRDefault="000257ED" w:rsidP="005219F8">
      <w:pPr>
        <w:tabs>
          <w:tab w:val="left" w:pos="284"/>
        </w:tabs>
        <w:spacing w:line="288" w:lineRule="auto"/>
        <w:jc w:val="both"/>
        <w:rPr>
          <w:rFonts w:ascii="Arial" w:hAnsi="Arial" w:cs="Arial"/>
          <w:b/>
          <w:bCs/>
          <w:caps/>
          <w:kern w:val="22"/>
          <w:sz w:val="22"/>
          <w:szCs w:val="22"/>
        </w:rPr>
      </w:pPr>
    </w:p>
    <w:p w14:paraId="1ECE8E23" w14:textId="6F912871" w:rsidR="00747307" w:rsidRDefault="000257ED" w:rsidP="00390930">
      <w:pPr>
        <w:numPr>
          <w:ilvl w:val="0"/>
          <w:numId w:val="5"/>
        </w:numPr>
        <w:tabs>
          <w:tab w:val="left" w:pos="284"/>
        </w:tabs>
        <w:spacing w:line="288" w:lineRule="auto"/>
        <w:ind w:left="0" w:firstLine="0"/>
        <w:jc w:val="both"/>
        <w:rPr>
          <w:rFonts w:ascii="Arial" w:hAnsi="Arial" w:cs="Arial"/>
          <w:b/>
          <w:bCs/>
          <w:caps/>
          <w:kern w:val="22"/>
          <w:sz w:val="22"/>
          <w:szCs w:val="22"/>
        </w:rPr>
      </w:pPr>
      <w:r>
        <w:rPr>
          <w:rFonts w:ascii="Arial" w:hAnsi="Arial" w:cs="Arial"/>
          <w:b/>
          <w:bCs/>
          <w:caps/>
          <w:kern w:val="22"/>
          <w:sz w:val="22"/>
          <w:szCs w:val="22"/>
        </w:rPr>
        <w:t xml:space="preserve"> TERMIN ZWIĄZANIA OFERTĄ</w:t>
      </w:r>
    </w:p>
    <w:p w14:paraId="2EC97229" w14:textId="012D5329" w:rsidR="00FF30C8" w:rsidRPr="00D426FE" w:rsidRDefault="00FF30C8" w:rsidP="005219F8">
      <w:pPr>
        <w:tabs>
          <w:tab w:val="left" w:pos="284"/>
        </w:tabs>
        <w:spacing w:line="288" w:lineRule="auto"/>
        <w:jc w:val="both"/>
        <w:rPr>
          <w:rFonts w:ascii="Arial" w:hAnsi="Arial" w:cs="Arial"/>
          <w:b/>
          <w:bCs/>
          <w:caps/>
          <w:kern w:val="22"/>
          <w:sz w:val="10"/>
          <w:szCs w:val="10"/>
        </w:rPr>
      </w:pPr>
    </w:p>
    <w:p w14:paraId="59BF7453" w14:textId="6E6FA3E9" w:rsidR="00AB3EA1" w:rsidRPr="00AB3EA1" w:rsidRDefault="00D05FE1" w:rsidP="00AB3EA1">
      <w:pPr>
        <w:pStyle w:val="Akapitzlist"/>
        <w:numPr>
          <w:ilvl w:val="2"/>
          <w:numId w:val="5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kern w:val="22"/>
        </w:rPr>
      </w:pPr>
      <w:r w:rsidRPr="00E54878">
        <w:rPr>
          <w:rFonts w:ascii="Arial" w:hAnsi="Arial" w:cs="Arial"/>
          <w:caps/>
          <w:kern w:val="22"/>
        </w:rPr>
        <w:t>W</w:t>
      </w:r>
      <w:r w:rsidRPr="00E54878">
        <w:rPr>
          <w:rFonts w:ascii="Arial" w:hAnsi="Arial" w:cs="Arial"/>
          <w:kern w:val="22"/>
        </w:rPr>
        <w:t xml:space="preserve">ykonawca </w:t>
      </w:r>
      <w:r w:rsidR="00AB3EA1" w:rsidRPr="00AB3EA1">
        <w:rPr>
          <w:rFonts w:ascii="Arial" w:hAnsi="Arial" w:cs="Arial"/>
          <w:kern w:val="22"/>
        </w:rPr>
        <w:t xml:space="preserve">jest związany ofertą </w:t>
      </w:r>
      <w:r w:rsidR="00AB3EA1" w:rsidRPr="00AB3EA1">
        <w:rPr>
          <w:rFonts w:ascii="Arial" w:hAnsi="Arial" w:cs="Arial"/>
          <w:b/>
          <w:bCs/>
          <w:kern w:val="22"/>
        </w:rPr>
        <w:t>przez okres 30 dni</w:t>
      </w:r>
      <w:r w:rsidR="00AB3EA1" w:rsidRPr="00AB3EA1">
        <w:rPr>
          <w:rFonts w:ascii="Arial" w:hAnsi="Arial" w:cs="Arial"/>
          <w:kern w:val="22"/>
        </w:rPr>
        <w:t>, licząc od dnia upływu terminu składania ofert.</w:t>
      </w:r>
    </w:p>
    <w:p w14:paraId="20DE71AA" w14:textId="77777777" w:rsidR="00AB3EA1" w:rsidRPr="00AB3EA1" w:rsidRDefault="00AB3EA1" w:rsidP="00AB3EA1">
      <w:pPr>
        <w:pStyle w:val="Akapitzlist"/>
        <w:numPr>
          <w:ilvl w:val="2"/>
          <w:numId w:val="5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kern w:val="22"/>
        </w:rPr>
      </w:pPr>
      <w:r w:rsidRPr="00AB3EA1">
        <w:rPr>
          <w:rFonts w:ascii="Arial" w:hAnsi="Arial" w:cs="Arial"/>
          <w:kern w:val="22"/>
        </w:rPr>
        <w:t xml:space="preserve">W przypadku gdy wybór najkorzystniejszej oferty nie nastąpi przed upływem terminu związania ofertą, Zamawiający </w:t>
      </w:r>
      <w:r w:rsidRPr="00AB3EA1">
        <w:rPr>
          <w:rFonts w:ascii="Arial" w:hAnsi="Arial" w:cs="Arial"/>
          <w:b/>
          <w:bCs/>
          <w:kern w:val="22"/>
        </w:rPr>
        <w:t>jednokrotnie</w:t>
      </w:r>
      <w:r w:rsidRPr="00AB3EA1">
        <w:rPr>
          <w:rFonts w:ascii="Arial" w:hAnsi="Arial" w:cs="Arial"/>
          <w:kern w:val="22"/>
        </w:rPr>
        <w:t xml:space="preserve">, przed upływem tego terminu, zwróci się do Wykonawców o wyrażenie zgody na przedłużenie terminu związania ofertą o wskazany okres, </w:t>
      </w:r>
      <w:r w:rsidRPr="00AB3EA1">
        <w:rPr>
          <w:rFonts w:ascii="Arial" w:hAnsi="Arial" w:cs="Arial"/>
          <w:b/>
          <w:bCs/>
          <w:kern w:val="22"/>
        </w:rPr>
        <w:t>nie dłuższy niż 30 dni</w:t>
      </w:r>
      <w:r w:rsidRPr="00AB3EA1">
        <w:rPr>
          <w:rFonts w:ascii="Arial" w:hAnsi="Arial" w:cs="Arial"/>
          <w:kern w:val="22"/>
        </w:rPr>
        <w:t>.</w:t>
      </w:r>
    </w:p>
    <w:p w14:paraId="10BB549D" w14:textId="77777777" w:rsidR="00AB3EA1" w:rsidRPr="00AB3EA1" w:rsidRDefault="00AB3EA1" w:rsidP="00AB3EA1">
      <w:pPr>
        <w:pStyle w:val="Akapitzlist"/>
        <w:numPr>
          <w:ilvl w:val="2"/>
          <w:numId w:val="5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kern w:val="22"/>
        </w:rPr>
      </w:pPr>
      <w:r w:rsidRPr="00AB3EA1">
        <w:rPr>
          <w:rFonts w:ascii="Arial" w:hAnsi="Arial" w:cs="Arial"/>
          <w:kern w:val="22"/>
        </w:rPr>
        <w:t xml:space="preserve">Przedłużenie terminu związania ofertą wymaga złożenia przez Wykonawcę </w:t>
      </w:r>
      <w:r w:rsidRPr="00AB3EA1">
        <w:rPr>
          <w:rFonts w:ascii="Arial" w:hAnsi="Arial" w:cs="Arial"/>
          <w:b/>
          <w:bCs/>
          <w:kern w:val="22"/>
        </w:rPr>
        <w:t>oświadczenia o wyrażeniu zgody</w:t>
      </w:r>
      <w:r w:rsidRPr="00AB3EA1">
        <w:rPr>
          <w:rFonts w:ascii="Arial" w:hAnsi="Arial" w:cs="Arial"/>
          <w:kern w:val="22"/>
        </w:rPr>
        <w:t xml:space="preserve">, przekazanego Zamawiającemu </w:t>
      </w:r>
      <w:r w:rsidRPr="00AB3EA1">
        <w:rPr>
          <w:rFonts w:ascii="Arial" w:hAnsi="Arial" w:cs="Arial"/>
          <w:b/>
          <w:bCs/>
          <w:kern w:val="22"/>
        </w:rPr>
        <w:t>przy użyciu środków komunikacji elektronicznej</w:t>
      </w:r>
      <w:r w:rsidRPr="00AB3EA1">
        <w:rPr>
          <w:rFonts w:ascii="Arial" w:hAnsi="Arial" w:cs="Arial"/>
          <w:kern w:val="22"/>
        </w:rPr>
        <w:t>, zgodnie z postanowieniami niniejszej SWZ.</w:t>
      </w:r>
    </w:p>
    <w:p w14:paraId="6806A435" w14:textId="77777777" w:rsidR="00D426FE" w:rsidRPr="00940377" w:rsidRDefault="00D426FE" w:rsidP="00D426FE">
      <w:pPr>
        <w:pStyle w:val="Akapitzlist"/>
        <w:tabs>
          <w:tab w:val="left" w:pos="426"/>
        </w:tabs>
        <w:spacing w:line="288" w:lineRule="auto"/>
        <w:ind w:left="426"/>
        <w:jc w:val="both"/>
        <w:rPr>
          <w:rFonts w:ascii="Arial" w:hAnsi="Arial" w:cs="Arial"/>
          <w:kern w:val="22"/>
          <w:sz w:val="10"/>
          <w:szCs w:val="10"/>
        </w:rPr>
      </w:pPr>
    </w:p>
    <w:p w14:paraId="430234F1" w14:textId="427C9225" w:rsidR="00E848D4" w:rsidRDefault="00A40808" w:rsidP="00390930">
      <w:pPr>
        <w:pStyle w:val="Nagwek1"/>
        <w:numPr>
          <w:ilvl w:val="0"/>
          <w:numId w:val="5"/>
        </w:numPr>
        <w:spacing w:before="0" w:after="0" w:line="288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A5728F">
        <w:rPr>
          <w:rFonts w:ascii="Arial" w:hAnsi="Arial" w:cs="Arial"/>
          <w:sz w:val="22"/>
          <w:szCs w:val="22"/>
        </w:rPr>
        <w:t>OPIS SPOSOBU PRZYGOTOWANIA OFERTY</w:t>
      </w:r>
    </w:p>
    <w:p w14:paraId="0B2DFDFE" w14:textId="77777777" w:rsidR="00724629" w:rsidRPr="00D426FE" w:rsidRDefault="00724629" w:rsidP="005219F8">
      <w:pPr>
        <w:autoSpaceDE w:val="0"/>
        <w:spacing w:line="288" w:lineRule="auto"/>
        <w:jc w:val="both"/>
        <w:rPr>
          <w:rFonts w:ascii="Arial" w:eastAsia="TimesNewRomanPSMT" w:hAnsi="Arial" w:cs="Arial"/>
          <w:sz w:val="10"/>
          <w:szCs w:val="10"/>
        </w:rPr>
      </w:pPr>
    </w:p>
    <w:p w14:paraId="4CEFD0FC" w14:textId="72D3E451" w:rsidR="00AB3EA1" w:rsidRPr="00AE7EE9" w:rsidRDefault="00922DB0" w:rsidP="00AE7EE9">
      <w:pPr>
        <w:pStyle w:val="Akapitzlist"/>
        <w:numPr>
          <w:ilvl w:val="0"/>
          <w:numId w:val="8"/>
        </w:numPr>
        <w:autoSpaceDE w:val="0"/>
        <w:spacing w:line="288" w:lineRule="auto"/>
        <w:ind w:left="284" w:hanging="284"/>
        <w:jc w:val="both"/>
        <w:rPr>
          <w:rFonts w:ascii="Arial" w:eastAsia="TimesNewRomanPSMT" w:hAnsi="Arial" w:cs="Arial"/>
        </w:rPr>
      </w:pPr>
      <w:r w:rsidRPr="00922DB0">
        <w:rPr>
          <w:rFonts w:ascii="Arial" w:eastAsia="TimesNewRomanPSMT" w:hAnsi="Arial" w:cs="Arial"/>
        </w:rPr>
        <w:t xml:space="preserve">Wykonawca </w:t>
      </w:r>
      <w:r w:rsidR="00AB3EA1" w:rsidRPr="00AB3EA1">
        <w:rPr>
          <w:rFonts w:ascii="Arial" w:eastAsia="TimesNewRomanPSMT" w:hAnsi="Arial" w:cs="Arial"/>
        </w:rPr>
        <w:t xml:space="preserve">składa ofertę </w:t>
      </w:r>
      <w:r w:rsidR="00AB3EA1" w:rsidRPr="00AB3EA1">
        <w:rPr>
          <w:rFonts w:ascii="Arial" w:eastAsia="TimesNewRomanPSMT" w:hAnsi="Arial" w:cs="Arial"/>
          <w:b/>
          <w:bCs/>
        </w:rPr>
        <w:t xml:space="preserve">wyłącznie przy </w:t>
      </w:r>
      <w:r w:rsidR="00AB3EA1" w:rsidRPr="00AB3EA1">
        <w:rPr>
          <w:rFonts w:ascii="Arial" w:eastAsia="TimesNewRomanPSMT" w:hAnsi="Arial" w:cs="Arial"/>
          <w:b/>
          <w:bCs/>
          <w:u w:val="single"/>
        </w:rPr>
        <w:t>użyciu interaktywnego Formularza ofertowego</w:t>
      </w:r>
      <w:r w:rsidR="00AB3EA1" w:rsidRPr="00AB3EA1">
        <w:rPr>
          <w:rFonts w:ascii="Arial" w:eastAsia="TimesNewRomanPSMT" w:hAnsi="Arial" w:cs="Arial"/>
        </w:rPr>
        <w:t xml:space="preserve"> udostępnionego przez Zamawiającego na Platformie e-Zamówienia</w:t>
      </w:r>
      <w:r w:rsidR="00AE7EE9">
        <w:rPr>
          <w:rFonts w:ascii="Arial" w:eastAsia="TimesNewRomanPSMT" w:hAnsi="Arial" w:cs="Arial"/>
        </w:rPr>
        <w:t>.</w:t>
      </w:r>
      <w:r w:rsidR="00AE7EE9" w:rsidRPr="00AE7EE9">
        <w:rPr>
          <w:rFonts w:ascii="Arial" w:hAnsi="Arial" w:cs="Arial"/>
        </w:rPr>
        <w:t xml:space="preserve"> </w:t>
      </w:r>
      <w:r w:rsidR="00AE7EE9" w:rsidRPr="00AE7EE9">
        <w:rPr>
          <w:rFonts w:ascii="Arial" w:eastAsia="TimesNewRomanPSMT" w:hAnsi="Arial" w:cs="Arial"/>
        </w:rPr>
        <w:t xml:space="preserve">Wykonawca może złożyć </w:t>
      </w:r>
      <w:r w:rsidR="00AE7EE9" w:rsidRPr="00AE7EE9">
        <w:rPr>
          <w:rFonts w:ascii="Arial" w:eastAsia="TimesNewRomanPSMT" w:hAnsi="Arial" w:cs="Arial"/>
          <w:b/>
          <w:bCs/>
        </w:rPr>
        <w:t>tylko jedną ofertę</w:t>
      </w:r>
      <w:r w:rsidR="00AE7EE9" w:rsidRPr="00AE7EE9">
        <w:rPr>
          <w:rFonts w:ascii="Arial" w:eastAsia="TimesNewRomanPSMT" w:hAnsi="Arial" w:cs="Arial"/>
        </w:rPr>
        <w:t>.</w:t>
      </w:r>
    </w:p>
    <w:p w14:paraId="2731284B" w14:textId="77777777" w:rsidR="00AB3EA1" w:rsidRPr="00AB3EA1" w:rsidRDefault="00AB3EA1" w:rsidP="00AB3EA1">
      <w:pPr>
        <w:pStyle w:val="Akapitzlist"/>
        <w:numPr>
          <w:ilvl w:val="0"/>
          <w:numId w:val="8"/>
        </w:numPr>
        <w:autoSpaceDE w:val="0"/>
        <w:spacing w:line="288" w:lineRule="auto"/>
        <w:ind w:left="284" w:hanging="284"/>
        <w:jc w:val="both"/>
        <w:rPr>
          <w:rFonts w:ascii="Arial" w:eastAsia="TimesNewRomanPSMT" w:hAnsi="Arial" w:cs="Arial"/>
        </w:rPr>
      </w:pPr>
      <w:r w:rsidRPr="00AB3EA1">
        <w:rPr>
          <w:rFonts w:ascii="Arial" w:eastAsia="TimesNewRomanPSMT" w:hAnsi="Arial" w:cs="Arial"/>
        </w:rPr>
        <w:t>Wykonawca, po zalogowaniu się na Platformę e-Zamówienia, wypełnia Formularz ofertowy, weryfikuje poprawność danych pobranych z konta użytkownika oraz uzupełnia pozostałe informacje wymagane przez Zamawiającego.</w:t>
      </w:r>
    </w:p>
    <w:p w14:paraId="23E3896F" w14:textId="3DA2FECC" w:rsidR="00AB3EA1" w:rsidRPr="00AB3EA1" w:rsidRDefault="00AB3EA1" w:rsidP="00AB3EA1">
      <w:pPr>
        <w:pStyle w:val="Akapitzlist"/>
        <w:numPr>
          <w:ilvl w:val="0"/>
          <w:numId w:val="8"/>
        </w:numPr>
        <w:autoSpaceDE w:val="0"/>
        <w:spacing w:line="288" w:lineRule="auto"/>
        <w:ind w:left="284" w:hanging="284"/>
        <w:jc w:val="both"/>
        <w:rPr>
          <w:rFonts w:ascii="Arial" w:eastAsia="TimesNewRomanPSMT" w:hAnsi="Arial" w:cs="Arial"/>
        </w:rPr>
      </w:pPr>
      <w:r w:rsidRPr="00AB3EA1">
        <w:rPr>
          <w:rFonts w:ascii="Arial" w:eastAsia="TimesNewRomanPSMT" w:hAnsi="Arial" w:cs="Arial"/>
        </w:rPr>
        <w:t xml:space="preserve">Formularz ofertowy należy zapisać, opatrzyć </w:t>
      </w:r>
      <w:r w:rsidRPr="00AB3EA1">
        <w:rPr>
          <w:rFonts w:ascii="Arial" w:eastAsia="TimesNewRomanPSMT" w:hAnsi="Arial" w:cs="Arial"/>
          <w:b/>
          <w:bCs/>
        </w:rPr>
        <w:t xml:space="preserve">kwalifikowanym podpisem elektronicznym </w:t>
      </w:r>
      <w:r w:rsidR="006045E3">
        <w:rPr>
          <w:rFonts w:ascii="Arial" w:eastAsia="TimesNewRomanPSMT" w:hAnsi="Arial" w:cs="Arial"/>
          <w:b/>
          <w:bCs/>
        </w:rPr>
        <w:t xml:space="preserve">lub </w:t>
      </w:r>
      <w:r w:rsidRPr="00AB3EA1">
        <w:rPr>
          <w:rFonts w:ascii="Arial" w:eastAsia="TimesNewRomanPSMT" w:hAnsi="Arial" w:cs="Arial"/>
          <w:b/>
          <w:bCs/>
        </w:rPr>
        <w:t>podpisem zaufanym albo podpisem osobistym</w:t>
      </w:r>
      <w:r w:rsidRPr="00AB3EA1">
        <w:rPr>
          <w:rFonts w:ascii="Arial" w:eastAsia="TimesNewRomanPSMT" w:hAnsi="Arial" w:cs="Arial"/>
        </w:rPr>
        <w:t>, a następnie złożyć za pośrednictwem Platformy e-Zamówienia, zgodnie z jej funkcjonalnościami.</w:t>
      </w:r>
    </w:p>
    <w:p w14:paraId="6B1C2609" w14:textId="77777777" w:rsidR="00AB3EA1" w:rsidRPr="00AB3EA1" w:rsidRDefault="00AB3EA1" w:rsidP="00AB3EA1">
      <w:pPr>
        <w:pStyle w:val="Akapitzlist"/>
        <w:numPr>
          <w:ilvl w:val="0"/>
          <w:numId w:val="8"/>
        </w:numPr>
        <w:autoSpaceDE w:val="0"/>
        <w:spacing w:line="288" w:lineRule="auto"/>
        <w:ind w:left="284" w:hanging="284"/>
        <w:jc w:val="both"/>
        <w:rPr>
          <w:rFonts w:ascii="Arial" w:eastAsia="TimesNewRomanPSMT" w:hAnsi="Arial" w:cs="Arial"/>
        </w:rPr>
      </w:pPr>
      <w:r w:rsidRPr="00AB3EA1">
        <w:rPr>
          <w:rFonts w:ascii="Arial" w:eastAsia="TimesNewRomanPSMT" w:hAnsi="Arial" w:cs="Arial"/>
        </w:rPr>
        <w:t>Pozostałe dokumenty składające się na ofertę lub składane wraz z ofertą należy przekazać za pośrednictwem Platformy e-Zamówienia, opatrzone podpisem elektronicznym zgodnie z wymaganiami ustawy Prawo zamówień publicznych oraz przepisów wykonawczych.</w:t>
      </w:r>
    </w:p>
    <w:p w14:paraId="31EC28BF" w14:textId="77777777" w:rsidR="00AB3EA1" w:rsidRPr="00AB3EA1" w:rsidRDefault="00AB3EA1" w:rsidP="00AB3EA1">
      <w:pPr>
        <w:pStyle w:val="Akapitzlist"/>
        <w:numPr>
          <w:ilvl w:val="0"/>
          <w:numId w:val="8"/>
        </w:numPr>
        <w:autoSpaceDE w:val="0"/>
        <w:spacing w:line="288" w:lineRule="auto"/>
        <w:ind w:left="284" w:hanging="284"/>
        <w:jc w:val="both"/>
        <w:rPr>
          <w:rFonts w:ascii="Arial" w:eastAsia="TimesNewRomanPSMT" w:hAnsi="Arial" w:cs="Arial"/>
        </w:rPr>
      </w:pPr>
      <w:r w:rsidRPr="00AB3EA1">
        <w:rPr>
          <w:rFonts w:ascii="Arial" w:eastAsia="TimesNewRomanPSMT" w:hAnsi="Arial" w:cs="Arial"/>
        </w:rPr>
        <w:t xml:space="preserve">Jeżeli wraz z ofertą składane są informacje stanowiące tajemnicę przedsiębiorstwa, Wykonawca zobowiązany jest przekazać je w </w:t>
      </w:r>
      <w:r w:rsidRPr="00AB3EA1">
        <w:rPr>
          <w:rFonts w:ascii="Arial" w:eastAsia="TimesNewRomanPSMT" w:hAnsi="Arial" w:cs="Arial"/>
          <w:b/>
          <w:bCs/>
        </w:rPr>
        <w:t>wydzielonym i odpowiednio oznaczonym pliku</w:t>
      </w:r>
      <w:r w:rsidRPr="00AB3EA1">
        <w:rPr>
          <w:rFonts w:ascii="Arial" w:eastAsia="TimesNewRomanPSMT" w:hAnsi="Arial" w:cs="Arial"/>
        </w:rPr>
        <w:t>, wraz z uzasadnieniem zastrzeżenia tajemnicy przedsiębiorstwa.</w:t>
      </w:r>
    </w:p>
    <w:p w14:paraId="4BE3FC6E" w14:textId="77777777" w:rsidR="00AB3EA1" w:rsidRPr="00AB3EA1" w:rsidRDefault="00AB3EA1" w:rsidP="00AB3EA1">
      <w:pPr>
        <w:pStyle w:val="Akapitzlist"/>
        <w:numPr>
          <w:ilvl w:val="0"/>
          <w:numId w:val="8"/>
        </w:numPr>
        <w:autoSpaceDE w:val="0"/>
        <w:spacing w:line="288" w:lineRule="auto"/>
        <w:ind w:left="284" w:hanging="284"/>
        <w:jc w:val="both"/>
        <w:rPr>
          <w:rFonts w:ascii="Arial" w:eastAsia="TimesNewRomanPSMT" w:hAnsi="Arial" w:cs="Arial"/>
        </w:rPr>
      </w:pPr>
      <w:r w:rsidRPr="00AB3EA1">
        <w:rPr>
          <w:rFonts w:ascii="Arial" w:eastAsia="TimesNewRomanPSMT" w:hAnsi="Arial" w:cs="Arial"/>
        </w:rPr>
        <w:t xml:space="preserve">Oferta może zostać złożona </w:t>
      </w:r>
      <w:r w:rsidRPr="00AB3EA1">
        <w:rPr>
          <w:rFonts w:ascii="Arial" w:eastAsia="TimesNewRomanPSMT" w:hAnsi="Arial" w:cs="Arial"/>
          <w:b/>
          <w:bCs/>
        </w:rPr>
        <w:t>wyłącznie do upływu terminu składania ofert</w:t>
      </w:r>
      <w:r w:rsidRPr="00AB3EA1">
        <w:rPr>
          <w:rFonts w:ascii="Arial" w:eastAsia="TimesNewRomanPSMT" w:hAnsi="Arial" w:cs="Arial"/>
        </w:rPr>
        <w:t>.</w:t>
      </w:r>
    </w:p>
    <w:p w14:paraId="0457E806" w14:textId="77777777" w:rsidR="00AB3EA1" w:rsidRPr="00AB3EA1" w:rsidRDefault="00AB3EA1" w:rsidP="00AB3EA1">
      <w:pPr>
        <w:pStyle w:val="Akapitzlist"/>
        <w:numPr>
          <w:ilvl w:val="0"/>
          <w:numId w:val="8"/>
        </w:numPr>
        <w:autoSpaceDE w:val="0"/>
        <w:spacing w:line="288" w:lineRule="auto"/>
        <w:ind w:left="284" w:hanging="284"/>
        <w:jc w:val="both"/>
        <w:rPr>
          <w:rFonts w:ascii="Arial" w:eastAsia="TimesNewRomanPSMT" w:hAnsi="Arial" w:cs="Arial"/>
        </w:rPr>
      </w:pPr>
      <w:r w:rsidRPr="00AB3EA1">
        <w:rPr>
          <w:rFonts w:ascii="Arial" w:eastAsia="TimesNewRomanPSMT" w:hAnsi="Arial" w:cs="Arial"/>
        </w:rPr>
        <w:lastRenderedPageBreak/>
        <w:t xml:space="preserve">Wykonawca może, przed upływem terminu składania ofert, </w:t>
      </w:r>
      <w:r w:rsidRPr="00AB3EA1">
        <w:rPr>
          <w:rFonts w:ascii="Arial" w:eastAsia="TimesNewRomanPSMT" w:hAnsi="Arial" w:cs="Arial"/>
          <w:b/>
          <w:bCs/>
        </w:rPr>
        <w:t>wycofać ofertę</w:t>
      </w:r>
      <w:r w:rsidRPr="00AB3EA1">
        <w:rPr>
          <w:rFonts w:ascii="Arial" w:eastAsia="TimesNewRomanPSMT" w:hAnsi="Arial" w:cs="Arial"/>
        </w:rPr>
        <w:t xml:space="preserve"> za pośrednictwem Platformy e-Zamówienia.</w:t>
      </w:r>
    </w:p>
    <w:p w14:paraId="7CDC7BE8" w14:textId="2E070953" w:rsidR="00AB3EA1" w:rsidRPr="006718C6" w:rsidRDefault="00AB3EA1" w:rsidP="00AB3EA1">
      <w:pPr>
        <w:pStyle w:val="Akapitzlist"/>
        <w:numPr>
          <w:ilvl w:val="0"/>
          <w:numId w:val="8"/>
        </w:numPr>
        <w:autoSpaceDE w:val="0"/>
        <w:spacing w:line="288" w:lineRule="auto"/>
        <w:ind w:left="284" w:hanging="284"/>
        <w:jc w:val="both"/>
        <w:rPr>
          <w:rFonts w:ascii="Arial" w:eastAsia="TimesNewRomanPSMT" w:hAnsi="Arial" w:cs="Arial"/>
        </w:rPr>
      </w:pPr>
      <w:r w:rsidRPr="00AB3EA1">
        <w:rPr>
          <w:rFonts w:ascii="Arial" w:eastAsia="TimesNewRomanPSMT" w:hAnsi="Arial" w:cs="Arial"/>
        </w:rPr>
        <w:t xml:space="preserve">Szczegółowe wymagania techniczne dotyczące sporządzania, podpisywania, szyfrowania i przesyłania ofert oraz maksymalne dopuszczalne rozmiary plików określa </w:t>
      </w:r>
      <w:r w:rsidRPr="00AB3EA1">
        <w:rPr>
          <w:rFonts w:ascii="Arial" w:eastAsia="TimesNewRomanPSMT" w:hAnsi="Arial" w:cs="Arial"/>
          <w:b/>
          <w:bCs/>
        </w:rPr>
        <w:t>Regulamin Platformy e-Zamówienia</w:t>
      </w:r>
      <w:r w:rsidRPr="00AB3EA1">
        <w:rPr>
          <w:rFonts w:ascii="Arial" w:eastAsia="TimesNewRomanPSMT" w:hAnsi="Arial" w:cs="Arial"/>
        </w:rPr>
        <w:t>.</w:t>
      </w:r>
    </w:p>
    <w:p w14:paraId="1C3438C3" w14:textId="1A4D52ED" w:rsidR="00E5169A" w:rsidRPr="00E5169A" w:rsidRDefault="007C7D37" w:rsidP="00E5169A">
      <w:pPr>
        <w:pStyle w:val="Akapitzlist"/>
        <w:numPr>
          <w:ilvl w:val="0"/>
          <w:numId w:val="8"/>
        </w:numPr>
        <w:autoSpaceDE w:val="0"/>
        <w:spacing w:line="288" w:lineRule="auto"/>
        <w:ind w:left="426" w:hanging="426"/>
        <w:jc w:val="both"/>
        <w:rPr>
          <w:rFonts w:ascii="Arial" w:eastAsia="TimesNewRomanPSMT" w:hAnsi="Arial" w:cs="Arial"/>
        </w:rPr>
      </w:pPr>
      <w:r w:rsidRPr="007C7D37">
        <w:rPr>
          <w:rFonts w:ascii="Arial" w:eastAsia="TimesNewRomanPSMT" w:hAnsi="Arial" w:cs="Arial"/>
        </w:rPr>
        <w:t xml:space="preserve">Ofertę </w:t>
      </w:r>
      <w:r w:rsidR="00E5169A" w:rsidRPr="00E5169A">
        <w:rPr>
          <w:rFonts w:ascii="Arial" w:eastAsia="TimesNewRomanPSMT" w:hAnsi="Arial" w:cs="Arial"/>
        </w:rPr>
        <w:t xml:space="preserve">stanowią: </w:t>
      </w:r>
      <w:r w:rsidR="00E5169A" w:rsidRPr="00E5169A">
        <w:rPr>
          <w:rFonts w:ascii="Arial" w:eastAsia="TimesNewRomanPSMT" w:hAnsi="Arial" w:cs="Arial"/>
          <w:b/>
          <w:bCs/>
        </w:rPr>
        <w:t>wypełniony Formularz ofertowy</w:t>
      </w:r>
      <w:r w:rsidR="00E5169A" w:rsidRPr="00E5169A">
        <w:rPr>
          <w:rFonts w:ascii="Arial" w:eastAsia="TimesNewRomanPSMT" w:hAnsi="Arial" w:cs="Arial"/>
        </w:rPr>
        <w:t xml:space="preserve">, udostępniony na Platformie e-Zamówienia, oraz </w:t>
      </w:r>
      <w:r w:rsidR="00E5169A" w:rsidRPr="00E5169A">
        <w:rPr>
          <w:rFonts w:ascii="Arial" w:eastAsia="TimesNewRomanPSMT" w:hAnsi="Arial" w:cs="Arial"/>
          <w:b/>
          <w:bCs/>
        </w:rPr>
        <w:t>Formularz cenowy</w:t>
      </w:r>
      <w:r w:rsidR="00E5169A" w:rsidRPr="00E5169A">
        <w:rPr>
          <w:rFonts w:ascii="Arial" w:eastAsia="TimesNewRomanPSMT" w:hAnsi="Arial" w:cs="Arial"/>
        </w:rPr>
        <w:t xml:space="preserve">, sporządzony na podstawie wzoru stanowiącego </w:t>
      </w:r>
      <w:r w:rsidR="00E5169A" w:rsidRPr="00E5169A">
        <w:rPr>
          <w:rFonts w:ascii="Arial" w:eastAsia="TimesNewRomanPSMT" w:hAnsi="Arial" w:cs="Arial"/>
          <w:b/>
          <w:bCs/>
        </w:rPr>
        <w:t>załącznik nr 1a do niniejszej SWZ</w:t>
      </w:r>
      <w:r w:rsidR="00E5169A" w:rsidRPr="00E5169A">
        <w:rPr>
          <w:rFonts w:ascii="Arial" w:eastAsia="TimesNewRomanPSMT" w:hAnsi="Arial" w:cs="Arial"/>
        </w:rPr>
        <w:t>.</w:t>
      </w:r>
    </w:p>
    <w:p w14:paraId="1A724212" w14:textId="77777777" w:rsidR="00E5169A" w:rsidRPr="00E5169A" w:rsidRDefault="00E5169A" w:rsidP="00E5169A">
      <w:pPr>
        <w:pStyle w:val="Akapitzlist"/>
        <w:numPr>
          <w:ilvl w:val="0"/>
          <w:numId w:val="8"/>
        </w:numPr>
        <w:autoSpaceDE w:val="0"/>
        <w:spacing w:line="288" w:lineRule="auto"/>
        <w:ind w:left="426" w:hanging="426"/>
        <w:jc w:val="both"/>
        <w:rPr>
          <w:rFonts w:ascii="Arial" w:eastAsia="TimesNewRomanPSMT" w:hAnsi="Arial" w:cs="Arial"/>
        </w:rPr>
      </w:pPr>
      <w:r w:rsidRPr="00E5169A">
        <w:rPr>
          <w:rFonts w:ascii="Arial" w:eastAsia="TimesNewRomanPSMT" w:hAnsi="Arial" w:cs="Arial"/>
        </w:rPr>
        <w:t xml:space="preserve">Wraz z ofertą Wykonawca składa za pośrednictwem Platformy e-Zamówienia, </w:t>
      </w:r>
      <w:r w:rsidRPr="00E5169A">
        <w:rPr>
          <w:rFonts w:ascii="Arial" w:eastAsia="TimesNewRomanPSMT" w:hAnsi="Arial" w:cs="Arial"/>
          <w:b/>
          <w:bCs/>
        </w:rPr>
        <w:t>o ile dotyczy</w:t>
      </w:r>
      <w:r w:rsidRPr="00E5169A">
        <w:rPr>
          <w:rFonts w:ascii="Arial" w:eastAsia="TimesNewRomanPSMT" w:hAnsi="Arial" w:cs="Arial"/>
        </w:rPr>
        <w:t>:</w:t>
      </w:r>
    </w:p>
    <w:p w14:paraId="09D8740F" w14:textId="77777777" w:rsidR="00E5169A" w:rsidRDefault="00E5169A" w:rsidP="00E5169A">
      <w:pPr>
        <w:pStyle w:val="Akapitzlist"/>
        <w:numPr>
          <w:ilvl w:val="1"/>
          <w:numId w:val="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E5169A">
        <w:rPr>
          <w:rFonts w:ascii="Arial" w:eastAsia="TimesNewRomanPSMT" w:hAnsi="Arial" w:cs="Arial"/>
        </w:rPr>
        <w:t>odpis lub informację z Krajowego Rejestru Sądowego, Centralnej Ewidencji i Informacji o Działalności Gospodarczej albo innego właściwego rejestru – w celu potwierdzenia, że osoba działająca w imieniu Wykonawcy lub podmiotu udostępniającego zasoby jest umocowana do jego reprezentowania;</w:t>
      </w:r>
    </w:p>
    <w:p w14:paraId="671BC936" w14:textId="30031939" w:rsidR="00E5169A" w:rsidRDefault="00E5169A" w:rsidP="00E5169A">
      <w:pPr>
        <w:pStyle w:val="Akapitzlist"/>
        <w:numPr>
          <w:ilvl w:val="1"/>
          <w:numId w:val="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E5169A">
        <w:rPr>
          <w:rFonts w:ascii="Arial" w:eastAsia="TimesNewRomanPSMT" w:hAnsi="Arial" w:cs="Arial"/>
        </w:rPr>
        <w:t>pełnomocnictwo lub inny dokument potwierdzający umocowanie do reprezentowania Wykonawcy lub podmiotu udostępniającego zasoby – jeżeli umocowanie to nie wynika z dokumentów, o których mowa w pkt 1</w:t>
      </w:r>
      <w:r>
        <w:rPr>
          <w:rFonts w:ascii="Arial" w:eastAsia="TimesNewRomanPSMT" w:hAnsi="Arial" w:cs="Arial"/>
        </w:rPr>
        <w:t>)</w:t>
      </w:r>
      <w:r w:rsidRPr="00E5169A">
        <w:rPr>
          <w:rFonts w:ascii="Arial" w:eastAsia="TimesNewRomanPSMT" w:hAnsi="Arial" w:cs="Arial"/>
        </w:rPr>
        <w:t>;</w:t>
      </w:r>
    </w:p>
    <w:p w14:paraId="290ECE69" w14:textId="77777777" w:rsidR="00E5169A" w:rsidRDefault="00E5169A" w:rsidP="00E5169A">
      <w:pPr>
        <w:pStyle w:val="Akapitzlist"/>
        <w:numPr>
          <w:ilvl w:val="1"/>
          <w:numId w:val="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E5169A">
        <w:rPr>
          <w:rFonts w:ascii="Arial" w:eastAsia="TimesNewRomanPSMT" w:hAnsi="Arial" w:cs="Arial"/>
        </w:rPr>
        <w:t>pełnomocnictwo lub inny dokument potwierdzający umocowanie do reprezentowania Wykonawców wspólnie ubiegających się o udzielenie zamówienia;</w:t>
      </w:r>
    </w:p>
    <w:p w14:paraId="58A684C8" w14:textId="77777777" w:rsidR="00E5169A" w:rsidRDefault="00E5169A" w:rsidP="00E5169A">
      <w:pPr>
        <w:pStyle w:val="Akapitzlist"/>
        <w:numPr>
          <w:ilvl w:val="1"/>
          <w:numId w:val="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E5169A">
        <w:rPr>
          <w:rFonts w:ascii="Arial" w:eastAsia="TimesNewRomanPSMT" w:hAnsi="Arial" w:cs="Arial"/>
        </w:rPr>
        <w:t xml:space="preserve">oświadczenie Wykonawców wspólnie ubiegających się o udzielenie zamówienia, o którym mowa w art. 117 ust. 4 ustawy </w:t>
      </w:r>
      <w:proofErr w:type="spellStart"/>
      <w:r w:rsidRPr="00E5169A">
        <w:rPr>
          <w:rFonts w:ascii="Arial" w:eastAsia="TimesNewRomanPSMT" w:hAnsi="Arial" w:cs="Arial"/>
        </w:rPr>
        <w:t>Pzp</w:t>
      </w:r>
      <w:proofErr w:type="spellEnd"/>
      <w:r w:rsidRPr="00E5169A">
        <w:rPr>
          <w:rFonts w:ascii="Arial" w:eastAsia="TimesNewRomanPSMT" w:hAnsi="Arial" w:cs="Arial"/>
        </w:rPr>
        <w:t>;</w:t>
      </w:r>
    </w:p>
    <w:p w14:paraId="4762D8CD" w14:textId="43B02C76" w:rsidR="00E5169A" w:rsidRPr="00E5169A" w:rsidRDefault="00E5169A" w:rsidP="00E5169A">
      <w:pPr>
        <w:pStyle w:val="Akapitzlist"/>
        <w:numPr>
          <w:ilvl w:val="1"/>
          <w:numId w:val="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E5169A">
        <w:rPr>
          <w:rFonts w:ascii="Arial" w:eastAsia="TimesNewRomanPSMT" w:hAnsi="Arial" w:cs="Arial"/>
        </w:rPr>
        <w:t xml:space="preserve">oświadczenie Wykonawcy, o którym mowa w art. 125 ust. 1 ustawy </w:t>
      </w:r>
      <w:proofErr w:type="spellStart"/>
      <w:r w:rsidRPr="00E5169A">
        <w:rPr>
          <w:rFonts w:ascii="Arial" w:eastAsia="TimesNewRomanPSMT" w:hAnsi="Arial" w:cs="Arial"/>
        </w:rPr>
        <w:t>Pzp</w:t>
      </w:r>
      <w:proofErr w:type="spellEnd"/>
      <w:r w:rsidRPr="00E5169A">
        <w:rPr>
          <w:rFonts w:ascii="Arial" w:eastAsia="TimesNewRomanPSMT" w:hAnsi="Arial" w:cs="Arial"/>
        </w:rPr>
        <w:t xml:space="preserve">, wymagane postanowieniami niniejszej SWZ, sporządzone zgodnie z </w:t>
      </w:r>
      <w:r w:rsidRPr="00E5169A">
        <w:rPr>
          <w:rFonts w:ascii="Arial" w:eastAsia="TimesNewRomanPSMT" w:hAnsi="Arial" w:cs="Arial"/>
          <w:b/>
          <w:bCs/>
        </w:rPr>
        <w:t>załącznikiem nr 2 do SWZ</w:t>
      </w:r>
      <w:r w:rsidRPr="00E5169A">
        <w:rPr>
          <w:rFonts w:ascii="Arial" w:eastAsia="TimesNewRomanPSMT" w:hAnsi="Arial" w:cs="Arial"/>
        </w:rPr>
        <w:t>.</w:t>
      </w:r>
    </w:p>
    <w:p w14:paraId="5ADDC9E0" w14:textId="77777777" w:rsidR="00E5169A" w:rsidRDefault="00E5169A" w:rsidP="00E5169A">
      <w:pPr>
        <w:pStyle w:val="Akapitzlist"/>
        <w:autoSpaceDE w:val="0"/>
        <w:spacing w:line="288" w:lineRule="auto"/>
        <w:ind w:left="426"/>
        <w:jc w:val="both"/>
        <w:rPr>
          <w:rFonts w:ascii="Arial" w:eastAsia="TimesNewRomanPSMT" w:hAnsi="Arial" w:cs="Arial"/>
        </w:rPr>
      </w:pPr>
    </w:p>
    <w:p w14:paraId="3623FF86" w14:textId="0740C54D" w:rsidR="00E5169A" w:rsidRPr="00E5169A" w:rsidRDefault="00E5169A" w:rsidP="00E5169A">
      <w:pPr>
        <w:pStyle w:val="Akapitzlist"/>
        <w:autoSpaceDE w:val="0"/>
        <w:spacing w:line="288" w:lineRule="auto"/>
        <w:ind w:left="426"/>
        <w:jc w:val="both"/>
        <w:rPr>
          <w:rFonts w:ascii="Arial" w:eastAsia="TimesNewRomanPSMT" w:hAnsi="Arial" w:cs="Arial"/>
        </w:rPr>
      </w:pPr>
      <w:r w:rsidRPr="00E5169A">
        <w:rPr>
          <w:rFonts w:ascii="Arial" w:eastAsia="TimesNewRomanPSMT" w:hAnsi="Arial" w:cs="Arial"/>
        </w:rPr>
        <w:t xml:space="preserve">Zamawiający </w:t>
      </w:r>
      <w:r w:rsidRPr="00E5169A">
        <w:rPr>
          <w:rFonts w:ascii="Arial" w:eastAsia="TimesNewRomanPSMT" w:hAnsi="Arial" w:cs="Arial"/>
          <w:b/>
          <w:bCs/>
        </w:rPr>
        <w:t>nie żąda złożenia wraz z ofertą przedmiotowych środków dowodowych</w:t>
      </w:r>
      <w:r w:rsidRPr="00E5169A">
        <w:rPr>
          <w:rFonts w:ascii="Arial" w:eastAsia="TimesNewRomanPSMT" w:hAnsi="Arial" w:cs="Arial"/>
        </w:rPr>
        <w:t>.</w:t>
      </w:r>
    </w:p>
    <w:p w14:paraId="3A20BAEA" w14:textId="77777777" w:rsidR="00657C3E" w:rsidRPr="00657C3E" w:rsidRDefault="00657C3E" w:rsidP="00657C3E">
      <w:pPr>
        <w:pStyle w:val="Akapitzlist"/>
        <w:jc w:val="both"/>
        <w:rPr>
          <w:rFonts w:ascii="Arial" w:eastAsia="TimesNewRomanPSMT" w:hAnsi="Arial" w:cs="Arial"/>
        </w:rPr>
      </w:pPr>
    </w:p>
    <w:p w14:paraId="5085DCAE" w14:textId="2E36A01D" w:rsidR="00D5781C" w:rsidRPr="00BF4193" w:rsidRDefault="00D5781C" w:rsidP="00E5169A">
      <w:pPr>
        <w:pStyle w:val="Akapitzlist"/>
        <w:numPr>
          <w:ilvl w:val="0"/>
          <w:numId w:val="5"/>
        </w:numPr>
        <w:autoSpaceDE w:val="0"/>
        <w:spacing w:line="288" w:lineRule="auto"/>
        <w:jc w:val="both"/>
        <w:rPr>
          <w:rFonts w:ascii="Arial" w:eastAsia="TimesNewRomanPSMT" w:hAnsi="Arial" w:cs="Arial"/>
          <w:b/>
          <w:bCs/>
        </w:rPr>
      </w:pPr>
      <w:r w:rsidRPr="00BF4193">
        <w:rPr>
          <w:rFonts w:ascii="Arial" w:eastAsia="TimesNewRomanPSMT" w:hAnsi="Arial" w:cs="Arial"/>
          <w:b/>
          <w:bCs/>
        </w:rPr>
        <w:t xml:space="preserve">Wymagania formalne dotyczące składanych w postępowaniu podmiotowych </w:t>
      </w:r>
      <w:r w:rsidR="00071912">
        <w:rPr>
          <w:rFonts w:ascii="Arial" w:eastAsia="TimesNewRomanPSMT" w:hAnsi="Arial" w:cs="Arial"/>
          <w:b/>
          <w:bCs/>
        </w:rPr>
        <w:t xml:space="preserve"> i przedmiotowych </w:t>
      </w:r>
      <w:r w:rsidRPr="00BF4193">
        <w:rPr>
          <w:rFonts w:ascii="Arial" w:eastAsia="TimesNewRomanPSMT" w:hAnsi="Arial" w:cs="Arial"/>
          <w:b/>
          <w:bCs/>
        </w:rPr>
        <w:t>środków dowodowych, oraz innych dokumentów lub oświadczeń:</w:t>
      </w:r>
    </w:p>
    <w:p w14:paraId="5AF0CA16" w14:textId="415D24D9" w:rsidR="00DA5B56" w:rsidRPr="00DA5B56" w:rsidRDefault="00166B11" w:rsidP="00DA5B56">
      <w:pPr>
        <w:pStyle w:val="Akapitzlist"/>
        <w:numPr>
          <w:ilvl w:val="0"/>
          <w:numId w:val="2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166B11">
        <w:rPr>
          <w:rFonts w:ascii="Arial" w:eastAsia="TimesNewRomanPSMT" w:hAnsi="Arial" w:cs="Arial"/>
        </w:rPr>
        <w:t>Ofertę</w:t>
      </w:r>
      <w:r w:rsidR="00DA5B56">
        <w:rPr>
          <w:rFonts w:ascii="Arial" w:eastAsia="TimesNewRomanPSMT" w:hAnsi="Arial" w:cs="Arial"/>
        </w:rPr>
        <w:t xml:space="preserve"> </w:t>
      </w:r>
      <w:r w:rsidR="00DA5B56" w:rsidRPr="00DA5B56">
        <w:rPr>
          <w:rFonts w:ascii="Arial" w:eastAsia="TimesNewRomanPSMT" w:hAnsi="Arial" w:cs="Arial"/>
        </w:rPr>
        <w:t xml:space="preserve">oraz oświadczenie, o którym mowa w art. 125 ust. 1 ustawy </w:t>
      </w:r>
      <w:proofErr w:type="spellStart"/>
      <w:r w:rsidR="00DA5B56" w:rsidRPr="00DA5B56">
        <w:rPr>
          <w:rFonts w:ascii="Arial" w:eastAsia="TimesNewRomanPSMT" w:hAnsi="Arial" w:cs="Arial"/>
        </w:rPr>
        <w:t>Pzp</w:t>
      </w:r>
      <w:proofErr w:type="spellEnd"/>
      <w:r w:rsidR="00DA5B56" w:rsidRPr="00DA5B56">
        <w:rPr>
          <w:rFonts w:ascii="Arial" w:eastAsia="TimesNewRomanPSMT" w:hAnsi="Arial" w:cs="Arial"/>
        </w:rPr>
        <w:t>, składa się w formie elektronicznej, tj. opatrzone kwalifikowanym podpisem elektronicznym, albo w postaci elektronicznej opatrzonej podpisem zaufanym lub podpisem osobistym.</w:t>
      </w:r>
    </w:p>
    <w:p w14:paraId="5B89961F" w14:textId="77777777" w:rsidR="00DA5B56" w:rsidRPr="00DA5B56" w:rsidRDefault="00DA5B56" w:rsidP="00DA5B56">
      <w:pPr>
        <w:pStyle w:val="Akapitzlist"/>
        <w:numPr>
          <w:ilvl w:val="0"/>
          <w:numId w:val="2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DA5B56">
        <w:rPr>
          <w:rFonts w:ascii="Arial" w:eastAsia="TimesNewRomanPSMT" w:hAnsi="Arial" w:cs="Arial"/>
        </w:rPr>
        <w:t>Dokumenty te podpisuje osoba upoważniona do reprezentowania Wykonawcy, zgodnie z zasadami reprezentacji wynikającymi z właściwego rejestru lub innego dokumentu, albo należycie umocowany pełnomocnik</w:t>
      </w:r>
      <w:r>
        <w:rPr>
          <w:rFonts w:ascii="Arial" w:eastAsia="TimesNewRomanPSMT" w:hAnsi="Arial" w:cs="Arial"/>
        </w:rPr>
        <w:t>.</w:t>
      </w:r>
      <w:r>
        <w:rPr>
          <w:rFonts w:eastAsia="Times New Roman"/>
          <w:lang w:eastAsia="pl-PL"/>
        </w:rPr>
        <w:t xml:space="preserve"> </w:t>
      </w:r>
    </w:p>
    <w:p w14:paraId="5E7837E8" w14:textId="0A66349E" w:rsidR="009140AB" w:rsidRPr="009140AB" w:rsidRDefault="009140AB" w:rsidP="009140AB">
      <w:pPr>
        <w:pStyle w:val="Akapitzlist"/>
        <w:numPr>
          <w:ilvl w:val="0"/>
          <w:numId w:val="2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9140AB">
        <w:rPr>
          <w:rFonts w:ascii="Arial" w:eastAsia="TimesNewRomanPSMT" w:hAnsi="Arial" w:cs="Arial"/>
        </w:rPr>
        <w:t>Podmiotowe środki dowodowe, przedmiotowe środki dowodowe, inne dokumenty oraz dokumenty potwierdzające umocowanie do reprezentowania:</w:t>
      </w:r>
    </w:p>
    <w:p w14:paraId="4505A170" w14:textId="77777777" w:rsidR="009140AB" w:rsidRPr="009140AB" w:rsidRDefault="009140AB" w:rsidP="009140AB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  <w:r w:rsidRPr="009140AB">
        <w:rPr>
          <w:rFonts w:ascii="Arial" w:eastAsia="TimesNewRomanPSMT" w:hAnsi="Arial" w:cs="Arial"/>
        </w:rPr>
        <w:t>a) jeżeli zostały wystawione jako dokumenty elektroniczne – przekazuje się w postaci elektronicznej;</w:t>
      </w:r>
    </w:p>
    <w:p w14:paraId="487BD4B8" w14:textId="77777777" w:rsidR="009140AB" w:rsidRDefault="009140AB" w:rsidP="009140AB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  <w:r w:rsidRPr="009140AB">
        <w:rPr>
          <w:rFonts w:ascii="Arial" w:eastAsia="TimesNewRomanPSMT" w:hAnsi="Arial" w:cs="Arial"/>
        </w:rPr>
        <w:t xml:space="preserve">b) jeżeli zostały wystawione w postaci papierowej – przekazuje się ich cyfrowe odwzorowanie opatrzone kwalifikowanym podpisem elektronicznym, podpisem </w:t>
      </w:r>
      <w:r w:rsidRPr="009140AB">
        <w:rPr>
          <w:rFonts w:ascii="Arial" w:eastAsia="TimesNewRomanPSMT" w:hAnsi="Arial" w:cs="Arial"/>
        </w:rPr>
        <w:lastRenderedPageBreak/>
        <w:t>zaufanym lub podpisem osobistym, poświadczającym zgodność z dokumentem w postaci papierowej.</w:t>
      </w:r>
    </w:p>
    <w:p w14:paraId="3116ABC9" w14:textId="77777777" w:rsidR="00DA5B56" w:rsidRDefault="00DA5B56" w:rsidP="00DA5B56">
      <w:pPr>
        <w:pStyle w:val="Akapitzlist"/>
        <w:autoSpaceDE w:val="0"/>
        <w:spacing w:line="288" w:lineRule="auto"/>
        <w:jc w:val="both"/>
        <w:rPr>
          <w:rFonts w:ascii="Arial" w:eastAsia="TimesNewRomanPSMT" w:hAnsi="Arial" w:cs="Arial"/>
        </w:rPr>
      </w:pPr>
    </w:p>
    <w:p w14:paraId="1173CF81" w14:textId="1FACB4FE" w:rsidR="00355EE1" w:rsidRPr="00355EE1" w:rsidRDefault="00355EE1" w:rsidP="00355EE1">
      <w:pPr>
        <w:pStyle w:val="Akapitzlist"/>
        <w:numPr>
          <w:ilvl w:val="0"/>
          <w:numId w:val="2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355EE1">
        <w:rPr>
          <w:rFonts w:ascii="Arial" w:eastAsia="TimesNewRomanPSMT" w:hAnsi="Arial" w:cs="Arial"/>
        </w:rPr>
        <w:t>Cyfrowe odwzorowanie dokumentu, o którym mowa w pkt 3 lit. b, powinno być poświadczone za zgodność z dokumentem w postaci papierowej przez:</w:t>
      </w:r>
    </w:p>
    <w:p w14:paraId="22EC3F03" w14:textId="77777777" w:rsidR="00355EE1" w:rsidRPr="00355EE1" w:rsidRDefault="00355EE1" w:rsidP="00355EE1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  <w:r w:rsidRPr="00355EE1">
        <w:rPr>
          <w:rFonts w:ascii="Arial" w:eastAsia="TimesNewRomanPSMT" w:hAnsi="Arial" w:cs="Arial"/>
        </w:rPr>
        <w:t>– Wykonawcę, Wykonawcę wspólnie ubiegającego się o udzielenie zamówienia lub podmiot udostępniający zasoby – w zakresie dokumentów, które ich dotyczą, albo</w:t>
      </w:r>
    </w:p>
    <w:p w14:paraId="01392713" w14:textId="425E23EB" w:rsidR="00355EE1" w:rsidRPr="00C31FF4" w:rsidRDefault="00355EE1" w:rsidP="00C31FF4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  <w:r w:rsidRPr="00355EE1">
        <w:rPr>
          <w:rFonts w:ascii="Arial" w:eastAsia="TimesNewRomanPSMT" w:hAnsi="Arial" w:cs="Arial"/>
        </w:rPr>
        <w:t>– notariusza.</w:t>
      </w:r>
    </w:p>
    <w:p w14:paraId="01953A80" w14:textId="7C1E8A86" w:rsidR="00355EE1" w:rsidRPr="00355EE1" w:rsidRDefault="00355EE1" w:rsidP="00355EE1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  <w:i/>
          <w:iCs/>
        </w:rPr>
      </w:pPr>
      <w:r w:rsidRPr="00355EE1">
        <w:rPr>
          <w:rFonts w:ascii="Arial" w:eastAsia="TimesNewRomanPSMT" w:hAnsi="Arial" w:cs="Arial"/>
          <w:i/>
          <w:iCs/>
        </w:rPr>
        <w:t>Przez cyfrowe odwzorowanie dokumentu należy rozumieć dokument elektroniczny stanowiący wierne i czytelne odwzorowanie treści dokumentu sporządzonego w postaci papierowej.</w:t>
      </w:r>
    </w:p>
    <w:p w14:paraId="5E5F3FA1" w14:textId="77777777" w:rsidR="00355EE1" w:rsidRDefault="00355EE1" w:rsidP="00355EE1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</w:p>
    <w:p w14:paraId="1C2CA393" w14:textId="04B51B79" w:rsidR="003D1E90" w:rsidRDefault="00C073ED" w:rsidP="00C073ED">
      <w:pPr>
        <w:pStyle w:val="Akapitzlist"/>
        <w:numPr>
          <w:ilvl w:val="0"/>
          <w:numId w:val="2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C073ED">
        <w:rPr>
          <w:rFonts w:ascii="Arial" w:eastAsia="TimesNewRomanPSMT" w:hAnsi="Arial" w:cs="Arial"/>
        </w:rPr>
        <w:t>Ofertę oraz wszelkie oświadczenia i dokumenty składane wraz z ofertą sporządza się w języku polskim.</w:t>
      </w:r>
    </w:p>
    <w:p w14:paraId="511B79C2" w14:textId="3F03B010" w:rsidR="00C073ED" w:rsidRPr="00C073ED" w:rsidRDefault="00F61FAA" w:rsidP="00C073ED">
      <w:pPr>
        <w:pStyle w:val="Akapitzlist"/>
        <w:numPr>
          <w:ilvl w:val="0"/>
          <w:numId w:val="2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C073ED">
        <w:rPr>
          <w:rFonts w:ascii="Arial" w:eastAsia="TimesNewRomanPSMT" w:hAnsi="Arial" w:cs="Arial"/>
        </w:rPr>
        <w:t xml:space="preserve">Podmiotowe </w:t>
      </w:r>
      <w:r w:rsidR="00C073ED" w:rsidRPr="00C073ED">
        <w:rPr>
          <w:rFonts w:ascii="Arial" w:eastAsia="TimesNewRomanPSMT" w:hAnsi="Arial" w:cs="Arial"/>
        </w:rPr>
        <w:t xml:space="preserve">środki dowodowe, inne dokumenty lub oświadczenia sporządzone w języku obcym Wykonawca składa wraz z </w:t>
      </w:r>
      <w:r w:rsidR="00C073ED" w:rsidRPr="00C073ED">
        <w:rPr>
          <w:rFonts w:ascii="Arial" w:eastAsia="TimesNewRomanPSMT" w:hAnsi="Arial" w:cs="Arial"/>
          <w:b/>
          <w:bCs/>
        </w:rPr>
        <w:t>tłumaczeniem na język polski</w:t>
      </w:r>
      <w:r w:rsidR="00C073ED" w:rsidRPr="00C073ED">
        <w:rPr>
          <w:rFonts w:ascii="Arial" w:eastAsia="TimesNewRomanPSMT" w:hAnsi="Arial" w:cs="Arial"/>
        </w:rPr>
        <w:t>.</w:t>
      </w:r>
    </w:p>
    <w:p w14:paraId="261AED28" w14:textId="579FA536" w:rsidR="00C073ED" w:rsidRPr="00C073ED" w:rsidRDefault="00C073ED" w:rsidP="00C073ED">
      <w:pPr>
        <w:pStyle w:val="Akapitzlist"/>
        <w:numPr>
          <w:ilvl w:val="0"/>
          <w:numId w:val="2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C073ED">
        <w:rPr>
          <w:rFonts w:ascii="Arial" w:eastAsia="TimesNewRomanPSMT" w:hAnsi="Arial" w:cs="Arial"/>
        </w:rPr>
        <w:t xml:space="preserve">Oferta oraz oświadczenia i dokumenty, dla których Zamawiający określił wzory formularzy w SWZ, </w:t>
      </w:r>
      <w:r w:rsidR="00162258">
        <w:rPr>
          <w:rFonts w:ascii="Arial" w:eastAsia="TimesNewRomanPSMT" w:hAnsi="Arial" w:cs="Arial"/>
        </w:rPr>
        <w:t>zaleca</w:t>
      </w:r>
      <w:r>
        <w:rPr>
          <w:rFonts w:ascii="Arial" w:eastAsia="TimesNewRomanPSMT" w:hAnsi="Arial" w:cs="Arial"/>
        </w:rPr>
        <w:t xml:space="preserve"> się</w:t>
      </w:r>
      <w:r w:rsidRPr="00C073ED">
        <w:rPr>
          <w:rFonts w:ascii="Arial" w:eastAsia="TimesNewRomanPSMT" w:hAnsi="Arial" w:cs="Arial"/>
        </w:rPr>
        <w:t xml:space="preserve"> sporządz</w:t>
      </w:r>
      <w:r>
        <w:rPr>
          <w:rFonts w:ascii="Arial" w:eastAsia="TimesNewRomanPSMT" w:hAnsi="Arial" w:cs="Arial"/>
        </w:rPr>
        <w:t>ić</w:t>
      </w:r>
      <w:r w:rsidRPr="00C073ED">
        <w:rPr>
          <w:rFonts w:ascii="Arial" w:eastAsia="TimesNewRomanPSMT" w:hAnsi="Arial" w:cs="Arial"/>
        </w:rPr>
        <w:t xml:space="preserve"> </w:t>
      </w:r>
      <w:r w:rsidRPr="00C073ED">
        <w:rPr>
          <w:rFonts w:ascii="Arial" w:eastAsia="TimesNewRomanPSMT" w:hAnsi="Arial" w:cs="Arial"/>
          <w:b/>
          <w:bCs/>
        </w:rPr>
        <w:t>zgodnie z tymi wzorami</w:t>
      </w:r>
      <w:r w:rsidRPr="00C073ED">
        <w:rPr>
          <w:rFonts w:ascii="Arial" w:eastAsia="TimesNewRomanPSMT" w:hAnsi="Arial" w:cs="Arial"/>
        </w:rPr>
        <w:t>, w szczególności co do treści oraz układu kolumn i wierszy.</w:t>
      </w:r>
    </w:p>
    <w:p w14:paraId="7208DDA9" w14:textId="77777777" w:rsidR="00C073ED" w:rsidRPr="00C073ED" w:rsidRDefault="00C073ED" w:rsidP="00C073ED">
      <w:pPr>
        <w:pStyle w:val="Akapitzlist"/>
        <w:numPr>
          <w:ilvl w:val="0"/>
          <w:numId w:val="2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C073ED">
        <w:rPr>
          <w:rFonts w:ascii="Arial" w:eastAsia="TimesNewRomanPSMT" w:hAnsi="Arial" w:cs="Arial"/>
        </w:rPr>
        <w:t xml:space="preserve">Zamawiający nie ujawnia informacji stanowiących tajemnicę przedsiębiorstwa w rozumieniu przepisów o zwalczaniu nieuczciwej konkurencji, jeżeli Wykonawca, </w:t>
      </w:r>
      <w:r w:rsidRPr="00C073ED">
        <w:rPr>
          <w:rFonts w:ascii="Arial" w:eastAsia="TimesNewRomanPSMT" w:hAnsi="Arial" w:cs="Arial"/>
          <w:b/>
          <w:bCs/>
        </w:rPr>
        <w:t>nie później niż wraz ze złożeniem oferty</w:t>
      </w:r>
      <w:r w:rsidRPr="00C073ED">
        <w:rPr>
          <w:rFonts w:ascii="Arial" w:eastAsia="TimesNewRomanPSMT" w:hAnsi="Arial" w:cs="Arial"/>
        </w:rPr>
        <w:t xml:space="preserve">, zastrzegł, że informacje te nie mogą być udostępniane oraz wykazał, że stanowią one tajemnicę przedsiębiorstwa. Wykonawca nie może zastrzec informacji, o których mowa w art. 222 ust. 5 ustawy </w:t>
      </w:r>
      <w:proofErr w:type="spellStart"/>
      <w:r w:rsidRPr="00C073ED">
        <w:rPr>
          <w:rFonts w:ascii="Arial" w:eastAsia="TimesNewRomanPSMT" w:hAnsi="Arial" w:cs="Arial"/>
        </w:rPr>
        <w:t>Pzp</w:t>
      </w:r>
      <w:proofErr w:type="spellEnd"/>
      <w:r w:rsidRPr="00C073ED">
        <w:rPr>
          <w:rFonts w:ascii="Arial" w:eastAsia="TimesNewRomanPSMT" w:hAnsi="Arial" w:cs="Arial"/>
        </w:rPr>
        <w:t>.</w:t>
      </w:r>
    </w:p>
    <w:p w14:paraId="592C9D32" w14:textId="77777777" w:rsidR="00C073ED" w:rsidRPr="00C073ED" w:rsidRDefault="00C073ED" w:rsidP="00C073ED">
      <w:pPr>
        <w:pStyle w:val="Akapitzlist"/>
        <w:numPr>
          <w:ilvl w:val="0"/>
          <w:numId w:val="2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C073ED">
        <w:rPr>
          <w:rFonts w:ascii="Arial" w:eastAsia="TimesNewRomanPSMT" w:hAnsi="Arial" w:cs="Arial"/>
        </w:rPr>
        <w:t xml:space="preserve">Informacje zastrzeżone jako tajemnica przedsiębiorstwa należy złożyć </w:t>
      </w:r>
      <w:r w:rsidRPr="00C073ED">
        <w:rPr>
          <w:rFonts w:ascii="Arial" w:eastAsia="TimesNewRomanPSMT" w:hAnsi="Arial" w:cs="Arial"/>
          <w:b/>
          <w:bCs/>
        </w:rPr>
        <w:t>w wydzielonym pliku</w:t>
      </w:r>
      <w:r w:rsidRPr="00C073ED">
        <w:rPr>
          <w:rFonts w:ascii="Arial" w:eastAsia="TimesNewRomanPSMT" w:hAnsi="Arial" w:cs="Arial"/>
        </w:rPr>
        <w:t>, opatrzonym oznaczeniem „Tajemnica przedsiębiorstwa”.</w:t>
      </w:r>
    </w:p>
    <w:p w14:paraId="1F976A4C" w14:textId="77777777" w:rsidR="00C073ED" w:rsidRDefault="00C073ED" w:rsidP="00C073ED">
      <w:pPr>
        <w:pStyle w:val="Akapitzlist"/>
        <w:numPr>
          <w:ilvl w:val="0"/>
          <w:numId w:val="2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C073ED">
        <w:rPr>
          <w:rFonts w:ascii="Arial" w:eastAsia="TimesNewRomanPSMT" w:hAnsi="Arial" w:cs="Arial"/>
        </w:rPr>
        <w:t xml:space="preserve">Przed upływem terminu składania ofert Wykonawca może, za pośrednictwem Platformy e-Zamówienia, </w:t>
      </w:r>
      <w:r w:rsidRPr="00C073ED">
        <w:rPr>
          <w:rFonts w:ascii="Arial" w:eastAsia="TimesNewRomanPSMT" w:hAnsi="Arial" w:cs="Arial"/>
          <w:b/>
          <w:bCs/>
        </w:rPr>
        <w:t>zmienić lub wycofać ofertę</w:t>
      </w:r>
      <w:r w:rsidRPr="00C073ED">
        <w:rPr>
          <w:rFonts w:ascii="Arial" w:eastAsia="TimesNewRomanPSMT" w:hAnsi="Arial" w:cs="Arial"/>
        </w:rPr>
        <w:t xml:space="preserve">. Po upływie terminu składania ofert zmiana lub wycofanie oferty jest </w:t>
      </w:r>
      <w:r w:rsidRPr="00C073ED">
        <w:rPr>
          <w:rFonts w:ascii="Arial" w:eastAsia="TimesNewRomanPSMT" w:hAnsi="Arial" w:cs="Arial"/>
          <w:b/>
          <w:bCs/>
        </w:rPr>
        <w:t>nieskuteczne</w:t>
      </w:r>
      <w:r w:rsidRPr="00C073ED">
        <w:rPr>
          <w:rFonts w:ascii="Arial" w:eastAsia="TimesNewRomanPSMT" w:hAnsi="Arial" w:cs="Arial"/>
        </w:rPr>
        <w:t>.</w:t>
      </w:r>
    </w:p>
    <w:p w14:paraId="78C977CC" w14:textId="68000BF1" w:rsidR="00C31FF4" w:rsidRDefault="00C31FF4" w:rsidP="00C31FF4">
      <w:pPr>
        <w:pStyle w:val="Akapitzlist"/>
        <w:numPr>
          <w:ilvl w:val="0"/>
          <w:numId w:val="2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C31FF4">
        <w:rPr>
          <w:rFonts w:ascii="Arial" w:eastAsia="TimesNewRomanPSMT" w:hAnsi="Arial" w:cs="Arial"/>
        </w:rPr>
        <w:t xml:space="preserve">Jeżeli ofertę, oświadczenia lub dokumenty w postępowaniu </w:t>
      </w:r>
      <w:r>
        <w:rPr>
          <w:rFonts w:ascii="Arial" w:eastAsia="TimesNewRomanPSMT" w:hAnsi="Arial" w:cs="Arial"/>
        </w:rPr>
        <w:t>podpisuje</w:t>
      </w:r>
      <w:r w:rsidRPr="00C31FF4">
        <w:rPr>
          <w:rFonts w:ascii="Arial" w:eastAsia="TimesNewRomanPSMT" w:hAnsi="Arial" w:cs="Arial"/>
        </w:rPr>
        <w:t xml:space="preserve"> osoba niewskazana w dokumentach rejestrowych Wykonawcy jako uprawniona do jego reprezentowania, Wykonawca zobowiązany jest dołączyć do oferty </w:t>
      </w:r>
      <w:r w:rsidRPr="00C31FF4">
        <w:rPr>
          <w:rFonts w:ascii="Arial" w:eastAsia="TimesNewRomanPSMT" w:hAnsi="Arial" w:cs="Arial"/>
          <w:b/>
          <w:bCs/>
        </w:rPr>
        <w:t>pełnomocnictwo</w:t>
      </w:r>
      <w:r w:rsidRPr="00C31FF4">
        <w:rPr>
          <w:rFonts w:ascii="Arial" w:eastAsia="TimesNewRomanPSMT" w:hAnsi="Arial" w:cs="Arial"/>
        </w:rPr>
        <w:t xml:space="preserve"> lub inny dokument potwierdzający umocowanie tej osoby.</w:t>
      </w:r>
    </w:p>
    <w:p w14:paraId="4AF20E35" w14:textId="0B952C43" w:rsidR="00C31FF4" w:rsidRPr="00C31FF4" w:rsidRDefault="00C31FF4" w:rsidP="00C31FF4">
      <w:pPr>
        <w:pStyle w:val="Akapitzlist"/>
        <w:numPr>
          <w:ilvl w:val="0"/>
          <w:numId w:val="2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C31FF4">
        <w:rPr>
          <w:rFonts w:ascii="Arial" w:eastAsia="TimesNewRomanPSMT" w:hAnsi="Arial" w:cs="Arial"/>
        </w:rPr>
        <w:t>Pełnomocnictwo może zostać udzielone:</w:t>
      </w:r>
    </w:p>
    <w:p w14:paraId="04B8F7B1" w14:textId="234ABA85" w:rsidR="00C31FF4" w:rsidRPr="00C31FF4" w:rsidRDefault="00C31FF4" w:rsidP="00C31FF4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  <w:r w:rsidRPr="00C31FF4">
        <w:rPr>
          <w:rFonts w:ascii="Arial" w:eastAsia="TimesNewRomanPSMT" w:hAnsi="Arial" w:cs="Arial"/>
        </w:rPr>
        <w:t>a) w postaci elektronicznej – w takim przypadku pełnomocnictwo musi zostać podpisane przez mocodawcę kwalifikowanym podpisem elektronicznym, podpisem zaufanym albo podpisem osobistym,</w:t>
      </w:r>
    </w:p>
    <w:p w14:paraId="27AF35F3" w14:textId="4317D7A7" w:rsidR="00C31FF4" w:rsidRPr="00C31FF4" w:rsidRDefault="00C31FF4" w:rsidP="00C31FF4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  <w:r w:rsidRPr="00C31FF4">
        <w:rPr>
          <w:rFonts w:ascii="Arial" w:eastAsia="TimesNewRomanPSMT" w:hAnsi="Arial" w:cs="Arial"/>
        </w:rPr>
        <w:t>albo</w:t>
      </w:r>
    </w:p>
    <w:p w14:paraId="576F18A4" w14:textId="5652551C" w:rsidR="00C31FF4" w:rsidRDefault="00C31FF4" w:rsidP="00C31FF4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  <w:r w:rsidRPr="00C31FF4">
        <w:rPr>
          <w:rFonts w:ascii="Arial" w:eastAsia="TimesNewRomanPSMT" w:hAnsi="Arial" w:cs="Arial"/>
        </w:rPr>
        <w:t>b) w postaci papierowej – podpisanej własnoręcznie przez mocodawcę.</w:t>
      </w:r>
    </w:p>
    <w:p w14:paraId="1AD214A8" w14:textId="77777777" w:rsidR="00C31FF4" w:rsidRDefault="00C31FF4" w:rsidP="00C31FF4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</w:p>
    <w:p w14:paraId="6CDB9BB7" w14:textId="77777777" w:rsidR="00C31FF4" w:rsidRPr="00C31FF4" w:rsidRDefault="00C31FF4" w:rsidP="00C31FF4">
      <w:pPr>
        <w:pStyle w:val="Akapitzlist"/>
        <w:numPr>
          <w:ilvl w:val="0"/>
          <w:numId w:val="3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C31FF4">
        <w:rPr>
          <w:rFonts w:ascii="Arial" w:eastAsia="TimesNewRomanPSMT" w:hAnsi="Arial" w:cs="Arial"/>
        </w:rPr>
        <w:t>Pełnomocnictwo sporządzone w postaci papierowej przekazuje się w postępowaniu wyłącznie jako cyfrowe odwzorowanie, poświadczone za zgodność z dokumentem w postaci papierowej:</w:t>
      </w:r>
    </w:p>
    <w:p w14:paraId="3FF1BE88" w14:textId="31EC17C6" w:rsidR="00C31FF4" w:rsidRPr="00C31FF4" w:rsidRDefault="00C31FF4" w:rsidP="00C31FF4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  <w:r w:rsidRPr="00C31FF4">
        <w:rPr>
          <w:rFonts w:ascii="Arial" w:eastAsia="TimesNewRomanPSMT" w:hAnsi="Arial" w:cs="Arial"/>
        </w:rPr>
        <w:lastRenderedPageBreak/>
        <w:t xml:space="preserve">a) przez </w:t>
      </w:r>
      <w:r w:rsidR="004E5381">
        <w:rPr>
          <w:rFonts w:ascii="Arial" w:eastAsia="TimesNewRomanPSMT" w:hAnsi="Arial" w:cs="Arial"/>
        </w:rPr>
        <w:t xml:space="preserve">mocodawcę, </w:t>
      </w:r>
      <w:r w:rsidRPr="00C31FF4">
        <w:rPr>
          <w:rFonts w:ascii="Arial" w:eastAsia="TimesNewRomanPSMT" w:hAnsi="Arial" w:cs="Arial"/>
        </w:rPr>
        <w:t>albo</w:t>
      </w:r>
    </w:p>
    <w:p w14:paraId="3305F708" w14:textId="38273568" w:rsidR="00C31FF4" w:rsidRDefault="00C31FF4" w:rsidP="00C31FF4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  <w:r w:rsidRPr="00C31FF4">
        <w:rPr>
          <w:rFonts w:ascii="Arial" w:eastAsia="TimesNewRomanPSMT" w:hAnsi="Arial" w:cs="Arial"/>
        </w:rPr>
        <w:t>b) przez notariusza.</w:t>
      </w:r>
    </w:p>
    <w:p w14:paraId="7F6F1CB8" w14:textId="4C8B4359" w:rsidR="004E5381" w:rsidRPr="004E5381" w:rsidRDefault="004E5381" w:rsidP="004E5381">
      <w:pPr>
        <w:pStyle w:val="Akapitzlist"/>
        <w:numPr>
          <w:ilvl w:val="0"/>
          <w:numId w:val="35"/>
        </w:numPr>
        <w:jc w:val="both"/>
        <w:rPr>
          <w:rFonts w:ascii="Arial" w:eastAsia="TimesNewRomanPSMT" w:hAnsi="Arial" w:cs="Arial"/>
        </w:rPr>
      </w:pPr>
      <w:r w:rsidRPr="004E5381">
        <w:rPr>
          <w:rFonts w:ascii="Arial" w:eastAsia="TimesNewRomanPSMT" w:hAnsi="Arial" w:cs="Arial"/>
        </w:rPr>
        <w:t>Podpis elektroniczny</w:t>
      </w:r>
      <w:r w:rsidRPr="004E5381">
        <w:t xml:space="preserve"> </w:t>
      </w:r>
      <w:r w:rsidRPr="004E5381">
        <w:rPr>
          <w:rFonts w:ascii="Arial" w:eastAsia="TimesNewRomanPSMT" w:hAnsi="Arial" w:cs="Arial"/>
        </w:rPr>
        <w:t xml:space="preserve">złożony na cyfrowym odwzorowaniu pełnomocnictwa sporządzonego pierwotnie w postaci papierowej stanowi wyłącznie poświadczenie dokumentu, przy czym skuteczność udzielenia pełnomocnictwa oceniana jest zgodnie z art. 99 § 1 Kodeksu cywilnego stosowanym na podstawie art. 8 ust. 1 ustawy Prawo zamówień publicznych. </w:t>
      </w:r>
    </w:p>
    <w:p w14:paraId="5675956D" w14:textId="64ADC736" w:rsidR="00C31FF4" w:rsidRDefault="00C31FF4" w:rsidP="004E5381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</w:p>
    <w:p w14:paraId="751E3EB8" w14:textId="72765666" w:rsidR="00C31FF4" w:rsidRPr="00C31FF4" w:rsidRDefault="00C31FF4" w:rsidP="00C31FF4">
      <w:pPr>
        <w:pStyle w:val="Akapitzlist"/>
        <w:numPr>
          <w:ilvl w:val="0"/>
          <w:numId w:val="35"/>
        </w:numPr>
        <w:autoSpaceDE w:val="0"/>
        <w:spacing w:line="288" w:lineRule="auto"/>
        <w:jc w:val="both"/>
        <w:rPr>
          <w:rFonts w:ascii="Arial" w:eastAsia="TimesNewRomanPSMT" w:hAnsi="Arial" w:cs="Arial"/>
        </w:rPr>
      </w:pPr>
      <w:r w:rsidRPr="00C31FF4">
        <w:rPr>
          <w:rFonts w:ascii="Arial" w:eastAsia="TimesNewRomanPSMT" w:hAnsi="Arial" w:cs="Arial"/>
        </w:rPr>
        <w:t>W przypadku Wykonawców wspólnie ubiegających się o udzielenie zamówienia, pełnomocnictwo musi jednoznacznie wskazywać pełnomocnika uprawnionego do reprezentowania tych Wykonawców w postępowaniu albo w postępowaniu i przy zawarciu umowy.</w:t>
      </w:r>
    </w:p>
    <w:p w14:paraId="7A84811F" w14:textId="77777777" w:rsidR="00C073ED" w:rsidRPr="00C073ED" w:rsidRDefault="00C073ED" w:rsidP="00C073ED">
      <w:pPr>
        <w:pStyle w:val="Akapitzlist"/>
        <w:autoSpaceDE w:val="0"/>
        <w:spacing w:line="288" w:lineRule="auto"/>
        <w:ind w:left="1080"/>
        <w:jc w:val="both"/>
        <w:rPr>
          <w:rFonts w:ascii="Arial" w:eastAsia="TimesNewRomanPSMT" w:hAnsi="Arial" w:cs="Arial"/>
        </w:rPr>
      </w:pPr>
    </w:p>
    <w:p w14:paraId="6CD9137D" w14:textId="08A0FE6E" w:rsidR="00A5728F" w:rsidRPr="00A5728F" w:rsidRDefault="00A5728F" w:rsidP="00390930">
      <w:pPr>
        <w:pStyle w:val="Akapitzlist"/>
        <w:numPr>
          <w:ilvl w:val="0"/>
          <w:numId w:val="5"/>
        </w:numPr>
        <w:spacing w:after="0" w:line="288" w:lineRule="auto"/>
        <w:ind w:left="426" w:hanging="426"/>
        <w:rPr>
          <w:rFonts w:ascii="Arial" w:hAnsi="Arial" w:cs="Arial"/>
          <w:b/>
          <w:bCs/>
        </w:rPr>
      </w:pPr>
      <w:r w:rsidRPr="00A5728F">
        <w:rPr>
          <w:rFonts w:ascii="Arial" w:hAnsi="Arial" w:cs="Arial"/>
          <w:b/>
          <w:bCs/>
        </w:rPr>
        <w:t xml:space="preserve"> SPOSÓB ORAZ TERMIN SKŁADANIA OFERT</w:t>
      </w:r>
    </w:p>
    <w:p w14:paraId="2F6B186D" w14:textId="3A94DE25" w:rsidR="00A40808" w:rsidRPr="008B3FE4" w:rsidRDefault="00A40808" w:rsidP="005219F8">
      <w:pPr>
        <w:spacing w:line="288" w:lineRule="auto"/>
        <w:rPr>
          <w:sz w:val="10"/>
          <w:szCs w:val="10"/>
        </w:rPr>
      </w:pPr>
    </w:p>
    <w:p w14:paraId="6EB01E1F" w14:textId="7B472B12" w:rsidR="003C7855" w:rsidRPr="00FE25F0" w:rsidRDefault="0035229F" w:rsidP="003C7855">
      <w:pPr>
        <w:pStyle w:val="Akapitzlist"/>
        <w:numPr>
          <w:ilvl w:val="2"/>
          <w:numId w:val="5"/>
        </w:numPr>
        <w:spacing w:line="288" w:lineRule="auto"/>
        <w:ind w:left="426" w:hanging="426"/>
        <w:jc w:val="both"/>
        <w:rPr>
          <w:rFonts w:ascii="Arial" w:hAnsi="Arial" w:cs="Arial"/>
        </w:rPr>
      </w:pPr>
      <w:r w:rsidRPr="00FE25F0">
        <w:rPr>
          <w:rFonts w:ascii="Arial" w:hAnsi="Arial" w:cs="Arial"/>
        </w:rPr>
        <w:t xml:space="preserve">Wykonawca </w:t>
      </w:r>
      <w:r w:rsidR="003C7855" w:rsidRPr="00FE25F0">
        <w:rPr>
          <w:rFonts w:ascii="Arial" w:hAnsi="Arial" w:cs="Arial"/>
        </w:rPr>
        <w:t xml:space="preserve">może złożyć </w:t>
      </w:r>
      <w:r w:rsidR="003C7855" w:rsidRPr="00FE25F0">
        <w:rPr>
          <w:rFonts w:ascii="Arial" w:hAnsi="Arial" w:cs="Arial"/>
          <w:b/>
          <w:bCs/>
        </w:rPr>
        <w:t>tylko jedną ofertę</w:t>
      </w:r>
      <w:r w:rsidR="003C7855" w:rsidRPr="00FE25F0">
        <w:rPr>
          <w:rFonts w:ascii="Arial" w:hAnsi="Arial" w:cs="Arial"/>
        </w:rPr>
        <w:t>.</w:t>
      </w:r>
    </w:p>
    <w:p w14:paraId="758070F0" w14:textId="00001C33" w:rsidR="003C7855" w:rsidRPr="00FE25F0" w:rsidRDefault="003C7855" w:rsidP="003C7855">
      <w:pPr>
        <w:pStyle w:val="Akapitzlist"/>
        <w:numPr>
          <w:ilvl w:val="2"/>
          <w:numId w:val="5"/>
        </w:numPr>
        <w:spacing w:line="288" w:lineRule="auto"/>
        <w:ind w:left="426" w:hanging="426"/>
        <w:jc w:val="both"/>
        <w:rPr>
          <w:rFonts w:ascii="Arial" w:hAnsi="Arial" w:cs="Arial"/>
        </w:rPr>
      </w:pPr>
      <w:r w:rsidRPr="00FE25F0">
        <w:rPr>
          <w:rFonts w:ascii="Arial" w:hAnsi="Arial" w:cs="Arial"/>
        </w:rPr>
        <w:t xml:space="preserve">Ofertę należy złożyć </w:t>
      </w:r>
      <w:r w:rsidRPr="00FE25F0">
        <w:rPr>
          <w:rFonts w:ascii="Arial" w:hAnsi="Arial" w:cs="Arial"/>
          <w:b/>
          <w:bCs/>
        </w:rPr>
        <w:t>za pośrednictwem Platformy e-Zamówienia</w:t>
      </w:r>
      <w:r w:rsidRPr="00FE25F0">
        <w:rPr>
          <w:rFonts w:ascii="Arial" w:hAnsi="Arial" w:cs="Arial"/>
        </w:rPr>
        <w:t xml:space="preserve"> </w:t>
      </w:r>
      <w:r w:rsidRPr="00FE25F0">
        <w:rPr>
          <w:rFonts w:ascii="Arial" w:hAnsi="Arial" w:cs="Arial"/>
          <w:highlight w:val="yellow"/>
        </w:rPr>
        <w:t xml:space="preserve">w terminie </w:t>
      </w:r>
      <w:r w:rsidRPr="00FE25F0">
        <w:rPr>
          <w:rFonts w:ascii="Arial" w:hAnsi="Arial" w:cs="Arial"/>
          <w:b/>
          <w:bCs/>
          <w:highlight w:val="yellow"/>
        </w:rPr>
        <w:t xml:space="preserve">do dnia </w:t>
      </w:r>
      <w:r w:rsidR="00D4443E" w:rsidRPr="00FE25F0">
        <w:rPr>
          <w:rFonts w:ascii="Arial" w:hAnsi="Arial" w:cs="Arial"/>
          <w:b/>
          <w:bCs/>
          <w:highlight w:val="yellow"/>
        </w:rPr>
        <w:t>23</w:t>
      </w:r>
      <w:r w:rsidRPr="00FE25F0">
        <w:rPr>
          <w:rFonts w:ascii="Arial" w:hAnsi="Arial" w:cs="Arial"/>
          <w:b/>
          <w:bCs/>
          <w:highlight w:val="yellow"/>
        </w:rPr>
        <w:t xml:space="preserve"> l</w:t>
      </w:r>
      <w:r w:rsidR="00D4443E" w:rsidRPr="00FE25F0">
        <w:rPr>
          <w:rFonts w:ascii="Arial" w:hAnsi="Arial" w:cs="Arial"/>
          <w:b/>
          <w:bCs/>
          <w:highlight w:val="yellow"/>
        </w:rPr>
        <w:t>utego</w:t>
      </w:r>
      <w:r w:rsidRPr="00FE25F0">
        <w:rPr>
          <w:rFonts w:ascii="Arial" w:hAnsi="Arial" w:cs="Arial"/>
          <w:b/>
          <w:bCs/>
          <w:highlight w:val="yellow"/>
        </w:rPr>
        <w:t xml:space="preserve"> 202</w:t>
      </w:r>
      <w:r w:rsidR="00D4443E" w:rsidRPr="00FE25F0">
        <w:rPr>
          <w:rFonts w:ascii="Arial" w:hAnsi="Arial" w:cs="Arial"/>
          <w:b/>
          <w:bCs/>
          <w:highlight w:val="yellow"/>
        </w:rPr>
        <w:t>6</w:t>
      </w:r>
      <w:r w:rsidRPr="00FE25F0">
        <w:rPr>
          <w:rFonts w:ascii="Arial" w:hAnsi="Arial" w:cs="Arial"/>
          <w:b/>
          <w:bCs/>
          <w:highlight w:val="yellow"/>
        </w:rPr>
        <w:t xml:space="preserve"> r. do godz. 11:00</w:t>
      </w:r>
      <w:r w:rsidRPr="00FE25F0">
        <w:rPr>
          <w:rFonts w:ascii="Arial" w:hAnsi="Arial" w:cs="Arial"/>
          <w:highlight w:val="yellow"/>
        </w:rPr>
        <w:t>.</w:t>
      </w:r>
    </w:p>
    <w:p w14:paraId="5B7993C2" w14:textId="431E26A1" w:rsidR="003C7855" w:rsidRPr="003C7855" w:rsidRDefault="003C7855" w:rsidP="003C7855">
      <w:pPr>
        <w:pStyle w:val="Akapitzlist"/>
        <w:numPr>
          <w:ilvl w:val="2"/>
          <w:numId w:val="5"/>
        </w:numPr>
        <w:spacing w:line="288" w:lineRule="auto"/>
        <w:ind w:left="426" w:hanging="426"/>
        <w:jc w:val="both"/>
        <w:rPr>
          <w:rFonts w:ascii="Arial" w:hAnsi="Arial" w:cs="Arial"/>
        </w:rPr>
      </w:pPr>
      <w:r w:rsidRPr="003C7855">
        <w:rPr>
          <w:rFonts w:ascii="Arial" w:hAnsi="Arial" w:cs="Arial"/>
        </w:rPr>
        <w:t xml:space="preserve">Oferta składana jest w postaci </w:t>
      </w:r>
      <w:r w:rsidRPr="00FE25F0">
        <w:rPr>
          <w:rFonts w:ascii="Arial" w:hAnsi="Arial" w:cs="Arial"/>
        </w:rPr>
        <w:t xml:space="preserve">elektronicznej, </w:t>
      </w:r>
      <w:r w:rsidRPr="003C7855">
        <w:rPr>
          <w:rFonts w:ascii="Arial" w:hAnsi="Arial" w:cs="Arial"/>
        </w:rPr>
        <w:t>opatrzona kwalifikowanym podpisem elektronicznym</w:t>
      </w:r>
      <w:r w:rsidR="00FE25F0">
        <w:rPr>
          <w:rFonts w:ascii="Arial" w:hAnsi="Arial" w:cs="Arial"/>
        </w:rPr>
        <w:t xml:space="preserve"> albo</w:t>
      </w:r>
      <w:r w:rsidRPr="003C7855">
        <w:rPr>
          <w:rFonts w:ascii="Arial" w:hAnsi="Arial" w:cs="Arial"/>
        </w:rPr>
        <w:t xml:space="preserve"> podpisem zaufanym lub podpisem osobistym, zgodnie z postanowieniami niniejszej SWZ.</w:t>
      </w:r>
    </w:p>
    <w:p w14:paraId="62265AF5" w14:textId="77777777" w:rsidR="003C7855" w:rsidRPr="003C7855" w:rsidRDefault="003C7855" w:rsidP="003C7855">
      <w:pPr>
        <w:pStyle w:val="Akapitzlist"/>
        <w:numPr>
          <w:ilvl w:val="2"/>
          <w:numId w:val="5"/>
        </w:numPr>
        <w:spacing w:line="288" w:lineRule="auto"/>
        <w:ind w:left="426" w:hanging="426"/>
        <w:jc w:val="both"/>
        <w:rPr>
          <w:rFonts w:ascii="Arial" w:hAnsi="Arial" w:cs="Arial"/>
        </w:rPr>
      </w:pPr>
      <w:r w:rsidRPr="003C7855">
        <w:rPr>
          <w:rFonts w:ascii="Arial" w:hAnsi="Arial" w:cs="Arial"/>
        </w:rPr>
        <w:t xml:space="preserve">Po upływie terminu składania ofert złożenie oferty na Platformie e-Zamówienia nie jest możliwe. </w:t>
      </w:r>
      <w:r w:rsidRPr="003C7855">
        <w:rPr>
          <w:rFonts w:ascii="Arial" w:hAnsi="Arial" w:cs="Arial"/>
          <w:b/>
          <w:bCs/>
        </w:rPr>
        <w:t>O zachowaniu terminu decyduje czas skutecznego przekazania oferty i jej przetworzenia przez Platformę e-Zamówienia</w:t>
      </w:r>
      <w:r w:rsidRPr="003C7855">
        <w:rPr>
          <w:rFonts w:ascii="Arial" w:hAnsi="Arial" w:cs="Arial"/>
        </w:rPr>
        <w:t>.</w:t>
      </w:r>
    </w:p>
    <w:p w14:paraId="6D027EB4" w14:textId="13C3AB24" w:rsidR="007E1C5C" w:rsidRPr="00E54878" w:rsidRDefault="007E1C5C" w:rsidP="007E1C5C">
      <w:pPr>
        <w:pStyle w:val="Akapitzlist"/>
        <w:spacing w:line="288" w:lineRule="auto"/>
        <w:ind w:left="426"/>
        <w:jc w:val="both"/>
        <w:rPr>
          <w:rFonts w:ascii="Arial" w:eastAsia="Times New Roman" w:hAnsi="Arial" w:cs="Arial"/>
          <w:sz w:val="10"/>
          <w:szCs w:val="10"/>
          <w:lang w:eastAsia="pl-PL"/>
        </w:rPr>
      </w:pPr>
    </w:p>
    <w:p w14:paraId="0753E385" w14:textId="4AF99A3A" w:rsidR="006B0ED2" w:rsidRPr="00E54878" w:rsidRDefault="006B0ED2" w:rsidP="00390930">
      <w:pPr>
        <w:pStyle w:val="Nagwek1"/>
        <w:numPr>
          <w:ilvl w:val="0"/>
          <w:numId w:val="5"/>
        </w:numPr>
        <w:spacing w:before="0" w:after="0" w:line="288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E54878">
        <w:rPr>
          <w:rFonts w:ascii="Arial" w:hAnsi="Arial" w:cs="Arial"/>
          <w:sz w:val="22"/>
          <w:szCs w:val="22"/>
        </w:rPr>
        <w:t>TERMIN OTWARCIA OFERT</w:t>
      </w:r>
    </w:p>
    <w:p w14:paraId="649E85AD" w14:textId="307B1930" w:rsidR="006B0ED2" w:rsidRPr="00E54878" w:rsidRDefault="006B0ED2" w:rsidP="005219F8">
      <w:pPr>
        <w:spacing w:line="288" w:lineRule="auto"/>
        <w:rPr>
          <w:sz w:val="10"/>
          <w:szCs w:val="10"/>
        </w:rPr>
      </w:pPr>
    </w:p>
    <w:p w14:paraId="546B537C" w14:textId="47D74A3E" w:rsidR="003C7855" w:rsidRPr="003C7855" w:rsidRDefault="006B0ED2" w:rsidP="003C7855">
      <w:pPr>
        <w:pStyle w:val="Akapitzlist"/>
        <w:numPr>
          <w:ilvl w:val="2"/>
          <w:numId w:val="5"/>
        </w:numPr>
        <w:spacing w:after="0" w:line="288" w:lineRule="auto"/>
        <w:ind w:left="426" w:hanging="426"/>
        <w:rPr>
          <w:rFonts w:ascii="Arial" w:hAnsi="Arial" w:cs="Arial"/>
        </w:rPr>
      </w:pPr>
      <w:r w:rsidRPr="00E54878">
        <w:rPr>
          <w:rFonts w:ascii="Arial" w:hAnsi="Arial" w:cs="Arial"/>
        </w:rPr>
        <w:t xml:space="preserve">Otwarcie </w:t>
      </w:r>
      <w:r w:rsidR="003C7855" w:rsidRPr="003C7855">
        <w:rPr>
          <w:rFonts w:ascii="Arial" w:hAnsi="Arial" w:cs="Arial"/>
        </w:rPr>
        <w:t xml:space="preserve">ofert nastąpi </w:t>
      </w:r>
      <w:r w:rsidR="003C7855" w:rsidRPr="003C7855">
        <w:rPr>
          <w:rFonts w:ascii="Arial" w:hAnsi="Arial" w:cs="Arial"/>
          <w:b/>
          <w:bCs/>
        </w:rPr>
        <w:t xml:space="preserve">w dniu </w:t>
      </w:r>
      <w:r w:rsidR="00D4443E">
        <w:rPr>
          <w:rFonts w:ascii="Arial" w:hAnsi="Arial" w:cs="Arial"/>
          <w:b/>
          <w:bCs/>
          <w:highlight w:val="yellow"/>
        </w:rPr>
        <w:t xml:space="preserve">23 </w:t>
      </w:r>
      <w:r w:rsidR="003C7855" w:rsidRPr="003C7855">
        <w:rPr>
          <w:rFonts w:ascii="Arial" w:hAnsi="Arial" w:cs="Arial"/>
          <w:b/>
          <w:bCs/>
          <w:highlight w:val="yellow"/>
        </w:rPr>
        <w:t>l</w:t>
      </w:r>
      <w:r w:rsidR="00D4443E">
        <w:rPr>
          <w:rFonts w:ascii="Arial" w:hAnsi="Arial" w:cs="Arial"/>
          <w:b/>
          <w:bCs/>
          <w:highlight w:val="yellow"/>
        </w:rPr>
        <w:t>utego</w:t>
      </w:r>
      <w:r w:rsidR="003C7855" w:rsidRPr="003C7855">
        <w:rPr>
          <w:rFonts w:ascii="Arial" w:hAnsi="Arial" w:cs="Arial"/>
          <w:b/>
          <w:bCs/>
          <w:highlight w:val="yellow"/>
        </w:rPr>
        <w:t xml:space="preserve"> 202</w:t>
      </w:r>
      <w:r w:rsidR="00D4443E">
        <w:rPr>
          <w:rFonts w:ascii="Arial" w:hAnsi="Arial" w:cs="Arial"/>
          <w:b/>
          <w:bCs/>
          <w:highlight w:val="yellow"/>
        </w:rPr>
        <w:t>6</w:t>
      </w:r>
      <w:r w:rsidR="003C7855" w:rsidRPr="003C7855">
        <w:rPr>
          <w:rFonts w:ascii="Arial" w:hAnsi="Arial" w:cs="Arial"/>
          <w:b/>
          <w:bCs/>
          <w:highlight w:val="yellow"/>
        </w:rPr>
        <w:t xml:space="preserve"> r. o godz</w:t>
      </w:r>
      <w:r w:rsidR="003C7855" w:rsidRPr="003C7855">
        <w:rPr>
          <w:rFonts w:ascii="Arial" w:hAnsi="Arial" w:cs="Arial"/>
          <w:b/>
          <w:bCs/>
        </w:rPr>
        <w:t>. 11:30</w:t>
      </w:r>
      <w:r w:rsidR="003C7855" w:rsidRPr="003C7855">
        <w:rPr>
          <w:rFonts w:ascii="Arial" w:hAnsi="Arial" w:cs="Arial"/>
        </w:rPr>
        <w:t>.</w:t>
      </w:r>
    </w:p>
    <w:p w14:paraId="346E901E" w14:textId="77777777" w:rsidR="003C7855" w:rsidRPr="003C7855" w:rsidRDefault="003C7855" w:rsidP="003C7855">
      <w:pPr>
        <w:pStyle w:val="Akapitzlist"/>
        <w:numPr>
          <w:ilvl w:val="2"/>
          <w:numId w:val="5"/>
        </w:numPr>
        <w:spacing w:after="0" w:line="288" w:lineRule="auto"/>
        <w:ind w:left="426" w:hanging="426"/>
        <w:rPr>
          <w:rFonts w:ascii="Arial" w:hAnsi="Arial" w:cs="Arial"/>
        </w:rPr>
      </w:pPr>
      <w:r w:rsidRPr="003C7855">
        <w:rPr>
          <w:rFonts w:ascii="Arial" w:hAnsi="Arial" w:cs="Arial"/>
        </w:rPr>
        <w:t xml:space="preserve">Otwarcie ofert zostanie dokonane </w:t>
      </w:r>
      <w:r w:rsidRPr="003C7855">
        <w:rPr>
          <w:rFonts w:ascii="Arial" w:hAnsi="Arial" w:cs="Arial"/>
          <w:b/>
          <w:bCs/>
        </w:rPr>
        <w:t>za pośrednictwem Platformy e-Zamówienia</w:t>
      </w:r>
      <w:r w:rsidRPr="003C7855">
        <w:rPr>
          <w:rFonts w:ascii="Arial" w:hAnsi="Arial" w:cs="Arial"/>
        </w:rPr>
        <w:t>, poprzez odszyfrowanie i otwarcie złożonych ofert.</w:t>
      </w:r>
    </w:p>
    <w:p w14:paraId="109BA119" w14:textId="77777777" w:rsidR="003C7855" w:rsidRPr="003C7855" w:rsidRDefault="003C7855" w:rsidP="003C7855">
      <w:pPr>
        <w:pStyle w:val="Akapitzlist"/>
        <w:numPr>
          <w:ilvl w:val="2"/>
          <w:numId w:val="5"/>
        </w:numPr>
        <w:spacing w:after="0" w:line="288" w:lineRule="auto"/>
        <w:ind w:left="426" w:hanging="426"/>
        <w:rPr>
          <w:rFonts w:ascii="Arial" w:hAnsi="Arial" w:cs="Arial"/>
        </w:rPr>
      </w:pPr>
      <w:r w:rsidRPr="003C7855">
        <w:rPr>
          <w:rFonts w:ascii="Arial" w:hAnsi="Arial" w:cs="Arial"/>
        </w:rPr>
        <w:t xml:space="preserve">W przypadku awarii Platformy e-Zamówienia uniemożliwiającej otwarcie ofert w wyznaczonym terminie, otwarcie ofert nastąpi </w:t>
      </w:r>
      <w:r w:rsidRPr="003C7855">
        <w:rPr>
          <w:rFonts w:ascii="Arial" w:hAnsi="Arial" w:cs="Arial"/>
          <w:b/>
          <w:bCs/>
        </w:rPr>
        <w:t>niezwłocznie po usunięciu awarii</w:t>
      </w:r>
      <w:r w:rsidRPr="003C7855">
        <w:rPr>
          <w:rFonts w:ascii="Arial" w:hAnsi="Arial" w:cs="Arial"/>
        </w:rPr>
        <w:t>.</w:t>
      </w:r>
    </w:p>
    <w:p w14:paraId="3D7FF986" w14:textId="77777777" w:rsidR="003C7855" w:rsidRPr="003C7855" w:rsidRDefault="003C7855" w:rsidP="003C7855">
      <w:pPr>
        <w:pStyle w:val="Akapitzlist"/>
        <w:numPr>
          <w:ilvl w:val="2"/>
          <w:numId w:val="5"/>
        </w:numPr>
        <w:spacing w:after="0" w:line="288" w:lineRule="auto"/>
        <w:ind w:left="426" w:hanging="426"/>
        <w:rPr>
          <w:rFonts w:ascii="Arial" w:hAnsi="Arial" w:cs="Arial"/>
        </w:rPr>
      </w:pPr>
      <w:r w:rsidRPr="003C7855">
        <w:rPr>
          <w:rFonts w:ascii="Arial" w:hAnsi="Arial" w:cs="Arial"/>
        </w:rPr>
        <w:t xml:space="preserve">Informacja z otwarcia ofert zostanie udostępniona na Platformie e-Zamówienia i będzie zawierała dane, o których mowa w </w:t>
      </w:r>
      <w:r w:rsidRPr="003C7855">
        <w:rPr>
          <w:rFonts w:ascii="Arial" w:hAnsi="Arial" w:cs="Arial"/>
          <w:b/>
          <w:bCs/>
        </w:rPr>
        <w:t xml:space="preserve">art. 222 ust. 5 ustawy </w:t>
      </w:r>
      <w:proofErr w:type="spellStart"/>
      <w:r w:rsidRPr="003C7855">
        <w:rPr>
          <w:rFonts w:ascii="Arial" w:hAnsi="Arial" w:cs="Arial"/>
          <w:b/>
          <w:bCs/>
        </w:rPr>
        <w:t>Pzp</w:t>
      </w:r>
      <w:proofErr w:type="spellEnd"/>
      <w:r w:rsidRPr="003C7855">
        <w:rPr>
          <w:rFonts w:ascii="Arial" w:hAnsi="Arial" w:cs="Arial"/>
        </w:rPr>
        <w:t>.</w:t>
      </w:r>
    </w:p>
    <w:p w14:paraId="4D8DD1E6" w14:textId="77777777" w:rsidR="00BE02FF" w:rsidRPr="00C423C7" w:rsidRDefault="00BE02FF" w:rsidP="00BE02FF">
      <w:pPr>
        <w:pStyle w:val="Akapitzlist"/>
        <w:spacing w:after="0" w:line="288" w:lineRule="auto"/>
        <w:ind w:left="284"/>
        <w:jc w:val="both"/>
        <w:rPr>
          <w:rFonts w:ascii="Arial" w:hAnsi="Arial" w:cs="Arial"/>
          <w:sz w:val="16"/>
          <w:szCs w:val="16"/>
        </w:rPr>
      </w:pPr>
    </w:p>
    <w:p w14:paraId="1201D97D" w14:textId="28172610" w:rsidR="00040FA6" w:rsidRDefault="009475A6" w:rsidP="00390930">
      <w:pPr>
        <w:pStyle w:val="Nagwek1"/>
        <w:numPr>
          <w:ilvl w:val="0"/>
          <w:numId w:val="5"/>
        </w:numPr>
        <w:spacing w:before="0" w:after="0" w:line="288" w:lineRule="auto"/>
        <w:ind w:left="426" w:hanging="426"/>
        <w:jc w:val="both"/>
        <w:rPr>
          <w:rFonts w:ascii="Arial" w:eastAsia="TimesNewRomanPS-BoldMT" w:hAnsi="Arial" w:cs="Arial"/>
          <w:sz w:val="22"/>
          <w:szCs w:val="22"/>
        </w:rPr>
      </w:pPr>
      <w:r>
        <w:rPr>
          <w:rFonts w:ascii="Arial" w:eastAsia="TimesNewRomanPS-BoldMT" w:hAnsi="Arial" w:cs="Arial"/>
          <w:sz w:val="22"/>
          <w:szCs w:val="22"/>
        </w:rPr>
        <w:t>PODSTAWY WYKLUCZENIA, O KTÓRYCH MOWA W ART. 108 UST. 1</w:t>
      </w:r>
      <w:r w:rsidR="005F4B44">
        <w:rPr>
          <w:rFonts w:ascii="Arial" w:eastAsia="TimesNewRomanPS-BoldMT" w:hAnsi="Arial" w:cs="Arial"/>
          <w:sz w:val="22"/>
          <w:szCs w:val="22"/>
        </w:rPr>
        <w:t xml:space="preserve">                               </w:t>
      </w:r>
      <w:r>
        <w:rPr>
          <w:rFonts w:ascii="Arial" w:eastAsia="TimesNewRomanPS-BoldMT" w:hAnsi="Arial" w:cs="Arial"/>
          <w:sz w:val="22"/>
          <w:szCs w:val="22"/>
        </w:rPr>
        <w:t xml:space="preserve"> </w:t>
      </w:r>
      <w:r w:rsidR="003D31D8">
        <w:rPr>
          <w:rFonts w:ascii="Arial" w:eastAsia="TimesNewRomanPS-BoldMT" w:hAnsi="Arial" w:cs="Arial"/>
          <w:sz w:val="22"/>
          <w:szCs w:val="22"/>
        </w:rPr>
        <w:t xml:space="preserve">ORAZ ART. 109 UST. 1 PKT 4 </w:t>
      </w:r>
      <w:r>
        <w:rPr>
          <w:rFonts w:ascii="Arial" w:eastAsia="TimesNewRomanPS-BoldMT" w:hAnsi="Arial" w:cs="Arial"/>
          <w:sz w:val="22"/>
          <w:szCs w:val="22"/>
        </w:rPr>
        <w:t>USTAWY PZP</w:t>
      </w:r>
      <w:r w:rsidR="00D67BDA">
        <w:rPr>
          <w:rFonts w:ascii="Arial" w:eastAsia="TimesNewRomanPS-BoldMT" w:hAnsi="Arial" w:cs="Arial"/>
          <w:sz w:val="22"/>
          <w:szCs w:val="22"/>
        </w:rPr>
        <w:t>,</w:t>
      </w:r>
      <w:r w:rsidR="003D31D8">
        <w:rPr>
          <w:rFonts w:ascii="Arial" w:eastAsia="TimesNewRomanPS-BoldMT" w:hAnsi="Arial" w:cs="Arial"/>
          <w:sz w:val="22"/>
          <w:szCs w:val="22"/>
        </w:rPr>
        <w:t xml:space="preserve"> A TAKŻE INFORMACJE </w:t>
      </w:r>
      <w:r w:rsidR="005F4B44">
        <w:rPr>
          <w:rFonts w:ascii="Arial" w:eastAsia="TimesNewRomanPS-BoldMT" w:hAnsi="Arial" w:cs="Arial"/>
          <w:sz w:val="22"/>
          <w:szCs w:val="22"/>
        </w:rPr>
        <w:t xml:space="preserve">                                      </w:t>
      </w:r>
      <w:r w:rsidR="003D31D8">
        <w:rPr>
          <w:rFonts w:ascii="Arial" w:eastAsia="TimesNewRomanPS-BoldMT" w:hAnsi="Arial" w:cs="Arial"/>
          <w:sz w:val="22"/>
          <w:szCs w:val="22"/>
        </w:rPr>
        <w:t xml:space="preserve">O WARUNKACH </w:t>
      </w:r>
      <w:r w:rsidR="00D67BDA">
        <w:rPr>
          <w:rFonts w:ascii="Arial" w:eastAsia="TimesNewRomanPS-BoldMT" w:hAnsi="Arial" w:cs="Arial"/>
          <w:sz w:val="22"/>
          <w:szCs w:val="22"/>
        </w:rPr>
        <w:t xml:space="preserve">UDZIAŁU  W POSTĘPOWANIU </w:t>
      </w:r>
    </w:p>
    <w:p w14:paraId="0A0F2250" w14:textId="77777777" w:rsidR="00BE02FF" w:rsidRPr="00C423C7" w:rsidRDefault="00BE02FF" w:rsidP="00BE02FF">
      <w:pPr>
        <w:rPr>
          <w:sz w:val="10"/>
          <w:szCs w:val="10"/>
        </w:rPr>
      </w:pPr>
    </w:p>
    <w:p w14:paraId="5E0D0226" w14:textId="3CDC4623" w:rsidR="00FB2A3C" w:rsidRPr="00FB2A3C" w:rsidRDefault="00702869" w:rsidP="00FB2A3C">
      <w:pPr>
        <w:pStyle w:val="Default"/>
        <w:numPr>
          <w:ilvl w:val="0"/>
          <w:numId w:val="3"/>
        </w:numPr>
        <w:spacing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60FE">
        <w:rPr>
          <w:rFonts w:ascii="Arial" w:hAnsi="Arial" w:cs="Arial"/>
          <w:sz w:val="22"/>
          <w:szCs w:val="22"/>
        </w:rPr>
        <w:t xml:space="preserve">O </w:t>
      </w:r>
      <w:r w:rsidR="00FB2A3C" w:rsidRPr="00FB2A3C">
        <w:rPr>
          <w:rFonts w:ascii="Arial" w:hAnsi="Arial" w:cs="Arial"/>
          <w:sz w:val="22"/>
          <w:szCs w:val="22"/>
        </w:rPr>
        <w:t xml:space="preserve">udzielenie zamówienia mogą ubiegać się Wykonawcy, którzy </w:t>
      </w:r>
      <w:r w:rsidR="00FB2A3C" w:rsidRPr="00FB2A3C">
        <w:rPr>
          <w:rFonts w:ascii="Arial" w:hAnsi="Arial" w:cs="Arial"/>
          <w:b/>
          <w:bCs/>
          <w:sz w:val="22"/>
          <w:szCs w:val="22"/>
        </w:rPr>
        <w:t>nie podlegają wykluczeniu</w:t>
      </w:r>
      <w:r w:rsidR="00FB2A3C" w:rsidRPr="00FB2A3C">
        <w:rPr>
          <w:rFonts w:ascii="Arial" w:hAnsi="Arial" w:cs="Arial"/>
          <w:sz w:val="22"/>
          <w:szCs w:val="22"/>
        </w:rPr>
        <w:t xml:space="preserve"> z postępowania oraz spełniają wymagania określone w niniejszej SWZ.</w:t>
      </w:r>
    </w:p>
    <w:p w14:paraId="64F118B3" w14:textId="77777777" w:rsidR="00FB2A3C" w:rsidRDefault="00FB2A3C" w:rsidP="00FB2A3C">
      <w:pPr>
        <w:pStyle w:val="Default"/>
        <w:numPr>
          <w:ilvl w:val="0"/>
          <w:numId w:val="3"/>
        </w:numPr>
        <w:spacing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B2A3C">
        <w:rPr>
          <w:rFonts w:ascii="Arial" w:hAnsi="Arial" w:cs="Arial"/>
          <w:sz w:val="22"/>
          <w:szCs w:val="22"/>
        </w:rPr>
        <w:t>Z postępowania o udzielenie zamówienia Zamawiający wyklucza Wykonawcę, wobec którego zachodzi którakolwiek z okoliczności wskazanych w:</w:t>
      </w:r>
    </w:p>
    <w:p w14:paraId="341857A1" w14:textId="40CF1F50" w:rsidR="00FB2A3C" w:rsidRPr="00FB2A3C" w:rsidRDefault="00FB2A3C" w:rsidP="00FB2A3C">
      <w:pPr>
        <w:pStyle w:val="Default"/>
        <w:spacing w:line="288" w:lineRule="auto"/>
        <w:ind w:left="426"/>
        <w:rPr>
          <w:rFonts w:ascii="Arial" w:hAnsi="Arial" w:cs="Arial"/>
          <w:sz w:val="22"/>
          <w:szCs w:val="22"/>
        </w:rPr>
      </w:pPr>
      <w:r w:rsidRPr="00FB2A3C">
        <w:rPr>
          <w:rFonts w:ascii="Arial" w:hAnsi="Arial" w:cs="Arial"/>
          <w:sz w:val="22"/>
          <w:szCs w:val="22"/>
        </w:rPr>
        <w:t xml:space="preserve">a) art. 108 ust. 1 ustawy </w:t>
      </w:r>
      <w:proofErr w:type="spellStart"/>
      <w:r w:rsidRPr="00FB2A3C">
        <w:rPr>
          <w:rFonts w:ascii="Arial" w:hAnsi="Arial" w:cs="Arial"/>
          <w:sz w:val="22"/>
          <w:szCs w:val="22"/>
        </w:rPr>
        <w:t>Pzp</w:t>
      </w:r>
      <w:proofErr w:type="spellEnd"/>
      <w:r w:rsidRPr="00FB2A3C">
        <w:rPr>
          <w:rFonts w:ascii="Arial" w:hAnsi="Arial" w:cs="Arial"/>
          <w:sz w:val="22"/>
          <w:szCs w:val="22"/>
        </w:rPr>
        <w:t>;</w:t>
      </w:r>
      <w:r w:rsidRPr="00FB2A3C">
        <w:rPr>
          <w:rFonts w:ascii="Arial" w:hAnsi="Arial" w:cs="Arial"/>
          <w:sz w:val="22"/>
          <w:szCs w:val="22"/>
        </w:rPr>
        <w:br/>
        <w:t xml:space="preserve">b) art. 109 ust. 1 pkt 4 ustawy </w:t>
      </w:r>
      <w:proofErr w:type="spellStart"/>
      <w:r w:rsidRPr="00FB2A3C">
        <w:rPr>
          <w:rFonts w:ascii="Arial" w:hAnsi="Arial" w:cs="Arial"/>
          <w:sz w:val="22"/>
          <w:szCs w:val="22"/>
        </w:rPr>
        <w:t>Pzp</w:t>
      </w:r>
      <w:proofErr w:type="spellEnd"/>
      <w:r w:rsidRPr="00FB2A3C">
        <w:rPr>
          <w:rFonts w:ascii="Arial" w:hAnsi="Arial" w:cs="Arial"/>
          <w:sz w:val="22"/>
          <w:szCs w:val="22"/>
        </w:rPr>
        <w:t>;</w:t>
      </w:r>
      <w:r w:rsidRPr="00FB2A3C">
        <w:rPr>
          <w:rFonts w:ascii="Arial" w:hAnsi="Arial" w:cs="Arial"/>
          <w:sz w:val="22"/>
          <w:szCs w:val="22"/>
        </w:rPr>
        <w:br/>
        <w:t xml:space="preserve">c) art. 7 ust. 1 pkt 1–3 ustawy z dnia 13 kwietnia 2022 r. o szczególnych rozwiązaniach w </w:t>
      </w:r>
      <w:r w:rsidRPr="00FB2A3C">
        <w:rPr>
          <w:rFonts w:ascii="Arial" w:hAnsi="Arial" w:cs="Arial"/>
          <w:sz w:val="22"/>
          <w:szCs w:val="22"/>
        </w:rPr>
        <w:lastRenderedPageBreak/>
        <w:t>zakresie przeciwdziałania wspieraniu agresji na Ukrainę oraz służących ochronie bezpieczeństwa narodowego.</w:t>
      </w:r>
    </w:p>
    <w:p w14:paraId="24E67D94" w14:textId="77777777" w:rsidR="00FB2A3C" w:rsidRPr="00FB2A3C" w:rsidRDefault="00FB2A3C" w:rsidP="00FB2A3C">
      <w:pPr>
        <w:pStyle w:val="Default"/>
        <w:numPr>
          <w:ilvl w:val="0"/>
          <w:numId w:val="3"/>
        </w:numPr>
        <w:spacing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B2A3C">
        <w:rPr>
          <w:rFonts w:ascii="Arial" w:hAnsi="Arial" w:cs="Arial"/>
          <w:sz w:val="22"/>
          <w:szCs w:val="22"/>
        </w:rPr>
        <w:t xml:space="preserve">Wykonawca nie podlega wykluczeniu w przypadkach, o których mowa w art. 108 ust. 1 pkt 1, 2 i 5 oraz art. 109 ust. 1 pkt 4 ustawy </w:t>
      </w:r>
      <w:proofErr w:type="spellStart"/>
      <w:r w:rsidRPr="00FB2A3C">
        <w:rPr>
          <w:rFonts w:ascii="Arial" w:hAnsi="Arial" w:cs="Arial"/>
          <w:sz w:val="22"/>
          <w:szCs w:val="22"/>
        </w:rPr>
        <w:t>Pzp</w:t>
      </w:r>
      <w:proofErr w:type="spellEnd"/>
      <w:r w:rsidRPr="00FB2A3C">
        <w:rPr>
          <w:rFonts w:ascii="Arial" w:hAnsi="Arial" w:cs="Arial"/>
          <w:sz w:val="22"/>
          <w:szCs w:val="22"/>
        </w:rPr>
        <w:t xml:space="preserve">, jeżeli udowodni Zamawiającemu, że spełnił łącznie przesłanki określone w art. 110 ust. 2 ustawy </w:t>
      </w:r>
      <w:proofErr w:type="spellStart"/>
      <w:r w:rsidRPr="00FB2A3C">
        <w:rPr>
          <w:rFonts w:ascii="Arial" w:hAnsi="Arial" w:cs="Arial"/>
          <w:sz w:val="22"/>
          <w:szCs w:val="22"/>
        </w:rPr>
        <w:t>Pzp</w:t>
      </w:r>
      <w:proofErr w:type="spellEnd"/>
      <w:r w:rsidRPr="00FB2A3C">
        <w:rPr>
          <w:rFonts w:ascii="Arial" w:hAnsi="Arial" w:cs="Arial"/>
          <w:sz w:val="22"/>
          <w:szCs w:val="22"/>
        </w:rPr>
        <w:t>.</w:t>
      </w:r>
    </w:p>
    <w:p w14:paraId="396C522F" w14:textId="77777777" w:rsidR="00FB2A3C" w:rsidRPr="00FB2A3C" w:rsidRDefault="00FB2A3C" w:rsidP="00FB2A3C">
      <w:pPr>
        <w:pStyle w:val="Default"/>
        <w:numPr>
          <w:ilvl w:val="0"/>
          <w:numId w:val="3"/>
        </w:numPr>
        <w:spacing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B2A3C">
        <w:rPr>
          <w:rFonts w:ascii="Arial" w:hAnsi="Arial" w:cs="Arial"/>
          <w:sz w:val="22"/>
          <w:szCs w:val="22"/>
        </w:rPr>
        <w:t xml:space="preserve">Zamawiający może wykluczyć Wykonawcę </w:t>
      </w:r>
      <w:r w:rsidRPr="00FB2A3C">
        <w:rPr>
          <w:rFonts w:ascii="Arial" w:hAnsi="Arial" w:cs="Arial"/>
          <w:b/>
          <w:bCs/>
          <w:sz w:val="22"/>
          <w:szCs w:val="22"/>
        </w:rPr>
        <w:t>na każdym etapie postępowania</w:t>
      </w:r>
      <w:r w:rsidRPr="00FB2A3C">
        <w:rPr>
          <w:rFonts w:ascii="Arial" w:hAnsi="Arial" w:cs="Arial"/>
          <w:sz w:val="22"/>
          <w:szCs w:val="22"/>
        </w:rPr>
        <w:t>, jeżeli zaistnieją okoliczności uzasadniające wykluczenie.</w:t>
      </w:r>
    </w:p>
    <w:p w14:paraId="78E8EF61" w14:textId="77777777" w:rsidR="00FB2A3C" w:rsidRDefault="00FB2A3C" w:rsidP="00FB2A3C">
      <w:pPr>
        <w:pStyle w:val="Default"/>
        <w:numPr>
          <w:ilvl w:val="0"/>
          <w:numId w:val="3"/>
        </w:numPr>
        <w:spacing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B2A3C">
        <w:rPr>
          <w:rFonts w:ascii="Arial" w:hAnsi="Arial" w:cs="Arial"/>
          <w:sz w:val="22"/>
          <w:szCs w:val="22"/>
        </w:rPr>
        <w:t xml:space="preserve">Zamawiający </w:t>
      </w:r>
      <w:r w:rsidRPr="00FB2A3C">
        <w:rPr>
          <w:rFonts w:ascii="Arial" w:hAnsi="Arial" w:cs="Arial"/>
          <w:b/>
          <w:bCs/>
          <w:sz w:val="22"/>
          <w:szCs w:val="22"/>
        </w:rPr>
        <w:t>nie stawia warunków udziału w postępowaniu</w:t>
      </w:r>
      <w:r w:rsidRPr="00FB2A3C">
        <w:rPr>
          <w:rFonts w:ascii="Arial" w:hAnsi="Arial" w:cs="Arial"/>
          <w:sz w:val="22"/>
          <w:szCs w:val="22"/>
        </w:rPr>
        <w:t xml:space="preserve"> w zakresie, o którym mowa w art. 112 ustawy </w:t>
      </w:r>
      <w:proofErr w:type="spellStart"/>
      <w:r w:rsidRPr="00FB2A3C">
        <w:rPr>
          <w:rFonts w:ascii="Arial" w:hAnsi="Arial" w:cs="Arial"/>
          <w:sz w:val="22"/>
          <w:szCs w:val="22"/>
        </w:rPr>
        <w:t>Pzp</w:t>
      </w:r>
      <w:proofErr w:type="spellEnd"/>
      <w:r w:rsidRPr="00FB2A3C">
        <w:rPr>
          <w:rFonts w:ascii="Arial" w:hAnsi="Arial" w:cs="Arial"/>
          <w:sz w:val="22"/>
          <w:szCs w:val="22"/>
        </w:rPr>
        <w:t>, tj.: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B99B07E" w14:textId="23BF31DF" w:rsidR="00FB2A3C" w:rsidRPr="00FB2A3C" w:rsidRDefault="00FB2A3C" w:rsidP="00FB2A3C">
      <w:pPr>
        <w:pStyle w:val="Default"/>
        <w:spacing w:line="288" w:lineRule="auto"/>
        <w:ind w:left="426"/>
        <w:rPr>
          <w:rFonts w:ascii="Arial" w:hAnsi="Arial" w:cs="Arial"/>
          <w:sz w:val="22"/>
          <w:szCs w:val="22"/>
        </w:rPr>
      </w:pPr>
      <w:r w:rsidRPr="00FB2A3C">
        <w:rPr>
          <w:rFonts w:ascii="Arial" w:hAnsi="Arial" w:cs="Arial"/>
          <w:sz w:val="22"/>
          <w:szCs w:val="22"/>
        </w:rPr>
        <w:t>a) zdolności do występowania w obrocie gospodarczym;</w:t>
      </w:r>
      <w:r w:rsidRPr="00FB2A3C">
        <w:rPr>
          <w:rFonts w:ascii="Arial" w:hAnsi="Arial" w:cs="Arial"/>
          <w:sz w:val="22"/>
          <w:szCs w:val="22"/>
        </w:rPr>
        <w:br/>
        <w:t>b) uprawnień do prowadzenia określonej działalności gospodarczej lub zawodowej;</w:t>
      </w:r>
      <w:r w:rsidRPr="00FB2A3C">
        <w:rPr>
          <w:rFonts w:ascii="Arial" w:hAnsi="Arial" w:cs="Arial"/>
          <w:sz w:val="22"/>
          <w:szCs w:val="22"/>
        </w:rPr>
        <w:br/>
        <w:t>c) sytuacji ekonomicznej lub finansowej;</w:t>
      </w:r>
      <w:r w:rsidRPr="00FB2A3C">
        <w:rPr>
          <w:rFonts w:ascii="Arial" w:hAnsi="Arial" w:cs="Arial"/>
          <w:sz w:val="22"/>
          <w:szCs w:val="22"/>
        </w:rPr>
        <w:br/>
        <w:t>d) zdolności technicznej lub zawodowej.</w:t>
      </w:r>
    </w:p>
    <w:p w14:paraId="4A408754" w14:textId="77777777" w:rsidR="00FB2A3C" w:rsidRDefault="00FB2A3C" w:rsidP="00FB2A3C">
      <w:pPr>
        <w:pStyle w:val="Default"/>
        <w:numPr>
          <w:ilvl w:val="0"/>
          <w:numId w:val="3"/>
        </w:numPr>
        <w:spacing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B2A3C">
        <w:rPr>
          <w:rFonts w:ascii="Arial" w:hAnsi="Arial" w:cs="Arial"/>
          <w:b/>
          <w:bCs/>
          <w:sz w:val="22"/>
          <w:szCs w:val="22"/>
        </w:rPr>
        <w:t>Udostępnienie zasobów:</w:t>
      </w:r>
    </w:p>
    <w:p w14:paraId="221475F7" w14:textId="44213D7C" w:rsidR="00FB2A3C" w:rsidRPr="00FB2A3C" w:rsidRDefault="00FB2A3C" w:rsidP="00FB2A3C">
      <w:pPr>
        <w:pStyle w:val="Default"/>
        <w:spacing w:line="288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B2A3C">
        <w:rPr>
          <w:rFonts w:ascii="Arial" w:hAnsi="Arial" w:cs="Arial"/>
          <w:sz w:val="22"/>
          <w:szCs w:val="22"/>
        </w:rPr>
        <w:t xml:space="preserve">Z uwagi na brak określenia warunków udziału w postępowaniu, regulacje art. 118–123 ustawy </w:t>
      </w:r>
      <w:proofErr w:type="spellStart"/>
      <w:r w:rsidRPr="00FB2A3C">
        <w:rPr>
          <w:rFonts w:ascii="Arial" w:hAnsi="Arial" w:cs="Arial"/>
          <w:sz w:val="22"/>
          <w:szCs w:val="22"/>
        </w:rPr>
        <w:t>Pzp</w:t>
      </w:r>
      <w:proofErr w:type="spellEnd"/>
      <w:r w:rsidRPr="00FB2A3C">
        <w:rPr>
          <w:rFonts w:ascii="Arial" w:hAnsi="Arial" w:cs="Arial"/>
          <w:sz w:val="22"/>
          <w:szCs w:val="22"/>
        </w:rPr>
        <w:t xml:space="preserve"> </w:t>
      </w:r>
      <w:r w:rsidRPr="00FB2A3C">
        <w:rPr>
          <w:rFonts w:ascii="Arial" w:hAnsi="Arial" w:cs="Arial"/>
          <w:b/>
          <w:bCs/>
          <w:sz w:val="22"/>
          <w:szCs w:val="22"/>
        </w:rPr>
        <w:t>nie znajdują zastosowania w niniejszym postępowaniu</w:t>
      </w:r>
      <w:r w:rsidRPr="00FB2A3C">
        <w:rPr>
          <w:rFonts w:ascii="Arial" w:hAnsi="Arial" w:cs="Arial"/>
          <w:sz w:val="22"/>
          <w:szCs w:val="22"/>
        </w:rPr>
        <w:t>.</w:t>
      </w:r>
    </w:p>
    <w:p w14:paraId="05FE544F" w14:textId="77777777" w:rsidR="00FB2A3C" w:rsidRPr="00FB2A3C" w:rsidRDefault="00FB2A3C" w:rsidP="00FB2A3C">
      <w:pPr>
        <w:pStyle w:val="Default"/>
        <w:numPr>
          <w:ilvl w:val="0"/>
          <w:numId w:val="3"/>
        </w:numPr>
        <w:spacing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B2A3C">
        <w:rPr>
          <w:rFonts w:ascii="Arial" w:hAnsi="Arial" w:cs="Arial"/>
          <w:b/>
          <w:bCs/>
          <w:sz w:val="22"/>
          <w:szCs w:val="22"/>
        </w:rPr>
        <w:t>Podwykonawstwo:</w:t>
      </w:r>
      <w:r w:rsidRPr="00FB2A3C">
        <w:rPr>
          <w:rFonts w:ascii="Arial" w:hAnsi="Arial" w:cs="Arial"/>
          <w:sz w:val="22"/>
          <w:szCs w:val="22"/>
        </w:rPr>
        <w:br/>
        <w:t xml:space="preserve">Wykonawca może powierzyć wykonanie części zamówienia podwykonawcy. Zamawiający żąda wskazania przez Wykonawcę części zamówienia, których wykonanie zamierza powierzyć podwykonawcom, oraz podania nazw podwykonawców, </w:t>
      </w:r>
      <w:r w:rsidRPr="00FB2A3C">
        <w:rPr>
          <w:rFonts w:ascii="Arial" w:hAnsi="Arial" w:cs="Arial"/>
          <w:b/>
          <w:bCs/>
          <w:sz w:val="22"/>
          <w:szCs w:val="22"/>
        </w:rPr>
        <w:t>o ile są znani</w:t>
      </w:r>
      <w:r w:rsidRPr="00FB2A3C">
        <w:rPr>
          <w:rFonts w:ascii="Arial" w:hAnsi="Arial" w:cs="Arial"/>
          <w:sz w:val="22"/>
          <w:szCs w:val="22"/>
        </w:rPr>
        <w:t>.</w:t>
      </w:r>
    </w:p>
    <w:p w14:paraId="2A9F014B" w14:textId="77777777" w:rsidR="00E77C69" w:rsidRPr="00E77C69" w:rsidRDefault="00E77C69" w:rsidP="00FA2ED3">
      <w:pPr>
        <w:pStyle w:val="Default"/>
        <w:tabs>
          <w:tab w:val="left" w:pos="993"/>
          <w:tab w:val="left" w:pos="1701"/>
        </w:tabs>
        <w:spacing w:line="288" w:lineRule="auto"/>
        <w:ind w:left="851"/>
        <w:jc w:val="both"/>
        <w:rPr>
          <w:rFonts w:ascii="Arial" w:hAnsi="Arial" w:cs="Arial"/>
          <w:bCs/>
          <w:sz w:val="22"/>
          <w:szCs w:val="22"/>
        </w:rPr>
      </w:pPr>
    </w:p>
    <w:p w14:paraId="37A9DF1E" w14:textId="77777777" w:rsidR="003F40C0" w:rsidRPr="00C423C7" w:rsidRDefault="003F40C0" w:rsidP="00A15DDC">
      <w:pPr>
        <w:pStyle w:val="Default"/>
        <w:tabs>
          <w:tab w:val="left" w:pos="993"/>
          <w:tab w:val="left" w:pos="1701"/>
        </w:tabs>
        <w:spacing w:line="288" w:lineRule="auto"/>
        <w:jc w:val="both"/>
        <w:rPr>
          <w:rFonts w:ascii="Arial" w:hAnsi="Arial" w:cs="Arial"/>
          <w:b/>
          <w:sz w:val="16"/>
          <w:szCs w:val="16"/>
        </w:rPr>
      </w:pPr>
    </w:p>
    <w:p w14:paraId="618CEAF9" w14:textId="5849ED7B" w:rsidR="00DA2135" w:rsidRPr="00D4443E" w:rsidRDefault="003C6D0D" w:rsidP="00390930">
      <w:pPr>
        <w:pStyle w:val="Nagwek1"/>
        <w:numPr>
          <w:ilvl w:val="0"/>
          <w:numId w:val="5"/>
        </w:numPr>
        <w:spacing w:before="0" w:after="0" w:line="288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bookmarkStart w:id="20" w:name="_WYKAZ_OŚWIADCZEŃ_I"/>
      <w:bookmarkStart w:id="21" w:name="_Toc379971573"/>
      <w:bookmarkStart w:id="22" w:name="_Toc420051423"/>
      <w:bookmarkEnd w:id="20"/>
      <w:r w:rsidRPr="00D4443E">
        <w:rPr>
          <w:rFonts w:ascii="Arial" w:hAnsi="Arial" w:cs="Arial"/>
          <w:sz w:val="22"/>
          <w:szCs w:val="22"/>
        </w:rPr>
        <w:t>SPOSÓB OBLICZENIA CENY</w:t>
      </w:r>
      <w:r w:rsidR="00B41AE6" w:rsidRPr="00D4443E">
        <w:rPr>
          <w:rFonts w:ascii="Arial" w:hAnsi="Arial" w:cs="Arial"/>
          <w:sz w:val="22"/>
          <w:szCs w:val="22"/>
        </w:rPr>
        <w:t xml:space="preserve"> </w:t>
      </w:r>
    </w:p>
    <w:p w14:paraId="507E9B76" w14:textId="241ED336" w:rsidR="008B3CE0" w:rsidRPr="00BE02FF" w:rsidRDefault="008B3CE0" w:rsidP="005219F8">
      <w:pPr>
        <w:spacing w:line="288" w:lineRule="auto"/>
        <w:rPr>
          <w:sz w:val="10"/>
          <w:szCs w:val="10"/>
        </w:rPr>
      </w:pPr>
    </w:p>
    <w:p w14:paraId="711F40B3" w14:textId="24EE5890" w:rsidR="00FB2A3C" w:rsidRPr="00FB2A3C" w:rsidRDefault="003D4DAF" w:rsidP="00FB2A3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bookmarkStart w:id="23" w:name="_Hlk100133381"/>
      <w:bookmarkStart w:id="24" w:name="_Toc420051432"/>
      <w:r w:rsidRPr="003D4DAF">
        <w:rPr>
          <w:rFonts w:ascii="Arial" w:hAnsi="Arial" w:cs="Arial"/>
        </w:rPr>
        <w:t>Cena</w:t>
      </w:r>
      <w:r w:rsidR="00FB2A3C">
        <w:rPr>
          <w:rFonts w:ascii="Arial" w:hAnsi="Arial" w:cs="Arial"/>
        </w:rPr>
        <w:t xml:space="preserve"> </w:t>
      </w:r>
      <w:r w:rsidR="00FB2A3C" w:rsidRPr="00FB2A3C">
        <w:rPr>
          <w:rFonts w:ascii="Arial" w:hAnsi="Arial" w:cs="Arial"/>
        </w:rPr>
        <w:t xml:space="preserve">oferty, w rozumieniu ustawy z dnia 9 maja 2014 r. o informowaniu o cenach towarów i usług, musi być wyrażona w </w:t>
      </w:r>
      <w:r w:rsidR="00FB2A3C" w:rsidRPr="00FB2A3C">
        <w:rPr>
          <w:rFonts w:ascii="Arial" w:hAnsi="Arial" w:cs="Arial"/>
          <w:b/>
          <w:bCs/>
        </w:rPr>
        <w:t>złotych polskich (PLN)</w:t>
      </w:r>
      <w:r w:rsidR="00FB2A3C" w:rsidRPr="00FB2A3C">
        <w:rPr>
          <w:rFonts w:ascii="Arial" w:hAnsi="Arial" w:cs="Arial"/>
        </w:rPr>
        <w:t xml:space="preserve"> i obejmować </w:t>
      </w:r>
      <w:r w:rsidR="00FB2A3C" w:rsidRPr="00FB2A3C">
        <w:rPr>
          <w:rFonts w:ascii="Arial" w:hAnsi="Arial" w:cs="Arial"/>
          <w:b/>
          <w:bCs/>
        </w:rPr>
        <w:t>podatek VAT</w:t>
      </w:r>
      <w:r w:rsidR="00FB2A3C" w:rsidRPr="00FB2A3C">
        <w:rPr>
          <w:rFonts w:ascii="Arial" w:hAnsi="Arial" w:cs="Arial"/>
        </w:rPr>
        <w:t>.</w:t>
      </w:r>
    </w:p>
    <w:p w14:paraId="210B83FD" w14:textId="77777777" w:rsidR="006718C6" w:rsidRDefault="00443AD7" w:rsidP="00FB2A3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43AD7">
        <w:rPr>
          <w:rFonts w:ascii="Arial" w:hAnsi="Arial" w:cs="Arial"/>
        </w:rPr>
        <w:t xml:space="preserve">Cenę oferty stanowi </w:t>
      </w:r>
      <w:r w:rsidRPr="00443AD7">
        <w:rPr>
          <w:rFonts w:ascii="Arial" w:hAnsi="Arial" w:cs="Arial"/>
          <w:b/>
          <w:bCs/>
        </w:rPr>
        <w:t>łączna cena brutto</w:t>
      </w:r>
      <w:r w:rsidRPr="00443AD7">
        <w:rPr>
          <w:rFonts w:ascii="Arial" w:hAnsi="Arial" w:cs="Arial"/>
        </w:rPr>
        <w:t xml:space="preserve"> obliczona wyłącznie na potrzeby porównania i oceny ofert, </w:t>
      </w:r>
      <w:r w:rsidRPr="00D4443E">
        <w:rPr>
          <w:rFonts w:ascii="Arial" w:hAnsi="Arial" w:cs="Arial"/>
          <w:b/>
          <w:bCs/>
        </w:rPr>
        <w:t>wynikająca z Formularza cenowego</w:t>
      </w:r>
      <w:r w:rsidRPr="00443AD7">
        <w:rPr>
          <w:rFonts w:ascii="Arial" w:hAnsi="Arial" w:cs="Arial"/>
        </w:rPr>
        <w:t xml:space="preserve">, sporządzonego zgodnie z wzorem </w:t>
      </w:r>
      <w:r w:rsidRPr="00D4443E">
        <w:rPr>
          <w:rFonts w:ascii="Arial" w:hAnsi="Arial" w:cs="Arial"/>
          <w:b/>
          <w:bCs/>
        </w:rPr>
        <w:t>stanowiącym załącznik nr 1a do SWZ</w:t>
      </w:r>
      <w:r w:rsidRPr="00443AD7">
        <w:rPr>
          <w:rFonts w:ascii="Arial" w:hAnsi="Arial" w:cs="Arial"/>
        </w:rPr>
        <w:t>, z uwzględnieniem wskazanych przez Zamawiającego ilości oraz zaoferowanej ceny jednostkowej.</w:t>
      </w:r>
      <w:r w:rsidR="006718C6">
        <w:rPr>
          <w:rFonts w:ascii="Arial" w:hAnsi="Arial" w:cs="Arial"/>
        </w:rPr>
        <w:t xml:space="preserve"> </w:t>
      </w:r>
    </w:p>
    <w:p w14:paraId="570211A8" w14:textId="6544F22D" w:rsidR="00FB2A3C" w:rsidRPr="006718C6" w:rsidRDefault="006718C6" w:rsidP="006718C6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iCs/>
        </w:rPr>
      </w:pPr>
      <w:r w:rsidRPr="006718C6">
        <w:rPr>
          <w:rFonts w:ascii="Arial" w:hAnsi="Arial" w:cs="Arial"/>
          <w:i/>
          <w:iCs/>
        </w:rPr>
        <w:t>Rozliczenie realizacji umowy następować będzie na podstawie cen jednostkowych wskazanych w ofercie oraz faktycznie odebranej ilości dostaw wyrażonej w m³, zgodnie z postanowieniami umowy.</w:t>
      </w:r>
    </w:p>
    <w:p w14:paraId="056C32FA" w14:textId="25056E69" w:rsidR="00FB2A3C" w:rsidRPr="00FB2A3C" w:rsidRDefault="00F92194" w:rsidP="00FB2A3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92194">
        <w:rPr>
          <w:rFonts w:ascii="Arial" w:hAnsi="Arial" w:cs="Arial"/>
        </w:rPr>
        <w:t>Formularz cenowy stanowi element oferty cenowej. Brak jego złożenia skutkuje odrzuceniem oferty. Braki lub oczywiste omyłki w zakresie pól arytmetycznych podlegają ocenie zgodnie z przepisami ustawy PZP.</w:t>
      </w:r>
    </w:p>
    <w:p w14:paraId="22EC453D" w14:textId="77777777" w:rsidR="00FB2A3C" w:rsidRPr="00FB2A3C" w:rsidRDefault="00FB2A3C" w:rsidP="00FB2A3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B2A3C">
        <w:rPr>
          <w:rFonts w:ascii="Arial" w:hAnsi="Arial" w:cs="Arial"/>
        </w:rPr>
        <w:t xml:space="preserve">Cena oferty musi obejmować </w:t>
      </w:r>
      <w:r w:rsidRPr="00FB2A3C">
        <w:rPr>
          <w:rFonts w:ascii="Arial" w:hAnsi="Arial" w:cs="Arial"/>
          <w:b/>
          <w:bCs/>
        </w:rPr>
        <w:t>wszystkie koszty, opłaty i podatki</w:t>
      </w:r>
      <w:r w:rsidRPr="00FB2A3C">
        <w:rPr>
          <w:rFonts w:ascii="Arial" w:hAnsi="Arial" w:cs="Arial"/>
        </w:rPr>
        <w:t xml:space="preserve"> związane z realizacją przedmiotu zamówienia, w tym w szczególności koszty transportu, ubezpieczenia, podatku VAT, ewentualnych upustów oraz koszty wynikające z obowiązków w zakresie gospodarowania opakowaniami i odpadami opakowaniowymi.</w:t>
      </w:r>
    </w:p>
    <w:p w14:paraId="5D28F346" w14:textId="629DDB9F" w:rsidR="00FB2A3C" w:rsidRPr="00FB2A3C" w:rsidRDefault="00FB2A3C" w:rsidP="00FB2A3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B2A3C">
        <w:rPr>
          <w:rFonts w:ascii="Arial" w:hAnsi="Arial" w:cs="Arial"/>
        </w:rPr>
        <w:t>W</w:t>
      </w:r>
      <w:r w:rsidR="00443AD7">
        <w:rPr>
          <w:rFonts w:ascii="Arial" w:hAnsi="Arial" w:cs="Arial"/>
        </w:rPr>
        <w:t xml:space="preserve"> </w:t>
      </w:r>
      <w:r w:rsidR="006718C6" w:rsidRPr="006718C6">
        <w:rPr>
          <w:rFonts w:ascii="Arial" w:hAnsi="Arial" w:cs="Arial"/>
        </w:rPr>
        <w:t>ofercie dopuszcza się jedną cenę jednostkową za 1 m³ przedmiotu zamówienia; nie dopuszcza się składania ofert wariantowych w zakresie ceny.</w:t>
      </w:r>
    </w:p>
    <w:p w14:paraId="5A5F2AE9" w14:textId="0A548FC2" w:rsidR="00E253E2" w:rsidRPr="00D4443E" w:rsidRDefault="00FB2A3C" w:rsidP="00FB2A3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B2A3C">
        <w:rPr>
          <w:rFonts w:ascii="Arial" w:hAnsi="Arial" w:cs="Arial"/>
        </w:rPr>
        <w:t>Cenę ofertową brutto należy wskazać w Formularzu ofertowym</w:t>
      </w:r>
      <w:r>
        <w:rPr>
          <w:rFonts w:ascii="Arial" w:hAnsi="Arial" w:cs="Arial"/>
        </w:rPr>
        <w:t xml:space="preserve"> w </w:t>
      </w:r>
      <w:r w:rsidRPr="00FB2A3C">
        <w:rPr>
          <w:rFonts w:ascii="Arial" w:hAnsi="Arial" w:cs="Arial"/>
          <w:b/>
          <w:bCs/>
        </w:rPr>
        <w:t>pkt. VIII Formularza: Kryteria oceny ofert – Cena (wartość brutto)</w:t>
      </w:r>
      <w:r w:rsidRPr="00FB2A3C">
        <w:rPr>
          <w:rFonts w:ascii="Arial" w:hAnsi="Arial" w:cs="Arial"/>
        </w:rPr>
        <w:t xml:space="preserve">, zgodnie z wymaganiami SWZ, </w:t>
      </w:r>
      <w:r w:rsidRPr="00FB2A3C">
        <w:rPr>
          <w:rFonts w:ascii="Arial" w:hAnsi="Arial" w:cs="Arial"/>
          <w:b/>
          <w:bCs/>
        </w:rPr>
        <w:t>z dokładnością do dwóch miejsc po przecinku</w:t>
      </w:r>
      <w:r w:rsidRPr="00FB2A3C">
        <w:rPr>
          <w:rFonts w:ascii="Arial" w:hAnsi="Arial" w:cs="Arial"/>
        </w:rPr>
        <w:t>.</w:t>
      </w:r>
      <w:bookmarkEnd w:id="23"/>
    </w:p>
    <w:p w14:paraId="22116032" w14:textId="77777777" w:rsidR="00FB2A3C" w:rsidRPr="00FB2A3C" w:rsidRDefault="00FB2A3C" w:rsidP="00B40CFB">
      <w:pPr>
        <w:pStyle w:val="Tekstpodstawowy"/>
        <w:numPr>
          <w:ilvl w:val="0"/>
          <w:numId w:val="13"/>
        </w:numPr>
        <w:spacing w:after="0" w:line="288" w:lineRule="auto"/>
        <w:ind w:left="357" w:hanging="357"/>
        <w:contextualSpacing/>
        <w:jc w:val="both"/>
        <w:rPr>
          <w:rFonts w:ascii="Arial" w:hAnsi="Arial" w:cs="Arial"/>
          <w:sz w:val="22"/>
          <w:szCs w:val="22"/>
        </w:rPr>
      </w:pPr>
      <w:r w:rsidRPr="00FB2A3C">
        <w:rPr>
          <w:rFonts w:ascii="Arial" w:hAnsi="Arial" w:cs="Arial"/>
          <w:sz w:val="22"/>
          <w:szCs w:val="22"/>
        </w:rPr>
        <w:lastRenderedPageBreak/>
        <w:t xml:space="preserve">Jeżeli złożono ofertę, której wybór prowadziłby do powstania po stronie Zamawiającego obowiązku podatkowego w podatku od towarów i usług, Zamawiający, w celu oceny takiej oferty, </w:t>
      </w:r>
      <w:r w:rsidRPr="00FB2A3C">
        <w:rPr>
          <w:rFonts w:ascii="Arial" w:hAnsi="Arial" w:cs="Arial"/>
          <w:b/>
          <w:bCs/>
          <w:sz w:val="22"/>
          <w:szCs w:val="22"/>
        </w:rPr>
        <w:t>dolicza do ceny ofertowej kwotę podatku VAT</w:t>
      </w:r>
      <w:r w:rsidRPr="00FB2A3C">
        <w:rPr>
          <w:rFonts w:ascii="Arial" w:hAnsi="Arial" w:cs="Arial"/>
          <w:sz w:val="22"/>
          <w:szCs w:val="22"/>
        </w:rPr>
        <w:t>, który byłby zobowiązany rozliczyć zgodnie z obowiązującymi przepisami.</w:t>
      </w:r>
    </w:p>
    <w:p w14:paraId="0FA412C4" w14:textId="77777777" w:rsidR="00FB2A3C" w:rsidRDefault="00FB2A3C" w:rsidP="00B40CFB">
      <w:pPr>
        <w:pStyle w:val="Tekstpodstawowy"/>
        <w:numPr>
          <w:ilvl w:val="0"/>
          <w:numId w:val="13"/>
        </w:numPr>
        <w:spacing w:after="0" w:line="288" w:lineRule="auto"/>
        <w:ind w:left="357" w:hanging="357"/>
        <w:contextualSpacing/>
        <w:jc w:val="both"/>
        <w:rPr>
          <w:rFonts w:ascii="Arial" w:hAnsi="Arial" w:cs="Arial"/>
          <w:sz w:val="22"/>
          <w:szCs w:val="22"/>
        </w:rPr>
      </w:pPr>
      <w:r w:rsidRPr="00FB2A3C">
        <w:rPr>
          <w:rFonts w:ascii="Arial" w:hAnsi="Arial" w:cs="Arial"/>
          <w:sz w:val="22"/>
          <w:szCs w:val="22"/>
        </w:rPr>
        <w:t xml:space="preserve">Wykonawca, składając ofertę, zobowiązany jest poinformować Zamawiającego, czy wybór oferty będzie prowadził do powstania takiego obowiązku podatkowego, wskazując nazwę (rodzaj) towaru lub usługi oraz ich wartość </w:t>
      </w:r>
      <w:r w:rsidRPr="00FB2A3C">
        <w:rPr>
          <w:rFonts w:ascii="Arial" w:hAnsi="Arial" w:cs="Arial"/>
          <w:b/>
          <w:bCs/>
          <w:sz w:val="22"/>
          <w:szCs w:val="22"/>
        </w:rPr>
        <w:t>bez podatku VAT</w:t>
      </w:r>
      <w:r w:rsidRPr="00FB2A3C">
        <w:rPr>
          <w:rFonts w:ascii="Arial" w:hAnsi="Arial" w:cs="Arial"/>
          <w:sz w:val="22"/>
          <w:szCs w:val="22"/>
        </w:rPr>
        <w:t>.</w:t>
      </w:r>
    </w:p>
    <w:p w14:paraId="667654BE" w14:textId="77777777" w:rsidR="00FB2A3C" w:rsidRDefault="00FB2A3C" w:rsidP="00FB2A3C">
      <w:pPr>
        <w:pStyle w:val="Tekstpodstawowy"/>
        <w:spacing w:after="0"/>
        <w:contextualSpacing/>
        <w:jc w:val="both"/>
        <w:rPr>
          <w:rFonts w:ascii="Arial" w:hAnsi="Arial" w:cs="Arial"/>
          <w:sz w:val="22"/>
          <w:szCs w:val="22"/>
        </w:rPr>
      </w:pPr>
    </w:p>
    <w:p w14:paraId="1840B30C" w14:textId="77777777" w:rsidR="00FB2A3C" w:rsidRPr="00FB2A3C" w:rsidRDefault="00FB2A3C" w:rsidP="00FB2A3C">
      <w:pPr>
        <w:pStyle w:val="Tekstpodstawowy"/>
        <w:spacing w:after="0"/>
        <w:contextualSpacing/>
        <w:jc w:val="both"/>
        <w:rPr>
          <w:rFonts w:ascii="Arial" w:hAnsi="Arial" w:cs="Arial"/>
          <w:sz w:val="22"/>
          <w:szCs w:val="22"/>
        </w:rPr>
      </w:pPr>
    </w:p>
    <w:bookmarkEnd w:id="24"/>
    <w:p w14:paraId="7DF80A5C" w14:textId="11853944" w:rsidR="005875E1" w:rsidRDefault="00A6052E" w:rsidP="00390930">
      <w:pPr>
        <w:pStyle w:val="Nagwek1"/>
        <w:numPr>
          <w:ilvl w:val="0"/>
          <w:numId w:val="5"/>
        </w:numPr>
        <w:spacing w:before="0" w:after="0" w:line="288" w:lineRule="auto"/>
        <w:ind w:left="567" w:hanging="567"/>
        <w:jc w:val="both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 xml:space="preserve">OPIS KRYTERIÓW OCENY OFERT, WRAZ Z PODANIEM WAG TYCH KRYTERIÓW </w:t>
      </w:r>
      <w:r w:rsidR="00BE65B6">
        <w:rPr>
          <w:rFonts w:ascii="Arial" w:eastAsia="TimesNewRomanPSMT" w:hAnsi="Arial" w:cs="Arial"/>
          <w:sz w:val="22"/>
          <w:szCs w:val="22"/>
        </w:rPr>
        <w:t xml:space="preserve">                       </w:t>
      </w:r>
      <w:r>
        <w:rPr>
          <w:rFonts w:ascii="Arial" w:eastAsia="TimesNewRomanPSMT" w:hAnsi="Arial" w:cs="Arial"/>
          <w:sz w:val="22"/>
          <w:szCs w:val="22"/>
        </w:rPr>
        <w:t>I SPOSOBU OCENY OFERT</w:t>
      </w:r>
      <w:r w:rsidR="009337C3">
        <w:rPr>
          <w:rFonts w:ascii="Arial" w:eastAsia="TimesNewRomanPSMT" w:hAnsi="Arial" w:cs="Arial"/>
          <w:sz w:val="22"/>
          <w:szCs w:val="22"/>
        </w:rPr>
        <w:t xml:space="preserve"> </w:t>
      </w:r>
    </w:p>
    <w:p w14:paraId="7721C55D" w14:textId="659D6E07" w:rsidR="00BE65B6" w:rsidRPr="00BE02FF" w:rsidRDefault="00BE65B6" w:rsidP="005219F8">
      <w:pPr>
        <w:spacing w:line="288" w:lineRule="auto"/>
        <w:rPr>
          <w:sz w:val="10"/>
          <w:szCs w:val="10"/>
        </w:rPr>
      </w:pPr>
    </w:p>
    <w:p w14:paraId="28CECE41" w14:textId="30392260" w:rsidR="00CA303B" w:rsidRPr="00CA303B" w:rsidRDefault="009337C3" w:rsidP="00CA303B">
      <w:pPr>
        <w:pStyle w:val="Akapitzlist"/>
        <w:numPr>
          <w:ilvl w:val="0"/>
          <w:numId w:val="11"/>
        </w:numPr>
        <w:spacing w:after="0" w:line="288" w:lineRule="auto"/>
        <w:ind w:left="426" w:hanging="426"/>
        <w:jc w:val="both"/>
        <w:rPr>
          <w:rFonts w:ascii="Arial" w:hAnsi="Arial" w:cs="Arial"/>
        </w:rPr>
      </w:pPr>
      <w:r w:rsidRPr="009337C3">
        <w:rPr>
          <w:rFonts w:ascii="Arial" w:hAnsi="Arial" w:cs="Arial"/>
        </w:rPr>
        <w:t xml:space="preserve">Przy </w:t>
      </w:r>
      <w:r w:rsidR="00CA303B" w:rsidRPr="00CA303B">
        <w:rPr>
          <w:rFonts w:ascii="Arial" w:hAnsi="Arial" w:cs="Arial"/>
        </w:rPr>
        <w:t>wyborze najkorzystniejszej oferty Zamawiający będzie kierował się następującym kryterium oceny ofert:</w:t>
      </w:r>
    </w:p>
    <w:p w14:paraId="20CB5823" w14:textId="77777777" w:rsidR="00CA303B" w:rsidRPr="00CA303B" w:rsidRDefault="00CA303B" w:rsidP="00CA303B">
      <w:pPr>
        <w:pStyle w:val="Akapitzlist"/>
        <w:spacing w:after="0" w:line="288" w:lineRule="auto"/>
        <w:ind w:left="426"/>
        <w:jc w:val="both"/>
        <w:rPr>
          <w:rFonts w:ascii="Arial" w:hAnsi="Arial" w:cs="Arial"/>
        </w:rPr>
      </w:pPr>
      <w:r w:rsidRPr="00CA303B">
        <w:rPr>
          <w:rFonts w:ascii="Arial" w:hAnsi="Arial" w:cs="Arial"/>
          <w:b/>
          <w:bCs/>
        </w:rPr>
        <w:t>1) Cena ofertowa – 100%</w:t>
      </w:r>
    </w:p>
    <w:p w14:paraId="3401019B" w14:textId="77777777" w:rsidR="00CA303B" w:rsidRPr="00CA303B" w:rsidRDefault="00CA303B" w:rsidP="00CA303B">
      <w:pPr>
        <w:pStyle w:val="Akapitzlist"/>
        <w:numPr>
          <w:ilvl w:val="0"/>
          <w:numId w:val="11"/>
        </w:numPr>
        <w:spacing w:after="0" w:line="288" w:lineRule="auto"/>
        <w:ind w:left="426" w:hanging="426"/>
        <w:jc w:val="both"/>
        <w:rPr>
          <w:rFonts w:ascii="Arial" w:hAnsi="Arial" w:cs="Arial"/>
        </w:rPr>
      </w:pPr>
      <w:r w:rsidRPr="00CA303B">
        <w:rPr>
          <w:rFonts w:ascii="Arial" w:hAnsi="Arial" w:cs="Arial"/>
        </w:rPr>
        <w:t xml:space="preserve">Maksymalna liczba punktów, jaką może uzyskać oferta w kryterium „Cena”, wynosi </w:t>
      </w:r>
      <w:r w:rsidRPr="00CA303B">
        <w:rPr>
          <w:rFonts w:ascii="Arial" w:hAnsi="Arial" w:cs="Arial"/>
          <w:b/>
          <w:bCs/>
        </w:rPr>
        <w:t>100 punktów</w:t>
      </w:r>
      <w:r w:rsidRPr="00CA303B">
        <w:rPr>
          <w:rFonts w:ascii="Arial" w:hAnsi="Arial" w:cs="Arial"/>
        </w:rPr>
        <w:t>.</w:t>
      </w:r>
    </w:p>
    <w:p w14:paraId="25A7730F" w14:textId="77777777" w:rsidR="00CA303B" w:rsidRPr="00CA303B" w:rsidRDefault="00CA303B" w:rsidP="00CA303B">
      <w:pPr>
        <w:pStyle w:val="Akapitzlist"/>
        <w:numPr>
          <w:ilvl w:val="0"/>
          <w:numId w:val="11"/>
        </w:numPr>
        <w:spacing w:after="0" w:line="288" w:lineRule="auto"/>
        <w:ind w:left="426" w:hanging="426"/>
        <w:jc w:val="both"/>
        <w:rPr>
          <w:rFonts w:ascii="Arial" w:hAnsi="Arial" w:cs="Arial"/>
        </w:rPr>
      </w:pPr>
      <w:r w:rsidRPr="00CA303B">
        <w:rPr>
          <w:rFonts w:ascii="Arial" w:hAnsi="Arial" w:cs="Arial"/>
        </w:rPr>
        <w:t>Liczba punktów przyznana ofercie w tym kryterium zostanie obliczona według następującego wzoru:</w:t>
      </w:r>
    </w:p>
    <w:p w14:paraId="4B7C0A3A" w14:textId="77777777" w:rsidR="00CA303B" w:rsidRPr="009337C3" w:rsidRDefault="00CA303B" w:rsidP="00CA303B">
      <w:pPr>
        <w:widowControl/>
        <w:suppressAutoHyphens w:val="0"/>
        <w:spacing w:line="288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9337C3">
        <w:rPr>
          <w:rFonts w:ascii="Arial" w:hAnsi="Arial" w:cs="Arial"/>
          <w:color w:val="000000"/>
          <w:sz w:val="22"/>
          <w:szCs w:val="22"/>
        </w:rPr>
        <w:t>Cena (wartość łącznie z podatkiem VAT) oferty najtańszej</w:t>
      </w:r>
    </w:p>
    <w:p w14:paraId="70A140EA" w14:textId="77777777" w:rsidR="00CA303B" w:rsidRPr="009337C3" w:rsidRDefault="00CA303B" w:rsidP="00CA303B">
      <w:pPr>
        <w:widowControl/>
        <w:suppressAutoHyphens w:val="0"/>
        <w:spacing w:line="288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9337C3">
        <w:rPr>
          <w:rFonts w:ascii="Arial" w:hAnsi="Arial" w:cs="Arial"/>
          <w:color w:val="000000"/>
          <w:sz w:val="22"/>
          <w:szCs w:val="22"/>
        </w:rPr>
        <w:t xml:space="preserve">C =   -------------------------------------------------------------------------------------  x </w:t>
      </w:r>
      <w:r>
        <w:rPr>
          <w:rFonts w:ascii="Arial" w:hAnsi="Arial" w:cs="Arial"/>
          <w:color w:val="000000"/>
          <w:sz w:val="22"/>
          <w:szCs w:val="22"/>
        </w:rPr>
        <w:t>10</w:t>
      </w:r>
      <w:r w:rsidRPr="009337C3">
        <w:rPr>
          <w:rFonts w:ascii="Arial" w:hAnsi="Arial" w:cs="Arial"/>
          <w:color w:val="000000"/>
          <w:sz w:val="22"/>
          <w:szCs w:val="22"/>
        </w:rPr>
        <w:t>0 pkt</w:t>
      </w:r>
    </w:p>
    <w:p w14:paraId="754435C9" w14:textId="77777777" w:rsidR="00CA303B" w:rsidRDefault="00CA303B" w:rsidP="00CA303B">
      <w:pPr>
        <w:widowControl/>
        <w:suppressAutoHyphens w:val="0"/>
        <w:spacing w:line="288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9337C3">
        <w:rPr>
          <w:rFonts w:ascii="Arial" w:hAnsi="Arial" w:cs="Arial"/>
          <w:color w:val="000000"/>
          <w:sz w:val="22"/>
          <w:szCs w:val="22"/>
        </w:rPr>
        <w:t>Cena (wartość łącznie z podatkiem VAT) oferty ocenianej</w:t>
      </w:r>
    </w:p>
    <w:p w14:paraId="68B6D2F8" w14:textId="77777777" w:rsidR="00CA303B" w:rsidRDefault="00CA303B" w:rsidP="00CA303B">
      <w:pPr>
        <w:pStyle w:val="Akapitzlist"/>
        <w:spacing w:after="0" w:line="288" w:lineRule="auto"/>
        <w:ind w:left="426"/>
        <w:jc w:val="both"/>
        <w:rPr>
          <w:rFonts w:ascii="Arial" w:hAnsi="Arial" w:cs="Arial"/>
          <w:b/>
          <w:bCs/>
        </w:rPr>
      </w:pPr>
    </w:p>
    <w:p w14:paraId="49766392" w14:textId="77777777" w:rsidR="00CA303B" w:rsidRPr="00CA303B" w:rsidRDefault="00CA303B" w:rsidP="00CA303B">
      <w:pPr>
        <w:pStyle w:val="Akapitzlist"/>
        <w:spacing w:after="0" w:line="288" w:lineRule="auto"/>
        <w:ind w:left="426"/>
        <w:jc w:val="both"/>
        <w:rPr>
          <w:rFonts w:ascii="Arial" w:hAnsi="Arial" w:cs="Arial"/>
        </w:rPr>
      </w:pPr>
    </w:p>
    <w:p w14:paraId="6BF1CC02" w14:textId="3197C3E2" w:rsidR="00AE7EE9" w:rsidRPr="00AE7EE9" w:rsidRDefault="00CA303B" w:rsidP="00AE7EE9">
      <w:pPr>
        <w:pStyle w:val="Akapitzlist"/>
        <w:numPr>
          <w:ilvl w:val="0"/>
          <w:numId w:val="11"/>
        </w:numPr>
        <w:spacing w:after="0" w:line="288" w:lineRule="auto"/>
        <w:ind w:left="426" w:hanging="426"/>
        <w:jc w:val="both"/>
        <w:rPr>
          <w:rFonts w:ascii="Arial" w:hAnsi="Arial" w:cs="Arial"/>
        </w:rPr>
      </w:pPr>
      <w:r w:rsidRPr="00CA303B">
        <w:rPr>
          <w:rFonts w:ascii="Arial" w:hAnsi="Arial" w:cs="Arial"/>
        </w:rPr>
        <w:t xml:space="preserve">Przez </w:t>
      </w:r>
      <w:r w:rsidR="00AE7EE9" w:rsidRPr="00AE7EE9">
        <w:rPr>
          <w:rFonts w:ascii="Arial" w:hAnsi="Arial" w:cs="Arial"/>
        </w:rPr>
        <w:t>cenę brutto oferty najtańszej rozumie się cenę brutto spośród ofert niepodlegających odrzuceniu, złożonych przez Wykonawców niepodlegających wykluczeniu.</w:t>
      </w:r>
    </w:p>
    <w:p w14:paraId="362C663B" w14:textId="102A069F" w:rsidR="00AE7EE9" w:rsidRPr="00AE7EE9" w:rsidRDefault="00AE7EE9" w:rsidP="00AE7EE9">
      <w:pPr>
        <w:pStyle w:val="Akapitzlist"/>
        <w:numPr>
          <w:ilvl w:val="0"/>
          <w:numId w:val="11"/>
        </w:numPr>
        <w:spacing w:after="0" w:line="288" w:lineRule="auto"/>
        <w:ind w:left="426" w:hanging="426"/>
        <w:jc w:val="both"/>
        <w:rPr>
          <w:rFonts w:ascii="Arial" w:hAnsi="Arial" w:cs="Arial"/>
        </w:rPr>
      </w:pPr>
      <w:r w:rsidRPr="00AE7EE9">
        <w:rPr>
          <w:rFonts w:ascii="Arial" w:hAnsi="Arial" w:cs="Arial"/>
        </w:rPr>
        <w:t xml:space="preserve">Zamawiający udzieli zamówienia Wykonawcy, którego oferta uzyska najwyższą liczbę punktów w kryterium ceny, po uprzednim potwierdzeniu spełnienia przez tego Wykonawcę wszystkich warunków i wymagań określonych w SWZ oraz ustawie </w:t>
      </w:r>
      <w:proofErr w:type="spellStart"/>
      <w:r w:rsidRPr="00AE7EE9">
        <w:rPr>
          <w:rFonts w:ascii="Arial" w:hAnsi="Arial" w:cs="Arial"/>
        </w:rPr>
        <w:t>Pzp</w:t>
      </w:r>
      <w:proofErr w:type="spellEnd"/>
      <w:r w:rsidRPr="00AE7EE9">
        <w:rPr>
          <w:rFonts w:ascii="Arial" w:hAnsi="Arial" w:cs="Arial"/>
        </w:rPr>
        <w:t>.</w:t>
      </w:r>
    </w:p>
    <w:p w14:paraId="605AC8DD" w14:textId="26E6B561" w:rsidR="00AE7EE9" w:rsidRDefault="00AE7EE9" w:rsidP="00AE7EE9">
      <w:pPr>
        <w:pStyle w:val="Akapitzlist"/>
        <w:numPr>
          <w:ilvl w:val="0"/>
          <w:numId w:val="11"/>
        </w:numPr>
        <w:spacing w:after="0" w:line="288" w:lineRule="auto"/>
        <w:ind w:left="426" w:hanging="426"/>
        <w:jc w:val="both"/>
        <w:rPr>
          <w:rFonts w:ascii="Arial" w:hAnsi="Arial" w:cs="Arial"/>
        </w:rPr>
      </w:pPr>
      <w:r w:rsidRPr="00AE7EE9">
        <w:rPr>
          <w:rFonts w:ascii="Arial" w:hAnsi="Arial" w:cs="Arial"/>
        </w:rPr>
        <w:t xml:space="preserve">Zamawiający zastrzega sobie prawo do zastosowania procedur przewidzianych w ustawie </w:t>
      </w:r>
      <w:proofErr w:type="spellStart"/>
      <w:r w:rsidRPr="00AE7EE9">
        <w:rPr>
          <w:rFonts w:ascii="Arial" w:hAnsi="Arial" w:cs="Arial"/>
        </w:rPr>
        <w:t>Pzp</w:t>
      </w:r>
      <w:proofErr w:type="spellEnd"/>
      <w:r w:rsidRPr="00AE7EE9">
        <w:rPr>
          <w:rFonts w:ascii="Arial" w:hAnsi="Arial" w:cs="Arial"/>
        </w:rPr>
        <w:t xml:space="preserve">, w tym w szczególności dotyczących </w:t>
      </w:r>
      <w:r w:rsidRPr="00AE7EE9">
        <w:rPr>
          <w:rFonts w:ascii="Arial" w:hAnsi="Arial" w:cs="Arial"/>
          <w:b/>
          <w:bCs/>
        </w:rPr>
        <w:t>badania rażąco niskiej ceny.</w:t>
      </w:r>
    </w:p>
    <w:p w14:paraId="6E79E4EF" w14:textId="77777777" w:rsidR="00AE7EE9" w:rsidRPr="00AE7EE9" w:rsidRDefault="00AE7EE9" w:rsidP="00AE7EE9">
      <w:pPr>
        <w:pStyle w:val="Akapitzlist"/>
        <w:spacing w:after="0" w:line="288" w:lineRule="auto"/>
        <w:ind w:left="426"/>
        <w:jc w:val="both"/>
        <w:rPr>
          <w:rFonts w:ascii="Arial" w:hAnsi="Arial" w:cs="Arial"/>
        </w:rPr>
      </w:pPr>
    </w:p>
    <w:p w14:paraId="392626E1" w14:textId="77777777" w:rsidR="00A52C62" w:rsidRPr="00C07F7D" w:rsidRDefault="00A52C62" w:rsidP="005219F8">
      <w:pPr>
        <w:pStyle w:val="Akapitzlist"/>
        <w:spacing w:after="0" w:line="288" w:lineRule="auto"/>
        <w:ind w:left="0"/>
        <w:jc w:val="both"/>
        <w:rPr>
          <w:rFonts w:ascii="Arial" w:hAnsi="Arial" w:cs="Arial"/>
        </w:rPr>
      </w:pPr>
    </w:p>
    <w:p w14:paraId="698DDE08" w14:textId="4C205687" w:rsidR="00C07F7D" w:rsidRPr="00BD60FE" w:rsidRDefault="00C07F7D" w:rsidP="00390930">
      <w:pPr>
        <w:pStyle w:val="Nagwek1"/>
        <w:numPr>
          <w:ilvl w:val="0"/>
          <w:numId w:val="5"/>
        </w:numPr>
        <w:spacing w:before="0" w:after="0" w:line="288" w:lineRule="auto"/>
        <w:ind w:left="567" w:hanging="567"/>
        <w:jc w:val="both"/>
        <w:rPr>
          <w:rFonts w:ascii="Arial" w:eastAsia="TimesNewRomanPSMT" w:hAnsi="Arial" w:cs="Arial"/>
          <w:sz w:val="22"/>
          <w:szCs w:val="22"/>
        </w:rPr>
      </w:pPr>
      <w:r w:rsidRPr="00BD60FE">
        <w:rPr>
          <w:rFonts w:ascii="Arial" w:eastAsia="TimesNewRomanPSMT" w:hAnsi="Arial" w:cs="Arial"/>
          <w:sz w:val="22"/>
          <w:szCs w:val="22"/>
        </w:rPr>
        <w:t xml:space="preserve">INFORMACJE O </w:t>
      </w:r>
      <w:r w:rsidR="00DC04D3">
        <w:rPr>
          <w:rFonts w:ascii="Arial" w:eastAsia="TimesNewRomanPSMT" w:hAnsi="Arial" w:cs="Arial"/>
          <w:sz w:val="22"/>
          <w:szCs w:val="22"/>
        </w:rPr>
        <w:t xml:space="preserve">FORMALNOŚCIACH, JAKIE MUSZĄ ZOSTAĆ DOPEŁNIONE </w:t>
      </w:r>
      <w:r w:rsidR="0080588E">
        <w:rPr>
          <w:rFonts w:ascii="Arial" w:eastAsia="TimesNewRomanPSMT" w:hAnsi="Arial" w:cs="Arial"/>
          <w:sz w:val="22"/>
          <w:szCs w:val="22"/>
        </w:rPr>
        <w:t xml:space="preserve">                          </w:t>
      </w:r>
      <w:r w:rsidR="00DC04D3">
        <w:rPr>
          <w:rFonts w:ascii="Arial" w:eastAsia="TimesNewRomanPSMT" w:hAnsi="Arial" w:cs="Arial"/>
          <w:sz w:val="22"/>
          <w:szCs w:val="22"/>
        </w:rPr>
        <w:t xml:space="preserve">PO WYBORZE OFERTY W CELU ZAWARCIA UMOWY W SPRAWIE ZAMÓWIENIA PUBLICZNEGO </w:t>
      </w:r>
    </w:p>
    <w:p w14:paraId="0E60E530" w14:textId="36451FA8" w:rsidR="008B3CE0" w:rsidRPr="00BE02FF" w:rsidRDefault="008B3CE0" w:rsidP="005219F8">
      <w:pPr>
        <w:spacing w:line="288" w:lineRule="auto"/>
        <w:rPr>
          <w:sz w:val="10"/>
          <w:szCs w:val="10"/>
        </w:rPr>
      </w:pPr>
    </w:p>
    <w:p w14:paraId="3005ABD5" w14:textId="155BAB62" w:rsidR="00CA303B" w:rsidRPr="00CA303B" w:rsidRDefault="005F596F" w:rsidP="00CA303B">
      <w:pPr>
        <w:numPr>
          <w:ilvl w:val="0"/>
          <w:numId w:val="4"/>
        </w:numPr>
        <w:autoSpaceDE w:val="0"/>
        <w:spacing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60FE">
        <w:rPr>
          <w:rFonts w:ascii="Arial" w:hAnsi="Arial" w:cs="Arial"/>
          <w:sz w:val="22"/>
          <w:szCs w:val="22"/>
        </w:rPr>
        <w:t xml:space="preserve">O </w:t>
      </w:r>
      <w:r w:rsidR="00CA303B" w:rsidRPr="00CA303B">
        <w:rPr>
          <w:rFonts w:ascii="Arial" w:hAnsi="Arial" w:cs="Arial"/>
          <w:sz w:val="22"/>
          <w:szCs w:val="22"/>
        </w:rPr>
        <w:t xml:space="preserve">miejscu i terminie zawarcia umowy Wykonawca, którego oferta została wybrana jako najkorzystniejsza, zostanie poinformowany </w:t>
      </w:r>
      <w:r w:rsidR="00CA303B" w:rsidRPr="00CA303B">
        <w:rPr>
          <w:rFonts w:ascii="Arial" w:hAnsi="Arial" w:cs="Arial"/>
          <w:b/>
          <w:bCs/>
          <w:sz w:val="22"/>
          <w:szCs w:val="22"/>
        </w:rPr>
        <w:t>za pośrednictwem środków komunikacji elektronicznej</w:t>
      </w:r>
      <w:r w:rsidR="00CA303B" w:rsidRPr="00CA303B">
        <w:rPr>
          <w:rFonts w:ascii="Arial" w:hAnsi="Arial" w:cs="Arial"/>
          <w:sz w:val="22"/>
          <w:szCs w:val="22"/>
        </w:rPr>
        <w:t>, zgodnie z postanowieniami niniejszej SWZ.</w:t>
      </w:r>
    </w:p>
    <w:p w14:paraId="649DCE43" w14:textId="77777777" w:rsidR="00CA303B" w:rsidRPr="00CA303B" w:rsidRDefault="00CA303B" w:rsidP="00CA303B">
      <w:pPr>
        <w:numPr>
          <w:ilvl w:val="0"/>
          <w:numId w:val="4"/>
        </w:numPr>
        <w:autoSpaceDE w:val="0"/>
        <w:spacing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A303B">
        <w:rPr>
          <w:rFonts w:ascii="Arial" w:hAnsi="Arial" w:cs="Arial"/>
          <w:sz w:val="22"/>
          <w:szCs w:val="22"/>
        </w:rPr>
        <w:t xml:space="preserve">Zamawiający zawiera umowę w sprawie zamówienia publicznego </w:t>
      </w:r>
      <w:r w:rsidRPr="00CA303B">
        <w:rPr>
          <w:rFonts w:ascii="Arial" w:hAnsi="Arial" w:cs="Arial"/>
          <w:b/>
          <w:bCs/>
          <w:sz w:val="22"/>
          <w:szCs w:val="22"/>
        </w:rPr>
        <w:t>w terminie nie krótszym niż 5 dni</w:t>
      </w:r>
      <w:r w:rsidRPr="00CA303B">
        <w:rPr>
          <w:rFonts w:ascii="Arial" w:hAnsi="Arial" w:cs="Arial"/>
          <w:sz w:val="22"/>
          <w:szCs w:val="22"/>
        </w:rPr>
        <w:t xml:space="preserve"> od dnia przesłania zawiadomienia o wyborze najkorzystniejszej oferty, z zastrzeżeniem art. 308 ust. 3 pkt 1 lit. a ustawy </w:t>
      </w:r>
      <w:proofErr w:type="spellStart"/>
      <w:r w:rsidRPr="00CA303B">
        <w:rPr>
          <w:rFonts w:ascii="Arial" w:hAnsi="Arial" w:cs="Arial"/>
          <w:sz w:val="22"/>
          <w:szCs w:val="22"/>
        </w:rPr>
        <w:t>Pzp</w:t>
      </w:r>
      <w:proofErr w:type="spellEnd"/>
      <w:r w:rsidRPr="00CA303B">
        <w:rPr>
          <w:rFonts w:ascii="Arial" w:hAnsi="Arial" w:cs="Arial"/>
          <w:sz w:val="22"/>
          <w:szCs w:val="22"/>
        </w:rPr>
        <w:t>.</w:t>
      </w:r>
    </w:p>
    <w:p w14:paraId="14FECFE9" w14:textId="77777777" w:rsidR="00CA303B" w:rsidRPr="00CA303B" w:rsidRDefault="00CA303B" w:rsidP="00CA303B">
      <w:pPr>
        <w:numPr>
          <w:ilvl w:val="0"/>
          <w:numId w:val="4"/>
        </w:numPr>
        <w:autoSpaceDE w:val="0"/>
        <w:spacing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A303B">
        <w:rPr>
          <w:rFonts w:ascii="Arial" w:hAnsi="Arial" w:cs="Arial"/>
          <w:sz w:val="22"/>
          <w:szCs w:val="22"/>
        </w:rPr>
        <w:t>Umowa zostanie zawarta z Wykonawcą, którego oferta została wybrana jako najkorzystniejsza.</w:t>
      </w:r>
    </w:p>
    <w:p w14:paraId="0E7AE2E2" w14:textId="77777777" w:rsidR="00CA303B" w:rsidRPr="00CA303B" w:rsidRDefault="00CA303B" w:rsidP="00CA303B">
      <w:pPr>
        <w:numPr>
          <w:ilvl w:val="0"/>
          <w:numId w:val="4"/>
        </w:numPr>
        <w:autoSpaceDE w:val="0"/>
        <w:spacing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A303B">
        <w:rPr>
          <w:rFonts w:ascii="Arial" w:hAnsi="Arial" w:cs="Arial"/>
          <w:sz w:val="22"/>
          <w:szCs w:val="22"/>
        </w:rPr>
        <w:t xml:space="preserve">W przypadku wyboru oferty Wykonawców wspólnie ubiegających się o udzielenie </w:t>
      </w:r>
      <w:r w:rsidRPr="00CA303B">
        <w:rPr>
          <w:rFonts w:ascii="Arial" w:hAnsi="Arial" w:cs="Arial"/>
          <w:sz w:val="22"/>
          <w:szCs w:val="22"/>
        </w:rPr>
        <w:lastRenderedPageBreak/>
        <w:t xml:space="preserve">zamówienia, Zamawiający żąda, </w:t>
      </w:r>
      <w:r w:rsidRPr="00CA303B">
        <w:rPr>
          <w:rFonts w:ascii="Arial" w:hAnsi="Arial" w:cs="Arial"/>
          <w:b/>
          <w:bCs/>
          <w:sz w:val="22"/>
          <w:szCs w:val="22"/>
        </w:rPr>
        <w:t>przed zawarciem umowy</w:t>
      </w:r>
      <w:r w:rsidRPr="00CA303B">
        <w:rPr>
          <w:rFonts w:ascii="Arial" w:hAnsi="Arial" w:cs="Arial"/>
          <w:sz w:val="22"/>
          <w:szCs w:val="22"/>
        </w:rPr>
        <w:t>, przedłożenia kopii umowy regulującej współpracę tych Wykonawców.</w:t>
      </w:r>
    </w:p>
    <w:p w14:paraId="1B5EA549" w14:textId="77777777" w:rsidR="00CA303B" w:rsidRPr="00CA303B" w:rsidRDefault="00CA303B" w:rsidP="00CA303B">
      <w:pPr>
        <w:numPr>
          <w:ilvl w:val="0"/>
          <w:numId w:val="4"/>
        </w:numPr>
        <w:autoSpaceDE w:val="0"/>
        <w:spacing w:line="288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A303B">
        <w:rPr>
          <w:rFonts w:ascii="Arial" w:hAnsi="Arial" w:cs="Arial"/>
          <w:sz w:val="22"/>
          <w:szCs w:val="22"/>
        </w:rPr>
        <w:t xml:space="preserve">Jeżeli Wykonawca, którego oferta została wybrana jako najkorzystniejsza, uchyla się od zawarcia umowy w sprawie zamówienia publicznego lub nie wnosi wymaganego zabezpieczenia należytego wykonania umowy (jeżeli było wymagane), Zamawiający, zgodnie z </w:t>
      </w:r>
      <w:r w:rsidRPr="00CA303B">
        <w:rPr>
          <w:rFonts w:ascii="Arial" w:hAnsi="Arial" w:cs="Arial"/>
          <w:b/>
          <w:bCs/>
          <w:sz w:val="22"/>
          <w:szCs w:val="22"/>
        </w:rPr>
        <w:t xml:space="preserve">art. 263 ustawy </w:t>
      </w:r>
      <w:proofErr w:type="spellStart"/>
      <w:r w:rsidRPr="00CA303B">
        <w:rPr>
          <w:rFonts w:ascii="Arial" w:hAnsi="Arial" w:cs="Arial"/>
          <w:b/>
          <w:bCs/>
          <w:sz w:val="22"/>
          <w:szCs w:val="22"/>
        </w:rPr>
        <w:t>Pzp</w:t>
      </w:r>
      <w:proofErr w:type="spellEnd"/>
      <w:r w:rsidRPr="00CA303B">
        <w:rPr>
          <w:rFonts w:ascii="Arial" w:hAnsi="Arial" w:cs="Arial"/>
          <w:sz w:val="22"/>
          <w:szCs w:val="22"/>
        </w:rPr>
        <w:t>, może dokonać ponownego badania i oceny ofert spośród ofert pozostałych Wykonawców albo unieważnić postępowanie.</w:t>
      </w:r>
    </w:p>
    <w:p w14:paraId="14DC32DF" w14:textId="5E984963" w:rsidR="008B3CE0" w:rsidRDefault="008B3CE0" w:rsidP="005219F8">
      <w:pPr>
        <w:spacing w:line="288" w:lineRule="auto"/>
      </w:pPr>
    </w:p>
    <w:p w14:paraId="77DADB5D" w14:textId="2010D369" w:rsidR="00A27C86" w:rsidRPr="00BD60FE" w:rsidRDefault="00A27C86" w:rsidP="00390930">
      <w:pPr>
        <w:pStyle w:val="Nagwek1"/>
        <w:numPr>
          <w:ilvl w:val="0"/>
          <w:numId w:val="5"/>
        </w:numPr>
        <w:spacing w:before="0" w:after="0" w:line="288" w:lineRule="auto"/>
        <w:ind w:left="426" w:hanging="426"/>
        <w:jc w:val="both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POUCZENIE O ŚRODKACH OCHRONY PRAWNEJ PRZYSŁUGUJĄCYCH WYKONAWCY</w:t>
      </w:r>
    </w:p>
    <w:p w14:paraId="13443388" w14:textId="3A79B6B5" w:rsidR="008B3CE0" w:rsidRPr="00985259" w:rsidRDefault="008B3CE0" w:rsidP="005219F8">
      <w:pPr>
        <w:spacing w:line="288" w:lineRule="auto"/>
        <w:rPr>
          <w:sz w:val="10"/>
          <w:szCs w:val="10"/>
        </w:rPr>
      </w:pPr>
    </w:p>
    <w:p w14:paraId="7833E6DC" w14:textId="5ABDDFB5" w:rsidR="00CA303B" w:rsidRPr="00CA303B" w:rsidRDefault="00DF3F9B" w:rsidP="00CA303B">
      <w:pPr>
        <w:pStyle w:val="Akapitzlist"/>
        <w:numPr>
          <w:ilvl w:val="0"/>
          <w:numId w:val="9"/>
        </w:numPr>
        <w:spacing w:after="0" w:line="288" w:lineRule="auto"/>
        <w:ind w:left="426" w:hanging="426"/>
        <w:jc w:val="both"/>
        <w:rPr>
          <w:rFonts w:ascii="Arial" w:hAnsi="Arial" w:cs="Arial"/>
        </w:rPr>
      </w:pPr>
      <w:r w:rsidRPr="00BD60FE">
        <w:rPr>
          <w:rFonts w:ascii="Arial" w:hAnsi="Arial" w:cs="Arial"/>
        </w:rPr>
        <w:t xml:space="preserve">Środki </w:t>
      </w:r>
      <w:r w:rsidR="00CA303B" w:rsidRPr="00CA303B">
        <w:rPr>
          <w:rFonts w:ascii="Arial" w:hAnsi="Arial" w:cs="Arial"/>
        </w:rPr>
        <w:t xml:space="preserve">ochrony prawnej określone w ustawie </w:t>
      </w:r>
      <w:proofErr w:type="spellStart"/>
      <w:r w:rsidR="00CA303B" w:rsidRPr="00CA303B">
        <w:rPr>
          <w:rFonts w:ascii="Arial" w:hAnsi="Arial" w:cs="Arial"/>
        </w:rPr>
        <w:t>Pzp</w:t>
      </w:r>
      <w:proofErr w:type="spellEnd"/>
      <w:r w:rsidR="00CA303B" w:rsidRPr="00CA303B">
        <w:rPr>
          <w:rFonts w:ascii="Arial" w:hAnsi="Arial" w:cs="Arial"/>
        </w:rPr>
        <w:t xml:space="preserve"> przysługują Wykonawcy oraz innemu podmiotowi, jeżeli ma lub miał interes w uzyskaniu zamówienia oraz poniósł lub może ponieść szkodę w wyniku naruszenia przez Zamawiającego przepisów ustawy </w:t>
      </w:r>
      <w:proofErr w:type="spellStart"/>
      <w:r w:rsidR="00CA303B" w:rsidRPr="00CA303B">
        <w:rPr>
          <w:rFonts w:ascii="Arial" w:hAnsi="Arial" w:cs="Arial"/>
        </w:rPr>
        <w:t>Pzp</w:t>
      </w:r>
      <w:proofErr w:type="spellEnd"/>
      <w:r w:rsidR="00CA303B" w:rsidRPr="00CA303B">
        <w:rPr>
          <w:rFonts w:ascii="Arial" w:hAnsi="Arial" w:cs="Arial"/>
        </w:rPr>
        <w:t>.</w:t>
      </w:r>
    </w:p>
    <w:p w14:paraId="7A2C7A6F" w14:textId="77777777" w:rsidR="00CA303B" w:rsidRPr="00CA303B" w:rsidRDefault="00CA303B" w:rsidP="00CA303B">
      <w:pPr>
        <w:pStyle w:val="Akapitzlist"/>
        <w:numPr>
          <w:ilvl w:val="0"/>
          <w:numId w:val="9"/>
        </w:numPr>
        <w:spacing w:after="0" w:line="288" w:lineRule="auto"/>
        <w:ind w:left="426" w:hanging="426"/>
        <w:jc w:val="both"/>
        <w:rPr>
          <w:rFonts w:ascii="Arial" w:hAnsi="Arial" w:cs="Arial"/>
        </w:rPr>
      </w:pPr>
      <w:r w:rsidRPr="00CA303B">
        <w:rPr>
          <w:rFonts w:ascii="Arial" w:hAnsi="Arial" w:cs="Arial"/>
        </w:rPr>
        <w:t xml:space="preserve">Środki ochrony prawnej wobec ogłoszenia o zamówieniu oraz dokumentów zamówienia przysługują również organizacjom wpisanym na listę, o której mowa w art. 469 pkt 15 ustawy </w:t>
      </w:r>
      <w:proofErr w:type="spellStart"/>
      <w:r w:rsidRPr="00CA303B">
        <w:rPr>
          <w:rFonts w:ascii="Arial" w:hAnsi="Arial" w:cs="Arial"/>
        </w:rPr>
        <w:t>Pzp</w:t>
      </w:r>
      <w:proofErr w:type="spellEnd"/>
      <w:r w:rsidRPr="00CA303B">
        <w:rPr>
          <w:rFonts w:ascii="Arial" w:hAnsi="Arial" w:cs="Arial"/>
        </w:rPr>
        <w:t>, oraz Rzecznikowi Małych i Średnich Przedsiębiorców.</w:t>
      </w:r>
    </w:p>
    <w:p w14:paraId="1761DF8D" w14:textId="77777777" w:rsidR="00CA303B" w:rsidRPr="00CA303B" w:rsidRDefault="00CA303B" w:rsidP="00CA303B">
      <w:pPr>
        <w:pStyle w:val="Akapitzlist"/>
        <w:numPr>
          <w:ilvl w:val="0"/>
          <w:numId w:val="9"/>
        </w:numPr>
        <w:spacing w:after="0" w:line="288" w:lineRule="auto"/>
        <w:ind w:left="426" w:hanging="426"/>
        <w:jc w:val="both"/>
        <w:rPr>
          <w:rFonts w:ascii="Arial" w:hAnsi="Arial" w:cs="Arial"/>
        </w:rPr>
      </w:pPr>
      <w:r w:rsidRPr="00CA303B">
        <w:rPr>
          <w:rFonts w:ascii="Arial" w:hAnsi="Arial" w:cs="Arial"/>
        </w:rPr>
        <w:t xml:space="preserve">Odwołanie przysługuje na niezgodną z przepisami ustawy czynność Zamawiającego lub zaniechanie czynności, do której Zamawiający był zobowiązany na podstawie ustawy </w:t>
      </w:r>
      <w:proofErr w:type="spellStart"/>
      <w:r w:rsidRPr="00CA303B">
        <w:rPr>
          <w:rFonts w:ascii="Arial" w:hAnsi="Arial" w:cs="Arial"/>
        </w:rPr>
        <w:t>Pzp</w:t>
      </w:r>
      <w:proofErr w:type="spellEnd"/>
      <w:r w:rsidRPr="00CA303B">
        <w:rPr>
          <w:rFonts w:ascii="Arial" w:hAnsi="Arial" w:cs="Arial"/>
        </w:rPr>
        <w:t>, w tym na projektowane postanowienia umowy.</w:t>
      </w:r>
    </w:p>
    <w:p w14:paraId="20C9D501" w14:textId="77777777" w:rsidR="00CA303B" w:rsidRPr="00CA303B" w:rsidRDefault="00CA303B" w:rsidP="00CA303B">
      <w:pPr>
        <w:pStyle w:val="Akapitzlist"/>
        <w:numPr>
          <w:ilvl w:val="0"/>
          <w:numId w:val="9"/>
        </w:numPr>
        <w:spacing w:after="0" w:line="288" w:lineRule="auto"/>
        <w:ind w:left="426" w:hanging="426"/>
        <w:jc w:val="both"/>
        <w:rPr>
          <w:rFonts w:ascii="Arial" w:hAnsi="Arial" w:cs="Arial"/>
        </w:rPr>
      </w:pPr>
      <w:r w:rsidRPr="00CA303B">
        <w:rPr>
          <w:rFonts w:ascii="Arial" w:hAnsi="Arial" w:cs="Arial"/>
        </w:rPr>
        <w:t xml:space="preserve">Odwołanie wnosi się do Prezesa Krajowej Izby Odwoławczej w terminach i w sposób określony w ustawie </w:t>
      </w:r>
      <w:proofErr w:type="spellStart"/>
      <w:r w:rsidRPr="00CA303B">
        <w:rPr>
          <w:rFonts w:ascii="Arial" w:hAnsi="Arial" w:cs="Arial"/>
        </w:rPr>
        <w:t>Pzp</w:t>
      </w:r>
      <w:proofErr w:type="spellEnd"/>
      <w:r w:rsidRPr="00CA303B">
        <w:rPr>
          <w:rFonts w:ascii="Arial" w:hAnsi="Arial" w:cs="Arial"/>
        </w:rPr>
        <w:t>.</w:t>
      </w:r>
    </w:p>
    <w:p w14:paraId="79FD445A" w14:textId="77777777" w:rsidR="00CA303B" w:rsidRPr="00CA303B" w:rsidRDefault="00CA303B" w:rsidP="00CA303B">
      <w:pPr>
        <w:pStyle w:val="Akapitzlist"/>
        <w:numPr>
          <w:ilvl w:val="0"/>
          <w:numId w:val="9"/>
        </w:numPr>
        <w:spacing w:after="0" w:line="288" w:lineRule="auto"/>
        <w:ind w:left="426" w:hanging="426"/>
        <w:jc w:val="both"/>
        <w:rPr>
          <w:rFonts w:ascii="Arial" w:hAnsi="Arial" w:cs="Arial"/>
        </w:rPr>
      </w:pPr>
      <w:r w:rsidRPr="00CA303B">
        <w:rPr>
          <w:rFonts w:ascii="Arial" w:hAnsi="Arial" w:cs="Arial"/>
        </w:rPr>
        <w:t xml:space="preserve">Na orzeczenie Izby oraz postanowienie Prezesa Izby, o którym mowa w art. 519 ust. 1 ustawy </w:t>
      </w:r>
      <w:proofErr w:type="spellStart"/>
      <w:r w:rsidRPr="00CA303B">
        <w:rPr>
          <w:rFonts w:ascii="Arial" w:hAnsi="Arial" w:cs="Arial"/>
        </w:rPr>
        <w:t>Pzp</w:t>
      </w:r>
      <w:proofErr w:type="spellEnd"/>
      <w:r w:rsidRPr="00CA303B">
        <w:rPr>
          <w:rFonts w:ascii="Arial" w:hAnsi="Arial" w:cs="Arial"/>
        </w:rPr>
        <w:t xml:space="preserve">, stronom oraz uczestnikom postępowania odwoławczego przysługuje skarga do </w:t>
      </w:r>
      <w:r w:rsidRPr="00CA303B">
        <w:rPr>
          <w:rFonts w:ascii="Arial" w:hAnsi="Arial" w:cs="Arial"/>
          <w:b/>
          <w:bCs/>
        </w:rPr>
        <w:t>Sądu Okręgowego w Warszawie – sądu zamówień publicznych</w:t>
      </w:r>
      <w:r w:rsidRPr="00CA303B">
        <w:rPr>
          <w:rFonts w:ascii="Arial" w:hAnsi="Arial" w:cs="Arial"/>
        </w:rPr>
        <w:t xml:space="preserve">, wnoszona za pośrednictwem Prezesa Izby, na zasadach określonych w ustawie </w:t>
      </w:r>
      <w:proofErr w:type="spellStart"/>
      <w:r w:rsidRPr="00CA303B">
        <w:rPr>
          <w:rFonts w:ascii="Arial" w:hAnsi="Arial" w:cs="Arial"/>
        </w:rPr>
        <w:t>Pzp</w:t>
      </w:r>
      <w:proofErr w:type="spellEnd"/>
      <w:r w:rsidRPr="00CA303B">
        <w:rPr>
          <w:rFonts w:ascii="Arial" w:hAnsi="Arial" w:cs="Arial"/>
        </w:rPr>
        <w:t>.</w:t>
      </w:r>
    </w:p>
    <w:p w14:paraId="17A01E5A" w14:textId="77777777" w:rsidR="00985259" w:rsidRDefault="00985259" w:rsidP="00985259">
      <w:pPr>
        <w:pStyle w:val="Akapitzlist"/>
        <w:spacing w:after="0" w:line="288" w:lineRule="auto"/>
        <w:ind w:left="426"/>
        <w:jc w:val="both"/>
        <w:rPr>
          <w:rFonts w:ascii="Arial" w:hAnsi="Arial" w:cs="Arial"/>
        </w:rPr>
      </w:pPr>
    </w:p>
    <w:p w14:paraId="7DDF4179" w14:textId="34A78219" w:rsidR="00A12D6F" w:rsidRDefault="00A12D6F" w:rsidP="00390930">
      <w:pPr>
        <w:pStyle w:val="Nagwek1"/>
        <w:numPr>
          <w:ilvl w:val="0"/>
          <w:numId w:val="5"/>
        </w:numPr>
        <w:spacing w:before="0" w:after="0" w:line="288" w:lineRule="auto"/>
        <w:ind w:left="426" w:hanging="426"/>
        <w:jc w:val="both"/>
        <w:rPr>
          <w:rFonts w:ascii="Arial" w:eastAsia="TimesNewRomanPS-BoldMT" w:hAnsi="Arial" w:cs="Arial"/>
          <w:sz w:val="22"/>
          <w:szCs w:val="22"/>
        </w:rPr>
      </w:pPr>
      <w:r>
        <w:rPr>
          <w:rFonts w:ascii="Arial" w:eastAsia="TimesNewRomanPS-BoldMT" w:hAnsi="Arial" w:cs="Arial"/>
          <w:sz w:val="22"/>
          <w:szCs w:val="22"/>
        </w:rPr>
        <w:t>INFORMACJ</w:t>
      </w:r>
      <w:r w:rsidR="009F7994">
        <w:rPr>
          <w:rFonts w:ascii="Arial" w:eastAsia="TimesNewRomanPS-BoldMT" w:hAnsi="Arial" w:cs="Arial"/>
          <w:sz w:val="22"/>
          <w:szCs w:val="22"/>
        </w:rPr>
        <w:t>A</w:t>
      </w:r>
      <w:r>
        <w:rPr>
          <w:rFonts w:ascii="Arial" w:eastAsia="TimesNewRomanPS-BoldMT" w:hAnsi="Arial" w:cs="Arial"/>
          <w:sz w:val="22"/>
          <w:szCs w:val="22"/>
        </w:rPr>
        <w:t xml:space="preserve"> O PODMIOTOWYCH</w:t>
      </w:r>
      <w:r w:rsidR="00597AD5">
        <w:rPr>
          <w:rFonts w:ascii="Arial" w:eastAsia="TimesNewRomanPS-BoldMT" w:hAnsi="Arial" w:cs="Arial"/>
          <w:sz w:val="22"/>
          <w:szCs w:val="22"/>
        </w:rPr>
        <w:t xml:space="preserve"> I PRZEDMIOTOWYCH</w:t>
      </w:r>
      <w:r>
        <w:rPr>
          <w:rFonts w:ascii="Arial" w:eastAsia="TimesNewRomanPS-BoldMT" w:hAnsi="Arial" w:cs="Arial"/>
          <w:sz w:val="22"/>
          <w:szCs w:val="22"/>
        </w:rPr>
        <w:t xml:space="preserve"> ŚRODKACH DOWODOWYCH, JEŻELI ZAMAWIAJĄCY BĘDZIE WYMAGAŁ ICH ZŁOŻENIA</w:t>
      </w:r>
    </w:p>
    <w:p w14:paraId="5478AB7E" w14:textId="77777777" w:rsidR="00A12D6F" w:rsidRPr="00985259" w:rsidRDefault="00A12D6F" w:rsidP="005219F8">
      <w:pPr>
        <w:spacing w:line="288" w:lineRule="auto"/>
        <w:rPr>
          <w:sz w:val="10"/>
          <w:szCs w:val="10"/>
        </w:rPr>
      </w:pPr>
    </w:p>
    <w:p w14:paraId="3C97C45B" w14:textId="51F166B0" w:rsidR="00CA303B" w:rsidRPr="00CA303B" w:rsidRDefault="00CA303B" w:rsidP="00CA303B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CA303B">
        <w:rPr>
          <w:rFonts w:ascii="Arial" w:hAnsi="Arial" w:cs="Arial"/>
          <w:color w:val="000000"/>
          <w:sz w:val="22"/>
          <w:szCs w:val="22"/>
        </w:rPr>
        <w:t xml:space="preserve">Wraz z ofertą Wykonawca składa </w:t>
      </w:r>
      <w:r w:rsidRPr="00CA303B">
        <w:rPr>
          <w:rFonts w:ascii="Arial" w:hAnsi="Arial" w:cs="Arial"/>
          <w:b/>
          <w:bCs/>
          <w:color w:val="000000"/>
          <w:sz w:val="22"/>
          <w:szCs w:val="22"/>
        </w:rPr>
        <w:t>aktualne na dzień składania ofert oświadczenie o niepodleganiu wykluczeniu</w:t>
      </w:r>
      <w:r w:rsidRPr="00CA303B">
        <w:rPr>
          <w:rFonts w:ascii="Arial" w:hAnsi="Arial" w:cs="Arial"/>
          <w:color w:val="000000"/>
          <w:sz w:val="22"/>
          <w:szCs w:val="22"/>
        </w:rPr>
        <w:t xml:space="preserve">, sporządzone </w:t>
      </w:r>
      <w:r w:rsidRPr="00CA303B">
        <w:rPr>
          <w:rFonts w:ascii="Arial" w:hAnsi="Arial" w:cs="Arial"/>
          <w:b/>
          <w:bCs/>
          <w:color w:val="000000"/>
          <w:sz w:val="22"/>
          <w:szCs w:val="22"/>
        </w:rPr>
        <w:t>zgodnie z załącznikiem nr 2 do SWZ</w:t>
      </w:r>
      <w:r w:rsidRPr="00CA303B">
        <w:rPr>
          <w:rFonts w:ascii="Arial" w:hAnsi="Arial" w:cs="Arial"/>
          <w:color w:val="000000"/>
          <w:sz w:val="22"/>
          <w:szCs w:val="22"/>
        </w:rPr>
        <w:t xml:space="preserve">, odpowiadające zakresowi oświadczenia, o którym mowa w art. 125 ust. 1 ustawy </w:t>
      </w:r>
      <w:proofErr w:type="spellStart"/>
      <w:r w:rsidRPr="00CA303B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CA303B">
        <w:rPr>
          <w:rFonts w:ascii="Arial" w:hAnsi="Arial" w:cs="Arial"/>
          <w:color w:val="000000"/>
          <w:sz w:val="22"/>
          <w:szCs w:val="22"/>
        </w:rPr>
        <w:t>.</w:t>
      </w:r>
    </w:p>
    <w:p w14:paraId="2554AC67" w14:textId="77777777" w:rsidR="00CA303B" w:rsidRPr="00D4443E" w:rsidRDefault="00CA303B" w:rsidP="00CA303B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D4443E">
        <w:rPr>
          <w:rFonts w:ascii="Arial" w:hAnsi="Arial" w:cs="Arial"/>
          <w:color w:val="000000"/>
          <w:sz w:val="22"/>
          <w:szCs w:val="22"/>
        </w:rPr>
        <w:t xml:space="preserve">Oświadczenie, o którym mowa w art. 125 ust. 1 ustawy </w:t>
      </w:r>
      <w:proofErr w:type="spellStart"/>
      <w:r w:rsidRPr="00D4443E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D4443E">
        <w:rPr>
          <w:rFonts w:ascii="Arial" w:hAnsi="Arial" w:cs="Arial"/>
          <w:color w:val="000000"/>
          <w:sz w:val="22"/>
          <w:szCs w:val="22"/>
        </w:rPr>
        <w:t xml:space="preserve">, stanowi </w:t>
      </w:r>
      <w:r w:rsidRPr="00D4443E">
        <w:rPr>
          <w:rFonts w:ascii="Arial" w:hAnsi="Arial" w:cs="Arial"/>
          <w:b/>
          <w:bCs/>
          <w:color w:val="000000"/>
          <w:sz w:val="22"/>
          <w:szCs w:val="22"/>
        </w:rPr>
        <w:t>dowód potwierdzający brak podstaw wykluczenia oraz spełnianie warunków udziału w postępowaniu na dzień składania ofert</w:t>
      </w:r>
      <w:r w:rsidRPr="00D4443E">
        <w:rPr>
          <w:rFonts w:ascii="Arial" w:hAnsi="Arial" w:cs="Arial"/>
          <w:color w:val="000000"/>
          <w:sz w:val="22"/>
          <w:szCs w:val="22"/>
        </w:rPr>
        <w:t xml:space="preserve"> i tymczasowo zastępuje podmiotowe środki dowodowe.</w:t>
      </w:r>
    </w:p>
    <w:p w14:paraId="3C66C0FD" w14:textId="77777777" w:rsidR="00CA303B" w:rsidRPr="00D4443E" w:rsidRDefault="00CA303B" w:rsidP="00CA303B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D4443E">
        <w:rPr>
          <w:rFonts w:ascii="Arial" w:hAnsi="Arial" w:cs="Arial"/>
          <w:color w:val="000000"/>
          <w:sz w:val="22"/>
          <w:szCs w:val="22"/>
        </w:rPr>
        <w:t xml:space="preserve">Zamawiający wzywa Wykonawcę, którego oferta została najwyżej oceniona, do złożenia, w wyznaczonym terminie nie krótszym niż </w:t>
      </w:r>
      <w:r w:rsidRPr="00D4443E">
        <w:rPr>
          <w:rFonts w:ascii="Arial" w:hAnsi="Arial" w:cs="Arial"/>
          <w:b/>
          <w:bCs/>
          <w:color w:val="000000"/>
          <w:sz w:val="22"/>
          <w:szCs w:val="22"/>
        </w:rPr>
        <w:t>5 dni od dnia wezwania</w:t>
      </w:r>
      <w:r w:rsidRPr="00D4443E">
        <w:rPr>
          <w:rFonts w:ascii="Arial" w:hAnsi="Arial" w:cs="Arial"/>
          <w:color w:val="000000"/>
          <w:sz w:val="22"/>
          <w:szCs w:val="22"/>
        </w:rPr>
        <w:t xml:space="preserve">, aktualnych na dzień złożenia </w:t>
      </w:r>
      <w:r w:rsidRPr="00D4443E">
        <w:rPr>
          <w:rFonts w:ascii="Arial" w:hAnsi="Arial" w:cs="Arial"/>
          <w:b/>
          <w:bCs/>
          <w:color w:val="000000"/>
          <w:sz w:val="22"/>
          <w:szCs w:val="22"/>
        </w:rPr>
        <w:t>podmiotowych środków dowodowych</w:t>
      </w:r>
      <w:r w:rsidRPr="00D4443E">
        <w:rPr>
          <w:rFonts w:ascii="Arial" w:hAnsi="Arial" w:cs="Arial"/>
          <w:color w:val="000000"/>
          <w:sz w:val="22"/>
          <w:szCs w:val="22"/>
        </w:rPr>
        <w:t>, jeżeli ich złożenia wymagał w dokumentach zamówienia.</w:t>
      </w:r>
    </w:p>
    <w:p w14:paraId="6C0761EC" w14:textId="77777777" w:rsidR="0009491C" w:rsidRPr="00D4443E" w:rsidRDefault="00CA303B" w:rsidP="00CA303B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D4443E">
        <w:rPr>
          <w:rFonts w:ascii="Arial" w:hAnsi="Arial" w:cs="Arial"/>
          <w:color w:val="000000"/>
          <w:sz w:val="22"/>
          <w:szCs w:val="22"/>
        </w:rPr>
        <w:t>W celu potwierdzenia braku podstaw wykluczenia Zamawiający żąda:</w:t>
      </w:r>
      <w:r w:rsidRPr="00D4443E">
        <w:rPr>
          <w:rFonts w:ascii="Arial" w:hAnsi="Arial" w:cs="Arial"/>
          <w:color w:val="000000"/>
          <w:sz w:val="22"/>
          <w:szCs w:val="22"/>
        </w:rPr>
        <w:br/>
        <w:t xml:space="preserve">– odpisu lub informacji z Krajowego Rejestru Sądowego albo Centralnej Ewidencji i Informacji o Działalności Gospodarczej, w zakresie art. 109 ust. 1 pkt 4 ustawy </w:t>
      </w:r>
      <w:proofErr w:type="spellStart"/>
      <w:r w:rsidRPr="00D4443E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D4443E">
        <w:rPr>
          <w:rFonts w:ascii="Arial" w:hAnsi="Arial" w:cs="Arial"/>
          <w:color w:val="000000"/>
          <w:sz w:val="22"/>
          <w:szCs w:val="22"/>
        </w:rPr>
        <w:t xml:space="preserve">, sporządzonych </w:t>
      </w:r>
      <w:r w:rsidRPr="00D4443E">
        <w:rPr>
          <w:rFonts w:ascii="Arial" w:hAnsi="Arial" w:cs="Arial"/>
          <w:b/>
          <w:bCs/>
          <w:color w:val="000000"/>
          <w:sz w:val="22"/>
          <w:szCs w:val="22"/>
        </w:rPr>
        <w:t>nie wcześniej niż 3 miesiące</w:t>
      </w:r>
      <w:r w:rsidRPr="00D4443E">
        <w:rPr>
          <w:rFonts w:ascii="Arial" w:hAnsi="Arial" w:cs="Arial"/>
          <w:color w:val="000000"/>
          <w:sz w:val="22"/>
          <w:szCs w:val="22"/>
        </w:rPr>
        <w:t xml:space="preserve"> przed ich złożeniem.</w:t>
      </w:r>
    </w:p>
    <w:p w14:paraId="4D066E05" w14:textId="1421B41C" w:rsidR="00CA303B" w:rsidRPr="00D4443E" w:rsidRDefault="0009491C" w:rsidP="0009491C">
      <w:pPr>
        <w:tabs>
          <w:tab w:val="left" w:pos="426"/>
        </w:tabs>
        <w:spacing w:line="288" w:lineRule="auto"/>
        <w:ind w:left="426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D4443E">
        <w:rPr>
          <w:rFonts w:ascii="Arial" w:hAnsi="Arial" w:cs="Arial"/>
          <w:i/>
          <w:iCs/>
          <w:color w:val="000000"/>
          <w:sz w:val="22"/>
          <w:szCs w:val="22"/>
        </w:rPr>
        <w:lastRenderedPageBreak/>
        <w:t>Jeżeli Wykonawca ma siedzibę lub miejsce zamieszkania poza terytorium Rzeczypospolitej Polskiej, składa dokumenty lub oświadczenia zgodnie z przepisami rozporządzenia w sprawie podmiotowych środków dowodowych, wystawione w kraju siedziby lub zamieszkania, potwierdzające odpowiednio brak podstaw wykluczenia.</w:t>
      </w:r>
    </w:p>
    <w:p w14:paraId="0AB793EE" w14:textId="77777777" w:rsidR="00CA303B" w:rsidRPr="00D4443E" w:rsidRDefault="00CA303B" w:rsidP="00CA303B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D4443E">
        <w:rPr>
          <w:rFonts w:ascii="Arial" w:hAnsi="Arial" w:cs="Arial"/>
          <w:color w:val="000000"/>
          <w:sz w:val="22"/>
          <w:szCs w:val="22"/>
        </w:rPr>
        <w:t xml:space="preserve">Jeżeli Wykonawca ma siedzibę lub miejsce zamieszkania poza terytorium Rzeczypospolitej Polskiej, składa dokumenty wystawione w kraju siedziby lub zamieszkania, potwierdzające brak otwarcia likwidacji lub ogłoszenia upadłości, sporządzone </w:t>
      </w:r>
      <w:r w:rsidRPr="00D4443E">
        <w:rPr>
          <w:rFonts w:ascii="Arial" w:hAnsi="Arial" w:cs="Arial"/>
          <w:b/>
          <w:bCs/>
          <w:color w:val="000000"/>
          <w:sz w:val="22"/>
          <w:szCs w:val="22"/>
        </w:rPr>
        <w:t>nie wcześniej niż 3 miesiące</w:t>
      </w:r>
      <w:r w:rsidRPr="00D4443E">
        <w:rPr>
          <w:rFonts w:ascii="Arial" w:hAnsi="Arial" w:cs="Arial"/>
          <w:color w:val="000000"/>
          <w:sz w:val="22"/>
          <w:szCs w:val="22"/>
        </w:rPr>
        <w:t xml:space="preserve"> przed ich złożeniem.</w:t>
      </w:r>
    </w:p>
    <w:p w14:paraId="3FB2CA55" w14:textId="33064280" w:rsidR="00CA303B" w:rsidRPr="00CA303B" w:rsidRDefault="00CA303B" w:rsidP="0009491C">
      <w:pPr>
        <w:tabs>
          <w:tab w:val="left" w:pos="426"/>
        </w:tabs>
        <w:spacing w:line="288" w:lineRule="auto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CA303B">
        <w:rPr>
          <w:rFonts w:ascii="Arial" w:hAnsi="Arial" w:cs="Arial"/>
          <w:color w:val="000000"/>
          <w:sz w:val="22"/>
          <w:szCs w:val="22"/>
        </w:rPr>
        <w:t xml:space="preserve">Jeżeli w danym kraju nie wydaje się takich dokumentów, zastępuje się je odpowiednim </w:t>
      </w:r>
      <w:r w:rsidRPr="00CA303B">
        <w:rPr>
          <w:rFonts w:ascii="Arial" w:hAnsi="Arial" w:cs="Arial"/>
          <w:b/>
          <w:bCs/>
          <w:color w:val="000000"/>
          <w:sz w:val="22"/>
          <w:szCs w:val="22"/>
        </w:rPr>
        <w:t>oświadczeniem</w:t>
      </w:r>
      <w:r w:rsidRPr="00CA303B">
        <w:rPr>
          <w:rFonts w:ascii="Arial" w:hAnsi="Arial" w:cs="Arial"/>
          <w:color w:val="000000"/>
          <w:sz w:val="22"/>
          <w:szCs w:val="22"/>
        </w:rPr>
        <w:t>, złożonym przed właściwym organem lub notariuszem.</w:t>
      </w:r>
      <w:r w:rsidR="0009491C" w:rsidRPr="0009491C">
        <w:t xml:space="preserve"> </w:t>
      </w:r>
    </w:p>
    <w:p w14:paraId="4908F38C" w14:textId="77777777" w:rsidR="00CA303B" w:rsidRPr="00CA303B" w:rsidRDefault="00CA303B" w:rsidP="00CA303B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CA303B">
        <w:rPr>
          <w:rFonts w:ascii="Arial" w:hAnsi="Arial" w:cs="Arial"/>
          <w:color w:val="000000"/>
          <w:sz w:val="22"/>
          <w:szCs w:val="22"/>
        </w:rPr>
        <w:t xml:space="preserve">Podmiotowe środki dowodowe oraz inne dokumenty składa się </w:t>
      </w:r>
      <w:r w:rsidRPr="00CA303B">
        <w:rPr>
          <w:rFonts w:ascii="Arial" w:hAnsi="Arial" w:cs="Arial"/>
          <w:b/>
          <w:bCs/>
          <w:color w:val="000000"/>
          <w:sz w:val="22"/>
          <w:szCs w:val="22"/>
        </w:rPr>
        <w:t>przy użyciu środków komunikacji elektronicznej</w:t>
      </w:r>
      <w:r w:rsidRPr="00CA303B">
        <w:rPr>
          <w:rFonts w:ascii="Arial" w:hAnsi="Arial" w:cs="Arial"/>
          <w:color w:val="000000"/>
          <w:sz w:val="22"/>
          <w:szCs w:val="22"/>
        </w:rPr>
        <w:t>, zgodnie z postanowieniami SWZ.</w:t>
      </w:r>
    </w:p>
    <w:p w14:paraId="77742570" w14:textId="77777777" w:rsidR="00CA303B" w:rsidRPr="00CA303B" w:rsidRDefault="00CA303B" w:rsidP="00CA303B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CA303B">
        <w:rPr>
          <w:rFonts w:ascii="Arial" w:hAnsi="Arial" w:cs="Arial"/>
          <w:color w:val="000000"/>
          <w:sz w:val="22"/>
          <w:szCs w:val="22"/>
        </w:rPr>
        <w:t>Zamawiający nie wzywa do złożenia podmiotowych środków dowodowych, jeżeli może je uzyskać samodzielnie z ogólnodostępnych baz danych, o ile Wykonawca wskazał dane umożliwiające dostęp do tych dokumentów.</w:t>
      </w:r>
    </w:p>
    <w:p w14:paraId="3DCD22E3" w14:textId="77777777" w:rsidR="00CA303B" w:rsidRPr="00CA303B" w:rsidRDefault="00CA303B" w:rsidP="00CA303B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CA303B">
        <w:rPr>
          <w:rFonts w:ascii="Arial" w:hAnsi="Arial" w:cs="Arial"/>
          <w:color w:val="000000"/>
          <w:sz w:val="22"/>
          <w:szCs w:val="22"/>
        </w:rPr>
        <w:t xml:space="preserve">W przypadku Wykonawców wspólnie ubiegających się o udzielenie zamówienia, oświadczenie, o którym mowa w art. 125 ust. 1 ustawy </w:t>
      </w:r>
      <w:proofErr w:type="spellStart"/>
      <w:r w:rsidRPr="00CA303B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CA303B">
        <w:rPr>
          <w:rFonts w:ascii="Arial" w:hAnsi="Arial" w:cs="Arial"/>
          <w:color w:val="000000"/>
          <w:sz w:val="22"/>
          <w:szCs w:val="22"/>
        </w:rPr>
        <w:t xml:space="preserve">, składa </w:t>
      </w:r>
      <w:r w:rsidRPr="00CA303B">
        <w:rPr>
          <w:rFonts w:ascii="Arial" w:hAnsi="Arial" w:cs="Arial"/>
          <w:b/>
          <w:bCs/>
          <w:color w:val="000000"/>
          <w:sz w:val="22"/>
          <w:szCs w:val="22"/>
        </w:rPr>
        <w:t>każdy z Wykonawców</w:t>
      </w:r>
      <w:r w:rsidRPr="00CA303B">
        <w:rPr>
          <w:rFonts w:ascii="Arial" w:hAnsi="Arial" w:cs="Arial"/>
          <w:color w:val="000000"/>
          <w:sz w:val="22"/>
          <w:szCs w:val="22"/>
        </w:rPr>
        <w:t>, a do oferty dołącza się pełnomocnictwo do reprezentowania w postępowaniu.</w:t>
      </w:r>
    </w:p>
    <w:p w14:paraId="01C03935" w14:textId="77777777" w:rsidR="00CA303B" w:rsidRPr="00CA303B" w:rsidRDefault="00CA303B" w:rsidP="00CA303B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CA303B">
        <w:rPr>
          <w:rFonts w:ascii="Arial" w:hAnsi="Arial" w:cs="Arial"/>
          <w:color w:val="000000"/>
          <w:sz w:val="22"/>
          <w:szCs w:val="22"/>
        </w:rPr>
        <w:t xml:space="preserve">W przypadkach, o których mowa w art. 117 ust. 2 i 3 ustawy </w:t>
      </w:r>
      <w:proofErr w:type="spellStart"/>
      <w:r w:rsidRPr="00CA303B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CA303B">
        <w:rPr>
          <w:rFonts w:ascii="Arial" w:hAnsi="Arial" w:cs="Arial"/>
          <w:color w:val="000000"/>
          <w:sz w:val="22"/>
          <w:szCs w:val="22"/>
        </w:rPr>
        <w:t>, Wykonawcy składają oświadczenie określające zakres świadczeń wykonywanych przez poszczególnych Wykonawców.</w:t>
      </w:r>
    </w:p>
    <w:p w14:paraId="7CA9A57F" w14:textId="77777777" w:rsidR="0009491C" w:rsidRDefault="00CA303B" w:rsidP="00597AD5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CA303B">
        <w:rPr>
          <w:rFonts w:ascii="Arial" w:hAnsi="Arial" w:cs="Arial"/>
          <w:color w:val="000000"/>
          <w:sz w:val="22"/>
          <w:szCs w:val="22"/>
        </w:rPr>
        <w:t xml:space="preserve">W zakresie nieuregulowanym niniejszą SWZ stosuje się przepisy właściwych </w:t>
      </w:r>
      <w:r w:rsidRPr="00CA303B">
        <w:rPr>
          <w:rFonts w:ascii="Arial" w:hAnsi="Arial" w:cs="Arial"/>
          <w:b/>
          <w:bCs/>
          <w:color w:val="000000"/>
          <w:sz w:val="22"/>
          <w:szCs w:val="22"/>
        </w:rPr>
        <w:t xml:space="preserve">rozporządzeń wykonawczych do ustawy </w:t>
      </w:r>
      <w:proofErr w:type="spellStart"/>
      <w:r w:rsidRPr="00CA303B">
        <w:rPr>
          <w:rFonts w:ascii="Arial" w:hAnsi="Arial" w:cs="Arial"/>
          <w:b/>
          <w:bCs/>
          <w:color w:val="000000"/>
          <w:sz w:val="22"/>
          <w:szCs w:val="22"/>
        </w:rPr>
        <w:t>Pzp</w:t>
      </w:r>
      <w:proofErr w:type="spellEnd"/>
      <w:r w:rsidRPr="00CA303B">
        <w:rPr>
          <w:rFonts w:ascii="Arial" w:hAnsi="Arial" w:cs="Arial"/>
          <w:color w:val="000000"/>
          <w:sz w:val="22"/>
          <w:szCs w:val="22"/>
        </w:rPr>
        <w:t>.</w:t>
      </w:r>
    </w:p>
    <w:p w14:paraId="705542C5" w14:textId="77777777" w:rsidR="0009491C" w:rsidRDefault="0009491C" w:rsidP="0009491C">
      <w:pPr>
        <w:tabs>
          <w:tab w:val="left" w:pos="426"/>
        </w:tabs>
        <w:spacing w:line="288" w:lineRule="auto"/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14:paraId="41B7AB46" w14:textId="534BD621" w:rsidR="00AD02BA" w:rsidRPr="00D4443E" w:rsidRDefault="0009491C" w:rsidP="00D4443E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contextualSpacing/>
        <w:jc w:val="both"/>
        <w:rPr>
          <w:rFonts w:ascii="Arial" w:hAnsi="Arial" w:cs="Arial"/>
          <w:b/>
          <w:bCs/>
        </w:rPr>
      </w:pPr>
      <w:r w:rsidRPr="00273441">
        <w:rPr>
          <w:rFonts w:ascii="Arial" w:hAnsi="Arial" w:cs="Arial"/>
          <w:b/>
          <w:bCs/>
        </w:rPr>
        <w:t>Informacja o przedmiotowych środkach dowodowych</w:t>
      </w:r>
      <w:r w:rsidR="00AD02BA">
        <w:rPr>
          <w:rFonts w:ascii="Arial" w:hAnsi="Arial" w:cs="Arial"/>
          <w:b/>
          <w:bCs/>
        </w:rPr>
        <w:t xml:space="preserve">. </w:t>
      </w:r>
    </w:p>
    <w:p w14:paraId="6D587CE9" w14:textId="7E7480B7" w:rsidR="0009491C" w:rsidRPr="00AD02BA" w:rsidRDefault="0009491C" w:rsidP="00D4443E">
      <w:pPr>
        <w:tabs>
          <w:tab w:val="left" w:pos="426"/>
        </w:tabs>
        <w:spacing w:line="288" w:lineRule="auto"/>
        <w:ind w:left="426"/>
        <w:contextualSpacing/>
        <w:jc w:val="both"/>
        <w:rPr>
          <w:rFonts w:ascii="Arial" w:hAnsi="Arial" w:cs="Arial"/>
          <w:b/>
          <w:bCs/>
        </w:rPr>
      </w:pPr>
      <w:r w:rsidRPr="00AD02BA">
        <w:rPr>
          <w:rFonts w:ascii="Arial" w:hAnsi="Arial" w:cs="Arial"/>
          <w:b/>
          <w:bCs/>
        </w:rPr>
        <w:t>Zamawiający nie wymaga złożenia przedmiotowych środków dowodowych w niniejszym postępowaniu.</w:t>
      </w:r>
    </w:p>
    <w:p w14:paraId="77E0DAD9" w14:textId="77777777" w:rsidR="00C46E25" w:rsidRPr="0009491C" w:rsidRDefault="00C46E25" w:rsidP="0009491C">
      <w:pPr>
        <w:tabs>
          <w:tab w:val="left" w:pos="426"/>
        </w:tabs>
        <w:spacing w:line="288" w:lineRule="auto"/>
        <w:ind w:left="426"/>
        <w:jc w:val="both"/>
        <w:rPr>
          <w:rFonts w:ascii="Arial" w:hAnsi="Arial" w:cs="Arial"/>
        </w:rPr>
      </w:pPr>
    </w:p>
    <w:p w14:paraId="76BCF9EA" w14:textId="77777777" w:rsidR="0009491C" w:rsidRPr="0009491C" w:rsidRDefault="0009491C" w:rsidP="0009491C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09491C">
        <w:rPr>
          <w:rFonts w:ascii="Arial" w:hAnsi="Arial" w:cs="Arial"/>
        </w:rPr>
        <w:t xml:space="preserve">Zamawiający może żądać od Wykonawców wyjaśnień dotyczących treści oświadczenia, o którym mowa w art. 125 ust. 1 ustawy </w:t>
      </w:r>
      <w:proofErr w:type="spellStart"/>
      <w:r w:rsidRPr="0009491C">
        <w:rPr>
          <w:rFonts w:ascii="Arial" w:hAnsi="Arial" w:cs="Arial"/>
        </w:rPr>
        <w:t>Pzp</w:t>
      </w:r>
      <w:proofErr w:type="spellEnd"/>
      <w:r w:rsidRPr="0009491C">
        <w:rPr>
          <w:rFonts w:ascii="Arial" w:hAnsi="Arial" w:cs="Arial"/>
        </w:rPr>
        <w:t>, podmiotowych środków dowodowych lub innych dokumentów i oświadczeń składanych w postępowaniu.</w:t>
      </w:r>
    </w:p>
    <w:p w14:paraId="4ACC8F34" w14:textId="77777777" w:rsidR="0009491C" w:rsidRPr="0009491C" w:rsidRDefault="0009491C" w:rsidP="0009491C">
      <w:pPr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09491C">
        <w:rPr>
          <w:rFonts w:ascii="Arial" w:hAnsi="Arial" w:cs="Arial"/>
        </w:rPr>
        <w:t>Jeżeli złożone oświadczenia lub dokumenty budzą wątpliwości Zamawiającego, może on zwrócić się bezpośrednio do podmiotu, który jest w posiadaniu informacji lub dokumentów istotnych dla oceny spełniania warunków udziału w postępowaniu lub braku podstaw wykluczenia, o ich przedstawienie.</w:t>
      </w:r>
    </w:p>
    <w:p w14:paraId="251C2021" w14:textId="77777777" w:rsidR="0011131C" w:rsidRPr="00834A3F" w:rsidRDefault="0011131C" w:rsidP="00834A3F">
      <w:pPr>
        <w:spacing w:line="288" w:lineRule="auto"/>
        <w:jc w:val="both"/>
        <w:rPr>
          <w:rFonts w:ascii="Arial" w:hAnsi="Arial" w:cs="Arial"/>
        </w:rPr>
      </w:pPr>
    </w:p>
    <w:p w14:paraId="084CD4B4" w14:textId="77777777" w:rsidR="008057F7" w:rsidRDefault="008057F7" w:rsidP="008057F7">
      <w:pPr>
        <w:pStyle w:val="Akapitzlist"/>
        <w:spacing w:after="0" w:line="288" w:lineRule="auto"/>
        <w:ind w:left="426"/>
        <w:jc w:val="both"/>
        <w:rPr>
          <w:rFonts w:ascii="Arial" w:hAnsi="Arial" w:cs="Arial"/>
        </w:rPr>
      </w:pPr>
    </w:p>
    <w:p w14:paraId="7FC07E90" w14:textId="7A9FFDFA" w:rsidR="0080667A" w:rsidRDefault="0080667A" w:rsidP="00390930">
      <w:pPr>
        <w:pStyle w:val="Nagwek1"/>
        <w:numPr>
          <w:ilvl w:val="0"/>
          <w:numId w:val="5"/>
        </w:numPr>
        <w:spacing w:before="0" w:after="0" w:line="288" w:lineRule="auto"/>
        <w:ind w:left="426" w:hanging="426"/>
        <w:jc w:val="both"/>
        <w:rPr>
          <w:rFonts w:ascii="Arial" w:eastAsia="TimesNewRomanPS-BoldMT" w:hAnsi="Arial" w:cs="Arial"/>
          <w:sz w:val="22"/>
          <w:szCs w:val="22"/>
        </w:rPr>
      </w:pPr>
      <w:r>
        <w:rPr>
          <w:rFonts w:ascii="Arial" w:eastAsia="TimesNewRomanPS-BoldMT" w:hAnsi="Arial" w:cs="Arial"/>
          <w:sz w:val="22"/>
          <w:szCs w:val="22"/>
        </w:rPr>
        <w:t>OPIS CZĘŚCI ZAMÓWIENIA, JEŻELI ZAMAWIAJĄCY DOPUSZCZA SKŁADANIE OFERT CZĘŚCIOWYCH</w:t>
      </w:r>
    </w:p>
    <w:p w14:paraId="66DF5FDF" w14:textId="77777777" w:rsidR="00372A4B" w:rsidRPr="00372A4B" w:rsidRDefault="00372A4B" w:rsidP="00372A4B">
      <w:pPr>
        <w:rPr>
          <w:sz w:val="16"/>
          <w:szCs w:val="16"/>
        </w:rPr>
      </w:pPr>
    </w:p>
    <w:p w14:paraId="46D00651" w14:textId="33308278" w:rsidR="00C46E25" w:rsidRPr="00C46E25" w:rsidRDefault="0080667A" w:rsidP="00C46E25">
      <w:pPr>
        <w:autoSpaceDE w:val="0"/>
        <w:spacing w:line="288" w:lineRule="auto"/>
        <w:jc w:val="both"/>
        <w:rPr>
          <w:rFonts w:ascii="Arial" w:eastAsia="TimesNewRomanPSMT" w:hAnsi="Arial" w:cs="Arial"/>
          <w:sz w:val="22"/>
          <w:szCs w:val="22"/>
        </w:rPr>
      </w:pPr>
      <w:bookmarkStart w:id="25" w:name="_Hlk68088893"/>
      <w:r w:rsidRPr="0080667A">
        <w:rPr>
          <w:rFonts w:ascii="Arial" w:eastAsia="TimesNewRomanPSMT" w:hAnsi="Arial" w:cs="Arial"/>
          <w:sz w:val="22"/>
          <w:szCs w:val="22"/>
        </w:rPr>
        <w:t xml:space="preserve">Zamawiający </w:t>
      </w:r>
      <w:r w:rsidR="00C46E25" w:rsidRPr="00C46E25">
        <w:rPr>
          <w:rFonts w:ascii="Arial" w:eastAsia="TimesNewRomanPSMT" w:hAnsi="Arial" w:cs="Arial"/>
          <w:b/>
          <w:bCs/>
          <w:sz w:val="22"/>
          <w:szCs w:val="22"/>
        </w:rPr>
        <w:t>nie dopuszcza składania ofert częściowych</w:t>
      </w:r>
      <w:r w:rsidR="00C46E25" w:rsidRPr="00C46E25">
        <w:rPr>
          <w:rFonts w:ascii="Arial" w:eastAsia="TimesNewRomanPSMT" w:hAnsi="Arial" w:cs="Arial"/>
          <w:sz w:val="22"/>
          <w:szCs w:val="22"/>
        </w:rPr>
        <w:t xml:space="preserve"> w rozumieniu art. 7 pkt 15 ustawy </w:t>
      </w:r>
      <w:proofErr w:type="spellStart"/>
      <w:r w:rsidR="00C46E25" w:rsidRPr="00C46E25">
        <w:rPr>
          <w:rFonts w:ascii="Arial" w:eastAsia="TimesNewRomanPSMT" w:hAnsi="Arial" w:cs="Arial"/>
          <w:sz w:val="22"/>
          <w:szCs w:val="22"/>
        </w:rPr>
        <w:t>Pzp</w:t>
      </w:r>
      <w:proofErr w:type="spellEnd"/>
      <w:r w:rsidR="00C46E25" w:rsidRPr="00C46E25">
        <w:rPr>
          <w:rFonts w:ascii="Arial" w:eastAsia="TimesNewRomanPSMT" w:hAnsi="Arial" w:cs="Arial"/>
          <w:sz w:val="22"/>
          <w:szCs w:val="22"/>
        </w:rPr>
        <w:t>.</w:t>
      </w:r>
    </w:p>
    <w:p w14:paraId="358F1D1B" w14:textId="77777777" w:rsidR="00C46E25" w:rsidRPr="00C46E25" w:rsidRDefault="00C46E25" w:rsidP="00C46E25">
      <w:pPr>
        <w:autoSpaceDE w:val="0"/>
        <w:spacing w:line="288" w:lineRule="auto"/>
        <w:jc w:val="both"/>
        <w:rPr>
          <w:rFonts w:ascii="Arial" w:eastAsia="TimesNewRomanPSMT" w:hAnsi="Arial" w:cs="Arial"/>
          <w:sz w:val="22"/>
          <w:szCs w:val="22"/>
        </w:rPr>
      </w:pPr>
      <w:r w:rsidRPr="00C46E25">
        <w:rPr>
          <w:rFonts w:ascii="Arial" w:eastAsia="TimesNewRomanPSMT" w:hAnsi="Arial" w:cs="Arial"/>
          <w:sz w:val="22"/>
          <w:szCs w:val="22"/>
        </w:rPr>
        <w:t xml:space="preserve">Zgodnie z art. 91 ust. 2 ustawy </w:t>
      </w:r>
      <w:proofErr w:type="spellStart"/>
      <w:r w:rsidRPr="00C46E25">
        <w:rPr>
          <w:rFonts w:ascii="Arial" w:eastAsia="TimesNewRomanPSMT" w:hAnsi="Arial" w:cs="Arial"/>
          <w:sz w:val="22"/>
          <w:szCs w:val="22"/>
        </w:rPr>
        <w:t>Pzp</w:t>
      </w:r>
      <w:proofErr w:type="spellEnd"/>
      <w:r w:rsidRPr="00C46E25">
        <w:rPr>
          <w:rFonts w:ascii="Arial" w:eastAsia="TimesNewRomanPSMT" w:hAnsi="Arial" w:cs="Arial"/>
          <w:sz w:val="22"/>
          <w:szCs w:val="22"/>
        </w:rPr>
        <w:t xml:space="preserve"> Zamawiający odstępuje od podziału zamówienia na części z uwagi na </w:t>
      </w:r>
      <w:r w:rsidRPr="00C46E25">
        <w:rPr>
          <w:rFonts w:ascii="Arial" w:eastAsia="TimesNewRomanPSMT" w:hAnsi="Arial" w:cs="Arial"/>
          <w:b/>
          <w:bCs/>
          <w:sz w:val="22"/>
          <w:szCs w:val="22"/>
        </w:rPr>
        <w:t>brak uzasadnienia technicznego i organizacyjnego</w:t>
      </w:r>
      <w:r w:rsidRPr="00C46E25">
        <w:rPr>
          <w:rFonts w:ascii="Arial" w:eastAsia="TimesNewRomanPSMT" w:hAnsi="Arial" w:cs="Arial"/>
          <w:sz w:val="22"/>
          <w:szCs w:val="22"/>
        </w:rPr>
        <w:t xml:space="preserve"> dla takiego podziału. </w:t>
      </w:r>
      <w:r w:rsidRPr="00C46E25">
        <w:rPr>
          <w:rFonts w:ascii="Arial" w:eastAsia="TimesNewRomanPSMT" w:hAnsi="Arial" w:cs="Arial"/>
          <w:sz w:val="22"/>
          <w:szCs w:val="22"/>
        </w:rPr>
        <w:lastRenderedPageBreak/>
        <w:t xml:space="preserve">Przedmiot zamówienia obejmuje jednorodną dostawę realizowaną </w:t>
      </w:r>
      <w:r w:rsidRPr="00C46E25">
        <w:rPr>
          <w:rFonts w:ascii="Arial" w:eastAsia="TimesNewRomanPSMT" w:hAnsi="Arial" w:cs="Arial"/>
          <w:b/>
          <w:bCs/>
          <w:sz w:val="22"/>
          <w:szCs w:val="22"/>
        </w:rPr>
        <w:t>do jednego miejsca</w:t>
      </w:r>
      <w:r w:rsidRPr="00C46E25">
        <w:rPr>
          <w:rFonts w:ascii="Arial" w:eastAsia="TimesNewRomanPSMT" w:hAnsi="Arial" w:cs="Arial"/>
          <w:sz w:val="22"/>
          <w:szCs w:val="22"/>
        </w:rPr>
        <w:t xml:space="preserve"> – siedziby Zamawiającego – co przemawia za realizacją zamówienia w ramach jednego kontraktu.</w:t>
      </w:r>
    </w:p>
    <w:p w14:paraId="4E5C59D1" w14:textId="77777777" w:rsidR="00C46E25" w:rsidRDefault="00C46E25" w:rsidP="00C46E25">
      <w:pPr>
        <w:autoSpaceDE w:val="0"/>
        <w:spacing w:line="288" w:lineRule="auto"/>
        <w:jc w:val="both"/>
        <w:rPr>
          <w:rFonts w:ascii="Arial" w:eastAsia="TimesNewRomanPSMT" w:hAnsi="Arial" w:cs="Arial"/>
          <w:sz w:val="22"/>
          <w:szCs w:val="22"/>
        </w:rPr>
      </w:pPr>
      <w:r w:rsidRPr="00C46E25">
        <w:rPr>
          <w:rFonts w:ascii="Arial" w:eastAsia="TimesNewRomanPSMT" w:hAnsi="Arial" w:cs="Arial"/>
          <w:sz w:val="22"/>
          <w:szCs w:val="22"/>
        </w:rPr>
        <w:t xml:space="preserve">Brak podziału zamówienia na części </w:t>
      </w:r>
      <w:r w:rsidRPr="00C46E25">
        <w:rPr>
          <w:rFonts w:ascii="Arial" w:eastAsia="TimesNewRomanPSMT" w:hAnsi="Arial" w:cs="Arial"/>
          <w:b/>
          <w:bCs/>
          <w:sz w:val="22"/>
          <w:szCs w:val="22"/>
        </w:rPr>
        <w:t>nie ogranicza konkurencji</w:t>
      </w:r>
      <w:r w:rsidRPr="00C46E25">
        <w:rPr>
          <w:rFonts w:ascii="Arial" w:eastAsia="TimesNewRomanPSMT" w:hAnsi="Arial" w:cs="Arial"/>
          <w:sz w:val="22"/>
          <w:szCs w:val="22"/>
        </w:rPr>
        <w:t>, w szczególności nie narusza dostępu do zamówienia małych i średnich przedsiębiorstw.</w:t>
      </w:r>
    </w:p>
    <w:bookmarkEnd w:id="25"/>
    <w:p w14:paraId="65F88D7B" w14:textId="77777777" w:rsidR="009167CF" w:rsidRDefault="009167CF" w:rsidP="009167CF">
      <w:pPr>
        <w:autoSpaceDE w:val="0"/>
        <w:spacing w:line="288" w:lineRule="auto"/>
        <w:jc w:val="both"/>
        <w:rPr>
          <w:rFonts w:ascii="Arial" w:eastAsia="TimesNewRomanPS-ItalicMT" w:hAnsi="Arial" w:cs="Arial"/>
          <w:i/>
          <w:iCs/>
          <w:sz w:val="18"/>
          <w:szCs w:val="18"/>
        </w:rPr>
      </w:pPr>
    </w:p>
    <w:p w14:paraId="5C90AA86" w14:textId="6167C2A9" w:rsidR="00A61335" w:rsidRPr="0080667A" w:rsidRDefault="00A61335" w:rsidP="00390930">
      <w:pPr>
        <w:pStyle w:val="Nagwek1"/>
        <w:numPr>
          <w:ilvl w:val="0"/>
          <w:numId w:val="5"/>
        </w:numPr>
        <w:spacing w:before="0" w:after="0" w:line="288" w:lineRule="auto"/>
        <w:ind w:left="567" w:hanging="567"/>
        <w:jc w:val="both"/>
        <w:rPr>
          <w:rFonts w:ascii="Arial" w:eastAsia="TimesNewRomanPS-BoldMT" w:hAnsi="Arial" w:cs="Arial"/>
          <w:sz w:val="22"/>
          <w:szCs w:val="22"/>
        </w:rPr>
      </w:pPr>
      <w:r>
        <w:rPr>
          <w:rFonts w:ascii="Arial" w:eastAsia="TimesNewRomanPS-BoldMT" w:hAnsi="Arial" w:cs="Arial"/>
          <w:sz w:val="22"/>
          <w:szCs w:val="22"/>
        </w:rPr>
        <w:t xml:space="preserve">LICZBA CZĘŚCI </w:t>
      </w:r>
      <w:r w:rsidR="008535BE">
        <w:rPr>
          <w:rFonts w:ascii="Arial" w:eastAsia="TimesNewRomanPS-BoldMT" w:hAnsi="Arial" w:cs="Arial"/>
          <w:sz w:val="22"/>
          <w:szCs w:val="22"/>
        </w:rPr>
        <w:t xml:space="preserve">ZAMÓWIENIA, </w:t>
      </w:r>
      <w:r w:rsidR="008535BE" w:rsidRPr="008535BE">
        <w:rPr>
          <w:rFonts w:ascii="Arial" w:hAnsi="Arial" w:cs="Arial"/>
          <w:caps/>
          <w:sz w:val="22"/>
          <w:szCs w:val="22"/>
        </w:rPr>
        <w:t>na którą Wykonawca może złożyć ofertę, lub maksymaln</w:t>
      </w:r>
      <w:r w:rsidR="00E31A5A">
        <w:rPr>
          <w:rFonts w:ascii="Arial" w:hAnsi="Arial" w:cs="Arial"/>
          <w:caps/>
          <w:sz w:val="22"/>
          <w:szCs w:val="22"/>
        </w:rPr>
        <w:t>A</w:t>
      </w:r>
      <w:r w:rsidR="008535BE" w:rsidRPr="008535BE">
        <w:rPr>
          <w:rFonts w:ascii="Arial" w:hAnsi="Arial" w:cs="Arial"/>
          <w:caps/>
          <w:sz w:val="22"/>
          <w:szCs w:val="22"/>
        </w:rPr>
        <w:t xml:space="preserve"> liczb</w:t>
      </w:r>
      <w:r w:rsidR="00E31A5A">
        <w:rPr>
          <w:rFonts w:ascii="Arial" w:hAnsi="Arial" w:cs="Arial"/>
          <w:caps/>
          <w:sz w:val="22"/>
          <w:szCs w:val="22"/>
        </w:rPr>
        <w:t>A</w:t>
      </w:r>
      <w:r w:rsidR="008535BE" w:rsidRPr="008535BE">
        <w:rPr>
          <w:rFonts w:ascii="Arial" w:hAnsi="Arial" w:cs="Arial"/>
          <w:caps/>
          <w:sz w:val="22"/>
          <w:szCs w:val="22"/>
        </w:rPr>
        <w:t xml:space="preserve"> części, na które zamówienie może zostać udzielone temu samemu Wykonawcy, oraz kryteria</w:t>
      </w:r>
      <w:r w:rsidR="00BA5212">
        <w:rPr>
          <w:rFonts w:ascii="Arial" w:hAnsi="Arial" w:cs="Arial"/>
          <w:caps/>
          <w:sz w:val="22"/>
          <w:szCs w:val="22"/>
        </w:rPr>
        <w:t xml:space="preserve"> </w:t>
      </w:r>
      <w:r w:rsidR="008535BE" w:rsidRPr="008535BE">
        <w:rPr>
          <w:rFonts w:ascii="Arial" w:hAnsi="Arial" w:cs="Arial"/>
          <w:caps/>
          <w:sz w:val="22"/>
          <w:szCs w:val="22"/>
        </w:rPr>
        <w:t>lub</w:t>
      </w:r>
      <w:r w:rsidR="00BA5212">
        <w:rPr>
          <w:rFonts w:ascii="Arial" w:hAnsi="Arial" w:cs="Arial"/>
          <w:caps/>
          <w:sz w:val="22"/>
          <w:szCs w:val="22"/>
        </w:rPr>
        <w:t xml:space="preserve"> </w:t>
      </w:r>
      <w:r w:rsidR="008535BE" w:rsidRPr="008535BE">
        <w:rPr>
          <w:rFonts w:ascii="Arial" w:hAnsi="Arial" w:cs="Arial"/>
          <w:caps/>
          <w:sz w:val="22"/>
          <w:szCs w:val="22"/>
        </w:rPr>
        <w:t xml:space="preserve">zasady, mające zastosowanie do ustalenia, które części zamówienia zostaną udzielone jednemu Wykonawcy, w przypadku wyboru jego oferty </w:t>
      </w:r>
      <w:r w:rsidR="00DA4650">
        <w:rPr>
          <w:rFonts w:ascii="Arial" w:hAnsi="Arial" w:cs="Arial"/>
          <w:caps/>
          <w:sz w:val="22"/>
          <w:szCs w:val="22"/>
        </w:rPr>
        <w:t xml:space="preserve"> </w:t>
      </w:r>
      <w:r w:rsidR="008535BE" w:rsidRPr="008535BE">
        <w:rPr>
          <w:rFonts w:ascii="Arial" w:hAnsi="Arial" w:cs="Arial"/>
          <w:caps/>
          <w:sz w:val="22"/>
          <w:szCs w:val="22"/>
        </w:rPr>
        <w:t>w większej niż maksymalna liczbie części</w:t>
      </w:r>
    </w:p>
    <w:p w14:paraId="0CB96419" w14:textId="3F41CCDA" w:rsidR="008B3CE0" w:rsidRPr="00B172A5" w:rsidRDefault="008B3CE0" w:rsidP="005219F8">
      <w:pPr>
        <w:spacing w:line="288" w:lineRule="auto"/>
        <w:rPr>
          <w:sz w:val="6"/>
          <w:szCs w:val="6"/>
        </w:rPr>
      </w:pPr>
    </w:p>
    <w:p w14:paraId="1B806086" w14:textId="6752036B" w:rsidR="008057F7" w:rsidRPr="00BE427F" w:rsidRDefault="008057F7" w:rsidP="008057F7">
      <w:pPr>
        <w:autoSpaceDE w:val="0"/>
        <w:spacing w:line="288" w:lineRule="auto"/>
        <w:jc w:val="both"/>
        <w:rPr>
          <w:rFonts w:ascii="Arial" w:eastAsia="TimesNewRomanPS-ItalicMT" w:hAnsi="Arial" w:cs="Arial"/>
          <w:sz w:val="22"/>
          <w:szCs w:val="22"/>
        </w:rPr>
      </w:pPr>
      <w:r w:rsidRPr="0080667A">
        <w:rPr>
          <w:rFonts w:ascii="Arial" w:eastAsia="TimesNewRomanPSMT" w:hAnsi="Arial" w:cs="Arial"/>
          <w:sz w:val="22"/>
          <w:szCs w:val="22"/>
        </w:rPr>
        <w:t xml:space="preserve">Zamawiający </w:t>
      </w:r>
      <w:r w:rsidRPr="008057F7">
        <w:rPr>
          <w:rFonts w:ascii="Arial" w:eastAsia="TimesNewRomanPSMT" w:hAnsi="Arial" w:cs="Arial"/>
          <w:b/>
          <w:bCs/>
          <w:sz w:val="22"/>
          <w:szCs w:val="22"/>
          <w:u w:val="single"/>
        </w:rPr>
        <w:t xml:space="preserve">nie </w:t>
      </w:r>
      <w:r w:rsidRPr="008057F7">
        <w:rPr>
          <w:rFonts w:ascii="Arial" w:eastAsia="TimesNewRomanPS-BoldMT" w:hAnsi="Arial" w:cs="Arial"/>
          <w:b/>
          <w:bCs/>
          <w:sz w:val="22"/>
          <w:szCs w:val="22"/>
          <w:u w:val="single"/>
        </w:rPr>
        <w:t xml:space="preserve">dopuszcza </w:t>
      </w:r>
      <w:r w:rsidRPr="0080667A">
        <w:rPr>
          <w:rFonts w:ascii="Arial" w:eastAsia="TimesNewRomanPSMT" w:hAnsi="Arial" w:cs="Arial"/>
          <w:sz w:val="22"/>
          <w:szCs w:val="22"/>
        </w:rPr>
        <w:t>składania ofert częściowych</w:t>
      </w:r>
      <w:r w:rsidRPr="0080667A">
        <w:rPr>
          <w:rFonts w:ascii="Arial" w:eastAsia="TimesNewRomanPS-ItalicMT" w:hAnsi="Arial" w:cs="Arial"/>
          <w:i/>
          <w:iCs/>
          <w:sz w:val="22"/>
          <w:szCs w:val="22"/>
        </w:rPr>
        <w:t>.</w:t>
      </w:r>
      <w:r w:rsidR="006C2894">
        <w:rPr>
          <w:rFonts w:ascii="Arial" w:eastAsia="TimesNewRomanPS-ItalicMT" w:hAnsi="Arial" w:cs="Arial"/>
          <w:sz w:val="22"/>
          <w:szCs w:val="22"/>
        </w:rPr>
        <w:t xml:space="preserve"> </w:t>
      </w:r>
    </w:p>
    <w:p w14:paraId="79D17FE2" w14:textId="77777777" w:rsidR="000611E3" w:rsidRPr="00EC12AF" w:rsidRDefault="000611E3" w:rsidP="005219F8">
      <w:pPr>
        <w:autoSpaceDE w:val="0"/>
        <w:spacing w:line="288" w:lineRule="auto"/>
        <w:jc w:val="both"/>
        <w:rPr>
          <w:rFonts w:ascii="Arial" w:eastAsia="TimesNewRomanPS-ItalicMT" w:hAnsi="Arial" w:cs="Arial"/>
          <w:sz w:val="22"/>
          <w:szCs w:val="22"/>
        </w:rPr>
      </w:pPr>
    </w:p>
    <w:p w14:paraId="33CA5643" w14:textId="70923EB1" w:rsidR="00780A9A" w:rsidRPr="00324885" w:rsidRDefault="00780A9A" w:rsidP="009A35B3">
      <w:pPr>
        <w:pStyle w:val="Akapitzlist"/>
        <w:numPr>
          <w:ilvl w:val="0"/>
          <w:numId w:val="5"/>
        </w:numPr>
        <w:spacing w:after="0" w:line="288" w:lineRule="auto"/>
        <w:jc w:val="both"/>
        <w:rPr>
          <w:rFonts w:ascii="Arial" w:hAnsi="Arial" w:cs="Arial"/>
          <w:b/>
          <w:bCs/>
          <w:u w:val="single"/>
        </w:rPr>
      </w:pPr>
      <w:r w:rsidRPr="00324885">
        <w:rPr>
          <w:rFonts w:ascii="Arial" w:eastAsia="TimesNewRomanPS-BoldMT" w:hAnsi="Arial" w:cs="Arial"/>
          <w:b/>
          <w:bCs/>
        </w:rPr>
        <w:t xml:space="preserve">INFORMACJE DOTYCZĄCE </w:t>
      </w:r>
      <w:r w:rsidRPr="00324885">
        <w:rPr>
          <w:rFonts w:ascii="Arial" w:hAnsi="Arial" w:cs="Arial"/>
          <w:b/>
          <w:bCs/>
          <w:caps/>
          <w:kern w:val="22"/>
        </w:rPr>
        <w:t>ofert wariantowych, w tym informacje                      o sposobie przedstawiania ofert wariantowych oraz minimalne warunki, jakim muszą odpowiadać oferty wariantowe, jeżeli Zamawiający wymaga lub dopuszcza ich składanie</w:t>
      </w:r>
    </w:p>
    <w:p w14:paraId="7AF2A62C" w14:textId="49DDF0AD" w:rsidR="00780A9A" w:rsidRPr="00B172A5" w:rsidRDefault="00780A9A" w:rsidP="009A35B3">
      <w:pPr>
        <w:spacing w:line="288" w:lineRule="auto"/>
        <w:jc w:val="both"/>
        <w:rPr>
          <w:rFonts w:ascii="Arial" w:hAnsi="Arial" w:cs="Arial"/>
          <w:b/>
          <w:bCs/>
          <w:sz w:val="6"/>
          <w:szCs w:val="6"/>
          <w:u w:val="single"/>
        </w:rPr>
      </w:pPr>
    </w:p>
    <w:p w14:paraId="5E8D6C14" w14:textId="77777777" w:rsidR="00D400E5" w:rsidRPr="00D400E5" w:rsidRDefault="00D400E5" w:rsidP="00D400E5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</w:pPr>
      <w:r w:rsidRPr="00D400E5"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  <w:t xml:space="preserve">Zamawiający nie dopuszcza możliwości złożenia oferty wariantowej, o której mowa  w art. 92 ustawy </w:t>
      </w:r>
      <w:proofErr w:type="spellStart"/>
      <w:r w:rsidRPr="00D400E5"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  <w:t>Pzp</w:t>
      </w:r>
      <w:proofErr w:type="spellEnd"/>
      <w:r w:rsidRPr="00D400E5"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  <w:t>.</w:t>
      </w:r>
    </w:p>
    <w:p w14:paraId="7278134E" w14:textId="0128EF3A" w:rsidR="00D400E5" w:rsidRPr="00D400E5" w:rsidRDefault="00D400E5" w:rsidP="00D400E5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</w:pPr>
      <w:r w:rsidRPr="00D400E5"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  <w:t xml:space="preserve">Zamawiając nie wymaga złożenia oferty wariantowej, o której mowa w art. 92 ustawy </w:t>
      </w:r>
      <w:proofErr w:type="spellStart"/>
      <w:r w:rsidRPr="00D400E5"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  <w:t>Pzp</w:t>
      </w:r>
      <w:proofErr w:type="spellEnd"/>
      <w:r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  <w:t>.</w:t>
      </w:r>
    </w:p>
    <w:p w14:paraId="6266FF14" w14:textId="77777777" w:rsidR="00780A9A" w:rsidRPr="009A35B3" w:rsidRDefault="00780A9A" w:rsidP="005219F8">
      <w:pPr>
        <w:spacing w:line="288" w:lineRule="auto"/>
        <w:jc w:val="both"/>
        <w:rPr>
          <w:rFonts w:ascii="Arial" w:hAnsi="Arial" w:cs="Arial"/>
          <w:b/>
          <w:bCs/>
          <w:sz w:val="14"/>
          <w:szCs w:val="14"/>
          <w:u w:val="single"/>
        </w:rPr>
      </w:pPr>
    </w:p>
    <w:p w14:paraId="0E3711DD" w14:textId="1C747293" w:rsidR="000C6214" w:rsidRPr="0080667A" w:rsidRDefault="008F27CD" w:rsidP="00390930">
      <w:pPr>
        <w:pStyle w:val="Nagwek1"/>
        <w:numPr>
          <w:ilvl w:val="0"/>
          <w:numId w:val="5"/>
        </w:numPr>
        <w:spacing w:before="0" w:after="0" w:line="288" w:lineRule="auto"/>
        <w:jc w:val="both"/>
        <w:rPr>
          <w:rFonts w:ascii="Arial" w:eastAsia="TimesNewRomanPS-BoldMT" w:hAnsi="Arial" w:cs="Arial"/>
          <w:sz w:val="22"/>
          <w:szCs w:val="22"/>
        </w:rPr>
      </w:pPr>
      <w:r>
        <w:rPr>
          <w:rFonts w:ascii="Arial" w:eastAsia="TimesNewRomanPS-BoldMT" w:hAnsi="Arial" w:cs="Arial"/>
          <w:sz w:val="22"/>
          <w:szCs w:val="22"/>
        </w:rPr>
        <w:t>WYMAGANIA W ZAKRESIE ZATRUDNIENIA NA PODSTAWIE STOSUNKU PRACY, W OKOLICZNOŚCIACH, O KTÓRYCH MOWA W ART. 95  USTAWY PZP</w:t>
      </w:r>
    </w:p>
    <w:p w14:paraId="40D1BF88" w14:textId="6722F369" w:rsidR="008B3CE0" w:rsidRPr="009A35B3" w:rsidRDefault="008B3CE0" w:rsidP="005219F8">
      <w:pPr>
        <w:spacing w:line="288" w:lineRule="auto"/>
        <w:rPr>
          <w:sz w:val="6"/>
          <w:szCs w:val="6"/>
        </w:rPr>
      </w:pPr>
    </w:p>
    <w:p w14:paraId="136C8561" w14:textId="05125584" w:rsidR="00372A4B" w:rsidRPr="00D369E7" w:rsidRDefault="008034E7" w:rsidP="00D369E7">
      <w:pPr>
        <w:pStyle w:val="Akapitzlist"/>
        <w:spacing w:line="288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</w:t>
      </w:r>
      <w:r w:rsidR="00C46E25" w:rsidRPr="00C46E25">
        <w:rPr>
          <w:rFonts w:ascii="Arial" w:hAnsi="Arial" w:cs="Arial"/>
        </w:rPr>
        <w:t xml:space="preserve"> nie przewiduje wymagań w zakresie zatrudnienia przez Wykonawcę lub podwykonawcę osób na podstawie stosunku pracy, w okolicznościach, o których mowa w art. 95 ustawy </w:t>
      </w:r>
      <w:proofErr w:type="spellStart"/>
      <w:r w:rsidR="00C46E25" w:rsidRPr="00C46E25">
        <w:rPr>
          <w:rFonts w:ascii="Arial" w:hAnsi="Arial" w:cs="Arial"/>
        </w:rPr>
        <w:t>Pzp</w:t>
      </w:r>
      <w:proofErr w:type="spellEnd"/>
      <w:r w:rsidR="00C46E25" w:rsidRPr="00C46E25">
        <w:rPr>
          <w:rFonts w:ascii="Arial" w:hAnsi="Arial" w:cs="Arial"/>
        </w:rPr>
        <w:t>, z uwagi na charakter przedmiotu zamówienia, który nie uzasadnia wprowadzenia takiego obowiązku.</w:t>
      </w:r>
    </w:p>
    <w:p w14:paraId="7183C466" w14:textId="37325F62" w:rsidR="00000EC7" w:rsidRPr="0080667A" w:rsidRDefault="00000EC7" w:rsidP="00390930">
      <w:pPr>
        <w:pStyle w:val="Nagwek1"/>
        <w:numPr>
          <w:ilvl w:val="0"/>
          <w:numId w:val="5"/>
        </w:numPr>
        <w:spacing w:before="0" w:after="0" w:line="288" w:lineRule="auto"/>
        <w:jc w:val="both"/>
        <w:rPr>
          <w:rFonts w:ascii="Arial" w:eastAsia="TimesNewRomanPS-BoldMT" w:hAnsi="Arial" w:cs="Arial"/>
          <w:sz w:val="22"/>
          <w:szCs w:val="22"/>
        </w:rPr>
      </w:pPr>
      <w:r>
        <w:rPr>
          <w:rFonts w:ascii="Arial" w:eastAsia="TimesNewRomanPS-BoldMT" w:hAnsi="Arial" w:cs="Arial"/>
          <w:sz w:val="22"/>
          <w:szCs w:val="22"/>
        </w:rPr>
        <w:t>WYMAGANIA W ZAKRESIE ZATRUDNIENIA OSÓB, O KTÓRYCH MOWA                              W ART. 96 UST. 2 PKT 2 USTAWY PZP, JEŻELI ZAMAWIAJĄCY PRZEWIDUJE TAKIE WYMAGANIA</w:t>
      </w:r>
    </w:p>
    <w:p w14:paraId="32717BFA" w14:textId="77777777" w:rsidR="00317B5C" w:rsidRPr="00DD4F6A" w:rsidRDefault="00317B5C" w:rsidP="005219F8">
      <w:pPr>
        <w:pStyle w:val="Akapitzlist"/>
        <w:tabs>
          <w:tab w:val="left" w:pos="709"/>
        </w:tabs>
        <w:spacing w:after="0" w:line="288" w:lineRule="auto"/>
        <w:ind w:left="1134"/>
        <w:jc w:val="both"/>
        <w:rPr>
          <w:rFonts w:ascii="Arial" w:hAnsi="Arial" w:cs="Arial"/>
          <w:sz w:val="10"/>
          <w:szCs w:val="10"/>
        </w:rPr>
      </w:pPr>
    </w:p>
    <w:p w14:paraId="3A34D6CC" w14:textId="690D9DE9" w:rsidR="00A10AEC" w:rsidRDefault="00000EC7" w:rsidP="00F21C22">
      <w:pPr>
        <w:pStyle w:val="Akapitzlist"/>
        <w:spacing w:after="0" w:line="288" w:lineRule="auto"/>
        <w:ind w:left="0"/>
        <w:jc w:val="both"/>
        <w:rPr>
          <w:rFonts w:ascii="Arial" w:eastAsia="TimesNewRomanPSMT, 'Times New R" w:hAnsi="Arial" w:cs="Arial"/>
        </w:rPr>
      </w:pPr>
      <w:r w:rsidRPr="00BD60FE">
        <w:rPr>
          <w:rFonts w:ascii="Arial" w:eastAsia="TimesNewRomanPSMT, 'Times New R" w:hAnsi="Arial" w:cs="Arial"/>
        </w:rPr>
        <w:t xml:space="preserve">Zamawiający </w:t>
      </w:r>
      <w:r w:rsidRPr="00DD4F6A">
        <w:rPr>
          <w:rFonts w:ascii="Arial" w:eastAsia="TimesNewRomanPSMT, 'Times New R" w:hAnsi="Arial" w:cs="Arial"/>
          <w:b/>
          <w:u w:val="single"/>
        </w:rPr>
        <w:t xml:space="preserve">nie </w:t>
      </w:r>
      <w:r w:rsidRPr="00DD4F6A">
        <w:rPr>
          <w:rFonts w:ascii="Arial" w:eastAsia="TimesNewRomanPS-BoldMT" w:hAnsi="Arial" w:cs="Arial"/>
          <w:b/>
          <w:bCs/>
          <w:u w:val="single"/>
        </w:rPr>
        <w:t>przewiduje</w:t>
      </w:r>
      <w:r>
        <w:rPr>
          <w:rFonts w:ascii="Arial" w:eastAsia="TimesNewRomanPS-BoldMT" w:hAnsi="Arial" w:cs="Arial"/>
          <w:b/>
          <w:bCs/>
        </w:rPr>
        <w:t xml:space="preserve"> </w:t>
      </w:r>
      <w:r w:rsidRPr="00000EC7">
        <w:rPr>
          <w:rFonts w:ascii="Arial" w:eastAsia="TimesNewRomanPS-BoldMT" w:hAnsi="Arial" w:cs="Arial"/>
        </w:rPr>
        <w:t>wymagań, w zakresie zatrudnienia osób, o których mowa</w:t>
      </w:r>
      <w:r>
        <w:rPr>
          <w:rFonts w:ascii="Arial" w:eastAsia="TimesNewRomanPS-BoldMT" w:hAnsi="Arial" w:cs="Arial"/>
        </w:rPr>
        <w:t xml:space="preserve">                    </w:t>
      </w:r>
      <w:r w:rsidRPr="00000EC7">
        <w:rPr>
          <w:rFonts w:ascii="Arial" w:eastAsia="TimesNewRomanPS-BoldMT" w:hAnsi="Arial" w:cs="Arial"/>
        </w:rPr>
        <w:t xml:space="preserve"> w art. 96 ust. 2 pkt 2 ustawy </w:t>
      </w:r>
      <w:proofErr w:type="spellStart"/>
      <w:r w:rsidRPr="00000EC7">
        <w:rPr>
          <w:rFonts w:ascii="Arial" w:eastAsia="TimesNewRomanPS-BoldMT" w:hAnsi="Arial" w:cs="Arial"/>
        </w:rPr>
        <w:t>Pzp</w:t>
      </w:r>
      <w:proofErr w:type="spellEnd"/>
      <w:r w:rsidRPr="00BD60FE">
        <w:rPr>
          <w:rFonts w:ascii="Arial" w:eastAsia="TimesNewRomanPSMT, 'Times New R" w:hAnsi="Arial" w:cs="Arial"/>
        </w:rPr>
        <w:t>.</w:t>
      </w:r>
    </w:p>
    <w:p w14:paraId="4A6FD43A" w14:textId="5C97A983" w:rsidR="00DD4F6A" w:rsidRDefault="00DD4F6A" w:rsidP="005219F8">
      <w:pPr>
        <w:pStyle w:val="Akapitzlist"/>
        <w:tabs>
          <w:tab w:val="left" w:pos="709"/>
        </w:tabs>
        <w:spacing w:after="0" w:line="288" w:lineRule="auto"/>
        <w:ind w:left="709"/>
        <w:jc w:val="both"/>
        <w:rPr>
          <w:rFonts w:ascii="Arial" w:hAnsi="Arial" w:cs="Arial"/>
          <w:sz w:val="18"/>
          <w:szCs w:val="18"/>
        </w:rPr>
      </w:pPr>
    </w:p>
    <w:p w14:paraId="0E4730DD" w14:textId="1D2C14B7" w:rsidR="005104D6" w:rsidRPr="0080667A" w:rsidRDefault="005104D6" w:rsidP="00390930">
      <w:pPr>
        <w:pStyle w:val="Nagwek1"/>
        <w:numPr>
          <w:ilvl w:val="0"/>
          <w:numId w:val="5"/>
        </w:numPr>
        <w:spacing w:before="0" w:after="0" w:line="288" w:lineRule="auto"/>
        <w:jc w:val="both"/>
        <w:rPr>
          <w:rFonts w:ascii="Arial" w:eastAsia="TimesNewRomanPS-BoldMT" w:hAnsi="Arial" w:cs="Arial"/>
          <w:sz w:val="22"/>
          <w:szCs w:val="22"/>
        </w:rPr>
      </w:pPr>
      <w:r>
        <w:rPr>
          <w:rFonts w:ascii="Arial" w:eastAsia="TimesNewRomanPS-BoldMT" w:hAnsi="Arial" w:cs="Arial"/>
          <w:sz w:val="22"/>
          <w:szCs w:val="22"/>
        </w:rPr>
        <w:t>INFORMACJ</w:t>
      </w:r>
      <w:r w:rsidR="00F21C22">
        <w:rPr>
          <w:rFonts w:ascii="Arial" w:eastAsia="TimesNewRomanPS-BoldMT" w:hAnsi="Arial" w:cs="Arial"/>
          <w:sz w:val="22"/>
          <w:szCs w:val="22"/>
        </w:rPr>
        <w:t>A</w:t>
      </w:r>
      <w:r>
        <w:rPr>
          <w:rFonts w:ascii="Arial" w:eastAsia="TimesNewRomanPS-BoldMT" w:hAnsi="Arial" w:cs="Arial"/>
          <w:sz w:val="22"/>
          <w:szCs w:val="22"/>
        </w:rPr>
        <w:t xml:space="preserve"> O ZASTRZEŻENIU MOŻLIWOŚCI UBIEGANIA SIĘ O UDZIELENIE ZAMÓWIENIA WYŁĄCZNIE</w:t>
      </w:r>
      <w:r w:rsidR="00BA1F5A">
        <w:rPr>
          <w:rFonts w:ascii="Arial" w:eastAsia="TimesNewRomanPS-BoldMT" w:hAnsi="Arial" w:cs="Arial"/>
          <w:sz w:val="22"/>
          <w:szCs w:val="22"/>
        </w:rPr>
        <w:t xml:space="preserve"> </w:t>
      </w:r>
      <w:r>
        <w:rPr>
          <w:rFonts w:ascii="Arial" w:eastAsia="TimesNewRomanPS-BoldMT" w:hAnsi="Arial" w:cs="Arial"/>
          <w:sz w:val="22"/>
          <w:szCs w:val="22"/>
        </w:rPr>
        <w:t>PRZEZ WYKONAWCÓ</w:t>
      </w:r>
      <w:r w:rsidR="00BA1F5A">
        <w:rPr>
          <w:rFonts w:ascii="Arial" w:eastAsia="TimesNewRomanPS-BoldMT" w:hAnsi="Arial" w:cs="Arial"/>
          <w:sz w:val="22"/>
          <w:szCs w:val="22"/>
        </w:rPr>
        <w:t>W</w:t>
      </w:r>
      <w:r>
        <w:rPr>
          <w:rFonts w:ascii="Arial" w:eastAsia="TimesNewRomanPS-BoldMT" w:hAnsi="Arial" w:cs="Arial"/>
          <w:sz w:val="22"/>
          <w:szCs w:val="22"/>
        </w:rPr>
        <w:t xml:space="preserve">, O KTÓRYCH MOWA </w:t>
      </w:r>
      <w:r w:rsidR="00BA1F5A">
        <w:rPr>
          <w:rFonts w:ascii="Arial" w:eastAsia="TimesNewRomanPS-BoldMT" w:hAnsi="Arial" w:cs="Arial"/>
          <w:sz w:val="22"/>
          <w:szCs w:val="22"/>
        </w:rPr>
        <w:t xml:space="preserve">                                </w:t>
      </w:r>
      <w:r>
        <w:rPr>
          <w:rFonts w:ascii="Arial" w:eastAsia="TimesNewRomanPS-BoldMT" w:hAnsi="Arial" w:cs="Arial"/>
          <w:sz w:val="22"/>
          <w:szCs w:val="22"/>
        </w:rPr>
        <w:t>W ART. 94 USTAWY PZP, JEŻELI ZAMAWIAJĄCY PRZEWIDUJE TAKIE WYMAGANIA</w:t>
      </w:r>
    </w:p>
    <w:p w14:paraId="15F36B9D" w14:textId="3674347C" w:rsidR="00C41954" w:rsidRPr="00DD4F6A" w:rsidRDefault="00C41954" w:rsidP="005219F8">
      <w:pPr>
        <w:spacing w:line="288" w:lineRule="auto"/>
        <w:rPr>
          <w:sz w:val="10"/>
          <w:szCs w:val="10"/>
        </w:rPr>
      </w:pPr>
    </w:p>
    <w:p w14:paraId="230E59B5" w14:textId="0B488260" w:rsidR="00C41954" w:rsidRPr="00F21C22" w:rsidRDefault="00BA1F5A" w:rsidP="00F21C22">
      <w:pPr>
        <w:spacing w:line="288" w:lineRule="auto"/>
        <w:jc w:val="both"/>
        <w:rPr>
          <w:sz w:val="22"/>
          <w:szCs w:val="22"/>
        </w:rPr>
      </w:pPr>
      <w:r w:rsidRPr="00F21C22">
        <w:rPr>
          <w:rFonts w:ascii="Arial" w:eastAsia="TimesNewRomanPSMT, 'Times New R" w:hAnsi="Arial" w:cs="Arial"/>
          <w:sz w:val="22"/>
          <w:szCs w:val="22"/>
        </w:rPr>
        <w:t xml:space="preserve">Zamawiający </w:t>
      </w:r>
      <w:r w:rsidRPr="00F21C22">
        <w:rPr>
          <w:rFonts w:ascii="Arial" w:eastAsia="TimesNewRomanPSMT, 'Times New R" w:hAnsi="Arial" w:cs="Arial"/>
          <w:b/>
          <w:sz w:val="22"/>
          <w:szCs w:val="22"/>
          <w:u w:val="single"/>
        </w:rPr>
        <w:t xml:space="preserve">nie </w:t>
      </w:r>
      <w:r w:rsidRPr="00F21C22">
        <w:rPr>
          <w:rFonts w:ascii="Arial" w:eastAsia="TimesNewRomanPS-BoldMT" w:hAnsi="Arial" w:cs="Arial"/>
          <w:b/>
          <w:bCs/>
          <w:sz w:val="22"/>
          <w:szCs w:val="22"/>
          <w:u w:val="single"/>
        </w:rPr>
        <w:t>zastrzega</w:t>
      </w:r>
      <w:r w:rsidRPr="00F21C22">
        <w:rPr>
          <w:rFonts w:ascii="Arial" w:eastAsia="TimesNewRomanPS-BoldMT" w:hAnsi="Arial" w:cs="Arial"/>
          <w:b/>
          <w:bCs/>
          <w:sz w:val="22"/>
          <w:szCs w:val="22"/>
        </w:rPr>
        <w:t xml:space="preserve"> </w:t>
      </w:r>
      <w:r w:rsidRPr="00F21C22">
        <w:rPr>
          <w:rFonts w:ascii="Arial" w:eastAsia="TimesNewRomanPS-BoldMT" w:hAnsi="Arial" w:cs="Arial"/>
          <w:sz w:val="22"/>
          <w:szCs w:val="22"/>
        </w:rPr>
        <w:t xml:space="preserve">możliwości ubiegania się o udzielenie zamówienia wyłącznie przez Wykonawców, o których mowa  w art. 94 ustawy </w:t>
      </w:r>
      <w:proofErr w:type="spellStart"/>
      <w:r w:rsidRPr="00F21C22">
        <w:rPr>
          <w:rFonts w:ascii="Arial" w:eastAsia="TimesNewRomanPS-BoldMT" w:hAnsi="Arial" w:cs="Arial"/>
          <w:sz w:val="22"/>
          <w:szCs w:val="22"/>
        </w:rPr>
        <w:t>Pzp</w:t>
      </w:r>
      <w:proofErr w:type="spellEnd"/>
      <w:r w:rsidRPr="00F21C22">
        <w:rPr>
          <w:rFonts w:ascii="Arial" w:eastAsia="TimesNewRomanPSMT, 'Times New R" w:hAnsi="Arial" w:cs="Arial"/>
          <w:sz w:val="22"/>
          <w:szCs w:val="22"/>
        </w:rPr>
        <w:t>.</w:t>
      </w:r>
    </w:p>
    <w:p w14:paraId="736BDD99" w14:textId="70254AA6" w:rsidR="00C41954" w:rsidRPr="009A35B3" w:rsidRDefault="00C41954" w:rsidP="00F21C22">
      <w:pPr>
        <w:spacing w:line="288" w:lineRule="auto"/>
        <w:jc w:val="both"/>
        <w:rPr>
          <w:sz w:val="18"/>
          <w:szCs w:val="18"/>
        </w:rPr>
      </w:pPr>
    </w:p>
    <w:p w14:paraId="4CF89601" w14:textId="3F2D9414" w:rsidR="00A1640A" w:rsidRDefault="00A1640A" w:rsidP="00390930">
      <w:pPr>
        <w:pStyle w:val="Nagwek1"/>
        <w:numPr>
          <w:ilvl w:val="0"/>
          <w:numId w:val="5"/>
        </w:numPr>
        <w:spacing w:before="0" w:after="0" w:line="288" w:lineRule="auto"/>
        <w:jc w:val="both"/>
        <w:rPr>
          <w:rFonts w:ascii="Arial" w:eastAsia="TimesNewRomanPS-BoldMT" w:hAnsi="Arial" w:cs="Arial"/>
          <w:sz w:val="22"/>
          <w:szCs w:val="22"/>
        </w:rPr>
      </w:pPr>
      <w:r>
        <w:rPr>
          <w:rFonts w:ascii="Arial" w:eastAsia="TimesNewRomanPS-BoldMT" w:hAnsi="Arial" w:cs="Arial"/>
          <w:sz w:val="22"/>
          <w:szCs w:val="22"/>
        </w:rPr>
        <w:t xml:space="preserve">WYMAGANIA DOTYCZĄCE WADIUM, W TYM JEGO KWOTA, JEŻELI </w:t>
      </w:r>
      <w:r>
        <w:rPr>
          <w:rFonts w:ascii="Arial" w:eastAsia="TimesNewRomanPS-BoldMT" w:hAnsi="Arial" w:cs="Arial"/>
          <w:sz w:val="22"/>
          <w:szCs w:val="22"/>
        </w:rPr>
        <w:lastRenderedPageBreak/>
        <w:t>ZAMAWIAJĄCY PRZEWIDUJE OBOWIĄZEK WNIESIENIA WADIUM</w:t>
      </w:r>
    </w:p>
    <w:p w14:paraId="5296A964" w14:textId="77777777" w:rsidR="00DD4F6A" w:rsidRPr="00DD4F6A" w:rsidRDefault="00DD4F6A" w:rsidP="00DD4F6A">
      <w:pPr>
        <w:rPr>
          <w:sz w:val="10"/>
          <w:szCs w:val="10"/>
        </w:rPr>
      </w:pPr>
    </w:p>
    <w:p w14:paraId="01867B1B" w14:textId="6C097512" w:rsidR="00343C9C" w:rsidRPr="00343C9C" w:rsidRDefault="00343C9C" w:rsidP="00E7712C">
      <w:pPr>
        <w:pStyle w:val="Standard"/>
        <w:autoSpaceDE w:val="0"/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343C9C">
        <w:rPr>
          <w:rFonts w:ascii="Arial" w:eastAsia="TimesNewRomanPSMT, 'Times New R" w:hAnsi="Arial" w:cs="Arial"/>
          <w:sz w:val="22"/>
          <w:szCs w:val="22"/>
        </w:rPr>
        <w:t xml:space="preserve">Zamawiający </w:t>
      </w:r>
      <w:r w:rsidR="00E7712C">
        <w:rPr>
          <w:rFonts w:ascii="Arial" w:eastAsia="TimesNewRomanPSMT, 'Times New R" w:hAnsi="Arial" w:cs="Arial"/>
          <w:sz w:val="22"/>
          <w:szCs w:val="22"/>
        </w:rPr>
        <w:t xml:space="preserve"> </w:t>
      </w:r>
      <w:r w:rsidR="00E7712C" w:rsidRPr="00E7712C">
        <w:rPr>
          <w:rFonts w:ascii="Arial" w:eastAsia="TimesNewRomanPSMT, 'Times New R" w:hAnsi="Arial" w:cs="Arial"/>
          <w:b/>
          <w:bCs/>
          <w:sz w:val="22"/>
          <w:szCs w:val="22"/>
          <w:u w:val="single"/>
        </w:rPr>
        <w:t xml:space="preserve">nie </w:t>
      </w:r>
      <w:r w:rsidR="00C46E25">
        <w:rPr>
          <w:rFonts w:ascii="Arial" w:eastAsia="TimesNewRomanPS-BoldMT" w:hAnsi="Arial" w:cs="Arial"/>
          <w:b/>
          <w:bCs/>
          <w:sz w:val="22"/>
          <w:szCs w:val="22"/>
          <w:u w:val="single"/>
        </w:rPr>
        <w:t>wymaga</w:t>
      </w:r>
      <w:r w:rsidRPr="000F3FB8">
        <w:rPr>
          <w:rFonts w:ascii="Arial" w:eastAsia="TimesNewRomanPS-BoldMT" w:hAnsi="Arial" w:cs="Arial"/>
          <w:sz w:val="22"/>
          <w:szCs w:val="22"/>
        </w:rPr>
        <w:t xml:space="preserve"> </w:t>
      </w:r>
      <w:r w:rsidRPr="00343C9C">
        <w:rPr>
          <w:rFonts w:ascii="Arial" w:eastAsia="TimesNewRomanPSMT, 'Times New R" w:hAnsi="Arial" w:cs="Arial"/>
          <w:sz w:val="22"/>
          <w:szCs w:val="22"/>
        </w:rPr>
        <w:t xml:space="preserve">od Wykonawcy wniesienia wadium </w:t>
      </w:r>
      <w:r w:rsidR="00C46E25" w:rsidRPr="00C46E25">
        <w:rPr>
          <w:rFonts w:ascii="Arial" w:eastAsia="TimesNewRomanPSMT, 'Times New R" w:hAnsi="Arial" w:cs="Arial"/>
          <w:sz w:val="22"/>
          <w:szCs w:val="22"/>
        </w:rPr>
        <w:t>w niniejszym postępowaniu.</w:t>
      </w:r>
    </w:p>
    <w:p w14:paraId="005923D1" w14:textId="77777777" w:rsidR="00E7712C" w:rsidRPr="009A35B3" w:rsidRDefault="00E7712C" w:rsidP="005219F8">
      <w:pPr>
        <w:spacing w:line="288" w:lineRule="auto"/>
        <w:rPr>
          <w:sz w:val="18"/>
          <w:szCs w:val="18"/>
        </w:rPr>
      </w:pPr>
    </w:p>
    <w:p w14:paraId="3D05FDDE" w14:textId="6E575C51" w:rsidR="00E207CC" w:rsidRDefault="00E207CC" w:rsidP="00390930">
      <w:pPr>
        <w:pStyle w:val="Nagwek1"/>
        <w:numPr>
          <w:ilvl w:val="0"/>
          <w:numId w:val="5"/>
        </w:numPr>
        <w:spacing w:before="0" w:after="0" w:line="288" w:lineRule="auto"/>
        <w:jc w:val="both"/>
        <w:rPr>
          <w:rFonts w:ascii="Arial" w:eastAsia="TimesNewRomanPS-BoldMT" w:hAnsi="Arial" w:cs="Arial"/>
          <w:sz w:val="22"/>
          <w:szCs w:val="22"/>
        </w:rPr>
      </w:pPr>
      <w:r>
        <w:rPr>
          <w:rFonts w:ascii="Arial" w:eastAsia="TimesNewRomanPS-BoldMT" w:hAnsi="Arial" w:cs="Arial"/>
          <w:sz w:val="22"/>
          <w:szCs w:val="22"/>
        </w:rPr>
        <w:t>INFORMACJE O PRZEWIDYWANYCH ZAM</w:t>
      </w:r>
      <w:r w:rsidR="00DB50F1">
        <w:rPr>
          <w:rFonts w:ascii="Arial" w:eastAsia="TimesNewRomanPS-BoldMT" w:hAnsi="Arial" w:cs="Arial"/>
          <w:sz w:val="22"/>
          <w:szCs w:val="22"/>
        </w:rPr>
        <w:t xml:space="preserve">ÓWIENIACH, O KTÓRYCH MOWA </w:t>
      </w:r>
      <w:r w:rsidR="00F1214A">
        <w:rPr>
          <w:rFonts w:ascii="Arial" w:eastAsia="TimesNewRomanPS-BoldMT" w:hAnsi="Arial" w:cs="Arial"/>
          <w:sz w:val="22"/>
          <w:szCs w:val="22"/>
        </w:rPr>
        <w:t xml:space="preserve">                            </w:t>
      </w:r>
      <w:r w:rsidR="00DB50F1">
        <w:rPr>
          <w:rFonts w:ascii="Arial" w:eastAsia="TimesNewRomanPS-BoldMT" w:hAnsi="Arial" w:cs="Arial"/>
          <w:sz w:val="22"/>
          <w:szCs w:val="22"/>
        </w:rPr>
        <w:t xml:space="preserve">W ART. 214 UST. 1 PKT </w:t>
      </w:r>
      <w:r w:rsidR="00DB50F1" w:rsidRPr="00D400E5">
        <w:rPr>
          <w:rFonts w:ascii="Arial" w:eastAsia="TimesNewRomanPS-BoldMT" w:hAnsi="Arial" w:cs="Arial"/>
          <w:strike/>
          <w:sz w:val="22"/>
          <w:szCs w:val="22"/>
        </w:rPr>
        <w:t xml:space="preserve">7 </w:t>
      </w:r>
      <w:r w:rsidR="00D400E5" w:rsidRPr="00D400E5">
        <w:rPr>
          <w:rFonts w:ascii="Arial" w:eastAsia="TimesNewRomanPS-BoldMT" w:hAnsi="Arial" w:cs="Arial"/>
          <w:strike/>
          <w:sz w:val="22"/>
          <w:szCs w:val="22"/>
        </w:rPr>
        <w:t>i</w:t>
      </w:r>
      <w:r w:rsidR="00D400E5">
        <w:rPr>
          <w:rFonts w:ascii="Arial" w:eastAsia="TimesNewRomanPS-BoldMT" w:hAnsi="Arial" w:cs="Arial"/>
          <w:sz w:val="22"/>
          <w:szCs w:val="22"/>
        </w:rPr>
        <w:t xml:space="preserve">  </w:t>
      </w:r>
      <w:r w:rsidR="00DB50F1">
        <w:rPr>
          <w:rFonts w:ascii="Arial" w:eastAsia="TimesNewRomanPS-BoldMT" w:hAnsi="Arial" w:cs="Arial"/>
          <w:sz w:val="22"/>
          <w:szCs w:val="22"/>
        </w:rPr>
        <w:t>8 USTAWY PZP, JEŻELI ZAMAWIAJĄCY PRZEWIDUJE UDZIELENIE TAKICH ZAMÓWIEŃ</w:t>
      </w:r>
    </w:p>
    <w:p w14:paraId="29B31FF4" w14:textId="7B5EDE48" w:rsidR="00C46E25" w:rsidRDefault="00D400E5" w:rsidP="00D400E5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</w:pPr>
      <w:r w:rsidRPr="00D400E5"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  <w:t xml:space="preserve">Zamawiający </w:t>
      </w:r>
      <w:r w:rsidR="00C46E25" w:rsidRPr="00C46E25"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  <w:t xml:space="preserve">nie przewiduje udzielenia zamówienia w trybie, o którym mowa w art. 214 ust. 1 pkt 8 ustawy </w:t>
      </w:r>
      <w:proofErr w:type="spellStart"/>
      <w:r w:rsidR="00C46E25" w:rsidRPr="00C46E25"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  <w:t>Pzp</w:t>
      </w:r>
      <w:proofErr w:type="spellEnd"/>
      <w:r w:rsidR="00C46E25" w:rsidRPr="00C46E25">
        <w:rPr>
          <w:rFonts w:ascii="Arial" w:eastAsia="Times New Roman" w:hAnsi="Arial" w:cs="Arial"/>
          <w:bCs/>
          <w:kern w:val="0"/>
          <w:sz w:val="22"/>
          <w:szCs w:val="22"/>
          <w:lang w:eastAsia="pl-PL"/>
        </w:rPr>
        <w:t>, w ramach niniejszego postępowania.</w:t>
      </w:r>
    </w:p>
    <w:p w14:paraId="6C9A6D45" w14:textId="77777777" w:rsidR="00C46E25" w:rsidRPr="00F1214A" w:rsidRDefault="00C46E25" w:rsidP="005219F8">
      <w:pPr>
        <w:spacing w:line="288" w:lineRule="auto"/>
        <w:jc w:val="both"/>
        <w:rPr>
          <w:sz w:val="22"/>
          <w:szCs w:val="22"/>
        </w:rPr>
      </w:pPr>
    </w:p>
    <w:p w14:paraId="43D2E040" w14:textId="2696945C" w:rsidR="00036C93" w:rsidRPr="0023728C" w:rsidRDefault="0023728C" w:rsidP="00390930">
      <w:pPr>
        <w:pStyle w:val="Nagwek1"/>
        <w:numPr>
          <w:ilvl w:val="0"/>
          <w:numId w:val="5"/>
        </w:numPr>
        <w:spacing w:before="0" w:after="0" w:line="288" w:lineRule="auto"/>
        <w:jc w:val="both"/>
        <w:rPr>
          <w:rFonts w:ascii="Arial" w:eastAsia="TimesNewRomanPS-BoldMT" w:hAnsi="Arial" w:cs="Arial"/>
          <w:caps/>
          <w:sz w:val="22"/>
          <w:szCs w:val="22"/>
        </w:rPr>
      </w:pPr>
      <w:r w:rsidRPr="0023728C">
        <w:rPr>
          <w:rFonts w:ascii="Arial" w:hAnsi="Arial" w:cs="Arial"/>
          <w:caps/>
          <w:sz w:val="22"/>
          <w:szCs w:val="22"/>
        </w:rPr>
        <w:t>Informacje dotyczące przeprowadzenia przez Wykonawcę wizji lokalnej lub sprawdzenia przez niego dokumentów niezbędnych do realizacji zamówienia, o których mowa w art. 131 ust. 2</w:t>
      </w:r>
      <w:r w:rsidR="00842747">
        <w:rPr>
          <w:rFonts w:ascii="Arial" w:hAnsi="Arial" w:cs="Arial"/>
          <w:caps/>
          <w:sz w:val="22"/>
          <w:szCs w:val="22"/>
        </w:rPr>
        <w:t xml:space="preserve"> USTAWY PZP</w:t>
      </w:r>
      <w:r w:rsidRPr="0023728C">
        <w:rPr>
          <w:rFonts w:ascii="Arial" w:hAnsi="Arial" w:cs="Arial"/>
          <w:caps/>
          <w:sz w:val="22"/>
          <w:szCs w:val="22"/>
        </w:rPr>
        <w:t>, jeżeli Zamawiający przewiduje możliwość albo wymaga złożenia oferty po odbyciu wizji lokalnej lub sprawdzeniu tych dokumentów</w:t>
      </w:r>
    </w:p>
    <w:p w14:paraId="403ADE36" w14:textId="2D6B9AD4" w:rsidR="00C41954" w:rsidRPr="00DD4F6A" w:rsidRDefault="00C41954" w:rsidP="005219F8">
      <w:pPr>
        <w:spacing w:line="288" w:lineRule="auto"/>
        <w:rPr>
          <w:sz w:val="10"/>
          <w:szCs w:val="10"/>
        </w:rPr>
      </w:pPr>
    </w:p>
    <w:p w14:paraId="6B7ECD06" w14:textId="77777777" w:rsidR="00C46E25" w:rsidRDefault="001D4067" w:rsidP="005219F8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1D4067">
        <w:rPr>
          <w:rFonts w:ascii="Arial" w:hAnsi="Arial" w:cs="Arial"/>
          <w:sz w:val="22"/>
          <w:szCs w:val="22"/>
        </w:rPr>
        <w:t xml:space="preserve">Zamawiający </w:t>
      </w:r>
      <w:r w:rsidR="00C46E25" w:rsidRPr="00C46E25">
        <w:rPr>
          <w:rFonts w:ascii="Arial" w:hAnsi="Arial" w:cs="Arial"/>
          <w:sz w:val="22"/>
          <w:szCs w:val="22"/>
        </w:rPr>
        <w:t xml:space="preserve">nie wymaga odbycia wizji lokalnej ani sprawdzenia dokumentów niezbędnych do realizacji zamówienia, o których mowa w art. 131 ust. 2 ustawy </w:t>
      </w:r>
      <w:proofErr w:type="spellStart"/>
      <w:r w:rsidR="00C46E25" w:rsidRPr="00C46E25">
        <w:rPr>
          <w:rFonts w:ascii="Arial" w:hAnsi="Arial" w:cs="Arial"/>
          <w:sz w:val="22"/>
          <w:szCs w:val="22"/>
        </w:rPr>
        <w:t>Pzp</w:t>
      </w:r>
      <w:proofErr w:type="spellEnd"/>
      <w:r w:rsidR="00C46E25" w:rsidRPr="00C46E25">
        <w:rPr>
          <w:rFonts w:ascii="Arial" w:hAnsi="Arial" w:cs="Arial"/>
          <w:sz w:val="22"/>
          <w:szCs w:val="22"/>
        </w:rPr>
        <w:t>, jako warunku złożenia oferty.</w:t>
      </w:r>
    </w:p>
    <w:p w14:paraId="2D73B203" w14:textId="4A80E3D2" w:rsidR="00C41954" w:rsidRPr="00DD4F6A" w:rsidRDefault="00C41954" w:rsidP="005219F8">
      <w:pPr>
        <w:spacing w:line="288" w:lineRule="auto"/>
        <w:rPr>
          <w:sz w:val="22"/>
          <w:szCs w:val="22"/>
        </w:rPr>
      </w:pPr>
    </w:p>
    <w:p w14:paraId="098C41FB" w14:textId="474E5137" w:rsidR="00842747" w:rsidRDefault="00842747" w:rsidP="00390930">
      <w:pPr>
        <w:pStyle w:val="Nagwek1"/>
        <w:numPr>
          <w:ilvl w:val="0"/>
          <w:numId w:val="5"/>
        </w:numPr>
        <w:spacing w:before="0" w:after="0" w:line="288" w:lineRule="auto"/>
        <w:jc w:val="both"/>
        <w:rPr>
          <w:rFonts w:ascii="Arial" w:hAnsi="Arial" w:cs="Arial"/>
          <w:caps/>
          <w:sz w:val="22"/>
          <w:szCs w:val="22"/>
        </w:rPr>
      </w:pPr>
      <w:r w:rsidRPr="0023728C">
        <w:rPr>
          <w:rFonts w:ascii="Arial" w:hAnsi="Arial" w:cs="Arial"/>
          <w:caps/>
          <w:sz w:val="22"/>
          <w:szCs w:val="22"/>
        </w:rPr>
        <w:t xml:space="preserve">Informacje dotyczące </w:t>
      </w:r>
      <w:r>
        <w:rPr>
          <w:rFonts w:ascii="Arial" w:hAnsi="Arial" w:cs="Arial"/>
          <w:caps/>
          <w:sz w:val="22"/>
          <w:szCs w:val="22"/>
        </w:rPr>
        <w:t>WALUT OBCYCH, W JAKICH MOGĄ BYĆ PROWADZONE ROZLICZENIA MIĘDZY ZAMAWIAJĄCYM A WYKONAWCĄ, JEŻELI ZAMAWIAJĄCY PRZEWIDUJE ROZLICZENIA W WALUTACH OBCYCH</w:t>
      </w:r>
    </w:p>
    <w:p w14:paraId="228E8FE9" w14:textId="77777777" w:rsidR="00F1214A" w:rsidRPr="00DD4F6A" w:rsidRDefault="00F1214A" w:rsidP="005219F8">
      <w:pPr>
        <w:spacing w:line="288" w:lineRule="auto"/>
        <w:rPr>
          <w:sz w:val="10"/>
          <w:szCs w:val="10"/>
        </w:rPr>
      </w:pPr>
    </w:p>
    <w:p w14:paraId="7F8AD909" w14:textId="70DC1CEB" w:rsidR="00842747" w:rsidRPr="00842747" w:rsidRDefault="00F1214A" w:rsidP="005219F8">
      <w:pPr>
        <w:spacing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Rozliczenia między </w:t>
      </w:r>
      <w:r w:rsidR="00842747" w:rsidRPr="00842747">
        <w:rPr>
          <w:rFonts w:ascii="Arial" w:hAnsi="Arial" w:cs="Arial"/>
          <w:sz w:val="22"/>
          <w:szCs w:val="22"/>
        </w:rPr>
        <w:t>Zamawiający</w:t>
      </w:r>
      <w:r>
        <w:rPr>
          <w:rFonts w:ascii="Arial" w:hAnsi="Arial" w:cs="Arial"/>
          <w:sz w:val="22"/>
          <w:szCs w:val="22"/>
        </w:rPr>
        <w:t>m, a Wykonawcą odbywać się będą w PLN.</w:t>
      </w:r>
      <w:r w:rsidR="00842747" w:rsidRPr="00842747">
        <w:rPr>
          <w:rFonts w:ascii="Arial" w:hAnsi="Arial" w:cs="Arial"/>
          <w:sz w:val="22"/>
          <w:szCs w:val="22"/>
        </w:rPr>
        <w:t xml:space="preserve"> </w:t>
      </w:r>
    </w:p>
    <w:p w14:paraId="1A69304D" w14:textId="77777777" w:rsidR="00842747" w:rsidRPr="00842747" w:rsidRDefault="00842747" w:rsidP="005219F8">
      <w:pPr>
        <w:spacing w:line="288" w:lineRule="auto"/>
      </w:pPr>
    </w:p>
    <w:p w14:paraId="7725E7B0" w14:textId="01BCA934" w:rsidR="00842747" w:rsidRDefault="00842747" w:rsidP="00390930">
      <w:pPr>
        <w:pStyle w:val="Nagwek1"/>
        <w:numPr>
          <w:ilvl w:val="0"/>
          <w:numId w:val="5"/>
        </w:numPr>
        <w:spacing w:before="0" w:after="0" w:line="288" w:lineRule="auto"/>
        <w:jc w:val="both"/>
        <w:rPr>
          <w:rFonts w:ascii="Arial" w:hAnsi="Arial" w:cs="Arial"/>
          <w:caps/>
          <w:sz w:val="22"/>
          <w:szCs w:val="22"/>
        </w:rPr>
      </w:pPr>
      <w:r w:rsidRPr="0023728C">
        <w:rPr>
          <w:rFonts w:ascii="Arial" w:hAnsi="Arial" w:cs="Arial"/>
          <w:caps/>
          <w:sz w:val="22"/>
          <w:szCs w:val="22"/>
        </w:rPr>
        <w:t xml:space="preserve">Informacje dotyczące </w:t>
      </w:r>
      <w:r>
        <w:rPr>
          <w:rFonts w:ascii="Arial" w:hAnsi="Arial" w:cs="Arial"/>
          <w:caps/>
          <w:sz w:val="22"/>
          <w:szCs w:val="22"/>
        </w:rPr>
        <w:t xml:space="preserve">ZWROTU KOSZTÓW UDZIAŁU W POSTĘPOWANIU,  </w:t>
      </w:r>
      <w:r w:rsidRPr="0023728C">
        <w:rPr>
          <w:rFonts w:ascii="Arial" w:hAnsi="Arial" w:cs="Arial"/>
          <w:caps/>
          <w:sz w:val="22"/>
          <w:szCs w:val="22"/>
        </w:rPr>
        <w:t xml:space="preserve">jeżeli Zamawiający przewiduje </w:t>
      </w:r>
      <w:r>
        <w:rPr>
          <w:rFonts w:ascii="Arial" w:hAnsi="Arial" w:cs="Arial"/>
          <w:caps/>
          <w:sz w:val="22"/>
          <w:szCs w:val="22"/>
        </w:rPr>
        <w:t xml:space="preserve">ICH ZWROT </w:t>
      </w:r>
    </w:p>
    <w:p w14:paraId="3DB3F307" w14:textId="77777777" w:rsidR="00F1214A" w:rsidRPr="00DD4F6A" w:rsidRDefault="00F1214A" w:rsidP="005219F8">
      <w:pPr>
        <w:spacing w:line="288" w:lineRule="auto"/>
        <w:rPr>
          <w:sz w:val="10"/>
          <w:szCs w:val="10"/>
        </w:rPr>
      </w:pPr>
    </w:p>
    <w:p w14:paraId="75161FE2" w14:textId="2F69431A" w:rsidR="00842747" w:rsidRDefault="00842747" w:rsidP="005219F8">
      <w:pPr>
        <w:spacing w:line="288" w:lineRule="auto"/>
        <w:rPr>
          <w:rFonts w:ascii="Arial" w:hAnsi="Arial" w:cs="Arial"/>
          <w:sz w:val="22"/>
          <w:szCs w:val="22"/>
        </w:rPr>
      </w:pPr>
      <w:r w:rsidRPr="00C4344D">
        <w:rPr>
          <w:rFonts w:ascii="Arial" w:hAnsi="Arial" w:cs="Arial"/>
          <w:sz w:val="22"/>
          <w:szCs w:val="22"/>
        </w:rPr>
        <w:t xml:space="preserve">Zamawiający </w:t>
      </w:r>
      <w:r w:rsidRPr="00F1214A">
        <w:rPr>
          <w:rFonts w:ascii="Arial" w:hAnsi="Arial" w:cs="Arial"/>
          <w:b/>
          <w:bCs/>
          <w:sz w:val="22"/>
          <w:szCs w:val="22"/>
          <w:u w:val="single"/>
        </w:rPr>
        <w:t>nie przewiduje</w:t>
      </w:r>
      <w:r w:rsidRPr="00C4344D">
        <w:rPr>
          <w:rFonts w:ascii="Arial" w:hAnsi="Arial" w:cs="Arial"/>
          <w:sz w:val="22"/>
          <w:szCs w:val="22"/>
        </w:rPr>
        <w:t xml:space="preserve"> zwrotu kosztów </w:t>
      </w:r>
      <w:r w:rsidR="00F1214A">
        <w:rPr>
          <w:rFonts w:ascii="Arial" w:hAnsi="Arial" w:cs="Arial"/>
          <w:sz w:val="22"/>
          <w:szCs w:val="22"/>
        </w:rPr>
        <w:t xml:space="preserve">dla Wykonawców za </w:t>
      </w:r>
      <w:r w:rsidRPr="00C4344D">
        <w:rPr>
          <w:rFonts w:ascii="Arial" w:hAnsi="Arial" w:cs="Arial"/>
          <w:sz w:val="22"/>
          <w:szCs w:val="22"/>
        </w:rPr>
        <w:t>udział</w:t>
      </w:r>
      <w:r w:rsidR="00F1214A">
        <w:rPr>
          <w:rFonts w:ascii="Arial" w:hAnsi="Arial" w:cs="Arial"/>
          <w:sz w:val="22"/>
          <w:szCs w:val="22"/>
        </w:rPr>
        <w:t xml:space="preserve"> </w:t>
      </w:r>
      <w:r w:rsidRPr="00C4344D">
        <w:rPr>
          <w:rFonts w:ascii="Arial" w:hAnsi="Arial" w:cs="Arial"/>
          <w:sz w:val="22"/>
          <w:szCs w:val="22"/>
        </w:rPr>
        <w:t>w postępowaniu.</w:t>
      </w:r>
    </w:p>
    <w:p w14:paraId="7440165B" w14:textId="77777777" w:rsidR="00DD4F6A" w:rsidRPr="00C4344D" w:rsidRDefault="00DD4F6A" w:rsidP="005219F8">
      <w:pPr>
        <w:spacing w:line="288" w:lineRule="auto"/>
        <w:rPr>
          <w:rFonts w:ascii="Arial" w:hAnsi="Arial" w:cs="Arial"/>
          <w:sz w:val="22"/>
          <w:szCs w:val="22"/>
        </w:rPr>
      </w:pPr>
    </w:p>
    <w:p w14:paraId="630A1262" w14:textId="77777777" w:rsidR="008B5EAA" w:rsidRPr="008B5EAA" w:rsidRDefault="00842747" w:rsidP="00390930">
      <w:pPr>
        <w:pStyle w:val="Nagwek1"/>
        <w:numPr>
          <w:ilvl w:val="0"/>
          <w:numId w:val="5"/>
        </w:numPr>
        <w:spacing w:before="0" w:after="0" w:line="288" w:lineRule="auto"/>
        <w:jc w:val="both"/>
        <w:rPr>
          <w:rFonts w:ascii="Arial" w:eastAsia="TimesNewRomanPS-BoldMT" w:hAnsi="Arial" w:cs="Arial"/>
          <w:caps/>
          <w:sz w:val="22"/>
          <w:szCs w:val="22"/>
        </w:rPr>
      </w:pPr>
      <w:r w:rsidRPr="0023728C">
        <w:rPr>
          <w:rFonts w:ascii="Arial" w:hAnsi="Arial" w:cs="Arial"/>
          <w:caps/>
          <w:sz w:val="22"/>
          <w:szCs w:val="22"/>
        </w:rPr>
        <w:t xml:space="preserve">Informacje </w:t>
      </w:r>
      <w:r w:rsidR="008B5EAA">
        <w:rPr>
          <w:rFonts w:ascii="Arial" w:hAnsi="Arial" w:cs="Arial"/>
          <w:caps/>
          <w:sz w:val="22"/>
          <w:szCs w:val="22"/>
        </w:rPr>
        <w:t>O OBOWIĄZKU OSOBISTEGO WYKONANIA PRZEZ WYKONAWCĘ KLUCZOYCH ZADAŃ, JEŻELI ZAMAWIAJĄCY DOKONUJE TAKIEGO ZASTRZEŻENIA ZGODNIE Z art. 60 I art. 121 USTAWY PZP</w:t>
      </w:r>
    </w:p>
    <w:p w14:paraId="482545D1" w14:textId="58F43DE3" w:rsidR="00842747" w:rsidRPr="00DD4F6A" w:rsidRDefault="00842747" w:rsidP="005219F8">
      <w:pPr>
        <w:spacing w:line="288" w:lineRule="auto"/>
        <w:rPr>
          <w:sz w:val="10"/>
          <w:szCs w:val="10"/>
        </w:rPr>
      </w:pPr>
    </w:p>
    <w:p w14:paraId="68575B27" w14:textId="1928C9CE" w:rsidR="00DD4F6A" w:rsidRDefault="00C4344D" w:rsidP="00293024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C4344D">
        <w:rPr>
          <w:rFonts w:ascii="Arial" w:hAnsi="Arial" w:cs="Arial"/>
          <w:sz w:val="22"/>
          <w:szCs w:val="22"/>
        </w:rPr>
        <w:t xml:space="preserve">Zamawiający </w:t>
      </w:r>
      <w:r w:rsidRPr="008B732B">
        <w:rPr>
          <w:rFonts w:ascii="Arial" w:hAnsi="Arial" w:cs="Arial"/>
          <w:b/>
          <w:bCs/>
          <w:sz w:val="22"/>
          <w:szCs w:val="22"/>
          <w:u w:val="single"/>
        </w:rPr>
        <w:t>nie dokonuje</w:t>
      </w:r>
      <w:r w:rsidRPr="00C4344D">
        <w:rPr>
          <w:rFonts w:ascii="Arial" w:hAnsi="Arial" w:cs="Arial"/>
          <w:sz w:val="22"/>
          <w:szCs w:val="22"/>
        </w:rPr>
        <w:t xml:space="preserve"> zastrzeżenia osobistego wykonania przez Wykonawcę kluczowych zadań, zgodnie z art. 60 i art. 121 ustawy </w:t>
      </w:r>
      <w:proofErr w:type="spellStart"/>
      <w:r w:rsidRPr="00C4344D">
        <w:rPr>
          <w:rFonts w:ascii="Arial" w:hAnsi="Arial" w:cs="Arial"/>
          <w:sz w:val="22"/>
          <w:szCs w:val="22"/>
        </w:rPr>
        <w:t>Pzp</w:t>
      </w:r>
      <w:proofErr w:type="spellEnd"/>
      <w:r w:rsidRPr="00C4344D">
        <w:rPr>
          <w:rFonts w:ascii="Arial" w:hAnsi="Arial" w:cs="Arial"/>
          <w:sz w:val="22"/>
          <w:szCs w:val="22"/>
        </w:rPr>
        <w:t>.</w:t>
      </w:r>
    </w:p>
    <w:p w14:paraId="06D9A494" w14:textId="77777777" w:rsidR="00372A4B" w:rsidRPr="0050278B" w:rsidRDefault="00372A4B" w:rsidP="005219F8">
      <w:pPr>
        <w:spacing w:line="288" w:lineRule="auto"/>
        <w:rPr>
          <w:rFonts w:ascii="Arial" w:hAnsi="Arial" w:cs="Arial"/>
          <w:sz w:val="22"/>
          <w:szCs w:val="22"/>
        </w:rPr>
      </w:pPr>
    </w:p>
    <w:p w14:paraId="2B0223EC" w14:textId="4D7C715D" w:rsidR="00C4344D" w:rsidRDefault="00C4344D" w:rsidP="00390930">
      <w:pPr>
        <w:pStyle w:val="Nagwek1"/>
        <w:numPr>
          <w:ilvl w:val="0"/>
          <w:numId w:val="5"/>
        </w:numPr>
        <w:spacing w:before="0" w:after="0" w:line="288" w:lineRule="auto"/>
        <w:jc w:val="both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MAKSYMALNA LICZBA WYKONAWCÓW, Z KTÓRYMI ZAMAWIAJĄCY ZAWRZE UMOWĘ RAMOWĄ, JEŻELI ZAMAWIAJĄCY PRZEWIDUJE ZAWARCIE UMOWY RAMOWEJ</w:t>
      </w:r>
    </w:p>
    <w:p w14:paraId="3A15D713" w14:textId="77777777" w:rsidR="00C4344D" w:rsidRPr="00DD4F6A" w:rsidRDefault="00C4344D" w:rsidP="005219F8">
      <w:pPr>
        <w:spacing w:line="288" w:lineRule="auto"/>
        <w:rPr>
          <w:sz w:val="10"/>
          <w:szCs w:val="10"/>
        </w:rPr>
      </w:pPr>
    </w:p>
    <w:p w14:paraId="4BCE6DB7" w14:textId="6F12CA7E" w:rsidR="00C41954" w:rsidRDefault="00C4344D" w:rsidP="005219F8">
      <w:pPr>
        <w:spacing w:line="288" w:lineRule="auto"/>
        <w:rPr>
          <w:rFonts w:ascii="Arial" w:hAnsi="Arial" w:cs="Arial"/>
          <w:sz w:val="22"/>
          <w:szCs w:val="22"/>
        </w:rPr>
      </w:pPr>
      <w:r w:rsidRPr="00C4344D">
        <w:rPr>
          <w:rFonts w:ascii="Arial" w:hAnsi="Arial" w:cs="Arial"/>
          <w:sz w:val="22"/>
          <w:szCs w:val="22"/>
        </w:rPr>
        <w:t xml:space="preserve">Zamawiający </w:t>
      </w:r>
      <w:r w:rsidRPr="00373802">
        <w:rPr>
          <w:rFonts w:ascii="Arial" w:hAnsi="Arial" w:cs="Arial"/>
          <w:b/>
          <w:bCs/>
          <w:sz w:val="22"/>
          <w:szCs w:val="22"/>
          <w:u w:val="single"/>
        </w:rPr>
        <w:t>nie przewiduje</w:t>
      </w:r>
      <w:r>
        <w:rPr>
          <w:rFonts w:ascii="Arial" w:hAnsi="Arial" w:cs="Arial"/>
          <w:sz w:val="22"/>
          <w:szCs w:val="22"/>
        </w:rPr>
        <w:t xml:space="preserve"> zawarcia umowy ramowej.</w:t>
      </w:r>
    </w:p>
    <w:p w14:paraId="3B837530" w14:textId="61E6CB12" w:rsidR="00C4344D" w:rsidRDefault="00C4344D" w:rsidP="005219F8">
      <w:pPr>
        <w:spacing w:line="288" w:lineRule="auto"/>
        <w:rPr>
          <w:rFonts w:ascii="Arial" w:hAnsi="Arial" w:cs="Arial"/>
          <w:sz w:val="22"/>
          <w:szCs w:val="22"/>
        </w:rPr>
      </w:pPr>
    </w:p>
    <w:p w14:paraId="5C2FE97D" w14:textId="2ACD5708" w:rsidR="00C4344D" w:rsidRPr="008B5EAA" w:rsidRDefault="00373802" w:rsidP="00390930">
      <w:pPr>
        <w:pStyle w:val="Nagwek1"/>
        <w:numPr>
          <w:ilvl w:val="0"/>
          <w:numId w:val="5"/>
        </w:numPr>
        <w:spacing w:before="0" w:after="0" w:line="288" w:lineRule="auto"/>
        <w:jc w:val="both"/>
        <w:rPr>
          <w:rFonts w:ascii="Arial" w:eastAsia="TimesNewRomanPS-BoldMT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 xml:space="preserve">INFORMACJA O PRZEWIDYWANYM WYBORZE NAJKORZYSTNIEJSZEJ OFERTY Z ZASTOSOWANIEM AUKCJI ELEKTRONICZNEJ WRAZ Z INFORMACJAMI, </w:t>
      </w:r>
      <w:r w:rsidR="000F675A">
        <w:rPr>
          <w:rFonts w:ascii="Arial" w:hAnsi="Arial" w:cs="Arial"/>
          <w:caps/>
          <w:sz w:val="22"/>
          <w:szCs w:val="22"/>
        </w:rPr>
        <w:t xml:space="preserve"> </w:t>
      </w:r>
      <w:r>
        <w:rPr>
          <w:rFonts w:ascii="Arial" w:hAnsi="Arial" w:cs="Arial"/>
          <w:caps/>
          <w:sz w:val="22"/>
          <w:szCs w:val="22"/>
        </w:rPr>
        <w:t xml:space="preserve">O KTÓRYCH MOWA W art. 230 USTAWY PZP, JEŻELI ZAMAWIJĄCY PRZEWIDUJE </w:t>
      </w:r>
      <w:r>
        <w:rPr>
          <w:rFonts w:ascii="Arial" w:hAnsi="Arial" w:cs="Arial"/>
          <w:caps/>
          <w:sz w:val="22"/>
          <w:szCs w:val="22"/>
        </w:rPr>
        <w:lastRenderedPageBreak/>
        <w:t>AUKCJĘ ELEKTRONICZNĄ</w:t>
      </w:r>
    </w:p>
    <w:p w14:paraId="705EB0BE" w14:textId="0C1D84FB" w:rsidR="00C4344D" w:rsidRPr="00DD4F6A" w:rsidRDefault="00C4344D" w:rsidP="005219F8">
      <w:pPr>
        <w:spacing w:line="288" w:lineRule="auto"/>
        <w:rPr>
          <w:rFonts w:ascii="Arial" w:hAnsi="Arial" w:cs="Arial"/>
          <w:sz w:val="10"/>
          <w:szCs w:val="10"/>
        </w:rPr>
      </w:pPr>
    </w:p>
    <w:p w14:paraId="638337B2" w14:textId="29CA9373" w:rsidR="00C4344D" w:rsidRDefault="00373802" w:rsidP="005219F8">
      <w:pPr>
        <w:spacing w:line="288" w:lineRule="auto"/>
        <w:rPr>
          <w:rFonts w:ascii="Arial" w:hAnsi="Arial" w:cs="Arial"/>
          <w:sz w:val="22"/>
          <w:szCs w:val="22"/>
        </w:rPr>
      </w:pPr>
      <w:r w:rsidRPr="00C4344D">
        <w:rPr>
          <w:rFonts w:ascii="Arial" w:hAnsi="Arial" w:cs="Arial"/>
          <w:sz w:val="22"/>
          <w:szCs w:val="22"/>
        </w:rPr>
        <w:t xml:space="preserve">Zamawiający </w:t>
      </w:r>
      <w:r w:rsidRPr="00373802">
        <w:rPr>
          <w:rFonts w:ascii="Arial" w:hAnsi="Arial" w:cs="Arial"/>
          <w:b/>
          <w:bCs/>
          <w:sz w:val="22"/>
          <w:szCs w:val="22"/>
          <w:u w:val="single"/>
        </w:rPr>
        <w:t>nie przewiduje</w:t>
      </w:r>
      <w:r w:rsidRPr="000F675A">
        <w:rPr>
          <w:rFonts w:ascii="Arial" w:hAnsi="Arial" w:cs="Arial"/>
          <w:sz w:val="22"/>
          <w:szCs w:val="22"/>
        </w:rPr>
        <w:t xml:space="preserve"> aukcji elektronicznej.</w:t>
      </w:r>
    </w:p>
    <w:p w14:paraId="2E26520E" w14:textId="77777777" w:rsidR="00DD4F6A" w:rsidRDefault="00DD4F6A" w:rsidP="005219F8">
      <w:pPr>
        <w:spacing w:line="288" w:lineRule="auto"/>
        <w:rPr>
          <w:rFonts w:ascii="Arial" w:hAnsi="Arial" w:cs="Arial"/>
          <w:sz w:val="22"/>
          <w:szCs w:val="22"/>
        </w:rPr>
      </w:pPr>
    </w:p>
    <w:p w14:paraId="4F7CB5D2" w14:textId="70E7972D" w:rsidR="000F675A" w:rsidRPr="008B5EAA" w:rsidRDefault="000F675A" w:rsidP="00390930">
      <w:pPr>
        <w:pStyle w:val="Nagwek1"/>
        <w:numPr>
          <w:ilvl w:val="0"/>
          <w:numId w:val="5"/>
        </w:numPr>
        <w:spacing w:before="0" w:after="0" w:line="288" w:lineRule="auto"/>
        <w:jc w:val="both"/>
        <w:rPr>
          <w:rFonts w:ascii="Arial" w:eastAsia="TimesNewRomanPS-BoldMT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WYMÓG LUB MOŻLIWOŚĆ ZŁOŻENIA OFERT W P</w:t>
      </w:r>
      <w:r w:rsidR="00A15028">
        <w:rPr>
          <w:rFonts w:ascii="Arial" w:hAnsi="Arial" w:cs="Arial"/>
          <w:caps/>
          <w:sz w:val="22"/>
          <w:szCs w:val="22"/>
        </w:rPr>
        <w:t>O</w:t>
      </w:r>
      <w:r>
        <w:rPr>
          <w:rFonts w:ascii="Arial" w:hAnsi="Arial" w:cs="Arial"/>
          <w:caps/>
          <w:sz w:val="22"/>
          <w:szCs w:val="22"/>
        </w:rPr>
        <w:t>STACI KATALOGÓW ELEKTRONICZNYCH LUB DOŁĄCZENIA KATALOGÓW ELEKTRONICZNYCH                         DO OFERTY, W SYTUACJI OKREŚLONEJ W art. 93 USTAWY PZP</w:t>
      </w:r>
    </w:p>
    <w:p w14:paraId="6F4C36EF" w14:textId="59E46B6E" w:rsidR="00C4344D" w:rsidRPr="00DD4F6A" w:rsidRDefault="00C4344D" w:rsidP="005219F8">
      <w:pPr>
        <w:spacing w:line="288" w:lineRule="auto"/>
        <w:rPr>
          <w:rFonts w:ascii="Arial" w:hAnsi="Arial" w:cs="Arial"/>
          <w:sz w:val="10"/>
          <w:szCs w:val="10"/>
        </w:rPr>
      </w:pPr>
    </w:p>
    <w:p w14:paraId="5CD7F0EE" w14:textId="33E9EBEE" w:rsidR="000F675A" w:rsidRDefault="000F675A" w:rsidP="005219F8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C4344D">
        <w:rPr>
          <w:rFonts w:ascii="Arial" w:hAnsi="Arial" w:cs="Arial"/>
          <w:sz w:val="22"/>
          <w:szCs w:val="22"/>
        </w:rPr>
        <w:t xml:space="preserve">Zamawiający </w:t>
      </w:r>
      <w:r w:rsidRPr="00373802">
        <w:rPr>
          <w:rFonts w:ascii="Arial" w:hAnsi="Arial" w:cs="Arial"/>
          <w:b/>
          <w:bCs/>
          <w:sz w:val="22"/>
          <w:szCs w:val="22"/>
          <w:u w:val="single"/>
        </w:rPr>
        <w:t>nie przewiduje</w:t>
      </w:r>
      <w:r>
        <w:rPr>
          <w:rFonts w:ascii="Arial" w:hAnsi="Arial" w:cs="Arial"/>
          <w:sz w:val="22"/>
          <w:szCs w:val="22"/>
        </w:rPr>
        <w:t xml:space="preserve"> wymogu oraz możliwości złożenia ofert w postaci katalogów elektronicznych oraz dołączenia katalogów elektronicznych do oferty, w sytuacji określonej                       w art. 93 ustawy </w:t>
      </w:r>
      <w:proofErr w:type="spellStart"/>
      <w:r>
        <w:rPr>
          <w:rFonts w:ascii="Arial" w:hAnsi="Arial" w:cs="Arial"/>
          <w:sz w:val="22"/>
          <w:szCs w:val="22"/>
        </w:rPr>
        <w:t>Pzp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300CD3DE" w14:textId="77777777" w:rsidR="00EA2526" w:rsidRDefault="00EA2526" w:rsidP="005219F8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516C3D77" w14:textId="7395B0B4" w:rsidR="00AD343E" w:rsidRPr="00AD343E" w:rsidRDefault="000F675A" w:rsidP="00D369E7">
      <w:pPr>
        <w:pStyle w:val="Nagwek1"/>
        <w:numPr>
          <w:ilvl w:val="0"/>
          <w:numId w:val="5"/>
        </w:numPr>
        <w:spacing w:before="0" w:after="0" w:line="288" w:lineRule="auto"/>
        <w:ind w:left="0" w:firstLine="0"/>
        <w:jc w:val="both"/>
        <w:rPr>
          <w:rFonts w:ascii="Arial" w:eastAsia="TimesNewRomanPS-BoldMT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INFORMACJE DOTYCZĄCE ZABEZPIECZENIA NALEŻYTEGO WYKONANIA UMOWY, JEŻELI ZAMAWIAJĄCY JE PRZEWIDUJE</w:t>
      </w:r>
    </w:p>
    <w:p w14:paraId="0AA0FB04" w14:textId="77777777" w:rsidR="00AD343E" w:rsidRDefault="00AD343E" w:rsidP="006F06C7">
      <w:pPr>
        <w:spacing w:line="288" w:lineRule="auto"/>
        <w:jc w:val="both"/>
        <w:rPr>
          <w:rFonts w:ascii="Arial" w:eastAsia="TimesNewRomanPSMT" w:hAnsi="Arial" w:cs="Arial"/>
          <w:color w:val="FF0000"/>
          <w:sz w:val="22"/>
          <w:szCs w:val="22"/>
        </w:rPr>
      </w:pPr>
    </w:p>
    <w:p w14:paraId="5E91102D" w14:textId="09277C62" w:rsidR="00AD343E" w:rsidRDefault="00801B4C" w:rsidP="006F06C7">
      <w:pPr>
        <w:spacing w:line="288" w:lineRule="auto"/>
        <w:jc w:val="both"/>
        <w:rPr>
          <w:rFonts w:ascii="Arial" w:eastAsia="TimesNewRomanPSMT" w:hAnsi="Arial" w:cs="Arial"/>
          <w:color w:val="FF0000"/>
          <w:sz w:val="22"/>
          <w:szCs w:val="22"/>
        </w:rPr>
      </w:pPr>
      <w:r>
        <w:rPr>
          <w:rFonts w:ascii="Arial" w:eastAsia="Calibri" w:hAnsi="Arial" w:cs="Arial"/>
          <w:kern w:val="0"/>
          <w:sz w:val="22"/>
          <w:szCs w:val="22"/>
          <w:lang w:eastAsia="en-US"/>
        </w:rPr>
        <w:t xml:space="preserve">Zamawiający nie wymaga </w:t>
      </w:r>
      <w:r w:rsidR="00C46E25">
        <w:rPr>
          <w:rFonts w:ascii="Arial" w:eastAsia="Calibri" w:hAnsi="Arial" w:cs="Arial"/>
          <w:kern w:val="0"/>
          <w:sz w:val="22"/>
          <w:szCs w:val="22"/>
          <w:lang w:eastAsia="en-US"/>
        </w:rPr>
        <w:t xml:space="preserve">wniesienia </w:t>
      </w:r>
      <w:r>
        <w:rPr>
          <w:rFonts w:ascii="Arial" w:eastAsia="Calibri" w:hAnsi="Arial" w:cs="Arial"/>
          <w:kern w:val="0"/>
          <w:sz w:val="22"/>
          <w:szCs w:val="22"/>
          <w:lang w:eastAsia="en-US"/>
        </w:rPr>
        <w:t>zabezpieczenia w niniejszym postępowaniu.</w:t>
      </w:r>
    </w:p>
    <w:bookmarkEnd w:id="21"/>
    <w:bookmarkEnd w:id="22"/>
    <w:p w14:paraId="701E21AF" w14:textId="77777777" w:rsidR="006F06C7" w:rsidRDefault="006F06C7" w:rsidP="00657459"/>
    <w:p w14:paraId="386EACF7" w14:textId="08EE53A7" w:rsidR="00657459" w:rsidRDefault="00657459" w:rsidP="00657459"/>
    <w:p w14:paraId="3A0BF1EE" w14:textId="78E31742" w:rsidR="00657459" w:rsidRDefault="00657459" w:rsidP="00657459"/>
    <w:p w14:paraId="3B002D61" w14:textId="10D9BA22" w:rsidR="00BA04C7" w:rsidRDefault="00BA04C7" w:rsidP="00657459"/>
    <w:p w14:paraId="0BC6604E" w14:textId="54693B6B" w:rsidR="00BA04C7" w:rsidRDefault="00BA04C7" w:rsidP="00657459"/>
    <w:p w14:paraId="641962B8" w14:textId="3CED076F" w:rsidR="00BA04C7" w:rsidRDefault="00BA04C7" w:rsidP="00657459"/>
    <w:p w14:paraId="6C42F7F3" w14:textId="602F222E" w:rsidR="00BA04C7" w:rsidRDefault="00BA04C7" w:rsidP="00657459"/>
    <w:p w14:paraId="774EB2F0" w14:textId="77777777" w:rsidR="00BA04C7" w:rsidRDefault="00BA04C7" w:rsidP="00657459"/>
    <w:p w14:paraId="49829E9E" w14:textId="77777777" w:rsidR="00765A72" w:rsidRDefault="00765A72" w:rsidP="00657459"/>
    <w:p w14:paraId="6DA7172A" w14:textId="77777777" w:rsidR="00765A72" w:rsidRDefault="00765A72" w:rsidP="00657459"/>
    <w:p w14:paraId="37BF6AC6" w14:textId="77777777" w:rsidR="00B962A1" w:rsidRDefault="00B962A1" w:rsidP="00657459"/>
    <w:p w14:paraId="737FBDE9" w14:textId="77777777" w:rsidR="00B962A1" w:rsidRDefault="00B962A1" w:rsidP="00657459"/>
    <w:p w14:paraId="19033F22" w14:textId="77777777" w:rsidR="00B962A1" w:rsidRDefault="00B962A1" w:rsidP="00657459"/>
    <w:p w14:paraId="21784E4C" w14:textId="77777777" w:rsidR="00B962A1" w:rsidRDefault="00B962A1" w:rsidP="00657459"/>
    <w:p w14:paraId="558CE564" w14:textId="77777777" w:rsidR="00B962A1" w:rsidRDefault="00B962A1" w:rsidP="00657459"/>
    <w:p w14:paraId="21FDEA49" w14:textId="77777777" w:rsidR="00B962A1" w:rsidRDefault="00B962A1" w:rsidP="00657459"/>
    <w:p w14:paraId="34E2ADBA" w14:textId="77777777" w:rsidR="00B962A1" w:rsidRDefault="00B962A1" w:rsidP="00657459"/>
    <w:p w14:paraId="75D745E9" w14:textId="77777777" w:rsidR="00B962A1" w:rsidRDefault="00B962A1" w:rsidP="00657459"/>
    <w:p w14:paraId="7AB47706" w14:textId="77777777" w:rsidR="00572837" w:rsidRDefault="00572837" w:rsidP="00657459"/>
    <w:p w14:paraId="58CAA186" w14:textId="77777777" w:rsidR="00572837" w:rsidRDefault="00572837" w:rsidP="00657459"/>
    <w:p w14:paraId="4A9F851F" w14:textId="77777777" w:rsidR="00572837" w:rsidRDefault="00572837" w:rsidP="00657459"/>
    <w:p w14:paraId="23A1A57F" w14:textId="77777777" w:rsidR="00572837" w:rsidRDefault="00572837" w:rsidP="00657459"/>
    <w:p w14:paraId="177F10D4" w14:textId="77777777" w:rsidR="00572837" w:rsidRDefault="00572837" w:rsidP="00657459"/>
    <w:p w14:paraId="4A11A8C0" w14:textId="77777777" w:rsidR="00572837" w:rsidRDefault="00572837" w:rsidP="00657459"/>
    <w:p w14:paraId="2F0EF103" w14:textId="77777777" w:rsidR="00572837" w:rsidRDefault="00572837" w:rsidP="00657459"/>
    <w:p w14:paraId="2EBC5640" w14:textId="77777777" w:rsidR="00572837" w:rsidRDefault="00572837" w:rsidP="00657459"/>
    <w:p w14:paraId="2D5262ED" w14:textId="77777777" w:rsidR="00572837" w:rsidRDefault="00572837" w:rsidP="00657459"/>
    <w:p w14:paraId="2EDBCC65" w14:textId="77777777" w:rsidR="00572837" w:rsidRDefault="00572837" w:rsidP="00657459"/>
    <w:p w14:paraId="6055E5E7" w14:textId="77777777" w:rsidR="00572837" w:rsidRDefault="00572837" w:rsidP="00657459"/>
    <w:p w14:paraId="738D7E5D" w14:textId="77777777" w:rsidR="00572837" w:rsidRDefault="00572837" w:rsidP="00657459"/>
    <w:p w14:paraId="2559FF3F" w14:textId="77777777" w:rsidR="00572837" w:rsidRDefault="00572837" w:rsidP="00657459"/>
    <w:p w14:paraId="058CD980" w14:textId="77777777" w:rsidR="00B962A1" w:rsidRDefault="00B962A1" w:rsidP="00657459"/>
    <w:p w14:paraId="6794DAE5" w14:textId="77777777" w:rsidR="00765A72" w:rsidRPr="00657459" w:rsidRDefault="00765A72" w:rsidP="00657459"/>
    <w:p w14:paraId="7BF4F1AB" w14:textId="77777777" w:rsidR="004E2D3A" w:rsidRDefault="004E2D3A" w:rsidP="005219F8">
      <w:pPr>
        <w:pStyle w:val="Tekstpodstawowy"/>
        <w:spacing w:after="0" w:line="288" w:lineRule="auto"/>
        <w:rPr>
          <w:rFonts w:ascii="Arial" w:eastAsia="Lucida Sans Unicode" w:hAnsi="Arial" w:cs="Arial"/>
          <w:b/>
          <w:color w:val="000000"/>
          <w:sz w:val="22"/>
          <w:szCs w:val="22"/>
        </w:rPr>
      </w:pPr>
    </w:p>
    <w:p w14:paraId="249BA12D" w14:textId="77777777" w:rsidR="00D4443E" w:rsidRDefault="00D4443E" w:rsidP="005219F8">
      <w:pPr>
        <w:pStyle w:val="Tekstpodstawowy"/>
        <w:spacing w:after="0" w:line="288" w:lineRule="auto"/>
        <w:rPr>
          <w:rFonts w:ascii="Arial" w:eastAsia="Lucida Sans Unicode" w:hAnsi="Arial" w:cs="Arial"/>
          <w:b/>
          <w:color w:val="000000"/>
          <w:sz w:val="22"/>
          <w:szCs w:val="22"/>
        </w:rPr>
      </w:pPr>
      <w:bookmarkStart w:id="26" w:name="_Hlk126398305"/>
    </w:p>
    <w:p w14:paraId="24E14FBC" w14:textId="3887976C" w:rsidR="001C7960" w:rsidRDefault="0051681D" w:rsidP="005219F8">
      <w:pPr>
        <w:pStyle w:val="Tekstpodstawowy"/>
        <w:spacing w:after="0" w:line="288" w:lineRule="auto"/>
        <w:rPr>
          <w:rFonts w:ascii="Arial" w:eastAsia="Lucida Sans Unicode" w:hAnsi="Arial" w:cs="Arial"/>
          <w:b/>
          <w:color w:val="000000"/>
          <w:sz w:val="22"/>
          <w:szCs w:val="22"/>
        </w:rPr>
      </w:pPr>
      <w:r w:rsidRPr="00E21FA3">
        <w:rPr>
          <w:rFonts w:ascii="Arial" w:eastAsia="Lucida Sans Unicode" w:hAnsi="Arial" w:cs="Arial"/>
          <w:b/>
          <w:color w:val="000000"/>
          <w:sz w:val="22"/>
          <w:szCs w:val="22"/>
        </w:rPr>
        <w:t>Nr postępowania</w:t>
      </w:r>
      <w:r w:rsidR="00080CFA" w:rsidRPr="00E21FA3">
        <w:rPr>
          <w:rFonts w:ascii="Arial" w:eastAsia="Lucida Sans Unicode" w:hAnsi="Arial" w:cs="Arial"/>
          <w:b/>
          <w:color w:val="000000"/>
          <w:sz w:val="22"/>
          <w:szCs w:val="22"/>
        </w:rPr>
        <w:t xml:space="preserve"> </w:t>
      </w:r>
      <w:r w:rsidR="00E54878" w:rsidRPr="00E21FA3">
        <w:rPr>
          <w:rFonts w:ascii="Arial" w:eastAsia="Lucida Sans Unicode" w:hAnsi="Arial" w:cs="Arial"/>
          <w:b/>
          <w:color w:val="000000"/>
          <w:sz w:val="22"/>
          <w:szCs w:val="22"/>
        </w:rPr>
        <w:t>PN/</w:t>
      </w:r>
      <w:r w:rsidR="00A9221D">
        <w:rPr>
          <w:rFonts w:ascii="Arial" w:eastAsia="Lucida Sans Unicode" w:hAnsi="Arial" w:cs="Arial"/>
          <w:b/>
          <w:color w:val="000000"/>
          <w:sz w:val="22"/>
          <w:szCs w:val="22"/>
        </w:rPr>
        <w:t xml:space="preserve"> </w:t>
      </w:r>
      <w:r w:rsidR="00C4502F">
        <w:rPr>
          <w:rFonts w:ascii="Arial" w:eastAsia="Lucida Sans Unicode" w:hAnsi="Arial" w:cs="Arial"/>
          <w:b/>
          <w:color w:val="000000"/>
          <w:sz w:val="22"/>
          <w:szCs w:val="22"/>
        </w:rPr>
        <w:t>1</w:t>
      </w:r>
      <w:r w:rsidR="00A9221D">
        <w:rPr>
          <w:rFonts w:ascii="Arial" w:eastAsia="Lucida Sans Unicode" w:hAnsi="Arial" w:cs="Arial"/>
          <w:b/>
          <w:color w:val="000000"/>
          <w:sz w:val="22"/>
          <w:szCs w:val="22"/>
        </w:rPr>
        <w:t xml:space="preserve"> </w:t>
      </w:r>
      <w:r w:rsidR="00E54878" w:rsidRPr="00E21FA3">
        <w:rPr>
          <w:rFonts w:ascii="Arial" w:eastAsia="Lucida Sans Unicode" w:hAnsi="Arial" w:cs="Arial"/>
          <w:b/>
          <w:color w:val="000000"/>
          <w:sz w:val="22"/>
          <w:szCs w:val="22"/>
        </w:rPr>
        <w:t>/202</w:t>
      </w:r>
      <w:r w:rsidR="00D4443E">
        <w:rPr>
          <w:rFonts w:ascii="Arial" w:eastAsia="Lucida Sans Unicode" w:hAnsi="Arial" w:cs="Arial"/>
          <w:b/>
          <w:color w:val="000000"/>
          <w:sz w:val="22"/>
          <w:szCs w:val="22"/>
        </w:rPr>
        <w:t>6</w:t>
      </w:r>
    </w:p>
    <w:p w14:paraId="24E12F02" w14:textId="3CFA798C" w:rsidR="00A550D2" w:rsidRPr="00A550D2" w:rsidRDefault="00A550D2" w:rsidP="00A550D2">
      <w:pPr>
        <w:pStyle w:val="Tekstpodstawowy"/>
        <w:spacing w:after="0" w:line="288" w:lineRule="auto"/>
        <w:jc w:val="right"/>
        <w:rPr>
          <w:rFonts w:ascii="Arial" w:eastAsia="Lucida Sans Unicode" w:hAnsi="Arial" w:cs="Arial"/>
          <w:b/>
          <w:i/>
          <w:iCs/>
          <w:color w:val="000000"/>
          <w:sz w:val="22"/>
          <w:szCs w:val="22"/>
        </w:rPr>
      </w:pPr>
      <w:r w:rsidRPr="00A550D2">
        <w:rPr>
          <w:rFonts w:ascii="Arial" w:eastAsia="Lucida Sans Unicode" w:hAnsi="Arial" w:cs="Arial"/>
          <w:b/>
          <w:i/>
          <w:iCs/>
          <w:color w:val="000000"/>
          <w:sz w:val="22"/>
          <w:szCs w:val="22"/>
        </w:rPr>
        <w:t xml:space="preserve">Załącznik nr 1 </w:t>
      </w:r>
    </w:p>
    <w:p w14:paraId="3585424B" w14:textId="77777777" w:rsidR="00DD4F6A" w:rsidRPr="00AB4B81" w:rsidRDefault="00DD4F6A" w:rsidP="005219F8">
      <w:pPr>
        <w:autoSpaceDE w:val="0"/>
        <w:spacing w:line="288" w:lineRule="auto"/>
        <w:jc w:val="center"/>
        <w:rPr>
          <w:rFonts w:ascii="Arial" w:eastAsia="TimesNewRomanPS-BoldMT" w:hAnsi="Arial" w:cs="Arial"/>
          <w:b/>
          <w:bCs/>
          <w:sz w:val="10"/>
          <w:szCs w:val="10"/>
        </w:rPr>
      </w:pPr>
    </w:p>
    <w:p w14:paraId="4BAA35D0" w14:textId="77777777" w:rsidR="00DA2135" w:rsidRPr="00BD60FE" w:rsidRDefault="006930AE" w:rsidP="005219F8">
      <w:pPr>
        <w:autoSpaceDE w:val="0"/>
        <w:spacing w:line="288" w:lineRule="auto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  <w:r w:rsidRPr="00BD60FE">
        <w:rPr>
          <w:rFonts w:ascii="Arial" w:eastAsia="TimesNewRomanPS-BoldMT" w:hAnsi="Arial" w:cs="Arial"/>
          <w:b/>
          <w:bCs/>
          <w:sz w:val="22"/>
          <w:szCs w:val="22"/>
        </w:rPr>
        <w:t xml:space="preserve">FORMULARZ </w:t>
      </w:r>
      <w:r w:rsidR="003F3162" w:rsidRPr="00BD60FE">
        <w:rPr>
          <w:rFonts w:ascii="Arial" w:eastAsia="TimesNewRomanPS-BoldMT" w:hAnsi="Arial" w:cs="Arial"/>
          <w:b/>
          <w:bCs/>
          <w:sz w:val="22"/>
          <w:szCs w:val="22"/>
        </w:rPr>
        <w:t>OFERT</w:t>
      </w:r>
      <w:r w:rsidRPr="00BD60FE">
        <w:rPr>
          <w:rFonts w:ascii="Arial" w:eastAsia="TimesNewRomanPS-BoldMT" w:hAnsi="Arial" w:cs="Arial"/>
          <w:b/>
          <w:bCs/>
          <w:sz w:val="22"/>
          <w:szCs w:val="22"/>
        </w:rPr>
        <w:t>Y</w:t>
      </w:r>
    </w:p>
    <w:bookmarkEnd w:id="26"/>
    <w:p w14:paraId="5BDF3850" w14:textId="607E10E7" w:rsidR="001C7960" w:rsidRPr="00A26161" w:rsidRDefault="001C7960" w:rsidP="005219F8">
      <w:pPr>
        <w:autoSpaceDE w:val="0"/>
        <w:spacing w:line="288" w:lineRule="auto"/>
        <w:jc w:val="center"/>
        <w:rPr>
          <w:rFonts w:ascii="Arial" w:eastAsia="TimesNewRomanPS-BoldMT" w:hAnsi="Arial" w:cs="Arial"/>
          <w:b/>
          <w:bCs/>
          <w:color w:val="FF0000"/>
          <w:sz w:val="10"/>
          <w:szCs w:val="10"/>
        </w:rPr>
      </w:pPr>
    </w:p>
    <w:p w14:paraId="58B307FB" w14:textId="56CC146A" w:rsidR="00A26161" w:rsidRPr="00A26161" w:rsidRDefault="00A26161" w:rsidP="00A26161">
      <w:pPr>
        <w:spacing w:line="288" w:lineRule="auto"/>
        <w:jc w:val="center"/>
        <w:rPr>
          <w:rFonts w:ascii="Arial" w:hAnsi="Arial" w:cs="Arial"/>
          <w:b/>
          <w:bCs/>
          <w:color w:val="FF0000"/>
          <w:sz w:val="18"/>
          <w:szCs w:val="18"/>
        </w:rPr>
      </w:pPr>
      <w:r w:rsidRPr="00A26161">
        <w:rPr>
          <w:rFonts w:ascii="Arial" w:eastAsia="Times New Roman" w:hAnsi="Arial" w:cs="Arial"/>
          <w:b/>
          <w:bCs/>
          <w:color w:val="FF0000"/>
          <w:kern w:val="0"/>
          <w:sz w:val="20"/>
          <w:szCs w:val="20"/>
          <w:lang w:eastAsia="pl-PL"/>
        </w:rPr>
        <w:t>FORMULARZ OFERTY jest generowany w Platformie e-Zamówienia</w:t>
      </w:r>
    </w:p>
    <w:p w14:paraId="03DC90F3" w14:textId="77777777" w:rsidR="00A26161" w:rsidRDefault="00A26161" w:rsidP="005219F8">
      <w:pPr>
        <w:spacing w:line="288" w:lineRule="auto"/>
        <w:jc w:val="both"/>
        <w:rPr>
          <w:rFonts w:ascii="Arial" w:hAnsi="Arial"/>
          <w:sz w:val="18"/>
          <w:szCs w:val="18"/>
        </w:rPr>
      </w:pPr>
    </w:p>
    <w:p w14:paraId="16282724" w14:textId="77777777" w:rsidR="00A26161" w:rsidRDefault="00A26161" w:rsidP="005219F8">
      <w:pPr>
        <w:spacing w:line="288" w:lineRule="auto"/>
        <w:jc w:val="both"/>
        <w:rPr>
          <w:rFonts w:ascii="Arial" w:hAnsi="Arial"/>
          <w:sz w:val="18"/>
          <w:szCs w:val="18"/>
        </w:rPr>
      </w:pPr>
    </w:p>
    <w:p w14:paraId="438810E8" w14:textId="77777777" w:rsidR="00A26161" w:rsidRDefault="00A26161" w:rsidP="005219F8">
      <w:pPr>
        <w:spacing w:line="288" w:lineRule="auto"/>
        <w:jc w:val="both"/>
        <w:rPr>
          <w:rFonts w:ascii="Arial" w:hAnsi="Arial"/>
          <w:sz w:val="18"/>
          <w:szCs w:val="18"/>
        </w:rPr>
      </w:pPr>
    </w:p>
    <w:p w14:paraId="73BBEC5B" w14:textId="77777777" w:rsidR="00A26161" w:rsidRDefault="00A26161" w:rsidP="005219F8">
      <w:pPr>
        <w:spacing w:line="288" w:lineRule="auto"/>
        <w:jc w:val="both"/>
        <w:rPr>
          <w:rFonts w:ascii="Arial" w:hAnsi="Arial"/>
          <w:sz w:val="18"/>
          <w:szCs w:val="18"/>
        </w:rPr>
      </w:pPr>
    </w:p>
    <w:p w14:paraId="18457916" w14:textId="77777777" w:rsidR="00A26161" w:rsidRDefault="00A26161" w:rsidP="005219F8">
      <w:pPr>
        <w:spacing w:line="288" w:lineRule="auto"/>
        <w:jc w:val="both"/>
        <w:rPr>
          <w:rFonts w:ascii="Arial" w:hAnsi="Arial"/>
          <w:sz w:val="18"/>
          <w:szCs w:val="18"/>
        </w:rPr>
      </w:pPr>
    </w:p>
    <w:p w14:paraId="7166FD38" w14:textId="77777777" w:rsidR="00A26161" w:rsidRDefault="00A26161" w:rsidP="005219F8">
      <w:pPr>
        <w:spacing w:line="288" w:lineRule="auto"/>
        <w:jc w:val="both"/>
        <w:rPr>
          <w:rFonts w:ascii="Arial" w:hAnsi="Arial"/>
          <w:sz w:val="18"/>
          <w:szCs w:val="18"/>
        </w:rPr>
      </w:pPr>
    </w:p>
    <w:p w14:paraId="7096515F" w14:textId="77777777" w:rsidR="00A26161" w:rsidRDefault="00A26161" w:rsidP="005219F8">
      <w:pPr>
        <w:spacing w:line="288" w:lineRule="auto"/>
        <w:jc w:val="both"/>
        <w:rPr>
          <w:rFonts w:ascii="Arial" w:hAnsi="Arial"/>
          <w:sz w:val="18"/>
          <w:szCs w:val="18"/>
        </w:rPr>
      </w:pPr>
    </w:p>
    <w:p w14:paraId="6418584A" w14:textId="77777777" w:rsidR="002058C0" w:rsidRDefault="002058C0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4AF0A45F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56C0FEC7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54B1A8CE" w14:textId="6899C1FF" w:rsidR="00DC1BB4" w:rsidRPr="00873F81" w:rsidRDefault="00DC1BB4" w:rsidP="00DC1BB4">
      <w:pPr>
        <w:widowControl/>
        <w:suppressAutoHyphens w:val="0"/>
        <w:spacing w:line="288" w:lineRule="auto"/>
        <w:ind w:left="-426"/>
        <w:jc w:val="both"/>
        <w:rPr>
          <w:rFonts w:ascii="Arial" w:eastAsia="Times New Roman" w:hAnsi="Arial" w:cs="Arial"/>
          <w:b/>
          <w:color w:val="FF0000"/>
          <w:kern w:val="0"/>
          <w:sz w:val="22"/>
          <w:szCs w:val="20"/>
          <w:lang w:eastAsia="pl-PL"/>
        </w:rPr>
      </w:pPr>
      <w:r w:rsidRPr="00873F81">
        <w:rPr>
          <w:rFonts w:ascii="Arial" w:eastAsia="Times New Roman" w:hAnsi="Arial" w:cs="Arial"/>
          <w:b/>
          <w:color w:val="FF0000"/>
          <w:kern w:val="0"/>
          <w:sz w:val="22"/>
          <w:szCs w:val="20"/>
          <w:u w:val="single"/>
          <w:lang w:eastAsia="pl-PL"/>
        </w:rPr>
        <w:t>UWAGA</w:t>
      </w:r>
      <w:r w:rsidRPr="00873F81">
        <w:rPr>
          <w:rFonts w:ascii="Arial" w:eastAsia="Times New Roman" w:hAnsi="Arial" w:cs="Arial"/>
          <w:color w:val="FF0000"/>
          <w:kern w:val="0"/>
          <w:sz w:val="22"/>
          <w:szCs w:val="20"/>
          <w:lang w:eastAsia="pl-PL"/>
        </w:rPr>
        <w:t xml:space="preserve"> </w:t>
      </w:r>
      <w:r w:rsidRPr="00873F81">
        <w:rPr>
          <w:rFonts w:ascii="Arial" w:eastAsia="Times New Roman" w:hAnsi="Arial" w:cs="Arial"/>
          <w:b/>
          <w:color w:val="FF0000"/>
          <w:kern w:val="0"/>
          <w:sz w:val="22"/>
          <w:szCs w:val="20"/>
          <w:lang w:eastAsia="pl-PL"/>
        </w:rPr>
        <w:t xml:space="preserve">Plik należy podpisać kwalifikowanym podpisem elektronicznym </w:t>
      </w:r>
      <w:r w:rsidR="00B962A1">
        <w:rPr>
          <w:rFonts w:ascii="Arial" w:eastAsia="Times New Roman" w:hAnsi="Arial" w:cs="Arial"/>
          <w:b/>
          <w:color w:val="FF0000"/>
          <w:kern w:val="0"/>
          <w:sz w:val="22"/>
          <w:szCs w:val="20"/>
          <w:lang w:eastAsia="pl-PL"/>
        </w:rPr>
        <w:t>albo</w:t>
      </w:r>
      <w:r w:rsidRPr="00873F81">
        <w:rPr>
          <w:rFonts w:ascii="Arial" w:eastAsia="Times New Roman" w:hAnsi="Arial" w:cs="Arial"/>
          <w:b/>
          <w:color w:val="FF0000"/>
          <w:kern w:val="0"/>
          <w:sz w:val="22"/>
          <w:szCs w:val="20"/>
          <w:lang w:eastAsia="pl-PL"/>
        </w:rPr>
        <w:t xml:space="preserve"> podpisem zaufanym lub podpisem osobistym przez osobę/osoby uprawnioną/-</w:t>
      </w:r>
      <w:proofErr w:type="spellStart"/>
      <w:r w:rsidRPr="00873F81">
        <w:rPr>
          <w:rFonts w:ascii="Arial" w:eastAsia="Times New Roman" w:hAnsi="Arial" w:cs="Arial"/>
          <w:b/>
          <w:color w:val="FF0000"/>
          <w:kern w:val="0"/>
          <w:sz w:val="22"/>
          <w:szCs w:val="20"/>
          <w:lang w:eastAsia="pl-PL"/>
        </w:rPr>
        <w:t>ne</w:t>
      </w:r>
      <w:proofErr w:type="spellEnd"/>
      <w:r w:rsidRPr="00873F81">
        <w:rPr>
          <w:rFonts w:ascii="Arial" w:eastAsia="Times New Roman" w:hAnsi="Arial" w:cs="Arial"/>
          <w:b/>
          <w:color w:val="FF0000"/>
          <w:kern w:val="0"/>
          <w:sz w:val="22"/>
          <w:szCs w:val="20"/>
          <w:lang w:eastAsia="pl-PL"/>
        </w:rPr>
        <w:t xml:space="preserve"> do składania oświadczeń woli w imieniu Wykonawcy. </w:t>
      </w:r>
    </w:p>
    <w:p w14:paraId="6C557AEF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66194DAC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0460343A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5EC34A84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1A52C3DE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10E58086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06B07FF7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2F231837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675473A6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5A13A90A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69660416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668C2FE8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24335A4B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7E88CA7E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3E22DAA7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41F33114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2D0A4144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49295225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4EF3157B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3828CFC0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4EA8D453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45E0AB3E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0965B804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2B27C2F1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3B2ED8EE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661C95CC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5E3C8D16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39FDE51F" w14:textId="77777777" w:rsidR="005D3B9D" w:rsidRDefault="005D3B9D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44960D86" w14:textId="77777777" w:rsidR="00BE254E" w:rsidRDefault="00BE254E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2AE34CE0" w14:textId="77777777" w:rsidR="00BE254E" w:rsidRDefault="00BE254E" w:rsidP="00DD4F6A">
      <w:pPr>
        <w:widowControl/>
        <w:suppressAutoHyphens w:val="0"/>
        <w:spacing w:line="288" w:lineRule="auto"/>
        <w:jc w:val="both"/>
        <w:rPr>
          <w:rFonts w:ascii="Arial" w:hAnsi="Arial" w:cs="Arial"/>
          <w:sz w:val="18"/>
          <w:szCs w:val="18"/>
        </w:rPr>
      </w:pPr>
    </w:p>
    <w:p w14:paraId="6B54E67C" w14:textId="2BD483A6" w:rsidR="00E21242" w:rsidRPr="00E21242" w:rsidRDefault="00E21242" w:rsidP="00E21242">
      <w:pPr>
        <w:tabs>
          <w:tab w:val="left" w:pos="1961"/>
        </w:tabs>
        <w:rPr>
          <w:rFonts w:ascii="Arial" w:hAnsi="Arial" w:cs="Arial"/>
          <w:sz w:val="18"/>
          <w:szCs w:val="18"/>
        </w:rPr>
        <w:sectPr w:rsidR="00E21242" w:rsidRPr="00E21242" w:rsidSect="002058C0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276" w:right="1274" w:bottom="1276" w:left="1418" w:header="142" w:footer="510" w:gutter="0"/>
          <w:cols w:space="708"/>
          <w:titlePg/>
          <w:docGrid w:linePitch="326"/>
        </w:sectPr>
      </w:pPr>
      <w:r>
        <w:rPr>
          <w:rFonts w:ascii="Arial" w:hAnsi="Arial" w:cs="Arial"/>
          <w:sz w:val="18"/>
          <w:szCs w:val="18"/>
        </w:rPr>
        <w:tab/>
      </w:r>
    </w:p>
    <w:p w14:paraId="7F177547" w14:textId="77777777" w:rsidR="002058C0" w:rsidRDefault="002058C0" w:rsidP="005219F8">
      <w:pPr>
        <w:pStyle w:val="Nagwek1"/>
        <w:spacing w:before="0" w:after="0" w:line="288" w:lineRule="auto"/>
        <w:jc w:val="right"/>
        <w:rPr>
          <w:rFonts w:ascii="Arial" w:hAnsi="Arial" w:cs="Arial"/>
          <w:i/>
          <w:sz w:val="22"/>
          <w:szCs w:val="22"/>
        </w:rPr>
      </w:pPr>
    </w:p>
    <w:p w14:paraId="43F95ED9" w14:textId="791A4008" w:rsidR="0084135F" w:rsidRPr="0024622D" w:rsidRDefault="009F1EE9" w:rsidP="005219F8">
      <w:pPr>
        <w:pStyle w:val="Nagwek1"/>
        <w:spacing w:before="0" w:after="0" w:line="288" w:lineRule="auto"/>
        <w:jc w:val="right"/>
        <w:rPr>
          <w:rFonts w:ascii="Arial" w:hAnsi="Arial" w:cs="Arial"/>
          <w:i/>
          <w:sz w:val="22"/>
          <w:szCs w:val="22"/>
        </w:rPr>
      </w:pPr>
      <w:r w:rsidRPr="0024622D">
        <w:rPr>
          <w:rFonts w:ascii="Arial" w:hAnsi="Arial" w:cs="Arial"/>
          <w:i/>
          <w:sz w:val="22"/>
          <w:szCs w:val="22"/>
        </w:rPr>
        <w:t>Załącznik nr 2</w:t>
      </w:r>
      <w:r w:rsidR="0084135F" w:rsidRPr="0024622D">
        <w:rPr>
          <w:rFonts w:ascii="Arial" w:hAnsi="Arial" w:cs="Arial"/>
          <w:i/>
          <w:sz w:val="22"/>
          <w:szCs w:val="22"/>
        </w:rPr>
        <w:t xml:space="preserve"> do SWZ</w:t>
      </w:r>
    </w:p>
    <w:p w14:paraId="50B873E3" w14:textId="6E554F2F" w:rsidR="0084135F" w:rsidRPr="0024622D" w:rsidRDefault="0084135F" w:rsidP="005219F8">
      <w:pPr>
        <w:pStyle w:val="Tekstpodstawowy"/>
        <w:spacing w:after="0" w:line="288" w:lineRule="auto"/>
        <w:rPr>
          <w:rFonts w:ascii="Arial" w:eastAsia="Lucida Sans Unicode" w:hAnsi="Arial" w:cs="Arial"/>
          <w:b/>
          <w:sz w:val="22"/>
          <w:szCs w:val="22"/>
        </w:rPr>
      </w:pPr>
      <w:r w:rsidRPr="0024622D">
        <w:rPr>
          <w:rFonts w:ascii="Arial" w:eastAsia="Lucida Sans Unicode" w:hAnsi="Arial" w:cs="Arial"/>
          <w:b/>
          <w:sz w:val="22"/>
          <w:szCs w:val="22"/>
        </w:rPr>
        <w:t xml:space="preserve">Nr </w:t>
      </w:r>
      <w:r w:rsidRPr="00CA306F">
        <w:rPr>
          <w:rFonts w:ascii="Arial" w:eastAsia="Lucida Sans Unicode" w:hAnsi="Arial" w:cs="Arial"/>
          <w:b/>
          <w:sz w:val="22"/>
          <w:szCs w:val="22"/>
        </w:rPr>
        <w:t>postępowania</w:t>
      </w:r>
      <w:r w:rsidR="009F6EF5" w:rsidRPr="00CA306F">
        <w:rPr>
          <w:rFonts w:ascii="Arial" w:eastAsia="Lucida Sans Unicode" w:hAnsi="Arial" w:cs="Arial"/>
          <w:b/>
          <w:sz w:val="22"/>
          <w:szCs w:val="22"/>
        </w:rPr>
        <w:t xml:space="preserve"> </w:t>
      </w:r>
      <w:r w:rsidR="00E54878" w:rsidRPr="00CA306F">
        <w:rPr>
          <w:rFonts w:ascii="Arial" w:eastAsia="Lucida Sans Unicode" w:hAnsi="Arial" w:cs="Arial"/>
          <w:b/>
          <w:sz w:val="22"/>
          <w:szCs w:val="22"/>
        </w:rPr>
        <w:t>PN/</w:t>
      </w:r>
      <w:r w:rsidR="00C4502F">
        <w:rPr>
          <w:rFonts w:ascii="Arial" w:eastAsia="Lucida Sans Unicode" w:hAnsi="Arial" w:cs="Arial"/>
          <w:b/>
          <w:sz w:val="22"/>
          <w:szCs w:val="22"/>
        </w:rPr>
        <w:t>1</w:t>
      </w:r>
      <w:r w:rsidR="00E54878" w:rsidRPr="00CA306F">
        <w:rPr>
          <w:rFonts w:ascii="Arial" w:eastAsia="Lucida Sans Unicode" w:hAnsi="Arial" w:cs="Arial"/>
          <w:b/>
          <w:sz w:val="22"/>
          <w:szCs w:val="22"/>
        </w:rPr>
        <w:t>/202</w:t>
      </w:r>
      <w:r w:rsidR="00D4443E">
        <w:rPr>
          <w:rFonts w:ascii="Arial" w:eastAsia="Lucida Sans Unicode" w:hAnsi="Arial" w:cs="Arial"/>
          <w:b/>
          <w:sz w:val="22"/>
          <w:szCs w:val="22"/>
        </w:rPr>
        <w:t>6</w:t>
      </w:r>
    </w:p>
    <w:p w14:paraId="4F42A920" w14:textId="77777777" w:rsidR="001C7960" w:rsidRPr="00400315" w:rsidRDefault="001C7960" w:rsidP="005219F8">
      <w:pPr>
        <w:autoSpaceDE w:val="0"/>
        <w:spacing w:line="288" w:lineRule="auto"/>
        <w:rPr>
          <w:rFonts w:ascii="Arial" w:eastAsia="TimesNewRomanPS-BoldMT" w:hAnsi="Arial" w:cs="Arial"/>
          <w:b/>
          <w:bCs/>
          <w:sz w:val="10"/>
          <w:szCs w:val="10"/>
        </w:rPr>
      </w:pPr>
    </w:p>
    <w:p w14:paraId="4B5F0C69" w14:textId="77777777" w:rsidR="001C7960" w:rsidRPr="00BD60FE" w:rsidRDefault="005F2A42" w:rsidP="005219F8">
      <w:pPr>
        <w:spacing w:line="288" w:lineRule="auto"/>
        <w:rPr>
          <w:rFonts w:ascii="Arial" w:hAnsi="Arial" w:cs="Arial"/>
          <w:b/>
          <w:sz w:val="22"/>
          <w:szCs w:val="22"/>
        </w:rPr>
      </w:pPr>
      <w:r w:rsidRPr="00BD60FE">
        <w:rPr>
          <w:rFonts w:ascii="Arial" w:hAnsi="Arial" w:cs="Arial"/>
          <w:b/>
          <w:sz w:val="22"/>
          <w:szCs w:val="22"/>
        </w:rPr>
        <w:t>Wykonawca:</w:t>
      </w:r>
    </w:p>
    <w:p w14:paraId="186C058B" w14:textId="77777777" w:rsidR="001C7960" w:rsidRPr="00BD60FE" w:rsidRDefault="005F2A42" w:rsidP="005219F8">
      <w:pPr>
        <w:spacing w:line="288" w:lineRule="auto"/>
        <w:rPr>
          <w:rFonts w:ascii="Arial" w:hAnsi="Arial" w:cs="Arial"/>
          <w:sz w:val="22"/>
          <w:szCs w:val="22"/>
        </w:rPr>
      </w:pPr>
      <w:r w:rsidRPr="00BD60FE">
        <w:rPr>
          <w:rFonts w:ascii="Arial" w:hAnsi="Arial" w:cs="Arial"/>
          <w:sz w:val="22"/>
          <w:szCs w:val="22"/>
        </w:rPr>
        <w:t>…………………</w:t>
      </w:r>
      <w:r w:rsidR="00557BDA" w:rsidRPr="00BD60FE">
        <w:rPr>
          <w:rFonts w:ascii="Arial" w:hAnsi="Arial" w:cs="Arial"/>
          <w:sz w:val="22"/>
          <w:szCs w:val="22"/>
        </w:rPr>
        <w:t>………………</w:t>
      </w:r>
      <w:r w:rsidRPr="00BD60FE">
        <w:rPr>
          <w:rFonts w:ascii="Arial" w:hAnsi="Arial" w:cs="Arial"/>
          <w:sz w:val="22"/>
          <w:szCs w:val="22"/>
        </w:rPr>
        <w:t>………</w:t>
      </w:r>
    </w:p>
    <w:p w14:paraId="031D6078" w14:textId="77777777" w:rsidR="001C7960" w:rsidRPr="00BD60FE" w:rsidRDefault="00C24402" w:rsidP="005219F8">
      <w:pPr>
        <w:spacing w:line="288" w:lineRule="auto"/>
        <w:rPr>
          <w:rFonts w:ascii="Arial" w:hAnsi="Arial" w:cs="Arial"/>
          <w:sz w:val="22"/>
          <w:szCs w:val="22"/>
        </w:rPr>
      </w:pPr>
      <w:r w:rsidRPr="00BD60FE">
        <w:rPr>
          <w:rFonts w:ascii="Arial" w:hAnsi="Arial" w:cs="Arial"/>
          <w:sz w:val="22"/>
          <w:szCs w:val="22"/>
        </w:rPr>
        <w:t>…………………………………………</w:t>
      </w:r>
    </w:p>
    <w:p w14:paraId="190A8D33" w14:textId="77777777" w:rsidR="001C7960" w:rsidRPr="00BD60FE" w:rsidRDefault="00557BDA" w:rsidP="005219F8">
      <w:pPr>
        <w:spacing w:line="288" w:lineRule="auto"/>
        <w:rPr>
          <w:rFonts w:ascii="Arial" w:hAnsi="Arial" w:cs="Arial"/>
          <w:i/>
          <w:sz w:val="22"/>
          <w:szCs w:val="22"/>
        </w:rPr>
      </w:pPr>
      <w:r w:rsidRPr="00BD60FE">
        <w:rPr>
          <w:rFonts w:ascii="Arial" w:hAnsi="Arial" w:cs="Arial"/>
          <w:sz w:val="22"/>
          <w:szCs w:val="22"/>
        </w:rPr>
        <w:t>…………………………………………</w:t>
      </w:r>
    </w:p>
    <w:p w14:paraId="44D79A72" w14:textId="56B4FD06" w:rsidR="001C7960" w:rsidRDefault="005F2A42" w:rsidP="005219F8">
      <w:pPr>
        <w:spacing w:line="288" w:lineRule="auto"/>
        <w:ind w:right="5953"/>
        <w:rPr>
          <w:rFonts w:ascii="Arial" w:hAnsi="Arial" w:cs="Arial"/>
          <w:i/>
          <w:sz w:val="22"/>
          <w:szCs w:val="22"/>
        </w:rPr>
      </w:pPr>
      <w:r w:rsidRPr="00BD60FE">
        <w:rPr>
          <w:rFonts w:ascii="Arial" w:hAnsi="Arial" w:cs="Arial"/>
          <w:i/>
          <w:sz w:val="22"/>
          <w:szCs w:val="22"/>
        </w:rPr>
        <w:t>(pełna nazwa/firma, adres)</w:t>
      </w:r>
    </w:p>
    <w:p w14:paraId="32C8D509" w14:textId="77777777" w:rsidR="008612FA" w:rsidRPr="00BF208B" w:rsidRDefault="00BE7CCC" w:rsidP="00B02839">
      <w:pPr>
        <w:tabs>
          <w:tab w:val="left" w:pos="1134"/>
        </w:tabs>
        <w:spacing w:line="288" w:lineRule="auto"/>
        <w:ind w:left="5103"/>
        <w:rPr>
          <w:rFonts w:ascii="Arial" w:hAnsi="Arial"/>
          <w:b/>
          <w:sz w:val="22"/>
          <w:szCs w:val="22"/>
        </w:rPr>
      </w:pPr>
      <w:bookmarkStart w:id="27" w:name="_Hlk98397365"/>
      <w:r w:rsidRPr="00BF208B">
        <w:rPr>
          <w:rFonts w:ascii="Arial" w:hAnsi="Arial"/>
          <w:b/>
          <w:sz w:val="22"/>
          <w:szCs w:val="22"/>
        </w:rPr>
        <w:t>Do</w:t>
      </w:r>
      <w:r w:rsidR="00B02839" w:rsidRPr="00BF208B">
        <w:rPr>
          <w:rFonts w:ascii="Arial" w:hAnsi="Arial"/>
          <w:b/>
          <w:sz w:val="22"/>
          <w:szCs w:val="22"/>
        </w:rPr>
        <w:t xml:space="preserve"> Z</w:t>
      </w:r>
      <w:r w:rsidR="008612FA" w:rsidRPr="00BF208B">
        <w:rPr>
          <w:rFonts w:ascii="Arial" w:hAnsi="Arial"/>
          <w:b/>
          <w:sz w:val="22"/>
          <w:szCs w:val="22"/>
        </w:rPr>
        <w:t>akładu Utylizacji Odpadów</w:t>
      </w:r>
    </w:p>
    <w:p w14:paraId="5C7A9F45" w14:textId="343EC43C" w:rsidR="00B02839" w:rsidRPr="00BF208B" w:rsidRDefault="008612FA" w:rsidP="00B02839">
      <w:pPr>
        <w:tabs>
          <w:tab w:val="left" w:pos="1134"/>
        </w:tabs>
        <w:spacing w:line="288" w:lineRule="auto"/>
        <w:ind w:left="5103"/>
        <w:rPr>
          <w:rFonts w:ascii="Arial" w:hAnsi="Arial"/>
          <w:b/>
          <w:sz w:val="22"/>
          <w:szCs w:val="22"/>
        </w:rPr>
      </w:pPr>
      <w:r w:rsidRPr="00BF208B">
        <w:rPr>
          <w:rFonts w:ascii="Arial" w:hAnsi="Arial"/>
          <w:b/>
          <w:sz w:val="22"/>
          <w:szCs w:val="22"/>
        </w:rPr>
        <w:t>Stałych</w:t>
      </w:r>
      <w:r w:rsidR="00B02839" w:rsidRPr="00BF208B">
        <w:rPr>
          <w:rFonts w:ascii="Arial" w:hAnsi="Arial"/>
          <w:b/>
          <w:sz w:val="22"/>
          <w:szCs w:val="22"/>
        </w:rPr>
        <w:t xml:space="preserve"> sp. z o.o.</w:t>
      </w:r>
    </w:p>
    <w:bookmarkEnd w:id="27"/>
    <w:p w14:paraId="673CF554" w14:textId="77777777" w:rsidR="00B02839" w:rsidRPr="00BF208B" w:rsidRDefault="00B02839" w:rsidP="00B02839">
      <w:pPr>
        <w:tabs>
          <w:tab w:val="left" w:pos="1134"/>
        </w:tabs>
        <w:spacing w:line="288" w:lineRule="auto"/>
        <w:ind w:left="5103"/>
        <w:rPr>
          <w:rFonts w:ascii="Arial" w:hAnsi="Arial"/>
          <w:b/>
          <w:sz w:val="22"/>
          <w:szCs w:val="22"/>
        </w:rPr>
      </w:pPr>
      <w:r w:rsidRPr="00BF208B">
        <w:rPr>
          <w:rFonts w:ascii="Arial" w:hAnsi="Arial"/>
          <w:b/>
          <w:sz w:val="22"/>
          <w:szCs w:val="22"/>
        </w:rPr>
        <w:t>Ul. Rokicka 5A</w:t>
      </w:r>
    </w:p>
    <w:p w14:paraId="73020D5C" w14:textId="769A5667" w:rsidR="00BE7CCC" w:rsidRPr="00BF208B" w:rsidRDefault="00B02839" w:rsidP="00B02839">
      <w:pPr>
        <w:tabs>
          <w:tab w:val="left" w:pos="1134"/>
        </w:tabs>
        <w:spacing w:line="288" w:lineRule="auto"/>
        <w:ind w:left="5103"/>
        <w:rPr>
          <w:rFonts w:ascii="Arial" w:hAnsi="Arial"/>
          <w:b/>
          <w:sz w:val="22"/>
          <w:szCs w:val="22"/>
        </w:rPr>
      </w:pPr>
      <w:r w:rsidRPr="00BF208B">
        <w:rPr>
          <w:rFonts w:ascii="Arial" w:hAnsi="Arial"/>
          <w:b/>
          <w:sz w:val="22"/>
          <w:szCs w:val="22"/>
        </w:rPr>
        <w:t>83-110</w:t>
      </w:r>
      <w:r w:rsidR="002058C0" w:rsidRPr="00BF208B">
        <w:rPr>
          <w:rFonts w:ascii="Arial" w:hAnsi="Arial"/>
          <w:b/>
          <w:sz w:val="22"/>
          <w:szCs w:val="22"/>
        </w:rPr>
        <w:t xml:space="preserve"> </w:t>
      </w:r>
      <w:r w:rsidRPr="00BF208B">
        <w:rPr>
          <w:rFonts w:ascii="Arial" w:hAnsi="Arial"/>
          <w:b/>
          <w:sz w:val="22"/>
          <w:szCs w:val="22"/>
        </w:rPr>
        <w:t>Tczew</w:t>
      </w:r>
    </w:p>
    <w:p w14:paraId="1E4CEBBF" w14:textId="3AFC117F" w:rsidR="006503EA" w:rsidRDefault="006503EA" w:rsidP="005219F8">
      <w:pPr>
        <w:spacing w:line="288" w:lineRule="auto"/>
        <w:rPr>
          <w:rFonts w:ascii="Arial" w:hAnsi="Arial" w:cs="Arial"/>
          <w:b/>
          <w:sz w:val="16"/>
          <w:szCs w:val="16"/>
          <w:u w:val="single"/>
        </w:rPr>
      </w:pPr>
    </w:p>
    <w:p w14:paraId="7338192A" w14:textId="77777777" w:rsidR="00400315" w:rsidRPr="006C78B6" w:rsidRDefault="00400315" w:rsidP="005219F8">
      <w:pPr>
        <w:spacing w:line="288" w:lineRule="auto"/>
        <w:rPr>
          <w:rFonts w:ascii="Arial" w:hAnsi="Arial" w:cs="Arial"/>
          <w:b/>
          <w:sz w:val="16"/>
          <w:szCs w:val="16"/>
          <w:u w:val="single"/>
        </w:rPr>
      </w:pPr>
    </w:p>
    <w:p w14:paraId="7853D0C8" w14:textId="1AC72067" w:rsidR="00322C14" w:rsidRPr="006C78B6" w:rsidRDefault="00506BA2" w:rsidP="00322C14">
      <w:pPr>
        <w:spacing w:line="288" w:lineRule="auto"/>
        <w:jc w:val="center"/>
        <w:rPr>
          <w:rFonts w:ascii="Arial" w:hAnsi="Arial" w:cs="Arial"/>
          <w:b/>
          <w:sz w:val="22"/>
          <w:szCs w:val="22"/>
        </w:rPr>
      </w:pPr>
      <w:r w:rsidRPr="006C78B6">
        <w:rPr>
          <w:rFonts w:ascii="Arial" w:hAnsi="Arial" w:cs="Arial"/>
          <w:b/>
          <w:sz w:val="22"/>
          <w:szCs w:val="22"/>
          <w:u w:val="single"/>
        </w:rPr>
        <w:t xml:space="preserve">Oświadczenie </w:t>
      </w:r>
      <w:r w:rsidR="003863C6">
        <w:rPr>
          <w:rFonts w:ascii="Arial" w:hAnsi="Arial" w:cs="Arial"/>
          <w:b/>
          <w:sz w:val="22"/>
          <w:szCs w:val="22"/>
          <w:u w:val="single"/>
        </w:rPr>
        <w:t>o niepodleganiu wykluczeniu</w:t>
      </w:r>
    </w:p>
    <w:p w14:paraId="427D8783" w14:textId="279104EA" w:rsidR="00506BA2" w:rsidRPr="006C78B6" w:rsidRDefault="00506BA2" w:rsidP="005219F8">
      <w:pPr>
        <w:spacing w:line="288" w:lineRule="auto"/>
        <w:jc w:val="center"/>
        <w:rPr>
          <w:rFonts w:ascii="Arial" w:hAnsi="Arial" w:cs="Arial"/>
          <w:b/>
          <w:sz w:val="22"/>
          <w:szCs w:val="22"/>
        </w:rPr>
      </w:pPr>
      <w:r w:rsidRPr="006C78B6">
        <w:rPr>
          <w:rFonts w:ascii="Arial" w:hAnsi="Arial" w:cs="Arial"/>
          <w:b/>
          <w:sz w:val="22"/>
          <w:szCs w:val="22"/>
        </w:rPr>
        <w:t xml:space="preserve">na podstawie art. 125 ust. 1 ustawy </w:t>
      </w:r>
      <w:proofErr w:type="spellStart"/>
      <w:r w:rsidRPr="006C78B6">
        <w:rPr>
          <w:rFonts w:ascii="Arial" w:hAnsi="Arial" w:cs="Arial"/>
          <w:b/>
          <w:sz w:val="22"/>
          <w:szCs w:val="22"/>
        </w:rPr>
        <w:t>P</w:t>
      </w:r>
      <w:r w:rsidR="00165CB3" w:rsidRPr="006C78B6">
        <w:rPr>
          <w:rFonts w:ascii="Arial" w:hAnsi="Arial" w:cs="Arial"/>
          <w:b/>
          <w:sz w:val="22"/>
          <w:szCs w:val="22"/>
        </w:rPr>
        <w:t>zp</w:t>
      </w:r>
      <w:proofErr w:type="spellEnd"/>
      <w:r w:rsidRPr="006C78B6">
        <w:rPr>
          <w:rFonts w:ascii="Arial" w:hAnsi="Arial" w:cs="Arial"/>
          <w:b/>
          <w:sz w:val="22"/>
          <w:szCs w:val="22"/>
        </w:rPr>
        <w:t xml:space="preserve"> z dnia 11 września 2019r. </w:t>
      </w:r>
    </w:p>
    <w:p w14:paraId="64C473FF" w14:textId="2432B2E4" w:rsidR="00506BA2" w:rsidRPr="006C78B6" w:rsidRDefault="00506BA2" w:rsidP="005219F8">
      <w:pPr>
        <w:spacing w:line="288" w:lineRule="auto"/>
        <w:jc w:val="center"/>
        <w:rPr>
          <w:rFonts w:ascii="Arial" w:hAnsi="Arial" w:cs="Arial"/>
          <w:b/>
          <w:sz w:val="22"/>
          <w:szCs w:val="22"/>
        </w:rPr>
      </w:pPr>
      <w:r w:rsidRPr="006C78B6">
        <w:rPr>
          <w:rFonts w:ascii="Arial" w:hAnsi="Arial" w:cs="Arial"/>
          <w:b/>
          <w:sz w:val="22"/>
          <w:szCs w:val="22"/>
        </w:rPr>
        <w:t xml:space="preserve">Prawo zamówień publicznych </w:t>
      </w:r>
    </w:p>
    <w:p w14:paraId="48059A49" w14:textId="4A2A4CE7" w:rsidR="003C586D" w:rsidRDefault="003C586D" w:rsidP="005219F8">
      <w:pPr>
        <w:spacing w:line="288" w:lineRule="auto"/>
        <w:jc w:val="center"/>
        <w:rPr>
          <w:rFonts w:ascii="Arial" w:hAnsi="Arial" w:cs="Arial"/>
          <w:b/>
          <w:sz w:val="10"/>
          <w:szCs w:val="10"/>
        </w:rPr>
      </w:pPr>
    </w:p>
    <w:p w14:paraId="53D52271" w14:textId="77777777" w:rsidR="00400315" w:rsidRPr="003C586D" w:rsidRDefault="00400315" w:rsidP="005219F8">
      <w:pPr>
        <w:spacing w:line="288" w:lineRule="auto"/>
        <w:jc w:val="center"/>
        <w:rPr>
          <w:rFonts w:ascii="Arial" w:hAnsi="Arial" w:cs="Arial"/>
          <w:b/>
          <w:sz w:val="10"/>
          <w:szCs w:val="10"/>
        </w:rPr>
      </w:pPr>
    </w:p>
    <w:p w14:paraId="6E9AD398" w14:textId="4CBDA445" w:rsidR="00225740" w:rsidRPr="00601EAC" w:rsidRDefault="00506BA2" w:rsidP="00225740">
      <w:pPr>
        <w:spacing w:line="288" w:lineRule="auto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601EAC">
        <w:rPr>
          <w:rFonts w:ascii="Arial" w:hAnsi="Arial" w:cs="Arial"/>
          <w:sz w:val="22"/>
          <w:szCs w:val="22"/>
        </w:rPr>
        <w:t>Na potrzeby postępowania o udzielenie zamówienia publicznego pn</w:t>
      </w:r>
      <w:r w:rsidR="00577DB5" w:rsidRPr="00601EAC">
        <w:rPr>
          <w:rFonts w:ascii="Arial" w:hAnsi="Arial" w:cs="Arial"/>
          <w:sz w:val="22"/>
          <w:szCs w:val="22"/>
        </w:rPr>
        <w:t xml:space="preserve">. </w:t>
      </w:r>
      <w:r w:rsidR="008F41F2" w:rsidRPr="00737573">
        <w:rPr>
          <w:rFonts w:ascii="Arial" w:hAnsi="Arial" w:cs="Arial"/>
          <w:b/>
          <w:bCs/>
          <w:i/>
          <w:sz w:val="22"/>
          <w:szCs w:val="22"/>
        </w:rPr>
        <w:t>„</w:t>
      </w:r>
      <w:r w:rsidR="008A09C4" w:rsidRPr="00737573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737573" w:rsidRPr="00737573">
        <w:rPr>
          <w:rFonts w:ascii="Arial" w:hAnsi="Arial" w:cs="Arial"/>
          <w:b/>
          <w:bCs/>
          <w:i/>
          <w:sz w:val="22"/>
          <w:szCs w:val="22"/>
        </w:rPr>
        <w:t xml:space="preserve">Dostawa </w:t>
      </w:r>
      <w:r w:rsidR="00E64108">
        <w:rPr>
          <w:rFonts w:ascii="Arial" w:hAnsi="Arial" w:cs="Arial"/>
          <w:b/>
          <w:bCs/>
          <w:i/>
          <w:sz w:val="22"/>
          <w:szCs w:val="22"/>
        </w:rPr>
        <w:t>węgla aktywnego</w:t>
      </w:r>
      <w:r w:rsidR="00737573" w:rsidRPr="00737573">
        <w:rPr>
          <w:rFonts w:ascii="Arial" w:hAnsi="Arial" w:cs="Arial"/>
          <w:b/>
          <w:bCs/>
          <w:i/>
          <w:sz w:val="22"/>
          <w:szCs w:val="22"/>
        </w:rPr>
        <w:t xml:space="preserve"> na potrzeby Zakładu Utylizacji Odpadów Stałych Sp. z o.o.</w:t>
      </w:r>
      <w:r w:rsidR="00737573">
        <w:rPr>
          <w:rFonts w:ascii="Arial" w:hAnsi="Arial" w:cs="Arial"/>
          <w:b/>
          <w:bCs/>
          <w:i/>
          <w:sz w:val="22"/>
          <w:szCs w:val="22"/>
        </w:rPr>
        <w:t>”</w:t>
      </w:r>
    </w:p>
    <w:p w14:paraId="5FA2DB72" w14:textId="68F209E7" w:rsidR="00506BA2" w:rsidRPr="00165CB3" w:rsidRDefault="00506BA2" w:rsidP="005219F8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165CB3">
        <w:rPr>
          <w:rFonts w:ascii="Arial" w:hAnsi="Arial" w:cs="Arial"/>
          <w:sz w:val="22"/>
          <w:szCs w:val="22"/>
        </w:rPr>
        <w:t>oświadczam, co następuje:</w:t>
      </w:r>
    </w:p>
    <w:p w14:paraId="05C98E24" w14:textId="37E1DBFD" w:rsidR="00506BA2" w:rsidRDefault="00506BA2" w:rsidP="005219F8">
      <w:pPr>
        <w:spacing w:line="288" w:lineRule="auto"/>
        <w:rPr>
          <w:rFonts w:ascii="Arial" w:hAnsi="Arial" w:cs="Arial"/>
          <w:sz w:val="10"/>
          <w:szCs w:val="10"/>
        </w:rPr>
      </w:pPr>
    </w:p>
    <w:p w14:paraId="6EC149FB" w14:textId="0840108F" w:rsidR="00400315" w:rsidRDefault="00400315" w:rsidP="005219F8">
      <w:pPr>
        <w:spacing w:line="288" w:lineRule="auto"/>
        <w:rPr>
          <w:rFonts w:ascii="Arial" w:hAnsi="Arial" w:cs="Arial"/>
          <w:sz w:val="10"/>
          <w:szCs w:val="10"/>
        </w:rPr>
      </w:pPr>
    </w:p>
    <w:p w14:paraId="1CC7E07E" w14:textId="77777777" w:rsidR="00400315" w:rsidRPr="006C78B6" w:rsidRDefault="00400315" w:rsidP="005219F8">
      <w:pPr>
        <w:spacing w:line="288" w:lineRule="auto"/>
        <w:rPr>
          <w:rFonts w:ascii="Arial" w:hAnsi="Arial" w:cs="Arial"/>
          <w:sz w:val="10"/>
          <w:szCs w:val="10"/>
        </w:rPr>
      </w:pPr>
    </w:p>
    <w:p w14:paraId="63822EDD" w14:textId="77777777" w:rsidR="00C73158" w:rsidRPr="00165CB3" w:rsidRDefault="00C73158">
      <w:pPr>
        <w:pStyle w:val="Akapitzlist"/>
        <w:numPr>
          <w:ilvl w:val="0"/>
          <w:numId w:val="18"/>
        </w:numPr>
        <w:spacing w:after="0" w:line="288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O NIEPODLEGANIU</w:t>
      </w:r>
      <w:r w:rsidRPr="00165CB3">
        <w:rPr>
          <w:rFonts w:ascii="Arial" w:hAnsi="Arial" w:cs="Arial"/>
          <w:b/>
          <w:u w:val="single"/>
        </w:rPr>
        <w:t xml:space="preserve"> WYKLUCZENI</w:t>
      </w:r>
      <w:r>
        <w:rPr>
          <w:rFonts w:ascii="Arial" w:hAnsi="Arial" w:cs="Arial"/>
          <w:b/>
          <w:u w:val="single"/>
        </w:rPr>
        <w:t>U</w:t>
      </w:r>
    </w:p>
    <w:p w14:paraId="144CC32F" w14:textId="77777777" w:rsidR="00C73158" w:rsidRPr="00165CB3" w:rsidRDefault="00C73158">
      <w:pPr>
        <w:widowControl/>
        <w:numPr>
          <w:ilvl w:val="0"/>
          <w:numId w:val="20"/>
        </w:numPr>
        <w:suppressAutoHyphens w:val="0"/>
        <w:spacing w:line="288" w:lineRule="auto"/>
        <w:contextualSpacing/>
        <w:rPr>
          <w:rFonts w:ascii="Arial" w:hAnsi="Arial" w:cs="Arial"/>
          <w:b/>
          <w:sz w:val="22"/>
          <w:szCs w:val="22"/>
        </w:rPr>
      </w:pPr>
      <w:r w:rsidRPr="00165CB3">
        <w:rPr>
          <w:rFonts w:ascii="Arial" w:hAnsi="Arial" w:cs="Arial"/>
          <w:b/>
          <w:sz w:val="22"/>
          <w:szCs w:val="22"/>
        </w:rPr>
        <w:t>Informacja dotycząca Wykonawcy</w:t>
      </w:r>
    </w:p>
    <w:p w14:paraId="5FE88EF4" w14:textId="77777777" w:rsidR="00C73158" w:rsidRPr="00165CB3" w:rsidRDefault="00C73158">
      <w:pPr>
        <w:widowControl/>
        <w:numPr>
          <w:ilvl w:val="1"/>
          <w:numId w:val="20"/>
        </w:numPr>
        <w:suppressAutoHyphens w:val="0"/>
        <w:spacing w:line="288" w:lineRule="auto"/>
        <w:ind w:left="1134" w:hanging="425"/>
        <w:contextualSpacing/>
        <w:jc w:val="both"/>
        <w:rPr>
          <w:rFonts w:ascii="Arial" w:eastAsia="Calibri" w:hAnsi="Arial" w:cs="Arial"/>
          <w:sz w:val="22"/>
          <w:szCs w:val="22"/>
          <w:lang w:val="x-none" w:eastAsia="x-none"/>
        </w:rPr>
      </w:pPr>
      <w:r w:rsidRPr="00165CB3">
        <w:rPr>
          <w:rFonts w:ascii="Arial" w:eastAsia="Calibri" w:hAnsi="Arial" w:cs="Arial"/>
          <w:sz w:val="22"/>
          <w:szCs w:val="22"/>
          <w:lang w:val="x-none" w:eastAsia="x-none"/>
        </w:rPr>
        <w:t xml:space="preserve">Oświadczam, że nie podlegam wykluczeniu z postępowania na podstawie </w:t>
      </w:r>
      <w:r w:rsidRPr="00165CB3">
        <w:rPr>
          <w:rFonts w:ascii="Arial" w:eastAsia="Calibri" w:hAnsi="Arial" w:cs="Arial"/>
          <w:sz w:val="22"/>
          <w:szCs w:val="22"/>
          <w:lang w:val="x-none" w:eastAsia="x-none"/>
        </w:rPr>
        <w:br/>
        <w:t xml:space="preserve">art. </w:t>
      </w:r>
      <w:r w:rsidRPr="00165CB3">
        <w:rPr>
          <w:rFonts w:ascii="Arial" w:eastAsia="Calibri" w:hAnsi="Arial" w:cs="Arial"/>
          <w:sz w:val="22"/>
          <w:szCs w:val="22"/>
          <w:lang w:eastAsia="x-none"/>
        </w:rPr>
        <w:t>108</w:t>
      </w:r>
      <w:r w:rsidRPr="00165CB3">
        <w:rPr>
          <w:rFonts w:ascii="Arial" w:eastAsia="Calibri" w:hAnsi="Arial" w:cs="Arial"/>
          <w:sz w:val="22"/>
          <w:szCs w:val="22"/>
          <w:lang w:val="x-none" w:eastAsia="x-none"/>
        </w:rPr>
        <w:t xml:space="preserve"> ust 1 ustawy </w:t>
      </w:r>
      <w:proofErr w:type="spellStart"/>
      <w:r w:rsidRPr="00165CB3">
        <w:rPr>
          <w:rFonts w:ascii="Arial" w:eastAsia="Calibri" w:hAnsi="Arial" w:cs="Arial"/>
          <w:sz w:val="22"/>
          <w:szCs w:val="22"/>
          <w:lang w:val="x-none" w:eastAsia="x-none"/>
        </w:rPr>
        <w:t>Pzp</w:t>
      </w:r>
      <w:proofErr w:type="spellEnd"/>
      <w:r w:rsidRPr="00165CB3">
        <w:rPr>
          <w:rFonts w:ascii="Arial" w:eastAsia="Calibri" w:hAnsi="Arial" w:cs="Arial"/>
          <w:sz w:val="22"/>
          <w:szCs w:val="22"/>
          <w:lang w:val="x-none" w:eastAsia="x-none"/>
        </w:rPr>
        <w:t>.</w:t>
      </w:r>
    </w:p>
    <w:p w14:paraId="77C11F46" w14:textId="77777777" w:rsidR="00C73158" w:rsidRPr="00165CB3" w:rsidRDefault="00C73158">
      <w:pPr>
        <w:widowControl/>
        <w:numPr>
          <w:ilvl w:val="1"/>
          <w:numId w:val="20"/>
        </w:numPr>
        <w:suppressAutoHyphens w:val="0"/>
        <w:spacing w:line="288" w:lineRule="auto"/>
        <w:ind w:left="1134" w:hanging="425"/>
        <w:contextualSpacing/>
        <w:jc w:val="both"/>
        <w:rPr>
          <w:rFonts w:ascii="Arial" w:eastAsia="Calibri" w:hAnsi="Arial" w:cs="Arial"/>
          <w:sz w:val="22"/>
          <w:szCs w:val="22"/>
          <w:lang w:val="x-none" w:eastAsia="x-none"/>
        </w:rPr>
      </w:pPr>
      <w:r w:rsidRPr="00165CB3">
        <w:rPr>
          <w:rFonts w:ascii="Arial" w:eastAsia="Calibri" w:hAnsi="Arial" w:cs="Arial"/>
          <w:sz w:val="22"/>
          <w:szCs w:val="22"/>
          <w:lang w:val="x-none" w:eastAsia="x-none"/>
        </w:rPr>
        <w:t xml:space="preserve">Oświadczam, że nie podlegam wykluczeniu z postępowania na podstawie </w:t>
      </w:r>
      <w:r w:rsidRPr="00165CB3">
        <w:rPr>
          <w:rFonts w:ascii="Arial" w:eastAsia="Calibri" w:hAnsi="Arial" w:cs="Arial"/>
          <w:sz w:val="22"/>
          <w:szCs w:val="22"/>
          <w:lang w:val="x-none" w:eastAsia="x-none"/>
        </w:rPr>
        <w:br/>
        <w:t xml:space="preserve">art. </w:t>
      </w:r>
      <w:r w:rsidRPr="00165CB3">
        <w:rPr>
          <w:rFonts w:ascii="Arial" w:eastAsia="Calibri" w:hAnsi="Arial" w:cs="Arial"/>
          <w:sz w:val="22"/>
          <w:szCs w:val="22"/>
          <w:lang w:eastAsia="x-none"/>
        </w:rPr>
        <w:t>109</w:t>
      </w:r>
      <w:r w:rsidRPr="00165CB3">
        <w:rPr>
          <w:rFonts w:ascii="Arial" w:eastAsia="Calibri" w:hAnsi="Arial" w:cs="Arial"/>
          <w:sz w:val="22"/>
          <w:szCs w:val="22"/>
          <w:lang w:val="x-none" w:eastAsia="x-none"/>
        </w:rPr>
        <w:t xml:space="preserve"> ust. </w:t>
      </w:r>
      <w:r w:rsidRPr="00165CB3">
        <w:rPr>
          <w:rFonts w:ascii="Arial" w:eastAsia="Calibri" w:hAnsi="Arial" w:cs="Arial"/>
          <w:sz w:val="22"/>
          <w:szCs w:val="22"/>
          <w:lang w:eastAsia="x-none"/>
        </w:rPr>
        <w:t>1</w:t>
      </w:r>
      <w:r w:rsidRPr="00165CB3">
        <w:rPr>
          <w:rFonts w:ascii="Arial" w:eastAsia="Calibri" w:hAnsi="Arial" w:cs="Arial"/>
          <w:sz w:val="22"/>
          <w:szCs w:val="22"/>
          <w:lang w:val="x-none" w:eastAsia="x-none"/>
        </w:rPr>
        <w:t xml:space="preserve"> pkt </w:t>
      </w:r>
      <w:r w:rsidRPr="00165CB3">
        <w:rPr>
          <w:rFonts w:ascii="Arial" w:eastAsia="Calibri" w:hAnsi="Arial" w:cs="Arial"/>
          <w:sz w:val="22"/>
          <w:szCs w:val="22"/>
          <w:lang w:eastAsia="x-none"/>
        </w:rPr>
        <w:t>4</w:t>
      </w:r>
      <w:r w:rsidRPr="00165CB3">
        <w:rPr>
          <w:rFonts w:ascii="Arial" w:eastAsia="Calibri" w:hAnsi="Arial" w:cs="Arial"/>
          <w:sz w:val="22"/>
          <w:szCs w:val="22"/>
          <w:lang w:val="x-none" w:eastAsia="x-none"/>
        </w:rPr>
        <w:t xml:space="preserve"> ustawy </w:t>
      </w:r>
      <w:proofErr w:type="spellStart"/>
      <w:r w:rsidRPr="00165CB3">
        <w:rPr>
          <w:rFonts w:ascii="Arial" w:eastAsia="Calibri" w:hAnsi="Arial" w:cs="Arial"/>
          <w:sz w:val="22"/>
          <w:szCs w:val="22"/>
          <w:lang w:val="x-none" w:eastAsia="x-none"/>
        </w:rPr>
        <w:t>Pzp</w:t>
      </w:r>
      <w:proofErr w:type="spellEnd"/>
      <w:r w:rsidRPr="00165CB3">
        <w:rPr>
          <w:rFonts w:ascii="Arial" w:eastAsia="Calibri" w:hAnsi="Arial" w:cs="Arial"/>
          <w:sz w:val="22"/>
          <w:szCs w:val="22"/>
          <w:lang w:val="x-none" w:eastAsia="x-none"/>
        </w:rPr>
        <w:t>.</w:t>
      </w:r>
    </w:p>
    <w:p w14:paraId="46D9AB34" w14:textId="2B6EF6C9" w:rsidR="00C73158" w:rsidRPr="00BC78BE" w:rsidRDefault="00E779BB">
      <w:pPr>
        <w:widowControl/>
        <w:numPr>
          <w:ilvl w:val="1"/>
          <w:numId w:val="20"/>
        </w:numPr>
        <w:suppressAutoHyphens w:val="0"/>
        <w:spacing w:line="288" w:lineRule="auto"/>
        <w:ind w:left="1134" w:hanging="425"/>
        <w:contextualSpacing/>
        <w:jc w:val="both"/>
        <w:rPr>
          <w:rFonts w:ascii="Arial" w:eastAsia="Calibri" w:hAnsi="Arial" w:cs="Arial"/>
          <w:sz w:val="20"/>
          <w:szCs w:val="20"/>
          <w:lang w:val="x-none" w:eastAsia="x-none"/>
        </w:rPr>
      </w:pPr>
      <w:r w:rsidRPr="00E779BB">
        <w:rPr>
          <w:rFonts w:ascii="Arial" w:hAnsi="Arial" w:cs="Arial"/>
          <w:sz w:val="22"/>
          <w:szCs w:val="22"/>
        </w:rPr>
        <w:t xml:space="preserve">Oświadczam/y, że w przypadku zaistnienia przesłanek wykluczenia z art. 108 ust. 1 pkt 1, 2 i 5 lub art. 109 ust. 1 pkt 4 ustawy </w:t>
      </w:r>
      <w:proofErr w:type="spellStart"/>
      <w:r w:rsidRPr="00E779BB">
        <w:rPr>
          <w:rFonts w:ascii="Arial" w:hAnsi="Arial" w:cs="Arial"/>
          <w:sz w:val="22"/>
          <w:szCs w:val="22"/>
        </w:rPr>
        <w:t>Pzp</w:t>
      </w:r>
      <w:proofErr w:type="spellEnd"/>
      <w:r w:rsidRPr="00E779BB">
        <w:rPr>
          <w:rFonts w:ascii="Arial" w:hAnsi="Arial" w:cs="Arial"/>
          <w:sz w:val="22"/>
          <w:szCs w:val="22"/>
        </w:rPr>
        <w:t xml:space="preserve"> podjąłem następujące środki naprawcze</w:t>
      </w:r>
      <w:r>
        <w:rPr>
          <w:rFonts w:ascii="Arial" w:hAnsi="Arial" w:cs="Arial"/>
          <w:sz w:val="22"/>
          <w:szCs w:val="22"/>
        </w:rPr>
        <w:t xml:space="preserve"> </w:t>
      </w:r>
      <w:r w:rsidR="00C73158">
        <w:rPr>
          <w:rFonts w:ascii="Arial" w:hAnsi="Arial" w:cs="Arial"/>
          <w:sz w:val="22"/>
          <w:szCs w:val="22"/>
        </w:rPr>
        <w:t xml:space="preserve">………….……………..…………………………………………………………………………., </w:t>
      </w:r>
      <w:r w:rsidR="00C73158" w:rsidRPr="00BC78BE">
        <w:rPr>
          <w:rFonts w:ascii="Arial" w:hAnsi="Arial" w:cs="Arial"/>
          <w:sz w:val="20"/>
          <w:szCs w:val="20"/>
        </w:rPr>
        <w:t>(</w:t>
      </w:r>
      <w:r w:rsidR="00C73158" w:rsidRPr="00BC78BE">
        <w:rPr>
          <w:rFonts w:ascii="Arial" w:hAnsi="Arial" w:cs="Arial"/>
          <w:i/>
          <w:iCs/>
          <w:sz w:val="20"/>
          <w:szCs w:val="20"/>
        </w:rPr>
        <w:t xml:space="preserve">czynności, o których mowa w art. 110 ust. 2 ustawy </w:t>
      </w:r>
      <w:proofErr w:type="spellStart"/>
      <w:r w:rsidR="00C73158" w:rsidRPr="00BC78BE">
        <w:rPr>
          <w:rFonts w:ascii="Arial" w:hAnsi="Arial" w:cs="Arial"/>
          <w:i/>
          <w:iCs/>
          <w:sz w:val="20"/>
          <w:szCs w:val="20"/>
        </w:rPr>
        <w:t>Pzp</w:t>
      </w:r>
      <w:proofErr w:type="spellEnd"/>
      <w:r w:rsidR="00C73158" w:rsidRPr="00BC78BE">
        <w:rPr>
          <w:rFonts w:ascii="Arial" w:hAnsi="Arial" w:cs="Arial"/>
          <w:i/>
          <w:iCs/>
          <w:sz w:val="20"/>
          <w:szCs w:val="20"/>
        </w:rPr>
        <w:t>, do wykazania rzetelności</w:t>
      </w:r>
      <w:r w:rsidR="00C73158">
        <w:rPr>
          <w:rFonts w:ascii="Arial" w:hAnsi="Arial" w:cs="Arial"/>
          <w:i/>
          <w:iCs/>
          <w:sz w:val="20"/>
          <w:szCs w:val="20"/>
        </w:rPr>
        <w:t xml:space="preserve"> Wykonawcy,</w:t>
      </w:r>
      <w:r w:rsidR="00C73158" w:rsidRPr="00BC78BE">
        <w:rPr>
          <w:rFonts w:ascii="Arial" w:hAnsi="Arial" w:cs="Arial"/>
          <w:i/>
          <w:iCs/>
          <w:sz w:val="20"/>
          <w:szCs w:val="20"/>
        </w:rPr>
        <w:t xml:space="preserve"> uwzględniające wagę i szczególne okoliczności czynu)</w:t>
      </w:r>
      <w:r w:rsidR="00C73158" w:rsidRPr="00BC78BE">
        <w:rPr>
          <w:rFonts w:ascii="Arial" w:hAnsi="Arial" w:cs="Arial"/>
          <w:sz w:val="20"/>
          <w:szCs w:val="20"/>
        </w:rPr>
        <w:t xml:space="preserve"> </w:t>
      </w:r>
    </w:p>
    <w:p w14:paraId="6EA3F00F" w14:textId="657B2018" w:rsidR="00582175" w:rsidRPr="00DE2192" w:rsidRDefault="00582175" w:rsidP="00CA306F">
      <w:pPr>
        <w:pStyle w:val="Akapitzlist"/>
        <w:numPr>
          <w:ilvl w:val="1"/>
          <w:numId w:val="3"/>
        </w:numPr>
        <w:spacing w:line="288" w:lineRule="auto"/>
        <w:jc w:val="both"/>
        <w:rPr>
          <w:rFonts w:ascii="Arial" w:hAnsi="Arial" w:cs="Arial"/>
          <w:b/>
          <w:bCs/>
          <w:lang w:eastAsia="x-none"/>
        </w:rPr>
      </w:pPr>
      <w:r w:rsidRPr="00582175">
        <w:rPr>
          <w:rFonts w:ascii="Arial" w:hAnsi="Arial" w:cs="Arial"/>
          <w:b/>
          <w:bCs/>
          <w:lang w:eastAsia="x-none"/>
        </w:rPr>
        <w:t>oświadczam, że nie podlegam wykluczeniu z postępowania o udzielenie zamówienia publicznego na podstawie art. 7 ust. 1 ustawy z dnia 13 kwietnia 2022 r. o szczególnych rozwiązaniach w zakresie  przeciwdziałania wspieraniu agresji na Ukrainę oraz służących ochronie bezpieczeństwa narodowego.</w:t>
      </w:r>
    </w:p>
    <w:p w14:paraId="6A3AF935" w14:textId="707673C7" w:rsidR="00C73158" w:rsidRPr="00165CB3" w:rsidRDefault="00C73158">
      <w:pPr>
        <w:widowControl/>
        <w:numPr>
          <w:ilvl w:val="0"/>
          <w:numId w:val="20"/>
        </w:numPr>
        <w:suppressAutoHyphens w:val="0"/>
        <w:spacing w:line="288" w:lineRule="auto"/>
        <w:contextualSpacing/>
        <w:jc w:val="both"/>
        <w:rPr>
          <w:rFonts w:ascii="Arial" w:eastAsia="Calibri" w:hAnsi="Arial" w:cs="Arial"/>
          <w:b/>
          <w:sz w:val="22"/>
          <w:szCs w:val="22"/>
          <w:lang w:eastAsia="x-none"/>
        </w:rPr>
      </w:pPr>
      <w:r w:rsidRPr="00165CB3">
        <w:rPr>
          <w:rFonts w:ascii="Arial" w:eastAsia="Calibri" w:hAnsi="Arial" w:cs="Arial"/>
          <w:b/>
          <w:sz w:val="22"/>
          <w:szCs w:val="22"/>
          <w:lang w:eastAsia="x-none"/>
        </w:rPr>
        <w:t>Oświadczenie dotyczące podmiotu</w:t>
      </w:r>
      <w:r>
        <w:rPr>
          <w:rFonts w:ascii="Arial" w:eastAsia="Calibri" w:hAnsi="Arial" w:cs="Arial"/>
          <w:b/>
          <w:sz w:val="22"/>
          <w:szCs w:val="22"/>
          <w:lang w:eastAsia="x-none"/>
        </w:rPr>
        <w:t xml:space="preserve"> udostępniającego zasoby*</w:t>
      </w:r>
      <w:r w:rsidR="00B063AD">
        <w:rPr>
          <w:rFonts w:ascii="Arial" w:eastAsia="Calibri" w:hAnsi="Arial" w:cs="Arial"/>
          <w:b/>
          <w:sz w:val="22"/>
          <w:szCs w:val="22"/>
          <w:lang w:eastAsia="x-none"/>
        </w:rPr>
        <w:t xml:space="preserve"> NIE DOTYCZY</w:t>
      </w:r>
    </w:p>
    <w:p w14:paraId="73775EA9" w14:textId="77777777" w:rsidR="00C73158" w:rsidRPr="00B063AD" w:rsidRDefault="00C73158" w:rsidP="00400315">
      <w:pPr>
        <w:spacing w:line="288" w:lineRule="auto"/>
        <w:ind w:left="709"/>
        <w:jc w:val="both"/>
        <w:rPr>
          <w:rFonts w:ascii="Arial" w:hAnsi="Arial" w:cs="Arial"/>
          <w:strike/>
          <w:sz w:val="22"/>
          <w:szCs w:val="22"/>
        </w:rPr>
      </w:pPr>
      <w:r w:rsidRPr="00B063AD">
        <w:rPr>
          <w:rFonts w:ascii="Arial" w:hAnsi="Arial" w:cs="Arial"/>
          <w:strike/>
          <w:sz w:val="22"/>
          <w:szCs w:val="22"/>
        </w:rPr>
        <w:t>Oświadczam, że w stosunku do następującego/</w:t>
      </w:r>
      <w:proofErr w:type="spellStart"/>
      <w:r w:rsidRPr="00B063AD">
        <w:rPr>
          <w:rFonts w:ascii="Arial" w:hAnsi="Arial" w:cs="Arial"/>
          <w:strike/>
          <w:sz w:val="22"/>
          <w:szCs w:val="22"/>
        </w:rPr>
        <w:t>ych</w:t>
      </w:r>
      <w:proofErr w:type="spellEnd"/>
      <w:r w:rsidRPr="00B063AD">
        <w:rPr>
          <w:rFonts w:ascii="Arial" w:hAnsi="Arial" w:cs="Arial"/>
          <w:strike/>
          <w:sz w:val="22"/>
          <w:szCs w:val="22"/>
        </w:rPr>
        <w:t xml:space="preserve"> podmiotu/</w:t>
      </w:r>
      <w:proofErr w:type="spellStart"/>
      <w:r w:rsidRPr="00B063AD">
        <w:rPr>
          <w:rFonts w:ascii="Arial" w:hAnsi="Arial" w:cs="Arial"/>
          <w:strike/>
          <w:sz w:val="22"/>
          <w:szCs w:val="22"/>
        </w:rPr>
        <w:t>tów</w:t>
      </w:r>
      <w:proofErr w:type="spellEnd"/>
      <w:r w:rsidRPr="00B063AD">
        <w:rPr>
          <w:rFonts w:ascii="Arial" w:hAnsi="Arial" w:cs="Arial"/>
          <w:strike/>
          <w:sz w:val="22"/>
          <w:szCs w:val="22"/>
        </w:rPr>
        <w:t>, na którego/</w:t>
      </w:r>
      <w:proofErr w:type="spellStart"/>
      <w:r w:rsidRPr="00B063AD">
        <w:rPr>
          <w:rFonts w:ascii="Arial" w:hAnsi="Arial" w:cs="Arial"/>
          <w:strike/>
          <w:sz w:val="22"/>
          <w:szCs w:val="22"/>
        </w:rPr>
        <w:t>ych</w:t>
      </w:r>
      <w:proofErr w:type="spellEnd"/>
      <w:r w:rsidRPr="00B063AD">
        <w:rPr>
          <w:rFonts w:ascii="Arial" w:hAnsi="Arial" w:cs="Arial"/>
          <w:strike/>
          <w:sz w:val="22"/>
          <w:szCs w:val="22"/>
        </w:rPr>
        <w:t xml:space="preserve"> zasoby powołuję się w niniejszym postępowaniu, tj.: ……………………………………………………..</w:t>
      </w:r>
    </w:p>
    <w:p w14:paraId="457775A0" w14:textId="77777777" w:rsidR="00C73158" w:rsidRPr="00B063AD" w:rsidRDefault="00C73158" w:rsidP="00400315">
      <w:pPr>
        <w:spacing w:line="288" w:lineRule="auto"/>
        <w:ind w:left="709"/>
        <w:jc w:val="both"/>
        <w:rPr>
          <w:rFonts w:ascii="Arial" w:hAnsi="Arial" w:cs="Arial"/>
          <w:i/>
          <w:strike/>
          <w:sz w:val="20"/>
          <w:szCs w:val="20"/>
        </w:rPr>
      </w:pPr>
      <w:r w:rsidRPr="00B063AD">
        <w:rPr>
          <w:rFonts w:ascii="Arial" w:hAnsi="Arial" w:cs="Arial"/>
          <w:b/>
          <w:bCs/>
          <w:strike/>
          <w:sz w:val="20"/>
          <w:szCs w:val="20"/>
        </w:rPr>
        <w:t>……………………………………………………………………………………………………………………..</w:t>
      </w:r>
      <w:r w:rsidRPr="00B063AD">
        <w:rPr>
          <w:rFonts w:ascii="Arial" w:hAnsi="Arial" w:cs="Arial"/>
          <w:i/>
          <w:strike/>
          <w:sz w:val="20"/>
          <w:szCs w:val="20"/>
        </w:rPr>
        <w:t>(podać pełną nazwę/firmę, adres, a także w zależności od podmiotu: NIP/PESEL, KRS/</w:t>
      </w:r>
      <w:proofErr w:type="spellStart"/>
      <w:r w:rsidRPr="00B063AD">
        <w:rPr>
          <w:rFonts w:ascii="Arial" w:hAnsi="Arial" w:cs="Arial"/>
          <w:i/>
          <w:strike/>
          <w:sz w:val="20"/>
          <w:szCs w:val="20"/>
        </w:rPr>
        <w:t>CEiDG</w:t>
      </w:r>
      <w:proofErr w:type="spellEnd"/>
      <w:r w:rsidRPr="00B063AD">
        <w:rPr>
          <w:rFonts w:ascii="Arial" w:hAnsi="Arial" w:cs="Arial"/>
          <w:i/>
          <w:strike/>
          <w:sz w:val="20"/>
          <w:szCs w:val="20"/>
        </w:rPr>
        <w:t>)</w:t>
      </w:r>
    </w:p>
    <w:p w14:paraId="12E85B43" w14:textId="2CA6B48A" w:rsidR="00C73158" w:rsidRPr="00B063AD" w:rsidRDefault="00C73158" w:rsidP="00400315">
      <w:pPr>
        <w:spacing w:line="288" w:lineRule="auto"/>
        <w:ind w:left="709"/>
        <w:jc w:val="both"/>
        <w:rPr>
          <w:rFonts w:ascii="Arial" w:hAnsi="Arial" w:cs="Arial"/>
          <w:strike/>
          <w:sz w:val="22"/>
          <w:szCs w:val="22"/>
        </w:rPr>
      </w:pPr>
      <w:r w:rsidRPr="00B063AD">
        <w:rPr>
          <w:rFonts w:ascii="Arial" w:hAnsi="Arial" w:cs="Arial"/>
          <w:strike/>
          <w:sz w:val="22"/>
          <w:szCs w:val="22"/>
        </w:rPr>
        <w:lastRenderedPageBreak/>
        <w:t>nie zachodzą podstawy wykluczenia z postępowania o udzielenie zamówienia.</w:t>
      </w:r>
    </w:p>
    <w:p w14:paraId="7701CE89" w14:textId="77777777" w:rsidR="00C73158" w:rsidRPr="007D7813" w:rsidRDefault="00C73158" w:rsidP="00400315">
      <w:pPr>
        <w:spacing w:line="288" w:lineRule="auto"/>
        <w:ind w:left="709"/>
        <w:jc w:val="both"/>
        <w:rPr>
          <w:rFonts w:ascii="Arial" w:hAnsi="Arial" w:cs="Arial"/>
          <w:sz w:val="10"/>
          <w:szCs w:val="10"/>
        </w:rPr>
      </w:pPr>
    </w:p>
    <w:p w14:paraId="2D500ED2" w14:textId="77777777" w:rsidR="00C73158" w:rsidRDefault="00C73158" w:rsidP="00400315">
      <w:pPr>
        <w:widowControl/>
        <w:suppressAutoHyphens w:val="0"/>
        <w:spacing w:line="288" w:lineRule="auto"/>
        <w:ind w:left="567"/>
        <w:contextualSpacing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05EB9DF" w14:textId="4146D389" w:rsidR="00506BA2" w:rsidRPr="00165CB3" w:rsidRDefault="003C586D">
      <w:pPr>
        <w:widowControl/>
        <w:numPr>
          <w:ilvl w:val="0"/>
          <w:numId w:val="18"/>
        </w:numPr>
        <w:suppressAutoHyphens w:val="0"/>
        <w:spacing w:line="288" w:lineRule="auto"/>
        <w:ind w:left="567" w:hanging="567"/>
        <w:contextualSpacing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OŚWIADCZENIE O</w:t>
      </w:r>
      <w:r w:rsidR="00506BA2" w:rsidRPr="00165CB3">
        <w:rPr>
          <w:rFonts w:ascii="Arial" w:hAnsi="Arial" w:cs="Arial"/>
          <w:b/>
          <w:sz w:val="22"/>
          <w:szCs w:val="22"/>
          <w:u w:val="single"/>
        </w:rPr>
        <w:t xml:space="preserve"> SPEŁNIANI</w:t>
      </w:r>
      <w:r>
        <w:rPr>
          <w:rFonts w:ascii="Arial" w:hAnsi="Arial" w:cs="Arial"/>
          <w:b/>
          <w:sz w:val="22"/>
          <w:szCs w:val="22"/>
          <w:u w:val="single"/>
        </w:rPr>
        <w:t>U</w:t>
      </w:r>
      <w:r w:rsidR="00506BA2" w:rsidRPr="00165CB3">
        <w:rPr>
          <w:rFonts w:ascii="Arial" w:hAnsi="Arial" w:cs="Arial"/>
          <w:b/>
          <w:sz w:val="22"/>
          <w:szCs w:val="22"/>
          <w:u w:val="single"/>
        </w:rPr>
        <w:t xml:space="preserve"> WARUNKÓW UDZIAŁU W POSTĘPOWANIU </w:t>
      </w:r>
    </w:p>
    <w:p w14:paraId="6D0D5BBA" w14:textId="77777777" w:rsidR="00506BA2" w:rsidRPr="006C78B6" w:rsidRDefault="00506BA2" w:rsidP="005219F8">
      <w:pPr>
        <w:spacing w:line="288" w:lineRule="auto"/>
        <w:ind w:left="644"/>
        <w:contextualSpacing/>
        <w:rPr>
          <w:rFonts w:ascii="Arial" w:hAnsi="Arial" w:cs="Arial"/>
          <w:b/>
          <w:sz w:val="10"/>
          <w:szCs w:val="10"/>
        </w:rPr>
      </w:pPr>
    </w:p>
    <w:p w14:paraId="3484E5DB" w14:textId="77777777" w:rsidR="00506BA2" w:rsidRPr="00165CB3" w:rsidRDefault="00506BA2">
      <w:pPr>
        <w:widowControl/>
        <w:numPr>
          <w:ilvl w:val="0"/>
          <w:numId w:val="19"/>
        </w:numPr>
        <w:suppressAutoHyphens w:val="0"/>
        <w:spacing w:line="288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165CB3">
        <w:rPr>
          <w:rFonts w:ascii="Arial" w:hAnsi="Arial" w:cs="Arial"/>
          <w:b/>
          <w:sz w:val="22"/>
          <w:szCs w:val="22"/>
        </w:rPr>
        <w:t>Informacja dotycząca Wykonawcy</w:t>
      </w:r>
    </w:p>
    <w:p w14:paraId="6972E2FD" w14:textId="4AB86BFD" w:rsidR="00506BA2" w:rsidRPr="00322C14" w:rsidRDefault="00506BA2" w:rsidP="00400315">
      <w:pPr>
        <w:spacing w:line="288" w:lineRule="auto"/>
        <w:ind w:left="644"/>
        <w:contextualSpacing/>
        <w:jc w:val="both"/>
        <w:rPr>
          <w:rFonts w:ascii="Arial" w:hAnsi="Arial" w:cs="Arial"/>
          <w:strike/>
          <w:sz w:val="22"/>
          <w:szCs w:val="22"/>
        </w:rPr>
      </w:pPr>
      <w:r w:rsidRPr="00322C14">
        <w:rPr>
          <w:rFonts w:ascii="Arial" w:hAnsi="Arial" w:cs="Arial"/>
          <w:strike/>
          <w:sz w:val="22"/>
          <w:szCs w:val="22"/>
        </w:rPr>
        <w:t xml:space="preserve">Oświadczam, że spełniam warunki udziału w postępowaniu określone przez Zamawiającego w Rozdziale </w:t>
      </w:r>
      <w:r w:rsidR="00BE545E" w:rsidRPr="00322C14">
        <w:rPr>
          <w:rFonts w:ascii="Arial" w:hAnsi="Arial" w:cs="Arial"/>
          <w:strike/>
          <w:sz w:val="22"/>
          <w:szCs w:val="22"/>
        </w:rPr>
        <w:t>XV</w:t>
      </w:r>
      <w:r w:rsidRPr="00322C14">
        <w:rPr>
          <w:rFonts w:ascii="Arial" w:hAnsi="Arial" w:cs="Arial"/>
          <w:strike/>
          <w:sz w:val="22"/>
          <w:szCs w:val="22"/>
        </w:rPr>
        <w:t xml:space="preserve"> </w:t>
      </w:r>
      <w:r w:rsidR="00BE545E" w:rsidRPr="00322C14">
        <w:rPr>
          <w:rFonts w:ascii="Arial" w:hAnsi="Arial" w:cs="Arial"/>
          <w:strike/>
          <w:sz w:val="22"/>
          <w:szCs w:val="22"/>
        </w:rPr>
        <w:t xml:space="preserve">pkt </w:t>
      </w:r>
      <w:r w:rsidRPr="00322C14">
        <w:rPr>
          <w:rFonts w:ascii="Arial" w:hAnsi="Arial" w:cs="Arial"/>
          <w:strike/>
          <w:sz w:val="22"/>
          <w:szCs w:val="22"/>
        </w:rPr>
        <w:t>1.</w:t>
      </w:r>
      <w:r w:rsidR="00BE545E" w:rsidRPr="00322C14">
        <w:rPr>
          <w:rFonts w:ascii="Arial" w:hAnsi="Arial" w:cs="Arial"/>
          <w:strike/>
          <w:sz w:val="22"/>
          <w:szCs w:val="22"/>
        </w:rPr>
        <w:t xml:space="preserve">2) </w:t>
      </w:r>
      <w:r w:rsidRPr="00322C14">
        <w:rPr>
          <w:rFonts w:ascii="Arial" w:hAnsi="Arial" w:cs="Arial"/>
          <w:strike/>
          <w:sz w:val="22"/>
          <w:szCs w:val="22"/>
        </w:rPr>
        <w:t>Specyfikacji Warunków Zamówienia.</w:t>
      </w:r>
    </w:p>
    <w:p w14:paraId="5F7B6935" w14:textId="184B4016" w:rsidR="00400315" w:rsidRPr="00B063AD" w:rsidRDefault="00322C14" w:rsidP="00322C14">
      <w:pPr>
        <w:spacing w:line="288" w:lineRule="auto"/>
        <w:contextualSpacing/>
        <w:jc w:val="center"/>
        <w:rPr>
          <w:rFonts w:ascii="Arial" w:hAnsi="Arial" w:cs="Arial"/>
          <w:b/>
          <w:bCs/>
          <w:sz w:val="18"/>
          <w:szCs w:val="18"/>
        </w:rPr>
      </w:pPr>
      <w:r w:rsidRPr="00B063AD">
        <w:rPr>
          <w:rFonts w:ascii="Arial" w:hAnsi="Arial" w:cs="Arial"/>
          <w:b/>
          <w:bCs/>
          <w:sz w:val="18"/>
          <w:szCs w:val="18"/>
        </w:rPr>
        <w:t>Nie dotyczy</w:t>
      </w:r>
    </w:p>
    <w:p w14:paraId="75FC19ED" w14:textId="77777777" w:rsidR="00400315" w:rsidRPr="006C78B6" w:rsidRDefault="00400315" w:rsidP="00400315">
      <w:pPr>
        <w:spacing w:line="288" w:lineRule="auto"/>
        <w:ind w:left="644"/>
        <w:contextualSpacing/>
        <w:jc w:val="both"/>
        <w:rPr>
          <w:rFonts w:ascii="Arial" w:hAnsi="Arial" w:cs="Arial"/>
          <w:sz w:val="14"/>
          <w:szCs w:val="14"/>
        </w:rPr>
      </w:pPr>
    </w:p>
    <w:p w14:paraId="44094D57" w14:textId="16CC54E7" w:rsidR="00506BA2" w:rsidRPr="00165CB3" w:rsidRDefault="00506BA2">
      <w:pPr>
        <w:widowControl/>
        <w:numPr>
          <w:ilvl w:val="0"/>
          <w:numId w:val="19"/>
        </w:numPr>
        <w:suppressAutoHyphens w:val="0"/>
        <w:spacing w:line="288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165CB3">
        <w:rPr>
          <w:rFonts w:ascii="Arial" w:hAnsi="Arial" w:cs="Arial"/>
          <w:b/>
          <w:sz w:val="22"/>
          <w:szCs w:val="22"/>
        </w:rPr>
        <w:t>Informacja w związku z poleganiem na zasobach podmiot</w:t>
      </w:r>
      <w:r w:rsidR="00400315">
        <w:rPr>
          <w:rFonts w:ascii="Arial" w:hAnsi="Arial" w:cs="Arial"/>
          <w:b/>
          <w:sz w:val="22"/>
          <w:szCs w:val="22"/>
        </w:rPr>
        <w:t>u udostępniającego zasoby</w:t>
      </w:r>
      <w:r w:rsidR="00884CDC">
        <w:rPr>
          <w:rFonts w:ascii="Arial" w:hAnsi="Arial" w:cs="Arial"/>
          <w:b/>
          <w:sz w:val="22"/>
          <w:szCs w:val="22"/>
        </w:rPr>
        <w:t>*</w:t>
      </w:r>
    </w:p>
    <w:p w14:paraId="33E8CB83" w14:textId="7DC38D73" w:rsidR="00506BA2" w:rsidRPr="00322C14" w:rsidRDefault="00506BA2" w:rsidP="00292113">
      <w:pPr>
        <w:spacing w:line="288" w:lineRule="auto"/>
        <w:ind w:left="644"/>
        <w:contextualSpacing/>
        <w:jc w:val="both"/>
        <w:rPr>
          <w:rFonts w:ascii="Arial" w:hAnsi="Arial" w:cs="Arial"/>
          <w:i/>
          <w:strike/>
          <w:sz w:val="22"/>
          <w:szCs w:val="22"/>
        </w:rPr>
      </w:pPr>
      <w:r w:rsidRPr="00322C14">
        <w:rPr>
          <w:rFonts w:ascii="Arial" w:hAnsi="Arial" w:cs="Arial"/>
          <w:strike/>
          <w:sz w:val="22"/>
          <w:szCs w:val="22"/>
        </w:rPr>
        <w:t xml:space="preserve">Oświadczam, że w celu wykazania spełniania warunków udziału w postępowaniu, określonych przez Zamawiającego w Rozdziale </w:t>
      </w:r>
      <w:r w:rsidR="003D384C" w:rsidRPr="00322C14">
        <w:rPr>
          <w:rFonts w:ascii="Arial" w:hAnsi="Arial" w:cs="Arial"/>
          <w:b/>
          <w:bCs/>
          <w:strike/>
          <w:sz w:val="22"/>
          <w:szCs w:val="22"/>
        </w:rPr>
        <w:t>XV pkt 1.2)</w:t>
      </w:r>
      <w:r w:rsidR="003D384C" w:rsidRPr="00322C14">
        <w:rPr>
          <w:rFonts w:ascii="Arial" w:hAnsi="Arial" w:cs="Arial"/>
          <w:strike/>
          <w:sz w:val="22"/>
          <w:szCs w:val="22"/>
        </w:rPr>
        <w:t xml:space="preserve"> </w:t>
      </w:r>
      <w:r w:rsidRPr="00322C14">
        <w:rPr>
          <w:rFonts w:ascii="Arial" w:hAnsi="Arial" w:cs="Arial"/>
          <w:strike/>
          <w:sz w:val="22"/>
          <w:szCs w:val="22"/>
        </w:rPr>
        <w:t xml:space="preserve"> Specyfikacji Warunków Zamówienia</w:t>
      </w:r>
      <w:r w:rsidRPr="00322C14">
        <w:rPr>
          <w:rFonts w:ascii="Arial" w:hAnsi="Arial" w:cs="Arial"/>
          <w:i/>
          <w:strike/>
          <w:sz w:val="22"/>
          <w:szCs w:val="22"/>
        </w:rPr>
        <w:t>,</w:t>
      </w:r>
      <w:r w:rsidRPr="00322C14">
        <w:rPr>
          <w:rFonts w:ascii="Arial" w:hAnsi="Arial" w:cs="Arial"/>
          <w:strike/>
          <w:sz w:val="22"/>
          <w:szCs w:val="22"/>
        </w:rPr>
        <w:t xml:space="preserve"> polegam na zasobach następującego/</w:t>
      </w:r>
      <w:proofErr w:type="spellStart"/>
      <w:r w:rsidRPr="00322C14">
        <w:rPr>
          <w:rFonts w:ascii="Arial" w:hAnsi="Arial" w:cs="Arial"/>
          <w:strike/>
          <w:sz w:val="22"/>
          <w:szCs w:val="22"/>
        </w:rPr>
        <w:t>ych</w:t>
      </w:r>
      <w:proofErr w:type="spellEnd"/>
      <w:r w:rsidRPr="00322C14">
        <w:rPr>
          <w:rFonts w:ascii="Arial" w:hAnsi="Arial" w:cs="Arial"/>
          <w:strike/>
          <w:sz w:val="22"/>
          <w:szCs w:val="22"/>
        </w:rPr>
        <w:t xml:space="preserve"> podmiotu/ów: ………………………………………………………………</w:t>
      </w:r>
      <w:r w:rsidR="003D384C" w:rsidRPr="00322C14">
        <w:rPr>
          <w:rFonts w:ascii="Arial" w:hAnsi="Arial" w:cs="Arial"/>
          <w:strike/>
          <w:sz w:val="22"/>
          <w:szCs w:val="22"/>
        </w:rPr>
        <w:t>………………………………………</w:t>
      </w:r>
      <w:r w:rsidRPr="00322C14">
        <w:rPr>
          <w:rFonts w:ascii="Arial" w:hAnsi="Arial" w:cs="Arial"/>
          <w:strike/>
          <w:sz w:val="22"/>
          <w:szCs w:val="22"/>
        </w:rPr>
        <w:t>…</w:t>
      </w:r>
      <w:r w:rsidR="003D384C" w:rsidRPr="00322C14">
        <w:rPr>
          <w:rFonts w:ascii="Arial" w:hAnsi="Arial" w:cs="Arial"/>
          <w:strike/>
          <w:sz w:val="22"/>
          <w:szCs w:val="22"/>
        </w:rPr>
        <w:t>,</w:t>
      </w:r>
      <w:r w:rsidRPr="00322C14">
        <w:rPr>
          <w:rFonts w:ascii="Arial" w:hAnsi="Arial" w:cs="Arial"/>
          <w:strike/>
          <w:sz w:val="22"/>
          <w:szCs w:val="22"/>
        </w:rPr>
        <w:t xml:space="preserve"> w następującym zakresie:</w:t>
      </w:r>
      <w:r w:rsidR="003D384C" w:rsidRPr="00322C14">
        <w:rPr>
          <w:rFonts w:ascii="Arial" w:hAnsi="Arial" w:cs="Arial"/>
          <w:strike/>
          <w:sz w:val="22"/>
          <w:szCs w:val="22"/>
        </w:rPr>
        <w:t xml:space="preserve"> </w:t>
      </w:r>
      <w:r w:rsidRPr="00322C14">
        <w:rPr>
          <w:rFonts w:ascii="Arial" w:hAnsi="Arial" w:cs="Arial"/>
          <w:strike/>
          <w:sz w:val="22"/>
          <w:szCs w:val="22"/>
        </w:rPr>
        <w:t xml:space="preserve">………………………………………………………………………………….….…………………… </w:t>
      </w:r>
      <w:r w:rsidRPr="00322C14">
        <w:rPr>
          <w:rFonts w:ascii="Arial" w:hAnsi="Arial" w:cs="Arial"/>
          <w:i/>
          <w:strike/>
          <w:sz w:val="18"/>
          <w:szCs w:val="18"/>
        </w:rPr>
        <w:t>(wskazać podmiot i określić odpowiedni zakres dla wskazanego podmiotu)</w:t>
      </w:r>
      <w:r w:rsidRPr="00322C14">
        <w:rPr>
          <w:rFonts w:ascii="Arial" w:hAnsi="Arial" w:cs="Arial"/>
          <w:i/>
          <w:strike/>
          <w:sz w:val="22"/>
          <w:szCs w:val="22"/>
        </w:rPr>
        <w:t xml:space="preserve">. </w:t>
      </w:r>
    </w:p>
    <w:p w14:paraId="04D43051" w14:textId="18B4F1DD" w:rsidR="00506BA2" w:rsidRPr="00B063AD" w:rsidRDefault="00506BA2" w:rsidP="005219F8">
      <w:pPr>
        <w:spacing w:line="288" w:lineRule="auto"/>
        <w:ind w:left="644"/>
        <w:contextualSpacing/>
        <w:rPr>
          <w:rFonts w:ascii="Arial" w:hAnsi="Arial" w:cs="Arial"/>
          <w:b/>
          <w:bCs/>
          <w:i/>
          <w:sz w:val="10"/>
          <w:szCs w:val="10"/>
        </w:rPr>
      </w:pPr>
    </w:p>
    <w:p w14:paraId="5D19FBE5" w14:textId="6CE41457" w:rsidR="0053351B" w:rsidRPr="00B063AD" w:rsidRDefault="00322C14" w:rsidP="00322C14">
      <w:pPr>
        <w:spacing w:line="288" w:lineRule="auto"/>
        <w:ind w:left="644"/>
        <w:contextualSpacing/>
        <w:jc w:val="center"/>
        <w:rPr>
          <w:rFonts w:ascii="Arial" w:hAnsi="Arial" w:cs="Arial"/>
          <w:b/>
          <w:bCs/>
          <w:iCs/>
          <w:sz w:val="20"/>
          <w:szCs w:val="20"/>
        </w:rPr>
      </w:pPr>
      <w:r w:rsidRPr="00B063AD">
        <w:rPr>
          <w:rFonts w:ascii="Arial" w:hAnsi="Arial" w:cs="Arial"/>
          <w:b/>
          <w:bCs/>
          <w:iCs/>
          <w:sz w:val="20"/>
          <w:szCs w:val="20"/>
        </w:rPr>
        <w:t>Nie dotyczy</w:t>
      </w:r>
    </w:p>
    <w:p w14:paraId="7261BC1F" w14:textId="77777777" w:rsidR="00506BA2" w:rsidRPr="007D7813" w:rsidRDefault="00506BA2" w:rsidP="005219F8">
      <w:pPr>
        <w:spacing w:line="288" w:lineRule="auto"/>
        <w:ind w:left="567"/>
        <w:contextualSpacing/>
        <w:rPr>
          <w:rFonts w:ascii="Arial" w:hAnsi="Arial" w:cs="Arial"/>
          <w:b/>
          <w:sz w:val="16"/>
          <w:szCs w:val="16"/>
          <w:u w:val="single"/>
        </w:rPr>
      </w:pPr>
    </w:p>
    <w:p w14:paraId="2A7AED92" w14:textId="77777777" w:rsidR="00506BA2" w:rsidRPr="00165CB3" w:rsidRDefault="00506BA2">
      <w:pPr>
        <w:widowControl/>
        <w:numPr>
          <w:ilvl w:val="0"/>
          <w:numId w:val="18"/>
        </w:numPr>
        <w:suppressAutoHyphens w:val="0"/>
        <w:spacing w:line="288" w:lineRule="auto"/>
        <w:ind w:left="567" w:hanging="567"/>
        <w:contextualSpacing/>
        <w:rPr>
          <w:rFonts w:ascii="Arial" w:hAnsi="Arial" w:cs="Arial"/>
          <w:b/>
          <w:sz w:val="22"/>
          <w:szCs w:val="22"/>
          <w:u w:val="single"/>
        </w:rPr>
      </w:pPr>
      <w:r w:rsidRPr="00165CB3">
        <w:rPr>
          <w:rFonts w:ascii="Arial" w:hAnsi="Arial" w:cs="Arial"/>
          <w:b/>
          <w:sz w:val="22"/>
          <w:szCs w:val="22"/>
          <w:u w:val="single"/>
        </w:rPr>
        <w:t>OŚWIADCZENIE DOTYCZĄCE PODANYCH INFORMACJI</w:t>
      </w:r>
    </w:p>
    <w:p w14:paraId="48F8BAB4" w14:textId="09F9C30E" w:rsidR="00506BA2" w:rsidRPr="00165CB3" w:rsidRDefault="00506BA2" w:rsidP="00504B5F">
      <w:pPr>
        <w:spacing w:line="288" w:lineRule="auto"/>
        <w:ind w:left="709"/>
        <w:jc w:val="both"/>
        <w:rPr>
          <w:rFonts w:ascii="Arial" w:hAnsi="Arial" w:cs="Arial"/>
          <w:i/>
          <w:sz w:val="22"/>
          <w:szCs w:val="22"/>
        </w:rPr>
      </w:pPr>
      <w:r w:rsidRPr="00165CB3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165CB3">
        <w:rPr>
          <w:rFonts w:ascii="Arial" w:hAnsi="Arial" w:cs="Arial"/>
          <w:sz w:val="22"/>
          <w:szCs w:val="22"/>
        </w:rPr>
        <w:br/>
        <w:t xml:space="preserve">i zgodne z prawdą oraz zostały przedstawione z pełną świadomością konsekwencji wprowadzenia </w:t>
      </w:r>
      <w:r w:rsidR="0053351B">
        <w:rPr>
          <w:rFonts w:ascii="Arial" w:hAnsi="Arial" w:cs="Arial"/>
          <w:sz w:val="22"/>
          <w:szCs w:val="22"/>
        </w:rPr>
        <w:t>Z</w:t>
      </w:r>
      <w:r w:rsidRPr="00165CB3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11465AC4" w14:textId="77777777" w:rsidR="00506BA2" w:rsidRPr="007D7813" w:rsidRDefault="00506BA2" w:rsidP="00504B5F">
      <w:pPr>
        <w:spacing w:line="288" w:lineRule="auto"/>
        <w:ind w:left="5670"/>
        <w:jc w:val="both"/>
        <w:rPr>
          <w:rFonts w:ascii="Arial" w:hAnsi="Arial" w:cs="Arial"/>
          <w:sz w:val="16"/>
          <w:szCs w:val="16"/>
        </w:rPr>
      </w:pPr>
    </w:p>
    <w:p w14:paraId="5314CC52" w14:textId="77777777" w:rsidR="00506BA2" w:rsidRPr="005975EC" w:rsidRDefault="00506BA2">
      <w:pPr>
        <w:pStyle w:val="Akapitzlist"/>
        <w:numPr>
          <w:ilvl w:val="0"/>
          <w:numId w:val="18"/>
        </w:numPr>
        <w:spacing w:after="0" w:line="288" w:lineRule="auto"/>
        <w:ind w:left="567" w:right="-284" w:hanging="567"/>
        <w:jc w:val="both"/>
        <w:rPr>
          <w:rFonts w:ascii="Arial" w:hAnsi="Arial" w:cs="Arial"/>
          <w:b/>
          <w:strike/>
          <w:u w:val="single"/>
        </w:rPr>
      </w:pPr>
      <w:r w:rsidRPr="005975EC">
        <w:rPr>
          <w:rFonts w:ascii="Arial" w:hAnsi="Arial" w:cs="Arial"/>
          <w:b/>
          <w:strike/>
          <w:u w:val="single"/>
        </w:rPr>
        <w:t>DODATKOWE OŚWIADCZENIA:</w:t>
      </w:r>
    </w:p>
    <w:p w14:paraId="668D4A93" w14:textId="77777777" w:rsidR="00D748DB" w:rsidRDefault="00D748DB" w:rsidP="00504B5F">
      <w:pPr>
        <w:spacing w:line="288" w:lineRule="auto"/>
        <w:ind w:left="1276" w:hanging="992"/>
        <w:jc w:val="both"/>
        <w:rPr>
          <w:rFonts w:ascii="Arial" w:hAnsi="Arial" w:cs="Arial"/>
          <w:i/>
          <w:iCs/>
          <w:sz w:val="20"/>
          <w:szCs w:val="20"/>
          <w:lang w:val="x-none" w:eastAsia="x-none"/>
        </w:rPr>
      </w:pPr>
    </w:p>
    <w:p w14:paraId="3B7F022F" w14:textId="6F7B2D6D" w:rsidR="00DC1BB4" w:rsidRPr="00873F81" w:rsidRDefault="00DC1BB4" w:rsidP="00DC1BB4">
      <w:pPr>
        <w:widowControl/>
        <w:suppressAutoHyphens w:val="0"/>
        <w:spacing w:line="288" w:lineRule="auto"/>
        <w:ind w:left="-426"/>
        <w:jc w:val="both"/>
        <w:rPr>
          <w:rFonts w:ascii="Arial" w:eastAsia="Times New Roman" w:hAnsi="Arial" w:cs="Arial"/>
          <w:b/>
          <w:color w:val="FF0000"/>
          <w:kern w:val="0"/>
          <w:sz w:val="22"/>
          <w:szCs w:val="20"/>
          <w:lang w:eastAsia="pl-PL"/>
        </w:rPr>
      </w:pPr>
      <w:r w:rsidRPr="00873F81">
        <w:rPr>
          <w:rFonts w:ascii="Arial" w:eastAsia="Times New Roman" w:hAnsi="Arial" w:cs="Arial"/>
          <w:b/>
          <w:color w:val="FF0000"/>
          <w:kern w:val="0"/>
          <w:sz w:val="22"/>
          <w:szCs w:val="20"/>
          <w:u w:val="single"/>
          <w:lang w:eastAsia="pl-PL"/>
        </w:rPr>
        <w:t>UWAGA</w:t>
      </w:r>
      <w:r w:rsidRPr="00873F81">
        <w:rPr>
          <w:rFonts w:ascii="Arial" w:eastAsia="Times New Roman" w:hAnsi="Arial" w:cs="Arial"/>
          <w:color w:val="FF0000"/>
          <w:kern w:val="0"/>
          <w:sz w:val="22"/>
          <w:szCs w:val="20"/>
          <w:lang w:eastAsia="pl-PL"/>
        </w:rPr>
        <w:t xml:space="preserve"> </w:t>
      </w:r>
      <w:r w:rsidRPr="00873F81">
        <w:rPr>
          <w:rFonts w:ascii="Arial" w:eastAsia="Times New Roman" w:hAnsi="Arial" w:cs="Arial"/>
          <w:b/>
          <w:color w:val="FF0000"/>
          <w:kern w:val="0"/>
          <w:sz w:val="22"/>
          <w:szCs w:val="20"/>
          <w:lang w:eastAsia="pl-PL"/>
        </w:rPr>
        <w:t xml:space="preserve">Plik należy podpisać kwalifikowanym podpisem elektronicznym </w:t>
      </w:r>
      <w:r w:rsidR="00B962A1">
        <w:rPr>
          <w:rFonts w:ascii="Arial" w:eastAsia="Times New Roman" w:hAnsi="Arial" w:cs="Arial"/>
          <w:b/>
          <w:color w:val="FF0000"/>
          <w:kern w:val="0"/>
          <w:sz w:val="22"/>
          <w:szCs w:val="20"/>
          <w:lang w:eastAsia="pl-PL"/>
        </w:rPr>
        <w:t>albo</w:t>
      </w:r>
      <w:r w:rsidRPr="00873F81">
        <w:rPr>
          <w:rFonts w:ascii="Arial" w:eastAsia="Times New Roman" w:hAnsi="Arial" w:cs="Arial"/>
          <w:b/>
          <w:color w:val="FF0000"/>
          <w:kern w:val="0"/>
          <w:sz w:val="22"/>
          <w:szCs w:val="20"/>
          <w:lang w:eastAsia="pl-PL"/>
        </w:rPr>
        <w:t xml:space="preserve"> podpisem zaufanym lub podpisem osobistym przez osobę/osoby uprawnioną/-</w:t>
      </w:r>
      <w:proofErr w:type="spellStart"/>
      <w:r w:rsidRPr="00873F81">
        <w:rPr>
          <w:rFonts w:ascii="Arial" w:eastAsia="Times New Roman" w:hAnsi="Arial" w:cs="Arial"/>
          <w:b/>
          <w:color w:val="FF0000"/>
          <w:kern w:val="0"/>
          <w:sz w:val="22"/>
          <w:szCs w:val="20"/>
          <w:lang w:eastAsia="pl-PL"/>
        </w:rPr>
        <w:t>ne</w:t>
      </w:r>
      <w:proofErr w:type="spellEnd"/>
      <w:r w:rsidRPr="00873F81">
        <w:rPr>
          <w:rFonts w:ascii="Arial" w:eastAsia="Times New Roman" w:hAnsi="Arial" w:cs="Arial"/>
          <w:b/>
          <w:color w:val="FF0000"/>
          <w:kern w:val="0"/>
          <w:sz w:val="22"/>
          <w:szCs w:val="20"/>
          <w:lang w:eastAsia="pl-PL"/>
        </w:rPr>
        <w:t xml:space="preserve"> do składania oświadczeń woli w imieniu Wykonawcy. </w:t>
      </w:r>
    </w:p>
    <w:p w14:paraId="716A2FBE" w14:textId="77777777" w:rsidR="003C128D" w:rsidRPr="003C128D" w:rsidRDefault="003C128D" w:rsidP="005219F8">
      <w:pPr>
        <w:spacing w:line="288" w:lineRule="auto"/>
        <w:ind w:left="1276" w:hanging="992"/>
        <w:rPr>
          <w:rFonts w:ascii="Arial" w:hAnsi="Arial" w:cs="Arial"/>
          <w:i/>
          <w:sz w:val="20"/>
          <w:szCs w:val="20"/>
          <w:lang w:eastAsia="x-none"/>
        </w:rPr>
      </w:pPr>
    </w:p>
    <w:p w14:paraId="5265AAD8" w14:textId="77777777" w:rsidR="00D748DB" w:rsidRPr="00BD60FE" w:rsidRDefault="00D748DB" w:rsidP="005219F8">
      <w:pPr>
        <w:autoSpaceDE w:val="0"/>
        <w:spacing w:line="288" w:lineRule="auto"/>
        <w:ind w:left="4536"/>
        <w:jc w:val="center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…………………………</w:t>
      </w:r>
      <w:r w:rsidRPr="00BD60FE">
        <w:rPr>
          <w:rFonts w:ascii="Arial" w:eastAsia="TimesNewRomanPSMT" w:hAnsi="Arial" w:cs="Arial"/>
          <w:sz w:val="22"/>
          <w:szCs w:val="22"/>
        </w:rPr>
        <w:t>.........................................</w:t>
      </w:r>
    </w:p>
    <w:p w14:paraId="215811FD" w14:textId="305CC970" w:rsidR="00D748DB" w:rsidRDefault="00D748DB" w:rsidP="005219F8">
      <w:pPr>
        <w:spacing w:line="288" w:lineRule="auto"/>
        <w:ind w:left="5400" w:right="70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Podpis Wykonawcy lub osób uprawnionych do składania oświadczeń woli w imieniu Wykonawcy</w:t>
      </w:r>
    </w:p>
    <w:p w14:paraId="535C424B" w14:textId="3644E640" w:rsidR="00F534B5" w:rsidRDefault="00F534B5" w:rsidP="005219F8">
      <w:pPr>
        <w:spacing w:line="288" w:lineRule="auto"/>
        <w:jc w:val="both"/>
        <w:rPr>
          <w:i/>
          <w:sz w:val="20"/>
        </w:rPr>
      </w:pPr>
    </w:p>
    <w:p w14:paraId="0C41F8F3" w14:textId="59F831A1" w:rsidR="00794EE5" w:rsidRDefault="00794EE5" w:rsidP="005219F8">
      <w:pPr>
        <w:spacing w:line="288" w:lineRule="auto"/>
        <w:jc w:val="both"/>
        <w:rPr>
          <w:i/>
          <w:sz w:val="20"/>
        </w:rPr>
      </w:pPr>
    </w:p>
    <w:p w14:paraId="2194E5E6" w14:textId="77777777" w:rsidR="00794EE5" w:rsidRDefault="00794EE5" w:rsidP="005219F8">
      <w:pPr>
        <w:spacing w:line="288" w:lineRule="auto"/>
        <w:jc w:val="both"/>
        <w:rPr>
          <w:i/>
          <w:sz w:val="20"/>
        </w:rPr>
      </w:pPr>
    </w:p>
    <w:p w14:paraId="488E2C1A" w14:textId="77777777" w:rsidR="00C73158" w:rsidRDefault="00C73158" w:rsidP="005219F8">
      <w:pPr>
        <w:spacing w:line="288" w:lineRule="auto"/>
        <w:jc w:val="both"/>
        <w:rPr>
          <w:i/>
          <w:sz w:val="20"/>
        </w:rPr>
      </w:pPr>
    </w:p>
    <w:p w14:paraId="29D5DC7C" w14:textId="0DE34451" w:rsidR="00C73158" w:rsidRPr="00C73158" w:rsidRDefault="00C73158" w:rsidP="00C73158">
      <w:pPr>
        <w:widowControl/>
        <w:suppressAutoHyphens w:val="0"/>
        <w:spacing w:line="288" w:lineRule="auto"/>
        <w:ind w:left="142" w:hanging="142"/>
        <w:contextualSpacing/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 w:rsidRPr="00C73158">
        <w:rPr>
          <w:rFonts w:ascii="Arial" w:hAnsi="Arial" w:cs="Arial"/>
          <w:i/>
          <w:sz w:val="20"/>
          <w:szCs w:val="20"/>
        </w:rPr>
        <w:t>*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C73158">
        <w:rPr>
          <w:rFonts w:ascii="Arial" w:hAnsi="Arial" w:cs="Arial"/>
          <w:i/>
          <w:sz w:val="20"/>
          <w:szCs w:val="20"/>
        </w:rPr>
        <w:t>Wypełnia Wykonawca jedynie, gdy korzysta z zasobów podmiotu/podmiotów udostępniającego/</w:t>
      </w:r>
      <w:proofErr w:type="spellStart"/>
      <w:r w:rsidRPr="00C73158">
        <w:rPr>
          <w:rFonts w:ascii="Arial" w:hAnsi="Arial" w:cs="Arial"/>
          <w:i/>
          <w:sz w:val="20"/>
          <w:szCs w:val="20"/>
        </w:rPr>
        <w:t>ych</w:t>
      </w:r>
      <w:proofErr w:type="spellEnd"/>
      <w:r w:rsidRPr="00C73158">
        <w:rPr>
          <w:rFonts w:ascii="Arial" w:hAnsi="Arial" w:cs="Arial"/>
          <w:i/>
          <w:sz w:val="20"/>
          <w:szCs w:val="20"/>
        </w:rPr>
        <w:t xml:space="preserve"> zasoby, na podstawie art. 118 ust. 1 ustawy </w:t>
      </w:r>
      <w:proofErr w:type="spellStart"/>
      <w:r w:rsidRPr="00C73158">
        <w:rPr>
          <w:rFonts w:ascii="Arial" w:hAnsi="Arial" w:cs="Arial"/>
          <w:i/>
          <w:sz w:val="20"/>
          <w:szCs w:val="20"/>
        </w:rPr>
        <w:t>Pzp</w:t>
      </w:r>
      <w:proofErr w:type="spellEnd"/>
      <w:r w:rsidRPr="00C73158">
        <w:rPr>
          <w:rFonts w:ascii="Arial" w:hAnsi="Arial" w:cs="Arial"/>
          <w:i/>
          <w:sz w:val="20"/>
          <w:szCs w:val="20"/>
        </w:rPr>
        <w:t>. W przypadku korzystania z w/w podmiotu/podmiotów Wykonawca wraz z ofertą składa zobowiązanie podmiotu udostępniającego zasoby lub inny podmiotowy środek dowodowy.</w:t>
      </w:r>
    </w:p>
    <w:p w14:paraId="2CF76476" w14:textId="77777777" w:rsidR="00C73158" w:rsidRPr="00504B5F" w:rsidRDefault="00C73158" w:rsidP="005219F8">
      <w:pPr>
        <w:spacing w:line="288" w:lineRule="auto"/>
        <w:jc w:val="both"/>
        <w:rPr>
          <w:rFonts w:ascii="Arial" w:hAnsi="Arial" w:cs="Arial"/>
          <w:i/>
          <w:sz w:val="10"/>
          <w:szCs w:val="10"/>
        </w:rPr>
      </w:pPr>
    </w:p>
    <w:p w14:paraId="634BE57B" w14:textId="54FF07E0" w:rsidR="004B6453" w:rsidRPr="00322C14" w:rsidRDefault="00C73158" w:rsidP="00322C14">
      <w:pPr>
        <w:spacing w:line="288" w:lineRule="auto"/>
        <w:ind w:left="142" w:hanging="142"/>
        <w:jc w:val="both"/>
        <w:rPr>
          <w:rFonts w:ascii="Arial" w:hAnsi="Arial" w:cs="Arial"/>
          <w:i/>
          <w:sz w:val="20"/>
          <w:szCs w:val="20"/>
        </w:rPr>
        <w:sectPr w:rsidR="004B6453" w:rsidRPr="00322C14" w:rsidSect="00FD52CA">
          <w:footerReference w:type="default" r:id="rId16"/>
          <w:headerReference w:type="first" r:id="rId17"/>
          <w:pgSz w:w="11905" w:h="16837"/>
          <w:pgMar w:top="993" w:right="1134" w:bottom="709" w:left="1134" w:header="851" w:footer="536" w:gutter="0"/>
          <w:cols w:space="708"/>
          <w:docGrid w:linePitch="326"/>
        </w:sect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7D7813" w:rsidRPr="00C73158">
        <w:rPr>
          <w:rFonts w:ascii="Arial" w:hAnsi="Arial" w:cs="Arial"/>
          <w:i/>
          <w:sz w:val="20"/>
          <w:szCs w:val="20"/>
        </w:rPr>
        <w:t>W przypadku składania oferty przez Wykonawców ubiegających się wspólnie o udzielenie zamówienia niniejsze oświadczenie składa każdy z Wykonawców.</w:t>
      </w:r>
    </w:p>
    <w:p w14:paraId="7D8DF232" w14:textId="49916392" w:rsidR="00237F93" w:rsidRDefault="00237F93" w:rsidP="00322C14">
      <w:pPr>
        <w:spacing w:line="288" w:lineRule="auto"/>
        <w:rPr>
          <w:rFonts w:ascii="Arial" w:hAnsi="Arial" w:cs="Arial"/>
          <w:b/>
          <w:sz w:val="22"/>
          <w:szCs w:val="22"/>
        </w:rPr>
      </w:pPr>
      <w:bookmarkStart w:id="28" w:name="_Załącznik_nr_3"/>
      <w:bookmarkStart w:id="29" w:name="_Załącznik_nr_4"/>
      <w:bookmarkStart w:id="30" w:name="_Toc379971599"/>
      <w:bookmarkStart w:id="31" w:name="_Toc420051452"/>
      <w:bookmarkEnd w:id="28"/>
      <w:bookmarkEnd w:id="29"/>
    </w:p>
    <w:p w14:paraId="69A5B82B" w14:textId="24FF5D7A" w:rsidR="00237F93" w:rsidRDefault="00237F93" w:rsidP="005219F8">
      <w:pPr>
        <w:spacing w:line="288" w:lineRule="auto"/>
        <w:ind w:left="426" w:hanging="426"/>
        <w:rPr>
          <w:rFonts w:ascii="Arial" w:hAnsi="Arial" w:cs="Arial"/>
          <w:b/>
          <w:sz w:val="22"/>
          <w:szCs w:val="22"/>
        </w:rPr>
      </w:pPr>
    </w:p>
    <w:p w14:paraId="73B1DABF" w14:textId="0921D1E4" w:rsidR="00577DB5" w:rsidRDefault="00577DB5" w:rsidP="005219F8">
      <w:pPr>
        <w:spacing w:line="288" w:lineRule="auto"/>
        <w:ind w:left="426" w:hanging="426"/>
        <w:rPr>
          <w:rFonts w:ascii="Arial" w:hAnsi="Arial" w:cs="Arial"/>
          <w:b/>
          <w:sz w:val="22"/>
          <w:szCs w:val="22"/>
        </w:rPr>
      </w:pPr>
    </w:p>
    <w:p w14:paraId="07D423FD" w14:textId="77777777" w:rsidR="0050136B" w:rsidRPr="00BD60FE" w:rsidRDefault="0050136B" w:rsidP="00292778">
      <w:pPr>
        <w:spacing w:line="288" w:lineRule="auto"/>
        <w:rPr>
          <w:rFonts w:ascii="Arial" w:hAnsi="Arial" w:cs="Arial"/>
          <w:b/>
          <w:sz w:val="22"/>
          <w:szCs w:val="22"/>
        </w:rPr>
      </w:pPr>
    </w:p>
    <w:p w14:paraId="7FD7DAC9" w14:textId="637BA9D9" w:rsidR="00497034" w:rsidRPr="00BD60FE" w:rsidRDefault="00497034" w:rsidP="005219F8">
      <w:pPr>
        <w:pStyle w:val="Nagwek1"/>
        <w:spacing w:before="0" w:after="0" w:line="288" w:lineRule="auto"/>
        <w:jc w:val="right"/>
        <w:rPr>
          <w:rFonts w:ascii="Arial" w:hAnsi="Arial" w:cs="Arial"/>
          <w:i/>
          <w:sz w:val="22"/>
          <w:szCs w:val="22"/>
        </w:rPr>
      </w:pPr>
      <w:bookmarkStart w:id="32" w:name="_Załącznik_nr_8"/>
      <w:bookmarkEnd w:id="32"/>
      <w:r w:rsidRPr="00BD60FE">
        <w:rPr>
          <w:rFonts w:ascii="Arial" w:hAnsi="Arial" w:cs="Arial"/>
          <w:i/>
          <w:sz w:val="22"/>
          <w:szCs w:val="22"/>
        </w:rPr>
        <w:t xml:space="preserve">Załącznik nr </w:t>
      </w:r>
      <w:r w:rsidR="00322C14">
        <w:rPr>
          <w:rFonts w:ascii="Arial" w:hAnsi="Arial" w:cs="Arial"/>
          <w:i/>
          <w:sz w:val="22"/>
          <w:szCs w:val="22"/>
        </w:rPr>
        <w:t>3</w:t>
      </w:r>
      <w:r w:rsidR="000A671F">
        <w:rPr>
          <w:rFonts w:ascii="Arial" w:hAnsi="Arial" w:cs="Arial"/>
          <w:i/>
          <w:sz w:val="22"/>
          <w:szCs w:val="22"/>
        </w:rPr>
        <w:t xml:space="preserve"> </w:t>
      </w:r>
      <w:r w:rsidRPr="00BD60FE">
        <w:rPr>
          <w:rFonts w:ascii="Arial" w:hAnsi="Arial" w:cs="Arial"/>
          <w:i/>
          <w:sz w:val="22"/>
          <w:szCs w:val="22"/>
        </w:rPr>
        <w:t>do SWZ</w:t>
      </w:r>
    </w:p>
    <w:bookmarkEnd w:id="30"/>
    <w:bookmarkEnd w:id="31"/>
    <w:p w14:paraId="16F146CF" w14:textId="3210F203" w:rsidR="001C7960" w:rsidRPr="00F351DC" w:rsidRDefault="00BA257E" w:rsidP="005219F8">
      <w:pPr>
        <w:pStyle w:val="Tekstpodstawowy"/>
        <w:spacing w:after="0" w:line="288" w:lineRule="auto"/>
        <w:rPr>
          <w:rFonts w:ascii="Arial" w:hAnsi="Arial" w:cs="Arial"/>
          <w:color w:val="FF0000"/>
          <w:sz w:val="22"/>
          <w:szCs w:val="22"/>
        </w:rPr>
      </w:pPr>
      <w:r w:rsidRPr="00BD60FE">
        <w:rPr>
          <w:rFonts w:ascii="Arial" w:eastAsia="Lucida Sans Unicode" w:hAnsi="Arial" w:cs="Arial"/>
          <w:b/>
          <w:color w:val="000000"/>
          <w:sz w:val="22"/>
          <w:szCs w:val="22"/>
        </w:rPr>
        <w:t xml:space="preserve">Nr </w:t>
      </w:r>
      <w:r w:rsidRPr="00657459">
        <w:rPr>
          <w:rFonts w:ascii="Arial" w:eastAsia="Lucida Sans Unicode" w:hAnsi="Arial" w:cs="Arial"/>
          <w:b/>
          <w:sz w:val="22"/>
          <w:szCs w:val="22"/>
        </w:rPr>
        <w:t xml:space="preserve">postępowania </w:t>
      </w:r>
      <w:r w:rsidR="00E54878" w:rsidRPr="00657459">
        <w:rPr>
          <w:rFonts w:ascii="Arial" w:eastAsia="Lucida Sans Unicode" w:hAnsi="Arial" w:cs="Arial"/>
          <w:b/>
          <w:sz w:val="22"/>
          <w:szCs w:val="22"/>
        </w:rPr>
        <w:t>PN/</w:t>
      </w:r>
      <w:r w:rsidR="00322C14">
        <w:rPr>
          <w:rFonts w:ascii="Arial" w:eastAsia="Lucida Sans Unicode" w:hAnsi="Arial" w:cs="Arial"/>
          <w:b/>
          <w:sz w:val="22"/>
          <w:szCs w:val="22"/>
        </w:rPr>
        <w:t>1</w:t>
      </w:r>
      <w:r w:rsidR="00D4443E">
        <w:rPr>
          <w:rFonts w:ascii="Arial" w:eastAsia="Lucida Sans Unicode" w:hAnsi="Arial" w:cs="Arial"/>
          <w:b/>
          <w:sz w:val="22"/>
          <w:szCs w:val="22"/>
        </w:rPr>
        <w:t>/</w:t>
      </w:r>
      <w:r w:rsidR="00E54878" w:rsidRPr="00657459">
        <w:rPr>
          <w:rFonts w:ascii="Arial" w:eastAsia="Lucida Sans Unicode" w:hAnsi="Arial" w:cs="Arial"/>
          <w:b/>
          <w:sz w:val="22"/>
          <w:szCs w:val="22"/>
        </w:rPr>
        <w:t>202</w:t>
      </w:r>
      <w:r w:rsidR="00D4443E">
        <w:rPr>
          <w:rFonts w:ascii="Arial" w:eastAsia="Lucida Sans Unicode" w:hAnsi="Arial" w:cs="Arial"/>
          <w:b/>
          <w:sz w:val="22"/>
          <w:szCs w:val="22"/>
        </w:rPr>
        <w:t>6</w:t>
      </w:r>
    </w:p>
    <w:p w14:paraId="41363B5B" w14:textId="63BD4FFE" w:rsidR="001C7960" w:rsidRDefault="001C7960" w:rsidP="005219F8">
      <w:pPr>
        <w:tabs>
          <w:tab w:val="left" w:pos="360"/>
        </w:tabs>
        <w:spacing w:line="288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p w14:paraId="70B2A248" w14:textId="77777777" w:rsidR="00283012" w:rsidRPr="00BD60FE" w:rsidRDefault="00283012" w:rsidP="005219F8">
      <w:pPr>
        <w:tabs>
          <w:tab w:val="left" w:pos="360"/>
        </w:tabs>
        <w:spacing w:line="288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p w14:paraId="588FE8D3" w14:textId="5F5CFE00" w:rsidR="008C0A61" w:rsidRPr="00BD60FE" w:rsidRDefault="00663249" w:rsidP="005219F8">
      <w:pPr>
        <w:autoSpaceDE w:val="0"/>
        <w:autoSpaceDN w:val="0"/>
        <w:adjustRightInd w:val="0"/>
        <w:spacing w:line="288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Projektowane postanowienia</w:t>
      </w:r>
      <w:r w:rsidR="008C0A61" w:rsidRPr="00BD60FE">
        <w:rPr>
          <w:rFonts w:ascii="Arial" w:hAnsi="Arial" w:cs="Arial"/>
          <w:b/>
          <w:sz w:val="22"/>
          <w:szCs w:val="22"/>
        </w:rPr>
        <w:t xml:space="preserve"> umowy</w:t>
      </w:r>
      <w:r>
        <w:rPr>
          <w:rFonts w:ascii="Arial" w:hAnsi="Arial" w:cs="Arial"/>
          <w:b/>
          <w:sz w:val="22"/>
          <w:szCs w:val="22"/>
        </w:rPr>
        <w:t xml:space="preserve"> w sprawie zamówienia publicznego,</w:t>
      </w:r>
      <w:r w:rsidR="0083401E">
        <w:rPr>
          <w:rFonts w:ascii="Arial" w:hAnsi="Arial" w:cs="Arial"/>
          <w:b/>
          <w:sz w:val="22"/>
          <w:szCs w:val="22"/>
        </w:rPr>
        <w:t xml:space="preserve"> które zostaną wprowadzone do treści umowy</w:t>
      </w:r>
    </w:p>
    <w:p w14:paraId="23E3CD88" w14:textId="77777777" w:rsidR="008C0A61" w:rsidRPr="00BD60FE" w:rsidRDefault="008C0A61" w:rsidP="005219F8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4C91EFD6" w14:textId="77777777" w:rsidR="00287E84" w:rsidRPr="00C3076A" w:rsidRDefault="00287E84" w:rsidP="00B83178">
      <w:pPr>
        <w:widowControl/>
        <w:suppressAutoHyphens w:val="0"/>
        <w:spacing w:before="60" w:after="160" w:line="276" w:lineRule="auto"/>
        <w:contextualSpacing/>
        <w:jc w:val="both"/>
        <w:rPr>
          <w:rFonts w:ascii="Calibri" w:eastAsia="Calibri" w:hAnsi="Calibri" w:cs="Verdana"/>
          <w:kern w:val="8"/>
          <w:sz w:val="22"/>
          <w:szCs w:val="22"/>
          <w:highlight w:val="yellow"/>
          <w:lang w:val="x-none" w:eastAsia="en-US"/>
        </w:rPr>
      </w:pPr>
    </w:p>
    <w:p w14:paraId="2F891BD2" w14:textId="77777777" w:rsidR="00C3076A" w:rsidRPr="00C3076A" w:rsidRDefault="00C3076A" w:rsidP="00C3076A">
      <w:pPr>
        <w:widowControl/>
        <w:suppressAutoHyphens w:val="0"/>
        <w:spacing w:before="60" w:after="40"/>
        <w:jc w:val="both"/>
        <w:rPr>
          <w:rFonts w:ascii="Calibri" w:eastAsia="Calibri" w:hAnsi="Calibri"/>
          <w:kern w:val="8"/>
          <w:sz w:val="22"/>
          <w:szCs w:val="22"/>
          <w:lang w:eastAsia="en-US"/>
        </w:rPr>
      </w:pPr>
    </w:p>
    <w:p w14:paraId="69963F8F" w14:textId="5A6C0532" w:rsidR="00390930" w:rsidRDefault="00390930" w:rsidP="00390930">
      <w:pPr>
        <w:autoSpaceDE w:val="0"/>
        <w:autoSpaceDN w:val="0"/>
        <w:adjustRightInd w:val="0"/>
        <w:spacing w:line="288" w:lineRule="auto"/>
        <w:jc w:val="both"/>
        <w:rPr>
          <w:rFonts w:ascii="Arial" w:eastAsia="CIDFont+F2" w:hAnsi="Arial" w:cs="Arial"/>
          <w:sz w:val="22"/>
          <w:szCs w:val="22"/>
        </w:rPr>
      </w:pPr>
    </w:p>
    <w:p w14:paraId="4EB24F85" w14:textId="77777777" w:rsidR="00E12092" w:rsidRDefault="00E12092" w:rsidP="00390930">
      <w:pPr>
        <w:autoSpaceDE w:val="0"/>
        <w:spacing w:line="288" w:lineRule="auto"/>
        <w:jc w:val="both"/>
        <w:rPr>
          <w:rFonts w:ascii="Arial" w:eastAsia="TimesNewRomanPS-BoldMT" w:hAnsi="Arial" w:cs="Arial"/>
          <w:b/>
          <w:bCs/>
          <w:sz w:val="22"/>
          <w:szCs w:val="22"/>
        </w:rPr>
      </w:pPr>
    </w:p>
    <w:p w14:paraId="7DF40EFC" w14:textId="77777777" w:rsidR="00390930" w:rsidRPr="00390930" w:rsidRDefault="00390930" w:rsidP="00390930">
      <w:pPr>
        <w:autoSpaceDE w:val="0"/>
        <w:spacing w:line="288" w:lineRule="auto"/>
        <w:jc w:val="both"/>
        <w:rPr>
          <w:rFonts w:ascii="Arial" w:eastAsia="TimesNewRomanPS-BoldMT" w:hAnsi="Arial" w:cs="Arial"/>
          <w:b/>
          <w:bCs/>
          <w:sz w:val="22"/>
          <w:szCs w:val="22"/>
        </w:rPr>
      </w:pPr>
    </w:p>
    <w:sectPr w:rsidR="00390930" w:rsidRPr="00390930" w:rsidSect="00BA04B7">
      <w:pgSz w:w="11906" w:h="16838"/>
      <w:pgMar w:top="1276" w:right="1274" w:bottom="1276" w:left="1418" w:header="567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8338B" w14:textId="77777777" w:rsidR="00DA05D7" w:rsidRDefault="00DA05D7">
      <w:r>
        <w:separator/>
      </w:r>
    </w:p>
  </w:endnote>
  <w:endnote w:type="continuationSeparator" w:id="0">
    <w:p w14:paraId="65E0BAC3" w14:textId="77777777" w:rsidR="00DA05D7" w:rsidRDefault="00DA0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MS Mincho"/>
    <w:charset w:val="EE"/>
    <w:family w:val="auto"/>
    <w:pitch w:val="variable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EE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ItalicMT">
    <w:charset w:val="00"/>
    <w:family w:val="auto"/>
    <w:pitch w:val="variable"/>
    <w:sig w:usb0="E0000AFF" w:usb1="00007843" w:usb2="00000001" w:usb3="00000000" w:csb0="000001BF" w:csb1="00000000"/>
  </w:font>
  <w:font w:name="TimesNewRomanPSMT, 'Times New R">
    <w:altName w:val="Times New Roman"/>
    <w:charset w:val="00"/>
    <w:family w:val="roman"/>
    <w:pitch w:val="default"/>
  </w:font>
  <w:font w:name="CIDFont+F2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7552854"/>
      <w:docPartObj>
        <w:docPartGallery w:val="Page Numbers (Bottom of Page)"/>
        <w:docPartUnique/>
      </w:docPartObj>
    </w:sdtPr>
    <w:sdtContent>
      <w:p w14:paraId="0562B52A" w14:textId="6A5FA463" w:rsidR="007E743A" w:rsidRDefault="007E743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A55D39" w14:textId="77777777" w:rsidR="007E743A" w:rsidRDefault="007E74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8560450"/>
      <w:docPartObj>
        <w:docPartGallery w:val="Page Numbers (Bottom of Page)"/>
        <w:docPartUnique/>
      </w:docPartObj>
    </w:sdtPr>
    <w:sdtContent>
      <w:p w14:paraId="6F6CF694" w14:textId="26656B31" w:rsidR="007E743A" w:rsidRDefault="007E74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70FDFC" w14:textId="77777777" w:rsidR="007E743A" w:rsidRDefault="007E74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4375170"/>
      <w:docPartObj>
        <w:docPartGallery w:val="Page Numbers (Bottom of Page)"/>
        <w:docPartUnique/>
      </w:docPartObj>
    </w:sdtPr>
    <w:sdtContent>
      <w:p w14:paraId="582BD283" w14:textId="0A75A072" w:rsidR="007E743A" w:rsidRDefault="007E743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DC4C40" w14:textId="1D553CD9" w:rsidR="007E743A" w:rsidRPr="00390AB1" w:rsidRDefault="007E743A" w:rsidP="00390A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D4DBA" w14:textId="77777777" w:rsidR="00DA05D7" w:rsidRDefault="00DA05D7">
      <w:r>
        <w:separator/>
      </w:r>
    </w:p>
  </w:footnote>
  <w:footnote w:type="continuationSeparator" w:id="0">
    <w:p w14:paraId="01A500EE" w14:textId="77777777" w:rsidR="00DA05D7" w:rsidRDefault="00DA0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85C27" w14:textId="4CB919AF" w:rsidR="007E743A" w:rsidRDefault="007E743A" w:rsidP="002058C0">
    <w:pPr>
      <w:pStyle w:val="Nagwek"/>
      <w:tabs>
        <w:tab w:val="left" w:pos="3576"/>
      </w:tabs>
    </w:pPr>
    <w:r>
      <w:tab/>
    </w:r>
    <w:r w:rsidRPr="009A0AB1">
      <w:rPr>
        <w:noProof/>
        <w:lang w:eastAsia="pl-PL"/>
      </w:rPr>
      <w:drawing>
        <wp:inline distT="0" distB="0" distL="0" distR="0" wp14:anchorId="741B2BEF" wp14:editId="5171561A">
          <wp:extent cx="5759450" cy="742315"/>
          <wp:effectExtent l="0" t="0" r="0" b="63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BF8D9" w14:textId="599EAEEA" w:rsidR="007E743A" w:rsidRDefault="007E743A">
    <w:pPr>
      <w:pStyle w:val="Nagwek"/>
    </w:pPr>
    <w:r w:rsidRPr="009A0AB1">
      <w:rPr>
        <w:noProof/>
        <w:lang w:eastAsia="pl-PL"/>
      </w:rPr>
      <w:drawing>
        <wp:inline distT="0" distB="0" distL="0" distR="0" wp14:anchorId="37A91D67" wp14:editId="6DD9BC73">
          <wp:extent cx="5759450" cy="742315"/>
          <wp:effectExtent l="0" t="0" r="0" b="63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BA908" w14:textId="77777777" w:rsidR="007E743A" w:rsidRDefault="007E743A">
    <w:pPr>
      <w:pStyle w:val="Nagwek"/>
    </w:pPr>
    <w: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C77A1E4C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sz w:val="20"/>
        <w:szCs w:val="24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94"/>
        </w:tabs>
        <w:ind w:left="794" w:hanging="454"/>
      </w:pPr>
      <w:rPr>
        <w:rFonts w:ascii="Symbol" w:hAnsi="Symbol"/>
      </w:rPr>
    </w:lvl>
  </w:abstractNum>
  <w:abstractNum w:abstractNumId="5" w15:restartNumberingAfterBreak="0">
    <w:nsid w:val="00000007"/>
    <w:multiLevelType w:val="singleLevel"/>
    <w:tmpl w:val="AF32BAE0"/>
    <w:name w:val="WW8Num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6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5"/>
    <w:multiLevelType w:val="multilevel"/>
    <w:tmpl w:val="544A1F74"/>
    <w:name w:val="WW8Num13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" w:hAnsi="Arial" w:cs="Arial"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1F12B43"/>
    <w:multiLevelType w:val="hybridMultilevel"/>
    <w:tmpl w:val="364A2108"/>
    <w:lvl w:ilvl="0" w:tplc="901894E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DA5F0E"/>
    <w:multiLevelType w:val="hybridMultilevel"/>
    <w:tmpl w:val="B17ECBA8"/>
    <w:lvl w:ilvl="0" w:tplc="795C3BF0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 w15:restartNumberingAfterBreak="0">
    <w:nsid w:val="046F3BA2"/>
    <w:multiLevelType w:val="hybridMultilevel"/>
    <w:tmpl w:val="F490EE00"/>
    <w:lvl w:ilvl="0" w:tplc="08BEB7B8">
      <w:start w:val="1"/>
      <w:numFmt w:val="decimal"/>
      <w:lvlText w:val="%1)"/>
      <w:lvlJc w:val="left"/>
      <w:pPr>
        <w:ind w:left="720" w:hanging="360"/>
      </w:pPr>
      <w:rPr>
        <w:rFonts w:ascii="Arial" w:eastAsia="Arial Unicode MS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CB5764"/>
    <w:multiLevelType w:val="hybridMultilevel"/>
    <w:tmpl w:val="2D6E59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FA4F0E"/>
    <w:multiLevelType w:val="multilevel"/>
    <w:tmpl w:val="C10C5C4C"/>
    <w:name w:val="WW8Num3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DC5133"/>
    <w:multiLevelType w:val="hybridMultilevel"/>
    <w:tmpl w:val="A66880BC"/>
    <w:lvl w:ilvl="0" w:tplc="19B0BF6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973CB7"/>
    <w:multiLevelType w:val="hybridMultilevel"/>
    <w:tmpl w:val="05E6CC20"/>
    <w:lvl w:ilvl="0" w:tplc="0AC443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FBE28B7"/>
    <w:multiLevelType w:val="hybridMultilevel"/>
    <w:tmpl w:val="C172A8FE"/>
    <w:lvl w:ilvl="0" w:tplc="76C0430C">
      <w:start w:val="1"/>
      <w:numFmt w:val="upperRoman"/>
      <w:lvlText w:val="%1."/>
      <w:lvlJc w:val="left"/>
      <w:pPr>
        <w:ind w:left="720" w:hanging="720"/>
      </w:pPr>
      <w:rPr>
        <w:rFonts w:ascii="Arial" w:hAnsi="Arial" w:cs="Aria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316291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ABE70F4">
      <w:start w:val="1"/>
      <w:numFmt w:val="lowerLetter"/>
      <w:lvlText w:val="%4)"/>
      <w:lvlJc w:val="left"/>
      <w:pPr>
        <w:ind w:left="2940" w:hanging="4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292F05"/>
    <w:multiLevelType w:val="hybridMultilevel"/>
    <w:tmpl w:val="2A28A66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18AF2065"/>
    <w:multiLevelType w:val="hybridMultilevel"/>
    <w:tmpl w:val="D09CAD0A"/>
    <w:lvl w:ilvl="0" w:tplc="795C3BF0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8" w15:restartNumberingAfterBreak="0">
    <w:nsid w:val="2224006B"/>
    <w:multiLevelType w:val="hybridMultilevel"/>
    <w:tmpl w:val="86C268FE"/>
    <w:lvl w:ilvl="0" w:tplc="84DA3E78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F65910"/>
    <w:multiLevelType w:val="multilevel"/>
    <w:tmpl w:val="2436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4CD0109"/>
    <w:multiLevelType w:val="hybridMultilevel"/>
    <w:tmpl w:val="B4082304"/>
    <w:name w:val="WW8Num62"/>
    <w:lvl w:ilvl="0" w:tplc="6E067FA4">
      <w:start w:val="5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A90B2F"/>
    <w:multiLevelType w:val="multilevel"/>
    <w:tmpl w:val="AFBEAB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2" w15:restartNumberingAfterBreak="0">
    <w:nsid w:val="25CE0D3F"/>
    <w:multiLevelType w:val="multilevel"/>
    <w:tmpl w:val="2EC82774"/>
    <w:lvl w:ilvl="0">
      <w:start w:val="1"/>
      <w:numFmt w:val="lowerLetter"/>
      <w:lvlText w:val="%1)"/>
      <w:lvlJc w:val="left"/>
      <w:pPr>
        <w:ind w:left="1778" w:hanging="360"/>
      </w:p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3" w15:restartNumberingAfterBreak="0">
    <w:nsid w:val="26EC733E"/>
    <w:multiLevelType w:val="hybridMultilevel"/>
    <w:tmpl w:val="2AF42990"/>
    <w:lvl w:ilvl="0" w:tplc="795C3BF0">
      <w:start w:val="1"/>
      <w:numFmt w:val="bullet"/>
      <w:lvlText w:val="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-1307"/>
        </w:tabs>
        <w:ind w:left="-13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-587"/>
        </w:tabs>
        <w:ind w:left="-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33"/>
        </w:tabs>
        <w:ind w:left="1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853"/>
        </w:tabs>
        <w:ind w:left="8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573"/>
        </w:tabs>
        <w:ind w:left="15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293"/>
        </w:tabs>
        <w:ind w:left="22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013"/>
        </w:tabs>
        <w:ind w:left="30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733"/>
        </w:tabs>
        <w:ind w:left="3733" w:hanging="360"/>
      </w:pPr>
      <w:rPr>
        <w:rFonts w:ascii="Wingdings" w:hAnsi="Wingdings" w:hint="default"/>
      </w:rPr>
    </w:lvl>
  </w:abstractNum>
  <w:abstractNum w:abstractNumId="24" w15:restartNumberingAfterBreak="0">
    <w:nsid w:val="2E191E60"/>
    <w:multiLevelType w:val="multilevel"/>
    <w:tmpl w:val="F84C282A"/>
    <w:lvl w:ilvl="0">
      <w:start w:val="83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10"/>
      <w:numFmt w:val="decimal"/>
      <w:lvlText w:val="%1-%2"/>
      <w:lvlJc w:val="left"/>
      <w:pPr>
        <w:ind w:left="5778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92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6029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149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659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205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837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2912" w:hanging="1800"/>
      </w:pPr>
      <w:rPr>
        <w:rFonts w:hint="default"/>
      </w:rPr>
    </w:lvl>
  </w:abstractNum>
  <w:abstractNum w:abstractNumId="25" w15:restartNumberingAfterBreak="0">
    <w:nsid w:val="307C40A5"/>
    <w:multiLevelType w:val="hybridMultilevel"/>
    <w:tmpl w:val="78143DF0"/>
    <w:lvl w:ilvl="0" w:tplc="9C0AA8DE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1CB6A44"/>
    <w:multiLevelType w:val="hybridMultilevel"/>
    <w:tmpl w:val="6C3A9002"/>
    <w:lvl w:ilvl="0" w:tplc="26AE64DA">
      <w:start w:val="1"/>
      <w:numFmt w:val="decimal"/>
      <w:lvlText w:val="%1."/>
      <w:lvlJc w:val="left"/>
      <w:pPr>
        <w:ind w:left="928" w:hanging="360"/>
      </w:pPr>
      <w:rPr>
        <w:rFonts w:ascii="Arial" w:eastAsia="Arial Unicode MS" w:hAnsi="Arial" w:cs="Arial" w:hint="default"/>
        <w:b/>
        <w:bCs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26174"/>
    <w:multiLevelType w:val="hybridMultilevel"/>
    <w:tmpl w:val="C3FAE902"/>
    <w:lvl w:ilvl="0" w:tplc="801E7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4440EA"/>
    <w:multiLevelType w:val="multilevel"/>
    <w:tmpl w:val="4352F4BC"/>
    <w:name w:val="WW8Num1122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283"/>
      </w:pPr>
      <w:rPr>
        <w:rFonts w:ascii="Arial" w:hAnsi="Arial" w:cs="Times New Roman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1104D49"/>
    <w:multiLevelType w:val="multilevel"/>
    <w:tmpl w:val="9CE6C8FE"/>
    <w:lvl w:ilvl="0">
      <w:start w:val="1"/>
      <w:numFmt w:val="lowerLetter"/>
      <w:lvlText w:val="%1)"/>
      <w:lvlJc w:val="left"/>
      <w:pPr>
        <w:ind w:left="2520" w:hanging="360"/>
      </w:pPr>
    </w:lvl>
    <w:lvl w:ilvl="1">
      <w:start w:val="2"/>
      <w:numFmt w:val="decimal"/>
      <w:isLgl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30" w15:restartNumberingAfterBreak="0">
    <w:nsid w:val="48535EB3"/>
    <w:multiLevelType w:val="hybridMultilevel"/>
    <w:tmpl w:val="7B8288FA"/>
    <w:lvl w:ilvl="0" w:tplc="A6A23BCA">
      <w:start w:val="1"/>
      <w:numFmt w:val="decimal"/>
      <w:lvlText w:val="%1)"/>
      <w:lvlJc w:val="left"/>
      <w:pPr>
        <w:ind w:left="1260" w:hanging="180"/>
      </w:pPr>
      <w:rPr>
        <w:rFonts w:ascii="Arial" w:hAnsi="Arial" w:cs="Arial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434C0C"/>
    <w:multiLevelType w:val="hybridMultilevel"/>
    <w:tmpl w:val="207C9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C437D6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355965"/>
    <w:multiLevelType w:val="hybridMultilevel"/>
    <w:tmpl w:val="660C67C4"/>
    <w:lvl w:ilvl="0" w:tplc="B44A0A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58C4AE0">
      <w:start w:val="1"/>
      <w:numFmt w:val="lowerLetter"/>
      <w:lvlText w:val="%3."/>
      <w:lvlJc w:val="left"/>
      <w:pPr>
        <w:ind w:left="234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3" w:tplc="CDCE14C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9D22F7"/>
    <w:multiLevelType w:val="multilevel"/>
    <w:tmpl w:val="830C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23844BC"/>
    <w:multiLevelType w:val="hybridMultilevel"/>
    <w:tmpl w:val="0B6A22A2"/>
    <w:lvl w:ilvl="0" w:tplc="C9C626D4">
      <w:start w:val="1"/>
      <w:numFmt w:val="decimal"/>
      <w:lvlText w:val="%1)"/>
      <w:lvlJc w:val="left"/>
      <w:pPr>
        <w:ind w:left="786" w:hanging="360"/>
      </w:pPr>
      <w:rPr>
        <w:rFonts w:eastAsia="Calibri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8A1334D"/>
    <w:multiLevelType w:val="multilevel"/>
    <w:tmpl w:val="671C2D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4"/>
      <w:numFmt w:val="decimal"/>
      <w:isLgl/>
      <w:lvlText w:val="%1.%2"/>
      <w:lvlJc w:val="left"/>
      <w:pPr>
        <w:ind w:left="1105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7" w15:restartNumberingAfterBreak="0">
    <w:nsid w:val="6E2723A6"/>
    <w:multiLevelType w:val="hybridMultilevel"/>
    <w:tmpl w:val="C074AFCA"/>
    <w:lvl w:ilvl="0" w:tplc="C0203D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EAC7EFD"/>
    <w:multiLevelType w:val="hybridMultilevel"/>
    <w:tmpl w:val="1B62DF8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6EE345FC"/>
    <w:multiLevelType w:val="hybridMultilevel"/>
    <w:tmpl w:val="7AA6D76C"/>
    <w:lvl w:ilvl="0" w:tplc="EC34202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151A89"/>
    <w:multiLevelType w:val="multilevel"/>
    <w:tmpl w:val="3A9AB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5175128"/>
    <w:multiLevelType w:val="hybridMultilevel"/>
    <w:tmpl w:val="E83CCE42"/>
    <w:lvl w:ilvl="0" w:tplc="545CC9AE">
      <w:start w:val="1"/>
      <w:numFmt w:val="decimal"/>
      <w:lvlText w:val="%1."/>
      <w:lvlJc w:val="left"/>
      <w:pPr>
        <w:ind w:left="720" w:hanging="360"/>
      </w:pPr>
      <w:rPr>
        <w:rFonts w:ascii="Arial" w:eastAsia="TimesNewRomanPSMT" w:hAnsi="Arial" w:cs="Arial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2D0F83"/>
    <w:multiLevelType w:val="hybridMultilevel"/>
    <w:tmpl w:val="A224E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605966"/>
    <w:multiLevelType w:val="hybridMultilevel"/>
    <w:tmpl w:val="C01CA980"/>
    <w:name w:val="WW8Num3023"/>
    <w:lvl w:ilvl="0" w:tplc="1D00D45C">
      <w:start w:val="1"/>
      <w:numFmt w:val="decimal"/>
      <w:lvlText w:val="%1."/>
      <w:lvlJc w:val="left"/>
      <w:pPr>
        <w:tabs>
          <w:tab w:val="num" w:pos="1351"/>
        </w:tabs>
        <w:ind w:left="135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762AFD"/>
    <w:multiLevelType w:val="hybridMultilevel"/>
    <w:tmpl w:val="AE2436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EE26BAE"/>
    <w:multiLevelType w:val="hybridMultilevel"/>
    <w:tmpl w:val="CA721436"/>
    <w:lvl w:ilvl="0" w:tplc="A0FC61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F58182E"/>
    <w:multiLevelType w:val="hybridMultilevel"/>
    <w:tmpl w:val="811A491E"/>
    <w:lvl w:ilvl="0" w:tplc="99223816">
      <w:start w:val="1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393058">
    <w:abstractNumId w:val="0"/>
  </w:num>
  <w:num w:numId="2" w16cid:durableId="229771830">
    <w:abstractNumId w:val="33"/>
  </w:num>
  <w:num w:numId="3" w16cid:durableId="1684897253">
    <w:abstractNumId w:val="36"/>
  </w:num>
  <w:num w:numId="4" w16cid:durableId="188953104">
    <w:abstractNumId w:val="42"/>
  </w:num>
  <w:num w:numId="5" w16cid:durableId="539517542">
    <w:abstractNumId w:val="15"/>
  </w:num>
  <w:num w:numId="6" w16cid:durableId="3633396">
    <w:abstractNumId w:val="22"/>
  </w:num>
  <w:num w:numId="7" w16cid:durableId="569340961">
    <w:abstractNumId w:val="29"/>
  </w:num>
  <w:num w:numId="8" w16cid:durableId="1367170356">
    <w:abstractNumId w:val="41"/>
  </w:num>
  <w:num w:numId="9" w16cid:durableId="1122921150">
    <w:abstractNumId w:val="27"/>
  </w:num>
  <w:num w:numId="10" w16cid:durableId="251012439">
    <w:abstractNumId w:val="10"/>
  </w:num>
  <w:num w:numId="11" w16cid:durableId="1844975576">
    <w:abstractNumId w:val="13"/>
  </w:num>
  <w:num w:numId="12" w16cid:durableId="735669520">
    <w:abstractNumId w:val="26"/>
  </w:num>
  <w:num w:numId="13" w16cid:durableId="880553122">
    <w:abstractNumId w:val="44"/>
  </w:num>
  <w:num w:numId="14" w16cid:durableId="940377745">
    <w:abstractNumId w:val="16"/>
  </w:num>
  <w:num w:numId="15" w16cid:durableId="1672249033">
    <w:abstractNumId w:val="24"/>
  </w:num>
  <w:num w:numId="16" w16cid:durableId="78983570">
    <w:abstractNumId w:val="34"/>
  </w:num>
  <w:num w:numId="17" w16cid:durableId="1487012732">
    <w:abstractNumId w:val="32"/>
  </w:num>
  <w:num w:numId="18" w16cid:durableId="864714553">
    <w:abstractNumId w:val="39"/>
  </w:num>
  <w:num w:numId="19" w16cid:durableId="1536694694">
    <w:abstractNumId w:val="37"/>
  </w:num>
  <w:num w:numId="20" w16cid:durableId="400717519">
    <w:abstractNumId w:val="21"/>
  </w:num>
  <w:num w:numId="21" w16cid:durableId="1798063206">
    <w:abstractNumId w:val="25"/>
  </w:num>
  <w:num w:numId="22" w16cid:durableId="753278665">
    <w:abstractNumId w:val="35"/>
  </w:num>
  <w:num w:numId="23" w16cid:durableId="1610042222">
    <w:abstractNumId w:val="8"/>
  </w:num>
  <w:num w:numId="24" w16cid:durableId="1988124931">
    <w:abstractNumId w:val="23"/>
  </w:num>
  <w:num w:numId="25" w16cid:durableId="1056972173">
    <w:abstractNumId w:val="45"/>
  </w:num>
  <w:num w:numId="26" w16cid:durableId="2060858771">
    <w:abstractNumId w:val="9"/>
  </w:num>
  <w:num w:numId="27" w16cid:durableId="726882076">
    <w:abstractNumId w:val="17"/>
  </w:num>
  <w:num w:numId="28" w16cid:durableId="1531213721">
    <w:abstractNumId w:val="14"/>
  </w:num>
  <w:num w:numId="29" w16cid:durableId="840392878">
    <w:abstractNumId w:val="30"/>
  </w:num>
  <w:num w:numId="30" w16cid:durableId="1439179371">
    <w:abstractNumId w:val="11"/>
  </w:num>
  <w:num w:numId="31" w16cid:durableId="306513145">
    <w:abstractNumId w:val="46"/>
  </w:num>
  <w:num w:numId="32" w16cid:durableId="1136339043">
    <w:abstractNumId w:val="31"/>
  </w:num>
  <w:num w:numId="33" w16cid:durableId="78141209">
    <w:abstractNumId w:val="19"/>
  </w:num>
  <w:num w:numId="34" w16cid:durableId="1182815782">
    <w:abstractNumId w:val="40"/>
  </w:num>
  <w:num w:numId="35" w16cid:durableId="82146569">
    <w:abstractNumId w:val="18"/>
  </w:num>
  <w:num w:numId="36" w16cid:durableId="887188342">
    <w:abstractNumId w:val="3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352"/>
    <w:rsid w:val="00000D01"/>
    <w:rsid w:val="00000EC7"/>
    <w:rsid w:val="00002893"/>
    <w:rsid w:val="000029C5"/>
    <w:rsid w:val="0000326B"/>
    <w:rsid w:val="000043C6"/>
    <w:rsid w:val="00004EEE"/>
    <w:rsid w:val="00004F3C"/>
    <w:rsid w:val="0000525F"/>
    <w:rsid w:val="00005323"/>
    <w:rsid w:val="0000553B"/>
    <w:rsid w:val="00006446"/>
    <w:rsid w:val="00006E85"/>
    <w:rsid w:val="00007563"/>
    <w:rsid w:val="00007CAF"/>
    <w:rsid w:val="000122D5"/>
    <w:rsid w:val="000138BA"/>
    <w:rsid w:val="0001502B"/>
    <w:rsid w:val="00015D62"/>
    <w:rsid w:val="00016AF2"/>
    <w:rsid w:val="0001701D"/>
    <w:rsid w:val="000179FB"/>
    <w:rsid w:val="00020480"/>
    <w:rsid w:val="00021175"/>
    <w:rsid w:val="0002219B"/>
    <w:rsid w:val="00022FCB"/>
    <w:rsid w:val="0002387F"/>
    <w:rsid w:val="00023F58"/>
    <w:rsid w:val="000257ED"/>
    <w:rsid w:val="00025CA2"/>
    <w:rsid w:val="00026851"/>
    <w:rsid w:val="000270D6"/>
    <w:rsid w:val="00027491"/>
    <w:rsid w:val="00027836"/>
    <w:rsid w:val="00030360"/>
    <w:rsid w:val="00030B2D"/>
    <w:rsid w:val="00031DDE"/>
    <w:rsid w:val="000345F7"/>
    <w:rsid w:val="00034AD0"/>
    <w:rsid w:val="00035517"/>
    <w:rsid w:val="000356C5"/>
    <w:rsid w:val="00036928"/>
    <w:rsid w:val="00036C93"/>
    <w:rsid w:val="000375CC"/>
    <w:rsid w:val="000400B9"/>
    <w:rsid w:val="000401EB"/>
    <w:rsid w:val="00040BE2"/>
    <w:rsid w:val="00040FA6"/>
    <w:rsid w:val="000436D5"/>
    <w:rsid w:val="000443AC"/>
    <w:rsid w:val="0004581F"/>
    <w:rsid w:val="00046144"/>
    <w:rsid w:val="000478AC"/>
    <w:rsid w:val="00047AA7"/>
    <w:rsid w:val="00047E71"/>
    <w:rsid w:val="00050BE7"/>
    <w:rsid w:val="000514B2"/>
    <w:rsid w:val="000522BD"/>
    <w:rsid w:val="00052555"/>
    <w:rsid w:val="0005369E"/>
    <w:rsid w:val="0005380C"/>
    <w:rsid w:val="00053D2F"/>
    <w:rsid w:val="00054184"/>
    <w:rsid w:val="00054263"/>
    <w:rsid w:val="00054341"/>
    <w:rsid w:val="00055A5F"/>
    <w:rsid w:val="00056519"/>
    <w:rsid w:val="00056877"/>
    <w:rsid w:val="00060622"/>
    <w:rsid w:val="00060BCB"/>
    <w:rsid w:val="000611E3"/>
    <w:rsid w:val="00061D3F"/>
    <w:rsid w:val="00062173"/>
    <w:rsid w:val="0006353F"/>
    <w:rsid w:val="000637EF"/>
    <w:rsid w:val="00064C28"/>
    <w:rsid w:val="0006549C"/>
    <w:rsid w:val="00066003"/>
    <w:rsid w:val="000666A7"/>
    <w:rsid w:val="0006753B"/>
    <w:rsid w:val="00070198"/>
    <w:rsid w:val="000705A2"/>
    <w:rsid w:val="000707DE"/>
    <w:rsid w:val="000707FD"/>
    <w:rsid w:val="00071424"/>
    <w:rsid w:val="00071912"/>
    <w:rsid w:val="000736FE"/>
    <w:rsid w:val="00074137"/>
    <w:rsid w:val="00074D81"/>
    <w:rsid w:val="000751EC"/>
    <w:rsid w:val="00075C2A"/>
    <w:rsid w:val="00077418"/>
    <w:rsid w:val="00080CFA"/>
    <w:rsid w:val="00081011"/>
    <w:rsid w:val="00082019"/>
    <w:rsid w:val="00082195"/>
    <w:rsid w:val="000822B7"/>
    <w:rsid w:val="00082BD4"/>
    <w:rsid w:val="00083FC8"/>
    <w:rsid w:val="000851E8"/>
    <w:rsid w:val="00085817"/>
    <w:rsid w:val="0008591C"/>
    <w:rsid w:val="00085B48"/>
    <w:rsid w:val="0008627E"/>
    <w:rsid w:val="00087101"/>
    <w:rsid w:val="00087F32"/>
    <w:rsid w:val="00090D60"/>
    <w:rsid w:val="00090DCF"/>
    <w:rsid w:val="00091974"/>
    <w:rsid w:val="000928D0"/>
    <w:rsid w:val="00092E3D"/>
    <w:rsid w:val="000932F4"/>
    <w:rsid w:val="00093490"/>
    <w:rsid w:val="00094224"/>
    <w:rsid w:val="0009491C"/>
    <w:rsid w:val="00094BFF"/>
    <w:rsid w:val="000961B5"/>
    <w:rsid w:val="00096779"/>
    <w:rsid w:val="00097DA0"/>
    <w:rsid w:val="000A0FA8"/>
    <w:rsid w:val="000A198B"/>
    <w:rsid w:val="000A1F41"/>
    <w:rsid w:val="000A2008"/>
    <w:rsid w:val="000A231F"/>
    <w:rsid w:val="000A2DE5"/>
    <w:rsid w:val="000A3C55"/>
    <w:rsid w:val="000A420A"/>
    <w:rsid w:val="000A5139"/>
    <w:rsid w:val="000A6146"/>
    <w:rsid w:val="000A671F"/>
    <w:rsid w:val="000A77BD"/>
    <w:rsid w:val="000B0F2A"/>
    <w:rsid w:val="000B213C"/>
    <w:rsid w:val="000B2193"/>
    <w:rsid w:val="000B2233"/>
    <w:rsid w:val="000B2FF2"/>
    <w:rsid w:val="000B30D0"/>
    <w:rsid w:val="000B3C0A"/>
    <w:rsid w:val="000B698D"/>
    <w:rsid w:val="000B729C"/>
    <w:rsid w:val="000C0102"/>
    <w:rsid w:val="000C0689"/>
    <w:rsid w:val="000C1008"/>
    <w:rsid w:val="000C1756"/>
    <w:rsid w:val="000C1BF6"/>
    <w:rsid w:val="000C2446"/>
    <w:rsid w:val="000C2ADB"/>
    <w:rsid w:val="000C33C5"/>
    <w:rsid w:val="000C3BB3"/>
    <w:rsid w:val="000C42AF"/>
    <w:rsid w:val="000C45C4"/>
    <w:rsid w:val="000C52B0"/>
    <w:rsid w:val="000C6214"/>
    <w:rsid w:val="000C63A2"/>
    <w:rsid w:val="000C66F4"/>
    <w:rsid w:val="000C7D93"/>
    <w:rsid w:val="000D0156"/>
    <w:rsid w:val="000D10E2"/>
    <w:rsid w:val="000D1290"/>
    <w:rsid w:val="000D172C"/>
    <w:rsid w:val="000D29B2"/>
    <w:rsid w:val="000D4018"/>
    <w:rsid w:val="000D5D1E"/>
    <w:rsid w:val="000D6149"/>
    <w:rsid w:val="000D6176"/>
    <w:rsid w:val="000D6F54"/>
    <w:rsid w:val="000D7748"/>
    <w:rsid w:val="000D77D0"/>
    <w:rsid w:val="000E12E4"/>
    <w:rsid w:val="000E1B3E"/>
    <w:rsid w:val="000E20D8"/>
    <w:rsid w:val="000E2140"/>
    <w:rsid w:val="000E32E1"/>
    <w:rsid w:val="000E3BD5"/>
    <w:rsid w:val="000E3E6E"/>
    <w:rsid w:val="000E3FF5"/>
    <w:rsid w:val="000E417F"/>
    <w:rsid w:val="000E619C"/>
    <w:rsid w:val="000E6350"/>
    <w:rsid w:val="000E6883"/>
    <w:rsid w:val="000E6DF6"/>
    <w:rsid w:val="000E77BB"/>
    <w:rsid w:val="000E7BFF"/>
    <w:rsid w:val="000F0227"/>
    <w:rsid w:val="000F0254"/>
    <w:rsid w:val="000F06D2"/>
    <w:rsid w:val="000F0F5E"/>
    <w:rsid w:val="000F1464"/>
    <w:rsid w:val="000F21AB"/>
    <w:rsid w:val="000F24B0"/>
    <w:rsid w:val="000F2DDC"/>
    <w:rsid w:val="000F2FD7"/>
    <w:rsid w:val="000F3FB8"/>
    <w:rsid w:val="000F4D55"/>
    <w:rsid w:val="000F4F71"/>
    <w:rsid w:val="000F52B1"/>
    <w:rsid w:val="000F5516"/>
    <w:rsid w:val="000F6228"/>
    <w:rsid w:val="000F672C"/>
    <w:rsid w:val="000F675A"/>
    <w:rsid w:val="000F6953"/>
    <w:rsid w:val="000F7647"/>
    <w:rsid w:val="000F7B54"/>
    <w:rsid w:val="000F7C5C"/>
    <w:rsid w:val="001005A5"/>
    <w:rsid w:val="00100DFA"/>
    <w:rsid w:val="001018C1"/>
    <w:rsid w:val="001019A2"/>
    <w:rsid w:val="001023B9"/>
    <w:rsid w:val="0010297D"/>
    <w:rsid w:val="00103AC7"/>
    <w:rsid w:val="00104191"/>
    <w:rsid w:val="0010457F"/>
    <w:rsid w:val="00104AB5"/>
    <w:rsid w:val="00107A4A"/>
    <w:rsid w:val="00107D02"/>
    <w:rsid w:val="00110B80"/>
    <w:rsid w:val="00110D6D"/>
    <w:rsid w:val="0011107E"/>
    <w:rsid w:val="0011125D"/>
    <w:rsid w:val="0011131C"/>
    <w:rsid w:val="00112E54"/>
    <w:rsid w:val="00113532"/>
    <w:rsid w:val="0011373A"/>
    <w:rsid w:val="00114446"/>
    <w:rsid w:val="00115348"/>
    <w:rsid w:val="00115E9C"/>
    <w:rsid w:val="00116476"/>
    <w:rsid w:val="001170DF"/>
    <w:rsid w:val="0012117A"/>
    <w:rsid w:val="0012248B"/>
    <w:rsid w:val="00122ED4"/>
    <w:rsid w:val="001232B5"/>
    <w:rsid w:val="00123831"/>
    <w:rsid w:val="00123AC1"/>
    <w:rsid w:val="00123C7F"/>
    <w:rsid w:val="0012446C"/>
    <w:rsid w:val="00125A30"/>
    <w:rsid w:val="001264C1"/>
    <w:rsid w:val="0012650C"/>
    <w:rsid w:val="001272E7"/>
    <w:rsid w:val="001273B1"/>
    <w:rsid w:val="00130468"/>
    <w:rsid w:val="00130BF8"/>
    <w:rsid w:val="001310B6"/>
    <w:rsid w:val="001313D6"/>
    <w:rsid w:val="00131F3E"/>
    <w:rsid w:val="001328BE"/>
    <w:rsid w:val="00133FFE"/>
    <w:rsid w:val="00134093"/>
    <w:rsid w:val="00134106"/>
    <w:rsid w:val="00134BE4"/>
    <w:rsid w:val="00135928"/>
    <w:rsid w:val="00135B32"/>
    <w:rsid w:val="00135C51"/>
    <w:rsid w:val="00136315"/>
    <w:rsid w:val="00136E60"/>
    <w:rsid w:val="001374AA"/>
    <w:rsid w:val="001376D3"/>
    <w:rsid w:val="001400E0"/>
    <w:rsid w:val="00140338"/>
    <w:rsid w:val="001413AE"/>
    <w:rsid w:val="00141B13"/>
    <w:rsid w:val="00141FFE"/>
    <w:rsid w:val="0014279C"/>
    <w:rsid w:val="0014328A"/>
    <w:rsid w:val="001436D0"/>
    <w:rsid w:val="0014370B"/>
    <w:rsid w:val="00143A30"/>
    <w:rsid w:val="001442B4"/>
    <w:rsid w:val="001443B5"/>
    <w:rsid w:val="0014484A"/>
    <w:rsid w:val="00144F70"/>
    <w:rsid w:val="00145693"/>
    <w:rsid w:val="00146947"/>
    <w:rsid w:val="00146CAA"/>
    <w:rsid w:val="0014706A"/>
    <w:rsid w:val="001471F4"/>
    <w:rsid w:val="00150957"/>
    <w:rsid w:val="00150E1F"/>
    <w:rsid w:val="00152239"/>
    <w:rsid w:val="00152488"/>
    <w:rsid w:val="00152931"/>
    <w:rsid w:val="00152CFE"/>
    <w:rsid w:val="00152D45"/>
    <w:rsid w:val="001536AB"/>
    <w:rsid w:val="0015379D"/>
    <w:rsid w:val="00154DC7"/>
    <w:rsid w:val="001574DB"/>
    <w:rsid w:val="00160182"/>
    <w:rsid w:val="0016053F"/>
    <w:rsid w:val="00161126"/>
    <w:rsid w:val="0016147F"/>
    <w:rsid w:val="00161AA5"/>
    <w:rsid w:val="00161C3B"/>
    <w:rsid w:val="00161F34"/>
    <w:rsid w:val="00162258"/>
    <w:rsid w:val="0016300C"/>
    <w:rsid w:val="00164286"/>
    <w:rsid w:val="0016458D"/>
    <w:rsid w:val="001646DE"/>
    <w:rsid w:val="00164C66"/>
    <w:rsid w:val="00164F18"/>
    <w:rsid w:val="00165CB3"/>
    <w:rsid w:val="001662EA"/>
    <w:rsid w:val="001663F3"/>
    <w:rsid w:val="00166470"/>
    <w:rsid w:val="0016688C"/>
    <w:rsid w:val="00166B11"/>
    <w:rsid w:val="00171404"/>
    <w:rsid w:val="001714F8"/>
    <w:rsid w:val="001718D4"/>
    <w:rsid w:val="00171B27"/>
    <w:rsid w:val="00172C60"/>
    <w:rsid w:val="00173F78"/>
    <w:rsid w:val="0017569E"/>
    <w:rsid w:val="00176895"/>
    <w:rsid w:val="00176A76"/>
    <w:rsid w:val="0018007C"/>
    <w:rsid w:val="00180739"/>
    <w:rsid w:val="00182DE7"/>
    <w:rsid w:val="0018425A"/>
    <w:rsid w:val="001842CA"/>
    <w:rsid w:val="00185094"/>
    <w:rsid w:val="00185387"/>
    <w:rsid w:val="0018632E"/>
    <w:rsid w:val="00191329"/>
    <w:rsid w:val="00191586"/>
    <w:rsid w:val="00191668"/>
    <w:rsid w:val="00192E2D"/>
    <w:rsid w:val="001930AE"/>
    <w:rsid w:val="00193258"/>
    <w:rsid w:val="00194151"/>
    <w:rsid w:val="001942D2"/>
    <w:rsid w:val="00195B6F"/>
    <w:rsid w:val="001966AB"/>
    <w:rsid w:val="00197F05"/>
    <w:rsid w:val="001A0594"/>
    <w:rsid w:val="001A1438"/>
    <w:rsid w:val="001A1717"/>
    <w:rsid w:val="001A1843"/>
    <w:rsid w:val="001A214A"/>
    <w:rsid w:val="001A25FB"/>
    <w:rsid w:val="001A3925"/>
    <w:rsid w:val="001A5223"/>
    <w:rsid w:val="001A5677"/>
    <w:rsid w:val="001A570A"/>
    <w:rsid w:val="001A5E93"/>
    <w:rsid w:val="001A694F"/>
    <w:rsid w:val="001A6E76"/>
    <w:rsid w:val="001A6F80"/>
    <w:rsid w:val="001A787F"/>
    <w:rsid w:val="001A7968"/>
    <w:rsid w:val="001A7A1C"/>
    <w:rsid w:val="001A7F22"/>
    <w:rsid w:val="001B0222"/>
    <w:rsid w:val="001B15E7"/>
    <w:rsid w:val="001B1929"/>
    <w:rsid w:val="001B1CEE"/>
    <w:rsid w:val="001B1ECE"/>
    <w:rsid w:val="001B1F0F"/>
    <w:rsid w:val="001B2873"/>
    <w:rsid w:val="001B2997"/>
    <w:rsid w:val="001B2F79"/>
    <w:rsid w:val="001B330C"/>
    <w:rsid w:val="001B3AFB"/>
    <w:rsid w:val="001B3CB5"/>
    <w:rsid w:val="001B4FCB"/>
    <w:rsid w:val="001B5D83"/>
    <w:rsid w:val="001B7610"/>
    <w:rsid w:val="001C02DD"/>
    <w:rsid w:val="001C156B"/>
    <w:rsid w:val="001C1F18"/>
    <w:rsid w:val="001C2369"/>
    <w:rsid w:val="001C34BC"/>
    <w:rsid w:val="001C3ACD"/>
    <w:rsid w:val="001C475E"/>
    <w:rsid w:val="001C65EA"/>
    <w:rsid w:val="001C6F9B"/>
    <w:rsid w:val="001C7960"/>
    <w:rsid w:val="001C7FB9"/>
    <w:rsid w:val="001D0E0A"/>
    <w:rsid w:val="001D1178"/>
    <w:rsid w:val="001D12A1"/>
    <w:rsid w:val="001D1D9D"/>
    <w:rsid w:val="001D2825"/>
    <w:rsid w:val="001D2947"/>
    <w:rsid w:val="001D4067"/>
    <w:rsid w:val="001D426E"/>
    <w:rsid w:val="001D47B3"/>
    <w:rsid w:val="001D4CDA"/>
    <w:rsid w:val="001D6975"/>
    <w:rsid w:val="001D6C68"/>
    <w:rsid w:val="001D703C"/>
    <w:rsid w:val="001D7709"/>
    <w:rsid w:val="001E0710"/>
    <w:rsid w:val="001E0BB2"/>
    <w:rsid w:val="001E0EFE"/>
    <w:rsid w:val="001E1A8D"/>
    <w:rsid w:val="001E413D"/>
    <w:rsid w:val="001E4F56"/>
    <w:rsid w:val="001E5522"/>
    <w:rsid w:val="001E62E8"/>
    <w:rsid w:val="001E6345"/>
    <w:rsid w:val="001E6B49"/>
    <w:rsid w:val="001E78E6"/>
    <w:rsid w:val="001E7F37"/>
    <w:rsid w:val="001F0302"/>
    <w:rsid w:val="001F0814"/>
    <w:rsid w:val="001F10FC"/>
    <w:rsid w:val="001F22E2"/>
    <w:rsid w:val="001F2468"/>
    <w:rsid w:val="001F2E63"/>
    <w:rsid w:val="001F3503"/>
    <w:rsid w:val="001F3548"/>
    <w:rsid w:val="001F4010"/>
    <w:rsid w:val="001F5D15"/>
    <w:rsid w:val="001F656E"/>
    <w:rsid w:val="001F6811"/>
    <w:rsid w:val="001F7147"/>
    <w:rsid w:val="001F7211"/>
    <w:rsid w:val="001F764D"/>
    <w:rsid w:val="002006EA"/>
    <w:rsid w:val="00200B58"/>
    <w:rsid w:val="002027A7"/>
    <w:rsid w:val="00202A63"/>
    <w:rsid w:val="002038A4"/>
    <w:rsid w:val="00203A82"/>
    <w:rsid w:val="00203DBC"/>
    <w:rsid w:val="00204DFA"/>
    <w:rsid w:val="002058C0"/>
    <w:rsid w:val="002071DD"/>
    <w:rsid w:val="00207BD4"/>
    <w:rsid w:val="00207CFF"/>
    <w:rsid w:val="00207ED1"/>
    <w:rsid w:val="00210A85"/>
    <w:rsid w:val="00210D44"/>
    <w:rsid w:val="00210EA8"/>
    <w:rsid w:val="0021104B"/>
    <w:rsid w:val="0021110D"/>
    <w:rsid w:val="002111A3"/>
    <w:rsid w:val="0021152E"/>
    <w:rsid w:val="00211876"/>
    <w:rsid w:val="00211B6E"/>
    <w:rsid w:val="00211C0F"/>
    <w:rsid w:val="00211E20"/>
    <w:rsid w:val="00212065"/>
    <w:rsid w:val="002126F7"/>
    <w:rsid w:val="0021301F"/>
    <w:rsid w:val="00213B23"/>
    <w:rsid w:val="00213F56"/>
    <w:rsid w:val="00214ED4"/>
    <w:rsid w:val="00215215"/>
    <w:rsid w:val="0021576D"/>
    <w:rsid w:val="00215C9D"/>
    <w:rsid w:val="00216382"/>
    <w:rsid w:val="00216A80"/>
    <w:rsid w:val="00216CA2"/>
    <w:rsid w:val="002173E2"/>
    <w:rsid w:val="00217676"/>
    <w:rsid w:val="00217F11"/>
    <w:rsid w:val="00220EB5"/>
    <w:rsid w:val="00222360"/>
    <w:rsid w:val="002230F0"/>
    <w:rsid w:val="00223202"/>
    <w:rsid w:val="0022334C"/>
    <w:rsid w:val="00224059"/>
    <w:rsid w:val="002242F1"/>
    <w:rsid w:val="00224F94"/>
    <w:rsid w:val="00225124"/>
    <w:rsid w:val="00225740"/>
    <w:rsid w:val="002258EA"/>
    <w:rsid w:val="00225E54"/>
    <w:rsid w:val="00227294"/>
    <w:rsid w:val="0022773A"/>
    <w:rsid w:val="00230116"/>
    <w:rsid w:val="002304EF"/>
    <w:rsid w:val="002306F6"/>
    <w:rsid w:val="00230B16"/>
    <w:rsid w:val="002318AD"/>
    <w:rsid w:val="0023223A"/>
    <w:rsid w:val="00232B13"/>
    <w:rsid w:val="00232EC0"/>
    <w:rsid w:val="00233109"/>
    <w:rsid w:val="002333E2"/>
    <w:rsid w:val="00236278"/>
    <w:rsid w:val="002363F7"/>
    <w:rsid w:val="00236B4F"/>
    <w:rsid w:val="00236D5F"/>
    <w:rsid w:val="00237210"/>
    <w:rsid w:val="0023728C"/>
    <w:rsid w:val="00237955"/>
    <w:rsid w:val="00237F93"/>
    <w:rsid w:val="00240C82"/>
    <w:rsid w:val="00241FB1"/>
    <w:rsid w:val="0024361B"/>
    <w:rsid w:val="00243AC9"/>
    <w:rsid w:val="0024567A"/>
    <w:rsid w:val="00245CFB"/>
    <w:rsid w:val="00245E4E"/>
    <w:rsid w:val="0024620A"/>
    <w:rsid w:val="0024622D"/>
    <w:rsid w:val="002462D4"/>
    <w:rsid w:val="0024648D"/>
    <w:rsid w:val="00246940"/>
    <w:rsid w:val="002471ED"/>
    <w:rsid w:val="00247A21"/>
    <w:rsid w:val="002509A9"/>
    <w:rsid w:val="002510BA"/>
    <w:rsid w:val="00252659"/>
    <w:rsid w:val="00252F81"/>
    <w:rsid w:val="00253382"/>
    <w:rsid w:val="00254E08"/>
    <w:rsid w:val="002568D1"/>
    <w:rsid w:val="0025720C"/>
    <w:rsid w:val="00260120"/>
    <w:rsid w:val="00260B79"/>
    <w:rsid w:val="00261025"/>
    <w:rsid w:val="0026138E"/>
    <w:rsid w:val="00261E5D"/>
    <w:rsid w:val="00261FD4"/>
    <w:rsid w:val="00262058"/>
    <w:rsid w:val="00262964"/>
    <w:rsid w:val="00263715"/>
    <w:rsid w:val="002651EB"/>
    <w:rsid w:val="0026588A"/>
    <w:rsid w:val="00266C1A"/>
    <w:rsid w:val="0026763C"/>
    <w:rsid w:val="00267782"/>
    <w:rsid w:val="00267938"/>
    <w:rsid w:val="00270486"/>
    <w:rsid w:val="00270D12"/>
    <w:rsid w:val="00270DC5"/>
    <w:rsid w:val="00271CBD"/>
    <w:rsid w:val="00271CDC"/>
    <w:rsid w:val="00272154"/>
    <w:rsid w:val="00273441"/>
    <w:rsid w:val="0027386A"/>
    <w:rsid w:val="00273907"/>
    <w:rsid w:val="00273A5D"/>
    <w:rsid w:val="00273EEF"/>
    <w:rsid w:val="00275070"/>
    <w:rsid w:val="002758A7"/>
    <w:rsid w:val="00276C4E"/>
    <w:rsid w:val="002772A3"/>
    <w:rsid w:val="002774D3"/>
    <w:rsid w:val="002779C3"/>
    <w:rsid w:val="00277A7C"/>
    <w:rsid w:val="0028048E"/>
    <w:rsid w:val="0028059A"/>
    <w:rsid w:val="00280846"/>
    <w:rsid w:val="00280E5A"/>
    <w:rsid w:val="00281DDB"/>
    <w:rsid w:val="00283012"/>
    <w:rsid w:val="00283F32"/>
    <w:rsid w:val="00284537"/>
    <w:rsid w:val="002856E7"/>
    <w:rsid w:val="00285984"/>
    <w:rsid w:val="002863B5"/>
    <w:rsid w:val="002876AA"/>
    <w:rsid w:val="00287E84"/>
    <w:rsid w:val="002905F7"/>
    <w:rsid w:val="00290F58"/>
    <w:rsid w:val="002915E5"/>
    <w:rsid w:val="00291649"/>
    <w:rsid w:val="00292113"/>
    <w:rsid w:val="00292778"/>
    <w:rsid w:val="00293024"/>
    <w:rsid w:val="00293096"/>
    <w:rsid w:val="00294083"/>
    <w:rsid w:val="00295068"/>
    <w:rsid w:val="002952F1"/>
    <w:rsid w:val="002954AA"/>
    <w:rsid w:val="0029552F"/>
    <w:rsid w:val="002959AD"/>
    <w:rsid w:val="00295ACC"/>
    <w:rsid w:val="00296DF6"/>
    <w:rsid w:val="00297CF7"/>
    <w:rsid w:val="002A016F"/>
    <w:rsid w:val="002A0207"/>
    <w:rsid w:val="002A04BE"/>
    <w:rsid w:val="002A08AF"/>
    <w:rsid w:val="002A0AAC"/>
    <w:rsid w:val="002A1ACF"/>
    <w:rsid w:val="002A1B67"/>
    <w:rsid w:val="002A1E7B"/>
    <w:rsid w:val="002A1F3E"/>
    <w:rsid w:val="002A28F9"/>
    <w:rsid w:val="002A296E"/>
    <w:rsid w:val="002A33AF"/>
    <w:rsid w:val="002A3F5F"/>
    <w:rsid w:val="002A4CC7"/>
    <w:rsid w:val="002A4CE3"/>
    <w:rsid w:val="002A553A"/>
    <w:rsid w:val="002A56B1"/>
    <w:rsid w:val="002A58AC"/>
    <w:rsid w:val="002A6229"/>
    <w:rsid w:val="002A62CE"/>
    <w:rsid w:val="002A635D"/>
    <w:rsid w:val="002A65F7"/>
    <w:rsid w:val="002A6D88"/>
    <w:rsid w:val="002A7CC2"/>
    <w:rsid w:val="002B0471"/>
    <w:rsid w:val="002B0F61"/>
    <w:rsid w:val="002B163D"/>
    <w:rsid w:val="002B18E9"/>
    <w:rsid w:val="002B1A0E"/>
    <w:rsid w:val="002B1BD0"/>
    <w:rsid w:val="002B357E"/>
    <w:rsid w:val="002B37FC"/>
    <w:rsid w:val="002B38ED"/>
    <w:rsid w:val="002B391A"/>
    <w:rsid w:val="002B3D86"/>
    <w:rsid w:val="002B446C"/>
    <w:rsid w:val="002B4918"/>
    <w:rsid w:val="002B56C7"/>
    <w:rsid w:val="002B6187"/>
    <w:rsid w:val="002B6AAE"/>
    <w:rsid w:val="002C05A5"/>
    <w:rsid w:val="002C17CD"/>
    <w:rsid w:val="002C1FC0"/>
    <w:rsid w:val="002C2D25"/>
    <w:rsid w:val="002C2E23"/>
    <w:rsid w:val="002C3019"/>
    <w:rsid w:val="002C3394"/>
    <w:rsid w:val="002C45D2"/>
    <w:rsid w:val="002C45E5"/>
    <w:rsid w:val="002C48DC"/>
    <w:rsid w:val="002C5A28"/>
    <w:rsid w:val="002C5FD1"/>
    <w:rsid w:val="002C69CE"/>
    <w:rsid w:val="002C6B23"/>
    <w:rsid w:val="002C72CA"/>
    <w:rsid w:val="002C7436"/>
    <w:rsid w:val="002D15D0"/>
    <w:rsid w:val="002D1632"/>
    <w:rsid w:val="002D1D69"/>
    <w:rsid w:val="002D2704"/>
    <w:rsid w:val="002D3DD4"/>
    <w:rsid w:val="002D3E62"/>
    <w:rsid w:val="002D434A"/>
    <w:rsid w:val="002D4BE3"/>
    <w:rsid w:val="002D4F3C"/>
    <w:rsid w:val="002D5232"/>
    <w:rsid w:val="002D5E69"/>
    <w:rsid w:val="002D69B2"/>
    <w:rsid w:val="002D74ED"/>
    <w:rsid w:val="002D7609"/>
    <w:rsid w:val="002D7C06"/>
    <w:rsid w:val="002E02E0"/>
    <w:rsid w:val="002E04B5"/>
    <w:rsid w:val="002E0991"/>
    <w:rsid w:val="002E09FB"/>
    <w:rsid w:val="002E0FAE"/>
    <w:rsid w:val="002E249A"/>
    <w:rsid w:val="002E30D7"/>
    <w:rsid w:val="002E39EF"/>
    <w:rsid w:val="002E3EAF"/>
    <w:rsid w:val="002E53AC"/>
    <w:rsid w:val="002E5DA2"/>
    <w:rsid w:val="002E656A"/>
    <w:rsid w:val="002E696B"/>
    <w:rsid w:val="002E71E6"/>
    <w:rsid w:val="002E74F7"/>
    <w:rsid w:val="002E7ABA"/>
    <w:rsid w:val="002F0802"/>
    <w:rsid w:val="002F14F9"/>
    <w:rsid w:val="002F2299"/>
    <w:rsid w:val="002F3664"/>
    <w:rsid w:val="002F38EC"/>
    <w:rsid w:val="002F3D81"/>
    <w:rsid w:val="002F423C"/>
    <w:rsid w:val="002F45D5"/>
    <w:rsid w:val="002F499C"/>
    <w:rsid w:val="002F5FCC"/>
    <w:rsid w:val="002F63FF"/>
    <w:rsid w:val="002F6F2A"/>
    <w:rsid w:val="002F7B42"/>
    <w:rsid w:val="00300818"/>
    <w:rsid w:val="00300FA6"/>
    <w:rsid w:val="0030126F"/>
    <w:rsid w:val="003020DD"/>
    <w:rsid w:val="00302BE3"/>
    <w:rsid w:val="003042B9"/>
    <w:rsid w:val="00306F97"/>
    <w:rsid w:val="00310467"/>
    <w:rsid w:val="00310EC0"/>
    <w:rsid w:val="003114D1"/>
    <w:rsid w:val="003120DE"/>
    <w:rsid w:val="00312137"/>
    <w:rsid w:val="00312327"/>
    <w:rsid w:val="0031293C"/>
    <w:rsid w:val="00312BD5"/>
    <w:rsid w:val="00313D25"/>
    <w:rsid w:val="0031427E"/>
    <w:rsid w:val="003143CE"/>
    <w:rsid w:val="0031486F"/>
    <w:rsid w:val="0031596E"/>
    <w:rsid w:val="00315B28"/>
    <w:rsid w:val="003161F5"/>
    <w:rsid w:val="00317B5C"/>
    <w:rsid w:val="00317E84"/>
    <w:rsid w:val="00320D8C"/>
    <w:rsid w:val="00321198"/>
    <w:rsid w:val="003216DB"/>
    <w:rsid w:val="00322C14"/>
    <w:rsid w:val="00322D21"/>
    <w:rsid w:val="00323EB9"/>
    <w:rsid w:val="00323FFD"/>
    <w:rsid w:val="003247DA"/>
    <w:rsid w:val="00324885"/>
    <w:rsid w:val="00325A66"/>
    <w:rsid w:val="00325D87"/>
    <w:rsid w:val="003265C9"/>
    <w:rsid w:val="00326800"/>
    <w:rsid w:val="0032781F"/>
    <w:rsid w:val="00327CF8"/>
    <w:rsid w:val="00327EDD"/>
    <w:rsid w:val="003312F0"/>
    <w:rsid w:val="00332182"/>
    <w:rsid w:val="0033267F"/>
    <w:rsid w:val="00333572"/>
    <w:rsid w:val="003341A0"/>
    <w:rsid w:val="0033512B"/>
    <w:rsid w:val="00336EC1"/>
    <w:rsid w:val="003370AC"/>
    <w:rsid w:val="003405F2"/>
    <w:rsid w:val="00340E8D"/>
    <w:rsid w:val="00341068"/>
    <w:rsid w:val="00341B4F"/>
    <w:rsid w:val="00341E48"/>
    <w:rsid w:val="00342137"/>
    <w:rsid w:val="0034275F"/>
    <w:rsid w:val="00342E07"/>
    <w:rsid w:val="0034305E"/>
    <w:rsid w:val="003430F9"/>
    <w:rsid w:val="00343507"/>
    <w:rsid w:val="00343860"/>
    <w:rsid w:val="00343C9C"/>
    <w:rsid w:val="003442B6"/>
    <w:rsid w:val="00344CEF"/>
    <w:rsid w:val="00344E37"/>
    <w:rsid w:val="0034604F"/>
    <w:rsid w:val="00347029"/>
    <w:rsid w:val="0034762D"/>
    <w:rsid w:val="00347E26"/>
    <w:rsid w:val="003502C9"/>
    <w:rsid w:val="003507F8"/>
    <w:rsid w:val="003514BC"/>
    <w:rsid w:val="003518BC"/>
    <w:rsid w:val="00351F69"/>
    <w:rsid w:val="00352054"/>
    <w:rsid w:val="0035229F"/>
    <w:rsid w:val="00352C43"/>
    <w:rsid w:val="00353A86"/>
    <w:rsid w:val="00353F81"/>
    <w:rsid w:val="003540FF"/>
    <w:rsid w:val="00354936"/>
    <w:rsid w:val="003550BF"/>
    <w:rsid w:val="00355544"/>
    <w:rsid w:val="00355C8D"/>
    <w:rsid w:val="00355EE1"/>
    <w:rsid w:val="003566B2"/>
    <w:rsid w:val="003566CE"/>
    <w:rsid w:val="00356B45"/>
    <w:rsid w:val="00356D50"/>
    <w:rsid w:val="00360C42"/>
    <w:rsid w:val="003619DA"/>
    <w:rsid w:val="00361B7C"/>
    <w:rsid w:val="00361C61"/>
    <w:rsid w:val="00362328"/>
    <w:rsid w:val="00363B09"/>
    <w:rsid w:val="00363FA5"/>
    <w:rsid w:val="00364092"/>
    <w:rsid w:val="00364215"/>
    <w:rsid w:val="00364C88"/>
    <w:rsid w:val="0036543F"/>
    <w:rsid w:val="00365646"/>
    <w:rsid w:val="00365B17"/>
    <w:rsid w:val="0036639C"/>
    <w:rsid w:val="003672CD"/>
    <w:rsid w:val="0037082E"/>
    <w:rsid w:val="0037219C"/>
    <w:rsid w:val="00372A4B"/>
    <w:rsid w:val="00373449"/>
    <w:rsid w:val="00373515"/>
    <w:rsid w:val="00373802"/>
    <w:rsid w:val="003749D2"/>
    <w:rsid w:val="00374E19"/>
    <w:rsid w:val="0037529D"/>
    <w:rsid w:val="00375685"/>
    <w:rsid w:val="0037578C"/>
    <w:rsid w:val="00375875"/>
    <w:rsid w:val="00375E91"/>
    <w:rsid w:val="003777FC"/>
    <w:rsid w:val="003802DA"/>
    <w:rsid w:val="003822D1"/>
    <w:rsid w:val="003824B9"/>
    <w:rsid w:val="00382B18"/>
    <w:rsid w:val="003835BA"/>
    <w:rsid w:val="00384DBB"/>
    <w:rsid w:val="003863C6"/>
    <w:rsid w:val="00386C6D"/>
    <w:rsid w:val="003871E7"/>
    <w:rsid w:val="00390930"/>
    <w:rsid w:val="00390A25"/>
    <w:rsid w:val="00390A37"/>
    <w:rsid w:val="00390AB1"/>
    <w:rsid w:val="00390BDE"/>
    <w:rsid w:val="00391729"/>
    <w:rsid w:val="003928EF"/>
    <w:rsid w:val="00392A56"/>
    <w:rsid w:val="00392B5C"/>
    <w:rsid w:val="003941DC"/>
    <w:rsid w:val="00395211"/>
    <w:rsid w:val="0039592A"/>
    <w:rsid w:val="00395A51"/>
    <w:rsid w:val="00396526"/>
    <w:rsid w:val="00396F94"/>
    <w:rsid w:val="003A0204"/>
    <w:rsid w:val="003A16C6"/>
    <w:rsid w:val="003A18E9"/>
    <w:rsid w:val="003A1A00"/>
    <w:rsid w:val="003A1A48"/>
    <w:rsid w:val="003A1E0B"/>
    <w:rsid w:val="003A2763"/>
    <w:rsid w:val="003A3989"/>
    <w:rsid w:val="003A4428"/>
    <w:rsid w:val="003A45FE"/>
    <w:rsid w:val="003A5D2B"/>
    <w:rsid w:val="003A742A"/>
    <w:rsid w:val="003A7754"/>
    <w:rsid w:val="003A787E"/>
    <w:rsid w:val="003A7F07"/>
    <w:rsid w:val="003B037C"/>
    <w:rsid w:val="003B0417"/>
    <w:rsid w:val="003B0E0A"/>
    <w:rsid w:val="003B1600"/>
    <w:rsid w:val="003B2705"/>
    <w:rsid w:val="003B2BA4"/>
    <w:rsid w:val="003B2FA9"/>
    <w:rsid w:val="003B37F5"/>
    <w:rsid w:val="003B3A50"/>
    <w:rsid w:val="003B3A76"/>
    <w:rsid w:val="003B4A81"/>
    <w:rsid w:val="003B60FC"/>
    <w:rsid w:val="003B6A24"/>
    <w:rsid w:val="003B72D6"/>
    <w:rsid w:val="003B7CE7"/>
    <w:rsid w:val="003C01B5"/>
    <w:rsid w:val="003C03E8"/>
    <w:rsid w:val="003C0F09"/>
    <w:rsid w:val="003C128D"/>
    <w:rsid w:val="003C25CC"/>
    <w:rsid w:val="003C35C3"/>
    <w:rsid w:val="003C4385"/>
    <w:rsid w:val="003C5075"/>
    <w:rsid w:val="003C582A"/>
    <w:rsid w:val="003C586D"/>
    <w:rsid w:val="003C6D0D"/>
    <w:rsid w:val="003C6E84"/>
    <w:rsid w:val="003C7855"/>
    <w:rsid w:val="003D01AA"/>
    <w:rsid w:val="003D05AC"/>
    <w:rsid w:val="003D0860"/>
    <w:rsid w:val="003D0D2D"/>
    <w:rsid w:val="003D0D65"/>
    <w:rsid w:val="003D0E6C"/>
    <w:rsid w:val="003D0EAA"/>
    <w:rsid w:val="003D116F"/>
    <w:rsid w:val="003D1E90"/>
    <w:rsid w:val="003D1F7E"/>
    <w:rsid w:val="003D20FF"/>
    <w:rsid w:val="003D31D8"/>
    <w:rsid w:val="003D384C"/>
    <w:rsid w:val="003D4102"/>
    <w:rsid w:val="003D4D95"/>
    <w:rsid w:val="003D4DAF"/>
    <w:rsid w:val="003D59E1"/>
    <w:rsid w:val="003D5D56"/>
    <w:rsid w:val="003D5E91"/>
    <w:rsid w:val="003D75A1"/>
    <w:rsid w:val="003E0280"/>
    <w:rsid w:val="003E0392"/>
    <w:rsid w:val="003E1490"/>
    <w:rsid w:val="003E182E"/>
    <w:rsid w:val="003E1CDE"/>
    <w:rsid w:val="003E2116"/>
    <w:rsid w:val="003E2F7D"/>
    <w:rsid w:val="003E4084"/>
    <w:rsid w:val="003E5110"/>
    <w:rsid w:val="003E6F6F"/>
    <w:rsid w:val="003E71BE"/>
    <w:rsid w:val="003F037E"/>
    <w:rsid w:val="003F1961"/>
    <w:rsid w:val="003F26DC"/>
    <w:rsid w:val="003F2B19"/>
    <w:rsid w:val="003F2C6F"/>
    <w:rsid w:val="003F3162"/>
    <w:rsid w:val="003F33AF"/>
    <w:rsid w:val="003F392D"/>
    <w:rsid w:val="003F40C0"/>
    <w:rsid w:val="003F438D"/>
    <w:rsid w:val="003F5599"/>
    <w:rsid w:val="003F632A"/>
    <w:rsid w:val="003F69EC"/>
    <w:rsid w:val="003F7DB4"/>
    <w:rsid w:val="00400315"/>
    <w:rsid w:val="00400342"/>
    <w:rsid w:val="0040067C"/>
    <w:rsid w:val="00400A96"/>
    <w:rsid w:val="00400C05"/>
    <w:rsid w:val="004012C7"/>
    <w:rsid w:val="00402407"/>
    <w:rsid w:val="00402939"/>
    <w:rsid w:val="00402D8E"/>
    <w:rsid w:val="004036C0"/>
    <w:rsid w:val="00403919"/>
    <w:rsid w:val="00405D0B"/>
    <w:rsid w:val="004070B7"/>
    <w:rsid w:val="004079FA"/>
    <w:rsid w:val="00407E13"/>
    <w:rsid w:val="00407ED6"/>
    <w:rsid w:val="00407F02"/>
    <w:rsid w:val="004114A6"/>
    <w:rsid w:val="00412BE7"/>
    <w:rsid w:val="00413733"/>
    <w:rsid w:val="0041379A"/>
    <w:rsid w:val="0041396D"/>
    <w:rsid w:val="00413C37"/>
    <w:rsid w:val="00414CDA"/>
    <w:rsid w:val="004160FB"/>
    <w:rsid w:val="00416A0E"/>
    <w:rsid w:val="00416BCB"/>
    <w:rsid w:val="00416EDD"/>
    <w:rsid w:val="0042032B"/>
    <w:rsid w:val="004206DA"/>
    <w:rsid w:val="004214A8"/>
    <w:rsid w:val="00421B30"/>
    <w:rsid w:val="00421D58"/>
    <w:rsid w:val="004221EA"/>
    <w:rsid w:val="0042250A"/>
    <w:rsid w:val="004250E9"/>
    <w:rsid w:val="004251A7"/>
    <w:rsid w:val="0042546D"/>
    <w:rsid w:val="0042552E"/>
    <w:rsid w:val="00425591"/>
    <w:rsid w:val="004258F6"/>
    <w:rsid w:val="00427217"/>
    <w:rsid w:val="0043070E"/>
    <w:rsid w:val="004320DC"/>
    <w:rsid w:val="00432495"/>
    <w:rsid w:val="00432E5A"/>
    <w:rsid w:val="0043415A"/>
    <w:rsid w:val="0043474E"/>
    <w:rsid w:val="004353E2"/>
    <w:rsid w:val="00435476"/>
    <w:rsid w:val="0044070B"/>
    <w:rsid w:val="004412A7"/>
    <w:rsid w:val="00441870"/>
    <w:rsid w:val="00441CAA"/>
    <w:rsid w:val="0044349B"/>
    <w:rsid w:val="00443AD7"/>
    <w:rsid w:val="00443FDF"/>
    <w:rsid w:val="004446BD"/>
    <w:rsid w:val="00444C24"/>
    <w:rsid w:val="004467F5"/>
    <w:rsid w:val="00446F4A"/>
    <w:rsid w:val="0044758A"/>
    <w:rsid w:val="00447735"/>
    <w:rsid w:val="0045024D"/>
    <w:rsid w:val="00451102"/>
    <w:rsid w:val="00451A52"/>
    <w:rsid w:val="00451A7C"/>
    <w:rsid w:val="00451DD8"/>
    <w:rsid w:val="00452EF9"/>
    <w:rsid w:val="00453CBD"/>
    <w:rsid w:val="00454A23"/>
    <w:rsid w:val="00454D75"/>
    <w:rsid w:val="004550CA"/>
    <w:rsid w:val="0045608A"/>
    <w:rsid w:val="004566FF"/>
    <w:rsid w:val="00460081"/>
    <w:rsid w:val="00460306"/>
    <w:rsid w:val="0046126A"/>
    <w:rsid w:val="004613A1"/>
    <w:rsid w:val="00462433"/>
    <w:rsid w:val="00462767"/>
    <w:rsid w:val="00463F2A"/>
    <w:rsid w:val="004643DA"/>
    <w:rsid w:val="004647A5"/>
    <w:rsid w:val="00464B78"/>
    <w:rsid w:val="00464CCA"/>
    <w:rsid w:val="00464EEF"/>
    <w:rsid w:val="0046571B"/>
    <w:rsid w:val="0046609A"/>
    <w:rsid w:val="00466D83"/>
    <w:rsid w:val="00467289"/>
    <w:rsid w:val="0046764F"/>
    <w:rsid w:val="00470322"/>
    <w:rsid w:val="00470DBD"/>
    <w:rsid w:val="004715A9"/>
    <w:rsid w:val="00472713"/>
    <w:rsid w:val="00473774"/>
    <w:rsid w:val="00474A2A"/>
    <w:rsid w:val="00475334"/>
    <w:rsid w:val="00475B1C"/>
    <w:rsid w:val="00475E27"/>
    <w:rsid w:val="004763BB"/>
    <w:rsid w:val="00477AA4"/>
    <w:rsid w:val="004801DE"/>
    <w:rsid w:val="00480675"/>
    <w:rsid w:val="004816FC"/>
    <w:rsid w:val="00481AEA"/>
    <w:rsid w:val="004824E5"/>
    <w:rsid w:val="0048340D"/>
    <w:rsid w:val="004836F3"/>
    <w:rsid w:val="00485D3C"/>
    <w:rsid w:val="00485F21"/>
    <w:rsid w:val="0048623B"/>
    <w:rsid w:val="0048663A"/>
    <w:rsid w:val="004866FE"/>
    <w:rsid w:val="004871F0"/>
    <w:rsid w:val="004906DD"/>
    <w:rsid w:val="00490C3B"/>
    <w:rsid w:val="004911C0"/>
    <w:rsid w:val="00491CA2"/>
    <w:rsid w:val="00491E8F"/>
    <w:rsid w:val="00494BD6"/>
    <w:rsid w:val="004956D1"/>
    <w:rsid w:val="004958FE"/>
    <w:rsid w:val="00495D56"/>
    <w:rsid w:val="00497034"/>
    <w:rsid w:val="004A16FA"/>
    <w:rsid w:val="004A1BAA"/>
    <w:rsid w:val="004A2855"/>
    <w:rsid w:val="004A30D8"/>
    <w:rsid w:val="004A338C"/>
    <w:rsid w:val="004A49E0"/>
    <w:rsid w:val="004A4A6E"/>
    <w:rsid w:val="004A4B0D"/>
    <w:rsid w:val="004A4E87"/>
    <w:rsid w:val="004A591B"/>
    <w:rsid w:val="004A694B"/>
    <w:rsid w:val="004A69F2"/>
    <w:rsid w:val="004A7C54"/>
    <w:rsid w:val="004B0C98"/>
    <w:rsid w:val="004B2D2F"/>
    <w:rsid w:val="004B4DE6"/>
    <w:rsid w:val="004B5C4E"/>
    <w:rsid w:val="004B5DD9"/>
    <w:rsid w:val="004B6205"/>
    <w:rsid w:val="004B6453"/>
    <w:rsid w:val="004B6875"/>
    <w:rsid w:val="004B6A2F"/>
    <w:rsid w:val="004C059E"/>
    <w:rsid w:val="004C08C8"/>
    <w:rsid w:val="004C0B6C"/>
    <w:rsid w:val="004C0E4A"/>
    <w:rsid w:val="004C1AF0"/>
    <w:rsid w:val="004C2C6B"/>
    <w:rsid w:val="004C33FB"/>
    <w:rsid w:val="004C42D3"/>
    <w:rsid w:val="004C4914"/>
    <w:rsid w:val="004C5754"/>
    <w:rsid w:val="004C5A0B"/>
    <w:rsid w:val="004C600B"/>
    <w:rsid w:val="004C60CD"/>
    <w:rsid w:val="004C75BB"/>
    <w:rsid w:val="004D0DBD"/>
    <w:rsid w:val="004D1776"/>
    <w:rsid w:val="004D17DA"/>
    <w:rsid w:val="004D1820"/>
    <w:rsid w:val="004D1837"/>
    <w:rsid w:val="004D2E5E"/>
    <w:rsid w:val="004D3135"/>
    <w:rsid w:val="004D3924"/>
    <w:rsid w:val="004D3B0A"/>
    <w:rsid w:val="004D3F8A"/>
    <w:rsid w:val="004D4071"/>
    <w:rsid w:val="004D44F4"/>
    <w:rsid w:val="004D5B09"/>
    <w:rsid w:val="004D5F84"/>
    <w:rsid w:val="004D7439"/>
    <w:rsid w:val="004E00CD"/>
    <w:rsid w:val="004E04D5"/>
    <w:rsid w:val="004E0CFD"/>
    <w:rsid w:val="004E1191"/>
    <w:rsid w:val="004E2D3A"/>
    <w:rsid w:val="004E3006"/>
    <w:rsid w:val="004E3100"/>
    <w:rsid w:val="004E3911"/>
    <w:rsid w:val="004E3B45"/>
    <w:rsid w:val="004E4AE3"/>
    <w:rsid w:val="004E5381"/>
    <w:rsid w:val="004E54AC"/>
    <w:rsid w:val="004E5BCB"/>
    <w:rsid w:val="004E5E23"/>
    <w:rsid w:val="004E608F"/>
    <w:rsid w:val="004E6163"/>
    <w:rsid w:val="004E64F5"/>
    <w:rsid w:val="004E6ED4"/>
    <w:rsid w:val="004E7E51"/>
    <w:rsid w:val="004E7EA9"/>
    <w:rsid w:val="004F192D"/>
    <w:rsid w:val="004F1B8F"/>
    <w:rsid w:val="004F2BE5"/>
    <w:rsid w:val="004F2EF0"/>
    <w:rsid w:val="004F3BF0"/>
    <w:rsid w:val="004F4658"/>
    <w:rsid w:val="004F4D09"/>
    <w:rsid w:val="004F58DE"/>
    <w:rsid w:val="004F5EB2"/>
    <w:rsid w:val="004F75F4"/>
    <w:rsid w:val="005003B8"/>
    <w:rsid w:val="00500997"/>
    <w:rsid w:val="00500E9E"/>
    <w:rsid w:val="0050136B"/>
    <w:rsid w:val="0050278B"/>
    <w:rsid w:val="00503EBA"/>
    <w:rsid w:val="00503F8E"/>
    <w:rsid w:val="005044F3"/>
    <w:rsid w:val="00504B5F"/>
    <w:rsid w:val="00504E9F"/>
    <w:rsid w:val="00505965"/>
    <w:rsid w:val="00505B49"/>
    <w:rsid w:val="00505BF4"/>
    <w:rsid w:val="00506AEF"/>
    <w:rsid w:val="00506B7D"/>
    <w:rsid w:val="00506BA2"/>
    <w:rsid w:val="005079A4"/>
    <w:rsid w:val="00507C9B"/>
    <w:rsid w:val="005100C3"/>
    <w:rsid w:val="005104D6"/>
    <w:rsid w:val="00510AA3"/>
    <w:rsid w:val="005116B6"/>
    <w:rsid w:val="00512450"/>
    <w:rsid w:val="00513B3C"/>
    <w:rsid w:val="00514930"/>
    <w:rsid w:val="00514E0F"/>
    <w:rsid w:val="00514FEB"/>
    <w:rsid w:val="005163AE"/>
    <w:rsid w:val="0051681D"/>
    <w:rsid w:val="005173A3"/>
    <w:rsid w:val="00517989"/>
    <w:rsid w:val="00517D94"/>
    <w:rsid w:val="00517F9B"/>
    <w:rsid w:val="00520D47"/>
    <w:rsid w:val="00520FE9"/>
    <w:rsid w:val="00521196"/>
    <w:rsid w:val="0052164B"/>
    <w:rsid w:val="005219F8"/>
    <w:rsid w:val="00521F1D"/>
    <w:rsid w:val="00521FF0"/>
    <w:rsid w:val="00522750"/>
    <w:rsid w:val="00522817"/>
    <w:rsid w:val="00523010"/>
    <w:rsid w:val="00523ABF"/>
    <w:rsid w:val="00523DBF"/>
    <w:rsid w:val="00525B1B"/>
    <w:rsid w:val="00525DE0"/>
    <w:rsid w:val="005273F0"/>
    <w:rsid w:val="0052773F"/>
    <w:rsid w:val="00527849"/>
    <w:rsid w:val="00530470"/>
    <w:rsid w:val="005306C8"/>
    <w:rsid w:val="00530B44"/>
    <w:rsid w:val="0053127F"/>
    <w:rsid w:val="00531BE4"/>
    <w:rsid w:val="00531FF3"/>
    <w:rsid w:val="00532954"/>
    <w:rsid w:val="0053351B"/>
    <w:rsid w:val="00533D66"/>
    <w:rsid w:val="00533E47"/>
    <w:rsid w:val="00534A1B"/>
    <w:rsid w:val="005353BD"/>
    <w:rsid w:val="00537541"/>
    <w:rsid w:val="005400CC"/>
    <w:rsid w:val="00540DB3"/>
    <w:rsid w:val="005419C3"/>
    <w:rsid w:val="0054227E"/>
    <w:rsid w:val="005439B2"/>
    <w:rsid w:val="005453E2"/>
    <w:rsid w:val="00547599"/>
    <w:rsid w:val="00547A4A"/>
    <w:rsid w:val="00550020"/>
    <w:rsid w:val="00550E03"/>
    <w:rsid w:val="00551239"/>
    <w:rsid w:val="00551307"/>
    <w:rsid w:val="00551992"/>
    <w:rsid w:val="00552E03"/>
    <w:rsid w:val="00553693"/>
    <w:rsid w:val="005536A9"/>
    <w:rsid w:val="00553EC2"/>
    <w:rsid w:val="005542A6"/>
    <w:rsid w:val="00554EC0"/>
    <w:rsid w:val="00555003"/>
    <w:rsid w:val="0055605C"/>
    <w:rsid w:val="00556666"/>
    <w:rsid w:val="0055673F"/>
    <w:rsid w:val="005567CF"/>
    <w:rsid w:val="0055680B"/>
    <w:rsid w:val="00556D8C"/>
    <w:rsid w:val="00557613"/>
    <w:rsid w:val="005578AB"/>
    <w:rsid w:val="00557BDA"/>
    <w:rsid w:val="00560282"/>
    <w:rsid w:val="0056050D"/>
    <w:rsid w:val="0056091F"/>
    <w:rsid w:val="00564B8F"/>
    <w:rsid w:val="00564CC3"/>
    <w:rsid w:val="0056555F"/>
    <w:rsid w:val="00566327"/>
    <w:rsid w:val="00567C65"/>
    <w:rsid w:val="00570406"/>
    <w:rsid w:val="0057048B"/>
    <w:rsid w:val="00570FFD"/>
    <w:rsid w:val="005719D7"/>
    <w:rsid w:val="00571BE4"/>
    <w:rsid w:val="00571E3B"/>
    <w:rsid w:val="0057247E"/>
    <w:rsid w:val="00572820"/>
    <w:rsid w:val="00572837"/>
    <w:rsid w:val="00573497"/>
    <w:rsid w:val="005734E0"/>
    <w:rsid w:val="0057462A"/>
    <w:rsid w:val="00575749"/>
    <w:rsid w:val="00575FD5"/>
    <w:rsid w:val="00576693"/>
    <w:rsid w:val="00576A5E"/>
    <w:rsid w:val="00576F59"/>
    <w:rsid w:val="00577174"/>
    <w:rsid w:val="005776FB"/>
    <w:rsid w:val="00577DB5"/>
    <w:rsid w:val="00580C02"/>
    <w:rsid w:val="00581FC1"/>
    <w:rsid w:val="00582175"/>
    <w:rsid w:val="005826C1"/>
    <w:rsid w:val="005827B3"/>
    <w:rsid w:val="005828DF"/>
    <w:rsid w:val="00582ADB"/>
    <w:rsid w:val="0058387F"/>
    <w:rsid w:val="00584642"/>
    <w:rsid w:val="0058584C"/>
    <w:rsid w:val="00585873"/>
    <w:rsid w:val="00586A67"/>
    <w:rsid w:val="005875E1"/>
    <w:rsid w:val="00587715"/>
    <w:rsid w:val="005901DE"/>
    <w:rsid w:val="00590688"/>
    <w:rsid w:val="00591F54"/>
    <w:rsid w:val="0059270D"/>
    <w:rsid w:val="00593633"/>
    <w:rsid w:val="00593C2E"/>
    <w:rsid w:val="005946AA"/>
    <w:rsid w:val="005949BF"/>
    <w:rsid w:val="00594BBD"/>
    <w:rsid w:val="00594D10"/>
    <w:rsid w:val="0059508F"/>
    <w:rsid w:val="005952C0"/>
    <w:rsid w:val="005963F9"/>
    <w:rsid w:val="005975EC"/>
    <w:rsid w:val="00597AD5"/>
    <w:rsid w:val="00597C8B"/>
    <w:rsid w:val="005A0622"/>
    <w:rsid w:val="005A0F2C"/>
    <w:rsid w:val="005A2A83"/>
    <w:rsid w:val="005A2C5E"/>
    <w:rsid w:val="005A48E8"/>
    <w:rsid w:val="005A4F6E"/>
    <w:rsid w:val="005A509B"/>
    <w:rsid w:val="005A5289"/>
    <w:rsid w:val="005A5316"/>
    <w:rsid w:val="005A547D"/>
    <w:rsid w:val="005A5857"/>
    <w:rsid w:val="005A5A67"/>
    <w:rsid w:val="005A5E8E"/>
    <w:rsid w:val="005A7BDF"/>
    <w:rsid w:val="005B1110"/>
    <w:rsid w:val="005B17BB"/>
    <w:rsid w:val="005B1C01"/>
    <w:rsid w:val="005B1DF5"/>
    <w:rsid w:val="005B27A3"/>
    <w:rsid w:val="005B34B7"/>
    <w:rsid w:val="005B5D06"/>
    <w:rsid w:val="005B5F71"/>
    <w:rsid w:val="005B66B8"/>
    <w:rsid w:val="005B6946"/>
    <w:rsid w:val="005C0502"/>
    <w:rsid w:val="005C1AF3"/>
    <w:rsid w:val="005C26D2"/>
    <w:rsid w:val="005C2DDE"/>
    <w:rsid w:val="005C2E4D"/>
    <w:rsid w:val="005C37BD"/>
    <w:rsid w:val="005C4A23"/>
    <w:rsid w:val="005C5336"/>
    <w:rsid w:val="005C7801"/>
    <w:rsid w:val="005D04AF"/>
    <w:rsid w:val="005D207C"/>
    <w:rsid w:val="005D2795"/>
    <w:rsid w:val="005D2B83"/>
    <w:rsid w:val="005D3143"/>
    <w:rsid w:val="005D3511"/>
    <w:rsid w:val="005D3B9D"/>
    <w:rsid w:val="005D4029"/>
    <w:rsid w:val="005D46C4"/>
    <w:rsid w:val="005D594C"/>
    <w:rsid w:val="005D6872"/>
    <w:rsid w:val="005D6C17"/>
    <w:rsid w:val="005D6FA5"/>
    <w:rsid w:val="005D76C8"/>
    <w:rsid w:val="005E0706"/>
    <w:rsid w:val="005E1A95"/>
    <w:rsid w:val="005E1C49"/>
    <w:rsid w:val="005E1D75"/>
    <w:rsid w:val="005E215F"/>
    <w:rsid w:val="005E2F82"/>
    <w:rsid w:val="005E397B"/>
    <w:rsid w:val="005E399C"/>
    <w:rsid w:val="005E5490"/>
    <w:rsid w:val="005E57BB"/>
    <w:rsid w:val="005E5DDE"/>
    <w:rsid w:val="005E6400"/>
    <w:rsid w:val="005E68D1"/>
    <w:rsid w:val="005E6FAE"/>
    <w:rsid w:val="005E7987"/>
    <w:rsid w:val="005E7A8B"/>
    <w:rsid w:val="005F2A42"/>
    <w:rsid w:val="005F36D1"/>
    <w:rsid w:val="005F3D30"/>
    <w:rsid w:val="005F4935"/>
    <w:rsid w:val="005F4B44"/>
    <w:rsid w:val="005F4E9E"/>
    <w:rsid w:val="005F53F1"/>
    <w:rsid w:val="005F596F"/>
    <w:rsid w:val="005F59AF"/>
    <w:rsid w:val="005F6434"/>
    <w:rsid w:val="005F6781"/>
    <w:rsid w:val="005F6901"/>
    <w:rsid w:val="005F698A"/>
    <w:rsid w:val="005F7B48"/>
    <w:rsid w:val="005F7D3B"/>
    <w:rsid w:val="00600C39"/>
    <w:rsid w:val="00601092"/>
    <w:rsid w:val="00601DDE"/>
    <w:rsid w:val="00601EAC"/>
    <w:rsid w:val="006023F9"/>
    <w:rsid w:val="006026A4"/>
    <w:rsid w:val="0060344E"/>
    <w:rsid w:val="0060377B"/>
    <w:rsid w:val="00603806"/>
    <w:rsid w:val="006040EF"/>
    <w:rsid w:val="00604281"/>
    <w:rsid w:val="006045E3"/>
    <w:rsid w:val="0060478A"/>
    <w:rsid w:val="00604B8B"/>
    <w:rsid w:val="00604BD8"/>
    <w:rsid w:val="00604D62"/>
    <w:rsid w:val="00604F48"/>
    <w:rsid w:val="00606B7E"/>
    <w:rsid w:val="006077DF"/>
    <w:rsid w:val="00607C4A"/>
    <w:rsid w:val="00610074"/>
    <w:rsid w:val="00610556"/>
    <w:rsid w:val="00610A7E"/>
    <w:rsid w:val="006117B1"/>
    <w:rsid w:val="00611811"/>
    <w:rsid w:val="00611C0F"/>
    <w:rsid w:val="0061217C"/>
    <w:rsid w:val="00612A09"/>
    <w:rsid w:val="00612AAA"/>
    <w:rsid w:val="00612CE1"/>
    <w:rsid w:val="0061327D"/>
    <w:rsid w:val="00613858"/>
    <w:rsid w:val="00613C95"/>
    <w:rsid w:val="00614D22"/>
    <w:rsid w:val="00615633"/>
    <w:rsid w:val="00615733"/>
    <w:rsid w:val="0061588E"/>
    <w:rsid w:val="00616315"/>
    <w:rsid w:val="006169C5"/>
    <w:rsid w:val="00616DB5"/>
    <w:rsid w:val="006176B6"/>
    <w:rsid w:val="00621144"/>
    <w:rsid w:val="00621A83"/>
    <w:rsid w:val="00621EC6"/>
    <w:rsid w:val="00622C7C"/>
    <w:rsid w:val="006234B3"/>
    <w:rsid w:val="00623D2D"/>
    <w:rsid w:val="00623F14"/>
    <w:rsid w:val="006241CF"/>
    <w:rsid w:val="00624F1D"/>
    <w:rsid w:val="00625267"/>
    <w:rsid w:val="00625617"/>
    <w:rsid w:val="00625B3F"/>
    <w:rsid w:val="00626685"/>
    <w:rsid w:val="00626A93"/>
    <w:rsid w:val="00626B97"/>
    <w:rsid w:val="00626EA1"/>
    <w:rsid w:val="00627615"/>
    <w:rsid w:val="006279FE"/>
    <w:rsid w:val="00627FEF"/>
    <w:rsid w:val="0063024C"/>
    <w:rsid w:val="00631244"/>
    <w:rsid w:val="006322B0"/>
    <w:rsid w:val="00632895"/>
    <w:rsid w:val="00633AE4"/>
    <w:rsid w:val="00634CF1"/>
    <w:rsid w:val="00635731"/>
    <w:rsid w:val="00635E68"/>
    <w:rsid w:val="00637725"/>
    <w:rsid w:val="00637870"/>
    <w:rsid w:val="00637941"/>
    <w:rsid w:val="00640528"/>
    <w:rsid w:val="00640822"/>
    <w:rsid w:val="00640933"/>
    <w:rsid w:val="0064159A"/>
    <w:rsid w:val="006437EB"/>
    <w:rsid w:val="00644E6E"/>
    <w:rsid w:val="006478E0"/>
    <w:rsid w:val="00647DE3"/>
    <w:rsid w:val="006503EA"/>
    <w:rsid w:val="006507D3"/>
    <w:rsid w:val="0065126D"/>
    <w:rsid w:val="00651651"/>
    <w:rsid w:val="00651CA3"/>
    <w:rsid w:val="00651ECA"/>
    <w:rsid w:val="00651EDF"/>
    <w:rsid w:val="00651F3D"/>
    <w:rsid w:val="00652183"/>
    <w:rsid w:val="0065260A"/>
    <w:rsid w:val="00652C45"/>
    <w:rsid w:val="00652FB2"/>
    <w:rsid w:val="00653D86"/>
    <w:rsid w:val="00654B84"/>
    <w:rsid w:val="00654D48"/>
    <w:rsid w:val="00654F45"/>
    <w:rsid w:val="00655C70"/>
    <w:rsid w:val="0065601E"/>
    <w:rsid w:val="0065647B"/>
    <w:rsid w:val="006566D1"/>
    <w:rsid w:val="0065707E"/>
    <w:rsid w:val="00657459"/>
    <w:rsid w:val="00657526"/>
    <w:rsid w:val="00657C3E"/>
    <w:rsid w:val="006608A2"/>
    <w:rsid w:val="00660921"/>
    <w:rsid w:val="00661257"/>
    <w:rsid w:val="00661812"/>
    <w:rsid w:val="00661982"/>
    <w:rsid w:val="00663249"/>
    <w:rsid w:val="00663A84"/>
    <w:rsid w:val="00663BE0"/>
    <w:rsid w:val="00664B48"/>
    <w:rsid w:val="00664D33"/>
    <w:rsid w:val="0066624C"/>
    <w:rsid w:val="00667ADB"/>
    <w:rsid w:val="006700F4"/>
    <w:rsid w:val="006701DD"/>
    <w:rsid w:val="006706EC"/>
    <w:rsid w:val="00670911"/>
    <w:rsid w:val="006718C6"/>
    <w:rsid w:val="00671B75"/>
    <w:rsid w:val="00671EAD"/>
    <w:rsid w:val="00672B20"/>
    <w:rsid w:val="00672E8A"/>
    <w:rsid w:val="00672F0B"/>
    <w:rsid w:val="00672FDE"/>
    <w:rsid w:val="00673550"/>
    <w:rsid w:val="006747DE"/>
    <w:rsid w:val="006754C9"/>
    <w:rsid w:val="006770D2"/>
    <w:rsid w:val="0067765D"/>
    <w:rsid w:val="00677E6D"/>
    <w:rsid w:val="00677F13"/>
    <w:rsid w:val="00680B88"/>
    <w:rsid w:val="00680E9E"/>
    <w:rsid w:val="006810F7"/>
    <w:rsid w:val="0068136D"/>
    <w:rsid w:val="00681BCA"/>
    <w:rsid w:val="00681E7A"/>
    <w:rsid w:val="006829BE"/>
    <w:rsid w:val="00682EED"/>
    <w:rsid w:val="00683080"/>
    <w:rsid w:val="00684350"/>
    <w:rsid w:val="006846BF"/>
    <w:rsid w:val="00684721"/>
    <w:rsid w:val="006851D2"/>
    <w:rsid w:val="006857F0"/>
    <w:rsid w:val="006869F6"/>
    <w:rsid w:val="006870C8"/>
    <w:rsid w:val="0068722E"/>
    <w:rsid w:val="00687E8F"/>
    <w:rsid w:val="006901E6"/>
    <w:rsid w:val="006906E4"/>
    <w:rsid w:val="006906E8"/>
    <w:rsid w:val="006909D9"/>
    <w:rsid w:val="00690C11"/>
    <w:rsid w:val="0069115C"/>
    <w:rsid w:val="00691A41"/>
    <w:rsid w:val="006930AE"/>
    <w:rsid w:val="0069365E"/>
    <w:rsid w:val="0069409D"/>
    <w:rsid w:val="006944D7"/>
    <w:rsid w:val="006948B2"/>
    <w:rsid w:val="00694D86"/>
    <w:rsid w:val="00694DEE"/>
    <w:rsid w:val="00695832"/>
    <w:rsid w:val="006978FC"/>
    <w:rsid w:val="006A0108"/>
    <w:rsid w:val="006A03E8"/>
    <w:rsid w:val="006A0BEE"/>
    <w:rsid w:val="006A15B5"/>
    <w:rsid w:val="006A1E36"/>
    <w:rsid w:val="006A2AD9"/>
    <w:rsid w:val="006A3B1B"/>
    <w:rsid w:val="006A42C8"/>
    <w:rsid w:val="006A4708"/>
    <w:rsid w:val="006A53BC"/>
    <w:rsid w:val="006A58AB"/>
    <w:rsid w:val="006B00BD"/>
    <w:rsid w:val="006B09B0"/>
    <w:rsid w:val="006B0ED2"/>
    <w:rsid w:val="006B13A3"/>
    <w:rsid w:val="006B1E3A"/>
    <w:rsid w:val="006B2632"/>
    <w:rsid w:val="006B3862"/>
    <w:rsid w:val="006B3C3D"/>
    <w:rsid w:val="006B434B"/>
    <w:rsid w:val="006B4BE3"/>
    <w:rsid w:val="006B4F19"/>
    <w:rsid w:val="006B5B00"/>
    <w:rsid w:val="006B7266"/>
    <w:rsid w:val="006C14FE"/>
    <w:rsid w:val="006C2238"/>
    <w:rsid w:val="006C2894"/>
    <w:rsid w:val="006C3122"/>
    <w:rsid w:val="006C3C30"/>
    <w:rsid w:val="006C3DD6"/>
    <w:rsid w:val="006C3E01"/>
    <w:rsid w:val="006C3E72"/>
    <w:rsid w:val="006C477F"/>
    <w:rsid w:val="006C50AC"/>
    <w:rsid w:val="006C53CC"/>
    <w:rsid w:val="006C5EBA"/>
    <w:rsid w:val="006C6089"/>
    <w:rsid w:val="006C65CA"/>
    <w:rsid w:val="006C6B10"/>
    <w:rsid w:val="006C7504"/>
    <w:rsid w:val="006C7848"/>
    <w:rsid w:val="006C78B6"/>
    <w:rsid w:val="006D15C1"/>
    <w:rsid w:val="006D190F"/>
    <w:rsid w:val="006D1912"/>
    <w:rsid w:val="006D2046"/>
    <w:rsid w:val="006D2842"/>
    <w:rsid w:val="006D28E8"/>
    <w:rsid w:val="006D299C"/>
    <w:rsid w:val="006D2B44"/>
    <w:rsid w:val="006D2C3E"/>
    <w:rsid w:val="006D32A4"/>
    <w:rsid w:val="006D3FF7"/>
    <w:rsid w:val="006D4CBF"/>
    <w:rsid w:val="006D4F65"/>
    <w:rsid w:val="006D4FA0"/>
    <w:rsid w:val="006D5D2A"/>
    <w:rsid w:val="006D6659"/>
    <w:rsid w:val="006D6662"/>
    <w:rsid w:val="006D7367"/>
    <w:rsid w:val="006E1F37"/>
    <w:rsid w:val="006E2539"/>
    <w:rsid w:val="006E29C9"/>
    <w:rsid w:val="006E302E"/>
    <w:rsid w:val="006E4722"/>
    <w:rsid w:val="006E47F2"/>
    <w:rsid w:val="006E5285"/>
    <w:rsid w:val="006E781E"/>
    <w:rsid w:val="006F06C7"/>
    <w:rsid w:val="006F093E"/>
    <w:rsid w:val="006F0C0E"/>
    <w:rsid w:val="006F1181"/>
    <w:rsid w:val="006F1391"/>
    <w:rsid w:val="006F307A"/>
    <w:rsid w:val="006F3677"/>
    <w:rsid w:val="006F40A2"/>
    <w:rsid w:val="006F40E7"/>
    <w:rsid w:val="006F5E1D"/>
    <w:rsid w:val="006F603E"/>
    <w:rsid w:val="006F643D"/>
    <w:rsid w:val="006F6503"/>
    <w:rsid w:val="006F6727"/>
    <w:rsid w:val="006F6BDA"/>
    <w:rsid w:val="007012CD"/>
    <w:rsid w:val="007016AB"/>
    <w:rsid w:val="0070196B"/>
    <w:rsid w:val="00701A3C"/>
    <w:rsid w:val="00701FB8"/>
    <w:rsid w:val="00702869"/>
    <w:rsid w:val="00703324"/>
    <w:rsid w:val="0070345F"/>
    <w:rsid w:val="00704002"/>
    <w:rsid w:val="00704991"/>
    <w:rsid w:val="007056FF"/>
    <w:rsid w:val="0070754F"/>
    <w:rsid w:val="007104A4"/>
    <w:rsid w:val="0071092A"/>
    <w:rsid w:val="007110F3"/>
    <w:rsid w:val="007118A8"/>
    <w:rsid w:val="0071240A"/>
    <w:rsid w:val="00712775"/>
    <w:rsid w:val="0071277F"/>
    <w:rsid w:val="007129FE"/>
    <w:rsid w:val="00713058"/>
    <w:rsid w:val="00713AC6"/>
    <w:rsid w:val="00713CE2"/>
    <w:rsid w:val="00714567"/>
    <w:rsid w:val="00714E9B"/>
    <w:rsid w:val="00715231"/>
    <w:rsid w:val="0071523A"/>
    <w:rsid w:val="007178B4"/>
    <w:rsid w:val="0071790D"/>
    <w:rsid w:val="0072018F"/>
    <w:rsid w:val="00720E51"/>
    <w:rsid w:val="00720FD3"/>
    <w:rsid w:val="007231ED"/>
    <w:rsid w:val="007234AB"/>
    <w:rsid w:val="00723ECD"/>
    <w:rsid w:val="00723EFE"/>
    <w:rsid w:val="00724629"/>
    <w:rsid w:val="007258F9"/>
    <w:rsid w:val="007259A0"/>
    <w:rsid w:val="00725BD1"/>
    <w:rsid w:val="007266E1"/>
    <w:rsid w:val="00726A28"/>
    <w:rsid w:val="00726CCE"/>
    <w:rsid w:val="00726EEF"/>
    <w:rsid w:val="007306C9"/>
    <w:rsid w:val="007316A9"/>
    <w:rsid w:val="00732352"/>
    <w:rsid w:val="007326A6"/>
    <w:rsid w:val="007333D8"/>
    <w:rsid w:val="007338DD"/>
    <w:rsid w:val="00733CE2"/>
    <w:rsid w:val="0073447A"/>
    <w:rsid w:val="00734CAC"/>
    <w:rsid w:val="00735A11"/>
    <w:rsid w:val="007367B4"/>
    <w:rsid w:val="007368D9"/>
    <w:rsid w:val="00737573"/>
    <w:rsid w:val="007400DE"/>
    <w:rsid w:val="0074087A"/>
    <w:rsid w:val="007408E6"/>
    <w:rsid w:val="00740D77"/>
    <w:rsid w:val="0074208A"/>
    <w:rsid w:val="00742730"/>
    <w:rsid w:val="00744035"/>
    <w:rsid w:val="00744DD2"/>
    <w:rsid w:val="007458B0"/>
    <w:rsid w:val="007462D4"/>
    <w:rsid w:val="0074672A"/>
    <w:rsid w:val="00747307"/>
    <w:rsid w:val="0075009E"/>
    <w:rsid w:val="0075143C"/>
    <w:rsid w:val="0075382A"/>
    <w:rsid w:val="0075399C"/>
    <w:rsid w:val="007551AF"/>
    <w:rsid w:val="007556B1"/>
    <w:rsid w:val="00755899"/>
    <w:rsid w:val="00755CED"/>
    <w:rsid w:val="007569FB"/>
    <w:rsid w:val="00756FBD"/>
    <w:rsid w:val="007570C3"/>
    <w:rsid w:val="00757925"/>
    <w:rsid w:val="00760521"/>
    <w:rsid w:val="00760B8A"/>
    <w:rsid w:val="0076254A"/>
    <w:rsid w:val="00762AF6"/>
    <w:rsid w:val="00763801"/>
    <w:rsid w:val="0076543C"/>
    <w:rsid w:val="00765A72"/>
    <w:rsid w:val="00765C87"/>
    <w:rsid w:val="007660AC"/>
    <w:rsid w:val="00766348"/>
    <w:rsid w:val="00767090"/>
    <w:rsid w:val="00767F7E"/>
    <w:rsid w:val="0077008C"/>
    <w:rsid w:val="007702DD"/>
    <w:rsid w:val="00770674"/>
    <w:rsid w:val="00770C60"/>
    <w:rsid w:val="00771A0B"/>
    <w:rsid w:val="00771F9C"/>
    <w:rsid w:val="0077411C"/>
    <w:rsid w:val="00774486"/>
    <w:rsid w:val="00774D21"/>
    <w:rsid w:val="00775C12"/>
    <w:rsid w:val="007766FC"/>
    <w:rsid w:val="00776B77"/>
    <w:rsid w:val="00776EAC"/>
    <w:rsid w:val="007774F1"/>
    <w:rsid w:val="00777935"/>
    <w:rsid w:val="00780A9A"/>
    <w:rsid w:val="00780E61"/>
    <w:rsid w:val="007812A4"/>
    <w:rsid w:val="007823D0"/>
    <w:rsid w:val="007829BB"/>
    <w:rsid w:val="00782BCD"/>
    <w:rsid w:val="00783257"/>
    <w:rsid w:val="007838DD"/>
    <w:rsid w:val="00784667"/>
    <w:rsid w:val="007846D4"/>
    <w:rsid w:val="007850D8"/>
    <w:rsid w:val="00785D8D"/>
    <w:rsid w:val="00785E95"/>
    <w:rsid w:val="00786480"/>
    <w:rsid w:val="00787245"/>
    <w:rsid w:val="00787662"/>
    <w:rsid w:val="007878E2"/>
    <w:rsid w:val="00791AF9"/>
    <w:rsid w:val="00791D36"/>
    <w:rsid w:val="00792121"/>
    <w:rsid w:val="007927EC"/>
    <w:rsid w:val="00793CE1"/>
    <w:rsid w:val="00794237"/>
    <w:rsid w:val="00794448"/>
    <w:rsid w:val="007945CD"/>
    <w:rsid w:val="00794EE5"/>
    <w:rsid w:val="007956C8"/>
    <w:rsid w:val="007974A2"/>
    <w:rsid w:val="007A037F"/>
    <w:rsid w:val="007A1337"/>
    <w:rsid w:val="007A1965"/>
    <w:rsid w:val="007A2BF5"/>
    <w:rsid w:val="007A3AFC"/>
    <w:rsid w:val="007A3BBC"/>
    <w:rsid w:val="007A3ECC"/>
    <w:rsid w:val="007A41D5"/>
    <w:rsid w:val="007A4E11"/>
    <w:rsid w:val="007A578A"/>
    <w:rsid w:val="007A70B5"/>
    <w:rsid w:val="007A74B9"/>
    <w:rsid w:val="007A7536"/>
    <w:rsid w:val="007B082E"/>
    <w:rsid w:val="007B0EF0"/>
    <w:rsid w:val="007B1C3A"/>
    <w:rsid w:val="007B321F"/>
    <w:rsid w:val="007B43B4"/>
    <w:rsid w:val="007B46A9"/>
    <w:rsid w:val="007B4CCD"/>
    <w:rsid w:val="007B79D5"/>
    <w:rsid w:val="007B7C1E"/>
    <w:rsid w:val="007C029A"/>
    <w:rsid w:val="007C0B78"/>
    <w:rsid w:val="007C14A7"/>
    <w:rsid w:val="007C216A"/>
    <w:rsid w:val="007C29AF"/>
    <w:rsid w:val="007C2C7C"/>
    <w:rsid w:val="007C3468"/>
    <w:rsid w:val="007C3D54"/>
    <w:rsid w:val="007C4B41"/>
    <w:rsid w:val="007C6A56"/>
    <w:rsid w:val="007C6D37"/>
    <w:rsid w:val="007C7C21"/>
    <w:rsid w:val="007C7D37"/>
    <w:rsid w:val="007C7EFD"/>
    <w:rsid w:val="007D00BF"/>
    <w:rsid w:val="007D0806"/>
    <w:rsid w:val="007D25F3"/>
    <w:rsid w:val="007D2BB5"/>
    <w:rsid w:val="007D2BE7"/>
    <w:rsid w:val="007D2F0B"/>
    <w:rsid w:val="007D33EA"/>
    <w:rsid w:val="007D4B6A"/>
    <w:rsid w:val="007D5982"/>
    <w:rsid w:val="007D5C65"/>
    <w:rsid w:val="007D657A"/>
    <w:rsid w:val="007D7200"/>
    <w:rsid w:val="007D721C"/>
    <w:rsid w:val="007D7813"/>
    <w:rsid w:val="007D794B"/>
    <w:rsid w:val="007E01F4"/>
    <w:rsid w:val="007E0A60"/>
    <w:rsid w:val="007E1C5C"/>
    <w:rsid w:val="007E1F9D"/>
    <w:rsid w:val="007E1FD9"/>
    <w:rsid w:val="007E286B"/>
    <w:rsid w:val="007E3012"/>
    <w:rsid w:val="007E30FC"/>
    <w:rsid w:val="007E3295"/>
    <w:rsid w:val="007E351F"/>
    <w:rsid w:val="007E40F8"/>
    <w:rsid w:val="007E4F2B"/>
    <w:rsid w:val="007E5C4C"/>
    <w:rsid w:val="007E743A"/>
    <w:rsid w:val="007E77B8"/>
    <w:rsid w:val="007E7CFF"/>
    <w:rsid w:val="007F043A"/>
    <w:rsid w:val="007F0635"/>
    <w:rsid w:val="007F087C"/>
    <w:rsid w:val="007F101D"/>
    <w:rsid w:val="007F1633"/>
    <w:rsid w:val="007F1C5B"/>
    <w:rsid w:val="007F388E"/>
    <w:rsid w:val="007F48F3"/>
    <w:rsid w:val="007F54DB"/>
    <w:rsid w:val="00800097"/>
    <w:rsid w:val="00800424"/>
    <w:rsid w:val="008010EF"/>
    <w:rsid w:val="00801953"/>
    <w:rsid w:val="00801B4C"/>
    <w:rsid w:val="00802948"/>
    <w:rsid w:val="008034E7"/>
    <w:rsid w:val="0080400D"/>
    <w:rsid w:val="0080408A"/>
    <w:rsid w:val="00804FB0"/>
    <w:rsid w:val="00805629"/>
    <w:rsid w:val="00805712"/>
    <w:rsid w:val="008057F7"/>
    <w:rsid w:val="0080588E"/>
    <w:rsid w:val="00805E3C"/>
    <w:rsid w:val="00805F0F"/>
    <w:rsid w:val="0080667A"/>
    <w:rsid w:val="0080685D"/>
    <w:rsid w:val="00807E3D"/>
    <w:rsid w:val="00807F32"/>
    <w:rsid w:val="008102CB"/>
    <w:rsid w:val="0081097E"/>
    <w:rsid w:val="00810B39"/>
    <w:rsid w:val="00811772"/>
    <w:rsid w:val="00812A8D"/>
    <w:rsid w:val="00812F88"/>
    <w:rsid w:val="00813137"/>
    <w:rsid w:val="00813AC8"/>
    <w:rsid w:val="00815AAF"/>
    <w:rsid w:val="008160F7"/>
    <w:rsid w:val="00816DCA"/>
    <w:rsid w:val="00820358"/>
    <w:rsid w:val="00820941"/>
    <w:rsid w:val="008213AC"/>
    <w:rsid w:val="00822359"/>
    <w:rsid w:val="00822B1B"/>
    <w:rsid w:val="00825973"/>
    <w:rsid w:val="00825F4F"/>
    <w:rsid w:val="00830256"/>
    <w:rsid w:val="00830B3A"/>
    <w:rsid w:val="00832723"/>
    <w:rsid w:val="008334A4"/>
    <w:rsid w:val="0083401E"/>
    <w:rsid w:val="008341F4"/>
    <w:rsid w:val="00834A3F"/>
    <w:rsid w:val="00834A55"/>
    <w:rsid w:val="00834FC2"/>
    <w:rsid w:val="0083728A"/>
    <w:rsid w:val="00840562"/>
    <w:rsid w:val="0084135F"/>
    <w:rsid w:val="00842747"/>
    <w:rsid w:val="00842A0F"/>
    <w:rsid w:val="008435CC"/>
    <w:rsid w:val="008435CF"/>
    <w:rsid w:val="008436CF"/>
    <w:rsid w:val="008438BD"/>
    <w:rsid w:val="008438F1"/>
    <w:rsid w:val="00844280"/>
    <w:rsid w:val="00844D84"/>
    <w:rsid w:val="008451EA"/>
    <w:rsid w:val="00845509"/>
    <w:rsid w:val="008458CD"/>
    <w:rsid w:val="008465D4"/>
    <w:rsid w:val="0084684A"/>
    <w:rsid w:val="00846E1B"/>
    <w:rsid w:val="00847363"/>
    <w:rsid w:val="00847459"/>
    <w:rsid w:val="00847618"/>
    <w:rsid w:val="0084785B"/>
    <w:rsid w:val="008478BC"/>
    <w:rsid w:val="00850781"/>
    <w:rsid w:val="00850891"/>
    <w:rsid w:val="00850996"/>
    <w:rsid w:val="00851592"/>
    <w:rsid w:val="00851FBB"/>
    <w:rsid w:val="00852920"/>
    <w:rsid w:val="008535BE"/>
    <w:rsid w:val="0085389E"/>
    <w:rsid w:val="00853B2E"/>
    <w:rsid w:val="00854306"/>
    <w:rsid w:val="008543B2"/>
    <w:rsid w:val="0085491E"/>
    <w:rsid w:val="00854D8A"/>
    <w:rsid w:val="00856428"/>
    <w:rsid w:val="008566DC"/>
    <w:rsid w:val="008571FF"/>
    <w:rsid w:val="008576D9"/>
    <w:rsid w:val="00860260"/>
    <w:rsid w:val="008612FA"/>
    <w:rsid w:val="008623CE"/>
    <w:rsid w:val="008636F2"/>
    <w:rsid w:val="00865063"/>
    <w:rsid w:val="008651FE"/>
    <w:rsid w:val="00865327"/>
    <w:rsid w:val="008655FC"/>
    <w:rsid w:val="00865D05"/>
    <w:rsid w:val="0086653B"/>
    <w:rsid w:val="00866CC5"/>
    <w:rsid w:val="00867080"/>
    <w:rsid w:val="00870110"/>
    <w:rsid w:val="00871042"/>
    <w:rsid w:val="0087144E"/>
    <w:rsid w:val="008717F9"/>
    <w:rsid w:val="00873B5E"/>
    <w:rsid w:val="00874A3E"/>
    <w:rsid w:val="008753B3"/>
    <w:rsid w:val="00875E83"/>
    <w:rsid w:val="00876CFA"/>
    <w:rsid w:val="00877095"/>
    <w:rsid w:val="00877323"/>
    <w:rsid w:val="0087760D"/>
    <w:rsid w:val="00877FDF"/>
    <w:rsid w:val="008800C1"/>
    <w:rsid w:val="0088018E"/>
    <w:rsid w:val="008802EA"/>
    <w:rsid w:val="0088031E"/>
    <w:rsid w:val="00882979"/>
    <w:rsid w:val="00882BF0"/>
    <w:rsid w:val="008834CD"/>
    <w:rsid w:val="008839F3"/>
    <w:rsid w:val="00884183"/>
    <w:rsid w:val="00884649"/>
    <w:rsid w:val="00884895"/>
    <w:rsid w:val="00884CC7"/>
    <w:rsid w:val="00884CDC"/>
    <w:rsid w:val="00884DB9"/>
    <w:rsid w:val="00884ED2"/>
    <w:rsid w:val="00885AD7"/>
    <w:rsid w:val="00887C01"/>
    <w:rsid w:val="00890210"/>
    <w:rsid w:val="00890358"/>
    <w:rsid w:val="0089042C"/>
    <w:rsid w:val="008908A8"/>
    <w:rsid w:val="00891A9E"/>
    <w:rsid w:val="00892814"/>
    <w:rsid w:val="00892B02"/>
    <w:rsid w:val="00892CCD"/>
    <w:rsid w:val="00893CD2"/>
    <w:rsid w:val="0089416F"/>
    <w:rsid w:val="00894A1B"/>
    <w:rsid w:val="008964E5"/>
    <w:rsid w:val="0089654E"/>
    <w:rsid w:val="00897340"/>
    <w:rsid w:val="008A0536"/>
    <w:rsid w:val="008A09C4"/>
    <w:rsid w:val="008A16A9"/>
    <w:rsid w:val="008A2B1C"/>
    <w:rsid w:val="008A2DBE"/>
    <w:rsid w:val="008A384F"/>
    <w:rsid w:val="008A3EFB"/>
    <w:rsid w:val="008A3F7E"/>
    <w:rsid w:val="008A4E5B"/>
    <w:rsid w:val="008A5585"/>
    <w:rsid w:val="008A6F22"/>
    <w:rsid w:val="008A79E4"/>
    <w:rsid w:val="008B021E"/>
    <w:rsid w:val="008B08C0"/>
    <w:rsid w:val="008B3CE0"/>
    <w:rsid w:val="008B3FE4"/>
    <w:rsid w:val="008B42D0"/>
    <w:rsid w:val="008B4C8B"/>
    <w:rsid w:val="008B51CE"/>
    <w:rsid w:val="008B5D69"/>
    <w:rsid w:val="008B5EAA"/>
    <w:rsid w:val="008B6061"/>
    <w:rsid w:val="008B732B"/>
    <w:rsid w:val="008C045C"/>
    <w:rsid w:val="008C0A61"/>
    <w:rsid w:val="008C0B5B"/>
    <w:rsid w:val="008C25BB"/>
    <w:rsid w:val="008C2ACB"/>
    <w:rsid w:val="008C4351"/>
    <w:rsid w:val="008C48BE"/>
    <w:rsid w:val="008C4E55"/>
    <w:rsid w:val="008C5284"/>
    <w:rsid w:val="008C64F7"/>
    <w:rsid w:val="008C6CB6"/>
    <w:rsid w:val="008C6D2A"/>
    <w:rsid w:val="008C7641"/>
    <w:rsid w:val="008D0466"/>
    <w:rsid w:val="008D0798"/>
    <w:rsid w:val="008D118D"/>
    <w:rsid w:val="008D1603"/>
    <w:rsid w:val="008D16D8"/>
    <w:rsid w:val="008D27CF"/>
    <w:rsid w:val="008D401D"/>
    <w:rsid w:val="008D43D8"/>
    <w:rsid w:val="008D4584"/>
    <w:rsid w:val="008D6185"/>
    <w:rsid w:val="008D6E93"/>
    <w:rsid w:val="008D712B"/>
    <w:rsid w:val="008D763E"/>
    <w:rsid w:val="008D76E7"/>
    <w:rsid w:val="008E1620"/>
    <w:rsid w:val="008E1711"/>
    <w:rsid w:val="008E1B63"/>
    <w:rsid w:val="008E1EC8"/>
    <w:rsid w:val="008E20FA"/>
    <w:rsid w:val="008E2DF5"/>
    <w:rsid w:val="008E3917"/>
    <w:rsid w:val="008E5BD4"/>
    <w:rsid w:val="008E5C05"/>
    <w:rsid w:val="008E6200"/>
    <w:rsid w:val="008E78FC"/>
    <w:rsid w:val="008E79CE"/>
    <w:rsid w:val="008E7A83"/>
    <w:rsid w:val="008F08E2"/>
    <w:rsid w:val="008F1AA1"/>
    <w:rsid w:val="008F27CD"/>
    <w:rsid w:val="008F2D6D"/>
    <w:rsid w:val="008F2F8B"/>
    <w:rsid w:val="008F3680"/>
    <w:rsid w:val="008F377B"/>
    <w:rsid w:val="008F39FA"/>
    <w:rsid w:val="008F3E12"/>
    <w:rsid w:val="008F3FD4"/>
    <w:rsid w:val="008F41F2"/>
    <w:rsid w:val="008F44A3"/>
    <w:rsid w:val="008F4F73"/>
    <w:rsid w:val="008F515C"/>
    <w:rsid w:val="008F6DF6"/>
    <w:rsid w:val="008F7B30"/>
    <w:rsid w:val="0090090A"/>
    <w:rsid w:val="00900955"/>
    <w:rsid w:val="00900C84"/>
    <w:rsid w:val="00901408"/>
    <w:rsid w:val="00901728"/>
    <w:rsid w:val="009018BA"/>
    <w:rsid w:val="009022CD"/>
    <w:rsid w:val="00902386"/>
    <w:rsid w:val="00904699"/>
    <w:rsid w:val="00905472"/>
    <w:rsid w:val="00905AEF"/>
    <w:rsid w:val="00905FA9"/>
    <w:rsid w:val="009063CF"/>
    <w:rsid w:val="009072C4"/>
    <w:rsid w:val="00907691"/>
    <w:rsid w:val="00907D2E"/>
    <w:rsid w:val="00910762"/>
    <w:rsid w:val="009107EA"/>
    <w:rsid w:val="00911269"/>
    <w:rsid w:val="0091228E"/>
    <w:rsid w:val="0091239B"/>
    <w:rsid w:val="0091360D"/>
    <w:rsid w:val="009140AB"/>
    <w:rsid w:val="0091440A"/>
    <w:rsid w:val="00914716"/>
    <w:rsid w:val="009149E5"/>
    <w:rsid w:val="009156ED"/>
    <w:rsid w:val="009167CF"/>
    <w:rsid w:val="00916B6E"/>
    <w:rsid w:val="00917961"/>
    <w:rsid w:val="00922346"/>
    <w:rsid w:val="009228A7"/>
    <w:rsid w:val="00922DB0"/>
    <w:rsid w:val="00924BB1"/>
    <w:rsid w:val="009255A0"/>
    <w:rsid w:val="009258B3"/>
    <w:rsid w:val="009274D9"/>
    <w:rsid w:val="0092767A"/>
    <w:rsid w:val="00927693"/>
    <w:rsid w:val="0093040D"/>
    <w:rsid w:val="009304B8"/>
    <w:rsid w:val="00930949"/>
    <w:rsid w:val="00930D8B"/>
    <w:rsid w:val="0093115E"/>
    <w:rsid w:val="009315ED"/>
    <w:rsid w:val="00931659"/>
    <w:rsid w:val="00931EB8"/>
    <w:rsid w:val="00933073"/>
    <w:rsid w:val="0093334A"/>
    <w:rsid w:val="009335EA"/>
    <w:rsid w:val="009337C3"/>
    <w:rsid w:val="00933FDD"/>
    <w:rsid w:val="00934BF7"/>
    <w:rsid w:val="00935500"/>
    <w:rsid w:val="00935AD0"/>
    <w:rsid w:val="00935F3B"/>
    <w:rsid w:val="009372C9"/>
    <w:rsid w:val="00937A30"/>
    <w:rsid w:val="00937A77"/>
    <w:rsid w:val="00940377"/>
    <w:rsid w:val="0094083E"/>
    <w:rsid w:val="0094099B"/>
    <w:rsid w:val="00940F1B"/>
    <w:rsid w:val="009411D2"/>
    <w:rsid w:val="00943B32"/>
    <w:rsid w:val="00945CFF"/>
    <w:rsid w:val="00945E3A"/>
    <w:rsid w:val="00946C44"/>
    <w:rsid w:val="00946D8C"/>
    <w:rsid w:val="00946FF0"/>
    <w:rsid w:val="009471DB"/>
    <w:rsid w:val="009475A6"/>
    <w:rsid w:val="00947EB0"/>
    <w:rsid w:val="0095032A"/>
    <w:rsid w:val="00950B6D"/>
    <w:rsid w:val="0095113A"/>
    <w:rsid w:val="00952408"/>
    <w:rsid w:val="00952848"/>
    <w:rsid w:val="00952B73"/>
    <w:rsid w:val="009535BC"/>
    <w:rsid w:val="009536C5"/>
    <w:rsid w:val="00953B15"/>
    <w:rsid w:val="009550D0"/>
    <w:rsid w:val="009551D6"/>
    <w:rsid w:val="009569A9"/>
    <w:rsid w:val="009571FD"/>
    <w:rsid w:val="00957D9C"/>
    <w:rsid w:val="0096029E"/>
    <w:rsid w:val="00961361"/>
    <w:rsid w:val="00961372"/>
    <w:rsid w:val="0096295D"/>
    <w:rsid w:val="00962B77"/>
    <w:rsid w:val="00962F44"/>
    <w:rsid w:val="00964B67"/>
    <w:rsid w:val="009653DE"/>
    <w:rsid w:val="009658EF"/>
    <w:rsid w:val="0096634E"/>
    <w:rsid w:val="00966E20"/>
    <w:rsid w:val="00970140"/>
    <w:rsid w:val="0097105D"/>
    <w:rsid w:val="009718DF"/>
    <w:rsid w:val="00971C22"/>
    <w:rsid w:val="009727C8"/>
    <w:rsid w:val="00973300"/>
    <w:rsid w:val="0097332F"/>
    <w:rsid w:val="0097519B"/>
    <w:rsid w:val="009757C2"/>
    <w:rsid w:val="00975AF1"/>
    <w:rsid w:val="00975DE5"/>
    <w:rsid w:val="00975EFA"/>
    <w:rsid w:val="0097673F"/>
    <w:rsid w:val="009772A4"/>
    <w:rsid w:val="0097730A"/>
    <w:rsid w:val="009773DA"/>
    <w:rsid w:val="00977B8F"/>
    <w:rsid w:val="00980CF0"/>
    <w:rsid w:val="00981C3B"/>
    <w:rsid w:val="00981E55"/>
    <w:rsid w:val="00983732"/>
    <w:rsid w:val="00984E37"/>
    <w:rsid w:val="00984FA7"/>
    <w:rsid w:val="009850E4"/>
    <w:rsid w:val="00985259"/>
    <w:rsid w:val="00985D9E"/>
    <w:rsid w:val="00985F28"/>
    <w:rsid w:val="009867BD"/>
    <w:rsid w:val="00986B88"/>
    <w:rsid w:val="0098712F"/>
    <w:rsid w:val="00990026"/>
    <w:rsid w:val="00990087"/>
    <w:rsid w:val="0099121C"/>
    <w:rsid w:val="00991681"/>
    <w:rsid w:val="00992688"/>
    <w:rsid w:val="009931FB"/>
    <w:rsid w:val="00993311"/>
    <w:rsid w:val="00993553"/>
    <w:rsid w:val="0099397D"/>
    <w:rsid w:val="00994B58"/>
    <w:rsid w:val="00995994"/>
    <w:rsid w:val="00996CFB"/>
    <w:rsid w:val="00997B13"/>
    <w:rsid w:val="00997E77"/>
    <w:rsid w:val="009A00AF"/>
    <w:rsid w:val="009A1FA1"/>
    <w:rsid w:val="009A2AEE"/>
    <w:rsid w:val="009A2E48"/>
    <w:rsid w:val="009A35B3"/>
    <w:rsid w:val="009A3C03"/>
    <w:rsid w:val="009A3FA2"/>
    <w:rsid w:val="009A4607"/>
    <w:rsid w:val="009A463D"/>
    <w:rsid w:val="009A550F"/>
    <w:rsid w:val="009A5B8C"/>
    <w:rsid w:val="009A6E9C"/>
    <w:rsid w:val="009A7694"/>
    <w:rsid w:val="009B1FB3"/>
    <w:rsid w:val="009B2B01"/>
    <w:rsid w:val="009B2FF3"/>
    <w:rsid w:val="009B3533"/>
    <w:rsid w:val="009B37F4"/>
    <w:rsid w:val="009B39C3"/>
    <w:rsid w:val="009B4052"/>
    <w:rsid w:val="009B5403"/>
    <w:rsid w:val="009B6371"/>
    <w:rsid w:val="009B68EB"/>
    <w:rsid w:val="009B6C04"/>
    <w:rsid w:val="009B7532"/>
    <w:rsid w:val="009C01A1"/>
    <w:rsid w:val="009C241C"/>
    <w:rsid w:val="009C296B"/>
    <w:rsid w:val="009C2EDF"/>
    <w:rsid w:val="009C5B22"/>
    <w:rsid w:val="009C61E7"/>
    <w:rsid w:val="009C6827"/>
    <w:rsid w:val="009C6A77"/>
    <w:rsid w:val="009C6BED"/>
    <w:rsid w:val="009C7E99"/>
    <w:rsid w:val="009D082A"/>
    <w:rsid w:val="009D1242"/>
    <w:rsid w:val="009D1491"/>
    <w:rsid w:val="009D26F0"/>
    <w:rsid w:val="009D2D3E"/>
    <w:rsid w:val="009D3197"/>
    <w:rsid w:val="009D34D1"/>
    <w:rsid w:val="009D385E"/>
    <w:rsid w:val="009D4450"/>
    <w:rsid w:val="009D4A0B"/>
    <w:rsid w:val="009D5F0C"/>
    <w:rsid w:val="009D6111"/>
    <w:rsid w:val="009D640A"/>
    <w:rsid w:val="009D7AAB"/>
    <w:rsid w:val="009E04E9"/>
    <w:rsid w:val="009E08D0"/>
    <w:rsid w:val="009E1C96"/>
    <w:rsid w:val="009E3459"/>
    <w:rsid w:val="009E4251"/>
    <w:rsid w:val="009E4383"/>
    <w:rsid w:val="009E4A48"/>
    <w:rsid w:val="009E5464"/>
    <w:rsid w:val="009E62FD"/>
    <w:rsid w:val="009E632E"/>
    <w:rsid w:val="009E6660"/>
    <w:rsid w:val="009E71AE"/>
    <w:rsid w:val="009E77E3"/>
    <w:rsid w:val="009F0014"/>
    <w:rsid w:val="009F10FF"/>
    <w:rsid w:val="009F139D"/>
    <w:rsid w:val="009F1916"/>
    <w:rsid w:val="009F1C99"/>
    <w:rsid w:val="009F1EE9"/>
    <w:rsid w:val="009F20E9"/>
    <w:rsid w:val="009F2F7B"/>
    <w:rsid w:val="009F438F"/>
    <w:rsid w:val="009F506D"/>
    <w:rsid w:val="009F5A58"/>
    <w:rsid w:val="009F6EF5"/>
    <w:rsid w:val="009F6F41"/>
    <w:rsid w:val="009F714E"/>
    <w:rsid w:val="009F7240"/>
    <w:rsid w:val="009F73F2"/>
    <w:rsid w:val="009F7562"/>
    <w:rsid w:val="009F7737"/>
    <w:rsid w:val="009F7994"/>
    <w:rsid w:val="009F7A39"/>
    <w:rsid w:val="00A0021D"/>
    <w:rsid w:val="00A00981"/>
    <w:rsid w:val="00A0198D"/>
    <w:rsid w:val="00A023FA"/>
    <w:rsid w:val="00A03078"/>
    <w:rsid w:val="00A03389"/>
    <w:rsid w:val="00A0363E"/>
    <w:rsid w:val="00A037FB"/>
    <w:rsid w:val="00A038E7"/>
    <w:rsid w:val="00A045B1"/>
    <w:rsid w:val="00A047E8"/>
    <w:rsid w:val="00A04EA0"/>
    <w:rsid w:val="00A054EC"/>
    <w:rsid w:val="00A0669A"/>
    <w:rsid w:val="00A066B4"/>
    <w:rsid w:val="00A066B6"/>
    <w:rsid w:val="00A06A2B"/>
    <w:rsid w:val="00A0712B"/>
    <w:rsid w:val="00A07B1F"/>
    <w:rsid w:val="00A07C12"/>
    <w:rsid w:val="00A100C1"/>
    <w:rsid w:val="00A102E9"/>
    <w:rsid w:val="00A1064A"/>
    <w:rsid w:val="00A10AEC"/>
    <w:rsid w:val="00A10E81"/>
    <w:rsid w:val="00A11D51"/>
    <w:rsid w:val="00A125BC"/>
    <w:rsid w:val="00A12629"/>
    <w:rsid w:val="00A12D6F"/>
    <w:rsid w:val="00A131D9"/>
    <w:rsid w:val="00A134CE"/>
    <w:rsid w:val="00A14211"/>
    <w:rsid w:val="00A15028"/>
    <w:rsid w:val="00A15DDC"/>
    <w:rsid w:val="00A162A6"/>
    <w:rsid w:val="00A1640A"/>
    <w:rsid w:val="00A16536"/>
    <w:rsid w:val="00A166B5"/>
    <w:rsid w:val="00A1679B"/>
    <w:rsid w:val="00A16B86"/>
    <w:rsid w:val="00A17236"/>
    <w:rsid w:val="00A17A31"/>
    <w:rsid w:val="00A17ADD"/>
    <w:rsid w:val="00A20238"/>
    <w:rsid w:val="00A20301"/>
    <w:rsid w:val="00A206CC"/>
    <w:rsid w:val="00A20FB0"/>
    <w:rsid w:val="00A21D2A"/>
    <w:rsid w:val="00A22AA0"/>
    <w:rsid w:val="00A22C4A"/>
    <w:rsid w:val="00A23247"/>
    <w:rsid w:val="00A234A4"/>
    <w:rsid w:val="00A23979"/>
    <w:rsid w:val="00A23A1F"/>
    <w:rsid w:val="00A23EE0"/>
    <w:rsid w:val="00A25557"/>
    <w:rsid w:val="00A255A1"/>
    <w:rsid w:val="00A25FC0"/>
    <w:rsid w:val="00A26161"/>
    <w:rsid w:val="00A264A8"/>
    <w:rsid w:val="00A276E9"/>
    <w:rsid w:val="00A27953"/>
    <w:rsid w:val="00A27B60"/>
    <w:rsid w:val="00A27C86"/>
    <w:rsid w:val="00A303A9"/>
    <w:rsid w:val="00A30CED"/>
    <w:rsid w:val="00A31180"/>
    <w:rsid w:val="00A31C0B"/>
    <w:rsid w:val="00A32CA6"/>
    <w:rsid w:val="00A33D23"/>
    <w:rsid w:val="00A3446F"/>
    <w:rsid w:val="00A34C94"/>
    <w:rsid w:val="00A359E6"/>
    <w:rsid w:val="00A3655F"/>
    <w:rsid w:val="00A36A7E"/>
    <w:rsid w:val="00A36D9D"/>
    <w:rsid w:val="00A3707F"/>
    <w:rsid w:val="00A37CE9"/>
    <w:rsid w:val="00A4015A"/>
    <w:rsid w:val="00A40808"/>
    <w:rsid w:val="00A4226F"/>
    <w:rsid w:val="00A425B7"/>
    <w:rsid w:val="00A43583"/>
    <w:rsid w:val="00A438A7"/>
    <w:rsid w:val="00A44461"/>
    <w:rsid w:val="00A44599"/>
    <w:rsid w:val="00A44EAC"/>
    <w:rsid w:val="00A45E60"/>
    <w:rsid w:val="00A463FA"/>
    <w:rsid w:val="00A504FA"/>
    <w:rsid w:val="00A50B04"/>
    <w:rsid w:val="00A50CB7"/>
    <w:rsid w:val="00A50D9C"/>
    <w:rsid w:val="00A51595"/>
    <w:rsid w:val="00A51C08"/>
    <w:rsid w:val="00A529E7"/>
    <w:rsid w:val="00A52C62"/>
    <w:rsid w:val="00A54B46"/>
    <w:rsid w:val="00A550D2"/>
    <w:rsid w:val="00A57072"/>
    <w:rsid w:val="00A5728F"/>
    <w:rsid w:val="00A6052E"/>
    <w:rsid w:val="00A60AEE"/>
    <w:rsid w:val="00A6116D"/>
    <w:rsid w:val="00A61335"/>
    <w:rsid w:val="00A61948"/>
    <w:rsid w:val="00A63A88"/>
    <w:rsid w:val="00A6505A"/>
    <w:rsid w:val="00A65B1C"/>
    <w:rsid w:val="00A712F2"/>
    <w:rsid w:val="00A71876"/>
    <w:rsid w:val="00A71E08"/>
    <w:rsid w:val="00A72A49"/>
    <w:rsid w:val="00A73097"/>
    <w:rsid w:val="00A73D3E"/>
    <w:rsid w:val="00A74225"/>
    <w:rsid w:val="00A7441F"/>
    <w:rsid w:val="00A7514B"/>
    <w:rsid w:val="00A75877"/>
    <w:rsid w:val="00A76716"/>
    <w:rsid w:val="00A80846"/>
    <w:rsid w:val="00A80C63"/>
    <w:rsid w:val="00A80F05"/>
    <w:rsid w:val="00A81283"/>
    <w:rsid w:val="00A821FF"/>
    <w:rsid w:val="00A82E2E"/>
    <w:rsid w:val="00A82F81"/>
    <w:rsid w:val="00A8482A"/>
    <w:rsid w:val="00A84E09"/>
    <w:rsid w:val="00A84EDB"/>
    <w:rsid w:val="00A8514F"/>
    <w:rsid w:val="00A852A4"/>
    <w:rsid w:val="00A854B1"/>
    <w:rsid w:val="00A8747B"/>
    <w:rsid w:val="00A87FCB"/>
    <w:rsid w:val="00A90036"/>
    <w:rsid w:val="00A907B1"/>
    <w:rsid w:val="00A90CB6"/>
    <w:rsid w:val="00A91ED1"/>
    <w:rsid w:val="00A9221D"/>
    <w:rsid w:val="00A9242C"/>
    <w:rsid w:val="00A92AE9"/>
    <w:rsid w:val="00A93CCC"/>
    <w:rsid w:val="00A943C3"/>
    <w:rsid w:val="00A943D8"/>
    <w:rsid w:val="00A95590"/>
    <w:rsid w:val="00A95F04"/>
    <w:rsid w:val="00A96DE6"/>
    <w:rsid w:val="00A97570"/>
    <w:rsid w:val="00A978AC"/>
    <w:rsid w:val="00AA06AD"/>
    <w:rsid w:val="00AA0938"/>
    <w:rsid w:val="00AA1336"/>
    <w:rsid w:val="00AA1475"/>
    <w:rsid w:val="00AA307E"/>
    <w:rsid w:val="00AA32D1"/>
    <w:rsid w:val="00AA3628"/>
    <w:rsid w:val="00AA4D82"/>
    <w:rsid w:val="00AA56D9"/>
    <w:rsid w:val="00AA5D84"/>
    <w:rsid w:val="00AA6A37"/>
    <w:rsid w:val="00AA6BD4"/>
    <w:rsid w:val="00AA7524"/>
    <w:rsid w:val="00AA7699"/>
    <w:rsid w:val="00AB01A3"/>
    <w:rsid w:val="00AB0297"/>
    <w:rsid w:val="00AB08E7"/>
    <w:rsid w:val="00AB1532"/>
    <w:rsid w:val="00AB22A2"/>
    <w:rsid w:val="00AB31FD"/>
    <w:rsid w:val="00AB36E6"/>
    <w:rsid w:val="00AB38FF"/>
    <w:rsid w:val="00AB3AFA"/>
    <w:rsid w:val="00AB3EA1"/>
    <w:rsid w:val="00AB3EBF"/>
    <w:rsid w:val="00AB4B81"/>
    <w:rsid w:val="00AB50A8"/>
    <w:rsid w:val="00AB50CB"/>
    <w:rsid w:val="00AB615E"/>
    <w:rsid w:val="00AB7E95"/>
    <w:rsid w:val="00AC0A6F"/>
    <w:rsid w:val="00AC0F01"/>
    <w:rsid w:val="00AC1877"/>
    <w:rsid w:val="00AC1C88"/>
    <w:rsid w:val="00AC22DC"/>
    <w:rsid w:val="00AC2537"/>
    <w:rsid w:val="00AC2E3B"/>
    <w:rsid w:val="00AC2F57"/>
    <w:rsid w:val="00AC3023"/>
    <w:rsid w:val="00AC542B"/>
    <w:rsid w:val="00AC5B24"/>
    <w:rsid w:val="00AC6603"/>
    <w:rsid w:val="00AD0239"/>
    <w:rsid w:val="00AD02BA"/>
    <w:rsid w:val="00AD033B"/>
    <w:rsid w:val="00AD0596"/>
    <w:rsid w:val="00AD0D0D"/>
    <w:rsid w:val="00AD1C0F"/>
    <w:rsid w:val="00AD2281"/>
    <w:rsid w:val="00AD2328"/>
    <w:rsid w:val="00AD2643"/>
    <w:rsid w:val="00AD343E"/>
    <w:rsid w:val="00AD34EF"/>
    <w:rsid w:val="00AD3A4E"/>
    <w:rsid w:val="00AD421C"/>
    <w:rsid w:val="00AD4BDB"/>
    <w:rsid w:val="00AD5585"/>
    <w:rsid w:val="00AD6BA9"/>
    <w:rsid w:val="00AD6C60"/>
    <w:rsid w:val="00AD6E5D"/>
    <w:rsid w:val="00AE03E9"/>
    <w:rsid w:val="00AE065E"/>
    <w:rsid w:val="00AE0950"/>
    <w:rsid w:val="00AE095A"/>
    <w:rsid w:val="00AE0B8A"/>
    <w:rsid w:val="00AE1184"/>
    <w:rsid w:val="00AE29B1"/>
    <w:rsid w:val="00AE41EE"/>
    <w:rsid w:val="00AE600B"/>
    <w:rsid w:val="00AE61CC"/>
    <w:rsid w:val="00AE6F3A"/>
    <w:rsid w:val="00AE7762"/>
    <w:rsid w:val="00AE7794"/>
    <w:rsid w:val="00AE7CBE"/>
    <w:rsid w:val="00AE7EE9"/>
    <w:rsid w:val="00AF1771"/>
    <w:rsid w:val="00AF17D7"/>
    <w:rsid w:val="00AF19A1"/>
    <w:rsid w:val="00AF1FBF"/>
    <w:rsid w:val="00AF2714"/>
    <w:rsid w:val="00AF2CA0"/>
    <w:rsid w:val="00AF3739"/>
    <w:rsid w:val="00AF40E8"/>
    <w:rsid w:val="00AF42E7"/>
    <w:rsid w:val="00AF49B0"/>
    <w:rsid w:val="00AF4C90"/>
    <w:rsid w:val="00AF506A"/>
    <w:rsid w:val="00AF5322"/>
    <w:rsid w:val="00AF6603"/>
    <w:rsid w:val="00AF75C7"/>
    <w:rsid w:val="00B00CA6"/>
    <w:rsid w:val="00B00D1A"/>
    <w:rsid w:val="00B016D3"/>
    <w:rsid w:val="00B02839"/>
    <w:rsid w:val="00B02B88"/>
    <w:rsid w:val="00B03AE7"/>
    <w:rsid w:val="00B05FBC"/>
    <w:rsid w:val="00B063AD"/>
    <w:rsid w:val="00B0706A"/>
    <w:rsid w:val="00B0721B"/>
    <w:rsid w:val="00B07282"/>
    <w:rsid w:val="00B07531"/>
    <w:rsid w:val="00B07F5F"/>
    <w:rsid w:val="00B10249"/>
    <w:rsid w:val="00B104AA"/>
    <w:rsid w:val="00B10D81"/>
    <w:rsid w:val="00B116A6"/>
    <w:rsid w:val="00B11B3D"/>
    <w:rsid w:val="00B11CA3"/>
    <w:rsid w:val="00B12A34"/>
    <w:rsid w:val="00B1314C"/>
    <w:rsid w:val="00B131FB"/>
    <w:rsid w:val="00B13979"/>
    <w:rsid w:val="00B14847"/>
    <w:rsid w:val="00B14A83"/>
    <w:rsid w:val="00B14A8D"/>
    <w:rsid w:val="00B15278"/>
    <w:rsid w:val="00B15340"/>
    <w:rsid w:val="00B153D5"/>
    <w:rsid w:val="00B16307"/>
    <w:rsid w:val="00B16550"/>
    <w:rsid w:val="00B165BE"/>
    <w:rsid w:val="00B16B57"/>
    <w:rsid w:val="00B171D8"/>
    <w:rsid w:val="00B172A5"/>
    <w:rsid w:val="00B17953"/>
    <w:rsid w:val="00B20F7C"/>
    <w:rsid w:val="00B217D0"/>
    <w:rsid w:val="00B2191D"/>
    <w:rsid w:val="00B22360"/>
    <w:rsid w:val="00B2269F"/>
    <w:rsid w:val="00B24375"/>
    <w:rsid w:val="00B2456E"/>
    <w:rsid w:val="00B24B3E"/>
    <w:rsid w:val="00B25092"/>
    <w:rsid w:val="00B2592C"/>
    <w:rsid w:val="00B2627E"/>
    <w:rsid w:val="00B2665F"/>
    <w:rsid w:val="00B26A98"/>
    <w:rsid w:val="00B27592"/>
    <w:rsid w:val="00B309A7"/>
    <w:rsid w:val="00B32B89"/>
    <w:rsid w:val="00B33B54"/>
    <w:rsid w:val="00B345FE"/>
    <w:rsid w:val="00B352EF"/>
    <w:rsid w:val="00B3541E"/>
    <w:rsid w:val="00B3582A"/>
    <w:rsid w:val="00B36054"/>
    <w:rsid w:val="00B365B6"/>
    <w:rsid w:val="00B36C9E"/>
    <w:rsid w:val="00B40164"/>
    <w:rsid w:val="00B402ED"/>
    <w:rsid w:val="00B40568"/>
    <w:rsid w:val="00B4071A"/>
    <w:rsid w:val="00B40B5C"/>
    <w:rsid w:val="00B40CFB"/>
    <w:rsid w:val="00B41463"/>
    <w:rsid w:val="00B41AE6"/>
    <w:rsid w:val="00B42503"/>
    <w:rsid w:val="00B429F8"/>
    <w:rsid w:val="00B42E88"/>
    <w:rsid w:val="00B43888"/>
    <w:rsid w:val="00B43D4F"/>
    <w:rsid w:val="00B44273"/>
    <w:rsid w:val="00B44C2E"/>
    <w:rsid w:val="00B44C8F"/>
    <w:rsid w:val="00B44F6B"/>
    <w:rsid w:val="00B45B8A"/>
    <w:rsid w:val="00B46075"/>
    <w:rsid w:val="00B46E12"/>
    <w:rsid w:val="00B47470"/>
    <w:rsid w:val="00B4751A"/>
    <w:rsid w:val="00B47642"/>
    <w:rsid w:val="00B50AE7"/>
    <w:rsid w:val="00B50D24"/>
    <w:rsid w:val="00B51159"/>
    <w:rsid w:val="00B51655"/>
    <w:rsid w:val="00B51EF3"/>
    <w:rsid w:val="00B52B64"/>
    <w:rsid w:val="00B53963"/>
    <w:rsid w:val="00B540DA"/>
    <w:rsid w:val="00B543B5"/>
    <w:rsid w:val="00B54AC5"/>
    <w:rsid w:val="00B54C72"/>
    <w:rsid w:val="00B54D4C"/>
    <w:rsid w:val="00B55869"/>
    <w:rsid w:val="00B55AA1"/>
    <w:rsid w:val="00B55DBA"/>
    <w:rsid w:val="00B56FEC"/>
    <w:rsid w:val="00B5742F"/>
    <w:rsid w:val="00B57BC7"/>
    <w:rsid w:val="00B610C3"/>
    <w:rsid w:val="00B6110C"/>
    <w:rsid w:val="00B61A79"/>
    <w:rsid w:val="00B61C88"/>
    <w:rsid w:val="00B61C8D"/>
    <w:rsid w:val="00B61FB9"/>
    <w:rsid w:val="00B62279"/>
    <w:rsid w:val="00B62694"/>
    <w:rsid w:val="00B6296B"/>
    <w:rsid w:val="00B62BA0"/>
    <w:rsid w:val="00B62F04"/>
    <w:rsid w:val="00B63362"/>
    <w:rsid w:val="00B64655"/>
    <w:rsid w:val="00B64ABC"/>
    <w:rsid w:val="00B66C4F"/>
    <w:rsid w:val="00B66C71"/>
    <w:rsid w:val="00B66EA0"/>
    <w:rsid w:val="00B722D4"/>
    <w:rsid w:val="00B73568"/>
    <w:rsid w:val="00B73F02"/>
    <w:rsid w:val="00B73F8D"/>
    <w:rsid w:val="00B747CE"/>
    <w:rsid w:val="00B7505B"/>
    <w:rsid w:val="00B75250"/>
    <w:rsid w:val="00B75C3A"/>
    <w:rsid w:val="00B75FD5"/>
    <w:rsid w:val="00B7657C"/>
    <w:rsid w:val="00B776FC"/>
    <w:rsid w:val="00B802B0"/>
    <w:rsid w:val="00B80848"/>
    <w:rsid w:val="00B80A33"/>
    <w:rsid w:val="00B816CC"/>
    <w:rsid w:val="00B81E07"/>
    <w:rsid w:val="00B82B91"/>
    <w:rsid w:val="00B83178"/>
    <w:rsid w:val="00B839C2"/>
    <w:rsid w:val="00B849BF"/>
    <w:rsid w:val="00B84B01"/>
    <w:rsid w:val="00B8610E"/>
    <w:rsid w:val="00B86765"/>
    <w:rsid w:val="00B872EB"/>
    <w:rsid w:val="00B87536"/>
    <w:rsid w:val="00B9271F"/>
    <w:rsid w:val="00B93CB5"/>
    <w:rsid w:val="00B947D6"/>
    <w:rsid w:val="00B94B9E"/>
    <w:rsid w:val="00B95C8B"/>
    <w:rsid w:val="00B962A1"/>
    <w:rsid w:val="00B97A65"/>
    <w:rsid w:val="00B97AB7"/>
    <w:rsid w:val="00BA04B7"/>
    <w:rsid w:val="00BA04C7"/>
    <w:rsid w:val="00BA1770"/>
    <w:rsid w:val="00BA1A14"/>
    <w:rsid w:val="00BA1BDE"/>
    <w:rsid w:val="00BA1DDA"/>
    <w:rsid w:val="00BA1DE0"/>
    <w:rsid w:val="00BA1F5A"/>
    <w:rsid w:val="00BA257E"/>
    <w:rsid w:val="00BA2E7B"/>
    <w:rsid w:val="00BA2F53"/>
    <w:rsid w:val="00BA3EB6"/>
    <w:rsid w:val="00BA48CC"/>
    <w:rsid w:val="00BA5212"/>
    <w:rsid w:val="00BA5E0A"/>
    <w:rsid w:val="00BA6173"/>
    <w:rsid w:val="00BA6193"/>
    <w:rsid w:val="00BA6967"/>
    <w:rsid w:val="00BA69A8"/>
    <w:rsid w:val="00BA7EA9"/>
    <w:rsid w:val="00BB0550"/>
    <w:rsid w:val="00BB0C7A"/>
    <w:rsid w:val="00BB0DCA"/>
    <w:rsid w:val="00BB1037"/>
    <w:rsid w:val="00BB153F"/>
    <w:rsid w:val="00BB168E"/>
    <w:rsid w:val="00BB1B95"/>
    <w:rsid w:val="00BB1E7B"/>
    <w:rsid w:val="00BB2435"/>
    <w:rsid w:val="00BB291D"/>
    <w:rsid w:val="00BB2D90"/>
    <w:rsid w:val="00BB37E6"/>
    <w:rsid w:val="00BB4D12"/>
    <w:rsid w:val="00BB603D"/>
    <w:rsid w:val="00BB67AB"/>
    <w:rsid w:val="00BB6A39"/>
    <w:rsid w:val="00BB6E3B"/>
    <w:rsid w:val="00BB710E"/>
    <w:rsid w:val="00BB77D8"/>
    <w:rsid w:val="00BB7C93"/>
    <w:rsid w:val="00BC00FE"/>
    <w:rsid w:val="00BC04C3"/>
    <w:rsid w:val="00BC14DF"/>
    <w:rsid w:val="00BC1DEE"/>
    <w:rsid w:val="00BC2378"/>
    <w:rsid w:val="00BC3021"/>
    <w:rsid w:val="00BC31C4"/>
    <w:rsid w:val="00BC3740"/>
    <w:rsid w:val="00BC4062"/>
    <w:rsid w:val="00BC4461"/>
    <w:rsid w:val="00BC5C82"/>
    <w:rsid w:val="00BC692E"/>
    <w:rsid w:val="00BC78BE"/>
    <w:rsid w:val="00BD08DB"/>
    <w:rsid w:val="00BD0A1A"/>
    <w:rsid w:val="00BD0FD2"/>
    <w:rsid w:val="00BD1051"/>
    <w:rsid w:val="00BD1434"/>
    <w:rsid w:val="00BD15B0"/>
    <w:rsid w:val="00BD18AD"/>
    <w:rsid w:val="00BD21C4"/>
    <w:rsid w:val="00BD2B0C"/>
    <w:rsid w:val="00BD32F2"/>
    <w:rsid w:val="00BD369A"/>
    <w:rsid w:val="00BD4349"/>
    <w:rsid w:val="00BD44DD"/>
    <w:rsid w:val="00BD44FB"/>
    <w:rsid w:val="00BD5001"/>
    <w:rsid w:val="00BD60FE"/>
    <w:rsid w:val="00BD795F"/>
    <w:rsid w:val="00BE02FF"/>
    <w:rsid w:val="00BE0AAC"/>
    <w:rsid w:val="00BE0F6E"/>
    <w:rsid w:val="00BE1A2E"/>
    <w:rsid w:val="00BE254E"/>
    <w:rsid w:val="00BE2754"/>
    <w:rsid w:val="00BE427F"/>
    <w:rsid w:val="00BE545E"/>
    <w:rsid w:val="00BE65B6"/>
    <w:rsid w:val="00BE6851"/>
    <w:rsid w:val="00BE6EA8"/>
    <w:rsid w:val="00BE7110"/>
    <w:rsid w:val="00BE7CCC"/>
    <w:rsid w:val="00BE7D04"/>
    <w:rsid w:val="00BF06CB"/>
    <w:rsid w:val="00BF0AE3"/>
    <w:rsid w:val="00BF0F08"/>
    <w:rsid w:val="00BF194A"/>
    <w:rsid w:val="00BF208B"/>
    <w:rsid w:val="00BF2777"/>
    <w:rsid w:val="00BF2DD9"/>
    <w:rsid w:val="00BF3299"/>
    <w:rsid w:val="00BF35AD"/>
    <w:rsid w:val="00BF4193"/>
    <w:rsid w:val="00BF432A"/>
    <w:rsid w:val="00BF53F9"/>
    <w:rsid w:val="00BF68DD"/>
    <w:rsid w:val="00C0033A"/>
    <w:rsid w:val="00C00AFB"/>
    <w:rsid w:val="00C00B6A"/>
    <w:rsid w:val="00C037F5"/>
    <w:rsid w:val="00C04C96"/>
    <w:rsid w:val="00C04D6C"/>
    <w:rsid w:val="00C0511F"/>
    <w:rsid w:val="00C0544B"/>
    <w:rsid w:val="00C073ED"/>
    <w:rsid w:val="00C07C92"/>
    <w:rsid w:val="00C07E4E"/>
    <w:rsid w:val="00C07F7D"/>
    <w:rsid w:val="00C1116F"/>
    <w:rsid w:val="00C117A5"/>
    <w:rsid w:val="00C1189C"/>
    <w:rsid w:val="00C11A85"/>
    <w:rsid w:val="00C12477"/>
    <w:rsid w:val="00C14489"/>
    <w:rsid w:val="00C1482E"/>
    <w:rsid w:val="00C149C1"/>
    <w:rsid w:val="00C14C16"/>
    <w:rsid w:val="00C14F4B"/>
    <w:rsid w:val="00C150B9"/>
    <w:rsid w:val="00C15FA4"/>
    <w:rsid w:val="00C17743"/>
    <w:rsid w:val="00C218CD"/>
    <w:rsid w:val="00C229E7"/>
    <w:rsid w:val="00C22F89"/>
    <w:rsid w:val="00C24402"/>
    <w:rsid w:val="00C24627"/>
    <w:rsid w:val="00C25AD6"/>
    <w:rsid w:val="00C2724C"/>
    <w:rsid w:val="00C27E1B"/>
    <w:rsid w:val="00C305E0"/>
    <w:rsid w:val="00C3076A"/>
    <w:rsid w:val="00C3134C"/>
    <w:rsid w:val="00C3153B"/>
    <w:rsid w:val="00C318AE"/>
    <w:rsid w:val="00C31FF4"/>
    <w:rsid w:val="00C32149"/>
    <w:rsid w:val="00C32765"/>
    <w:rsid w:val="00C32F0E"/>
    <w:rsid w:val="00C350D0"/>
    <w:rsid w:val="00C35D77"/>
    <w:rsid w:val="00C36A4E"/>
    <w:rsid w:val="00C37768"/>
    <w:rsid w:val="00C37AE9"/>
    <w:rsid w:val="00C402DE"/>
    <w:rsid w:val="00C4059F"/>
    <w:rsid w:val="00C41954"/>
    <w:rsid w:val="00C41BFC"/>
    <w:rsid w:val="00C423C7"/>
    <w:rsid w:val="00C4322A"/>
    <w:rsid w:val="00C4344D"/>
    <w:rsid w:val="00C43A3E"/>
    <w:rsid w:val="00C43D8F"/>
    <w:rsid w:val="00C441F8"/>
    <w:rsid w:val="00C44689"/>
    <w:rsid w:val="00C44E29"/>
    <w:rsid w:val="00C4502F"/>
    <w:rsid w:val="00C452D4"/>
    <w:rsid w:val="00C4550A"/>
    <w:rsid w:val="00C465F0"/>
    <w:rsid w:val="00C466F6"/>
    <w:rsid w:val="00C46E25"/>
    <w:rsid w:val="00C4771C"/>
    <w:rsid w:val="00C479F0"/>
    <w:rsid w:val="00C50033"/>
    <w:rsid w:val="00C5113A"/>
    <w:rsid w:val="00C511FA"/>
    <w:rsid w:val="00C516FD"/>
    <w:rsid w:val="00C53FE1"/>
    <w:rsid w:val="00C5476B"/>
    <w:rsid w:val="00C556BA"/>
    <w:rsid w:val="00C55F27"/>
    <w:rsid w:val="00C56D18"/>
    <w:rsid w:val="00C604F6"/>
    <w:rsid w:val="00C60721"/>
    <w:rsid w:val="00C609D2"/>
    <w:rsid w:val="00C61FFA"/>
    <w:rsid w:val="00C6205D"/>
    <w:rsid w:val="00C6218A"/>
    <w:rsid w:val="00C621B9"/>
    <w:rsid w:val="00C62D3C"/>
    <w:rsid w:val="00C63259"/>
    <w:rsid w:val="00C64396"/>
    <w:rsid w:val="00C64B18"/>
    <w:rsid w:val="00C656F9"/>
    <w:rsid w:val="00C658DA"/>
    <w:rsid w:val="00C66BFA"/>
    <w:rsid w:val="00C67B83"/>
    <w:rsid w:val="00C7185C"/>
    <w:rsid w:val="00C718C6"/>
    <w:rsid w:val="00C722DA"/>
    <w:rsid w:val="00C73158"/>
    <w:rsid w:val="00C77904"/>
    <w:rsid w:val="00C779B2"/>
    <w:rsid w:val="00C82027"/>
    <w:rsid w:val="00C82996"/>
    <w:rsid w:val="00C829C2"/>
    <w:rsid w:val="00C83101"/>
    <w:rsid w:val="00C855B6"/>
    <w:rsid w:val="00C860E3"/>
    <w:rsid w:val="00C867EE"/>
    <w:rsid w:val="00C872BB"/>
    <w:rsid w:val="00C8730C"/>
    <w:rsid w:val="00C91360"/>
    <w:rsid w:val="00C91BF1"/>
    <w:rsid w:val="00C91DA5"/>
    <w:rsid w:val="00C9293B"/>
    <w:rsid w:val="00C92C03"/>
    <w:rsid w:val="00C92C78"/>
    <w:rsid w:val="00C931CF"/>
    <w:rsid w:val="00C9525B"/>
    <w:rsid w:val="00C9542B"/>
    <w:rsid w:val="00C95A32"/>
    <w:rsid w:val="00C95D5D"/>
    <w:rsid w:val="00C96138"/>
    <w:rsid w:val="00C974C7"/>
    <w:rsid w:val="00C97A4F"/>
    <w:rsid w:val="00C97F1B"/>
    <w:rsid w:val="00CA08C4"/>
    <w:rsid w:val="00CA2199"/>
    <w:rsid w:val="00CA244C"/>
    <w:rsid w:val="00CA2C9B"/>
    <w:rsid w:val="00CA303B"/>
    <w:rsid w:val="00CA306F"/>
    <w:rsid w:val="00CA368C"/>
    <w:rsid w:val="00CA55A2"/>
    <w:rsid w:val="00CA5BFA"/>
    <w:rsid w:val="00CA5E32"/>
    <w:rsid w:val="00CA713C"/>
    <w:rsid w:val="00CA7DB9"/>
    <w:rsid w:val="00CA7FE3"/>
    <w:rsid w:val="00CB0239"/>
    <w:rsid w:val="00CB0C9D"/>
    <w:rsid w:val="00CB117E"/>
    <w:rsid w:val="00CB1530"/>
    <w:rsid w:val="00CB164C"/>
    <w:rsid w:val="00CB1EFE"/>
    <w:rsid w:val="00CB347C"/>
    <w:rsid w:val="00CB57DA"/>
    <w:rsid w:val="00CB6C69"/>
    <w:rsid w:val="00CB6FE8"/>
    <w:rsid w:val="00CB780C"/>
    <w:rsid w:val="00CB7C0E"/>
    <w:rsid w:val="00CB7D15"/>
    <w:rsid w:val="00CB7E17"/>
    <w:rsid w:val="00CC03B3"/>
    <w:rsid w:val="00CC1283"/>
    <w:rsid w:val="00CC1876"/>
    <w:rsid w:val="00CC303F"/>
    <w:rsid w:val="00CC320A"/>
    <w:rsid w:val="00CC371A"/>
    <w:rsid w:val="00CC43D9"/>
    <w:rsid w:val="00CC474C"/>
    <w:rsid w:val="00CC48A1"/>
    <w:rsid w:val="00CC5674"/>
    <w:rsid w:val="00CC63A0"/>
    <w:rsid w:val="00CC6771"/>
    <w:rsid w:val="00CC6F4B"/>
    <w:rsid w:val="00CD0261"/>
    <w:rsid w:val="00CD0A5E"/>
    <w:rsid w:val="00CD0EF7"/>
    <w:rsid w:val="00CD1290"/>
    <w:rsid w:val="00CD17F7"/>
    <w:rsid w:val="00CD2466"/>
    <w:rsid w:val="00CD2B45"/>
    <w:rsid w:val="00CD2E16"/>
    <w:rsid w:val="00CD3660"/>
    <w:rsid w:val="00CD4A9F"/>
    <w:rsid w:val="00CD4B9B"/>
    <w:rsid w:val="00CD4F85"/>
    <w:rsid w:val="00CD51AF"/>
    <w:rsid w:val="00CD587D"/>
    <w:rsid w:val="00CD652D"/>
    <w:rsid w:val="00CD6BBA"/>
    <w:rsid w:val="00CD6E3B"/>
    <w:rsid w:val="00CD758D"/>
    <w:rsid w:val="00CE106B"/>
    <w:rsid w:val="00CE1247"/>
    <w:rsid w:val="00CE1682"/>
    <w:rsid w:val="00CE2887"/>
    <w:rsid w:val="00CE39A4"/>
    <w:rsid w:val="00CE3D1D"/>
    <w:rsid w:val="00CE486E"/>
    <w:rsid w:val="00CE488E"/>
    <w:rsid w:val="00CE72B1"/>
    <w:rsid w:val="00CE7FB8"/>
    <w:rsid w:val="00CF12D3"/>
    <w:rsid w:val="00CF1B3C"/>
    <w:rsid w:val="00CF3DE3"/>
    <w:rsid w:val="00CF45A9"/>
    <w:rsid w:val="00CF6DA7"/>
    <w:rsid w:val="00CF78B4"/>
    <w:rsid w:val="00CF79CF"/>
    <w:rsid w:val="00D00930"/>
    <w:rsid w:val="00D01339"/>
    <w:rsid w:val="00D0201F"/>
    <w:rsid w:val="00D027DA"/>
    <w:rsid w:val="00D02B1D"/>
    <w:rsid w:val="00D0326E"/>
    <w:rsid w:val="00D041AB"/>
    <w:rsid w:val="00D042DD"/>
    <w:rsid w:val="00D04D7D"/>
    <w:rsid w:val="00D05FE1"/>
    <w:rsid w:val="00D06521"/>
    <w:rsid w:val="00D067B7"/>
    <w:rsid w:val="00D06EC5"/>
    <w:rsid w:val="00D07864"/>
    <w:rsid w:val="00D108E5"/>
    <w:rsid w:val="00D10CE5"/>
    <w:rsid w:val="00D10D42"/>
    <w:rsid w:val="00D11049"/>
    <w:rsid w:val="00D11083"/>
    <w:rsid w:val="00D12068"/>
    <w:rsid w:val="00D12598"/>
    <w:rsid w:val="00D130A0"/>
    <w:rsid w:val="00D13782"/>
    <w:rsid w:val="00D14FFE"/>
    <w:rsid w:val="00D150C1"/>
    <w:rsid w:val="00D1608C"/>
    <w:rsid w:val="00D164C1"/>
    <w:rsid w:val="00D16576"/>
    <w:rsid w:val="00D165E4"/>
    <w:rsid w:val="00D1748D"/>
    <w:rsid w:val="00D2126C"/>
    <w:rsid w:val="00D22187"/>
    <w:rsid w:val="00D2219F"/>
    <w:rsid w:val="00D23670"/>
    <w:rsid w:val="00D23672"/>
    <w:rsid w:val="00D23BD0"/>
    <w:rsid w:val="00D2411E"/>
    <w:rsid w:val="00D249A6"/>
    <w:rsid w:val="00D2530D"/>
    <w:rsid w:val="00D254B7"/>
    <w:rsid w:val="00D27053"/>
    <w:rsid w:val="00D27179"/>
    <w:rsid w:val="00D2733C"/>
    <w:rsid w:val="00D302D8"/>
    <w:rsid w:val="00D30744"/>
    <w:rsid w:val="00D310D2"/>
    <w:rsid w:val="00D318C5"/>
    <w:rsid w:val="00D31F85"/>
    <w:rsid w:val="00D33479"/>
    <w:rsid w:val="00D33F9C"/>
    <w:rsid w:val="00D340B5"/>
    <w:rsid w:val="00D36650"/>
    <w:rsid w:val="00D369E7"/>
    <w:rsid w:val="00D400E5"/>
    <w:rsid w:val="00D40288"/>
    <w:rsid w:val="00D41357"/>
    <w:rsid w:val="00D41B49"/>
    <w:rsid w:val="00D42066"/>
    <w:rsid w:val="00D42260"/>
    <w:rsid w:val="00D423CC"/>
    <w:rsid w:val="00D423E1"/>
    <w:rsid w:val="00D426FE"/>
    <w:rsid w:val="00D437A0"/>
    <w:rsid w:val="00D43B82"/>
    <w:rsid w:val="00D43BF8"/>
    <w:rsid w:val="00D4443E"/>
    <w:rsid w:val="00D44881"/>
    <w:rsid w:val="00D4520B"/>
    <w:rsid w:val="00D456C4"/>
    <w:rsid w:val="00D45F29"/>
    <w:rsid w:val="00D461C0"/>
    <w:rsid w:val="00D466B9"/>
    <w:rsid w:val="00D46FCE"/>
    <w:rsid w:val="00D47120"/>
    <w:rsid w:val="00D478F5"/>
    <w:rsid w:val="00D47FED"/>
    <w:rsid w:val="00D51A24"/>
    <w:rsid w:val="00D52362"/>
    <w:rsid w:val="00D528E2"/>
    <w:rsid w:val="00D52AED"/>
    <w:rsid w:val="00D5336E"/>
    <w:rsid w:val="00D53502"/>
    <w:rsid w:val="00D53FDE"/>
    <w:rsid w:val="00D54F77"/>
    <w:rsid w:val="00D55704"/>
    <w:rsid w:val="00D55D80"/>
    <w:rsid w:val="00D56365"/>
    <w:rsid w:val="00D56A06"/>
    <w:rsid w:val="00D57492"/>
    <w:rsid w:val="00D5781C"/>
    <w:rsid w:val="00D57D96"/>
    <w:rsid w:val="00D6048C"/>
    <w:rsid w:val="00D618F7"/>
    <w:rsid w:val="00D6197D"/>
    <w:rsid w:val="00D61D4C"/>
    <w:rsid w:val="00D62130"/>
    <w:rsid w:val="00D6295D"/>
    <w:rsid w:val="00D62F96"/>
    <w:rsid w:val="00D63FA8"/>
    <w:rsid w:val="00D64B62"/>
    <w:rsid w:val="00D651C1"/>
    <w:rsid w:val="00D6549E"/>
    <w:rsid w:val="00D65E6A"/>
    <w:rsid w:val="00D66713"/>
    <w:rsid w:val="00D66BC0"/>
    <w:rsid w:val="00D66F71"/>
    <w:rsid w:val="00D67280"/>
    <w:rsid w:val="00D67608"/>
    <w:rsid w:val="00D67BDA"/>
    <w:rsid w:val="00D70007"/>
    <w:rsid w:val="00D70547"/>
    <w:rsid w:val="00D71D77"/>
    <w:rsid w:val="00D733F6"/>
    <w:rsid w:val="00D7467B"/>
    <w:rsid w:val="00D748DB"/>
    <w:rsid w:val="00D74A3B"/>
    <w:rsid w:val="00D74C0E"/>
    <w:rsid w:val="00D75227"/>
    <w:rsid w:val="00D75656"/>
    <w:rsid w:val="00D76E92"/>
    <w:rsid w:val="00D77A0F"/>
    <w:rsid w:val="00D8005A"/>
    <w:rsid w:val="00D801F3"/>
    <w:rsid w:val="00D80DE6"/>
    <w:rsid w:val="00D81996"/>
    <w:rsid w:val="00D823F2"/>
    <w:rsid w:val="00D82593"/>
    <w:rsid w:val="00D8540E"/>
    <w:rsid w:val="00D859BD"/>
    <w:rsid w:val="00D85FB5"/>
    <w:rsid w:val="00D8626B"/>
    <w:rsid w:val="00D86DF3"/>
    <w:rsid w:val="00D9030A"/>
    <w:rsid w:val="00D9138F"/>
    <w:rsid w:val="00D92766"/>
    <w:rsid w:val="00D9454F"/>
    <w:rsid w:val="00D94635"/>
    <w:rsid w:val="00D95609"/>
    <w:rsid w:val="00D95F02"/>
    <w:rsid w:val="00D95FE6"/>
    <w:rsid w:val="00D9644B"/>
    <w:rsid w:val="00D97C7E"/>
    <w:rsid w:val="00DA05D7"/>
    <w:rsid w:val="00DA0EED"/>
    <w:rsid w:val="00DA1298"/>
    <w:rsid w:val="00DA1BA4"/>
    <w:rsid w:val="00DA2135"/>
    <w:rsid w:val="00DA3843"/>
    <w:rsid w:val="00DA4137"/>
    <w:rsid w:val="00DA4362"/>
    <w:rsid w:val="00DA4650"/>
    <w:rsid w:val="00DA51A0"/>
    <w:rsid w:val="00DA52C3"/>
    <w:rsid w:val="00DA5B56"/>
    <w:rsid w:val="00DA5DFE"/>
    <w:rsid w:val="00DA6085"/>
    <w:rsid w:val="00DA61B3"/>
    <w:rsid w:val="00DA622C"/>
    <w:rsid w:val="00DA7005"/>
    <w:rsid w:val="00DA75A8"/>
    <w:rsid w:val="00DB036C"/>
    <w:rsid w:val="00DB147E"/>
    <w:rsid w:val="00DB2C9F"/>
    <w:rsid w:val="00DB44D2"/>
    <w:rsid w:val="00DB4D47"/>
    <w:rsid w:val="00DB4DD3"/>
    <w:rsid w:val="00DB50F1"/>
    <w:rsid w:val="00DB55DE"/>
    <w:rsid w:val="00DB68C3"/>
    <w:rsid w:val="00DB6EB0"/>
    <w:rsid w:val="00DB7771"/>
    <w:rsid w:val="00DB7A49"/>
    <w:rsid w:val="00DB7D6F"/>
    <w:rsid w:val="00DC0191"/>
    <w:rsid w:val="00DC04D3"/>
    <w:rsid w:val="00DC05BA"/>
    <w:rsid w:val="00DC1675"/>
    <w:rsid w:val="00DC1869"/>
    <w:rsid w:val="00DC1BB4"/>
    <w:rsid w:val="00DC1C05"/>
    <w:rsid w:val="00DC2994"/>
    <w:rsid w:val="00DC3313"/>
    <w:rsid w:val="00DC46D7"/>
    <w:rsid w:val="00DC4B82"/>
    <w:rsid w:val="00DC4B9E"/>
    <w:rsid w:val="00DC5018"/>
    <w:rsid w:val="00DC515E"/>
    <w:rsid w:val="00DC5295"/>
    <w:rsid w:val="00DC614D"/>
    <w:rsid w:val="00DC6153"/>
    <w:rsid w:val="00DC6B49"/>
    <w:rsid w:val="00DC7966"/>
    <w:rsid w:val="00DD0029"/>
    <w:rsid w:val="00DD1611"/>
    <w:rsid w:val="00DD181B"/>
    <w:rsid w:val="00DD251E"/>
    <w:rsid w:val="00DD2BA5"/>
    <w:rsid w:val="00DD3367"/>
    <w:rsid w:val="00DD336E"/>
    <w:rsid w:val="00DD378E"/>
    <w:rsid w:val="00DD3967"/>
    <w:rsid w:val="00DD3CDD"/>
    <w:rsid w:val="00DD412F"/>
    <w:rsid w:val="00DD4931"/>
    <w:rsid w:val="00DD4977"/>
    <w:rsid w:val="00DD4F6A"/>
    <w:rsid w:val="00DD5333"/>
    <w:rsid w:val="00DD5A28"/>
    <w:rsid w:val="00DD6628"/>
    <w:rsid w:val="00DD68AF"/>
    <w:rsid w:val="00DD6CDF"/>
    <w:rsid w:val="00DD6D27"/>
    <w:rsid w:val="00DD70BF"/>
    <w:rsid w:val="00DD7265"/>
    <w:rsid w:val="00DE077A"/>
    <w:rsid w:val="00DE1285"/>
    <w:rsid w:val="00DE1EAB"/>
    <w:rsid w:val="00DE1EFC"/>
    <w:rsid w:val="00DE1F88"/>
    <w:rsid w:val="00DE2192"/>
    <w:rsid w:val="00DE2F17"/>
    <w:rsid w:val="00DE368B"/>
    <w:rsid w:val="00DE3829"/>
    <w:rsid w:val="00DE3E16"/>
    <w:rsid w:val="00DE4020"/>
    <w:rsid w:val="00DE4FD3"/>
    <w:rsid w:val="00DE5139"/>
    <w:rsid w:val="00DE5F97"/>
    <w:rsid w:val="00DE70B2"/>
    <w:rsid w:val="00DE72C3"/>
    <w:rsid w:val="00DE7C91"/>
    <w:rsid w:val="00DF05D9"/>
    <w:rsid w:val="00DF0F85"/>
    <w:rsid w:val="00DF120E"/>
    <w:rsid w:val="00DF185A"/>
    <w:rsid w:val="00DF2563"/>
    <w:rsid w:val="00DF266F"/>
    <w:rsid w:val="00DF2CE2"/>
    <w:rsid w:val="00DF2DB3"/>
    <w:rsid w:val="00DF352D"/>
    <w:rsid w:val="00DF3F9B"/>
    <w:rsid w:val="00DF42B1"/>
    <w:rsid w:val="00DF4AC9"/>
    <w:rsid w:val="00DF4D8E"/>
    <w:rsid w:val="00DF52C7"/>
    <w:rsid w:val="00DF55DC"/>
    <w:rsid w:val="00DF6E65"/>
    <w:rsid w:val="00DF7087"/>
    <w:rsid w:val="00DF7CB3"/>
    <w:rsid w:val="00E00222"/>
    <w:rsid w:val="00E00DAA"/>
    <w:rsid w:val="00E0101B"/>
    <w:rsid w:val="00E0288E"/>
    <w:rsid w:val="00E0302C"/>
    <w:rsid w:val="00E0351E"/>
    <w:rsid w:val="00E03E3D"/>
    <w:rsid w:val="00E03E56"/>
    <w:rsid w:val="00E05E4C"/>
    <w:rsid w:val="00E06A9D"/>
    <w:rsid w:val="00E06DC3"/>
    <w:rsid w:val="00E06FF3"/>
    <w:rsid w:val="00E07595"/>
    <w:rsid w:val="00E11407"/>
    <w:rsid w:val="00E11A61"/>
    <w:rsid w:val="00E12092"/>
    <w:rsid w:val="00E12949"/>
    <w:rsid w:val="00E1357F"/>
    <w:rsid w:val="00E14862"/>
    <w:rsid w:val="00E14CB4"/>
    <w:rsid w:val="00E14D97"/>
    <w:rsid w:val="00E14E97"/>
    <w:rsid w:val="00E16EE7"/>
    <w:rsid w:val="00E207CC"/>
    <w:rsid w:val="00E20A68"/>
    <w:rsid w:val="00E20A8E"/>
    <w:rsid w:val="00E21242"/>
    <w:rsid w:val="00E2141F"/>
    <w:rsid w:val="00E21CC2"/>
    <w:rsid w:val="00E21FA3"/>
    <w:rsid w:val="00E22E30"/>
    <w:rsid w:val="00E22F02"/>
    <w:rsid w:val="00E23598"/>
    <w:rsid w:val="00E24C75"/>
    <w:rsid w:val="00E2515F"/>
    <w:rsid w:val="00E253E2"/>
    <w:rsid w:val="00E25D7E"/>
    <w:rsid w:val="00E262F0"/>
    <w:rsid w:val="00E2683B"/>
    <w:rsid w:val="00E269E2"/>
    <w:rsid w:val="00E273BE"/>
    <w:rsid w:val="00E305EA"/>
    <w:rsid w:val="00E3103D"/>
    <w:rsid w:val="00E31799"/>
    <w:rsid w:val="00E31887"/>
    <w:rsid w:val="00E31A5A"/>
    <w:rsid w:val="00E320FF"/>
    <w:rsid w:val="00E324DE"/>
    <w:rsid w:val="00E32F57"/>
    <w:rsid w:val="00E3338F"/>
    <w:rsid w:val="00E339B5"/>
    <w:rsid w:val="00E3446B"/>
    <w:rsid w:val="00E35552"/>
    <w:rsid w:val="00E3601D"/>
    <w:rsid w:val="00E36280"/>
    <w:rsid w:val="00E36633"/>
    <w:rsid w:val="00E36783"/>
    <w:rsid w:val="00E371B4"/>
    <w:rsid w:val="00E37290"/>
    <w:rsid w:val="00E4010C"/>
    <w:rsid w:val="00E40DC6"/>
    <w:rsid w:val="00E41C5B"/>
    <w:rsid w:val="00E43B46"/>
    <w:rsid w:val="00E44417"/>
    <w:rsid w:val="00E45143"/>
    <w:rsid w:val="00E45470"/>
    <w:rsid w:val="00E4587E"/>
    <w:rsid w:val="00E46219"/>
    <w:rsid w:val="00E46FAE"/>
    <w:rsid w:val="00E501E1"/>
    <w:rsid w:val="00E511F2"/>
    <w:rsid w:val="00E5169A"/>
    <w:rsid w:val="00E517C6"/>
    <w:rsid w:val="00E51E4E"/>
    <w:rsid w:val="00E526FD"/>
    <w:rsid w:val="00E54878"/>
    <w:rsid w:val="00E54F57"/>
    <w:rsid w:val="00E552A8"/>
    <w:rsid w:val="00E55AAB"/>
    <w:rsid w:val="00E56471"/>
    <w:rsid w:val="00E5699E"/>
    <w:rsid w:val="00E56B51"/>
    <w:rsid w:val="00E56D9A"/>
    <w:rsid w:val="00E56EBD"/>
    <w:rsid w:val="00E57695"/>
    <w:rsid w:val="00E57C56"/>
    <w:rsid w:val="00E60E88"/>
    <w:rsid w:val="00E61806"/>
    <w:rsid w:val="00E61929"/>
    <w:rsid w:val="00E622E2"/>
    <w:rsid w:val="00E637F2"/>
    <w:rsid w:val="00E637FA"/>
    <w:rsid w:val="00E6386F"/>
    <w:rsid w:val="00E64108"/>
    <w:rsid w:val="00E641D4"/>
    <w:rsid w:val="00E6492E"/>
    <w:rsid w:val="00E649DE"/>
    <w:rsid w:val="00E65293"/>
    <w:rsid w:val="00E66C38"/>
    <w:rsid w:val="00E66D6B"/>
    <w:rsid w:val="00E67354"/>
    <w:rsid w:val="00E67914"/>
    <w:rsid w:val="00E701B2"/>
    <w:rsid w:val="00E70643"/>
    <w:rsid w:val="00E71971"/>
    <w:rsid w:val="00E71BBA"/>
    <w:rsid w:val="00E71CA1"/>
    <w:rsid w:val="00E7285E"/>
    <w:rsid w:val="00E72B1D"/>
    <w:rsid w:val="00E72C8C"/>
    <w:rsid w:val="00E72EC0"/>
    <w:rsid w:val="00E73A1D"/>
    <w:rsid w:val="00E74066"/>
    <w:rsid w:val="00E74504"/>
    <w:rsid w:val="00E749FE"/>
    <w:rsid w:val="00E75AB1"/>
    <w:rsid w:val="00E75F2A"/>
    <w:rsid w:val="00E7712C"/>
    <w:rsid w:val="00E779BB"/>
    <w:rsid w:val="00E77C69"/>
    <w:rsid w:val="00E77E95"/>
    <w:rsid w:val="00E80D4B"/>
    <w:rsid w:val="00E80E10"/>
    <w:rsid w:val="00E80E52"/>
    <w:rsid w:val="00E80FE9"/>
    <w:rsid w:val="00E810F5"/>
    <w:rsid w:val="00E8240A"/>
    <w:rsid w:val="00E824C8"/>
    <w:rsid w:val="00E82CE2"/>
    <w:rsid w:val="00E82CEA"/>
    <w:rsid w:val="00E82D60"/>
    <w:rsid w:val="00E848D4"/>
    <w:rsid w:val="00E8638A"/>
    <w:rsid w:val="00E86CB1"/>
    <w:rsid w:val="00E86E09"/>
    <w:rsid w:val="00E877AA"/>
    <w:rsid w:val="00E902B3"/>
    <w:rsid w:val="00E90649"/>
    <w:rsid w:val="00E91970"/>
    <w:rsid w:val="00E9571C"/>
    <w:rsid w:val="00E9575C"/>
    <w:rsid w:val="00E9640B"/>
    <w:rsid w:val="00E96974"/>
    <w:rsid w:val="00E96CA7"/>
    <w:rsid w:val="00E972BB"/>
    <w:rsid w:val="00E978F0"/>
    <w:rsid w:val="00E97A6E"/>
    <w:rsid w:val="00EA0C6A"/>
    <w:rsid w:val="00EA14D3"/>
    <w:rsid w:val="00EA1E0C"/>
    <w:rsid w:val="00EA2526"/>
    <w:rsid w:val="00EA3F16"/>
    <w:rsid w:val="00EA3FF6"/>
    <w:rsid w:val="00EA46DB"/>
    <w:rsid w:val="00EA4829"/>
    <w:rsid w:val="00EA48AD"/>
    <w:rsid w:val="00EA68BF"/>
    <w:rsid w:val="00EA7649"/>
    <w:rsid w:val="00EB0A58"/>
    <w:rsid w:val="00EB19FF"/>
    <w:rsid w:val="00EB1BD9"/>
    <w:rsid w:val="00EB3F2B"/>
    <w:rsid w:val="00EB43DB"/>
    <w:rsid w:val="00EB4951"/>
    <w:rsid w:val="00EB5476"/>
    <w:rsid w:val="00EB5D7A"/>
    <w:rsid w:val="00EB5FF7"/>
    <w:rsid w:val="00EB6715"/>
    <w:rsid w:val="00EB7123"/>
    <w:rsid w:val="00EB7EA1"/>
    <w:rsid w:val="00EC0259"/>
    <w:rsid w:val="00EC026D"/>
    <w:rsid w:val="00EC12AF"/>
    <w:rsid w:val="00EC1372"/>
    <w:rsid w:val="00EC206D"/>
    <w:rsid w:val="00EC2471"/>
    <w:rsid w:val="00EC2F8D"/>
    <w:rsid w:val="00EC3AA9"/>
    <w:rsid w:val="00EC455D"/>
    <w:rsid w:val="00EC4F7A"/>
    <w:rsid w:val="00EC50AA"/>
    <w:rsid w:val="00EC5751"/>
    <w:rsid w:val="00EC68A9"/>
    <w:rsid w:val="00EC7171"/>
    <w:rsid w:val="00ED0197"/>
    <w:rsid w:val="00ED1FB5"/>
    <w:rsid w:val="00ED20E1"/>
    <w:rsid w:val="00ED3337"/>
    <w:rsid w:val="00ED4371"/>
    <w:rsid w:val="00ED5582"/>
    <w:rsid w:val="00ED5B33"/>
    <w:rsid w:val="00ED5F79"/>
    <w:rsid w:val="00ED61E7"/>
    <w:rsid w:val="00ED6616"/>
    <w:rsid w:val="00ED699A"/>
    <w:rsid w:val="00ED6F56"/>
    <w:rsid w:val="00ED70BD"/>
    <w:rsid w:val="00ED775E"/>
    <w:rsid w:val="00ED79EC"/>
    <w:rsid w:val="00EE0A9D"/>
    <w:rsid w:val="00EE3541"/>
    <w:rsid w:val="00EE3E6B"/>
    <w:rsid w:val="00EE49B7"/>
    <w:rsid w:val="00EE6FD7"/>
    <w:rsid w:val="00EF091A"/>
    <w:rsid w:val="00EF120E"/>
    <w:rsid w:val="00EF180F"/>
    <w:rsid w:val="00EF1A07"/>
    <w:rsid w:val="00EF1DC6"/>
    <w:rsid w:val="00EF225E"/>
    <w:rsid w:val="00EF27A5"/>
    <w:rsid w:val="00EF2D60"/>
    <w:rsid w:val="00EF4617"/>
    <w:rsid w:val="00EF4E09"/>
    <w:rsid w:val="00EF52D8"/>
    <w:rsid w:val="00EF53FA"/>
    <w:rsid w:val="00EF7527"/>
    <w:rsid w:val="00EF7DF2"/>
    <w:rsid w:val="00F00000"/>
    <w:rsid w:val="00F00201"/>
    <w:rsid w:val="00F00D33"/>
    <w:rsid w:val="00F00E8A"/>
    <w:rsid w:val="00F0138F"/>
    <w:rsid w:val="00F0245D"/>
    <w:rsid w:val="00F032CE"/>
    <w:rsid w:val="00F03725"/>
    <w:rsid w:val="00F03F04"/>
    <w:rsid w:val="00F05FF6"/>
    <w:rsid w:val="00F06D0C"/>
    <w:rsid w:val="00F06FED"/>
    <w:rsid w:val="00F071A2"/>
    <w:rsid w:val="00F07723"/>
    <w:rsid w:val="00F077E3"/>
    <w:rsid w:val="00F10963"/>
    <w:rsid w:val="00F10BAC"/>
    <w:rsid w:val="00F10D76"/>
    <w:rsid w:val="00F10F69"/>
    <w:rsid w:val="00F114FC"/>
    <w:rsid w:val="00F1214A"/>
    <w:rsid w:val="00F1321A"/>
    <w:rsid w:val="00F149FD"/>
    <w:rsid w:val="00F158A4"/>
    <w:rsid w:val="00F15E69"/>
    <w:rsid w:val="00F172C0"/>
    <w:rsid w:val="00F2010F"/>
    <w:rsid w:val="00F205E4"/>
    <w:rsid w:val="00F20D7E"/>
    <w:rsid w:val="00F20E7D"/>
    <w:rsid w:val="00F21797"/>
    <w:rsid w:val="00F21A50"/>
    <w:rsid w:val="00F21C22"/>
    <w:rsid w:val="00F23560"/>
    <w:rsid w:val="00F23A77"/>
    <w:rsid w:val="00F23E4E"/>
    <w:rsid w:val="00F241FE"/>
    <w:rsid w:val="00F24DCE"/>
    <w:rsid w:val="00F24F03"/>
    <w:rsid w:val="00F26673"/>
    <w:rsid w:val="00F26BEE"/>
    <w:rsid w:val="00F2710E"/>
    <w:rsid w:val="00F27EED"/>
    <w:rsid w:val="00F31EB9"/>
    <w:rsid w:val="00F321E4"/>
    <w:rsid w:val="00F32BE9"/>
    <w:rsid w:val="00F33D51"/>
    <w:rsid w:val="00F344CA"/>
    <w:rsid w:val="00F351DC"/>
    <w:rsid w:val="00F365CE"/>
    <w:rsid w:val="00F36A1E"/>
    <w:rsid w:val="00F36CDD"/>
    <w:rsid w:val="00F3705A"/>
    <w:rsid w:val="00F373F8"/>
    <w:rsid w:val="00F377C3"/>
    <w:rsid w:val="00F40672"/>
    <w:rsid w:val="00F40B8C"/>
    <w:rsid w:val="00F4109D"/>
    <w:rsid w:val="00F4167D"/>
    <w:rsid w:val="00F422FE"/>
    <w:rsid w:val="00F43A2D"/>
    <w:rsid w:val="00F444B2"/>
    <w:rsid w:val="00F44614"/>
    <w:rsid w:val="00F44668"/>
    <w:rsid w:val="00F45592"/>
    <w:rsid w:val="00F45860"/>
    <w:rsid w:val="00F45BE2"/>
    <w:rsid w:val="00F45DDE"/>
    <w:rsid w:val="00F465AD"/>
    <w:rsid w:val="00F46C65"/>
    <w:rsid w:val="00F47DD4"/>
    <w:rsid w:val="00F50352"/>
    <w:rsid w:val="00F50674"/>
    <w:rsid w:val="00F50A9F"/>
    <w:rsid w:val="00F50CD0"/>
    <w:rsid w:val="00F5164A"/>
    <w:rsid w:val="00F51D9D"/>
    <w:rsid w:val="00F51FB0"/>
    <w:rsid w:val="00F523DA"/>
    <w:rsid w:val="00F53339"/>
    <w:rsid w:val="00F534B5"/>
    <w:rsid w:val="00F5455D"/>
    <w:rsid w:val="00F54A0F"/>
    <w:rsid w:val="00F54EA5"/>
    <w:rsid w:val="00F5525C"/>
    <w:rsid w:val="00F56C51"/>
    <w:rsid w:val="00F5719C"/>
    <w:rsid w:val="00F57CF4"/>
    <w:rsid w:val="00F61045"/>
    <w:rsid w:val="00F611AE"/>
    <w:rsid w:val="00F61FAA"/>
    <w:rsid w:val="00F64149"/>
    <w:rsid w:val="00F64DAA"/>
    <w:rsid w:val="00F64E88"/>
    <w:rsid w:val="00F65296"/>
    <w:rsid w:val="00F657F0"/>
    <w:rsid w:val="00F6604B"/>
    <w:rsid w:val="00F661AC"/>
    <w:rsid w:val="00F667E2"/>
    <w:rsid w:val="00F66DBA"/>
    <w:rsid w:val="00F6787F"/>
    <w:rsid w:val="00F704E5"/>
    <w:rsid w:val="00F706C7"/>
    <w:rsid w:val="00F71F37"/>
    <w:rsid w:val="00F728A2"/>
    <w:rsid w:val="00F7363C"/>
    <w:rsid w:val="00F73F95"/>
    <w:rsid w:val="00F74B54"/>
    <w:rsid w:val="00F7541F"/>
    <w:rsid w:val="00F7618B"/>
    <w:rsid w:val="00F76C2A"/>
    <w:rsid w:val="00F77899"/>
    <w:rsid w:val="00F804AB"/>
    <w:rsid w:val="00F80CFD"/>
    <w:rsid w:val="00F80FDF"/>
    <w:rsid w:val="00F83E33"/>
    <w:rsid w:val="00F847A4"/>
    <w:rsid w:val="00F84D34"/>
    <w:rsid w:val="00F860E6"/>
    <w:rsid w:val="00F86402"/>
    <w:rsid w:val="00F87189"/>
    <w:rsid w:val="00F87B5F"/>
    <w:rsid w:val="00F904F5"/>
    <w:rsid w:val="00F90556"/>
    <w:rsid w:val="00F9077B"/>
    <w:rsid w:val="00F90BF7"/>
    <w:rsid w:val="00F91509"/>
    <w:rsid w:val="00F92194"/>
    <w:rsid w:val="00F935BE"/>
    <w:rsid w:val="00F9401F"/>
    <w:rsid w:val="00F94120"/>
    <w:rsid w:val="00F9650F"/>
    <w:rsid w:val="00FA0906"/>
    <w:rsid w:val="00FA1671"/>
    <w:rsid w:val="00FA1CB7"/>
    <w:rsid w:val="00FA1F24"/>
    <w:rsid w:val="00FA2081"/>
    <w:rsid w:val="00FA2D4E"/>
    <w:rsid w:val="00FA2ED3"/>
    <w:rsid w:val="00FA388F"/>
    <w:rsid w:val="00FA49BF"/>
    <w:rsid w:val="00FA4A9F"/>
    <w:rsid w:val="00FA5161"/>
    <w:rsid w:val="00FA535F"/>
    <w:rsid w:val="00FA6158"/>
    <w:rsid w:val="00FA6D7F"/>
    <w:rsid w:val="00FA6ECC"/>
    <w:rsid w:val="00FA71C3"/>
    <w:rsid w:val="00FA76C6"/>
    <w:rsid w:val="00FA7BF3"/>
    <w:rsid w:val="00FA7E44"/>
    <w:rsid w:val="00FB04CC"/>
    <w:rsid w:val="00FB0F75"/>
    <w:rsid w:val="00FB0F82"/>
    <w:rsid w:val="00FB1107"/>
    <w:rsid w:val="00FB1B92"/>
    <w:rsid w:val="00FB1D69"/>
    <w:rsid w:val="00FB1E36"/>
    <w:rsid w:val="00FB2A3C"/>
    <w:rsid w:val="00FB34EF"/>
    <w:rsid w:val="00FB39C0"/>
    <w:rsid w:val="00FB4394"/>
    <w:rsid w:val="00FB5176"/>
    <w:rsid w:val="00FB63F7"/>
    <w:rsid w:val="00FB7257"/>
    <w:rsid w:val="00FC03A0"/>
    <w:rsid w:val="00FC09B2"/>
    <w:rsid w:val="00FC0B4C"/>
    <w:rsid w:val="00FC0E70"/>
    <w:rsid w:val="00FC1C9E"/>
    <w:rsid w:val="00FC2219"/>
    <w:rsid w:val="00FC27FE"/>
    <w:rsid w:val="00FC3C49"/>
    <w:rsid w:val="00FC3D9D"/>
    <w:rsid w:val="00FC4260"/>
    <w:rsid w:val="00FC6007"/>
    <w:rsid w:val="00FC605A"/>
    <w:rsid w:val="00FC67C8"/>
    <w:rsid w:val="00FC6AD0"/>
    <w:rsid w:val="00FC6B3B"/>
    <w:rsid w:val="00FC7015"/>
    <w:rsid w:val="00FC7F7E"/>
    <w:rsid w:val="00FC7FE1"/>
    <w:rsid w:val="00FD00D9"/>
    <w:rsid w:val="00FD1267"/>
    <w:rsid w:val="00FD14FD"/>
    <w:rsid w:val="00FD1983"/>
    <w:rsid w:val="00FD264B"/>
    <w:rsid w:val="00FD29A5"/>
    <w:rsid w:val="00FD2B00"/>
    <w:rsid w:val="00FD2B41"/>
    <w:rsid w:val="00FD3FC1"/>
    <w:rsid w:val="00FD4EEF"/>
    <w:rsid w:val="00FD52CA"/>
    <w:rsid w:val="00FD5B36"/>
    <w:rsid w:val="00FD6CC7"/>
    <w:rsid w:val="00FD7670"/>
    <w:rsid w:val="00FE197A"/>
    <w:rsid w:val="00FE23D4"/>
    <w:rsid w:val="00FE25F0"/>
    <w:rsid w:val="00FE4A21"/>
    <w:rsid w:val="00FE4D23"/>
    <w:rsid w:val="00FE5AA9"/>
    <w:rsid w:val="00FE604D"/>
    <w:rsid w:val="00FE70BF"/>
    <w:rsid w:val="00FE7748"/>
    <w:rsid w:val="00FE7A80"/>
    <w:rsid w:val="00FE7FF0"/>
    <w:rsid w:val="00FF08E3"/>
    <w:rsid w:val="00FF0AA2"/>
    <w:rsid w:val="00FF2651"/>
    <w:rsid w:val="00FF2CA0"/>
    <w:rsid w:val="00FF2D05"/>
    <w:rsid w:val="00FF30C8"/>
    <w:rsid w:val="00FF3808"/>
    <w:rsid w:val="00FF3897"/>
    <w:rsid w:val="00FF3A50"/>
    <w:rsid w:val="00FF4C54"/>
    <w:rsid w:val="00FF6F3F"/>
    <w:rsid w:val="00FF71A7"/>
    <w:rsid w:val="00FF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46B160C"/>
  <w15:docId w15:val="{22717E4B-714B-49F5-9091-C7A5C9D31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41F2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297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BB291D"/>
    <w:pPr>
      <w:numPr>
        <w:ilvl w:val="1"/>
        <w:numId w:val="1"/>
      </w:numPr>
      <w:tabs>
        <w:tab w:val="left" w:pos="576"/>
      </w:tabs>
      <w:outlineLvl w:val="1"/>
    </w:pPr>
    <w:rPr>
      <w:rFonts w:cs="Times New Roman"/>
      <w:b/>
      <w:bCs/>
      <w:i/>
      <w:i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1357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BB291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B291D"/>
    <w:rPr>
      <w:rFonts w:ascii="Times New Roman" w:hAnsi="Times New Roman" w:cs="Times New Roman"/>
      <w:b w:val="0"/>
      <w:sz w:val="20"/>
      <w:szCs w:val="24"/>
    </w:rPr>
  </w:style>
  <w:style w:type="character" w:customStyle="1" w:styleId="WW8Num2z1">
    <w:name w:val="WW8Num2z1"/>
    <w:rsid w:val="00BB291D"/>
    <w:rPr>
      <w:rFonts w:ascii="Wingdings 2" w:hAnsi="Wingdings 2" w:cs="OpenSymbol"/>
    </w:rPr>
  </w:style>
  <w:style w:type="character" w:customStyle="1" w:styleId="WW8Num4z0">
    <w:name w:val="WW8Num4z0"/>
    <w:rsid w:val="00BB291D"/>
    <w:rPr>
      <w:rFonts w:ascii="Symbol" w:hAnsi="Symbol"/>
    </w:rPr>
  </w:style>
  <w:style w:type="character" w:customStyle="1" w:styleId="WW8Num5z0">
    <w:name w:val="WW8Num5z0"/>
    <w:rsid w:val="00BB291D"/>
    <w:rPr>
      <w:rFonts w:ascii="Symbol" w:hAnsi="Symbol"/>
    </w:rPr>
  </w:style>
  <w:style w:type="character" w:customStyle="1" w:styleId="Absatz-Standardschriftart">
    <w:name w:val="Absatz-Standardschriftart"/>
    <w:rsid w:val="00BB291D"/>
  </w:style>
  <w:style w:type="character" w:customStyle="1" w:styleId="WW-Absatz-Standardschriftart">
    <w:name w:val="WW-Absatz-Standardschriftart"/>
    <w:rsid w:val="00BB291D"/>
  </w:style>
  <w:style w:type="character" w:customStyle="1" w:styleId="WW-Absatz-Standardschriftart1">
    <w:name w:val="WW-Absatz-Standardschriftart1"/>
    <w:rsid w:val="00BB291D"/>
  </w:style>
  <w:style w:type="character" w:customStyle="1" w:styleId="WW8Num3z0">
    <w:name w:val="WW8Num3z0"/>
    <w:rsid w:val="00BB291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B291D"/>
    <w:rPr>
      <w:rFonts w:ascii="Wingdings 2" w:hAnsi="Wingdings 2" w:cs="OpenSymbol"/>
    </w:rPr>
  </w:style>
  <w:style w:type="character" w:customStyle="1" w:styleId="WW8Num6z0">
    <w:name w:val="WW8Num6z0"/>
    <w:rsid w:val="00BB291D"/>
    <w:rPr>
      <w:rFonts w:ascii="Symbol" w:hAnsi="Symbol"/>
    </w:rPr>
  </w:style>
  <w:style w:type="character" w:customStyle="1" w:styleId="WW8Num7z0">
    <w:name w:val="WW8Num7z0"/>
    <w:rsid w:val="00BB291D"/>
    <w:rPr>
      <w:rFonts w:ascii="Symbol" w:hAnsi="Symbol"/>
    </w:rPr>
  </w:style>
  <w:style w:type="character" w:customStyle="1" w:styleId="WW8Num13z0">
    <w:name w:val="WW8Num13z0"/>
    <w:rsid w:val="00BB291D"/>
    <w:rPr>
      <w:rFonts w:ascii="Symbol" w:hAnsi="Symbol"/>
    </w:rPr>
  </w:style>
  <w:style w:type="character" w:customStyle="1" w:styleId="WW8Num13z1">
    <w:name w:val="WW8Num13z1"/>
    <w:rsid w:val="00BB291D"/>
    <w:rPr>
      <w:rFonts w:ascii="Courier New" w:hAnsi="Courier New" w:cs="Courier New"/>
    </w:rPr>
  </w:style>
  <w:style w:type="character" w:customStyle="1" w:styleId="WW8Num13z2">
    <w:name w:val="WW8Num13z2"/>
    <w:rsid w:val="00BB291D"/>
    <w:rPr>
      <w:rFonts w:ascii="Wingdings" w:hAnsi="Wingdings"/>
    </w:rPr>
  </w:style>
  <w:style w:type="character" w:customStyle="1" w:styleId="Domylnaczcionkaakapitu1">
    <w:name w:val="Domyślna czcionka akapitu1"/>
    <w:rsid w:val="00BB291D"/>
  </w:style>
  <w:style w:type="character" w:customStyle="1" w:styleId="Symbolewypunktowania">
    <w:name w:val="Symbole wypunktowania"/>
    <w:rsid w:val="00BB291D"/>
    <w:rPr>
      <w:rFonts w:ascii="OpenSymbol" w:eastAsia="OpenSymbol" w:hAnsi="OpenSymbol" w:cs="OpenSymbol"/>
    </w:rPr>
  </w:style>
  <w:style w:type="character" w:customStyle="1" w:styleId="Domylnaczcionkaakapitu3">
    <w:name w:val="Domyślna czcionka akapitu3"/>
    <w:rsid w:val="00BB291D"/>
  </w:style>
  <w:style w:type="character" w:customStyle="1" w:styleId="Znakiprzypiswdolnych">
    <w:name w:val="Znaki przypisów dolnych"/>
    <w:rsid w:val="00BB291D"/>
    <w:rPr>
      <w:vertAlign w:val="superscript"/>
    </w:rPr>
  </w:style>
  <w:style w:type="character" w:customStyle="1" w:styleId="Odwoanieprzypisudolnego1">
    <w:name w:val="Odwołanie przypisu dolnego1"/>
    <w:rsid w:val="00BB291D"/>
    <w:rPr>
      <w:vertAlign w:val="superscript"/>
    </w:rPr>
  </w:style>
  <w:style w:type="character" w:customStyle="1" w:styleId="WW8Num33z0">
    <w:name w:val="WW8Num33z0"/>
    <w:rsid w:val="00BB291D"/>
    <w:rPr>
      <w:rFonts w:ascii="Symbol" w:hAnsi="Symbol"/>
      <w:sz w:val="20"/>
    </w:rPr>
  </w:style>
  <w:style w:type="character" w:styleId="Hipercze">
    <w:name w:val="Hyperlink"/>
    <w:rsid w:val="00BB291D"/>
    <w:rPr>
      <w:color w:val="0000FF"/>
      <w:u w:val="single"/>
    </w:rPr>
  </w:style>
  <w:style w:type="character" w:styleId="Numerstrony">
    <w:name w:val="page number"/>
    <w:basedOn w:val="Domylnaczcionkaakapitu1"/>
    <w:rsid w:val="00BB291D"/>
  </w:style>
  <w:style w:type="character" w:customStyle="1" w:styleId="Znak">
    <w:name w:val="Znak"/>
    <w:rsid w:val="00BB291D"/>
    <w:rPr>
      <w:rFonts w:eastAsia="Arial Unicode MS"/>
      <w:kern w:val="1"/>
      <w:sz w:val="24"/>
      <w:szCs w:val="24"/>
    </w:rPr>
  </w:style>
  <w:style w:type="character" w:styleId="Odwoanieprzypisudolnego">
    <w:name w:val="footnote reference"/>
    <w:uiPriority w:val="99"/>
    <w:rsid w:val="00BB291D"/>
    <w:rPr>
      <w:vertAlign w:val="superscript"/>
    </w:rPr>
  </w:style>
  <w:style w:type="character" w:customStyle="1" w:styleId="Znakinumeracji">
    <w:name w:val="Znaki numeracji"/>
    <w:rsid w:val="00BB291D"/>
  </w:style>
  <w:style w:type="character" w:customStyle="1" w:styleId="Znakiprzypiswkocowych">
    <w:name w:val="Znaki przypisów końcowych"/>
    <w:rsid w:val="00BB291D"/>
    <w:rPr>
      <w:vertAlign w:val="superscript"/>
    </w:rPr>
  </w:style>
  <w:style w:type="character" w:customStyle="1" w:styleId="WW-Znakiprzypiswkocowych">
    <w:name w:val="WW-Znaki przypisów końcowych"/>
    <w:rsid w:val="00BB291D"/>
  </w:style>
  <w:style w:type="character" w:styleId="Odwoanieprzypisukocowego">
    <w:name w:val="endnote reference"/>
    <w:rsid w:val="00BB291D"/>
    <w:rPr>
      <w:vertAlign w:val="superscript"/>
    </w:rPr>
  </w:style>
  <w:style w:type="paragraph" w:customStyle="1" w:styleId="Nagwek40">
    <w:name w:val="Nagłówek4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B291D"/>
    <w:pPr>
      <w:spacing w:after="120"/>
    </w:pPr>
  </w:style>
  <w:style w:type="paragraph" w:styleId="Lista">
    <w:name w:val="List"/>
    <w:basedOn w:val="Tekstpodstawowy"/>
    <w:rsid w:val="00BB291D"/>
    <w:rPr>
      <w:rFonts w:cs="Tahoma"/>
    </w:rPr>
  </w:style>
  <w:style w:type="paragraph" w:customStyle="1" w:styleId="Podpis2">
    <w:name w:val="Podpis2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B291D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Nagwek">
    <w:name w:val="header"/>
    <w:basedOn w:val="Normalny"/>
    <w:next w:val="Tekstpodstawowy"/>
    <w:link w:val="NagwekZnak"/>
    <w:uiPriority w:val="99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Domylnie">
    <w:name w:val="Domyœlnie"/>
    <w:basedOn w:val="Normalny"/>
    <w:rsid w:val="00BB291D"/>
    <w:pPr>
      <w:overflowPunct w:val="0"/>
      <w:autoSpaceDE w:val="0"/>
    </w:pPr>
    <w:rPr>
      <w:szCs w:val="20"/>
    </w:rPr>
  </w:style>
  <w:style w:type="paragraph" w:customStyle="1" w:styleId="Tretekstu">
    <w:name w:val="Treœæ tekstu"/>
    <w:basedOn w:val="Domylnie"/>
    <w:rsid w:val="00BB291D"/>
    <w:rPr>
      <w:sz w:val="28"/>
    </w:rPr>
  </w:style>
  <w:style w:type="paragraph" w:customStyle="1" w:styleId="Nagwek20">
    <w:name w:val="Nagłówek2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rzypisudolnego">
    <w:name w:val="footnote text"/>
    <w:basedOn w:val="Normalny"/>
    <w:rsid w:val="00BB291D"/>
    <w:pPr>
      <w:suppressLineNumbers/>
      <w:ind w:left="283" w:hanging="283"/>
    </w:pPr>
    <w:rPr>
      <w:sz w:val="20"/>
      <w:szCs w:val="20"/>
    </w:rPr>
  </w:style>
  <w:style w:type="paragraph" w:customStyle="1" w:styleId="Tekstkomentarza2">
    <w:name w:val="Tekst komentarza2"/>
    <w:basedOn w:val="Normalny"/>
    <w:rsid w:val="00BB291D"/>
    <w:pPr>
      <w:widowControl/>
      <w:suppressAutoHyphens w:val="0"/>
    </w:pPr>
    <w:rPr>
      <w:rFonts w:eastAsia="Times New Roman"/>
      <w:sz w:val="20"/>
      <w:szCs w:val="20"/>
    </w:rPr>
  </w:style>
  <w:style w:type="paragraph" w:customStyle="1" w:styleId="Tekstpodstawowy23">
    <w:name w:val="Tekst podstawowy 23"/>
    <w:basedOn w:val="Normalny"/>
    <w:rsid w:val="00BB291D"/>
    <w:pPr>
      <w:spacing w:after="120" w:line="480" w:lineRule="auto"/>
    </w:pPr>
  </w:style>
  <w:style w:type="paragraph" w:styleId="Tytu">
    <w:name w:val="Title"/>
    <w:basedOn w:val="Normalny"/>
    <w:next w:val="Podtytu"/>
    <w:qFormat/>
    <w:rsid w:val="00BB291D"/>
    <w:pPr>
      <w:widowControl/>
      <w:suppressAutoHyphens w:val="0"/>
      <w:ind w:left="709" w:hanging="709"/>
      <w:jc w:val="center"/>
    </w:pPr>
    <w:rPr>
      <w:rFonts w:ascii="Arial" w:eastAsia="Times New Roman" w:hAnsi="Arial"/>
      <w:b/>
      <w:sz w:val="36"/>
      <w:szCs w:val="20"/>
      <w:lang w:val="en-GB"/>
    </w:rPr>
  </w:style>
  <w:style w:type="paragraph" w:styleId="Podtytu">
    <w:name w:val="Subtitle"/>
    <w:basedOn w:val="Nagwek30"/>
    <w:next w:val="Tekstpodstawowy"/>
    <w:link w:val="PodtytuZnak"/>
    <w:qFormat/>
    <w:rsid w:val="00BB291D"/>
    <w:pPr>
      <w:jc w:val="center"/>
    </w:pPr>
    <w:rPr>
      <w:i/>
      <w:iCs/>
    </w:rPr>
  </w:style>
  <w:style w:type="paragraph" w:customStyle="1" w:styleId="Nagwek30">
    <w:name w:val="Nagłówek3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?? tabeli"/>
    <w:basedOn w:val="Normalny"/>
    <w:rsid w:val="00BB291D"/>
    <w:pPr>
      <w:suppressLineNumbers/>
      <w:overflowPunct w:val="0"/>
      <w:autoSpaceDE w:val="0"/>
    </w:pPr>
    <w:rPr>
      <w:szCs w:val="20"/>
    </w:rPr>
  </w:style>
  <w:style w:type="paragraph" w:customStyle="1" w:styleId="Nagwektabeli">
    <w:name w:val="Nag?ówek tabeli"/>
    <w:basedOn w:val="Zawartotabeli"/>
    <w:rsid w:val="00BB291D"/>
    <w:pPr>
      <w:jc w:val="center"/>
    </w:pPr>
    <w:rPr>
      <w:b/>
      <w:i/>
    </w:rPr>
  </w:style>
  <w:style w:type="paragraph" w:customStyle="1" w:styleId="Zawartotabeli0">
    <w:name w:val="Zawartość tabeli"/>
    <w:basedOn w:val="Normalny"/>
    <w:rsid w:val="00BB291D"/>
    <w:pPr>
      <w:suppressLineNumbers/>
    </w:pPr>
  </w:style>
  <w:style w:type="paragraph" w:customStyle="1" w:styleId="Nagwek61">
    <w:name w:val="Nagłówek 61"/>
    <w:basedOn w:val="Domylnie"/>
    <w:next w:val="Domylnie"/>
    <w:rsid w:val="00BB291D"/>
    <w:pPr>
      <w:keepNext/>
    </w:pPr>
    <w:rPr>
      <w:rFonts w:eastAsia="Times New Roman"/>
      <w:b/>
      <w:sz w:val="28"/>
      <w:lang w:val="en-US"/>
    </w:rPr>
  </w:style>
  <w:style w:type="paragraph" w:customStyle="1" w:styleId="Nagwek11">
    <w:name w:val="Nagłówek 11"/>
    <w:basedOn w:val="Domylnie"/>
    <w:next w:val="Domylnie"/>
    <w:rsid w:val="00BB291D"/>
    <w:pPr>
      <w:keepNext/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BB291D"/>
    <w:pPr>
      <w:tabs>
        <w:tab w:val="center" w:pos="4536"/>
        <w:tab w:val="right" w:pos="9072"/>
      </w:tabs>
    </w:pPr>
  </w:style>
  <w:style w:type="paragraph" w:customStyle="1" w:styleId="WW-Tekstpodstawowy3">
    <w:name w:val="WW-Tekst podstawowy 3"/>
    <w:basedOn w:val="Domylnie"/>
    <w:rsid w:val="00BB291D"/>
    <w:rPr>
      <w:rFonts w:eastAsia="Lucida Sans Unicode" w:cs="Calibri"/>
      <w:i/>
      <w:sz w:val="28"/>
    </w:rPr>
  </w:style>
  <w:style w:type="paragraph" w:customStyle="1" w:styleId="Nagwektabeli0">
    <w:name w:val="Nagłówek tabeli"/>
    <w:basedOn w:val="Zawartotabeli0"/>
    <w:rsid w:val="00BB291D"/>
    <w:pPr>
      <w:jc w:val="center"/>
    </w:pPr>
    <w:rPr>
      <w:b/>
      <w:bCs/>
    </w:rPr>
  </w:style>
  <w:style w:type="character" w:customStyle="1" w:styleId="Nagwek1Znak">
    <w:name w:val="Nagłówek 1 Znak"/>
    <w:link w:val="Nagwek1"/>
    <w:uiPriority w:val="9"/>
    <w:rsid w:val="001029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qFormat/>
    <w:rsid w:val="0010297D"/>
    <w:pPr>
      <w:keepLines/>
      <w:widowControl/>
      <w:suppressAutoHyphens w:val="0"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04581F"/>
    <w:pPr>
      <w:tabs>
        <w:tab w:val="right" w:leader="dot" w:pos="9627"/>
      </w:tabs>
      <w:jc w:val="both"/>
    </w:pPr>
    <w:rPr>
      <w:noProof/>
    </w:rPr>
  </w:style>
  <w:style w:type="character" w:styleId="Uwydatnienie">
    <w:name w:val="Emphasis"/>
    <w:uiPriority w:val="20"/>
    <w:qFormat/>
    <w:rsid w:val="0010297D"/>
    <w:rPr>
      <w:i/>
      <w:iCs/>
    </w:rPr>
  </w:style>
  <w:style w:type="paragraph" w:styleId="Spistreci1">
    <w:name w:val="toc 1"/>
    <w:basedOn w:val="Normalny"/>
    <w:next w:val="Normalny"/>
    <w:autoRedefine/>
    <w:uiPriority w:val="39"/>
    <w:unhideWhenUsed/>
    <w:rsid w:val="0006353F"/>
    <w:pPr>
      <w:tabs>
        <w:tab w:val="right" w:leader="dot" w:pos="9627"/>
      </w:tabs>
    </w:pPr>
    <w:rPr>
      <w:rFonts w:eastAsia="TimesNewRomanPS-BoldMT"/>
      <w:noProof/>
    </w:rPr>
  </w:style>
  <w:style w:type="paragraph" w:styleId="Akapitzlist">
    <w:name w:val="List Paragraph"/>
    <w:basedOn w:val="Normalny"/>
    <w:link w:val="AkapitzlistZnak"/>
    <w:uiPriority w:val="34"/>
    <w:qFormat/>
    <w:rsid w:val="000751E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CB6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173F78"/>
    <w:pPr>
      <w:autoSpaceDN w:val="0"/>
      <w:spacing w:after="120"/>
      <w:textAlignment w:val="baseline"/>
    </w:pPr>
    <w:rPr>
      <w:rFonts w:eastAsia="Lucida Sans Unicode" w:cs="Tahoma"/>
      <w:kern w:val="3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3B4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43B4"/>
    <w:rPr>
      <w:rFonts w:ascii="Segoe UI" w:eastAsia="Arial Unicode MS" w:hAnsi="Segoe UI" w:cs="Segoe UI"/>
      <w:kern w:val="1"/>
      <w:sz w:val="18"/>
      <w:szCs w:val="18"/>
      <w:lang w:eastAsia="ar-SA"/>
    </w:rPr>
  </w:style>
  <w:style w:type="paragraph" w:customStyle="1" w:styleId="Standard">
    <w:name w:val="Standard"/>
    <w:qFormat/>
    <w:rsid w:val="003777FC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styleId="Pogrubienie">
    <w:name w:val="Strong"/>
    <w:uiPriority w:val="22"/>
    <w:qFormat/>
    <w:rsid w:val="00905AEF"/>
    <w:rPr>
      <w:b/>
      <w:bCs/>
    </w:rPr>
  </w:style>
  <w:style w:type="character" w:customStyle="1" w:styleId="Nagwek2Znak">
    <w:name w:val="Nagłówek 2 Znak"/>
    <w:link w:val="Nagwek2"/>
    <w:rsid w:val="0061217C"/>
    <w:rPr>
      <w:rFonts w:ascii="Arial" w:eastAsia="Lucida Sans Unicode" w:hAnsi="Arial"/>
      <w:b/>
      <w:bCs/>
      <w:i/>
      <w:iCs/>
      <w:kern w:val="1"/>
      <w:sz w:val="28"/>
      <w:szCs w:val="28"/>
      <w:lang w:eastAsia="ar-SA"/>
    </w:rPr>
  </w:style>
  <w:style w:type="paragraph" w:customStyle="1" w:styleId="Default">
    <w:name w:val="Default"/>
    <w:link w:val="DefaultZnak"/>
    <w:rsid w:val="00AD059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link w:val="BezodstpwZnak"/>
    <w:uiPriority w:val="1"/>
    <w:qFormat/>
    <w:rsid w:val="0018632E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customStyle="1" w:styleId="glowny-akapit">
    <w:name w:val="glowny-akapit"/>
    <w:basedOn w:val="Normalny"/>
    <w:rsid w:val="00D75227"/>
    <w:pPr>
      <w:widowControl/>
      <w:tabs>
        <w:tab w:val="center" w:pos="4536"/>
        <w:tab w:val="right" w:pos="9072"/>
      </w:tabs>
      <w:snapToGrid w:val="0"/>
      <w:spacing w:line="258" w:lineRule="atLeast"/>
      <w:ind w:firstLine="1134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styleId="NormalnyWeb">
    <w:name w:val="Normal (Web)"/>
    <w:basedOn w:val="Normalny"/>
    <w:rsid w:val="00093490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FontStyle47">
    <w:name w:val="Font Style47"/>
    <w:rsid w:val="00093490"/>
    <w:rPr>
      <w:rFonts w:ascii="Tahoma" w:hAnsi="Tahoma" w:cs="Tahoma"/>
      <w:sz w:val="18"/>
      <w:szCs w:val="18"/>
    </w:rPr>
  </w:style>
  <w:style w:type="character" w:customStyle="1" w:styleId="Domylnaczcionkaakapitu2">
    <w:name w:val="Domyślna czcionka akapitu2"/>
    <w:rsid w:val="00EB19FF"/>
  </w:style>
  <w:style w:type="paragraph" w:customStyle="1" w:styleId="msonormalcxspdrugie">
    <w:name w:val="msonormalcxspdrugie"/>
    <w:basedOn w:val="Normalny"/>
    <w:rsid w:val="005C1AF3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paragraph" w:customStyle="1" w:styleId="Akapitzlist1">
    <w:name w:val="Akapit z listą1"/>
    <w:basedOn w:val="Normalny"/>
    <w:rsid w:val="005F2A42"/>
    <w:pPr>
      <w:widowControl/>
    </w:pPr>
    <w:rPr>
      <w:rFonts w:eastAsia="Times New Roman"/>
      <w:szCs w:val="20"/>
    </w:rPr>
  </w:style>
  <w:style w:type="character" w:customStyle="1" w:styleId="Nagwek3Znak">
    <w:name w:val="Nagłówek 3 Znak"/>
    <w:link w:val="Nagwek3"/>
    <w:uiPriority w:val="9"/>
    <w:semiHidden/>
    <w:rsid w:val="00D41357"/>
    <w:rPr>
      <w:rFonts w:ascii="Calibri Light" w:eastAsia="Times New Roman" w:hAnsi="Calibri Light" w:cs="Times New Roman"/>
      <w:b/>
      <w:bCs/>
      <w:kern w:val="1"/>
      <w:sz w:val="26"/>
      <w:szCs w:val="26"/>
      <w:lang w:eastAsia="ar-SA"/>
    </w:rPr>
  </w:style>
  <w:style w:type="paragraph" w:customStyle="1" w:styleId="glowny">
    <w:name w:val="glowny"/>
    <w:basedOn w:val="Stopka"/>
    <w:next w:val="Stopka"/>
    <w:rsid w:val="00D41357"/>
    <w:pPr>
      <w:widowControl/>
      <w:snapToGrid w:val="0"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1">
    <w:name w:val="1."/>
    <w:basedOn w:val="Normalny"/>
    <w:rsid w:val="00D41357"/>
    <w:pPr>
      <w:widowControl/>
      <w:snapToGrid w:val="0"/>
      <w:spacing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awciety">
    <w:name w:val="a) wciety"/>
    <w:basedOn w:val="Normalny"/>
    <w:rsid w:val="00D41357"/>
    <w:pPr>
      <w:widowControl/>
      <w:snapToGrid w:val="0"/>
      <w:spacing w:line="258" w:lineRule="atLeast"/>
      <w:ind w:left="567" w:hanging="238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WW-Listanumerowana">
    <w:name w:val="WW-Lista numerowana"/>
    <w:basedOn w:val="Normalny"/>
    <w:rsid w:val="00D41357"/>
    <w:pPr>
      <w:widowControl/>
      <w:spacing w:line="360" w:lineRule="auto"/>
    </w:pPr>
    <w:rPr>
      <w:rFonts w:eastAsia="Times New Roman"/>
      <w:sz w:val="22"/>
      <w:szCs w:val="20"/>
    </w:rPr>
  </w:style>
  <w:style w:type="paragraph" w:customStyle="1" w:styleId="WW-Tekstpodstawowywcity2">
    <w:name w:val="WW-Tekst podstawowy wcięty 2"/>
    <w:basedOn w:val="Normalny"/>
    <w:rsid w:val="00D41357"/>
    <w:pPr>
      <w:widowControl/>
      <w:ind w:left="284" w:hanging="284"/>
      <w:jc w:val="both"/>
    </w:pPr>
    <w:rPr>
      <w:rFonts w:eastAsia="Times New Roman"/>
      <w:szCs w:val="20"/>
    </w:rPr>
  </w:style>
  <w:style w:type="paragraph" w:customStyle="1" w:styleId="WW-Tekstpodstawowywcity3">
    <w:name w:val="WW-Tekst podstawowy wcięty 3"/>
    <w:basedOn w:val="Normalny"/>
    <w:rsid w:val="00D41357"/>
    <w:pPr>
      <w:widowControl/>
      <w:tabs>
        <w:tab w:val="left" w:pos="16756"/>
      </w:tabs>
      <w:ind w:left="284"/>
      <w:jc w:val="both"/>
    </w:pPr>
    <w:rPr>
      <w:rFonts w:eastAsia="Times New Roman"/>
      <w:szCs w:val="20"/>
    </w:rPr>
  </w:style>
  <w:style w:type="paragraph" w:customStyle="1" w:styleId="WW-Tekstpodstawowywcity31">
    <w:name w:val="WW-Tekst podstawowy wcięty 31"/>
    <w:basedOn w:val="Normalny"/>
    <w:rsid w:val="00D41357"/>
    <w:pPr>
      <w:widowControl/>
      <w:ind w:left="-11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D41357"/>
    <w:pPr>
      <w:widowControl/>
      <w:spacing w:before="280" w:after="280"/>
      <w:jc w:val="both"/>
    </w:pPr>
    <w:rPr>
      <w:rFonts w:eastAsia="Times New Roman"/>
    </w:rPr>
  </w:style>
  <w:style w:type="paragraph" w:customStyle="1" w:styleId="Tekstpodstawowywcity35">
    <w:name w:val="Tekst podstawowy wcięty 35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customStyle="1" w:styleId="44-">
    <w:name w:val="44-"/>
    <w:basedOn w:val="awciety"/>
    <w:next w:val="awciety"/>
    <w:rsid w:val="00D41357"/>
    <w:pPr>
      <w:ind w:left="680" w:hanging="227"/>
    </w:pPr>
  </w:style>
  <w:style w:type="paragraph" w:customStyle="1" w:styleId="Tekstpodstawowywcity34">
    <w:name w:val="Tekst podstawowy wcięty 34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729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37290"/>
    <w:rPr>
      <w:rFonts w:eastAsia="Arial Unicode MS"/>
      <w:kern w:val="1"/>
      <w:lang w:eastAsia="ar-SA"/>
    </w:rPr>
  </w:style>
  <w:style w:type="character" w:customStyle="1" w:styleId="TekstpodstawowyZnak">
    <w:name w:val="Tekst podstawowy Znak"/>
    <w:link w:val="Tekstpodstawowy"/>
    <w:rsid w:val="00F91509"/>
    <w:rPr>
      <w:rFonts w:eastAsia="Arial Unicode MS"/>
      <w:kern w:val="1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71A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F71A7"/>
    <w:rPr>
      <w:rFonts w:eastAsia="Arial Unicode MS"/>
      <w:kern w:val="1"/>
      <w:lang w:eastAsia="ar-SA"/>
    </w:rPr>
  </w:style>
  <w:style w:type="character" w:styleId="Odwoaniedokomentarza">
    <w:name w:val="annotation reference"/>
    <w:uiPriority w:val="99"/>
    <w:semiHidden/>
    <w:unhideWhenUsed/>
    <w:rsid w:val="009773DA"/>
    <w:rPr>
      <w:sz w:val="16"/>
      <w:szCs w:val="16"/>
    </w:rPr>
  </w:style>
  <w:style w:type="paragraph" w:customStyle="1" w:styleId="Akapitzlist10">
    <w:name w:val="Akapit z listą1"/>
    <w:basedOn w:val="Normalny"/>
    <w:rsid w:val="008435CC"/>
    <w:pPr>
      <w:widowControl/>
      <w:suppressAutoHyphens w:val="0"/>
      <w:spacing w:after="160" w:line="259" w:lineRule="auto"/>
      <w:ind w:left="720"/>
    </w:pPr>
    <w:rPr>
      <w:rFonts w:ascii="Calibri" w:eastAsia="Times New Roman" w:hAnsi="Calibri" w:cs="Calibri"/>
      <w:kern w:val="0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1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12B"/>
    <w:rPr>
      <w:rFonts w:eastAsia="Arial Unicode MS"/>
      <w:b/>
      <w:bCs/>
      <w:kern w:val="1"/>
      <w:lang w:eastAsia="ar-SA"/>
    </w:rPr>
  </w:style>
  <w:style w:type="character" w:customStyle="1" w:styleId="highlight">
    <w:name w:val="highlight"/>
    <w:basedOn w:val="Domylnaczcionkaakapitu"/>
    <w:rsid w:val="001B3AFB"/>
  </w:style>
  <w:style w:type="paragraph" w:styleId="Poprawka">
    <w:name w:val="Revision"/>
    <w:hidden/>
    <w:uiPriority w:val="99"/>
    <w:semiHidden/>
    <w:rsid w:val="00F21797"/>
    <w:rPr>
      <w:rFonts w:eastAsia="Arial Unicode MS"/>
      <w:kern w:val="1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179FB"/>
    <w:rPr>
      <w:rFonts w:eastAsia="Arial Unicode MS"/>
      <w:kern w:val="1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7D33EA"/>
    <w:rPr>
      <w:color w:val="808080"/>
    </w:rPr>
  </w:style>
  <w:style w:type="character" w:customStyle="1" w:styleId="BezodstpwZnak">
    <w:name w:val="Bez odstępów Znak"/>
    <w:basedOn w:val="Domylnaczcionkaakapitu"/>
    <w:link w:val="Bezodstpw"/>
    <w:uiPriority w:val="1"/>
    <w:rsid w:val="008655FC"/>
    <w:rPr>
      <w:rFonts w:eastAsia="Arial Unicode M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8655FC"/>
    <w:rPr>
      <w:rFonts w:ascii="Arial" w:eastAsia="MS Mincho" w:hAnsi="Arial" w:cs="Tahoma"/>
      <w:kern w:val="1"/>
      <w:sz w:val="28"/>
      <w:szCs w:val="28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45FE"/>
    <w:rPr>
      <w:color w:val="800080" w:themeColor="followedHyperlink"/>
      <w:u w:val="single"/>
    </w:rPr>
  </w:style>
  <w:style w:type="character" w:customStyle="1" w:styleId="PodtytuZnak">
    <w:name w:val="Podtytuł Znak"/>
    <w:basedOn w:val="Domylnaczcionkaakapitu"/>
    <w:link w:val="Podtytu"/>
    <w:rsid w:val="005E1D75"/>
    <w:rPr>
      <w:rFonts w:ascii="Arial" w:eastAsia="MS Mincho" w:hAnsi="Arial" w:cs="Tahoma"/>
      <w:i/>
      <w:iCs/>
      <w:kern w:val="1"/>
      <w:sz w:val="28"/>
      <w:szCs w:val="28"/>
      <w:lang w:eastAsia="ar-SA"/>
    </w:rPr>
  </w:style>
  <w:style w:type="character" w:customStyle="1" w:styleId="DefaultZnak">
    <w:name w:val="Default Znak"/>
    <w:link w:val="Default"/>
    <w:rsid w:val="0094099B"/>
    <w:rPr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506BA2"/>
    <w:rPr>
      <w:rFonts w:ascii="Calibri" w:eastAsia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0A6F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21D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21D2A"/>
    <w:rPr>
      <w:rFonts w:eastAsia="Arial Unicode MS"/>
      <w:kern w:val="1"/>
      <w:sz w:val="24"/>
      <w:szCs w:val="24"/>
      <w:lang w:eastAsia="ar-SA"/>
    </w:rPr>
  </w:style>
  <w:style w:type="paragraph" w:customStyle="1" w:styleId="niniej">
    <w:name w:val="niniejść"/>
    <w:basedOn w:val="Normalny"/>
    <w:rsid w:val="001C156B"/>
    <w:pPr>
      <w:widowControl/>
      <w:suppressAutoHyphens w:val="0"/>
      <w:ind w:left="504" w:hanging="504"/>
      <w:jc w:val="both"/>
    </w:pPr>
    <w:rPr>
      <w:rFonts w:eastAsia="Times New Roman"/>
      <w:kern w:val="0"/>
      <w:sz w:val="28"/>
      <w:szCs w:val="20"/>
      <w:lang w:val="en-GB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zuostczew.pl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mp-client/tenders/ocds-148610-6a1e90a2-a8ba-4bb0-9d9a-b024a5ea372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ezamowienia.gov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mp-client/tenders/ocds-148610-6a1e90a2-a8ba-4bb0-9d9a-b024a5ea3720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722A8-82C8-4B44-A32D-3608D981D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23</Pages>
  <Words>6974</Words>
  <Characters>41850</Characters>
  <Application>Microsoft Office Word</Application>
  <DocSecurity>0</DocSecurity>
  <Lines>348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ZUOS</vt:lpstr>
    </vt:vector>
  </TitlesOfParts>
  <Company/>
  <LinksUpToDate>false</LinksUpToDate>
  <CharactersWithSpaces>48727</CharactersWithSpaces>
  <SharedDoc>false</SharedDoc>
  <HLinks>
    <vt:vector size="36" baseType="variant">
      <vt:variant>
        <vt:i4>7340157</vt:i4>
      </vt:variant>
      <vt:variant>
        <vt:i4>15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12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9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6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6422586</vt:i4>
      </vt:variant>
      <vt:variant>
        <vt:i4>3</vt:i4>
      </vt:variant>
      <vt:variant>
        <vt:i4>0</vt:i4>
      </vt:variant>
      <vt:variant>
        <vt:i4>5</vt:i4>
      </vt:variant>
      <vt:variant>
        <vt:lpwstr>http://www.gmina-tczew.pl/</vt:lpwstr>
      </vt:variant>
      <vt:variant>
        <vt:lpwstr/>
      </vt:variant>
      <vt:variant>
        <vt:i4>3539029</vt:i4>
      </vt:variant>
      <vt:variant>
        <vt:i4>0</vt:i4>
      </vt:variant>
      <vt:variant>
        <vt:i4>0</vt:i4>
      </vt:variant>
      <vt:variant>
        <vt:i4>5</vt:i4>
      </vt:variant>
      <vt:variant>
        <vt:lpwstr>mailto:inwestycje@gmina-tczew.pl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ZUOS</dc:title>
  <dc:creator>mzimny</dc:creator>
  <cp:lastModifiedBy>Maciej Zimny</cp:lastModifiedBy>
  <cp:revision>111</cp:revision>
  <cp:lastPrinted>2026-02-11T07:27:00Z</cp:lastPrinted>
  <dcterms:created xsi:type="dcterms:W3CDTF">2023-05-11T06:15:00Z</dcterms:created>
  <dcterms:modified xsi:type="dcterms:W3CDTF">2026-02-11T07:30:00Z</dcterms:modified>
</cp:coreProperties>
</file>