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616AF2" w14:textId="77777777" w:rsidR="00DC3B5F" w:rsidRPr="00DC3B5F" w:rsidRDefault="00DC3B5F" w:rsidP="00D22969">
      <w:pPr>
        <w:widowControl w:val="0"/>
        <w:suppressAutoHyphens/>
        <w:spacing w:after="0" w:line="276" w:lineRule="auto"/>
        <w:rPr>
          <w:rFonts w:ascii="Arial" w:eastAsia="Tahoma" w:hAnsi="Arial" w:cs="Arial"/>
          <w:b/>
          <w:bCs/>
          <w:kern w:val="1"/>
          <w:lang w:eastAsia="ar-SA"/>
        </w:rPr>
      </w:pPr>
    </w:p>
    <w:p w14:paraId="31508E12" w14:textId="41D5237B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ahoma" w:hAnsi="Arial" w:cs="Arial"/>
          <w:kern w:val="1"/>
          <w:lang w:eastAsia="ar-SA"/>
        </w:rPr>
      </w:pPr>
      <w:r w:rsidRPr="00DC3B5F">
        <w:rPr>
          <w:rFonts w:ascii="Arial" w:eastAsia="Tahoma" w:hAnsi="Arial" w:cs="Arial"/>
          <w:b/>
          <w:bCs/>
          <w:kern w:val="1"/>
          <w:lang w:eastAsia="ar-SA"/>
        </w:rPr>
        <w:t>UMOWA  NR  SP ZOZ - DZ/ /202</w:t>
      </w:r>
      <w:r w:rsidR="009C4D54">
        <w:rPr>
          <w:rFonts w:ascii="Arial" w:eastAsia="Tahoma" w:hAnsi="Arial" w:cs="Arial"/>
          <w:b/>
          <w:bCs/>
          <w:kern w:val="1"/>
          <w:lang w:eastAsia="ar-SA"/>
        </w:rPr>
        <w:t>6</w:t>
      </w:r>
    </w:p>
    <w:p w14:paraId="7A671F4E" w14:textId="77777777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ahoma" w:hAnsi="Arial" w:cs="Arial"/>
          <w:b/>
          <w:bCs/>
          <w:kern w:val="1"/>
          <w:lang w:eastAsia="ar-SA"/>
        </w:rPr>
      </w:pPr>
      <w:r w:rsidRPr="00DC3B5F">
        <w:rPr>
          <w:rFonts w:ascii="Arial" w:eastAsia="Tahoma" w:hAnsi="Arial" w:cs="Arial"/>
          <w:kern w:val="1"/>
          <w:lang w:eastAsia="ar-SA"/>
        </w:rPr>
        <w:t>(projekt)</w:t>
      </w:r>
    </w:p>
    <w:p w14:paraId="6128DA36" w14:textId="42018D7D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ahoma" w:hAnsi="Arial" w:cs="Arial"/>
          <w:b/>
          <w:bCs/>
          <w:kern w:val="1"/>
          <w:lang w:eastAsia="ar-SA"/>
        </w:rPr>
      </w:pPr>
      <w:r w:rsidRPr="00DC3B5F">
        <w:rPr>
          <w:rFonts w:ascii="Arial" w:eastAsia="Tahoma" w:hAnsi="Arial" w:cs="Arial"/>
          <w:b/>
          <w:bCs/>
          <w:kern w:val="1"/>
          <w:lang w:eastAsia="ar-SA"/>
        </w:rPr>
        <w:t>zawarta w dniu ..............202</w:t>
      </w:r>
      <w:r w:rsidR="009C4D54">
        <w:rPr>
          <w:rFonts w:ascii="Arial" w:eastAsia="Tahoma" w:hAnsi="Arial" w:cs="Arial"/>
          <w:b/>
          <w:bCs/>
          <w:kern w:val="1"/>
          <w:lang w:eastAsia="ar-SA"/>
        </w:rPr>
        <w:t>6</w:t>
      </w:r>
      <w:r w:rsidRPr="00DC3B5F">
        <w:rPr>
          <w:rFonts w:ascii="Arial" w:eastAsia="Tahoma" w:hAnsi="Arial" w:cs="Arial"/>
          <w:b/>
          <w:bCs/>
          <w:kern w:val="1"/>
          <w:lang w:eastAsia="ar-SA"/>
        </w:rPr>
        <w:t>r., pomiędzy:</w:t>
      </w:r>
    </w:p>
    <w:p w14:paraId="77483297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b/>
          <w:bCs/>
          <w:kern w:val="1"/>
          <w:lang w:eastAsia="ar-SA"/>
        </w:rPr>
      </w:pPr>
    </w:p>
    <w:p w14:paraId="27C9B70E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b/>
          <w:bCs/>
          <w:color w:val="000000"/>
          <w:kern w:val="1"/>
          <w:lang w:eastAsia="ar-SA"/>
        </w:rPr>
      </w:pPr>
      <w:r w:rsidRPr="00DC3B5F">
        <w:rPr>
          <w:rFonts w:ascii="Arial" w:eastAsia="Tahoma" w:hAnsi="Arial" w:cs="Arial"/>
          <w:b/>
          <w:bCs/>
          <w:color w:val="000000"/>
          <w:kern w:val="1"/>
          <w:lang w:eastAsia="ar-SA"/>
        </w:rPr>
        <w:t xml:space="preserve">Samodzielnym Publicznym Zakładem Opieki Zdrowotnej w Łęcznej, 21-010 Łęczna </w:t>
      </w:r>
      <w:r w:rsidRPr="00DC3B5F">
        <w:rPr>
          <w:rFonts w:ascii="Arial" w:eastAsia="Tahoma" w:hAnsi="Arial" w:cs="Arial"/>
          <w:b/>
          <w:bCs/>
          <w:color w:val="000000"/>
          <w:kern w:val="1"/>
          <w:lang w:eastAsia="ar-SA"/>
        </w:rPr>
        <w:br/>
      </w:r>
      <w:r w:rsidRPr="00DC3B5F">
        <w:rPr>
          <w:rFonts w:ascii="Arial" w:eastAsia="Tahoma" w:hAnsi="Arial" w:cs="Arial"/>
          <w:bCs/>
          <w:color w:val="000000"/>
          <w:kern w:val="1"/>
          <w:lang w:eastAsia="ar-SA"/>
        </w:rPr>
        <w:t xml:space="preserve">ul. </w:t>
      </w:r>
      <w:proofErr w:type="spellStart"/>
      <w:r w:rsidRPr="00DC3B5F">
        <w:rPr>
          <w:rFonts w:ascii="Arial" w:eastAsia="Tahoma" w:hAnsi="Arial" w:cs="Arial"/>
          <w:bCs/>
          <w:color w:val="000000"/>
          <w:kern w:val="1"/>
          <w:lang w:eastAsia="ar-SA"/>
        </w:rPr>
        <w:t>Krasnystawska</w:t>
      </w:r>
      <w:proofErr w:type="spellEnd"/>
      <w:r w:rsidRPr="00DC3B5F">
        <w:rPr>
          <w:rFonts w:ascii="Arial" w:eastAsia="Tahoma" w:hAnsi="Arial" w:cs="Arial"/>
          <w:bCs/>
          <w:color w:val="000000"/>
          <w:kern w:val="1"/>
          <w:lang w:eastAsia="ar-SA"/>
        </w:rPr>
        <w:t xml:space="preserve"> 52, wpisanym do Rejestru Sądowego pod nr 0000173334, NIP: </w:t>
      </w:r>
      <w:r w:rsidRPr="00DC3B5F">
        <w:rPr>
          <w:rFonts w:ascii="Arial" w:eastAsia="Tahoma" w:hAnsi="Arial" w:cs="Arial"/>
          <w:bCs/>
          <w:color w:val="000000"/>
          <w:kern w:val="1"/>
          <w:lang w:eastAsia="ar-SA"/>
        </w:rPr>
        <w:br/>
        <w:t>713-23-93-684, REGON 431218969, dalej „Zamawiającym", reprezentowanym przez:</w:t>
      </w:r>
    </w:p>
    <w:p w14:paraId="008052A8" w14:textId="4AE4F5FC" w:rsidR="00DC3B5F" w:rsidRPr="00DC3B5F" w:rsidRDefault="00D22969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kern w:val="1"/>
          <w:lang w:eastAsia="ar-SA"/>
        </w:rPr>
      </w:pPr>
      <w:r>
        <w:rPr>
          <w:rFonts w:ascii="Arial" w:eastAsia="Tahoma" w:hAnsi="Arial" w:cs="Arial"/>
          <w:b/>
          <w:bCs/>
          <w:color w:val="000000"/>
          <w:kern w:val="1"/>
          <w:lang w:eastAsia="ar-SA"/>
        </w:rPr>
        <w:t>……………………………………..</w:t>
      </w:r>
    </w:p>
    <w:p w14:paraId="55EF9DD8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Arial" w:hAnsi="Arial" w:cs="Arial"/>
          <w:kern w:val="1"/>
          <w:lang w:eastAsia="ar-SA"/>
        </w:rPr>
      </w:pPr>
      <w:r w:rsidRPr="00DC3B5F">
        <w:rPr>
          <w:rFonts w:ascii="Arial" w:eastAsia="Tahoma" w:hAnsi="Arial" w:cs="Arial"/>
          <w:kern w:val="1"/>
          <w:lang w:eastAsia="ar-SA"/>
        </w:rPr>
        <w:t>a</w:t>
      </w:r>
    </w:p>
    <w:p w14:paraId="648744C1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kern w:val="1"/>
          <w:lang w:val="de-DE" w:eastAsia="ar-SA"/>
        </w:rPr>
      </w:pPr>
      <w:r w:rsidRPr="00DC3B5F">
        <w:rPr>
          <w:rFonts w:ascii="Arial" w:eastAsia="Arial" w:hAnsi="Arial" w:cs="Arial"/>
          <w:kern w:val="1"/>
          <w:lang w:eastAsia="ar-SA"/>
        </w:rPr>
        <w:t>……………………………………………………</w:t>
      </w:r>
      <w:r w:rsidRPr="00DC3B5F">
        <w:rPr>
          <w:rFonts w:ascii="Arial" w:eastAsia="Tahoma" w:hAnsi="Arial" w:cs="Arial"/>
          <w:kern w:val="1"/>
          <w:lang w:eastAsia="ar-SA"/>
        </w:rPr>
        <w:t>.</w:t>
      </w:r>
    </w:p>
    <w:p w14:paraId="34658AE3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kern w:val="1"/>
          <w:lang w:val="de-DE" w:eastAsia="ar-SA"/>
        </w:rPr>
      </w:pPr>
      <w:r w:rsidRPr="00DC3B5F">
        <w:rPr>
          <w:rFonts w:ascii="Arial" w:eastAsia="Tahoma" w:hAnsi="Arial" w:cs="Arial"/>
          <w:kern w:val="1"/>
          <w:lang w:val="de-DE" w:eastAsia="ar-SA"/>
        </w:rPr>
        <w:t xml:space="preserve">NIP </w:t>
      </w:r>
    </w:p>
    <w:p w14:paraId="368DFA16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kern w:val="1"/>
          <w:lang w:val="de-DE" w:eastAsia="ar-SA"/>
        </w:rPr>
      </w:pPr>
      <w:r w:rsidRPr="00DC3B5F">
        <w:rPr>
          <w:rFonts w:ascii="Arial" w:eastAsia="Tahoma" w:hAnsi="Arial" w:cs="Arial"/>
          <w:kern w:val="1"/>
          <w:lang w:val="de-DE" w:eastAsia="ar-SA"/>
        </w:rPr>
        <w:t xml:space="preserve">REGON </w:t>
      </w:r>
    </w:p>
    <w:p w14:paraId="7FBFECBD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kern w:val="1"/>
          <w:lang w:eastAsia="ar-SA"/>
        </w:rPr>
      </w:pPr>
      <w:r w:rsidRPr="00DC3B5F">
        <w:rPr>
          <w:rFonts w:ascii="Arial" w:eastAsia="Tahoma" w:hAnsi="Arial" w:cs="Arial"/>
          <w:kern w:val="1"/>
          <w:lang w:val="de-DE" w:eastAsia="ar-SA"/>
        </w:rPr>
        <w:t xml:space="preserve">NR KRS </w:t>
      </w:r>
    </w:p>
    <w:p w14:paraId="00EA0B32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i/>
          <w:iCs/>
          <w:kern w:val="1"/>
          <w:lang w:eastAsia="ar-SA"/>
        </w:rPr>
      </w:pPr>
      <w:r w:rsidRPr="00DC3B5F">
        <w:rPr>
          <w:rFonts w:ascii="Arial" w:eastAsia="Tahoma" w:hAnsi="Arial" w:cs="Arial"/>
          <w:kern w:val="1"/>
          <w:lang w:eastAsia="ar-SA"/>
        </w:rPr>
        <w:t>reprezentowanym przez:</w:t>
      </w:r>
    </w:p>
    <w:p w14:paraId="2DBC2C72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i/>
          <w:iCs/>
          <w:kern w:val="1"/>
          <w:lang w:eastAsia="ar-SA"/>
        </w:rPr>
      </w:pPr>
      <w:r w:rsidRPr="00DC3B5F">
        <w:rPr>
          <w:rFonts w:ascii="Arial" w:eastAsia="Tahoma" w:hAnsi="Arial" w:cs="Arial"/>
          <w:i/>
          <w:iCs/>
          <w:kern w:val="1"/>
          <w:lang w:eastAsia="ar-SA"/>
        </w:rPr>
        <w:t>...............................................................</w:t>
      </w:r>
    </w:p>
    <w:p w14:paraId="2701DC7F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ahoma" w:hAnsi="Arial" w:cs="Arial"/>
          <w:color w:val="000000"/>
          <w:kern w:val="1"/>
          <w:lang w:eastAsia="ar-SA"/>
        </w:rPr>
      </w:pPr>
      <w:r w:rsidRPr="00DC3B5F">
        <w:rPr>
          <w:rFonts w:ascii="Arial" w:eastAsia="Tahoma" w:hAnsi="Arial" w:cs="Arial"/>
          <w:i/>
          <w:iCs/>
          <w:kern w:val="1"/>
          <w:lang w:eastAsia="ar-SA"/>
        </w:rPr>
        <w:t>...............................................................</w:t>
      </w:r>
    </w:p>
    <w:p w14:paraId="0D74B344" w14:textId="77777777" w:rsidR="00DC3B5F" w:rsidRPr="00DC3B5F" w:rsidRDefault="00DC3B5F" w:rsidP="00D22969">
      <w:pPr>
        <w:widowControl w:val="0"/>
        <w:shd w:val="clear" w:color="auto" w:fill="FFFFFF"/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ahoma" w:hAnsi="Arial" w:cs="Arial"/>
          <w:color w:val="000000"/>
          <w:kern w:val="1"/>
          <w:lang w:eastAsia="ar-SA"/>
        </w:rPr>
        <w:t>zwanym w dalszej części umowy „Wykonawcą”.</w:t>
      </w:r>
    </w:p>
    <w:p w14:paraId="510DFF99" w14:textId="59E25E2D" w:rsidR="00DC3B5F" w:rsidRPr="00DC3B5F" w:rsidRDefault="00DC3B5F" w:rsidP="00D22969">
      <w:pPr>
        <w:widowControl w:val="0"/>
        <w:suppressAutoHyphens/>
        <w:spacing w:before="240"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Niniejsza umowa została zawarta w następstwie wyboru przez Zamawiającego oferty Wykonawcy w trybie podstawowym z możliwością prowadzenia negocjacji w oparciu </w:t>
      </w:r>
      <w:r w:rsidR="00292806">
        <w:rPr>
          <w:rFonts w:ascii="Arial" w:eastAsia="Times New Roman" w:hAnsi="Arial" w:cs="Arial"/>
          <w:color w:val="000000"/>
          <w:kern w:val="1"/>
          <w:lang w:eastAsia="pl-PL"/>
        </w:rPr>
        <w:br/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o przepisy ustawy z dnia 11.</w:t>
      </w:r>
      <w:r w:rsidR="00292806">
        <w:rPr>
          <w:rFonts w:ascii="Arial" w:eastAsia="Times New Roman" w:hAnsi="Arial" w:cs="Arial"/>
          <w:color w:val="000000"/>
          <w:kern w:val="1"/>
          <w:lang w:eastAsia="pl-PL"/>
        </w:rPr>
        <w:t>09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.2019</w:t>
      </w:r>
      <w:r w:rsidR="0033170D">
        <w:rPr>
          <w:rFonts w:ascii="Arial" w:eastAsia="Times New Roman" w:hAnsi="Arial" w:cs="Arial"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r. Prawo zamówień publicznych</w:t>
      </w:r>
      <w:r w:rsidR="007A0BDD">
        <w:rPr>
          <w:rFonts w:ascii="Arial" w:eastAsia="Times New Roman" w:hAnsi="Arial" w:cs="Arial"/>
          <w:color w:val="000000"/>
          <w:kern w:val="1"/>
          <w:lang w:eastAsia="pl-PL"/>
        </w:rPr>
        <w:t xml:space="preserve"> </w:t>
      </w:r>
      <w:r w:rsidR="007A0BDD">
        <w:rPr>
          <w:rFonts w:ascii="Arial" w:eastAsia="Times New Roman" w:hAnsi="Arial" w:cs="Arial"/>
          <w:kern w:val="2"/>
        </w:rPr>
        <w:t xml:space="preserve">[dalej: </w:t>
      </w:r>
      <w:proofErr w:type="spellStart"/>
      <w:r w:rsidR="007A0BDD">
        <w:rPr>
          <w:rFonts w:ascii="Arial" w:eastAsia="Times New Roman" w:hAnsi="Arial" w:cs="Arial"/>
          <w:kern w:val="2"/>
        </w:rPr>
        <w:t>Pzp</w:t>
      </w:r>
      <w:proofErr w:type="spellEnd"/>
      <w:r w:rsidR="007A0BDD">
        <w:rPr>
          <w:rFonts w:ascii="Arial" w:eastAsia="Times New Roman" w:hAnsi="Arial" w:cs="Arial"/>
          <w:kern w:val="2"/>
        </w:rPr>
        <w:t>].</w:t>
      </w:r>
    </w:p>
    <w:p w14:paraId="21136225" w14:textId="77777777" w:rsidR="00DC3B5F" w:rsidRPr="00DC3B5F" w:rsidRDefault="00DC3B5F" w:rsidP="00D22969">
      <w:pPr>
        <w:widowControl w:val="0"/>
        <w:suppressAutoHyphens/>
        <w:spacing w:after="0" w:line="276" w:lineRule="auto"/>
        <w:ind w:left="360" w:hanging="180"/>
        <w:jc w:val="center"/>
        <w:rPr>
          <w:rFonts w:ascii="Arial" w:eastAsia="Times New Roman" w:hAnsi="Arial" w:cs="Arial"/>
          <w:color w:val="000000"/>
          <w:kern w:val="1"/>
          <w:lang w:eastAsia="pl-PL"/>
        </w:rPr>
      </w:pPr>
    </w:p>
    <w:p w14:paraId="7FA8E13B" w14:textId="3C242A8B" w:rsidR="00DC3B5F" w:rsidRPr="00DC3B5F" w:rsidRDefault="00DC3B5F" w:rsidP="00D22969">
      <w:pPr>
        <w:widowControl w:val="0"/>
        <w:suppressAutoHyphens/>
        <w:spacing w:after="0" w:line="276" w:lineRule="auto"/>
        <w:ind w:left="360" w:hanging="180"/>
        <w:jc w:val="center"/>
        <w:rPr>
          <w:rFonts w:ascii="Arial" w:eastAsia="Tahoma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1.</w:t>
      </w:r>
    </w:p>
    <w:p w14:paraId="0CD592B1" w14:textId="37CB1E09" w:rsidR="00DC3B5F" w:rsidRPr="00DC3B5F" w:rsidRDefault="00DC3B5F" w:rsidP="00D22969">
      <w:pPr>
        <w:autoSpaceDE w:val="0"/>
        <w:spacing w:after="0" w:line="276" w:lineRule="auto"/>
        <w:jc w:val="both"/>
        <w:rPr>
          <w:rFonts w:ascii="Arial" w:eastAsia="Tahoma" w:hAnsi="Arial" w:cs="Arial"/>
          <w:color w:val="000000"/>
          <w:kern w:val="1"/>
          <w:lang w:eastAsia="pl-PL"/>
        </w:rPr>
      </w:pPr>
      <w:r w:rsidRPr="007A0BDD">
        <w:rPr>
          <w:rFonts w:ascii="Arial" w:eastAsia="Tahoma" w:hAnsi="Arial" w:cs="Arial"/>
          <w:b/>
          <w:bCs/>
          <w:color w:val="000000"/>
          <w:kern w:val="1"/>
          <w:lang w:eastAsia="pl-PL"/>
        </w:rPr>
        <w:t>1</w:t>
      </w:r>
      <w:r w:rsidRPr="00DC3B5F">
        <w:rPr>
          <w:rFonts w:ascii="Arial" w:eastAsia="Tahoma" w:hAnsi="Arial" w:cs="Arial"/>
          <w:color w:val="000000"/>
          <w:kern w:val="1"/>
          <w:lang w:eastAsia="pl-PL"/>
        </w:rPr>
        <w:t>.Na podstawie przeprowadzonego postępowania o udzielenie zamówienia publicznego</w:t>
      </w:r>
      <w:r w:rsidR="007A0BDD">
        <w:rPr>
          <w:rFonts w:ascii="Arial" w:eastAsia="Tahoma" w:hAnsi="Arial" w:cs="Arial"/>
          <w:color w:val="000000"/>
          <w:kern w:val="1"/>
          <w:lang w:eastAsia="pl-PL"/>
        </w:rPr>
        <w:t xml:space="preserve">, </w:t>
      </w:r>
      <w:r w:rsidRPr="00DC3B5F">
        <w:rPr>
          <w:rFonts w:ascii="Arial" w:eastAsia="Tahoma" w:hAnsi="Arial" w:cs="Arial"/>
          <w:color w:val="000000"/>
          <w:kern w:val="1"/>
          <w:lang w:eastAsia="pl-PL"/>
        </w:rPr>
        <w:t xml:space="preserve">znak sprawy </w:t>
      </w:r>
      <w:r w:rsidRPr="00FD772C">
        <w:rPr>
          <w:rFonts w:ascii="Arial" w:eastAsia="Tahoma" w:hAnsi="Arial" w:cs="Arial"/>
          <w:b/>
          <w:bCs/>
          <w:color w:val="000000"/>
          <w:kern w:val="1"/>
          <w:lang w:eastAsia="pl-PL"/>
        </w:rPr>
        <w:t>SPZOZ -DZ/</w:t>
      </w:r>
      <w:r w:rsidR="0035578E">
        <w:rPr>
          <w:rFonts w:ascii="Arial" w:eastAsia="Tahoma" w:hAnsi="Arial" w:cs="Arial"/>
          <w:b/>
          <w:bCs/>
          <w:color w:val="000000"/>
          <w:kern w:val="1"/>
          <w:lang w:eastAsia="pl-PL"/>
        </w:rPr>
        <w:t>7</w:t>
      </w:r>
      <w:r w:rsidRPr="00FD772C">
        <w:rPr>
          <w:rFonts w:ascii="Arial" w:eastAsia="Tahoma" w:hAnsi="Arial" w:cs="Arial"/>
          <w:b/>
          <w:bCs/>
          <w:color w:val="000000"/>
          <w:kern w:val="1"/>
          <w:lang w:eastAsia="pl-PL"/>
        </w:rPr>
        <w:t>/202</w:t>
      </w:r>
      <w:r w:rsidR="009C4D54">
        <w:rPr>
          <w:rFonts w:ascii="Arial" w:eastAsia="Tahoma" w:hAnsi="Arial" w:cs="Arial"/>
          <w:b/>
          <w:bCs/>
          <w:color w:val="000000"/>
          <w:kern w:val="1"/>
          <w:lang w:eastAsia="pl-PL"/>
        </w:rPr>
        <w:t>6</w:t>
      </w:r>
      <w:r w:rsidR="007A0BDD">
        <w:rPr>
          <w:rFonts w:ascii="Arial" w:eastAsia="Tahoma" w:hAnsi="Arial" w:cs="Arial"/>
          <w:color w:val="000000"/>
          <w:kern w:val="1"/>
          <w:lang w:eastAsia="pl-PL"/>
        </w:rPr>
        <w:t>,</w:t>
      </w:r>
      <w:r w:rsidRPr="00DC3B5F">
        <w:rPr>
          <w:rFonts w:ascii="Arial" w:eastAsia="Tahoma" w:hAnsi="Arial" w:cs="Arial"/>
          <w:color w:val="000000"/>
          <w:kern w:val="1"/>
          <w:lang w:eastAsia="pl-PL"/>
        </w:rPr>
        <w:t xml:space="preserve"> Wykonawca zobowiązuje się w niniejszej </w:t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umowie do  zapewnienia kompleksowego całodziennego wyżywienia, we wszystkie dni w roku, poprzez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przygotowanie we własnej kuchni </w:t>
      </w:r>
      <w:r w:rsidR="007A0BDD">
        <w:rPr>
          <w:rFonts w:ascii="Arial" w:eastAsia="Times New Roman" w:hAnsi="Arial" w:cs="Arial"/>
          <w:color w:val="000000"/>
          <w:kern w:val="1"/>
          <w:lang w:eastAsia="pl-PL"/>
        </w:rPr>
        <w:t xml:space="preserve">oraz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dostawy posiłków przez 1</w:t>
      </w:r>
      <w:r w:rsidR="006F55E5">
        <w:rPr>
          <w:rFonts w:ascii="Arial" w:eastAsia="Times New Roman" w:hAnsi="Arial" w:cs="Arial"/>
          <w:color w:val="000000"/>
          <w:kern w:val="1"/>
          <w:lang w:eastAsia="pl-PL"/>
        </w:rPr>
        <w:t>8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 miesięcy od ………202</w:t>
      </w:r>
      <w:r w:rsidR="009C4D54">
        <w:rPr>
          <w:rFonts w:ascii="Arial" w:eastAsia="Times New Roman" w:hAnsi="Arial" w:cs="Arial"/>
          <w:color w:val="000000"/>
          <w:kern w:val="1"/>
          <w:lang w:eastAsia="pl-PL"/>
        </w:rPr>
        <w:t>6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r,, do ……………202</w:t>
      </w:r>
      <w:r w:rsidR="009C4D54">
        <w:rPr>
          <w:rFonts w:ascii="Arial" w:eastAsia="Times New Roman" w:hAnsi="Arial" w:cs="Arial"/>
          <w:color w:val="000000"/>
          <w:kern w:val="1"/>
          <w:lang w:eastAsia="pl-PL"/>
        </w:rPr>
        <w:t>7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r</w:t>
      </w:r>
      <w:r w:rsidR="00292806">
        <w:rPr>
          <w:rFonts w:ascii="Arial" w:eastAsia="Times New Roman" w:hAnsi="Arial" w:cs="Arial"/>
          <w:color w:val="000000"/>
          <w:kern w:val="1"/>
          <w:lang w:eastAsia="pl-PL"/>
        </w:rPr>
        <w:t>.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 dla pacjentów Szpitala Powiatowego w Łęcznej</w:t>
      </w:r>
      <w:r w:rsidR="00802E21">
        <w:rPr>
          <w:rFonts w:ascii="Arial" w:eastAsia="Times New Roman" w:hAnsi="Arial" w:cs="Arial"/>
          <w:color w:val="000000"/>
          <w:kern w:val="1"/>
          <w:lang w:eastAsia="pl-PL"/>
        </w:rPr>
        <w:t xml:space="preserve"> oraz </w:t>
      </w:r>
      <w:r w:rsidR="00802E21" w:rsidRPr="007965BC">
        <w:rPr>
          <w:rFonts w:ascii="Arial" w:eastAsia="Times New Roman" w:hAnsi="Arial" w:cs="Arial"/>
          <w:lang w:eastAsia="ar-SA"/>
        </w:rPr>
        <w:t>Zakładu Opiekuńczo</w:t>
      </w:r>
      <w:r w:rsidR="00292806">
        <w:rPr>
          <w:rFonts w:ascii="Arial" w:eastAsia="Times New Roman" w:hAnsi="Arial" w:cs="Arial"/>
          <w:lang w:eastAsia="ar-SA"/>
        </w:rPr>
        <w:t xml:space="preserve"> </w:t>
      </w:r>
      <w:r w:rsidR="00802E21" w:rsidRPr="007965BC">
        <w:rPr>
          <w:rFonts w:ascii="Arial" w:eastAsia="Times New Roman" w:hAnsi="Arial" w:cs="Arial"/>
          <w:lang w:eastAsia="ar-SA"/>
        </w:rPr>
        <w:t>- Leczniczego Jaszczów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, </w:t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na warunkach określonych w załączniku nr 1 stanowiącym szczegółowy opis przedmiotu zamówienia, który jest integralną częścią niniejszej umowy. </w:t>
      </w:r>
    </w:p>
    <w:p w14:paraId="53C970C1" w14:textId="7FBFE57E" w:rsidR="007A0BDD" w:rsidRDefault="007A0BDD" w:rsidP="00D22969">
      <w:pPr>
        <w:suppressAutoHyphens/>
        <w:spacing w:after="0" w:line="276" w:lineRule="auto"/>
        <w:jc w:val="both"/>
        <w:rPr>
          <w:rFonts w:ascii="Arial" w:hAnsi="Arial" w:cs="Arial"/>
        </w:rPr>
      </w:pPr>
      <w:r w:rsidRPr="007A0BDD">
        <w:rPr>
          <w:rFonts w:ascii="Arial" w:hAnsi="Arial" w:cs="Arial"/>
          <w:b/>
          <w:bCs/>
        </w:rPr>
        <w:t>2</w:t>
      </w:r>
      <w:r>
        <w:rPr>
          <w:rFonts w:ascii="Arial" w:hAnsi="Arial" w:cs="Arial"/>
        </w:rPr>
        <w:t xml:space="preserve">.Mając na uwadze przepisy art. 647(1) § 1 Kodeksu cywilnego oraz ustawy Prawo zamówień publicznych Wykonawca oświadcza, że wykonanie następującego zakresu usługi powierzy Podwykonawcom: </w:t>
      </w:r>
    </w:p>
    <w:p w14:paraId="71F77AE5" w14:textId="77777777" w:rsidR="007A0BDD" w:rsidRDefault="007A0BDD" w:rsidP="00D22969">
      <w:pPr>
        <w:suppressAutoHyphens/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a) ……………………………………………………………………………………… </w:t>
      </w:r>
    </w:p>
    <w:p w14:paraId="3E329AC7" w14:textId="77777777" w:rsidR="007A0BDD" w:rsidRDefault="007A0BDD" w:rsidP="00D22969">
      <w:pPr>
        <w:suppressAutoHyphens/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b) ……………………………………………………………………………………… </w:t>
      </w:r>
    </w:p>
    <w:p w14:paraId="36689A3D" w14:textId="7FD414B2" w:rsidR="007A0BDD" w:rsidRDefault="007A0BDD" w:rsidP="00D22969">
      <w:pPr>
        <w:suppressAutoHyphens/>
        <w:spacing w:after="0" w:line="276" w:lineRule="auto"/>
        <w:jc w:val="both"/>
        <w:rPr>
          <w:rFonts w:ascii="Arial" w:hAnsi="Arial" w:cs="Arial"/>
        </w:rPr>
      </w:pPr>
      <w:r w:rsidRPr="007A0BDD">
        <w:rPr>
          <w:rFonts w:ascii="Arial" w:hAnsi="Arial" w:cs="Arial"/>
          <w:b/>
          <w:bCs/>
        </w:rPr>
        <w:t>3.</w:t>
      </w:r>
      <w:r>
        <w:rPr>
          <w:rFonts w:ascii="Arial" w:hAnsi="Arial" w:cs="Arial"/>
        </w:rPr>
        <w:t xml:space="preserve">*Jeżeli Wykonawcy stanowią podmioty wspólnie wykonujące umowę na podstawie umowy konsorcjum lub innego uregulowania ich współpracy to: </w:t>
      </w:r>
    </w:p>
    <w:p w14:paraId="65F1D6BF" w14:textId="77777777" w:rsidR="007A0BDD" w:rsidRDefault="007A0BDD" w:rsidP="00D22969">
      <w:pPr>
        <w:suppressAutoHyphens/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1) umowa regulująca zasady współpracy pomiędzy podmiotami wspólnie wykonującymi umowę stanowi załącznik do niniejszej umowy. </w:t>
      </w:r>
    </w:p>
    <w:p w14:paraId="09C84D42" w14:textId="77777777" w:rsidR="007A0BDD" w:rsidRDefault="007A0BDD" w:rsidP="00D22969">
      <w:pPr>
        <w:suppressAutoHyphens/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2) Wykonawca zobowiązuje się do informowania Zamawiającego o każdorazowej zmianie umowy regulującej współpracę podmiotów, które wspólnie podjęły się wykonania przedmiotu umowy. </w:t>
      </w:r>
    </w:p>
    <w:p w14:paraId="644897B8" w14:textId="062AEFAC" w:rsidR="007A0BDD" w:rsidRDefault="007A0BDD" w:rsidP="00D22969">
      <w:pPr>
        <w:widowControl w:val="0"/>
        <w:suppressAutoHyphens/>
        <w:spacing w:line="276" w:lineRule="auto"/>
        <w:jc w:val="both"/>
        <w:rPr>
          <w:rFonts w:ascii="Calibri" w:hAnsi="Calibri" w:cs="Times New Roman"/>
          <w:lang w:eastAsia="zh-CN"/>
        </w:rPr>
      </w:pPr>
      <w:r w:rsidRPr="007A0BDD">
        <w:rPr>
          <w:rFonts w:ascii="Arial" w:hAnsi="Arial" w:cs="Arial"/>
          <w:b/>
          <w:bCs/>
        </w:rPr>
        <w:t>4</w:t>
      </w:r>
      <w:r>
        <w:rPr>
          <w:rFonts w:ascii="Arial" w:hAnsi="Arial" w:cs="Arial"/>
        </w:rPr>
        <w:t>.</w:t>
      </w:r>
      <w:r>
        <w:rPr>
          <w:rFonts w:ascii="Arial" w:eastAsia="Arial Unicode MS" w:hAnsi="Arial" w:cs="Arial"/>
          <w:kern w:val="2"/>
          <w:lang w:eastAsia="zh-CN"/>
        </w:rPr>
        <w:t xml:space="preserve">Minimalny zakres zamówienia, jaki Zamawiający będzie zobowiązany zrealizować wynosi </w:t>
      </w:r>
      <w:r w:rsidR="00D22969">
        <w:rPr>
          <w:rFonts w:ascii="Arial" w:eastAsia="Arial Unicode MS" w:hAnsi="Arial" w:cs="Arial"/>
          <w:kern w:val="2"/>
          <w:lang w:eastAsia="zh-CN"/>
        </w:rPr>
        <w:t>8</w:t>
      </w:r>
      <w:r>
        <w:rPr>
          <w:rFonts w:ascii="Arial" w:eastAsia="Arial Unicode MS" w:hAnsi="Arial" w:cs="Arial"/>
          <w:kern w:val="2"/>
          <w:lang w:eastAsia="zh-CN"/>
        </w:rPr>
        <w:t xml:space="preserve">0 % wartości brutto umowy, określonej w </w:t>
      </w:r>
      <w:r>
        <w:rPr>
          <w:rFonts w:ascii="Arial" w:eastAsia="Arial Unicode MS" w:hAnsi="Arial" w:cs="Arial"/>
          <w:iCs/>
          <w:color w:val="000000"/>
          <w:kern w:val="2"/>
          <w:lang w:eastAsia="zh-CN"/>
        </w:rPr>
        <w:t xml:space="preserve">§ </w:t>
      </w:r>
      <w:r w:rsidR="00CA1890">
        <w:rPr>
          <w:rFonts w:ascii="Arial" w:eastAsia="Arial Unicode MS" w:hAnsi="Arial" w:cs="Arial"/>
          <w:iCs/>
          <w:color w:val="000000"/>
          <w:kern w:val="2"/>
          <w:lang w:eastAsia="zh-CN"/>
        </w:rPr>
        <w:t>5</w:t>
      </w:r>
      <w:r>
        <w:rPr>
          <w:rFonts w:ascii="Arial" w:eastAsia="Arial Unicode MS" w:hAnsi="Arial" w:cs="Arial"/>
          <w:iCs/>
          <w:color w:val="000000"/>
          <w:kern w:val="2"/>
          <w:lang w:eastAsia="zh-CN"/>
        </w:rPr>
        <w:t xml:space="preserve"> ust 1 poniżej.</w:t>
      </w:r>
    </w:p>
    <w:p w14:paraId="79BBB691" w14:textId="383BED42" w:rsidR="00DC3B5F" w:rsidRPr="00FB729F" w:rsidRDefault="007A0BDD" w:rsidP="00D22969">
      <w:pPr>
        <w:suppressAutoHyphens/>
        <w:spacing w:line="276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*skreślić na etapie przygotowania umowy do podpisu, jeżeli Wykonawcy nie stanowią podmiotów, które wspólnie ubiegały się </w:t>
      </w:r>
      <w:r>
        <w:rPr>
          <w:rFonts w:ascii="Arial" w:hAnsi="Arial" w:cs="Arial"/>
          <w:sz w:val="16"/>
          <w:szCs w:val="16"/>
        </w:rPr>
        <w:br/>
        <w:t xml:space="preserve">o zamówienie </w:t>
      </w:r>
    </w:p>
    <w:p w14:paraId="3157BF67" w14:textId="77777777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color w:val="000000"/>
          <w:kern w:val="1"/>
          <w:lang w:eastAsia="ar-SA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lastRenderedPageBreak/>
        <w:t>§ 2.</w:t>
      </w:r>
    </w:p>
    <w:p w14:paraId="0E56AD76" w14:textId="38394877" w:rsidR="00DC3B5F" w:rsidRPr="00DC3B5F" w:rsidRDefault="007A0BDD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ar-SA"/>
        </w:rPr>
      </w:pPr>
      <w:r w:rsidRPr="007A0BDD">
        <w:rPr>
          <w:rFonts w:ascii="Arial" w:eastAsia="Times New Roman" w:hAnsi="Arial" w:cs="Arial"/>
          <w:b/>
          <w:bCs/>
          <w:color w:val="000000"/>
          <w:kern w:val="1"/>
          <w:lang w:eastAsia="ar-SA"/>
        </w:rPr>
        <w:t>1.</w:t>
      </w:r>
      <w:r w:rsidR="00DC3B5F" w:rsidRPr="00DC3B5F">
        <w:rPr>
          <w:rFonts w:ascii="Arial" w:eastAsia="Times New Roman" w:hAnsi="Arial" w:cs="Arial"/>
          <w:color w:val="000000"/>
          <w:kern w:val="1"/>
          <w:lang w:eastAsia="ar-SA"/>
        </w:rPr>
        <w:t>Wykonawca oświadcza, że posiada wszelkie wymagane uprawnienia i odpowiednie kwalifikacje niezbędne do realizacji przedmiotu niniejszej umowy na warunkach w niej określonych.</w:t>
      </w:r>
    </w:p>
    <w:p w14:paraId="48B324F2" w14:textId="089DD2CD" w:rsidR="00DC3B5F" w:rsidRDefault="007A0BDD" w:rsidP="00B80F98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ar-SA"/>
        </w:rPr>
      </w:pPr>
      <w:r w:rsidRPr="007A0BDD">
        <w:rPr>
          <w:rFonts w:ascii="Arial" w:eastAsia="Times New Roman" w:hAnsi="Arial" w:cs="Arial"/>
          <w:b/>
          <w:bCs/>
          <w:color w:val="000000"/>
          <w:kern w:val="1"/>
          <w:lang w:eastAsia="ar-SA"/>
        </w:rPr>
        <w:t>2.</w:t>
      </w:r>
      <w:r w:rsidR="00DC3B5F" w:rsidRPr="00DC3B5F">
        <w:rPr>
          <w:rFonts w:ascii="Arial" w:eastAsia="Times New Roman" w:hAnsi="Arial" w:cs="Arial"/>
          <w:color w:val="000000"/>
          <w:kern w:val="1"/>
          <w:lang w:eastAsia="ar-SA"/>
        </w:rPr>
        <w:t xml:space="preserve">Wykonawca zobowiązuje się wykonać przedmiot niniejszej umowy przy dołożeniu najwyższej staranności uwzględniającej profesjonalny charakter świadczonych przez niego usług oraz zgodnie z obowiązującymi w tym zakresie przepisami prawa, postanowieniami niniejszej umowy, SWZ i szczegółowym opisem przedmiotu zamówienia, stanowiącym Załącznik </w:t>
      </w:r>
      <w:r>
        <w:rPr>
          <w:rFonts w:ascii="Arial" w:eastAsia="Times New Roman" w:hAnsi="Arial" w:cs="Arial"/>
          <w:color w:val="000000"/>
          <w:kern w:val="1"/>
          <w:lang w:eastAsia="ar-SA"/>
        </w:rPr>
        <w:t>N</w:t>
      </w:r>
      <w:r w:rsidR="00DC3B5F" w:rsidRPr="00DC3B5F">
        <w:rPr>
          <w:rFonts w:ascii="Arial" w:eastAsia="Times New Roman" w:hAnsi="Arial" w:cs="Arial"/>
          <w:color w:val="000000"/>
          <w:kern w:val="1"/>
          <w:lang w:eastAsia="ar-SA"/>
        </w:rPr>
        <w:t>r 1 do niniejszej umowy.</w:t>
      </w:r>
    </w:p>
    <w:p w14:paraId="54B826B5" w14:textId="3CF1E4FB" w:rsidR="00B80F98" w:rsidRPr="00DC3B5F" w:rsidRDefault="00B80F98" w:rsidP="00B80F98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ar-SA"/>
        </w:rPr>
      </w:pPr>
    </w:p>
    <w:p w14:paraId="1B9D2C23" w14:textId="77777777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iCs/>
          <w:color w:val="000000"/>
          <w:spacing w:val="15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3.</w:t>
      </w:r>
    </w:p>
    <w:p w14:paraId="77B2F47B" w14:textId="62E7C9FA" w:rsidR="00DC3B5F" w:rsidRPr="00076613" w:rsidRDefault="00DC3B5F" w:rsidP="009C4D54">
      <w:pPr>
        <w:widowControl w:val="0"/>
        <w:tabs>
          <w:tab w:val="left" w:pos="567"/>
        </w:tabs>
        <w:autoSpaceDE w:val="0"/>
        <w:spacing w:after="0" w:line="276" w:lineRule="auto"/>
        <w:jc w:val="both"/>
        <w:rPr>
          <w:rFonts w:ascii="Arial" w:eastAsia="Times New Roman" w:hAnsi="Arial" w:cs="Arial"/>
          <w:iCs/>
          <w:color w:val="000000"/>
          <w:kern w:val="22"/>
          <w:lang w:eastAsia="pl-PL"/>
        </w:rPr>
      </w:pPr>
      <w:r w:rsidRPr="00076613">
        <w:rPr>
          <w:rFonts w:ascii="Arial" w:eastAsia="Times New Roman" w:hAnsi="Arial" w:cs="Arial"/>
          <w:b/>
          <w:bCs/>
          <w:iCs/>
          <w:color w:val="000000"/>
          <w:kern w:val="22"/>
          <w:lang w:eastAsia="pl-PL"/>
        </w:rPr>
        <w:t>1</w:t>
      </w:r>
      <w:r w:rsidR="007A0BDD" w:rsidRPr="00076613">
        <w:rPr>
          <w:rFonts w:ascii="Arial" w:eastAsia="Times New Roman" w:hAnsi="Arial" w:cs="Arial"/>
          <w:b/>
          <w:bCs/>
          <w:iCs/>
          <w:color w:val="000000"/>
          <w:kern w:val="22"/>
          <w:lang w:eastAsia="pl-PL"/>
        </w:rPr>
        <w:t>.</w:t>
      </w:r>
      <w:r w:rsidR="00D57929">
        <w:rPr>
          <w:rFonts w:ascii="Arial" w:eastAsia="Times New Roman" w:hAnsi="Arial" w:cs="Arial"/>
          <w:b/>
          <w:bCs/>
          <w:iCs/>
          <w:color w:val="000000"/>
          <w:kern w:val="22"/>
          <w:lang w:eastAsia="pl-PL"/>
        </w:rPr>
        <w:t xml:space="preserve"> </w:t>
      </w:r>
      <w:r w:rsidRPr="00076613">
        <w:rPr>
          <w:rFonts w:ascii="Arial" w:eastAsia="Times New Roman" w:hAnsi="Arial" w:cs="Arial"/>
          <w:iCs/>
          <w:color w:val="000000"/>
          <w:kern w:val="22"/>
          <w:lang w:eastAsia="pl-PL"/>
        </w:rPr>
        <w:t>Do zawarcia przez Wykonawcę umowy z Podwykonawcą jest wymagana zgoda Zamawiającego. Jeżeli Zamawiający w terminie 14 dni od przedstawienia przez Wykonawcę umowy z Podwykonawcą lub jej projektu nie zgłosi na piśmie sprzeciwu lub zastrzeżeń, uważa się, że wyraził zgodę na zawarcie umowy. Dotyczy to</w:t>
      </w:r>
      <w:r w:rsidR="009C4D54" w:rsidRPr="00076613">
        <w:rPr>
          <w:rFonts w:ascii="Arial" w:eastAsia="Times New Roman" w:hAnsi="Arial" w:cs="Arial"/>
          <w:iCs/>
          <w:color w:val="000000"/>
          <w:kern w:val="22"/>
          <w:lang w:eastAsia="pl-PL"/>
        </w:rPr>
        <w:t xml:space="preserve"> </w:t>
      </w:r>
      <w:r w:rsidRPr="00076613">
        <w:rPr>
          <w:rFonts w:ascii="Arial" w:eastAsia="Times New Roman" w:hAnsi="Arial" w:cs="Arial"/>
          <w:iCs/>
          <w:color w:val="000000"/>
          <w:kern w:val="22"/>
          <w:lang w:eastAsia="pl-PL"/>
        </w:rPr>
        <w:t>również umów zawieranych przez Podwykonawcę z dalszym Podwykonawcą.</w:t>
      </w:r>
    </w:p>
    <w:p w14:paraId="275A149C" w14:textId="713C6AA3" w:rsidR="00DC3B5F" w:rsidRPr="00076613" w:rsidRDefault="007A0BDD" w:rsidP="009C4D54">
      <w:pPr>
        <w:widowControl w:val="0"/>
        <w:tabs>
          <w:tab w:val="left" w:pos="567"/>
        </w:tabs>
        <w:autoSpaceDE w:val="0"/>
        <w:spacing w:after="0" w:line="276" w:lineRule="auto"/>
        <w:jc w:val="both"/>
        <w:rPr>
          <w:rFonts w:ascii="Arial" w:eastAsia="Times New Roman" w:hAnsi="Arial" w:cs="Arial"/>
          <w:iCs/>
          <w:color w:val="000000"/>
          <w:kern w:val="22"/>
          <w:lang w:eastAsia="pl-PL"/>
        </w:rPr>
      </w:pPr>
      <w:r w:rsidRPr="00076613">
        <w:rPr>
          <w:rFonts w:ascii="Arial" w:eastAsia="Times New Roman" w:hAnsi="Arial" w:cs="Arial"/>
          <w:b/>
          <w:bCs/>
          <w:iCs/>
          <w:color w:val="000000"/>
          <w:kern w:val="22"/>
          <w:lang w:eastAsia="pl-PL"/>
        </w:rPr>
        <w:t>2.</w:t>
      </w:r>
      <w:r w:rsidR="00D57929">
        <w:rPr>
          <w:rFonts w:ascii="Arial" w:eastAsia="Times New Roman" w:hAnsi="Arial" w:cs="Arial"/>
          <w:b/>
          <w:bCs/>
          <w:iCs/>
          <w:color w:val="000000"/>
          <w:kern w:val="22"/>
          <w:lang w:eastAsia="pl-PL"/>
        </w:rPr>
        <w:t xml:space="preserve"> </w:t>
      </w:r>
      <w:r w:rsidR="00DC3B5F" w:rsidRPr="00076613">
        <w:rPr>
          <w:rFonts w:ascii="Arial" w:eastAsia="Times New Roman" w:hAnsi="Arial" w:cs="Arial"/>
          <w:iCs/>
          <w:color w:val="000000"/>
          <w:kern w:val="22"/>
          <w:lang w:eastAsia="pl-PL"/>
        </w:rPr>
        <w:t>Wykonawca jest odpowiedzialny za skoordynowanie działań Podwykonawców w zakresie wykonania poszczególnych elementów przedmiotu zamówienia.</w:t>
      </w:r>
    </w:p>
    <w:p w14:paraId="2A353B55" w14:textId="35D3E1DB" w:rsidR="00DC3B5F" w:rsidRPr="00076613" w:rsidRDefault="00DC3B5F" w:rsidP="009C4D54">
      <w:pPr>
        <w:widowControl w:val="0"/>
        <w:tabs>
          <w:tab w:val="left" w:pos="567"/>
        </w:tabs>
        <w:autoSpaceDE w:val="0"/>
        <w:spacing w:after="0" w:line="276" w:lineRule="auto"/>
        <w:jc w:val="both"/>
        <w:rPr>
          <w:rFonts w:ascii="Arial" w:eastAsia="Times New Roman" w:hAnsi="Arial" w:cs="Arial"/>
          <w:iCs/>
          <w:color w:val="000000"/>
          <w:kern w:val="22"/>
          <w:lang w:eastAsia="pl-PL"/>
        </w:rPr>
      </w:pPr>
      <w:r w:rsidRPr="00076613">
        <w:rPr>
          <w:rFonts w:ascii="Arial" w:eastAsia="Times New Roman" w:hAnsi="Arial" w:cs="Arial"/>
          <w:b/>
          <w:bCs/>
          <w:iCs/>
          <w:color w:val="000000"/>
          <w:kern w:val="22"/>
          <w:lang w:eastAsia="pl-PL"/>
        </w:rPr>
        <w:t>3</w:t>
      </w:r>
      <w:r w:rsidRPr="00076613">
        <w:rPr>
          <w:rFonts w:ascii="Arial" w:eastAsia="Times New Roman" w:hAnsi="Arial" w:cs="Arial"/>
          <w:iCs/>
          <w:color w:val="000000"/>
          <w:kern w:val="22"/>
          <w:lang w:eastAsia="pl-PL"/>
        </w:rPr>
        <w:t>.</w:t>
      </w:r>
      <w:r w:rsidR="00D57929">
        <w:rPr>
          <w:rFonts w:ascii="Arial" w:eastAsia="Times New Roman" w:hAnsi="Arial" w:cs="Arial"/>
          <w:iCs/>
          <w:color w:val="000000"/>
          <w:kern w:val="22"/>
          <w:lang w:eastAsia="pl-PL"/>
        </w:rPr>
        <w:t xml:space="preserve"> </w:t>
      </w:r>
      <w:r w:rsidRPr="00076613">
        <w:rPr>
          <w:rFonts w:ascii="Arial" w:eastAsia="Times New Roman" w:hAnsi="Arial" w:cs="Arial"/>
          <w:iCs/>
          <w:color w:val="000000"/>
          <w:kern w:val="22"/>
          <w:lang w:eastAsia="pl-PL"/>
        </w:rPr>
        <w:t>Za wszelkie działania Podwykonawców odpowiedzialny jest Wykonawca.</w:t>
      </w:r>
    </w:p>
    <w:p w14:paraId="7FE4FE6F" w14:textId="77777777" w:rsidR="009C4D54" w:rsidRPr="00DC3B5F" w:rsidRDefault="009C4D54" w:rsidP="009C4D54">
      <w:pPr>
        <w:widowControl w:val="0"/>
        <w:tabs>
          <w:tab w:val="left" w:pos="567"/>
        </w:tabs>
        <w:autoSpaceDE w:val="0"/>
        <w:spacing w:after="0" w:line="276" w:lineRule="auto"/>
        <w:jc w:val="both"/>
        <w:rPr>
          <w:rFonts w:ascii="Arial" w:eastAsia="Times New Roman" w:hAnsi="Arial" w:cs="Arial"/>
          <w:iCs/>
          <w:color w:val="000000"/>
          <w:spacing w:val="15"/>
          <w:kern w:val="1"/>
          <w:lang w:eastAsia="pl-PL"/>
        </w:rPr>
      </w:pPr>
    </w:p>
    <w:p w14:paraId="5731FA7A" w14:textId="77777777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4.</w:t>
      </w:r>
    </w:p>
    <w:p w14:paraId="336308EA" w14:textId="1C8C651A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596903">
        <w:rPr>
          <w:rFonts w:ascii="Arial" w:eastAsia="Times New Roman" w:hAnsi="Arial" w:cs="Arial"/>
          <w:b/>
          <w:color w:val="000000"/>
          <w:kern w:val="1"/>
          <w:lang w:eastAsia="pl-PL"/>
        </w:rPr>
        <w:t>1.</w:t>
      </w:r>
      <w:r w:rsidR="00D57929">
        <w:rPr>
          <w:rFonts w:ascii="Arial" w:eastAsia="Times New Roman" w:hAnsi="Arial" w:cs="Arial"/>
          <w:b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bCs/>
          <w:color w:val="000000"/>
          <w:kern w:val="1"/>
          <w:lang w:eastAsia="pl-PL"/>
        </w:rPr>
        <w:t>Z tytułu prawidłowej realizacji przedmiotu niniejszej umowy Wykonawcy będzie przysługiwało wynagrodzenie rozliczane w okresie jednego miesiąca</w:t>
      </w:r>
      <w:r w:rsidRPr="00DC3B5F">
        <w:rPr>
          <w:rFonts w:ascii="Arial" w:eastAsia="Times New Roman" w:hAnsi="Arial" w:cs="Arial"/>
          <w:bCs/>
          <w:i/>
          <w:color w:val="000000"/>
          <w:kern w:val="1"/>
          <w:lang w:eastAsia="pl-PL"/>
        </w:rPr>
        <w:t xml:space="preserve">, </w:t>
      </w:r>
      <w:r w:rsidRPr="00DC3B5F">
        <w:rPr>
          <w:rFonts w:ascii="Arial" w:eastAsia="Times New Roman" w:hAnsi="Arial" w:cs="Arial"/>
          <w:bCs/>
          <w:color w:val="000000"/>
          <w:kern w:val="1"/>
          <w:lang w:eastAsia="pl-PL"/>
        </w:rPr>
        <w:t>na zasadach określonych w niniejszym paragrafie.</w:t>
      </w:r>
    </w:p>
    <w:p w14:paraId="7959D6BD" w14:textId="510F686B" w:rsidR="00DC3B5F" w:rsidRPr="00292806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596903">
        <w:rPr>
          <w:rFonts w:ascii="Arial" w:eastAsia="Times New Roman" w:hAnsi="Arial" w:cs="Arial"/>
          <w:b/>
          <w:color w:val="000000"/>
          <w:kern w:val="1"/>
          <w:lang w:eastAsia="pl-PL"/>
        </w:rPr>
        <w:t>2.</w:t>
      </w:r>
      <w:r w:rsidR="00D57929">
        <w:rPr>
          <w:rFonts w:ascii="Arial" w:eastAsia="Times New Roman" w:hAnsi="Arial" w:cs="Arial"/>
          <w:b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bCs/>
          <w:color w:val="000000"/>
          <w:kern w:val="1"/>
          <w:lang w:eastAsia="pl-PL"/>
        </w:rPr>
        <w:t xml:space="preserve">Wynagrodzenie Wykonawcy obliczone będzie w oparciu o iloczyn zamówionych i dostarczonych w danym miesiącu poszczególnych elementów posiłku i ich ceny jednostkowej wskazanej w ofercie Wykonawcy </w:t>
      </w:r>
      <w:proofErr w:type="spellStart"/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tj</w:t>
      </w:r>
      <w:proofErr w:type="spellEnd"/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: osobodzień (wartości: śniadania, obiadu, kolacji)</w:t>
      </w:r>
    </w:p>
    <w:p w14:paraId="069019C8" w14:textId="77777777" w:rsidR="00DC3B5F" w:rsidRPr="00D22969" w:rsidRDefault="00DC3B5F" w:rsidP="00D22969">
      <w:pPr>
        <w:widowControl w:val="0"/>
        <w:tabs>
          <w:tab w:val="left" w:pos="426"/>
          <w:tab w:val="left" w:pos="709"/>
          <w:tab w:val="left" w:pos="1095"/>
        </w:tabs>
        <w:suppressAutoHyphens/>
        <w:spacing w:after="0" w:line="276" w:lineRule="auto"/>
        <w:ind w:right="-10"/>
        <w:contextualSpacing/>
        <w:jc w:val="both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1) cena śniadania </w:t>
      </w:r>
      <w:r w:rsidRPr="00D22969">
        <w:rPr>
          <w:rFonts w:ascii="Arial" w:eastAsia="Times New Roman" w:hAnsi="Arial" w:cs="Arial"/>
          <w:bCs/>
          <w:color w:val="000000"/>
          <w:kern w:val="1"/>
          <w:lang w:eastAsia="pl-PL"/>
        </w:rPr>
        <w:t xml:space="preserve">……… zł netto …………zł brutto </w:t>
      </w:r>
    </w:p>
    <w:p w14:paraId="6139D0B7" w14:textId="77777777" w:rsidR="00DC3B5F" w:rsidRPr="00D22969" w:rsidRDefault="00DC3B5F" w:rsidP="00D22969">
      <w:pPr>
        <w:widowControl w:val="0"/>
        <w:tabs>
          <w:tab w:val="left" w:pos="426"/>
          <w:tab w:val="left" w:pos="709"/>
          <w:tab w:val="left" w:pos="1095"/>
        </w:tabs>
        <w:suppressAutoHyphens/>
        <w:spacing w:after="0" w:line="276" w:lineRule="auto"/>
        <w:ind w:right="-10"/>
        <w:contextualSpacing/>
        <w:jc w:val="both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D22969">
        <w:rPr>
          <w:rFonts w:ascii="Arial" w:eastAsia="Times New Roman" w:hAnsi="Arial" w:cs="Arial"/>
          <w:bCs/>
          <w:color w:val="000000"/>
          <w:kern w:val="1"/>
          <w:lang w:eastAsia="pl-PL"/>
        </w:rPr>
        <w:t>2) cena obiadu …………. zł netto ……….. zł brutto</w:t>
      </w:r>
    </w:p>
    <w:p w14:paraId="0208EC21" w14:textId="77777777" w:rsidR="00DC3B5F" w:rsidRPr="00D22969" w:rsidRDefault="00DC3B5F" w:rsidP="00D22969">
      <w:pPr>
        <w:widowControl w:val="0"/>
        <w:tabs>
          <w:tab w:val="left" w:pos="426"/>
          <w:tab w:val="left" w:pos="709"/>
          <w:tab w:val="left" w:pos="1095"/>
        </w:tabs>
        <w:suppressAutoHyphens/>
        <w:spacing w:after="0" w:line="276" w:lineRule="auto"/>
        <w:ind w:right="-10"/>
        <w:contextualSpacing/>
        <w:jc w:val="both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D22969">
        <w:rPr>
          <w:rFonts w:ascii="Arial" w:eastAsia="Times New Roman" w:hAnsi="Arial" w:cs="Arial"/>
          <w:bCs/>
          <w:color w:val="000000"/>
          <w:kern w:val="1"/>
          <w:lang w:eastAsia="pl-PL"/>
        </w:rPr>
        <w:t>3) cena kolacji …………….zł netto ……… zł brutto</w:t>
      </w:r>
    </w:p>
    <w:p w14:paraId="2B5753D4" w14:textId="77777777" w:rsidR="00DC3B5F" w:rsidRPr="00D22969" w:rsidRDefault="00DC3B5F" w:rsidP="00D22969">
      <w:pPr>
        <w:widowControl w:val="0"/>
        <w:tabs>
          <w:tab w:val="left" w:pos="426"/>
          <w:tab w:val="left" w:pos="709"/>
          <w:tab w:val="left" w:pos="1095"/>
        </w:tabs>
        <w:suppressAutoHyphens/>
        <w:spacing w:after="0" w:line="276" w:lineRule="auto"/>
        <w:ind w:right="-10"/>
        <w:contextualSpacing/>
        <w:jc w:val="both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D22969">
        <w:rPr>
          <w:rFonts w:ascii="Arial" w:eastAsia="Times New Roman" w:hAnsi="Arial" w:cs="Arial"/>
          <w:bCs/>
          <w:color w:val="000000"/>
          <w:kern w:val="1"/>
          <w:lang w:eastAsia="pl-PL"/>
        </w:rPr>
        <w:t>4) cena przecierki………….</w:t>
      </w:r>
      <w:r w:rsidRPr="00D22969">
        <w:rPr>
          <w:rFonts w:ascii="Arial" w:eastAsia="Times New Roman" w:hAnsi="Arial" w:cs="Arial"/>
          <w:bCs/>
          <w:kern w:val="1"/>
          <w:lang w:eastAsia="pl-PL"/>
        </w:rPr>
        <w:t>zł</w:t>
      </w:r>
      <w:r w:rsidRPr="00D22969">
        <w:rPr>
          <w:rFonts w:ascii="Arial" w:eastAsia="Times New Roman" w:hAnsi="Arial" w:cs="Arial"/>
          <w:bCs/>
          <w:color w:val="000000"/>
          <w:kern w:val="1"/>
          <w:lang w:eastAsia="pl-PL"/>
        </w:rPr>
        <w:t xml:space="preserve"> netto ……… zł brutto</w:t>
      </w:r>
    </w:p>
    <w:p w14:paraId="5037BB71" w14:textId="4434D1F2" w:rsidR="00DC3B5F" w:rsidRPr="00D22969" w:rsidRDefault="00DC3B5F" w:rsidP="00D22969">
      <w:pPr>
        <w:widowControl w:val="0"/>
        <w:tabs>
          <w:tab w:val="left" w:pos="426"/>
          <w:tab w:val="left" w:pos="709"/>
          <w:tab w:val="left" w:pos="1095"/>
        </w:tabs>
        <w:suppressAutoHyphens/>
        <w:spacing w:after="0" w:line="276" w:lineRule="auto"/>
        <w:ind w:right="-10"/>
        <w:contextualSpacing/>
        <w:jc w:val="both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D22969">
        <w:rPr>
          <w:rFonts w:ascii="Arial" w:eastAsia="Times New Roman" w:hAnsi="Arial" w:cs="Arial"/>
          <w:bCs/>
          <w:color w:val="000000"/>
          <w:kern w:val="1"/>
          <w:lang w:eastAsia="pl-PL"/>
        </w:rPr>
        <w:t xml:space="preserve">5) cena 2 dodatków żywieniowych w zależności od diety …………….. zł netto </w:t>
      </w:r>
      <w:r w:rsidR="00585C7F">
        <w:rPr>
          <w:rFonts w:ascii="Arial" w:eastAsia="Times New Roman" w:hAnsi="Arial" w:cs="Arial"/>
          <w:bCs/>
          <w:color w:val="000000"/>
          <w:kern w:val="1"/>
          <w:lang w:eastAsia="pl-PL"/>
        </w:rPr>
        <w:t xml:space="preserve"> </w:t>
      </w:r>
      <w:r w:rsidRPr="00D22969">
        <w:rPr>
          <w:rFonts w:ascii="Arial" w:eastAsia="Times New Roman" w:hAnsi="Arial" w:cs="Arial"/>
          <w:bCs/>
          <w:color w:val="000000"/>
          <w:kern w:val="1"/>
          <w:lang w:eastAsia="pl-PL"/>
        </w:rPr>
        <w:t xml:space="preserve">……brutto </w:t>
      </w:r>
      <w:r w:rsidRPr="00D22969">
        <w:rPr>
          <w:rFonts w:ascii="Arial" w:eastAsia="Times New Roman" w:hAnsi="Arial" w:cs="Arial"/>
          <w:bCs/>
          <w:color w:val="000000"/>
          <w:kern w:val="1"/>
          <w:lang w:eastAsia="pl-PL"/>
        </w:rPr>
        <w:br/>
        <w:t>z czego każdy po …………. zł netto …………..brutto</w:t>
      </w:r>
    </w:p>
    <w:p w14:paraId="4559A120" w14:textId="57259FC5" w:rsidR="00DC3B5F" w:rsidRDefault="00DC3B5F" w:rsidP="00D22969">
      <w:pPr>
        <w:autoSpaceDE w:val="0"/>
        <w:spacing w:after="0" w:line="276" w:lineRule="auto"/>
        <w:ind w:right="-10"/>
        <w:jc w:val="both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596903">
        <w:rPr>
          <w:rFonts w:ascii="Arial" w:eastAsia="Times New Roman" w:hAnsi="Arial" w:cs="Arial"/>
          <w:b/>
          <w:color w:val="000000"/>
          <w:kern w:val="1"/>
          <w:lang w:eastAsia="pl-PL"/>
        </w:rPr>
        <w:t>3.</w:t>
      </w:r>
      <w:r w:rsidR="00D57929">
        <w:rPr>
          <w:rFonts w:ascii="Arial" w:eastAsia="Times New Roman" w:hAnsi="Arial" w:cs="Arial"/>
          <w:b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bCs/>
          <w:color w:val="000000"/>
          <w:kern w:val="1"/>
          <w:lang w:eastAsia="pl-PL"/>
        </w:rPr>
        <w:t xml:space="preserve">Ilość zamówionych i dostarczonych poszczególnych elementów posiłków będzie weryfikowana i ustalana na podstawie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dokumentu wewnętrznego, przygotowanego przez Wykonawcę. Dokument ten wydawany będzie każdorazowo przy dostarczeniu posiłków, potwierdzającego ilość wydanych posiłków. Potwierdzony dokument przez Zamawiającego </w:t>
      </w:r>
      <w:r w:rsidRPr="00DC3B5F">
        <w:rPr>
          <w:rFonts w:ascii="Arial" w:eastAsia="Times New Roman" w:hAnsi="Arial" w:cs="Arial"/>
          <w:bCs/>
          <w:color w:val="000000"/>
          <w:kern w:val="1"/>
          <w:lang w:eastAsia="pl-PL"/>
        </w:rPr>
        <w:t xml:space="preserve">stanowi podstawę wystawienia faktury VAT. </w:t>
      </w:r>
    </w:p>
    <w:p w14:paraId="6120963B" w14:textId="596F2CAB" w:rsidR="00163D50" w:rsidRPr="00FB729F" w:rsidRDefault="00163D50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bCs/>
          <w:kern w:val="1"/>
          <w:lang w:eastAsia="pl-PL"/>
        </w:rPr>
      </w:pPr>
      <w:r>
        <w:rPr>
          <w:rFonts w:ascii="Arial" w:eastAsia="Times New Roman" w:hAnsi="Arial" w:cs="Arial"/>
          <w:b/>
          <w:color w:val="000000"/>
          <w:kern w:val="1"/>
          <w:lang w:eastAsia="pl-PL"/>
        </w:rPr>
        <w:t>4</w:t>
      </w:r>
      <w:r w:rsidRPr="00596903">
        <w:rPr>
          <w:rFonts w:ascii="Arial" w:eastAsia="Times New Roman" w:hAnsi="Arial" w:cs="Arial"/>
          <w:b/>
          <w:color w:val="000000"/>
          <w:kern w:val="1"/>
          <w:lang w:eastAsia="pl-PL"/>
        </w:rPr>
        <w:t>.</w:t>
      </w:r>
      <w:r w:rsidR="00D57929">
        <w:rPr>
          <w:rFonts w:ascii="Arial" w:eastAsia="Times New Roman" w:hAnsi="Arial" w:cs="Arial"/>
          <w:b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bCs/>
          <w:color w:val="000000"/>
          <w:kern w:val="1"/>
          <w:lang w:eastAsia="pl-PL"/>
        </w:rPr>
        <w:t xml:space="preserve">Wynagrodzenie Wykonawcy skalkulowane na zasadach określonych w niniejszej umowie, stanowi wyłączne wynagrodzenie, jakie przysługuje Wykonawcy w związku z realizacją przedmiotu niniejszej umowy i obejmuje wszelkie dodatkowe koszty jakie będzie musiał w związku z tym ponieść Wykonawca, w szczególności koszty żywności, koszty transportu, </w:t>
      </w:r>
      <w:r w:rsidRPr="00FB729F">
        <w:rPr>
          <w:rFonts w:ascii="Arial" w:eastAsia="Times New Roman" w:hAnsi="Arial" w:cs="Arial"/>
          <w:bCs/>
          <w:kern w:val="1"/>
          <w:lang w:eastAsia="pl-PL"/>
        </w:rPr>
        <w:t xml:space="preserve">użyczenia termosów, naczyń i sztućców, ubezpieczenia itp. </w:t>
      </w:r>
    </w:p>
    <w:p w14:paraId="37A0E596" w14:textId="064C04E2" w:rsidR="00163D50" w:rsidRPr="006F55E5" w:rsidRDefault="00163D50" w:rsidP="006F55E5">
      <w:pPr>
        <w:tabs>
          <w:tab w:val="left" w:pos="660"/>
          <w:tab w:val="left" w:pos="900"/>
        </w:tabs>
        <w:suppressAutoHyphens/>
        <w:spacing w:after="0" w:line="276" w:lineRule="auto"/>
        <w:jc w:val="both"/>
        <w:rPr>
          <w:rFonts w:ascii="Arial" w:eastAsia="Times New Roman" w:hAnsi="Arial" w:cs="Arial"/>
        </w:rPr>
      </w:pPr>
      <w:r w:rsidRPr="00FB729F">
        <w:rPr>
          <w:rFonts w:ascii="Arial" w:hAnsi="Arial" w:cs="Arial"/>
          <w:b/>
          <w:bCs/>
        </w:rPr>
        <w:t>5</w:t>
      </w:r>
      <w:r w:rsidR="00596903" w:rsidRPr="00FB729F">
        <w:rPr>
          <w:rFonts w:ascii="Arial" w:hAnsi="Arial" w:cs="Arial"/>
        </w:rPr>
        <w:t>.</w:t>
      </w:r>
      <w:r w:rsidR="00D57929">
        <w:rPr>
          <w:rFonts w:ascii="Arial" w:hAnsi="Arial" w:cs="Arial"/>
        </w:rPr>
        <w:t xml:space="preserve"> </w:t>
      </w:r>
      <w:r w:rsidR="001A3897" w:rsidRPr="005F7B16">
        <w:rPr>
          <w:rFonts w:ascii="Arial" w:eastAsia="Times New Roman" w:hAnsi="Arial" w:cs="Arial"/>
          <w:bCs/>
          <w:kern w:val="2"/>
          <w:lang w:eastAsia="pl-PL"/>
        </w:rPr>
        <w:t xml:space="preserve">Zamawiający dopuszcza przesłanie ustrukturyzowanych faktur elektronicznych zgodnie z ustawą z dnia 9 listopada 2018 r. o elektronicznym fakturowaniu w zamówieniach publicznych, koncesjach na roboty budowlane lub usługi oraz partnerstwie publiczno-prywatnym. Ponadto Wykonawca będzie wystawiał faktury zgodnie z powszechnie obowiązującymi przepisami, w </w:t>
      </w:r>
      <w:r w:rsidR="001A3897" w:rsidRPr="005F7B16">
        <w:rPr>
          <w:rFonts w:ascii="Arial" w:eastAsia="Times New Roman" w:hAnsi="Arial" w:cs="Arial"/>
          <w:bCs/>
          <w:kern w:val="2"/>
          <w:lang w:eastAsia="pl-PL"/>
        </w:rPr>
        <w:lastRenderedPageBreak/>
        <w:t xml:space="preserve">tym w formie faktur ustrukturyzowanych w </w:t>
      </w:r>
      <w:proofErr w:type="spellStart"/>
      <w:r w:rsidR="001A3897" w:rsidRPr="005F7B16">
        <w:rPr>
          <w:rFonts w:ascii="Arial" w:eastAsia="Times New Roman" w:hAnsi="Arial" w:cs="Arial"/>
          <w:bCs/>
          <w:kern w:val="2"/>
          <w:lang w:eastAsia="pl-PL"/>
        </w:rPr>
        <w:t>KSeF</w:t>
      </w:r>
      <w:proofErr w:type="spellEnd"/>
      <w:r w:rsidR="001A3897" w:rsidRPr="005F7B16">
        <w:rPr>
          <w:rFonts w:ascii="Arial" w:eastAsia="Times New Roman" w:hAnsi="Arial" w:cs="Arial"/>
          <w:bCs/>
          <w:kern w:val="2"/>
          <w:lang w:eastAsia="pl-PL"/>
        </w:rPr>
        <w:t xml:space="preserve"> – o ile obowiązek lub możliwość wystawiania faktur w </w:t>
      </w:r>
      <w:proofErr w:type="spellStart"/>
      <w:r w:rsidR="001A3897" w:rsidRPr="005F7B16">
        <w:rPr>
          <w:rFonts w:ascii="Arial" w:eastAsia="Times New Roman" w:hAnsi="Arial" w:cs="Arial"/>
          <w:bCs/>
          <w:kern w:val="2"/>
          <w:lang w:eastAsia="pl-PL"/>
        </w:rPr>
        <w:t>KSeF</w:t>
      </w:r>
      <w:proofErr w:type="spellEnd"/>
      <w:r w:rsidR="001A3897" w:rsidRPr="005F7B16">
        <w:rPr>
          <w:rFonts w:ascii="Arial" w:eastAsia="Times New Roman" w:hAnsi="Arial" w:cs="Arial"/>
          <w:bCs/>
          <w:kern w:val="2"/>
          <w:lang w:eastAsia="pl-PL"/>
        </w:rPr>
        <w:t xml:space="preserve"> wynika z przepisów.</w:t>
      </w:r>
    </w:p>
    <w:p w14:paraId="1C95131C" w14:textId="51C4038D" w:rsidR="00163D50" w:rsidRPr="00FB729F" w:rsidRDefault="00163D50" w:rsidP="00D2296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iCs/>
          <w:kern w:val="2"/>
          <w:lang w:eastAsia="he-IL" w:bidi="he-IL"/>
        </w:rPr>
      </w:pPr>
      <w:r w:rsidRPr="00FB729F">
        <w:rPr>
          <w:rFonts w:ascii="Arial" w:eastAsia="Arial Unicode MS" w:hAnsi="Arial" w:cs="Arial"/>
          <w:b/>
          <w:bCs/>
          <w:iCs/>
          <w:kern w:val="2"/>
          <w:lang w:eastAsia="he-IL" w:bidi="he-IL"/>
        </w:rPr>
        <w:t>6</w:t>
      </w:r>
      <w:r w:rsidRPr="00FB729F">
        <w:rPr>
          <w:rFonts w:ascii="Arial" w:eastAsia="Arial Unicode MS" w:hAnsi="Arial" w:cs="Arial"/>
          <w:iCs/>
          <w:kern w:val="2"/>
          <w:lang w:eastAsia="he-IL" w:bidi="he-IL"/>
        </w:rPr>
        <w:t>.</w:t>
      </w:r>
      <w:r w:rsidR="00D57929">
        <w:rPr>
          <w:rFonts w:ascii="Arial" w:eastAsia="Arial Unicode MS" w:hAnsi="Arial" w:cs="Arial"/>
          <w:iCs/>
          <w:kern w:val="2"/>
          <w:lang w:eastAsia="he-IL" w:bidi="he-IL"/>
        </w:rPr>
        <w:t xml:space="preserve"> </w:t>
      </w:r>
      <w:r w:rsidR="00596903" w:rsidRPr="00FB729F">
        <w:rPr>
          <w:rFonts w:ascii="Arial" w:hAnsi="Arial" w:cs="Arial"/>
        </w:rPr>
        <w:t xml:space="preserve">Wykonawca oświadcza, że jest aktywnym podatnikiem podatku VAT </w:t>
      </w:r>
      <w:r w:rsidR="00596903" w:rsidRPr="00FB729F">
        <w:rPr>
          <w:rFonts w:ascii="Arial" w:hAnsi="Arial" w:cs="Arial"/>
          <w:shd w:val="clear" w:color="auto" w:fill="FEFEFC"/>
        </w:rPr>
        <w:t>i posiada numer identyfikacji podatkowej NIP: ………………………………………………….  i zobowiązuje się do zachowania statusu podatnika VAT czynnego przynajmniej do dnia wystawienia ostatniej faktury dla Zamawiającego. Wykonawca zobowiązuje się również do niezwłocznego informowania Zamawiającego o wszelkich zmianach jego statusu VAT w trakcie trwania umowy, tj. rezygnacji ze statusu czynnego podatnika VAT lub wykreślenia go z listy podatników VAT czynnych przez organ podatkowy, najpóźniej w ciągu 3 dni od zaistnienia tego zdarzenia.</w:t>
      </w:r>
      <w:r w:rsidR="00596903" w:rsidRPr="00FB729F">
        <w:rPr>
          <w:rFonts w:ascii="Arial" w:hAnsi="Arial" w:cs="Arial"/>
        </w:rPr>
        <w:t xml:space="preserve"> </w:t>
      </w:r>
    </w:p>
    <w:p w14:paraId="57210C1C" w14:textId="67C91369" w:rsidR="00596903" w:rsidRPr="00FB729F" w:rsidRDefault="00163D50" w:rsidP="00D22969">
      <w:pPr>
        <w:widowControl w:val="0"/>
        <w:suppressAutoHyphens/>
        <w:spacing w:after="0" w:line="276" w:lineRule="auto"/>
        <w:jc w:val="both"/>
        <w:rPr>
          <w:rFonts w:ascii="Arial" w:hAnsi="Arial" w:cs="Arial"/>
        </w:rPr>
      </w:pPr>
      <w:r w:rsidRPr="00FB729F">
        <w:rPr>
          <w:rFonts w:ascii="Arial" w:eastAsia="Arial Unicode MS" w:hAnsi="Arial" w:cs="Arial"/>
          <w:b/>
          <w:bCs/>
          <w:iCs/>
          <w:kern w:val="2"/>
          <w:lang w:eastAsia="he-IL" w:bidi="he-IL"/>
        </w:rPr>
        <w:t>7</w:t>
      </w:r>
      <w:r w:rsidRPr="00FB729F">
        <w:rPr>
          <w:rFonts w:ascii="Arial" w:eastAsia="Arial Unicode MS" w:hAnsi="Arial" w:cs="Arial"/>
          <w:iCs/>
          <w:kern w:val="2"/>
          <w:lang w:eastAsia="he-IL" w:bidi="he-IL"/>
        </w:rPr>
        <w:t>.</w:t>
      </w:r>
      <w:r w:rsidR="00D57929">
        <w:rPr>
          <w:rFonts w:ascii="Arial" w:eastAsia="Arial Unicode MS" w:hAnsi="Arial" w:cs="Arial"/>
          <w:iCs/>
          <w:kern w:val="2"/>
          <w:lang w:eastAsia="he-IL" w:bidi="he-IL"/>
        </w:rPr>
        <w:t xml:space="preserve"> </w:t>
      </w:r>
      <w:r w:rsidRPr="00FB729F">
        <w:rPr>
          <w:rFonts w:ascii="Arial" w:eastAsia="Times New Roman" w:hAnsi="Arial" w:cs="Arial"/>
          <w:bCs/>
          <w:kern w:val="1"/>
          <w:lang w:eastAsia="pl-PL"/>
        </w:rPr>
        <w:t xml:space="preserve">Wynagrodzenie płatne będzie przelewem na podstawie prawidłowo wystawionej i doręczonej Zamawiającemu faktury VAT w terminie do 30 dni od dnia jej otrzymania, na rachunek bankowy wskazany na fakturze. </w:t>
      </w:r>
      <w:r w:rsidRPr="00FB729F">
        <w:rPr>
          <w:rFonts w:ascii="Arial" w:eastAsia="Times New Roman" w:hAnsi="Arial" w:cs="Arial"/>
          <w:kern w:val="1"/>
          <w:lang w:eastAsia="pl-PL"/>
        </w:rPr>
        <w:t>W przypadku niedotrzymania terminu płatności Wykonawcy przysługują odsetki ustawowe</w:t>
      </w:r>
      <w:r w:rsidR="00596903" w:rsidRPr="00FB729F">
        <w:rPr>
          <w:rFonts w:ascii="Arial" w:hAnsi="Arial" w:cs="Arial"/>
        </w:rPr>
        <w:t>.</w:t>
      </w:r>
    </w:p>
    <w:p w14:paraId="0408C1B8" w14:textId="27FA7F29" w:rsidR="000C6872" w:rsidRPr="00FB729F" w:rsidRDefault="000C6872" w:rsidP="00D22969">
      <w:pPr>
        <w:suppressAutoHyphens/>
        <w:spacing w:after="0" w:line="276" w:lineRule="auto"/>
        <w:jc w:val="both"/>
        <w:rPr>
          <w:rFonts w:ascii="Arial" w:hAnsi="Arial" w:cs="Arial"/>
        </w:rPr>
      </w:pPr>
      <w:r w:rsidRPr="00FB729F">
        <w:rPr>
          <w:rFonts w:ascii="Arial" w:hAnsi="Arial" w:cs="Arial"/>
          <w:b/>
          <w:bCs/>
        </w:rPr>
        <w:t>8</w:t>
      </w:r>
      <w:r w:rsidRPr="00FB729F">
        <w:rPr>
          <w:rFonts w:ascii="Arial" w:hAnsi="Arial" w:cs="Arial"/>
        </w:rPr>
        <w:t>.</w:t>
      </w:r>
      <w:r w:rsidR="00D57929">
        <w:rPr>
          <w:rFonts w:ascii="Arial" w:hAnsi="Arial" w:cs="Arial"/>
        </w:rPr>
        <w:t xml:space="preserve"> </w:t>
      </w:r>
      <w:r w:rsidRPr="00FB729F">
        <w:rPr>
          <w:rFonts w:ascii="Arial" w:hAnsi="Arial" w:cs="Arial"/>
        </w:rPr>
        <w:t xml:space="preserve">Za dzień zapłaty uważa się dzień obciążenia rachunku Zamawiającego. </w:t>
      </w:r>
    </w:p>
    <w:p w14:paraId="04B0F2E4" w14:textId="4FECFD78" w:rsidR="00596903" w:rsidRPr="00FB729F" w:rsidRDefault="000C6872" w:rsidP="00D22969">
      <w:pPr>
        <w:suppressAutoHyphens/>
        <w:spacing w:after="0" w:line="276" w:lineRule="auto"/>
        <w:jc w:val="both"/>
        <w:rPr>
          <w:rFonts w:ascii="Arial" w:hAnsi="Arial" w:cs="Arial"/>
        </w:rPr>
      </w:pPr>
      <w:r w:rsidRPr="00FB729F">
        <w:rPr>
          <w:rFonts w:ascii="Arial" w:hAnsi="Arial" w:cs="Arial"/>
          <w:b/>
          <w:bCs/>
        </w:rPr>
        <w:t>9</w:t>
      </w:r>
      <w:r w:rsidRPr="00FB729F">
        <w:rPr>
          <w:rFonts w:ascii="Arial" w:hAnsi="Arial" w:cs="Arial"/>
        </w:rPr>
        <w:t>.</w:t>
      </w:r>
      <w:r w:rsidR="00D57929">
        <w:rPr>
          <w:rFonts w:ascii="Arial" w:hAnsi="Arial" w:cs="Arial"/>
        </w:rPr>
        <w:t xml:space="preserve"> </w:t>
      </w:r>
      <w:r w:rsidR="00596903" w:rsidRPr="00FB729F">
        <w:rPr>
          <w:rFonts w:ascii="Arial" w:hAnsi="Arial" w:cs="Arial"/>
        </w:rPr>
        <w:t>Zamawiający może wstrzymać, do czasu ustania przyczyny, płatność faktury</w:t>
      </w:r>
      <w:r w:rsidR="00163D50" w:rsidRPr="00FB729F">
        <w:rPr>
          <w:rFonts w:ascii="Arial" w:hAnsi="Arial" w:cs="Arial"/>
        </w:rPr>
        <w:t xml:space="preserve"> </w:t>
      </w:r>
      <w:r w:rsidR="00596903" w:rsidRPr="00FB729F">
        <w:rPr>
          <w:rFonts w:ascii="Arial" w:hAnsi="Arial" w:cs="Arial"/>
        </w:rPr>
        <w:t xml:space="preserve">w przypadku niewywiązania się Wykonawcy, z któregokolwiek ze zobowiązań wynikających z niniejszej umowy. W takim przypadku Wykonawcy nie przysługują roszczenia o odsetki z tytułu opóźnienia w zapłacie. </w:t>
      </w:r>
    </w:p>
    <w:p w14:paraId="707E2AC4" w14:textId="51C4B990" w:rsidR="00596903" w:rsidRPr="00FB729F" w:rsidRDefault="00596903" w:rsidP="00D22969">
      <w:pPr>
        <w:suppressAutoHyphens/>
        <w:spacing w:after="0" w:line="276" w:lineRule="auto"/>
        <w:jc w:val="both"/>
        <w:rPr>
          <w:rFonts w:ascii="Arial" w:hAnsi="Arial" w:cs="Arial"/>
        </w:rPr>
      </w:pPr>
      <w:r w:rsidRPr="00FB729F">
        <w:rPr>
          <w:rFonts w:ascii="Arial" w:hAnsi="Arial" w:cs="Arial"/>
          <w:b/>
          <w:bCs/>
        </w:rPr>
        <w:t>1</w:t>
      </w:r>
      <w:r w:rsidR="000C6872" w:rsidRPr="00FB729F">
        <w:rPr>
          <w:rFonts w:ascii="Arial" w:hAnsi="Arial" w:cs="Arial"/>
          <w:b/>
          <w:bCs/>
        </w:rPr>
        <w:t>0</w:t>
      </w:r>
      <w:r w:rsidRPr="00FB729F">
        <w:rPr>
          <w:rFonts w:ascii="Arial" w:hAnsi="Arial" w:cs="Arial"/>
        </w:rPr>
        <w:t>.</w:t>
      </w:r>
      <w:r w:rsidR="00D57929">
        <w:rPr>
          <w:rFonts w:ascii="Arial" w:hAnsi="Arial" w:cs="Arial"/>
        </w:rPr>
        <w:t xml:space="preserve"> </w:t>
      </w:r>
      <w:r w:rsidRPr="00FB729F">
        <w:rPr>
          <w:rFonts w:ascii="Arial" w:hAnsi="Arial" w:cs="Arial"/>
        </w:rPr>
        <w:t>Wykonawca oświadcza, że numer rachunku rozliczeniowego, jest zgłoszony do właściwego organu podatkowego i widnieje w wykazie, o którym mowa w art. 96b ust. 1 Ustawy  z dn. 11.03.2004 r. o podatku od towarów i usług. Wykonawca zobowiązuje się również do niezwłocznego informowania Zamawiającego o wszelkich zmianach jego numeru rachunku bankowego w trakcie trwania umowy, tj. zmiany numeru rachunku bankowego lub wykreślenia go z ww. wykazu przez organ podatkowy, najpóźniej w ciągu 2 dni od zaistnienia tego zdarzenia</w:t>
      </w:r>
      <w:r w:rsidRPr="00FB729F">
        <w:rPr>
          <w:rFonts w:ascii="Arial" w:hAnsi="Arial" w:cs="Arial"/>
          <w:i/>
          <w:iCs/>
        </w:rPr>
        <w:t>. – (jeżeli dotyczy).</w:t>
      </w:r>
    </w:p>
    <w:p w14:paraId="333B8CCD" w14:textId="030FA268" w:rsidR="00596903" w:rsidRPr="00FB729F" w:rsidRDefault="000C6872" w:rsidP="00D22969">
      <w:pPr>
        <w:suppressAutoHyphens/>
        <w:spacing w:after="0" w:line="276" w:lineRule="auto"/>
        <w:jc w:val="both"/>
        <w:rPr>
          <w:rFonts w:ascii="Arial" w:hAnsi="Arial" w:cs="Arial"/>
        </w:rPr>
      </w:pPr>
      <w:r w:rsidRPr="00FB729F">
        <w:rPr>
          <w:rFonts w:ascii="Arial" w:hAnsi="Arial" w:cs="Arial"/>
          <w:b/>
          <w:bCs/>
        </w:rPr>
        <w:t>11</w:t>
      </w:r>
      <w:r w:rsidR="00596903" w:rsidRPr="00FB729F">
        <w:rPr>
          <w:rFonts w:ascii="Arial" w:hAnsi="Arial" w:cs="Arial"/>
        </w:rPr>
        <w:t>.</w:t>
      </w:r>
      <w:r w:rsidR="00D57929">
        <w:rPr>
          <w:rFonts w:ascii="Arial" w:hAnsi="Arial" w:cs="Arial"/>
        </w:rPr>
        <w:t xml:space="preserve"> </w:t>
      </w:r>
      <w:r w:rsidR="00596903" w:rsidRPr="00FB729F">
        <w:rPr>
          <w:rFonts w:ascii="Arial" w:hAnsi="Arial" w:cs="Arial"/>
        </w:rPr>
        <w:t xml:space="preserve">Wykonawca oświadcza, że posiada status dużego przedsiębiorcy/nie posiada statusu dużego przedsiębiorcy w rozumieniu przepisów Ustawy z dnia 08 marca 2013r. </w:t>
      </w:r>
      <w:r w:rsidRPr="00FB729F">
        <w:rPr>
          <w:rFonts w:ascii="Arial" w:hAnsi="Arial" w:cs="Arial"/>
        </w:rPr>
        <w:br/>
      </w:r>
      <w:r w:rsidR="00596903" w:rsidRPr="00FB729F">
        <w:rPr>
          <w:rFonts w:ascii="Arial" w:hAnsi="Arial" w:cs="Arial"/>
        </w:rPr>
        <w:t>o przeciwdziałaniu nadmiernym opóźnieniom w transakcjach handlowych.</w:t>
      </w:r>
    </w:p>
    <w:p w14:paraId="4F80E709" w14:textId="09D62223" w:rsidR="00DC3B5F" w:rsidRPr="00FB729F" w:rsidRDefault="000C6872" w:rsidP="00D22969">
      <w:pPr>
        <w:widowControl w:val="0"/>
        <w:tabs>
          <w:tab w:val="left" w:pos="751"/>
        </w:tabs>
        <w:suppressAutoHyphens/>
        <w:spacing w:after="0" w:line="276" w:lineRule="auto"/>
        <w:jc w:val="both"/>
        <w:rPr>
          <w:rFonts w:ascii="Arial" w:eastAsia="Times New Roman" w:hAnsi="Arial" w:cs="Arial"/>
          <w:bCs/>
          <w:kern w:val="1"/>
          <w:lang w:eastAsia="pl-PL"/>
        </w:rPr>
      </w:pPr>
      <w:r w:rsidRPr="00FB729F">
        <w:rPr>
          <w:rFonts w:ascii="Arial" w:eastAsia="Times New Roman" w:hAnsi="Arial" w:cs="Arial"/>
          <w:b/>
          <w:kern w:val="1"/>
          <w:lang w:eastAsia="pl-PL"/>
        </w:rPr>
        <w:t>12</w:t>
      </w:r>
      <w:r w:rsidR="00DC3B5F" w:rsidRPr="00FB729F">
        <w:rPr>
          <w:rFonts w:ascii="Arial" w:eastAsia="Times New Roman" w:hAnsi="Arial" w:cs="Arial"/>
          <w:bCs/>
          <w:kern w:val="1"/>
          <w:lang w:eastAsia="pl-PL"/>
        </w:rPr>
        <w:t>.</w:t>
      </w:r>
      <w:r w:rsidR="00D57929">
        <w:rPr>
          <w:rFonts w:ascii="Arial" w:eastAsia="Times New Roman" w:hAnsi="Arial" w:cs="Arial"/>
          <w:bCs/>
          <w:kern w:val="1"/>
          <w:lang w:eastAsia="pl-PL"/>
        </w:rPr>
        <w:t xml:space="preserve"> </w:t>
      </w:r>
      <w:r w:rsidR="00DC3B5F" w:rsidRPr="00FB729F">
        <w:rPr>
          <w:rFonts w:ascii="Arial" w:eastAsia="Times New Roman" w:hAnsi="Arial" w:cs="Arial"/>
          <w:kern w:val="1"/>
          <w:lang w:eastAsia="pl-PL"/>
        </w:rPr>
        <w:t xml:space="preserve">Zamawiający oświadcza, że jest płatnikiem VAT – posiada </w:t>
      </w:r>
      <w:r w:rsidR="00DC3B5F" w:rsidRPr="00FB729F">
        <w:rPr>
          <w:rFonts w:ascii="Arial" w:eastAsia="Times New Roman" w:hAnsi="Arial" w:cs="Arial"/>
          <w:b/>
          <w:bCs/>
          <w:kern w:val="1"/>
          <w:lang w:eastAsia="pl-PL"/>
        </w:rPr>
        <w:t>NIP</w:t>
      </w:r>
      <w:r w:rsidR="00FB729F">
        <w:rPr>
          <w:rFonts w:ascii="Arial" w:eastAsia="Times New Roman" w:hAnsi="Arial" w:cs="Arial"/>
          <w:b/>
          <w:bCs/>
          <w:kern w:val="1"/>
          <w:lang w:eastAsia="pl-PL"/>
        </w:rPr>
        <w:t xml:space="preserve"> </w:t>
      </w:r>
      <w:r w:rsidR="00DC3B5F" w:rsidRPr="00FB729F">
        <w:rPr>
          <w:rFonts w:ascii="Arial" w:eastAsia="Times New Roman" w:hAnsi="Arial" w:cs="Arial"/>
          <w:b/>
          <w:bCs/>
          <w:kern w:val="1"/>
          <w:lang w:eastAsia="pl-PL"/>
        </w:rPr>
        <w:t xml:space="preserve">713-23-93-684 </w:t>
      </w:r>
      <w:r w:rsidR="00DC3B5F" w:rsidRPr="00FB729F">
        <w:rPr>
          <w:rFonts w:ascii="Arial" w:eastAsia="Times New Roman" w:hAnsi="Arial" w:cs="Arial"/>
          <w:kern w:val="1"/>
          <w:lang w:eastAsia="pl-PL"/>
        </w:rPr>
        <w:t>upoważnia Wykonawcę do wystawiania faktury VAT bez podpisu.</w:t>
      </w:r>
    </w:p>
    <w:p w14:paraId="7D718879" w14:textId="76E84E96" w:rsidR="00DC3B5F" w:rsidRPr="00FB729F" w:rsidRDefault="000C6872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bCs/>
          <w:kern w:val="1"/>
          <w:lang w:eastAsia="pl-PL"/>
        </w:rPr>
      </w:pPr>
      <w:r w:rsidRPr="00FB729F">
        <w:rPr>
          <w:rFonts w:ascii="Arial" w:eastAsia="Times New Roman" w:hAnsi="Arial" w:cs="Arial"/>
          <w:b/>
          <w:kern w:val="1"/>
          <w:lang w:eastAsia="pl-PL"/>
        </w:rPr>
        <w:t>13</w:t>
      </w:r>
      <w:r w:rsidR="00DC3B5F" w:rsidRPr="00FB729F">
        <w:rPr>
          <w:rFonts w:ascii="Arial" w:eastAsia="Times New Roman" w:hAnsi="Arial" w:cs="Arial"/>
          <w:b/>
          <w:kern w:val="1"/>
          <w:lang w:eastAsia="pl-PL"/>
        </w:rPr>
        <w:t>.</w:t>
      </w:r>
      <w:r w:rsidR="00D57929">
        <w:rPr>
          <w:rFonts w:ascii="Arial" w:eastAsia="Times New Roman" w:hAnsi="Arial" w:cs="Arial"/>
          <w:b/>
          <w:kern w:val="1"/>
          <w:lang w:eastAsia="pl-PL"/>
        </w:rPr>
        <w:t xml:space="preserve"> </w:t>
      </w:r>
      <w:r w:rsidR="00DC3B5F" w:rsidRPr="00FB729F">
        <w:rPr>
          <w:rFonts w:ascii="Arial" w:eastAsia="Times New Roman" w:hAnsi="Arial" w:cs="Arial"/>
          <w:kern w:val="1"/>
          <w:lang w:eastAsia="zh-CN"/>
        </w:rPr>
        <w:t xml:space="preserve">Strony akceptują wystawienie i dostarczenie faktury/faktur, faktur korygujących oraz duplikatów faktur w formie elektronicznej, zgodnie z art. 106n ustawy z dnia 11 marca 2004 r. o podatku od towarów i usług, a ich </w:t>
      </w:r>
      <w:proofErr w:type="spellStart"/>
      <w:r w:rsidR="00DC3B5F" w:rsidRPr="00FB729F">
        <w:rPr>
          <w:rFonts w:ascii="Arial" w:eastAsia="Times New Roman" w:hAnsi="Arial" w:cs="Arial"/>
          <w:kern w:val="1"/>
          <w:lang w:eastAsia="zh-CN"/>
        </w:rPr>
        <w:t>przesył</w:t>
      </w:r>
      <w:proofErr w:type="spellEnd"/>
      <w:r w:rsidR="00DC3B5F" w:rsidRPr="00FB729F">
        <w:rPr>
          <w:rFonts w:ascii="Arial" w:eastAsia="Times New Roman" w:hAnsi="Arial" w:cs="Arial"/>
          <w:kern w:val="1"/>
          <w:lang w:eastAsia="zh-CN"/>
        </w:rPr>
        <w:t xml:space="preserve"> między Zamawiającym a Wykonawcą może odbywać się za pomocą plików w formacie PDF (</w:t>
      </w:r>
      <w:proofErr w:type="spellStart"/>
      <w:r w:rsidR="00DC3B5F" w:rsidRPr="00FB729F">
        <w:rPr>
          <w:rFonts w:ascii="Arial" w:eastAsia="Times New Roman" w:hAnsi="Arial" w:cs="Arial"/>
          <w:kern w:val="1"/>
          <w:lang w:eastAsia="zh-CN"/>
        </w:rPr>
        <w:t>Portable</w:t>
      </w:r>
      <w:proofErr w:type="spellEnd"/>
      <w:r w:rsidR="00DC3B5F" w:rsidRPr="00FB729F">
        <w:rPr>
          <w:rFonts w:ascii="Arial" w:eastAsia="Times New Roman" w:hAnsi="Arial" w:cs="Arial"/>
          <w:kern w:val="1"/>
          <w:lang w:eastAsia="zh-CN"/>
        </w:rPr>
        <w:t xml:space="preserve"> </w:t>
      </w:r>
      <w:proofErr w:type="spellStart"/>
      <w:r w:rsidR="00DC3B5F" w:rsidRPr="00FB729F">
        <w:rPr>
          <w:rFonts w:ascii="Arial" w:eastAsia="Times New Roman" w:hAnsi="Arial" w:cs="Arial"/>
          <w:kern w:val="1"/>
          <w:lang w:eastAsia="zh-CN"/>
        </w:rPr>
        <w:t>Document</w:t>
      </w:r>
      <w:proofErr w:type="spellEnd"/>
      <w:r w:rsidR="00DC3B5F" w:rsidRPr="00FB729F">
        <w:rPr>
          <w:rFonts w:ascii="Arial" w:eastAsia="Times New Roman" w:hAnsi="Arial" w:cs="Arial"/>
          <w:kern w:val="1"/>
          <w:lang w:eastAsia="zh-CN"/>
        </w:rPr>
        <w:t xml:space="preserve"> Format).</w:t>
      </w:r>
    </w:p>
    <w:p w14:paraId="078D94A7" w14:textId="491BD854" w:rsidR="00DC3B5F" w:rsidRPr="00FB729F" w:rsidRDefault="000C6872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bCs/>
          <w:kern w:val="1"/>
          <w:lang w:eastAsia="pl-PL"/>
        </w:rPr>
      </w:pPr>
      <w:r w:rsidRPr="00FB729F">
        <w:rPr>
          <w:rFonts w:ascii="Arial" w:eastAsia="Times New Roman" w:hAnsi="Arial" w:cs="Arial"/>
          <w:b/>
          <w:kern w:val="1"/>
          <w:lang w:eastAsia="pl-PL"/>
        </w:rPr>
        <w:t>14</w:t>
      </w:r>
      <w:r w:rsidR="00DC3B5F" w:rsidRPr="00FB729F">
        <w:rPr>
          <w:rFonts w:ascii="Arial" w:eastAsia="Times New Roman" w:hAnsi="Arial" w:cs="Arial"/>
          <w:b/>
          <w:kern w:val="1"/>
          <w:lang w:eastAsia="pl-PL"/>
        </w:rPr>
        <w:t>.</w:t>
      </w:r>
      <w:r w:rsidR="00D57929">
        <w:rPr>
          <w:rFonts w:ascii="Arial" w:eastAsia="Times New Roman" w:hAnsi="Arial" w:cs="Arial"/>
          <w:b/>
          <w:kern w:val="1"/>
          <w:lang w:eastAsia="pl-PL"/>
        </w:rPr>
        <w:t xml:space="preserve"> </w:t>
      </w:r>
      <w:r w:rsidR="00DC3B5F" w:rsidRPr="00FB729F">
        <w:rPr>
          <w:rFonts w:ascii="Arial" w:eastAsia="Times New Roman" w:hAnsi="Arial" w:cs="Arial"/>
          <w:kern w:val="1"/>
          <w:lang w:eastAsia="zh-CN"/>
        </w:rPr>
        <w:t xml:space="preserve">Zamawiający oświadcza, iż adresem e-mail, właściwym do </w:t>
      </w:r>
      <w:proofErr w:type="spellStart"/>
      <w:r w:rsidR="00DC3B5F" w:rsidRPr="00FB729F">
        <w:rPr>
          <w:rFonts w:ascii="Arial" w:eastAsia="Times New Roman" w:hAnsi="Arial" w:cs="Arial"/>
          <w:kern w:val="1"/>
          <w:lang w:eastAsia="zh-CN"/>
        </w:rPr>
        <w:t>przesyłu</w:t>
      </w:r>
      <w:proofErr w:type="spellEnd"/>
      <w:r w:rsidR="00DC3B5F" w:rsidRPr="00FB729F">
        <w:rPr>
          <w:rFonts w:ascii="Arial" w:eastAsia="Times New Roman" w:hAnsi="Arial" w:cs="Arial"/>
          <w:kern w:val="1"/>
          <w:lang w:eastAsia="zh-CN"/>
        </w:rPr>
        <w:t xml:space="preserve"> faktur oraz potwierdzeń ich otrzymania jest: </w:t>
      </w:r>
      <w:bookmarkStart w:id="0" w:name="_Hlk150332459"/>
      <w:r w:rsidR="00D22969" w:rsidRPr="00087A97">
        <w:rPr>
          <w:rFonts w:ascii="Arial" w:hAnsi="Arial" w:cs="Arial"/>
        </w:rPr>
        <w:fldChar w:fldCharType="begin"/>
      </w:r>
      <w:r w:rsidR="00D22969" w:rsidRPr="00087A97">
        <w:rPr>
          <w:rFonts w:ascii="Arial" w:hAnsi="Arial" w:cs="Arial"/>
        </w:rPr>
        <w:instrText>HYPERLINK "mailto:sekretariat@szpital.leczna.pl"</w:instrText>
      </w:r>
      <w:r w:rsidR="00D22969" w:rsidRPr="00087A97">
        <w:rPr>
          <w:rFonts w:ascii="Arial" w:hAnsi="Arial" w:cs="Arial"/>
        </w:rPr>
      </w:r>
      <w:r w:rsidR="00D22969" w:rsidRPr="00087A97">
        <w:rPr>
          <w:rFonts w:ascii="Arial" w:hAnsi="Arial" w:cs="Arial"/>
        </w:rPr>
        <w:fldChar w:fldCharType="separate"/>
      </w:r>
      <w:r w:rsidR="00D22969" w:rsidRPr="00087A97">
        <w:rPr>
          <w:rFonts w:ascii="Arial" w:hAnsi="Arial" w:cs="Arial"/>
          <w:color w:val="000080"/>
          <w:u w:val="single"/>
        </w:rPr>
        <w:t>sekretariat@szpital.leczna.pl</w:t>
      </w:r>
      <w:r w:rsidR="00D22969" w:rsidRPr="00087A97">
        <w:rPr>
          <w:rFonts w:ascii="Arial" w:hAnsi="Arial" w:cs="Arial"/>
        </w:rPr>
        <w:fldChar w:fldCharType="end"/>
      </w:r>
      <w:bookmarkEnd w:id="0"/>
      <w:r w:rsidR="00D22969" w:rsidRPr="00087A97">
        <w:rPr>
          <w:rFonts w:ascii="Arial" w:hAnsi="Arial" w:cs="Arial"/>
          <w:color w:val="0D0D0D"/>
        </w:rPr>
        <w:t xml:space="preserve">, </w:t>
      </w:r>
      <w:r w:rsidR="00DC3B5F" w:rsidRPr="00FB729F">
        <w:rPr>
          <w:rFonts w:ascii="Arial" w:eastAsia="Times New Roman" w:hAnsi="Arial" w:cs="Arial"/>
          <w:kern w:val="1"/>
          <w:lang w:eastAsia="zh-CN"/>
        </w:rPr>
        <w:t>Potwierdzeniem obioru otrzymanej faktury jest wiadomość zwrotna wysłana z konta typ: NIP 7132393684 w terminie 3 dni roboczych.</w:t>
      </w:r>
    </w:p>
    <w:p w14:paraId="5D8C8689" w14:textId="4C46E535" w:rsidR="00DC3B5F" w:rsidRPr="00D22969" w:rsidRDefault="000C6872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kern w:val="1"/>
          <w:lang w:eastAsia="zh-CN"/>
        </w:rPr>
      </w:pPr>
      <w:r w:rsidRPr="000C6872">
        <w:rPr>
          <w:rFonts w:ascii="Arial" w:eastAsia="Times New Roman" w:hAnsi="Arial" w:cs="Arial"/>
          <w:b/>
          <w:color w:val="000000"/>
          <w:kern w:val="1"/>
          <w:lang w:eastAsia="pl-PL"/>
        </w:rPr>
        <w:t>15</w:t>
      </w:r>
      <w:r w:rsidR="00DC3B5F" w:rsidRPr="000C6872">
        <w:rPr>
          <w:rFonts w:ascii="Arial" w:eastAsia="Times New Roman" w:hAnsi="Arial" w:cs="Arial"/>
          <w:b/>
          <w:color w:val="000000"/>
          <w:kern w:val="1"/>
          <w:lang w:eastAsia="pl-PL"/>
        </w:rPr>
        <w:t>.</w:t>
      </w:r>
      <w:r w:rsidR="00D57929">
        <w:rPr>
          <w:rFonts w:ascii="Arial" w:eastAsia="Times New Roman" w:hAnsi="Arial" w:cs="Arial"/>
          <w:b/>
          <w:color w:val="000000"/>
          <w:kern w:val="1"/>
          <w:lang w:eastAsia="pl-PL"/>
        </w:rPr>
        <w:t xml:space="preserve"> </w:t>
      </w:r>
      <w:r w:rsidR="00DC3B5F" w:rsidRPr="00DC3B5F">
        <w:rPr>
          <w:rFonts w:ascii="Arial" w:eastAsia="Times New Roman" w:hAnsi="Arial" w:cs="Arial"/>
          <w:kern w:val="1"/>
          <w:lang w:eastAsia="zh-CN"/>
        </w:rPr>
        <w:t xml:space="preserve">Zamawiający dopuszcza przesłanie ustrukturyzowanych faktur elektronicznych zgodnie </w:t>
      </w:r>
      <w:r>
        <w:rPr>
          <w:rFonts w:ascii="Arial" w:eastAsia="Times New Roman" w:hAnsi="Arial" w:cs="Arial"/>
          <w:kern w:val="1"/>
          <w:lang w:eastAsia="zh-CN"/>
        </w:rPr>
        <w:br/>
      </w:r>
      <w:r w:rsidR="00DC3B5F" w:rsidRPr="00DC3B5F">
        <w:rPr>
          <w:rFonts w:ascii="Arial" w:eastAsia="Times New Roman" w:hAnsi="Arial" w:cs="Arial"/>
          <w:kern w:val="1"/>
          <w:lang w:eastAsia="zh-CN"/>
        </w:rPr>
        <w:t>z ustawą z dnia 9 listopada 2018 r. o elektronicznym fakturowaniu w zamówieniach publicznych, koncesjach na roboty budowlane lub usługi oraz partnerstwie publiczno-prywatnym (</w:t>
      </w:r>
      <w:proofErr w:type="spellStart"/>
      <w:r w:rsidR="00F40C9D">
        <w:rPr>
          <w:rFonts w:ascii="Arial" w:eastAsia="Times New Roman" w:hAnsi="Arial" w:cs="Arial"/>
          <w:kern w:val="1"/>
          <w:lang w:eastAsia="zh-CN"/>
        </w:rPr>
        <w:t>t.j.</w:t>
      </w:r>
      <w:r w:rsidR="00DC3B5F" w:rsidRPr="00DC3B5F">
        <w:rPr>
          <w:rFonts w:ascii="Arial" w:eastAsia="Times New Roman" w:hAnsi="Arial" w:cs="Arial"/>
          <w:kern w:val="1"/>
          <w:lang w:eastAsia="zh-CN"/>
        </w:rPr>
        <w:t>Dz</w:t>
      </w:r>
      <w:proofErr w:type="spellEnd"/>
      <w:r w:rsidR="00DC3B5F" w:rsidRPr="00DC3B5F">
        <w:rPr>
          <w:rFonts w:ascii="Arial" w:eastAsia="Times New Roman" w:hAnsi="Arial" w:cs="Arial"/>
          <w:kern w:val="1"/>
          <w:lang w:eastAsia="zh-CN"/>
        </w:rPr>
        <w:t xml:space="preserve">. U. </w:t>
      </w:r>
      <w:r w:rsidR="00D22969" w:rsidRPr="00D22969">
        <w:rPr>
          <w:rFonts w:ascii="Arial" w:eastAsia="Times New Roman" w:hAnsi="Arial" w:cs="Arial"/>
          <w:kern w:val="1"/>
          <w:lang w:eastAsia="zh-CN"/>
        </w:rPr>
        <w:t>z 202</w:t>
      </w:r>
      <w:r w:rsidR="00F40C9D">
        <w:rPr>
          <w:rFonts w:ascii="Arial" w:eastAsia="Times New Roman" w:hAnsi="Arial" w:cs="Arial"/>
          <w:kern w:val="1"/>
          <w:lang w:eastAsia="zh-CN"/>
        </w:rPr>
        <w:t>4</w:t>
      </w:r>
      <w:r w:rsidR="00D22969" w:rsidRPr="00D22969">
        <w:rPr>
          <w:rFonts w:ascii="Arial" w:eastAsia="Times New Roman" w:hAnsi="Arial" w:cs="Arial"/>
          <w:kern w:val="1"/>
          <w:lang w:eastAsia="zh-CN"/>
        </w:rPr>
        <w:t xml:space="preserve">r. poz. </w:t>
      </w:r>
      <w:r w:rsidR="00F40C9D">
        <w:rPr>
          <w:rFonts w:ascii="Arial" w:eastAsia="Times New Roman" w:hAnsi="Arial" w:cs="Arial"/>
          <w:kern w:val="1"/>
          <w:lang w:eastAsia="zh-CN"/>
        </w:rPr>
        <w:t>361</w:t>
      </w:r>
      <w:r w:rsidR="00D22969" w:rsidRPr="00D22969">
        <w:rPr>
          <w:rFonts w:ascii="Arial" w:eastAsia="Times New Roman" w:hAnsi="Arial" w:cs="Arial"/>
          <w:kern w:val="1"/>
          <w:lang w:eastAsia="zh-CN"/>
        </w:rPr>
        <w:t>.</w:t>
      </w:r>
      <w:r w:rsidR="00DC3B5F" w:rsidRPr="00DC3B5F">
        <w:rPr>
          <w:rFonts w:ascii="Arial" w:eastAsia="Times New Roman" w:hAnsi="Arial" w:cs="Arial"/>
          <w:kern w:val="1"/>
          <w:lang w:eastAsia="zh-CN"/>
        </w:rPr>
        <w:t>).</w:t>
      </w:r>
    </w:p>
    <w:p w14:paraId="3C49471B" w14:textId="77777777" w:rsidR="00DC3B5F" w:rsidRPr="00DC3B5F" w:rsidRDefault="00DC3B5F" w:rsidP="00D22969">
      <w:pPr>
        <w:widowControl w:val="0"/>
        <w:suppressAutoHyphens/>
        <w:spacing w:after="0" w:line="276" w:lineRule="auto"/>
        <w:rPr>
          <w:rFonts w:ascii="Arial" w:eastAsia="Times New Roman" w:hAnsi="Arial" w:cs="Arial"/>
          <w:bCs/>
          <w:color w:val="000000"/>
          <w:kern w:val="1"/>
          <w:lang w:eastAsia="pl-PL"/>
        </w:rPr>
      </w:pPr>
    </w:p>
    <w:p w14:paraId="623998AB" w14:textId="77777777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Cs/>
          <w:color w:val="000000"/>
          <w:kern w:val="1"/>
          <w:lang w:eastAsia="pl-PL"/>
        </w:rPr>
      </w:pPr>
    </w:p>
    <w:p w14:paraId="56A2CB5C" w14:textId="77777777" w:rsidR="00DC3B5F" w:rsidRPr="00DC3B5F" w:rsidRDefault="00DC3B5F" w:rsidP="00D22969">
      <w:pPr>
        <w:widowControl w:val="0"/>
        <w:suppressAutoHyphens/>
        <w:spacing w:after="0" w:line="276" w:lineRule="auto"/>
        <w:ind w:left="360" w:hanging="360"/>
        <w:jc w:val="center"/>
        <w:rPr>
          <w:rFonts w:ascii="Arial" w:eastAsia="Arial Unicode MS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5.</w:t>
      </w:r>
    </w:p>
    <w:p w14:paraId="3E607033" w14:textId="27B6BD2C" w:rsidR="00DC3B5F" w:rsidRDefault="00EE0723" w:rsidP="00EE0723">
      <w:pPr>
        <w:pStyle w:val="Akapitzlist"/>
        <w:widowControl w:val="0"/>
        <w:suppressAutoHyphens/>
        <w:spacing w:after="0" w:line="276" w:lineRule="auto"/>
        <w:ind w:left="0" w:right="-10"/>
        <w:jc w:val="both"/>
        <w:rPr>
          <w:rFonts w:ascii="Arial" w:eastAsia="Arial Unicode MS" w:hAnsi="Arial" w:cs="Arial"/>
          <w:color w:val="000000"/>
          <w:kern w:val="1"/>
          <w:lang w:eastAsia="pl-PL"/>
        </w:rPr>
      </w:pPr>
      <w:r w:rsidRPr="00EE0723">
        <w:rPr>
          <w:rFonts w:ascii="Arial" w:eastAsia="Arial Unicode MS" w:hAnsi="Arial" w:cs="Arial"/>
          <w:b/>
          <w:bCs/>
          <w:color w:val="000000"/>
          <w:kern w:val="1"/>
          <w:lang w:eastAsia="pl-PL"/>
        </w:rPr>
        <w:t>1.</w:t>
      </w:r>
      <w:r w:rsidR="00DC3B5F" w:rsidRPr="00D57929">
        <w:rPr>
          <w:rFonts w:ascii="Arial" w:eastAsia="Arial Unicode MS" w:hAnsi="Arial" w:cs="Arial"/>
          <w:color w:val="000000"/>
          <w:kern w:val="1"/>
          <w:lang w:eastAsia="pl-PL"/>
        </w:rPr>
        <w:t>Strony przyjmują dla potrzeb wzajemnych rozliczeń, iż szacunkowa wartość przedmiotu zamówienia wynikająca z oferty przetargowej wynosi:</w:t>
      </w:r>
    </w:p>
    <w:tbl>
      <w:tblPr>
        <w:tblW w:w="1020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673"/>
        <w:gridCol w:w="1559"/>
        <w:gridCol w:w="1730"/>
        <w:gridCol w:w="1559"/>
        <w:gridCol w:w="1134"/>
        <w:gridCol w:w="1418"/>
        <w:gridCol w:w="1134"/>
      </w:tblGrid>
      <w:tr w:rsidR="00543866" w:rsidRPr="00F63AFB" w14:paraId="207A53DB" w14:textId="77777777" w:rsidTr="00F505CF"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FE5FAC" w14:textId="77777777" w:rsidR="00543866" w:rsidRPr="00DE3A72" w:rsidRDefault="00543866" w:rsidP="00F505CF">
            <w:pPr>
              <w:snapToGrid w:val="0"/>
              <w:spacing w:after="0"/>
              <w:ind w:right="-10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A8FBD6" w14:textId="77777777" w:rsidR="00543866" w:rsidRDefault="00543866" w:rsidP="00F505CF">
            <w:pPr>
              <w:spacing w:after="0"/>
              <w:ind w:right="-10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  <w:p w14:paraId="0BD21CFC" w14:textId="77777777" w:rsidR="00543866" w:rsidRPr="00DE3A72" w:rsidRDefault="00543866" w:rsidP="00F505CF">
            <w:pPr>
              <w:spacing w:after="0"/>
              <w:ind w:right="-10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E3A7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Ilość posiłków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AE93AA" w14:textId="77777777" w:rsidR="00543866" w:rsidRDefault="00543866" w:rsidP="00F505CF">
            <w:pPr>
              <w:spacing w:after="0"/>
              <w:ind w:right="-10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  <w:p w14:paraId="4263A95D" w14:textId="77777777" w:rsidR="00543866" w:rsidRPr="00DE3A72" w:rsidRDefault="00543866" w:rsidP="00F505CF">
            <w:pPr>
              <w:spacing w:after="0"/>
              <w:ind w:right="-10"/>
              <w:contextualSpacing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E3A7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Cena jednostkowa netto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52F01" w14:textId="77777777" w:rsidR="00543866" w:rsidRDefault="00543866" w:rsidP="00F505CF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38C8E127" w14:textId="77777777" w:rsidR="00543866" w:rsidRPr="00DE3A72" w:rsidRDefault="00543866" w:rsidP="00F505CF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E3A72">
              <w:rPr>
                <w:rFonts w:ascii="Arial" w:hAnsi="Arial" w:cs="Arial"/>
                <w:b/>
                <w:bCs/>
                <w:sz w:val="16"/>
                <w:szCs w:val="16"/>
              </w:rPr>
              <w:t>Wartość netto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259F5" w14:textId="77777777" w:rsidR="00543866" w:rsidRDefault="00543866" w:rsidP="00F505CF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  <w:p w14:paraId="76F1B5BC" w14:textId="77777777" w:rsidR="00543866" w:rsidRDefault="00543866" w:rsidP="00F505CF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Vat</w:t>
            </w:r>
          </w:p>
          <w:p w14:paraId="31D5F42B" w14:textId="77777777" w:rsidR="00543866" w:rsidRPr="00DE3A72" w:rsidRDefault="00543866" w:rsidP="00F505CF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%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4EDA9" w14:textId="77777777" w:rsidR="00543866" w:rsidRPr="00DE3A72" w:rsidRDefault="00543866" w:rsidP="00F505CF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DE3A72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Cena jednostkowa brutto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E56A4" w14:textId="77777777" w:rsidR="00543866" w:rsidRDefault="00543866" w:rsidP="00F505CF">
            <w:pPr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14:paraId="56EEC14C" w14:textId="77777777" w:rsidR="00543866" w:rsidRPr="00DE3A72" w:rsidRDefault="00543866" w:rsidP="00F505CF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DE3A72">
              <w:rPr>
                <w:rFonts w:ascii="Arial" w:hAnsi="Arial" w:cs="Arial"/>
                <w:b/>
                <w:bCs/>
                <w:sz w:val="16"/>
                <w:szCs w:val="16"/>
              </w:rPr>
              <w:t>Wartość brutto</w:t>
            </w:r>
          </w:p>
        </w:tc>
      </w:tr>
      <w:tr w:rsidR="00543866" w:rsidRPr="00926787" w14:paraId="165AB08B" w14:textId="77777777" w:rsidTr="00F505CF"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EFCAD5" w14:textId="77777777" w:rsidR="00543866" w:rsidRPr="002E79EC" w:rsidRDefault="00543866" w:rsidP="00F505CF">
            <w:pPr>
              <w:ind w:right="-10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pl-PL"/>
              </w:rPr>
            </w:pPr>
            <w:r w:rsidRPr="002E79EC">
              <w:rPr>
                <w:rFonts w:ascii="Arial" w:eastAsia="Times New Roman" w:hAnsi="Arial" w:cs="Arial"/>
                <w:b/>
                <w:color w:val="000000"/>
                <w:sz w:val="16"/>
                <w:szCs w:val="16"/>
                <w:lang w:eastAsia="pl-PL"/>
              </w:rPr>
              <w:t>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4511C9" w14:textId="77777777" w:rsidR="00543866" w:rsidRPr="002E79EC" w:rsidRDefault="00543866" w:rsidP="00F505CF">
            <w:pPr>
              <w:ind w:right="-10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E79E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  <w:t>B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C84600" w14:textId="77777777" w:rsidR="00543866" w:rsidRPr="002E79EC" w:rsidRDefault="00543866" w:rsidP="00F505CF">
            <w:pPr>
              <w:ind w:right="-10"/>
              <w:contextualSpacing/>
              <w:jc w:val="center"/>
              <w:rPr>
                <w:rFonts w:ascii="Arial" w:eastAsia="Arial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E79EC">
              <w:rPr>
                <w:rFonts w:ascii="Arial" w:eastAsia="Arial" w:hAnsi="Arial" w:cs="Arial"/>
                <w:b/>
                <w:color w:val="000000"/>
                <w:sz w:val="18"/>
                <w:szCs w:val="18"/>
                <w:lang w:eastAsia="pl-PL"/>
              </w:rPr>
              <w:t>C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2631C" w14:textId="77777777" w:rsidR="00543866" w:rsidRPr="002E79EC" w:rsidRDefault="00543866" w:rsidP="00F505CF">
            <w:pPr>
              <w:snapToGrid w:val="0"/>
              <w:ind w:right="-10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E79E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  <w:t>D=B*C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125B5" w14:textId="77777777" w:rsidR="00543866" w:rsidRPr="002E79EC" w:rsidRDefault="00543866" w:rsidP="00F505CF">
            <w:pPr>
              <w:snapToGrid w:val="0"/>
              <w:ind w:right="-10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E79E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  <w:t>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03FE3" w14:textId="77777777" w:rsidR="00543866" w:rsidRPr="002E79EC" w:rsidRDefault="00543866" w:rsidP="00F505CF">
            <w:pPr>
              <w:snapToGrid w:val="0"/>
              <w:ind w:right="-10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E79E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  <w:t>F=C*E+C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FA49C" w14:textId="77777777" w:rsidR="00543866" w:rsidRPr="002E79EC" w:rsidRDefault="00543866" w:rsidP="00F505CF">
            <w:pPr>
              <w:snapToGrid w:val="0"/>
              <w:ind w:right="-10"/>
              <w:contextualSpacing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</w:pPr>
            <w:r w:rsidRPr="002E79E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  <w:t>G=F*B</w:t>
            </w:r>
          </w:p>
        </w:tc>
      </w:tr>
      <w:tr w:rsidR="00543866" w:rsidRPr="00926787" w14:paraId="688482DC" w14:textId="77777777" w:rsidTr="00F505CF"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337CFE" w14:textId="77777777" w:rsidR="00543866" w:rsidRDefault="00543866" w:rsidP="00F505CF">
            <w:pPr>
              <w:ind w:right="-10"/>
              <w:contextualSpacing/>
              <w:jc w:val="both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926787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OSOBODZIEŃ</w:t>
            </w:r>
          </w:p>
          <w:p w14:paraId="424EF477" w14:textId="77777777" w:rsidR="00543866" w:rsidRPr="00926787" w:rsidRDefault="00543866" w:rsidP="00F505CF">
            <w:pPr>
              <w:ind w:right="-10"/>
              <w:contextualSpacing/>
              <w:jc w:val="both"/>
              <w:rPr>
                <w:bCs/>
              </w:rPr>
            </w:pPr>
            <w:r w:rsidRPr="00926787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t xml:space="preserve">(śniadanie 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t>+</w:t>
            </w:r>
            <w:r w:rsidRPr="00926787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t xml:space="preserve">obiad, 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t>+</w:t>
            </w:r>
            <w:r w:rsidRPr="00926787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t>kolacja)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054B0D" w14:textId="77777777" w:rsidR="00543866" w:rsidRPr="00926787" w:rsidRDefault="00543866" w:rsidP="00F505CF">
            <w:pPr>
              <w:ind w:right="-10"/>
              <w:contextualSpacing/>
              <w:jc w:val="right"/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120000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1D190C" w14:textId="77777777" w:rsidR="00543866" w:rsidRPr="00926787" w:rsidRDefault="00543866" w:rsidP="00F505CF">
            <w:pPr>
              <w:ind w:right="-10"/>
              <w:contextualSpacing/>
              <w:jc w:val="both"/>
            </w:pPr>
            <w:r w:rsidRPr="00926787">
              <w:rPr>
                <w:rFonts w:ascii="Arial" w:eastAsia="Arial" w:hAnsi="Arial" w:cs="Arial"/>
                <w:color w:val="000000"/>
                <w:sz w:val="18"/>
                <w:szCs w:val="18"/>
                <w:lang w:eastAsia="pl-PL"/>
              </w:rPr>
              <w:t>……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eastAsia="pl-PL"/>
              </w:rPr>
              <w:t>…….</w:t>
            </w:r>
            <w:r w:rsidRPr="00926787">
              <w:rPr>
                <w:rFonts w:ascii="Arial" w:eastAsia="Arial" w:hAnsi="Arial" w:cs="Arial"/>
                <w:color w:val="000000"/>
                <w:sz w:val="18"/>
                <w:szCs w:val="18"/>
                <w:lang w:eastAsia="pl-PL"/>
              </w:rPr>
              <w:t>…</w:t>
            </w:r>
            <w:r w:rsidRPr="00926787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zł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6CDB5" w14:textId="77777777" w:rsidR="00543866" w:rsidRPr="00926787" w:rsidRDefault="00543866" w:rsidP="00F505CF">
            <w:pPr>
              <w:snapToGrid w:val="0"/>
              <w:ind w:right="-10"/>
              <w:contextualSpacing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E6543" w14:textId="77777777" w:rsidR="00543866" w:rsidRPr="00926787" w:rsidRDefault="00543866" w:rsidP="00F505CF">
            <w:pPr>
              <w:snapToGrid w:val="0"/>
              <w:ind w:right="-10"/>
              <w:contextualSpacing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F59EA" w14:textId="77777777" w:rsidR="00543866" w:rsidRPr="00926787" w:rsidRDefault="00543866" w:rsidP="00F505CF">
            <w:pPr>
              <w:snapToGrid w:val="0"/>
              <w:ind w:right="-10"/>
              <w:contextualSpacing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91DAF" w14:textId="77777777" w:rsidR="00543866" w:rsidRPr="00926787" w:rsidRDefault="00543866" w:rsidP="00F505CF">
            <w:pPr>
              <w:snapToGrid w:val="0"/>
              <w:ind w:right="-10"/>
              <w:contextualSpacing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543866" w:rsidRPr="00926787" w14:paraId="571F1A6F" w14:textId="77777777" w:rsidTr="00F505CF"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9D2C48" w14:textId="77777777" w:rsidR="00543866" w:rsidRPr="00926787" w:rsidRDefault="00543866" w:rsidP="00F505CF">
            <w:pPr>
              <w:ind w:right="-10"/>
              <w:contextualSpacing/>
              <w:jc w:val="both"/>
              <w:rPr>
                <w:bCs/>
              </w:rPr>
            </w:pPr>
            <w:r w:rsidRPr="00926787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PRZECIERKA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B89163" w14:textId="77777777" w:rsidR="00543866" w:rsidRPr="00926787" w:rsidRDefault="00543866" w:rsidP="00F505CF">
            <w:pPr>
              <w:ind w:right="-10"/>
              <w:contextualSpacing/>
              <w:jc w:val="right"/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21000</w:t>
            </w:r>
            <w:r w:rsidRPr="00926787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AE4486" w14:textId="77777777" w:rsidR="00543866" w:rsidRPr="00926787" w:rsidRDefault="00543866" w:rsidP="00F505CF">
            <w:pPr>
              <w:ind w:right="-10"/>
              <w:contextualSpacing/>
              <w:jc w:val="both"/>
            </w:pPr>
            <w:r w:rsidRPr="00926787">
              <w:rPr>
                <w:rFonts w:ascii="Arial" w:eastAsia="Arial" w:hAnsi="Arial" w:cs="Arial"/>
                <w:color w:val="000000"/>
                <w:sz w:val="18"/>
                <w:szCs w:val="18"/>
                <w:lang w:eastAsia="pl-PL"/>
              </w:rPr>
              <w:t>…………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  <w:lang w:eastAsia="pl-PL"/>
              </w:rPr>
              <w:t>.</w:t>
            </w:r>
            <w:r w:rsidRPr="00926787">
              <w:rPr>
                <w:rFonts w:ascii="Arial" w:eastAsia="Arial" w:hAnsi="Arial" w:cs="Arial"/>
                <w:color w:val="000000"/>
                <w:sz w:val="18"/>
                <w:szCs w:val="18"/>
                <w:lang w:eastAsia="pl-PL"/>
              </w:rPr>
              <w:t>…</w:t>
            </w:r>
            <w:r w:rsidRPr="00926787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zł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87C669" w14:textId="77777777" w:rsidR="00543866" w:rsidRPr="00926787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37C31" w14:textId="77777777" w:rsidR="00543866" w:rsidRPr="00926787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039AB" w14:textId="77777777" w:rsidR="00543866" w:rsidRPr="00926787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1351A" w14:textId="77777777" w:rsidR="00543866" w:rsidRPr="00926787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543866" w:rsidRPr="00926787" w14:paraId="07CDD1DB" w14:textId="77777777" w:rsidTr="00F505CF"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45F50E" w14:textId="77777777" w:rsidR="00543866" w:rsidRPr="00926787" w:rsidRDefault="00543866" w:rsidP="00F505CF">
            <w:pPr>
              <w:ind w:right="-10"/>
              <w:contextualSpacing/>
              <w:jc w:val="both"/>
              <w:rPr>
                <w:bCs/>
              </w:rPr>
            </w:pPr>
            <w:r w:rsidRPr="00926787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DODATKI ŻYWIENIOWE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D70709" w14:textId="77777777" w:rsidR="00543866" w:rsidRPr="00926787" w:rsidRDefault="00543866" w:rsidP="00F505CF">
            <w:pPr>
              <w:ind w:right="-10"/>
              <w:contextualSpacing/>
              <w:jc w:val="right"/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140000</w:t>
            </w:r>
            <w:r w:rsidRPr="00926787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359BCA" w14:textId="77777777" w:rsidR="00543866" w:rsidRPr="00926787" w:rsidRDefault="00543866" w:rsidP="00F505CF">
            <w:pPr>
              <w:ind w:right="-10"/>
              <w:contextualSpacing/>
              <w:jc w:val="both"/>
            </w:pPr>
            <w:r w:rsidRPr="0092678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  <w:t>………</w:t>
            </w: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  <w:t>….</w:t>
            </w:r>
            <w:r w:rsidRPr="0092678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pl-PL"/>
              </w:rPr>
              <w:t>….</w:t>
            </w:r>
            <w:r w:rsidRPr="00926787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 xml:space="preserve">zł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A68513" w14:textId="77777777" w:rsidR="00543866" w:rsidRPr="00926787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C0AEF" w14:textId="77777777" w:rsidR="00543866" w:rsidRPr="00926787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C5547" w14:textId="77777777" w:rsidR="00543866" w:rsidRPr="00926787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0788F" w14:textId="77777777" w:rsidR="00543866" w:rsidRPr="00926787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543866" w:rsidRPr="00926787" w14:paraId="367FC27C" w14:textId="77777777" w:rsidTr="00F505CF">
        <w:tc>
          <w:tcPr>
            <w:tcW w:w="1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7DF8721B" w14:textId="77777777" w:rsidR="00543866" w:rsidRPr="00CE2538" w:rsidRDefault="00543866" w:rsidP="00F505CF">
            <w:pPr>
              <w:widowControl w:val="0"/>
              <w:spacing w:after="0" w:line="240" w:lineRule="auto"/>
              <w:ind w:right="-10"/>
              <w:contextualSpacing/>
              <w:jc w:val="both"/>
              <w:rPr>
                <w:rFonts w:ascii="Arial" w:eastAsia="Arial Unicode MS" w:hAnsi="Arial" w:cs="Arial"/>
                <w:b/>
                <w:bCs/>
                <w:kern w:val="1"/>
                <w:sz w:val="18"/>
                <w:szCs w:val="18"/>
                <w:u w:val="single"/>
                <w:lang w:eastAsia="zh-CN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3F3E74D0" w14:textId="77777777" w:rsidR="00543866" w:rsidRDefault="00543866" w:rsidP="00F505CF">
            <w:pPr>
              <w:widowControl w:val="0"/>
              <w:spacing w:after="0" w:line="240" w:lineRule="auto"/>
              <w:ind w:right="-10"/>
              <w:contextualSpacing/>
              <w:jc w:val="center"/>
              <w:rPr>
                <w:rFonts w:ascii="Arial" w:eastAsia="Times New Roman" w:hAnsi="Arial" w:cs="Arial"/>
                <w:color w:val="000000"/>
                <w:kern w:val="1"/>
                <w:sz w:val="18"/>
                <w:szCs w:val="18"/>
                <w:lang w:eastAsia="pl-PL"/>
              </w:rPr>
            </w:pP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14:paraId="5A1424E8" w14:textId="77777777" w:rsidR="00543866" w:rsidRDefault="00543866" w:rsidP="00F505CF">
            <w:pPr>
              <w:ind w:right="-10"/>
              <w:contextualSpacing/>
              <w:jc w:val="right"/>
              <w:rPr>
                <w:rFonts w:ascii="Arial" w:eastAsia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  <w:p w14:paraId="51D8ADD9" w14:textId="77777777" w:rsidR="00543866" w:rsidRPr="00DE3A72" w:rsidRDefault="00543866" w:rsidP="00F505CF">
            <w:pPr>
              <w:ind w:right="-10"/>
              <w:contextualSpacing/>
              <w:jc w:val="right"/>
              <w:rPr>
                <w:rFonts w:ascii="Arial" w:eastAsia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S</w:t>
            </w:r>
            <w:r w:rsidRPr="00DE3A72">
              <w:rPr>
                <w:rFonts w:ascii="Arial" w:eastAsia="Arial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uma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0092484F" w14:textId="77777777" w:rsidR="00543866" w:rsidRPr="00DE3A72" w:rsidRDefault="00543866" w:rsidP="00F505CF">
            <w:pPr>
              <w:snapToGrid w:val="0"/>
              <w:ind w:right="-10"/>
              <w:contextualSpacing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  <w:p w14:paraId="06ECB673" w14:textId="795812C9" w:rsidR="00543866" w:rsidRPr="00DE3A72" w:rsidRDefault="00543866" w:rsidP="00F505CF">
            <w:pPr>
              <w:snapToGrid w:val="0"/>
              <w:ind w:right="-10"/>
              <w:contextualSpacing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DE3A7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…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….</w:t>
            </w:r>
            <w:r w:rsidRPr="00DE3A7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…….zł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 słownie 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422012A6" w14:textId="77777777" w:rsidR="00543866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3784A79" w14:textId="77777777" w:rsidR="00543866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18CDF627" w14:textId="77777777" w:rsidR="00543866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  <w:p w14:paraId="3068E2C0" w14:textId="0BE70FEF" w:rsidR="00543866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D85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…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.</w:t>
            </w:r>
            <w:r w:rsidRPr="00D85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…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…</w:t>
            </w:r>
            <w:r w:rsidRPr="00D85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…</w:t>
            </w:r>
            <w:r w:rsidRPr="00D859BA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zł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 xml:space="preserve"> słownie:</w:t>
            </w:r>
          </w:p>
          <w:p w14:paraId="42CFBC83" w14:textId="77777777" w:rsidR="00543866" w:rsidRPr="00D859BA" w:rsidRDefault="00543866" w:rsidP="00F505CF">
            <w:pPr>
              <w:snapToGrid w:val="0"/>
              <w:ind w:right="-10"/>
              <w:contextualSpacing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15767A3F" w14:textId="77777777" w:rsidR="00543866" w:rsidRPr="00D57929" w:rsidRDefault="00543866" w:rsidP="00EE0723">
      <w:pPr>
        <w:pStyle w:val="Akapitzlist"/>
        <w:widowControl w:val="0"/>
        <w:suppressAutoHyphens/>
        <w:spacing w:after="0" w:line="276" w:lineRule="auto"/>
        <w:ind w:left="0" w:right="-10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</w:p>
    <w:p w14:paraId="14BD1DF6" w14:textId="77777777" w:rsidR="00DC3B5F" w:rsidRPr="00DC3B5F" w:rsidRDefault="00DC3B5F" w:rsidP="00D22969">
      <w:pPr>
        <w:widowControl w:val="0"/>
        <w:suppressAutoHyphens/>
        <w:spacing w:after="0" w:line="276" w:lineRule="auto"/>
        <w:ind w:right="-10"/>
        <w:contextualSpacing/>
        <w:jc w:val="both"/>
        <w:rPr>
          <w:rFonts w:ascii="Arial" w:eastAsia="Times New Roman" w:hAnsi="Arial" w:cs="Arial"/>
          <w:b/>
          <w:color w:val="000000"/>
          <w:kern w:val="1"/>
          <w:sz w:val="16"/>
          <w:szCs w:val="16"/>
          <w:lang w:eastAsia="pl-PL"/>
        </w:rPr>
      </w:pPr>
    </w:p>
    <w:p w14:paraId="0DDBF36C" w14:textId="17B5951A" w:rsidR="00DC3B5F" w:rsidRPr="00247339" w:rsidRDefault="000C6872" w:rsidP="00D2296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color w:val="000000"/>
          <w:kern w:val="1"/>
          <w:lang w:eastAsia="pl-PL"/>
        </w:rPr>
      </w:pPr>
      <w:r w:rsidRPr="00FB729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2.</w:t>
      </w:r>
      <w:r w:rsidR="00FB729F">
        <w:rPr>
          <w:rFonts w:ascii="Arial" w:eastAsia="Arial Unicode MS" w:hAnsi="Arial" w:cs="Arial"/>
          <w:color w:val="000000"/>
          <w:kern w:val="1"/>
          <w:lang w:eastAsia="pl-PL"/>
        </w:rPr>
        <w:t xml:space="preserve"> </w:t>
      </w:r>
      <w:r w:rsidR="00D57929">
        <w:rPr>
          <w:rFonts w:ascii="Arial" w:eastAsia="Arial Unicode MS" w:hAnsi="Arial" w:cs="Arial"/>
          <w:color w:val="000000"/>
          <w:kern w:val="1"/>
          <w:lang w:eastAsia="pl-PL"/>
        </w:rPr>
        <w:t xml:space="preserve"> </w:t>
      </w:r>
      <w:r w:rsidR="00DC3B5F" w:rsidRPr="00F40C9D">
        <w:rPr>
          <w:rFonts w:ascii="Arial" w:eastAsia="Arial Unicode MS" w:hAnsi="Arial" w:cs="Arial"/>
          <w:color w:val="000000"/>
          <w:kern w:val="1"/>
          <w:lang w:eastAsia="pl-PL"/>
        </w:rPr>
        <w:t>Określona w ust. 1 powyżej wartość szacunkowa nie stanowi podstawy do wysuwania żadnych roszczeń przez Wykonawcę w stosunku do Zamawiającego, jeżeli wartość faktycznie zamówionych posiłków będzie odbiegać od ww. wartości szacunkowej</w:t>
      </w:r>
      <w:r w:rsidR="00F40C9D" w:rsidRPr="00F40C9D">
        <w:rPr>
          <w:rFonts w:ascii="Arial" w:eastAsia="Arial Unicode MS" w:hAnsi="Arial" w:cs="Arial"/>
          <w:color w:val="000000"/>
          <w:kern w:val="1"/>
          <w:lang w:eastAsia="pl-PL"/>
        </w:rPr>
        <w:t xml:space="preserve">, z zastrzeżeniem </w:t>
      </w:r>
      <w:r w:rsidR="00F40C9D" w:rsidRPr="00F40C9D">
        <w:rPr>
          <w:rFonts w:ascii="Arial" w:eastAsia="Times New Roman" w:hAnsi="Arial" w:cs="Arial"/>
          <w:color w:val="000000"/>
          <w:kern w:val="1"/>
          <w:lang w:eastAsia="pl-PL"/>
        </w:rPr>
        <w:t>§1  ust.4</w:t>
      </w:r>
      <w:r w:rsidR="00F40C9D">
        <w:rPr>
          <w:rFonts w:ascii="Arial" w:eastAsia="Times New Roman" w:hAnsi="Arial" w:cs="Arial"/>
          <w:color w:val="000000"/>
          <w:kern w:val="1"/>
          <w:lang w:eastAsia="pl-PL"/>
        </w:rPr>
        <w:t xml:space="preserve"> </w:t>
      </w:r>
      <w:r w:rsidR="00F40C9D" w:rsidRPr="00F40C9D">
        <w:rPr>
          <w:rFonts w:ascii="Arial" w:eastAsia="Times New Roman" w:hAnsi="Arial" w:cs="Arial"/>
          <w:color w:val="000000"/>
          <w:kern w:val="1"/>
          <w:lang w:eastAsia="pl-PL"/>
        </w:rPr>
        <w:t>powyżej</w:t>
      </w:r>
      <w:r w:rsidR="00F40C9D">
        <w:rPr>
          <w:rFonts w:ascii="Arial" w:eastAsia="Times New Roman" w:hAnsi="Arial" w:cs="Arial"/>
          <w:color w:val="000000"/>
          <w:kern w:val="1"/>
          <w:lang w:eastAsia="pl-PL"/>
        </w:rPr>
        <w:t>.</w:t>
      </w:r>
      <w:r w:rsidR="00F40C9D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 xml:space="preserve"> </w:t>
      </w:r>
    </w:p>
    <w:p w14:paraId="25A4BE45" w14:textId="77777777" w:rsidR="00FB729F" w:rsidRDefault="00FB729F" w:rsidP="00D22969">
      <w:pPr>
        <w:widowControl w:val="0"/>
        <w:suppressAutoHyphens/>
        <w:spacing w:after="0" w:line="276" w:lineRule="auto"/>
        <w:ind w:left="360" w:hanging="360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4A1641B0" w14:textId="0111DF00" w:rsidR="00DC3B5F" w:rsidRPr="00DC3B5F" w:rsidRDefault="00DC3B5F" w:rsidP="00D22969">
      <w:pPr>
        <w:widowControl w:val="0"/>
        <w:suppressAutoHyphens/>
        <w:spacing w:after="0" w:line="276" w:lineRule="auto"/>
        <w:ind w:left="360" w:hanging="360"/>
        <w:jc w:val="center"/>
        <w:rPr>
          <w:rFonts w:ascii="Arial" w:eastAsia="Times New Roman" w:hAnsi="Arial" w:cs="Arial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6.</w:t>
      </w:r>
    </w:p>
    <w:p w14:paraId="52E2D367" w14:textId="4034AF11" w:rsidR="00DC3B5F" w:rsidRPr="00D57929" w:rsidRDefault="00DC3B5F" w:rsidP="00D57929">
      <w:pPr>
        <w:pStyle w:val="Akapitzlist"/>
        <w:numPr>
          <w:ilvl w:val="0"/>
          <w:numId w:val="18"/>
        </w:numPr>
        <w:tabs>
          <w:tab w:val="left" w:pos="426"/>
        </w:tabs>
        <w:suppressAutoHyphens/>
        <w:autoSpaceDE w:val="0"/>
        <w:spacing w:after="0" w:line="276" w:lineRule="auto"/>
        <w:ind w:left="0" w:firstLine="0"/>
        <w:jc w:val="both"/>
        <w:rPr>
          <w:rFonts w:ascii="Arial" w:eastAsia="Times New Roman" w:hAnsi="Arial" w:cs="Arial"/>
          <w:kern w:val="1"/>
          <w:lang w:eastAsia="pl-PL"/>
        </w:rPr>
      </w:pPr>
      <w:r w:rsidRPr="00D57929">
        <w:rPr>
          <w:rFonts w:ascii="Arial" w:eastAsia="Times New Roman" w:hAnsi="Arial" w:cs="Arial"/>
          <w:kern w:val="1"/>
          <w:lang w:eastAsia="pl-PL"/>
        </w:rPr>
        <w:t xml:space="preserve">Wykonawca ma obowiązek dostarczać posiłki codziennie do miejsca wskazanego przez Zamawiającego według następującego harmonogramu: </w:t>
      </w:r>
    </w:p>
    <w:p w14:paraId="1D6A7A71" w14:textId="1D1DFB31" w:rsidR="00450D4E" w:rsidRDefault="00DC3B5F" w:rsidP="00D22969">
      <w:pPr>
        <w:widowControl w:val="0"/>
        <w:tabs>
          <w:tab w:val="left" w:pos="-426"/>
        </w:tabs>
        <w:suppressAutoHyphens/>
        <w:spacing w:after="0" w:line="276" w:lineRule="auto"/>
        <w:jc w:val="both"/>
        <w:rPr>
          <w:rFonts w:ascii="Arial" w:eastAsia="Times New Roman" w:hAnsi="Arial" w:cs="Arial"/>
          <w:kern w:val="1"/>
          <w:lang w:eastAsia="pl-PL"/>
        </w:rPr>
      </w:pPr>
      <w:r w:rsidRPr="00DC3B5F">
        <w:rPr>
          <w:rFonts w:ascii="Arial" w:eastAsia="Times New Roman" w:hAnsi="Arial" w:cs="Arial"/>
          <w:kern w:val="1"/>
          <w:lang w:eastAsia="pl-PL"/>
        </w:rPr>
        <w:t>Dostarczanie posiłków do Szpital</w:t>
      </w:r>
      <w:r w:rsidR="00540E66">
        <w:rPr>
          <w:rFonts w:ascii="Arial" w:eastAsia="Times New Roman" w:hAnsi="Arial" w:cs="Arial"/>
          <w:kern w:val="1"/>
          <w:lang w:eastAsia="pl-PL"/>
        </w:rPr>
        <w:t>a</w:t>
      </w:r>
      <w:r w:rsidR="00802E21">
        <w:rPr>
          <w:rFonts w:ascii="Arial" w:eastAsia="Times New Roman" w:hAnsi="Arial" w:cs="Arial"/>
          <w:kern w:val="1"/>
          <w:lang w:eastAsia="pl-PL"/>
        </w:rPr>
        <w:t xml:space="preserve"> oraz </w:t>
      </w:r>
      <w:r w:rsidR="00802E21" w:rsidRPr="007965BC">
        <w:rPr>
          <w:rFonts w:ascii="Arial" w:eastAsia="Times New Roman" w:hAnsi="Arial" w:cs="Arial"/>
          <w:lang w:eastAsia="ar-SA"/>
        </w:rPr>
        <w:t>Zakładu Opiekuńczo- Leczniczego  Jaszczów</w:t>
      </w:r>
      <w:r w:rsidR="00802E21">
        <w:rPr>
          <w:rFonts w:ascii="Arial" w:eastAsia="Times New Roman" w:hAnsi="Arial" w:cs="Arial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kern w:val="1"/>
          <w:lang w:eastAsia="pl-PL"/>
        </w:rPr>
        <w:t>, winno odbywać w oznaczonych (nazwa oddziału dla którego będą przygotowane posiłki) odpowiednio przeznaczonych do tego celu pojemnikach termoizolacyjnych, wykonanych z tworzyw zabezpieczających posiłki przed wylaniem i schłodzeniem: termosy jednoskładnikowe na zupę i napoje, termosy wieloskładnikowe, wypełnione pojemnikami GN (występujące w różnej konfiguracji mające zapewnić dostarczenie części składowych posiłków do kuchenek oddziałowych) (przystosowanych do transportu żywności - atesty) wraz z</w:t>
      </w:r>
      <w:r w:rsidR="00450D4E">
        <w:rPr>
          <w:rFonts w:ascii="Arial" w:eastAsia="Times New Roman" w:hAnsi="Arial" w:cs="Arial"/>
          <w:kern w:val="1"/>
          <w:lang w:eastAsia="pl-PL"/>
        </w:rPr>
        <w:t>e</w:t>
      </w:r>
      <w:r w:rsidRPr="00DC3B5F">
        <w:rPr>
          <w:rFonts w:ascii="Arial" w:eastAsia="Times New Roman" w:hAnsi="Arial" w:cs="Arial"/>
          <w:kern w:val="1"/>
          <w:lang w:eastAsia="pl-PL"/>
        </w:rPr>
        <w:t xml:space="preserve"> </w:t>
      </w:r>
      <w:r w:rsidR="00450D4E">
        <w:rPr>
          <w:rFonts w:ascii="Arial" w:eastAsia="Times New Roman" w:hAnsi="Arial" w:cs="Arial"/>
          <w:kern w:val="1"/>
          <w:lang w:eastAsia="pl-PL"/>
        </w:rPr>
        <w:t xml:space="preserve">sprzętem dystrybucyjnym (wózki bemarowe) oraz </w:t>
      </w:r>
      <w:r w:rsidRPr="00DC3B5F">
        <w:rPr>
          <w:rFonts w:ascii="Arial" w:eastAsia="Times New Roman" w:hAnsi="Arial" w:cs="Arial"/>
          <w:kern w:val="1"/>
          <w:lang w:eastAsia="pl-PL"/>
        </w:rPr>
        <w:t>kompletem naczyń i sztućców niezbędn</w:t>
      </w:r>
      <w:r w:rsidR="00450D4E">
        <w:rPr>
          <w:rFonts w:ascii="Arial" w:eastAsia="Times New Roman" w:hAnsi="Arial" w:cs="Arial"/>
          <w:kern w:val="1"/>
          <w:lang w:eastAsia="pl-PL"/>
        </w:rPr>
        <w:t>ych</w:t>
      </w:r>
      <w:r w:rsidRPr="00DC3B5F">
        <w:rPr>
          <w:rFonts w:ascii="Arial" w:eastAsia="Times New Roman" w:hAnsi="Arial" w:cs="Arial"/>
          <w:kern w:val="1"/>
          <w:lang w:eastAsia="pl-PL"/>
        </w:rPr>
        <w:t xml:space="preserve"> do wydania posiłków, do miejsca wskazanego przez Zamawiającego </w:t>
      </w:r>
    </w:p>
    <w:p w14:paraId="62D507C8" w14:textId="492B4E5F" w:rsidR="00DC3B5F" w:rsidRPr="00DC3B5F" w:rsidRDefault="00DC3B5F" w:rsidP="00D22969">
      <w:pPr>
        <w:widowControl w:val="0"/>
        <w:tabs>
          <w:tab w:val="left" w:pos="-426"/>
        </w:tabs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kern w:val="1"/>
          <w:lang w:eastAsia="pl-PL"/>
        </w:rPr>
        <w:t>w godzinach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: </w:t>
      </w:r>
    </w:p>
    <w:p w14:paraId="21987D0B" w14:textId="77777777" w:rsidR="00DC3B5F" w:rsidRPr="00DC3B5F" w:rsidRDefault="00DC3B5F" w:rsidP="00D22969">
      <w:pPr>
        <w:autoSpaceDE w:val="0"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śniadanie w godz.7.30 -8.00</w:t>
      </w:r>
    </w:p>
    <w:p w14:paraId="7201CC5C" w14:textId="77777777" w:rsidR="00DC3B5F" w:rsidRPr="00DC3B5F" w:rsidRDefault="00DC3B5F" w:rsidP="00D22969">
      <w:pPr>
        <w:autoSpaceDE w:val="0"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obiad w godz. 12.30 - 13.00</w:t>
      </w:r>
    </w:p>
    <w:p w14:paraId="4A09DC8F" w14:textId="77777777" w:rsidR="00DC3B5F" w:rsidRPr="00DC3B5F" w:rsidRDefault="00DC3B5F" w:rsidP="00D22969">
      <w:pPr>
        <w:autoSpaceDE w:val="0"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kolacja w godz. 17.00 - 17.30</w:t>
      </w:r>
    </w:p>
    <w:p w14:paraId="141EA320" w14:textId="1B43F631" w:rsidR="00DC3B5F" w:rsidRPr="00DC3B5F" w:rsidRDefault="00DC3B5F" w:rsidP="00D22969">
      <w:pPr>
        <w:autoSpaceDE w:val="0"/>
        <w:spacing w:after="0" w:line="276" w:lineRule="auto"/>
        <w:jc w:val="both"/>
        <w:rPr>
          <w:rFonts w:ascii="Arial" w:eastAsia="Calibri" w:hAnsi="Arial" w:cs="Arial"/>
          <w:color w:val="000000"/>
          <w:kern w:val="1"/>
          <w:lang w:eastAsia="pl-PL"/>
        </w:rPr>
      </w:pPr>
      <w:r w:rsidRPr="00D57929">
        <w:rPr>
          <w:rFonts w:ascii="Arial" w:eastAsia="Calibri" w:hAnsi="Arial" w:cs="Arial"/>
          <w:b/>
          <w:bCs/>
          <w:color w:val="000000"/>
          <w:kern w:val="1"/>
          <w:lang w:eastAsia="pl-PL"/>
        </w:rPr>
        <w:t>2.</w:t>
      </w:r>
      <w:r w:rsidR="00D57929">
        <w:rPr>
          <w:rFonts w:ascii="Arial" w:eastAsia="Calibri" w:hAnsi="Arial" w:cs="Arial"/>
          <w:color w:val="000000"/>
          <w:kern w:val="1"/>
          <w:lang w:eastAsia="pl-PL"/>
        </w:rPr>
        <w:t xml:space="preserve"> </w:t>
      </w:r>
      <w:r w:rsidRPr="00DC3B5F">
        <w:rPr>
          <w:rFonts w:ascii="Arial" w:eastAsia="Calibri" w:hAnsi="Arial" w:cs="Arial"/>
          <w:color w:val="000000"/>
          <w:kern w:val="1"/>
          <w:lang w:eastAsia="pl-PL"/>
        </w:rPr>
        <w:t xml:space="preserve">Dostawy posiłków do wyznaczonego pomieszczenia, nie mogą odbywać się poza wskazanymi </w:t>
      </w:r>
      <w:r w:rsidRPr="00057978">
        <w:rPr>
          <w:rFonts w:ascii="Arial" w:eastAsia="Calibri" w:hAnsi="Arial" w:cs="Arial"/>
          <w:color w:val="000000"/>
          <w:kern w:val="1"/>
          <w:lang w:eastAsia="pl-PL"/>
        </w:rPr>
        <w:t>w ust. 1 niniejszego</w:t>
      </w:r>
      <w:r w:rsidRPr="00DC3B5F">
        <w:rPr>
          <w:rFonts w:ascii="Arial" w:eastAsia="Calibri" w:hAnsi="Arial" w:cs="Arial"/>
          <w:color w:val="000000"/>
          <w:kern w:val="1"/>
          <w:lang w:eastAsia="pl-PL"/>
        </w:rPr>
        <w:t xml:space="preserve"> paragrafu porami dostaw.</w:t>
      </w:r>
    </w:p>
    <w:p w14:paraId="7664BAD1" w14:textId="19487E42" w:rsidR="00DC3B5F" w:rsidRPr="00DC3B5F" w:rsidRDefault="00DC3B5F" w:rsidP="00D22969">
      <w:pPr>
        <w:autoSpaceDE w:val="0"/>
        <w:spacing w:after="0" w:line="276" w:lineRule="auto"/>
        <w:jc w:val="both"/>
        <w:rPr>
          <w:rFonts w:ascii="Arial" w:eastAsia="Calibri" w:hAnsi="Arial" w:cs="Arial"/>
          <w:color w:val="000000"/>
          <w:kern w:val="1"/>
          <w:lang w:eastAsia="pl-PL"/>
        </w:rPr>
      </w:pPr>
      <w:r w:rsidRPr="00D57929">
        <w:rPr>
          <w:rFonts w:ascii="Arial" w:eastAsia="Calibri" w:hAnsi="Arial" w:cs="Arial"/>
          <w:b/>
          <w:bCs/>
          <w:color w:val="000000"/>
          <w:kern w:val="1"/>
          <w:lang w:eastAsia="pl-PL"/>
        </w:rPr>
        <w:t>3.</w:t>
      </w:r>
      <w:r w:rsidR="00D57929">
        <w:rPr>
          <w:rFonts w:ascii="Arial" w:eastAsia="Calibri" w:hAnsi="Arial" w:cs="Arial"/>
          <w:color w:val="000000"/>
          <w:kern w:val="1"/>
          <w:lang w:eastAsia="pl-PL"/>
        </w:rPr>
        <w:t xml:space="preserve"> </w:t>
      </w:r>
      <w:r w:rsidRPr="00DC3B5F">
        <w:rPr>
          <w:rFonts w:ascii="Arial" w:eastAsia="Calibri" w:hAnsi="Arial" w:cs="Arial"/>
          <w:color w:val="000000"/>
          <w:kern w:val="1"/>
          <w:lang w:eastAsia="pl-PL"/>
        </w:rPr>
        <w:t>Wykonawca zobowiązuje się wyznaczyć osobę odpowiedzialną za</w:t>
      </w:r>
      <w:r w:rsidR="00506B53">
        <w:rPr>
          <w:rFonts w:ascii="Arial" w:eastAsia="Calibri" w:hAnsi="Arial" w:cs="Arial"/>
          <w:color w:val="000000"/>
          <w:kern w:val="1"/>
          <w:lang w:eastAsia="pl-PL"/>
        </w:rPr>
        <w:t xml:space="preserve"> </w:t>
      </w:r>
      <w:r w:rsidRPr="00DC3B5F">
        <w:rPr>
          <w:rFonts w:ascii="Arial" w:eastAsia="Calibri" w:hAnsi="Arial" w:cs="Arial"/>
          <w:color w:val="000000"/>
          <w:kern w:val="1"/>
          <w:lang w:eastAsia="pl-PL"/>
        </w:rPr>
        <w:t>kontakt</w:t>
      </w:r>
      <w:r w:rsidRPr="00DC3B5F">
        <w:rPr>
          <w:rFonts w:ascii="Arial" w:eastAsia="Calibri" w:hAnsi="Arial" w:cs="Arial"/>
          <w:color w:val="000000"/>
          <w:kern w:val="1"/>
          <w:lang w:eastAsia="pl-PL"/>
        </w:rPr>
        <w:br/>
        <w:t>z Zamawiającym i nadzór nad realizacją usługi oraz zapewnić z nią stały kontakt telefoniczny, Zamawiający musi być pisemnie poinformowany przez Wykonawcę o zmianie osoby wyznaczonej do kontaktu w trakcie trwania umowy.</w:t>
      </w:r>
    </w:p>
    <w:p w14:paraId="115FECF9" w14:textId="77777777" w:rsidR="00DC3B5F" w:rsidRPr="00DC3B5F" w:rsidRDefault="00DC3B5F" w:rsidP="00D22969">
      <w:pPr>
        <w:autoSpaceDE w:val="0"/>
        <w:spacing w:after="0" w:line="276" w:lineRule="auto"/>
        <w:ind w:left="360"/>
        <w:jc w:val="both"/>
        <w:rPr>
          <w:rFonts w:ascii="Arial" w:eastAsia="Calibri" w:hAnsi="Arial" w:cs="Arial"/>
          <w:color w:val="000000"/>
          <w:kern w:val="1"/>
          <w:lang w:eastAsia="pl-PL"/>
        </w:rPr>
      </w:pPr>
      <w:r w:rsidRPr="00DC3B5F">
        <w:rPr>
          <w:rFonts w:ascii="Arial" w:eastAsia="Calibri" w:hAnsi="Arial" w:cs="Arial"/>
          <w:color w:val="000000"/>
          <w:kern w:val="1"/>
          <w:lang w:eastAsia="pl-PL"/>
        </w:rPr>
        <w:t>Osoba taką jest ………………………………………………….</w:t>
      </w:r>
    </w:p>
    <w:p w14:paraId="2812C87A" w14:textId="77777777" w:rsidR="00DC3B5F" w:rsidRPr="00DC3B5F" w:rsidRDefault="00DC3B5F" w:rsidP="00D22969">
      <w:pPr>
        <w:autoSpaceDE w:val="0"/>
        <w:spacing w:after="0" w:line="276" w:lineRule="auto"/>
        <w:ind w:left="360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Calibri" w:hAnsi="Arial" w:cs="Arial"/>
          <w:color w:val="000000"/>
          <w:kern w:val="1"/>
          <w:lang w:eastAsia="pl-PL"/>
        </w:rPr>
        <w:t>Nr Tel. ………………………</w:t>
      </w:r>
    </w:p>
    <w:p w14:paraId="73A1B6C0" w14:textId="0D207642" w:rsidR="00DC3B5F" w:rsidRPr="00DC3B5F" w:rsidRDefault="00DC3B5F" w:rsidP="00D22969">
      <w:pPr>
        <w:autoSpaceDE w:val="0"/>
        <w:spacing w:after="0" w:line="276" w:lineRule="auto"/>
        <w:ind w:right="-10"/>
        <w:jc w:val="both"/>
        <w:rPr>
          <w:rFonts w:ascii="Arial" w:eastAsia="Times New Roman" w:hAnsi="Arial" w:cs="Arial"/>
          <w:bCs/>
          <w:color w:val="000000"/>
          <w:kern w:val="1"/>
          <w:lang w:eastAsia="pl-PL"/>
        </w:rPr>
      </w:pPr>
      <w:r w:rsidRPr="00D57929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4.</w:t>
      </w:r>
      <w:r w:rsidR="00D57929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Przy każdorazowej dostawie Wykonawca będzie dostarczał dokument wewnętrzny potwierdzający ilość wydanych posiłków, potwierdzany przez Zamawiającego.</w:t>
      </w:r>
    </w:p>
    <w:p w14:paraId="22766A76" w14:textId="31657202" w:rsidR="00DC3B5F" w:rsidRPr="00DC3B5F" w:rsidRDefault="00DC3B5F" w:rsidP="00506B53">
      <w:pPr>
        <w:widowControl w:val="0"/>
        <w:tabs>
          <w:tab w:val="left" w:pos="4860"/>
        </w:tabs>
        <w:suppressAutoHyphens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  <w:r w:rsidRPr="00D57929">
        <w:rPr>
          <w:rFonts w:ascii="Arial" w:eastAsia="Times New Roman" w:hAnsi="Arial" w:cs="Arial"/>
          <w:b/>
          <w:color w:val="000000"/>
          <w:kern w:val="1"/>
          <w:lang w:eastAsia="pl-PL"/>
        </w:rPr>
        <w:t>5.</w:t>
      </w:r>
      <w:r w:rsidR="00D57929">
        <w:rPr>
          <w:rFonts w:ascii="Arial" w:eastAsia="Times New Roman" w:hAnsi="Arial" w:cs="Arial"/>
          <w:b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bCs/>
          <w:color w:val="000000"/>
          <w:kern w:val="1"/>
          <w:lang w:eastAsia="pl-PL"/>
        </w:rPr>
        <w:t>Dostarczanie posiłków do szpitala musi odbywać się pojazdami dopuszczonymi do transportu żywności w sposób zapewniający wymagany standard  sanitarno-epidemiologiczny zgodny z przepisami prawa obowiązującymi w tym zakresie.</w:t>
      </w:r>
    </w:p>
    <w:p w14:paraId="363DEF4B" w14:textId="77777777" w:rsidR="00FB729F" w:rsidRDefault="00FB729F" w:rsidP="00D22969">
      <w:pPr>
        <w:widowControl w:val="0"/>
        <w:tabs>
          <w:tab w:val="left" w:pos="4860"/>
        </w:tabs>
        <w:suppressAutoHyphens/>
        <w:spacing w:after="0" w:line="276" w:lineRule="auto"/>
        <w:ind w:left="360" w:hanging="360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33DEF1C2" w14:textId="010EF79D" w:rsidR="00DC3B5F" w:rsidRPr="00DC3B5F" w:rsidRDefault="00DC3B5F" w:rsidP="00D22969">
      <w:pPr>
        <w:widowControl w:val="0"/>
        <w:tabs>
          <w:tab w:val="left" w:pos="4860"/>
        </w:tabs>
        <w:suppressAutoHyphens/>
        <w:spacing w:after="0" w:line="276" w:lineRule="auto"/>
        <w:ind w:left="360" w:hanging="360"/>
        <w:jc w:val="center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7.</w:t>
      </w:r>
    </w:p>
    <w:p w14:paraId="4F4ED865" w14:textId="5347FA99" w:rsidR="00DC3B5F" w:rsidRPr="00FB729F" w:rsidRDefault="00DC3B5F" w:rsidP="00D22969">
      <w:pPr>
        <w:widowControl w:val="0"/>
        <w:tabs>
          <w:tab w:val="left" w:pos="720"/>
        </w:tabs>
        <w:suppressAutoHyphens/>
        <w:spacing w:after="0" w:line="276" w:lineRule="auto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lastRenderedPageBreak/>
        <w:t xml:space="preserve">Strony ustalają, że ceny jednostkowe wyszczególnione w </w:t>
      </w:r>
      <w:r w:rsidRPr="00DC3B5F">
        <w:rPr>
          <w:rFonts w:ascii="Arial" w:eastAsia="Times New Roman" w:hAnsi="Arial" w:cs="Arial"/>
          <w:bCs/>
          <w:color w:val="000000"/>
          <w:kern w:val="1"/>
          <w:lang w:eastAsia="pl-PL"/>
        </w:rPr>
        <w:t>§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 4 ust. 2 niniejszej umowy są stałe przez okres trwania umowy i nie podlegają zmianom, z zastrzeżeniem postanowień §12 poniżej.</w:t>
      </w:r>
    </w:p>
    <w:p w14:paraId="0F2106CF" w14:textId="77777777" w:rsidR="00FB729F" w:rsidRDefault="00FB729F" w:rsidP="00D22969">
      <w:pPr>
        <w:widowControl w:val="0"/>
        <w:tabs>
          <w:tab w:val="left" w:pos="-30"/>
        </w:tabs>
        <w:suppressAutoHyphens/>
        <w:spacing w:after="0" w:line="276" w:lineRule="auto"/>
        <w:ind w:left="-30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1ED0859E" w14:textId="20198C1D" w:rsidR="00DC3B5F" w:rsidRPr="00DC3B5F" w:rsidRDefault="00DC3B5F" w:rsidP="00D22969">
      <w:pPr>
        <w:widowControl w:val="0"/>
        <w:tabs>
          <w:tab w:val="left" w:pos="-30"/>
        </w:tabs>
        <w:suppressAutoHyphens/>
        <w:spacing w:after="0" w:line="276" w:lineRule="auto"/>
        <w:ind w:left="-30"/>
        <w:jc w:val="center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8.</w:t>
      </w:r>
    </w:p>
    <w:p w14:paraId="40A2B998" w14:textId="4B61DEC1" w:rsidR="00DC3B5F" w:rsidRPr="00DC3B5F" w:rsidRDefault="00DC3B5F" w:rsidP="00D22969">
      <w:pPr>
        <w:widowControl w:val="0"/>
        <w:tabs>
          <w:tab w:val="left" w:pos="851"/>
        </w:tabs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350E3D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1.</w:t>
      </w:r>
      <w:r w:rsidR="00350E3D">
        <w:rPr>
          <w:rFonts w:ascii="Arial" w:eastAsia="Times New Roman" w:hAnsi="Arial" w:cs="Arial"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Wykonawca zapłaci Zamawiającemu karę umowną:</w:t>
      </w:r>
    </w:p>
    <w:p w14:paraId="1E57B868" w14:textId="310A6673" w:rsidR="003E599F" w:rsidRPr="00863DC9" w:rsidRDefault="00DC3B5F" w:rsidP="00863DC9">
      <w:pPr>
        <w:widowControl w:val="0"/>
        <w:tabs>
          <w:tab w:val="left" w:pos="720"/>
        </w:tabs>
        <w:suppressAutoHyphens/>
        <w:spacing w:after="0" w:line="276" w:lineRule="auto"/>
        <w:jc w:val="both"/>
        <w:rPr>
          <w:rFonts w:ascii="Arial" w:eastAsia="Times New Roman" w:hAnsi="Arial" w:cs="Arial"/>
          <w:kern w:val="2"/>
          <w:lang w:eastAsia="pl-PL"/>
        </w:rPr>
      </w:pPr>
      <w:r w:rsidRPr="00863DC9">
        <w:rPr>
          <w:rFonts w:ascii="Arial" w:eastAsia="Times New Roman" w:hAnsi="Arial" w:cs="Arial"/>
          <w:kern w:val="1"/>
          <w:lang w:eastAsia="pl-PL"/>
        </w:rPr>
        <w:t>a) w wysokości 0,2%</w:t>
      </w:r>
      <w:r w:rsidR="003E599F" w:rsidRPr="00863DC9">
        <w:rPr>
          <w:rFonts w:ascii="Arial" w:eastAsia="Times New Roman" w:hAnsi="Arial" w:cs="Arial"/>
          <w:kern w:val="1"/>
          <w:lang w:eastAsia="pl-PL"/>
        </w:rPr>
        <w:t xml:space="preserve"> niezrealizowanej</w:t>
      </w:r>
      <w:r w:rsidRPr="00863DC9">
        <w:rPr>
          <w:rFonts w:ascii="Arial" w:eastAsia="Times New Roman" w:hAnsi="Arial" w:cs="Arial"/>
          <w:kern w:val="1"/>
          <w:lang w:eastAsia="pl-PL"/>
        </w:rPr>
        <w:t xml:space="preserve"> wartości szacunkowej</w:t>
      </w:r>
      <w:r w:rsidR="003E599F" w:rsidRPr="00863DC9">
        <w:rPr>
          <w:rFonts w:ascii="Arial" w:eastAsia="Times New Roman" w:hAnsi="Arial" w:cs="Arial"/>
          <w:kern w:val="1"/>
          <w:lang w:eastAsia="pl-PL"/>
        </w:rPr>
        <w:t xml:space="preserve"> </w:t>
      </w:r>
      <w:r w:rsidRPr="00863DC9">
        <w:rPr>
          <w:rFonts w:ascii="Arial" w:eastAsia="Times New Roman" w:hAnsi="Arial" w:cs="Arial"/>
          <w:kern w:val="1"/>
          <w:lang w:eastAsia="pl-PL"/>
        </w:rPr>
        <w:t xml:space="preserve">brutto wskazanej w § 5 ust. 1 niniejszej umowy w przypadku </w:t>
      </w:r>
      <w:r w:rsidR="00863DC9" w:rsidRPr="00863DC9">
        <w:rPr>
          <w:rFonts w:ascii="Arial" w:eastAsia="Times New Roman" w:hAnsi="Arial" w:cs="Arial"/>
          <w:kern w:val="1"/>
          <w:lang w:eastAsia="pl-PL"/>
        </w:rPr>
        <w:t>zwłoki</w:t>
      </w:r>
      <w:r w:rsidRPr="00863DC9">
        <w:rPr>
          <w:rFonts w:ascii="Arial" w:eastAsia="Times New Roman" w:hAnsi="Arial" w:cs="Arial"/>
          <w:kern w:val="1"/>
          <w:lang w:eastAsia="pl-PL"/>
        </w:rPr>
        <w:t xml:space="preserve"> w realizacji terminów złożonych zamówień, określonych w § 6 ust. 1 umowy, w całości lub jakiejkolwiek części, za każdy przypadek takiego naruszenia,</w:t>
      </w:r>
      <w:r w:rsidRPr="00863DC9">
        <w:rPr>
          <w:rFonts w:ascii="Arial" w:eastAsia="Times New Roman" w:hAnsi="Arial" w:cs="Arial"/>
          <w:kern w:val="1"/>
          <w:lang w:eastAsia="zh-CN"/>
        </w:rPr>
        <w:t xml:space="preserve"> jednak nie mniej niż </w:t>
      </w:r>
      <w:r w:rsidR="003E599F" w:rsidRPr="00863DC9">
        <w:rPr>
          <w:rFonts w:ascii="Arial" w:eastAsia="Times New Roman" w:hAnsi="Arial" w:cs="Arial"/>
          <w:kern w:val="1"/>
          <w:lang w:eastAsia="zh-CN"/>
        </w:rPr>
        <w:t>5</w:t>
      </w:r>
      <w:r w:rsidRPr="00863DC9">
        <w:rPr>
          <w:rFonts w:ascii="Arial" w:eastAsia="Times New Roman" w:hAnsi="Arial" w:cs="Arial"/>
          <w:kern w:val="1"/>
          <w:lang w:eastAsia="zh-CN"/>
        </w:rPr>
        <w:t>0,00 zł.</w:t>
      </w:r>
      <w:r w:rsidR="00863DC9" w:rsidRPr="00863DC9">
        <w:rPr>
          <w:rFonts w:ascii="Arial" w:eastAsia="Times New Roman" w:hAnsi="Arial" w:cs="Arial"/>
          <w:kern w:val="2"/>
          <w:lang w:eastAsia="pl-PL"/>
        </w:rPr>
        <w:t xml:space="preserve"> za każdy dzień zwłoki.</w:t>
      </w:r>
    </w:p>
    <w:p w14:paraId="2759307D" w14:textId="77777777" w:rsidR="00DC3B5F" w:rsidRPr="00DC3B5F" w:rsidRDefault="00DC3B5F" w:rsidP="00D22969">
      <w:pPr>
        <w:widowControl w:val="0"/>
        <w:tabs>
          <w:tab w:val="left" w:pos="0"/>
        </w:tabs>
        <w:suppressAutoHyphens/>
        <w:spacing w:after="0" w:line="276" w:lineRule="auto"/>
        <w:ind w:hanging="720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ab/>
        <w:t>b) w wysokości 10% wartości szacunkowej brutto wskazanej w § 5 ust. 1 niniejszej umowy za każdy inny przypadek niewykonania lub nienależytego wykonania postanowień niniejszej umowy.</w:t>
      </w:r>
    </w:p>
    <w:p w14:paraId="23A5F9DD" w14:textId="04AB6E5B" w:rsidR="00DC3B5F" w:rsidRDefault="00DC3B5F" w:rsidP="00D22969">
      <w:pPr>
        <w:widowControl w:val="0"/>
        <w:tabs>
          <w:tab w:val="left" w:pos="720"/>
        </w:tabs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350E3D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2.</w:t>
      </w:r>
      <w:r w:rsidR="00350E3D">
        <w:rPr>
          <w:rFonts w:ascii="Arial" w:eastAsia="Times New Roman" w:hAnsi="Arial" w:cs="Arial"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Wykonawca zapłaci przewidziane niniejszą umową kary umowne w terminie 7 dni od dnia otrzymania od Zamawiającego wezwania do ich zapłaty, co nie pozbawia Zamawiającego prawa do ich potrącenia względem wierzytelności przysługujących Wykonawcy</w:t>
      </w:r>
    </w:p>
    <w:p w14:paraId="2C86814F" w14:textId="3473379B" w:rsidR="00D8496C" w:rsidRPr="00DC3B5F" w:rsidRDefault="00D8496C" w:rsidP="00D22969">
      <w:pPr>
        <w:widowControl w:val="0"/>
        <w:tabs>
          <w:tab w:val="left" w:pos="720"/>
        </w:tabs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350E3D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3.</w:t>
      </w:r>
      <w:r>
        <w:rPr>
          <w:rFonts w:ascii="Arial" w:eastAsia="Times New Roman" w:hAnsi="Arial" w:cs="Arial"/>
          <w:color w:val="000000"/>
          <w:kern w:val="1"/>
          <w:lang w:eastAsia="pl-PL"/>
        </w:rPr>
        <w:t xml:space="preserve"> </w:t>
      </w:r>
      <w:r w:rsidR="0033170D" w:rsidRPr="0033170D">
        <w:rPr>
          <w:rFonts w:ascii="Arial" w:eastAsia="Times New Roman" w:hAnsi="Arial" w:cs="Arial"/>
          <w:color w:val="000000"/>
          <w:kern w:val="1"/>
          <w:lang w:eastAsia="pl-PL"/>
        </w:rPr>
        <w:t xml:space="preserve">Suma kar naliczonych na podstawie niniejszej umowy nie może przekroczyć wysokości </w:t>
      </w:r>
      <w:r w:rsidR="00217D1F">
        <w:rPr>
          <w:rFonts w:ascii="Arial" w:eastAsia="Times New Roman" w:hAnsi="Arial" w:cs="Arial"/>
          <w:color w:val="000000"/>
          <w:kern w:val="1"/>
          <w:lang w:eastAsia="pl-PL"/>
        </w:rPr>
        <w:t>4</w:t>
      </w:r>
      <w:r w:rsidR="0033170D" w:rsidRPr="0033170D">
        <w:rPr>
          <w:rFonts w:ascii="Arial" w:eastAsia="Times New Roman" w:hAnsi="Arial" w:cs="Arial"/>
          <w:color w:val="000000"/>
          <w:kern w:val="1"/>
          <w:lang w:eastAsia="pl-PL"/>
        </w:rPr>
        <w:t>0% wartości szacunkowej brutto wskazanej w § 5 ust. 1 niniejszej umow</w:t>
      </w:r>
      <w:r w:rsidR="0033170D">
        <w:rPr>
          <w:rFonts w:ascii="Arial" w:eastAsia="Times New Roman" w:hAnsi="Arial" w:cs="Arial"/>
          <w:color w:val="000000"/>
          <w:kern w:val="1"/>
          <w:lang w:eastAsia="pl-PL"/>
        </w:rPr>
        <w:t>y.</w:t>
      </w:r>
    </w:p>
    <w:p w14:paraId="316F4D95" w14:textId="4A1FA254" w:rsidR="00DC3B5F" w:rsidRDefault="00D8496C" w:rsidP="00D22969">
      <w:pPr>
        <w:widowControl w:val="0"/>
        <w:tabs>
          <w:tab w:val="left" w:pos="720"/>
        </w:tabs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506B53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4</w:t>
      </w:r>
      <w:r w:rsidR="00DC3B5F" w:rsidRPr="00506B53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.</w:t>
      </w:r>
      <w:r w:rsidR="00DC3B5F" w:rsidRPr="00DC3B5F">
        <w:rPr>
          <w:rFonts w:ascii="Arial" w:eastAsia="Times New Roman" w:hAnsi="Arial" w:cs="Arial"/>
          <w:color w:val="000000"/>
          <w:kern w:val="1"/>
          <w:lang w:eastAsia="pl-PL"/>
        </w:rPr>
        <w:t>Roszczenia o zapłatę kar umownych przewidzianych niniejszą umową podlegają kumulacji i nie pozbawiają Zamawiającego prawa do dochodzenia odszkodowania uzupełniającego na zasadach ogólnych, jeżeli wysokość faktycznie poniesionej szkody przewyższa zastrzeżone kary umowne.</w:t>
      </w:r>
    </w:p>
    <w:p w14:paraId="45E29276" w14:textId="77777777" w:rsidR="00FB729F" w:rsidRDefault="00FB729F" w:rsidP="00D22969">
      <w:pPr>
        <w:widowControl w:val="0"/>
        <w:suppressAutoHyphens/>
        <w:spacing w:after="0" w:line="276" w:lineRule="auto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1AF5B708" w14:textId="6BC6D4E7" w:rsidR="00DC3B5F" w:rsidRPr="00DC3B5F" w:rsidRDefault="00DC3B5F" w:rsidP="00D22969">
      <w:pPr>
        <w:widowControl w:val="0"/>
        <w:suppressAutoHyphens/>
        <w:spacing w:after="0" w:line="276" w:lineRule="auto"/>
        <w:ind w:left="-30"/>
        <w:jc w:val="center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9.</w:t>
      </w:r>
    </w:p>
    <w:p w14:paraId="5F7B77DC" w14:textId="1E343C31" w:rsidR="00DC3B5F" w:rsidRPr="00DC3B5F" w:rsidRDefault="00DC3B5F" w:rsidP="00D22969">
      <w:pPr>
        <w:autoSpaceDE w:val="0"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CC37C4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1.</w:t>
      </w:r>
      <w:r w:rsidR="00CC37C4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W przypadku, gdy Wykonawca nie dostarczy przedmiotu umowy lub usługa nie nast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>ą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pi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br/>
        <w:t>z zachowaniem terminów okre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>ś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lonych w § 6 ust. 1 Zamawiaj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>ą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cy zastrzega sobie prawo dokonania </w:t>
      </w:r>
      <w:bookmarkStart w:id="1" w:name="_Hlk112157709"/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usługi interwencyjnej </w:t>
      </w:r>
      <w:bookmarkEnd w:id="1"/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od innego Wykonawcy w ilo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>ś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ci i asortymencie nie zrealizowanej w terminie usługi.</w:t>
      </w:r>
    </w:p>
    <w:p w14:paraId="1EB2177A" w14:textId="54F5D926" w:rsidR="00DC3B5F" w:rsidRPr="00DC3B5F" w:rsidRDefault="00DC3B5F" w:rsidP="00D22969">
      <w:pPr>
        <w:autoSpaceDE w:val="0"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CC37C4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2.</w:t>
      </w:r>
      <w:r w:rsidR="00CC37C4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W przypadku usługi interwencyjnej Wykonawca zobowi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>ą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zany jest do zwrotu Zamawiaj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>ą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cemu kwot stanowiących różnicę pomi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>ę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dzy faktycznie poniesionymi kosztami zakupu usługi interwencyjnej i cen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 xml:space="preserve">ą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usługi ustalon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 xml:space="preserve">ą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niniejsz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 xml:space="preserve">ą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>umow</w:t>
      </w:r>
      <w:r w:rsidRPr="00DC3B5F">
        <w:rPr>
          <w:rFonts w:ascii="Arial" w:eastAsia="TimesNewRoman" w:hAnsi="Arial" w:cs="Arial"/>
          <w:color w:val="000000"/>
          <w:kern w:val="1"/>
          <w:lang w:eastAsia="pl-PL"/>
        </w:rPr>
        <w:t>ą i zapłaty kary umownej, w wysokości określonej w § 8 ust. 1 pkt. a powyżej.</w:t>
      </w:r>
    </w:p>
    <w:p w14:paraId="313B7405" w14:textId="77777777" w:rsidR="00DC3B5F" w:rsidRPr="00DC3B5F" w:rsidRDefault="00DC3B5F" w:rsidP="00D22969">
      <w:pPr>
        <w:widowControl w:val="0"/>
        <w:tabs>
          <w:tab w:val="left" w:pos="1440"/>
        </w:tabs>
        <w:suppressAutoHyphens/>
        <w:spacing w:after="0" w:line="276" w:lineRule="auto"/>
        <w:ind w:left="720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</w:p>
    <w:p w14:paraId="50DEAF58" w14:textId="77777777" w:rsidR="00DC3B5F" w:rsidRPr="00DC3B5F" w:rsidRDefault="00DC3B5F" w:rsidP="00D22969">
      <w:pPr>
        <w:widowControl w:val="0"/>
        <w:suppressAutoHyphens/>
        <w:spacing w:after="0" w:line="276" w:lineRule="auto"/>
        <w:ind w:left="-30"/>
        <w:jc w:val="center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10.</w:t>
      </w:r>
    </w:p>
    <w:p w14:paraId="09F9A068" w14:textId="53575B7D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 w:rsidRPr="00A033AE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1.</w:t>
      </w:r>
      <w:r w:rsidR="00A033AE">
        <w:rPr>
          <w:rFonts w:ascii="Arial" w:eastAsia="Times New Roman" w:hAnsi="Arial" w:cs="Arial"/>
          <w:color w:val="000000"/>
          <w:kern w:val="1"/>
          <w:lang w:eastAsia="pl-PL"/>
        </w:rPr>
        <w:t xml:space="preserve">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Zamawiający może odstąpić od umowy ze skutkiem natychmiastowym, w zakresie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br/>
        <w:t>w jakim umowa nie została jeszcze zrealizowana, w terminie</w:t>
      </w:r>
      <w:r w:rsidRPr="00DC3B5F">
        <w:rPr>
          <w:rFonts w:ascii="Arial" w:eastAsia="Times New Roman" w:hAnsi="Arial" w:cs="Arial"/>
          <w:kern w:val="1"/>
          <w:lang w:eastAsia="pl-PL"/>
        </w:rPr>
        <w:t xml:space="preserve"> 1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 miesięcy od dnia zajścia zdarzenia stanowiącego podstawę takiego odstąpienia, w przypadku gdy opóźnienie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br/>
        <w:t xml:space="preserve">w wykonaniu usługi przekroczy o 2 godziny terminy o których mowa w § 6 ust. 1 umowy Zamawiającemu przysługują wówczas uprawnienia o których mowa w § 8 ust. 1 umowy, </w:t>
      </w: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br/>
        <w:t>z zastrzeżeniem ust. 2 poniżej.</w:t>
      </w:r>
    </w:p>
    <w:p w14:paraId="70B466AF" w14:textId="64C78C3E" w:rsidR="004C32C3" w:rsidRPr="004C32C3" w:rsidRDefault="00223A08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color w:val="000000"/>
          <w:kern w:val="1"/>
          <w:lang w:eastAsia="pl-PL"/>
        </w:rPr>
      </w:pPr>
      <w:r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2.</w:t>
      </w:r>
      <w:r w:rsidR="004C32C3" w:rsidRPr="004C32C3">
        <w:rPr>
          <w:rFonts w:ascii="Arial" w:eastAsia="Times New Roman" w:hAnsi="Arial" w:cs="Arial"/>
          <w:color w:val="000000"/>
          <w:kern w:val="1"/>
          <w:lang w:eastAsia="pl-PL"/>
        </w:rPr>
        <w:t xml:space="preserve"> W przypadku odstąpienia przez Zamawiającego lub Wykonawcę od umowy z przyczyn za które ponosi odpowiedzialność Wykonawca, Wykonawca zapłaci Zamawiającemu karę umowną w wysokości 10 % wynagrodzenia brutto o którym mowa w § 5 ust.1 umowy. Kara umowna płatna będzie w terminie 7 dni od daty otrzymania wezwania do jej zapłaty.</w:t>
      </w:r>
    </w:p>
    <w:p w14:paraId="104D0D27" w14:textId="2BE9E7FF" w:rsidR="00052F91" w:rsidRDefault="00052F91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4775DF9A" w14:textId="77777777" w:rsidR="004C32C3" w:rsidRDefault="004C32C3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4049D6EB" w14:textId="77777777" w:rsidR="00FB729F" w:rsidRDefault="00FB729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5ABCFE68" w14:textId="1DBB94D8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Arial Unicode MS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11.</w:t>
      </w:r>
    </w:p>
    <w:p w14:paraId="1F78B027" w14:textId="15AA467C" w:rsidR="00DC3B5F" w:rsidRPr="00DC3B5F" w:rsidRDefault="00DC3B5F" w:rsidP="00D22969">
      <w:pPr>
        <w:spacing w:after="0" w:line="276" w:lineRule="auto"/>
        <w:jc w:val="both"/>
        <w:rPr>
          <w:rFonts w:ascii="Arial" w:eastAsia="Arial Unicode MS" w:hAnsi="Arial" w:cs="Arial"/>
          <w:color w:val="000000"/>
          <w:kern w:val="1"/>
          <w:lang w:eastAsia="pl-PL"/>
        </w:rPr>
      </w:pPr>
      <w:r w:rsidRPr="00801B93">
        <w:rPr>
          <w:rFonts w:ascii="Arial" w:eastAsia="Arial Unicode MS" w:hAnsi="Arial" w:cs="Arial"/>
          <w:b/>
          <w:bCs/>
          <w:color w:val="000000"/>
          <w:kern w:val="1"/>
          <w:lang w:eastAsia="pl-PL"/>
        </w:rPr>
        <w:lastRenderedPageBreak/>
        <w:t>1.</w:t>
      </w:r>
      <w:r w:rsidR="00801B93">
        <w:rPr>
          <w:rFonts w:ascii="Arial" w:eastAsia="Arial Unicode MS" w:hAnsi="Arial" w:cs="Arial"/>
          <w:color w:val="000000"/>
          <w:kern w:val="1"/>
          <w:lang w:eastAsia="pl-PL"/>
        </w:rPr>
        <w:t xml:space="preserve"> </w:t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Wykonawca zobowiązany jest przy realizacji niniejszej umowy do bezwzględnego przestrzegania reżimu </w:t>
      </w:r>
      <w:proofErr w:type="spellStart"/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>higieniczno</w:t>
      </w:r>
      <w:proofErr w:type="spellEnd"/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 – sanitarnego i epidemiologicznego, przepisów bhp, p/</w:t>
      </w:r>
      <w:proofErr w:type="spellStart"/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>poż</w:t>
      </w:r>
      <w:proofErr w:type="spellEnd"/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>. i innych określonych odrębnymi przepisami prawa.</w:t>
      </w:r>
    </w:p>
    <w:p w14:paraId="740A8FDF" w14:textId="7AF6DFF3" w:rsidR="00DC3B5F" w:rsidRPr="00DC3B5F" w:rsidRDefault="00DC3B5F" w:rsidP="00D22969">
      <w:pPr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  <w:r w:rsidRPr="00801B93">
        <w:rPr>
          <w:rFonts w:ascii="Arial" w:eastAsia="Arial Unicode MS" w:hAnsi="Arial" w:cs="Arial"/>
          <w:b/>
          <w:bCs/>
          <w:color w:val="000000"/>
          <w:kern w:val="1"/>
          <w:lang w:eastAsia="pl-PL"/>
        </w:rPr>
        <w:t>2.</w:t>
      </w:r>
      <w:r w:rsidR="00801B93">
        <w:rPr>
          <w:rFonts w:ascii="Arial" w:eastAsia="Arial Unicode MS" w:hAnsi="Arial" w:cs="Arial"/>
          <w:color w:val="000000"/>
          <w:kern w:val="1"/>
          <w:lang w:eastAsia="pl-PL"/>
        </w:rPr>
        <w:t xml:space="preserve"> </w:t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Wykonawca odpowiada osobiście za stwierdzone nieprawidłowości, związane </w:t>
      </w:r>
      <w:r w:rsidR="00A033AE">
        <w:rPr>
          <w:rFonts w:ascii="Arial" w:eastAsia="Arial Unicode MS" w:hAnsi="Arial" w:cs="Arial"/>
          <w:color w:val="000000"/>
          <w:kern w:val="1"/>
          <w:lang w:eastAsia="pl-PL"/>
        </w:rPr>
        <w:br/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z obowiązkiem wypełnienia warunków, o których mowa w ust. 1 powyżej i ponosi pełną </w:t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br/>
        <w:t>i wyłączną odpowiedzialność z tego tytułu zarówno wobec Zamawiającego jak i osób trzecich.</w:t>
      </w:r>
    </w:p>
    <w:p w14:paraId="0781CC32" w14:textId="1528BE4D" w:rsidR="009C4D54" w:rsidRPr="0096179C" w:rsidRDefault="009C4D54" w:rsidP="0096179C">
      <w:pPr>
        <w:tabs>
          <w:tab w:val="left" w:pos="360"/>
          <w:tab w:val="left" w:pos="720"/>
        </w:tabs>
        <w:spacing w:after="0"/>
        <w:jc w:val="both"/>
        <w:rPr>
          <w:rFonts w:ascii="Arial" w:eastAsia="Times New Roman" w:hAnsi="Arial" w:cs="Arial"/>
          <w:lang w:eastAsia="pl-PL"/>
        </w:rPr>
      </w:pPr>
      <w:r w:rsidRPr="009C4D54">
        <w:rPr>
          <w:rFonts w:ascii="Arial" w:eastAsia="Times New Roman" w:hAnsi="Arial" w:cs="Arial"/>
          <w:b/>
          <w:bCs/>
          <w:kern w:val="3"/>
          <w:lang w:eastAsia="pl-PL"/>
        </w:rPr>
        <w:t>3.</w:t>
      </w:r>
      <w:r w:rsidRPr="009C4D54">
        <w:rPr>
          <w:rFonts w:ascii="Arial" w:eastAsia="Times New Roman" w:hAnsi="Arial" w:cs="Arial"/>
          <w:kern w:val="3"/>
          <w:lang w:eastAsia="pl-PL"/>
        </w:rPr>
        <w:t xml:space="preserve"> Wykonawca lub podwykonawca w trakcie trwania umowy zobowiązany jest zatrudniać pracowników na podstawie umowy o pracę na zasadach określonych w art. 22 § 1 ustawy z dnia 26 czerwca 1974 r. –Kodeks pracy </w:t>
      </w:r>
      <w:proofErr w:type="spellStart"/>
      <w:r w:rsidRPr="009C4D54">
        <w:rPr>
          <w:rFonts w:ascii="Arial" w:eastAsia="Times New Roman" w:hAnsi="Arial" w:cs="Arial"/>
          <w:kern w:val="3"/>
          <w:lang w:eastAsia="pl-PL"/>
        </w:rPr>
        <w:t>t.j</w:t>
      </w:r>
      <w:proofErr w:type="spellEnd"/>
      <w:r w:rsidR="0035578E">
        <w:rPr>
          <w:rFonts w:ascii="Arial" w:eastAsia="Times New Roman" w:hAnsi="Arial" w:cs="Arial"/>
          <w:kern w:val="3"/>
          <w:lang w:eastAsia="pl-PL"/>
        </w:rPr>
        <w:t xml:space="preserve">. co najmniej </w:t>
      </w:r>
      <w:r w:rsidR="0035578E" w:rsidRPr="007965BC">
        <w:rPr>
          <w:rFonts w:ascii="Arial" w:hAnsi="Arial" w:cs="Arial"/>
          <w:lang w:eastAsia="ar-SA"/>
        </w:rPr>
        <w:t>1 dietetyk</w:t>
      </w:r>
      <w:r w:rsidR="0035578E">
        <w:rPr>
          <w:rFonts w:ascii="Arial" w:hAnsi="Arial" w:cs="Arial"/>
          <w:lang w:eastAsia="ar-SA"/>
        </w:rPr>
        <w:t>a</w:t>
      </w:r>
      <w:r w:rsidR="0035578E" w:rsidRPr="007965BC">
        <w:rPr>
          <w:rFonts w:ascii="Arial" w:hAnsi="Arial" w:cs="Arial"/>
          <w:lang w:eastAsia="ar-SA"/>
        </w:rPr>
        <w:t xml:space="preserve">, </w:t>
      </w:r>
      <w:r w:rsidR="0035578E">
        <w:rPr>
          <w:rFonts w:ascii="Arial" w:hAnsi="Arial" w:cs="Arial"/>
          <w:lang w:eastAsia="ar-SA"/>
        </w:rPr>
        <w:t xml:space="preserve"> oraz </w:t>
      </w:r>
      <w:r w:rsidR="0035578E" w:rsidRPr="007965BC">
        <w:rPr>
          <w:rFonts w:ascii="Arial" w:hAnsi="Arial" w:cs="Arial"/>
          <w:lang w:eastAsia="ar-SA"/>
        </w:rPr>
        <w:t>co najmniej 2 kucharzy</w:t>
      </w:r>
      <w:r w:rsidR="0035578E">
        <w:rPr>
          <w:rFonts w:ascii="Arial" w:hAnsi="Arial" w:cs="Arial"/>
          <w:lang w:eastAsia="ar-SA"/>
        </w:rPr>
        <w:t xml:space="preserve"> ( zgodnie z </w:t>
      </w:r>
      <w:r w:rsidR="0096179C" w:rsidRPr="007965BC">
        <w:rPr>
          <w:rFonts w:ascii="Arial" w:eastAsia="Times New Roman" w:hAnsi="Arial" w:cs="Arial"/>
          <w:lang w:eastAsia="pl-PL"/>
        </w:rPr>
        <w:t>Wykaz</w:t>
      </w:r>
      <w:r w:rsidR="0096179C">
        <w:rPr>
          <w:rFonts w:ascii="Arial" w:eastAsia="Times New Roman" w:hAnsi="Arial" w:cs="Arial"/>
          <w:lang w:eastAsia="pl-PL"/>
        </w:rPr>
        <w:t>em</w:t>
      </w:r>
      <w:r w:rsidR="0096179C" w:rsidRPr="007965BC">
        <w:rPr>
          <w:rFonts w:ascii="Arial" w:eastAsia="Times New Roman" w:hAnsi="Arial" w:cs="Arial"/>
          <w:lang w:eastAsia="pl-PL"/>
        </w:rPr>
        <w:t xml:space="preserve"> osób</w:t>
      </w:r>
      <w:r w:rsidR="0096179C" w:rsidRPr="007965BC">
        <w:rPr>
          <w:rFonts w:ascii="Arial" w:eastAsia="Times New Roman" w:hAnsi="Arial" w:cs="Arial"/>
          <w:b/>
          <w:bCs/>
          <w:i/>
          <w:iCs/>
          <w:lang w:eastAsia="pl-PL"/>
        </w:rPr>
        <w:t xml:space="preserve"> </w:t>
      </w:r>
      <w:r w:rsidR="0096179C" w:rsidRPr="007965BC">
        <w:rPr>
          <w:rFonts w:ascii="Arial" w:eastAsia="Times New Roman" w:hAnsi="Arial" w:cs="Arial"/>
          <w:lang w:eastAsia="pl-PL"/>
        </w:rPr>
        <w:t>skierowanych przez Wykonawcę do realizacji usługi</w:t>
      </w:r>
      <w:r w:rsidR="0096179C">
        <w:rPr>
          <w:rFonts w:ascii="Arial" w:hAnsi="Arial" w:cs="Arial"/>
          <w:lang w:eastAsia="ar-SA"/>
        </w:rPr>
        <w:t xml:space="preserve">-załącznik nr 7 do SWZ </w:t>
      </w:r>
      <w:r w:rsidR="0035578E">
        <w:rPr>
          <w:rFonts w:ascii="Arial" w:hAnsi="Arial" w:cs="Arial"/>
          <w:lang w:eastAsia="ar-SA"/>
        </w:rPr>
        <w:t>)</w:t>
      </w:r>
    </w:p>
    <w:p w14:paraId="19834A0C" w14:textId="636DE229" w:rsidR="009C4D54" w:rsidRPr="009C4D54" w:rsidRDefault="009C4D54" w:rsidP="009C4D54">
      <w:pPr>
        <w:widowControl w:val="0"/>
        <w:suppressAutoHyphens/>
        <w:autoSpaceDN w:val="0"/>
        <w:spacing w:after="0" w:line="276" w:lineRule="auto"/>
        <w:ind w:left="15"/>
        <w:jc w:val="both"/>
        <w:textAlignment w:val="baseline"/>
        <w:rPr>
          <w:rFonts w:ascii="Arial" w:eastAsia="Times New Roman" w:hAnsi="Arial" w:cs="Arial"/>
          <w:kern w:val="3"/>
          <w:lang w:eastAsia="pl-PL"/>
        </w:rPr>
      </w:pPr>
      <w:r w:rsidRPr="00852C71">
        <w:rPr>
          <w:rFonts w:ascii="Arial" w:eastAsia="Times New Roman" w:hAnsi="Arial" w:cs="Arial"/>
          <w:b/>
          <w:bCs/>
          <w:kern w:val="3"/>
          <w:lang w:eastAsia="pl-PL"/>
        </w:rPr>
        <w:t>4</w:t>
      </w:r>
      <w:r w:rsidRPr="009C4D54">
        <w:rPr>
          <w:rFonts w:ascii="Arial" w:eastAsia="Times New Roman" w:hAnsi="Arial" w:cs="Arial"/>
          <w:kern w:val="3"/>
          <w:lang w:eastAsia="pl-PL"/>
        </w:rPr>
        <w:t>. Z tego tytułu Zamawiający w trakcie realizacji umowy, będzie uprawniony do wykonywania czynności kontrolnych w zakresie spełniania warunku zatrudnienia wskazanego w ust. 1  pracownika na umowę o pracę. Zamawiający uprawniony będzie w szczególności do żądania:</w:t>
      </w:r>
    </w:p>
    <w:p w14:paraId="5CBC6475" w14:textId="12DDCAB8" w:rsidR="009C4D54" w:rsidRPr="009C4D54" w:rsidRDefault="009C4D54" w:rsidP="009C4D54">
      <w:pPr>
        <w:widowControl w:val="0"/>
        <w:suppressAutoHyphens/>
        <w:autoSpaceDN w:val="0"/>
        <w:spacing w:after="0" w:line="276" w:lineRule="auto"/>
        <w:ind w:left="15"/>
        <w:jc w:val="both"/>
        <w:textAlignment w:val="baseline"/>
        <w:rPr>
          <w:rFonts w:ascii="Arial" w:eastAsia="Times New Roman" w:hAnsi="Arial" w:cs="Arial"/>
          <w:kern w:val="3"/>
          <w:lang w:eastAsia="pl-PL"/>
        </w:rPr>
      </w:pPr>
      <w:r>
        <w:rPr>
          <w:rFonts w:ascii="Arial" w:eastAsia="Times New Roman" w:hAnsi="Arial" w:cs="Arial"/>
          <w:kern w:val="3"/>
          <w:lang w:eastAsia="pl-PL"/>
        </w:rPr>
        <w:t>4.</w:t>
      </w:r>
      <w:r w:rsidRPr="009C4D54">
        <w:rPr>
          <w:rFonts w:ascii="Arial" w:eastAsia="Times New Roman" w:hAnsi="Arial" w:cs="Arial"/>
          <w:kern w:val="3"/>
          <w:lang w:eastAsia="pl-PL"/>
        </w:rPr>
        <w:t xml:space="preserve">1 oświadczenia Wykonawcy lub podwykonawcy o zatrudnieniu pracownika na podstawie umowy o pracę złożonego u Zamawiającego w terminie 10 dni od zatrudnienia; oświadczenie powinno zawierać: dokładne określenie podmiotu składającego oświadczenie, datę złożenia oświadczenia, wskazanie, że objęte czynności wykonuje osoba zatrudniona na podstawie umowy o pracę wraz z podaniem imion i nazwiska tej osoby, rodzaju umowy o pracę i wymiaru etatu, daty zawarcia umowy o pracę, zakresu obowiązków, oraz podpis osoby uprawnionej do złożenia oświadczenia w imieniu Wykonawcy; </w:t>
      </w:r>
    </w:p>
    <w:p w14:paraId="4266BBE3" w14:textId="3B15D8EA" w:rsidR="009C4D54" w:rsidRPr="009C4D54" w:rsidRDefault="009C4D54" w:rsidP="009C4D54">
      <w:pPr>
        <w:widowControl w:val="0"/>
        <w:suppressAutoHyphens/>
        <w:autoSpaceDN w:val="0"/>
        <w:spacing w:after="0" w:line="276" w:lineRule="auto"/>
        <w:ind w:left="15"/>
        <w:jc w:val="both"/>
        <w:textAlignment w:val="baseline"/>
        <w:rPr>
          <w:rFonts w:ascii="Arial" w:eastAsia="Times New Roman" w:hAnsi="Arial" w:cs="Arial"/>
          <w:kern w:val="3"/>
          <w:lang w:eastAsia="pl-PL"/>
        </w:rPr>
      </w:pPr>
      <w:r>
        <w:rPr>
          <w:rFonts w:ascii="Arial" w:eastAsia="Times New Roman" w:hAnsi="Arial" w:cs="Arial"/>
          <w:kern w:val="3"/>
          <w:lang w:eastAsia="pl-PL"/>
        </w:rPr>
        <w:t>4.2.</w:t>
      </w:r>
      <w:r w:rsidRPr="009C4D54">
        <w:rPr>
          <w:rFonts w:ascii="Arial" w:eastAsia="Times New Roman" w:hAnsi="Arial" w:cs="Arial"/>
          <w:kern w:val="3"/>
          <w:lang w:eastAsia="pl-PL"/>
        </w:rPr>
        <w:t xml:space="preserve"> wyjaśnień w przypadku wątpliwości w zakresie potwierdzenia spełniania warunków. </w:t>
      </w:r>
    </w:p>
    <w:p w14:paraId="7A42D611" w14:textId="42E7A7E9" w:rsidR="009C4D54" w:rsidRPr="009C4D54" w:rsidRDefault="009C4D54" w:rsidP="009C4D54">
      <w:pPr>
        <w:widowControl w:val="0"/>
        <w:suppressAutoHyphens/>
        <w:autoSpaceDN w:val="0"/>
        <w:spacing w:after="0" w:line="276" w:lineRule="auto"/>
        <w:ind w:left="15"/>
        <w:jc w:val="both"/>
        <w:textAlignment w:val="baseline"/>
        <w:rPr>
          <w:rFonts w:ascii="Arial" w:eastAsia="Times New Roman" w:hAnsi="Arial" w:cs="Arial"/>
          <w:kern w:val="3"/>
          <w:lang w:eastAsia="pl-PL"/>
        </w:rPr>
      </w:pPr>
      <w:r w:rsidRPr="00852C71">
        <w:rPr>
          <w:rFonts w:ascii="Arial" w:eastAsia="Times New Roman" w:hAnsi="Arial" w:cs="Arial"/>
          <w:b/>
          <w:bCs/>
          <w:kern w:val="3"/>
          <w:lang w:eastAsia="pl-PL"/>
        </w:rPr>
        <w:t>5</w:t>
      </w:r>
      <w:r w:rsidRPr="009C4D54">
        <w:rPr>
          <w:rFonts w:ascii="Arial" w:eastAsia="Times New Roman" w:hAnsi="Arial" w:cs="Arial"/>
          <w:kern w:val="3"/>
          <w:lang w:eastAsia="pl-PL"/>
        </w:rPr>
        <w:t xml:space="preserve">. Każdy przypadek, nieprzedłożenia w terminie 10 dni roboczych oświadczeń, określonych w ust. 2 pkt. 1, traktowany będzie przez Zamawiającego jako niespełnienie przez Wykonawcę wymagań w zakresie zatrudniania pracowników na podstawie umowy o pracę. </w:t>
      </w:r>
    </w:p>
    <w:p w14:paraId="543E57B2" w14:textId="17B10B13" w:rsidR="00DC3B5F" w:rsidRPr="009C4D54" w:rsidRDefault="009C4D54" w:rsidP="009C4D54">
      <w:pPr>
        <w:widowControl w:val="0"/>
        <w:suppressAutoHyphens/>
        <w:autoSpaceDN w:val="0"/>
        <w:spacing w:after="0" w:line="276" w:lineRule="auto"/>
        <w:ind w:left="15"/>
        <w:jc w:val="both"/>
        <w:textAlignment w:val="baseline"/>
        <w:rPr>
          <w:rFonts w:ascii="Arial" w:eastAsia="Times New Roman" w:hAnsi="Arial" w:cs="Arial"/>
          <w:kern w:val="3"/>
          <w:lang w:eastAsia="pl-PL"/>
        </w:rPr>
      </w:pPr>
      <w:r w:rsidRPr="00852C71">
        <w:rPr>
          <w:rFonts w:ascii="Arial" w:eastAsia="Times New Roman" w:hAnsi="Arial" w:cs="Arial"/>
          <w:b/>
          <w:bCs/>
          <w:kern w:val="3"/>
          <w:lang w:eastAsia="pl-PL"/>
        </w:rPr>
        <w:t>6</w:t>
      </w:r>
      <w:r w:rsidRPr="009C4D54">
        <w:rPr>
          <w:rFonts w:ascii="Arial" w:eastAsia="Times New Roman" w:hAnsi="Arial" w:cs="Arial"/>
          <w:kern w:val="3"/>
          <w:lang w:eastAsia="pl-PL"/>
        </w:rPr>
        <w:t xml:space="preserve">. Za niedopełnienie wymogu zatrudnienia pracowników wykonujących ww. czynności na podstawie umowy o pracę w rozumieniu kodeksu pracy, Wykonawca zapłaci Zamawiającemu kary umowne w wysokości kwoty minimalnego wynagrodzenia za pracę ustalonego na podstawie przepisów o minimalnym wynagrodzeniu za pracę obowiązujących w dacie stwierdzenia przez Zamawiającego niedopełnienia przez Wykonawcę wymogu zatrudnienia pracowników wykonujących ww. czynności w trakcie realizacji zamówienia na podstawie ww. umowy o zamówienie publiczne w przedmiotowej sprawie oraz liczby miesięcy w okresie realizacji w/w umowy o zamówienie publiczne, w których nie dopełniono przedmiotowego wymogu – za każdą osobę; </w:t>
      </w:r>
    </w:p>
    <w:p w14:paraId="05A4C8E4" w14:textId="77777777" w:rsidR="00FB729F" w:rsidRDefault="00FB729F" w:rsidP="00D22969">
      <w:pPr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76B720E7" w14:textId="48F54D56" w:rsidR="00DC3B5F" w:rsidRPr="00DC3B5F" w:rsidRDefault="00DC3B5F" w:rsidP="00D22969">
      <w:pPr>
        <w:spacing w:after="0" w:line="276" w:lineRule="auto"/>
        <w:jc w:val="center"/>
        <w:rPr>
          <w:rFonts w:ascii="Arial" w:eastAsia="Arial Unicode MS" w:hAnsi="Arial" w:cs="Arial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12.</w:t>
      </w:r>
    </w:p>
    <w:p w14:paraId="6A762491" w14:textId="2CD15213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Calibri" w:hAnsi="Arial" w:cs="Arial"/>
          <w:lang w:eastAsia="pl-PL"/>
        </w:rPr>
      </w:pPr>
      <w:r w:rsidRPr="00634E29">
        <w:rPr>
          <w:rFonts w:ascii="Arial" w:eastAsia="Arial Unicode MS" w:hAnsi="Arial" w:cs="Arial"/>
          <w:b/>
          <w:bCs/>
          <w:kern w:val="1"/>
          <w:lang w:eastAsia="zh-CN"/>
        </w:rPr>
        <w:t>1</w:t>
      </w:r>
      <w:r w:rsidRPr="00634E29">
        <w:rPr>
          <w:rFonts w:ascii="Arial" w:eastAsia="Arial Unicode MS" w:hAnsi="Arial" w:cs="Arial"/>
          <w:kern w:val="1"/>
          <w:lang w:eastAsia="zh-CN"/>
        </w:rPr>
        <w:t>. Zamawiający zastrzega możliwość zmiany postanowień niniejszej umowy, na warunkach określonych w niniejszej umowie.</w:t>
      </w:r>
    </w:p>
    <w:p w14:paraId="3FBAA7F4" w14:textId="2E8D6A68" w:rsidR="00E42006" w:rsidRPr="00634E29" w:rsidRDefault="00E42006" w:rsidP="00634E29">
      <w:pPr>
        <w:spacing w:after="0" w:line="276" w:lineRule="auto"/>
        <w:jc w:val="both"/>
        <w:rPr>
          <w:rFonts w:ascii="Arial" w:hAnsi="Arial" w:cs="Arial"/>
        </w:rPr>
      </w:pPr>
      <w:r w:rsidRPr="00634E29">
        <w:rPr>
          <w:rFonts w:ascii="Arial" w:hAnsi="Arial" w:cs="Arial"/>
          <w:b/>
          <w:bCs/>
        </w:rPr>
        <w:t>2</w:t>
      </w:r>
      <w:r w:rsidR="00852C71">
        <w:rPr>
          <w:rFonts w:ascii="Arial" w:hAnsi="Arial" w:cs="Arial"/>
          <w:b/>
          <w:bCs/>
        </w:rPr>
        <w:t xml:space="preserve"> </w:t>
      </w:r>
      <w:r w:rsidRPr="00634E29">
        <w:rPr>
          <w:rFonts w:ascii="Arial" w:hAnsi="Arial" w:cs="Arial"/>
        </w:rPr>
        <w:t xml:space="preserve">.Zgodnie z art. 455 ust. 1ustawy – </w:t>
      </w:r>
      <w:proofErr w:type="spellStart"/>
      <w:r w:rsidRPr="00634E29">
        <w:rPr>
          <w:rFonts w:ascii="Arial" w:hAnsi="Arial" w:cs="Arial"/>
        </w:rPr>
        <w:t>Pzp</w:t>
      </w:r>
      <w:proofErr w:type="spellEnd"/>
      <w:r w:rsidRPr="00634E29">
        <w:rPr>
          <w:rFonts w:ascii="Arial" w:hAnsi="Arial" w:cs="Arial"/>
        </w:rPr>
        <w:t>, Zamawiający dopuszcza w szczególności zmianę istotnych postanowień niniejszej umowie w zakresie:</w:t>
      </w:r>
    </w:p>
    <w:p w14:paraId="76CA194C" w14:textId="77777777" w:rsidR="00E42006" w:rsidRPr="00634E29" w:rsidRDefault="00E42006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</w:rPr>
      </w:pPr>
      <w:r w:rsidRPr="00634E29">
        <w:rPr>
          <w:rFonts w:ascii="Arial" w:hAnsi="Arial" w:cs="Arial"/>
        </w:rPr>
        <w:t>a) terminu wykonania przedmiotu umowy, w przypadku: zaistnienia okoliczności istotnych mających wpływ na zmianę terminu wykonania przedmiotu umowy, niezależnych od żadnej ze Stron umowy, z tym zastrzeżeniem, że konieczność zmiany terminu realizacji przedmiotu umowy z przyczyn niezawinionych przez Strony nie może spowodować zwiększenia ceny wynikającej z oferty, na podstawie której był dokonany wybór Dostawcy;</w:t>
      </w:r>
    </w:p>
    <w:p w14:paraId="42397AC3" w14:textId="77777777" w:rsidR="00E42006" w:rsidRPr="00634E29" w:rsidRDefault="00E42006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</w:rPr>
      </w:pPr>
      <w:r w:rsidRPr="00634E29">
        <w:rPr>
          <w:rFonts w:ascii="Arial" w:hAnsi="Arial" w:cs="Arial"/>
        </w:rPr>
        <w:t>b) siły wyższej, mającej istotny wpływ na realizację przedmiotu umowy;</w:t>
      </w:r>
    </w:p>
    <w:p w14:paraId="322751F3" w14:textId="77777777" w:rsidR="00E42006" w:rsidRPr="00634E29" w:rsidRDefault="00E42006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</w:rPr>
      </w:pPr>
      <w:r w:rsidRPr="00634E29">
        <w:rPr>
          <w:rFonts w:ascii="Arial" w:hAnsi="Arial" w:cs="Arial"/>
        </w:rPr>
        <w:lastRenderedPageBreak/>
        <w:t>c) zmiany zasad lub kwot dofinansowania środkami pochodzącymi z Instytucji, która przyznała środki na sfinansowanie umowy -w odniesieniu do projektów współfinansowanych z tychże środków;</w:t>
      </w:r>
    </w:p>
    <w:p w14:paraId="297F9937" w14:textId="77777777" w:rsidR="00E42006" w:rsidRPr="00634E29" w:rsidRDefault="00E42006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</w:rPr>
      </w:pPr>
      <w:r w:rsidRPr="00634E29">
        <w:rPr>
          <w:rFonts w:ascii="Arial" w:hAnsi="Arial" w:cs="Arial"/>
        </w:rPr>
        <w:t>d) zmian asortymentu dostawy;</w:t>
      </w:r>
    </w:p>
    <w:p w14:paraId="5165C92F" w14:textId="1D4FF34A" w:rsidR="00DC3B5F" w:rsidRPr="00634E29" w:rsidRDefault="00E42006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</w:rPr>
      </w:pPr>
      <w:r w:rsidRPr="00634E29">
        <w:rPr>
          <w:rFonts w:ascii="Arial" w:hAnsi="Arial" w:cs="Arial"/>
        </w:rPr>
        <w:t>e) zmiany powszechnie obowiązujących przepisów prawa w zakresie mającym wpływ na realizację przedmiotu umowy.</w:t>
      </w:r>
    </w:p>
    <w:p w14:paraId="48E3E93D" w14:textId="744B5413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2"/>
          <w:lang w:eastAsia="pl-PL"/>
        </w:rPr>
      </w:pPr>
      <w:r w:rsidRPr="00634E29">
        <w:rPr>
          <w:rFonts w:ascii="Arial" w:eastAsia="Arial Unicode MS" w:hAnsi="Arial" w:cs="Arial"/>
          <w:b/>
          <w:bCs/>
          <w:kern w:val="2"/>
          <w:lang w:eastAsia="pl-PL"/>
        </w:rPr>
        <w:t>3.</w:t>
      </w:r>
      <w:r w:rsidR="00801B93" w:rsidRPr="00634E29">
        <w:rPr>
          <w:rFonts w:ascii="Arial" w:eastAsia="Arial Unicode MS" w:hAnsi="Arial" w:cs="Arial"/>
          <w:b/>
          <w:bCs/>
          <w:kern w:val="2"/>
          <w:lang w:eastAsia="pl-PL"/>
        </w:rPr>
        <w:t xml:space="preserve"> </w:t>
      </w:r>
      <w:r w:rsidRPr="00634E29">
        <w:rPr>
          <w:rFonts w:ascii="Arial" w:eastAsia="Arial Unicode MS" w:hAnsi="Arial" w:cs="Arial"/>
          <w:kern w:val="2"/>
          <w:lang w:eastAsia="pl-PL"/>
        </w:rPr>
        <w:t xml:space="preserve">W przypadku niewyczerpania kwoty </w:t>
      </w:r>
      <w:r w:rsidR="000D7500" w:rsidRPr="00634E29">
        <w:rPr>
          <w:rFonts w:ascii="Arial" w:eastAsia="Arial Unicode MS" w:hAnsi="Arial" w:cs="Arial"/>
          <w:kern w:val="2"/>
          <w:lang w:eastAsia="pl-PL"/>
        </w:rPr>
        <w:t xml:space="preserve">(brutto), </w:t>
      </w:r>
      <w:r w:rsidRPr="00634E29">
        <w:rPr>
          <w:rFonts w:ascii="Arial" w:eastAsia="Arial Unicode MS" w:hAnsi="Arial" w:cs="Arial"/>
          <w:kern w:val="2"/>
          <w:lang w:eastAsia="pl-PL"/>
        </w:rPr>
        <w:t>maksymalnego zobowiązania Zamawiającego</w:t>
      </w:r>
      <w:r w:rsidR="000D7500" w:rsidRPr="00634E29">
        <w:rPr>
          <w:rFonts w:ascii="Arial" w:eastAsia="Arial Unicode MS" w:hAnsi="Arial" w:cs="Arial"/>
          <w:kern w:val="2"/>
          <w:lang w:eastAsia="pl-PL"/>
        </w:rPr>
        <w:t xml:space="preserve">, </w:t>
      </w:r>
      <w:r w:rsidRPr="00634E29">
        <w:rPr>
          <w:rFonts w:ascii="Arial" w:eastAsia="Arial Unicode MS" w:hAnsi="Arial" w:cs="Arial"/>
          <w:kern w:val="2"/>
          <w:lang w:eastAsia="pl-PL"/>
        </w:rPr>
        <w:t>o której mowa w §</w:t>
      </w:r>
      <w:r w:rsidR="00057978" w:rsidRPr="00634E29">
        <w:rPr>
          <w:rFonts w:ascii="Arial" w:eastAsia="Arial Unicode MS" w:hAnsi="Arial" w:cs="Arial"/>
          <w:kern w:val="2"/>
          <w:lang w:eastAsia="pl-PL"/>
        </w:rPr>
        <w:t xml:space="preserve"> 5</w:t>
      </w:r>
      <w:r w:rsidRPr="00634E29">
        <w:rPr>
          <w:rFonts w:ascii="Arial" w:eastAsia="Arial Unicode MS" w:hAnsi="Arial" w:cs="Arial"/>
          <w:kern w:val="2"/>
          <w:lang w:eastAsia="pl-PL"/>
        </w:rPr>
        <w:t xml:space="preserve"> ust. 1 umowy przed upływem terminu, o którym mowa w §1 ust.</w:t>
      </w:r>
      <w:r w:rsidR="00A033AE" w:rsidRPr="00634E29">
        <w:rPr>
          <w:rFonts w:ascii="Arial" w:eastAsia="Arial Unicode MS" w:hAnsi="Arial" w:cs="Arial"/>
          <w:kern w:val="2"/>
          <w:lang w:eastAsia="pl-PL"/>
        </w:rPr>
        <w:t xml:space="preserve"> </w:t>
      </w:r>
      <w:r w:rsidR="00057978" w:rsidRPr="00634E29">
        <w:rPr>
          <w:rFonts w:ascii="Arial" w:eastAsia="Arial Unicode MS" w:hAnsi="Arial" w:cs="Arial"/>
          <w:kern w:val="2"/>
          <w:lang w:eastAsia="pl-PL"/>
        </w:rPr>
        <w:t>1</w:t>
      </w:r>
      <w:r w:rsidRPr="00634E29">
        <w:rPr>
          <w:rFonts w:ascii="Arial" w:eastAsia="Arial Unicode MS" w:hAnsi="Arial" w:cs="Arial"/>
          <w:kern w:val="2"/>
          <w:lang w:eastAsia="pl-PL"/>
        </w:rPr>
        <w:t xml:space="preserve"> Strony dopuszczają możliwość zmiany umowy poprzez wydłużenie terminu obowiązywania umowy maksymalnie o 3 miesiące, ale nie dłużej niż do czasu wyczerpania kwoty maksymalnego zobowiązania Zamawiającego.</w:t>
      </w:r>
    </w:p>
    <w:p w14:paraId="6A77A8D7" w14:textId="77777777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Arial Unicode MS" w:hAnsi="Arial" w:cs="Arial"/>
          <w:b/>
          <w:bCs/>
          <w:kern w:val="2"/>
          <w:lang w:eastAsia="pl-PL"/>
        </w:rPr>
        <w:t>4.</w:t>
      </w:r>
      <w:r w:rsidRPr="00634E29">
        <w:rPr>
          <w:rFonts w:ascii="Arial" w:eastAsia="Arial Unicode MS" w:hAnsi="Arial" w:cs="Arial"/>
          <w:kern w:val="2"/>
          <w:lang w:eastAsia="pl-PL"/>
        </w:rPr>
        <w:t xml:space="preserve"> </w:t>
      </w:r>
      <w:r w:rsidRPr="00634E29">
        <w:rPr>
          <w:rFonts w:ascii="Arial" w:eastAsia="Times New Roman" w:hAnsi="Arial" w:cs="Arial"/>
          <w:kern w:val="2"/>
          <w:lang w:eastAsia="pl-PL"/>
        </w:rPr>
        <w:t>Niezależnie od powyższego, S</w:t>
      </w:r>
      <w:r w:rsidRPr="00634E29">
        <w:rPr>
          <w:rFonts w:ascii="Arial" w:eastAsia="Arial Unicode MS" w:hAnsi="Arial" w:cs="Arial"/>
          <w:kern w:val="2"/>
          <w:lang w:eastAsia="zh-CN"/>
        </w:rPr>
        <w:t>trony postanawiają, iż dokonają w formie pisemnego aneksu zmiany wynagrodzenia w wypadku wystąpienia którejkolwiek ze zmian przepisów wskazanych w art. 436 pkt 4) lit. b) ustawy z dnia 11 września 2019 r. Prawo zamówień publicznych, tj. zmiany:</w:t>
      </w:r>
    </w:p>
    <w:p w14:paraId="0B953E97" w14:textId="77777777" w:rsidR="00DC3B5F" w:rsidRPr="00634E29" w:rsidRDefault="00DC3B5F" w:rsidP="00634E29">
      <w:pPr>
        <w:widowControl w:val="0"/>
        <w:suppressAutoHyphens/>
        <w:spacing w:after="0" w:line="276" w:lineRule="auto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Times New Roman" w:hAnsi="Arial" w:cs="Arial"/>
          <w:color w:val="000000"/>
          <w:kern w:val="1"/>
          <w:lang w:eastAsia="zh-CN"/>
        </w:rPr>
        <w:t xml:space="preserve">a) stawki podatku od towarów i usług oraz podatku akcyzowego, </w:t>
      </w:r>
    </w:p>
    <w:p w14:paraId="778ECB58" w14:textId="77777777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Times New Roman" w:hAnsi="Arial" w:cs="Arial"/>
          <w:color w:val="000000"/>
          <w:kern w:val="1"/>
          <w:lang w:eastAsia="zh-CN"/>
        </w:rPr>
        <w:t xml:space="preserve">b) wysokości minimalnego wynagrodzenia za pracę albo wysokości minimalnej stawki godzinowej, ustalonych na podstawie ustawy z dnia 10 października 2002 r. o minimalnym wynagrodzeniu za pracę, </w:t>
      </w:r>
    </w:p>
    <w:p w14:paraId="3C1BDA6B" w14:textId="77777777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Times New Roman" w:hAnsi="Arial" w:cs="Arial"/>
          <w:color w:val="000000"/>
          <w:kern w:val="1"/>
          <w:lang w:eastAsia="zh-CN"/>
        </w:rPr>
        <w:t xml:space="preserve">c) zasad podlegania ubezpieczeniom społecznym lub ubezpieczeniu zdrowotnemu lub wysokości stawki składki na ubezpieczenia społeczne lub ubezpieczenie zdrowotne, </w:t>
      </w:r>
    </w:p>
    <w:p w14:paraId="139700A2" w14:textId="453BDFB4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Times New Roman" w:hAnsi="Arial" w:cs="Arial"/>
          <w:color w:val="000000"/>
          <w:kern w:val="1"/>
          <w:lang w:eastAsia="zh-CN"/>
        </w:rPr>
        <w:t xml:space="preserve">d) zasad gromadzenia i wysokości wpłat do pracowniczych planów kapitałowych, o których mowa w ustawie z dnia 4 października 2018 r. o pracowniczych planach kapitałowych </w:t>
      </w:r>
      <w:r w:rsidRPr="00634E29">
        <w:rPr>
          <w:rFonts w:ascii="Arial" w:eastAsia="Times New Roman" w:hAnsi="Arial" w:cs="Arial"/>
          <w:color w:val="000000"/>
          <w:kern w:val="1"/>
          <w:lang w:eastAsia="zh-CN"/>
        </w:rPr>
        <w:br/>
        <w:t>(</w:t>
      </w:r>
      <w:r w:rsidR="00E42006" w:rsidRPr="00634E29">
        <w:rPr>
          <w:rFonts w:ascii="Arial" w:hAnsi="Arial" w:cs="Arial"/>
          <w:color w:val="0D0D0D"/>
        </w:rPr>
        <w:t>Dz. U. z 2023 r. poz. 46 ze zm</w:t>
      </w:r>
      <w:r w:rsidRPr="00634E29">
        <w:rPr>
          <w:rFonts w:ascii="Arial" w:eastAsia="Times New Roman" w:hAnsi="Arial" w:cs="Arial"/>
          <w:color w:val="000000"/>
          <w:kern w:val="1"/>
          <w:lang w:eastAsia="zh-CN"/>
        </w:rPr>
        <w:t xml:space="preserve">.) </w:t>
      </w:r>
    </w:p>
    <w:p w14:paraId="22FFFE73" w14:textId="6F83D8CE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Arial Unicode MS" w:hAnsi="Arial" w:cs="Arial"/>
          <w:kern w:val="2"/>
          <w:lang w:eastAsia="zh-CN"/>
        </w:rPr>
        <w:t xml:space="preserve">e) jeżeli zmiany te będą miały wpływ na koszty wykonania zamówienia przez </w:t>
      </w:r>
      <w:r w:rsidR="00350E3D" w:rsidRPr="00634E29">
        <w:rPr>
          <w:rFonts w:ascii="Arial" w:eastAsia="Arial Unicode MS" w:hAnsi="Arial" w:cs="Arial"/>
          <w:kern w:val="2"/>
          <w:lang w:eastAsia="zh-CN"/>
        </w:rPr>
        <w:t>Wykonaw</w:t>
      </w:r>
      <w:r w:rsidRPr="00634E29">
        <w:rPr>
          <w:rFonts w:ascii="Arial" w:eastAsia="Arial Unicode MS" w:hAnsi="Arial" w:cs="Arial"/>
          <w:kern w:val="2"/>
          <w:lang w:eastAsia="zh-CN"/>
        </w:rPr>
        <w:t>cę.</w:t>
      </w:r>
    </w:p>
    <w:p w14:paraId="51D15313" w14:textId="38647B25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Arial Unicode MS" w:hAnsi="Arial" w:cs="Arial"/>
          <w:b/>
          <w:bCs/>
          <w:kern w:val="2"/>
          <w:lang w:eastAsia="zh-CN"/>
        </w:rPr>
        <w:t>5.</w:t>
      </w:r>
      <w:r w:rsidRPr="00634E29">
        <w:rPr>
          <w:rFonts w:ascii="Arial" w:eastAsia="Arial Unicode MS" w:hAnsi="Arial" w:cs="Arial"/>
          <w:kern w:val="2"/>
          <w:lang w:eastAsia="zh-CN"/>
        </w:rPr>
        <w:t xml:space="preserve"> Zmiana wysokości wynagrodzenia obowiązywać będzie od dnia wejścia w życie zmian, o których mowa w ust. 4</w:t>
      </w:r>
      <w:r w:rsidR="00A033AE" w:rsidRPr="00634E29">
        <w:rPr>
          <w:rFonts w:ascii="Arial" w:eastAsia="Arial Unicode MS" w:hAnsi="Arial" w:cs="Arial"/>
          <w:kern w:val="2"/>
          <w:lang w:eastAsia="zh-CN"/>
        </w:rPr>
        <w:t xml:space="preserve"> powyżej.</w:t>
      </w:r>
    </w:p>
    <w:p w14:paraId="666CDCD0" w14:textId="01D51748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Arial Unicode MS" w:hAnsi="Arial" w:cs="Arial"/>
          <w:b/>
          <w:bCs/>
          <w:kern w:val="2"/>
          <w:lang w:eastAsia="zh-CN"/>
        </w:rPr>
        <w:t>6.</w:t>
      </w:r>
      <w:r w:rsidRPr="00634E29">
        <w:rPr>
          <w:rFonts w:ascii="Arial" w:eastAsia="Arial Unicode MS" w:hAnsi="Arial" w:cs="Arial"/>
          <w:kern w:val="2"/>
          <w:lang w:eastAsia="zh-CN"/>
        </w:rPr>
        <w:t xml:space="preserve"> W wypadku zmiany, o której mowa w ust. 4 lit. a) wartość netto wynagrodzenia </w:t>
      </w:r>
      <w:r w:rsidR="00350E3D" w:rsidRPr="00634E29">
        <w:rPr>
          <w:rFonts w:ascii="Arial" w:eastAsia="Arial Unicode MS" w:hAnsi="Arial" w:cs="Arial"/>
          <w:kern w:val="2"/>
          <w:lang w:eastAsia="zh-CN"/>
        </w:rPr>
        <w:t>Wykona</w:t>
      </w:r>
      <w:r w:rsidRPr="00634E29">
        <w:rPr>
          <w:rFonts w:ascii="Arial" w:eastAsia="Arial Unicode MS" w:hAnsi="Arial" w:cs="Arial"/>
          <w:kern w:val="2"/>
          <w:lang w:eastAsia="zh-CN"/>
        </w:rPr>
        <w:t>wcy nie zmieni się, a określona w aneksie wartość brutto wynagrodzenia</w:t>
      </w:r>
      <w:r w:rsidRPr="00634E29">
        <w:rPr>
          <w:rFonts w:ascii="Arial" w:eastAsia="Arial Unicode MS" w:hAnsi="Arial" w:cs="Arial"/>
          <w:kern w:val="2"/>
          <w:u w:val="single"/>
          <w:lang w:eastAsia="zh-CN"/>
        </w:rPr>
        <w:t xml:space="preserve"> </w:t>
      </w:r>
      <w:r w:rsidRPr="00634E29">
        <w:rPr>
          <w:rFonts w:ascii="Arial" w:eastAsia="Arial Unicode MS" w:hAnsi="Arial" w:cs="Arial"/>
          <w:kern w:val="2"/>
          <w:lang w:eastAsia="zh-CN"/>
        </w:rPr>
        <w:t>zostanie wyliczona na podstawie nowych przepisów.</w:t>
      </w:r>
    </w:p>
    <w:p w14:paraId="795FFA64" w14:textId="72A8380C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Arial Unicode MS" w:hAnsi="Arial" w:cs="Arial"/>
          <w:b/>
          <w:bCs/>
          <w:kern w:val="2"/>
          <w:lang w:eastAsia="zh-CN"/>
        </w:rPr>
        <w:t>7.</w:t>
      </w:r>
      <w:r w:rsidRPr="00634E29">
        <w:rPr>
          <w:rFonts w:ascii="Arial" w:eastAsia="Arial Unicode MS" w:hAnsi="Arial" w:cs="Arial"/>
          <w:kern w:val="2"/>
          <w:lang w:eastAsia="zh-CN"/>
        </w:rPr>
        <w:t xml:space="preserve"> W przypadku zmiany, o której mowa w ust. 4 lit. b) wynagrodzenie </w:t>
      </w:r>
      <w:r w:rsidR="00350E3D" w:rsidRPr="00634E29">
        <w:rPr>
          <w:rFonts w:ascii="Arial" w:eastAsia="Arial Unicode MS" w:hAnsi="Arial" w:cs="Arial"/>
          <w:kern w:val="2"/>
          <w:lang w:eastAsia="zh-CN"/>
        </w:rPr>
        <w:t>Wykona</w:t>
      </w:r>
      <w:r w:rsidRPr="00634E29">
        <w:rPr>
          <w:rFonts w:ascii="Arial" w:eastAsia="Arial Unicode MS" w:hAnsi="Arial" w:cs="Arial"/>
          <w:kern w:val="2"/>
          <w:lang w:eastAsia="zh-CN"/>
        </w:rPr>
        <w:t xml:space="preserve">wcy ulegnie zmianie o wartość wzrostu całkowitego kosztu </w:t>
      </w:r>
      <w:r w:rsidR="00350E3D" w:rsidRPr="00634E29">
        <w:rPr>
          <w:rFonts w:ascii="Arial" w:eastAsia="Arial Unicode MS" w:hAnsi="Arial" w:cs="Arial"/>
          <w:kern w:val="2"/>
          <w:lang w:eastAsia="zh-CN"/>
        </w:rPr>
        <w:t>Wykonaw</w:t>
      </w:r>
      <w:r w:rsidRPr="00634E29">
        <w:rPr>
          <w:rFonts w:ascii="Arial" w:eastAsia="Arial Unicode MS" w:hAnsi="Arial" w:cs="Arial"/>
          <w:kern w:val="2"/>
          <w:lang w:eastAsia="zh-CN"/>
        </w:rPr>
        <w:t>cy wynikającą ze zwiększenia wynagrodzeń osób bezpośrednio wykonujących zamówienie do wysokości zmienionego minimalnego wynagrodzenia, z uwzględnieniem wszystkich obciążeń publicznoprawnych od kwoty wzrostu minimalnego wynagrodzenia.</w:t>
      </w:r>
    </w:p>
    <w:p w14:paraId="7215BE91" w14:textId="3F479B14" w:rsidR="00DC3B5F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1"/>
          <w:lang w:eastAsia="zh-CN"/>
        </w:rPr>
      </w:pPr>
      <w:r w:rsidRPr="00634E29">
        <w:rPr>
          <w:rFonts w:ascii="Arial" w:eastAsia="Arial Unicode MS" w:hAnsi="Arial" w:cs="Arial"/>
          <w:b/>
          <w:bCs/>
          <w:kern w:val="2"/>
          <w:lang w:eastAsia="zh-CN"/>
        </w:rPr>
        <w:t>8.</w:t>
      </w:r>
      <w:r w:rsidRPr="00634E29">
        <w:rPr>
          <w:rFonts w:ascii="Arial" w:eastAsia="Arial Unicode MS" w:hAnsi="Arial" w:cs="Arial"/>
          <w:kern w:val="2"/>
          <w:lang w:eastAsia="zh-CN"/>
        </w:rPr>
        <w:t xml:space="preserve"> W przypadku zmiany, o którym mowa w ust. 4 lit. c) wynagrodzenie </w:t>
      </w:r>
      <w:r w:rsidR="00350E3D" w:rsidRPr="00634E29">
        <w:rPr>
          <w:rFonts w:ascii="Arial" w:eastAsia="Arial Unicode MS" w:hAnsi="Arial" w:cs="Arial"/>
          <w:kern w:val="2"/>
          <w:lang w:eastAsia="zh-CN"/>
        </w:rPr>
        <w:t>Wykona</w:t>
      </w:r>
      <w:r w:rsidRPr="00634E29">
        <w:rPr>
          <w:rFonts w:ascii="Arial" w:eastAsia="Arial Unicode MS" w:hAnsi="Arial" w:cs="Arial"/>
          <w:kern w:val="2"/>
          <w:lang w:eastAsia="zh-CN"/>
        </w:rPr>
        <w:t xml:space="preserve">wcy ulegnie zmianie o wartość wzrostu całkowitego kosztu </w:t>
      </w:r>
      <w:r w:rsidR="00350E3D" w:rsidRPr="00634E29">
        <w:rPr>
          <w:rFonts w:ascii="Arial" w:eastAsia="Arial Unicode MS" w:hAnsi="Arial" w:cs="Arial"/>
          <w:kern w:val="2"/>
          <w:lang w:eastAsia="zh-CN"/>
        </w:rPr>
        <w:t>Wykona</w:t>
      </w:r>
      <w:r w:rsidRPr="00634E29">
        <w:rPr>
          <w:rFonts w:ascii="Arial" w:eastAsia="Arial Unicode MS" w:hAnsi="Arial" w:cs="Arial"/>
          <w:kern w:val="2"/>
          <w:lang w:eastAsia="zh-CN"/>
        </w:rPr>
        <w:t>wcy, jaką będzie on zobowiązany dodatkowo ponieść w celu uwzględnienia tej zmiany, przy zachowaniu dotychczasowej kwoty netto wynagrodzenia osób bezpośrednio wykonujących zamówienie na rzecz Zamawiającego.</w:t>
      </w:r>
    </w:p>
    <w:p w14:paraId="2DE4822E" w14:textId="77777777" w:rsidR="00634E29" w:rsidRPr="00634E29" w:rsidRDefault="00DC3B5F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2"/>
          <w:lang w:eastAsia="zh-CN"/>
        </w:rPr>
      </w:pPr>
      <w:r w:rsidRPr="00634E29">
        <w:rPr>
          <w:rFonts w:ascii="Arial" w:eastAsia="Arial Unicode MS" w:hAnsi="Arial" w:cs="Arial"/>
          <w:b/>
          <w:bCs/>
          <w:kern w:val="2"/>
          <w:lang w:eastAsia="zh-CN"/>
        </w:rPr>
        <w:t>9.</w:t>
      </w:r>
      <w:r w:rsidRPr="00634E29">
        <w:rPr>
          <w:rFonts w:ascii="Arial" w:eastAsia="Arial Unicode MS" w:hAnsi="Arial" w:cs="Arial"/>
          <w:kern w:val="2"/>
          <w:lang w:eastAsia="zh-CN"/>
        </w:rPr>
        <w:t xml:space="preserve"> Za wyjątkiem sytuacji, o której mowa w ust. </w:t>
      </w:r>
      <w:r w:rsidR="00E42006" w:rsidRPr="00634E29">
        <w:rPr>
          <w:rFonts w:ascii="Arial" w:eastAsia="Arial Unicode MS" w:hAnsi="Arial" w:cs="Arial"/>
          <w:kern w:val="2"/>
          <w:lang w:eastAsia="zh-CN"/>
        </w:rPr>
        <w:t>5</w:t>
      </w:r>
      <w:r w:rsidRPr="00634E29">
        <w:rPr>
          <w:rFonts w:ascii="Arial" w:eastAsia="Arial Unicode MS" w:hAnsi="Arial" w:cs="Arial"/>
          <w:kern w:val="2"/>
          <w:lang w:eastAsia="zh-CN"/>
        </w:rPr>
        <w:t xml:space="preserve">, wprowadzenie zmian wysokości wynagrodzenia wymaga uprzedniego złożenia przez </w:t>
      </w:r>
      <w:r w:rsidR="00350E3D" w:rsidRPr="00634E29">
        <w:rPr>
          <w:rFonts w:ascii="Arial" w:eastAsia="Arial Unicode MS" w:hAnsi="Arial" w:cs="Arial"/>
          <w:kern w:val="2"/>
          <w:lang w:eastAsia="zh-CN"/>
        </w:rPr>
        <w:t>Wykonaw</w:t>
      </w:r>
      <w:r w:rsidRPr="00634E29">
        <w:rPr>
          <w:rFonts w:ascii="Arial" w:eastAsia="Arial Unicode MS" w:hAnsi="Arial" w:cs="Arial"/>
          <w:kern w:val="2"/>
          <w:lang w:eastAsia="zh-CN"/>
        </w:rPr>
        <w:t>cę dokumentów i informacji potwierdzających wpływ powyższych zmian na koszt wykonania przedmiotu umowy.</w:t>
      </w:r>
    </w:p>
    <w:p w14:paraId="192E4A85" w14:textId="46D30F2B" w:rsidR="00634E29" w:rsidRPr="00634E29" w:rsidRDefault="00634E29" w:rsidP="00634E2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kern w:val="2"/>
          <w:lang w:eastAsia="zh-CN"/>
        </w:rPr>
      </w:pPr>
      <w:r w:rsidRPr="00634E29">
        <w:rPr>
          <w:rFonts w:ascii="Arial" w:hAnsi="Arial" w:cs="Arial"/>
          <w:b/>
          <w:bCs/>
          <w:color w:val="0D0D0D"/>
        </w:rPr>
        <w:t>10</w:t>
      </w:r>
      <w:r w:rsidRPr="00634E29">
        <w:rPr>
          <w:rFonts w:ascii="Arial" w:hAnsi="Arial" w:cs="Arial"/>
          <w:color w:val="0D0D0D"/>
        </w:rPr>
        <w:t xml:space="preserve">.Strony przewidują możliwość zmiany wynagrodzenia Dostawcy zgodnie z poniższymi zasadami, w przypadku zmiany cen towarów i usług konsumpcyjnych związanych </w:t>
      </w:r>
      <w:r w:rsidRPr="00634E29">
        <w:rPr>
          <w:rFonts w:ascii="Arial" w:hAnsi="Arial" w:cs="Arial"/>
          <w:color w:val="0D0D0D"/>
        </w:rPr>
        <w:br/>
        <w:t>z realizacją zamówienia:</w:t>
      </w:r>
    </w:p>
    <w:p w14:paraId="1FED884A" w14:textId="77777777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color w:val="0D0D0D"/>
        </w:rPr>
        <w:t xml:space="preserve">a) wyliczenie wysokości zmiany wynagrodzenia odbywać się będzie w oparciu o wskaźnik cen towarów i usług konsumpcyjnych publikowany przez Prezesa GUS; </w:t>
      </w:r>
    </w:p>
    <w:p w14:paraId="76924CA8" w14:textId="35FD8FF9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color w:val="0D0D0D"/>
        </w:rPr>
        <w:lastRenderedPageBreak/>
        <w:t>b) w sytuacji, gdy wzrost lub spadek wskaźnika GUS w dowolnym miesiącu przypadającym po upływie 12 miesięcy po dniu zawarcia umowy (zwany dalej okresem objętym wnioskiem) przekroczy poziom 10% w stosunku do analogicznego okresu sprzed roku, Strony mogą złożyć wniosek o dokonanie odpowiedniej zmiany wynagrodzenia;</w:t>
      </w:r>
    </w:p>
    <w:p w14:paraId="6593B7B3" w14:textId="77777777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color w:val="0D0D0D"/>
        </w:rPr>
        <w:t xml:space="preserve">c)  zmiana wskaźnika GUS w okresie 12 miesięcy od dnia zawarcia umowy nie upoważnia Strony do wnioskowania o zmianę wynagrodzenia; </w:t>
      </w:r>
    </w:p>
    <w:p w14:paraId="6EFB32CE" w14:textId="77777777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color w:val="0D0D0D"/>
        </w:rPr>
        <w:t>d) wniosek o zmianę wynagrodzenia można złożyć jedynie w przypadku, gdy wzrost cen materiałów i kosztów na rynku ma wpływ na koszt realizacji zamówienia, co Strona wnioskująca zobowiązana jest wykazać.</w:t>
      </w:r>
    </w:p>
    <w:p w14:paraId="35D8EE71" w14:textId="03D6EA2B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b/>
          <w:bCs/>
          <w:color w:val="0D0D0D"/>
        </w:rPr>
        <w:t>11</w:t>
      </w:r>
      <w:r w:rsidRPr="00634E29">
        <w:rPr>
          <w:rFonts w:ascii="Arial" w:hAnsi="Arial" w:cs="Arial"/>
          <w:color w:val="0D0D0D"/>
        </w:rPr>
        <w:t>. Strona składając wniosek o zmianę powinna przedstawić w szczególności:</w:t>
      </w:r>
    </w:p>
    <w:p w14:paraId="5E402437" w14:textId="77777777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color w:val="0D0D0D"/>
        </w:rPr>
        <w:t>a) wyliczenie wnioskowanej kwoty zmiany wynagrodzenia;</w:t>
      </w:r>
    </w:p>
    <w:p w14:paraId="5DBA308A" w14:textId="77777777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color w:val="0D0D0D"/>
        </w:rPr>
        <w:t>b) dowody na to, że wliczona do wniosku wartość cen towarów i usług konsumpcyjnych oraz innych kosztów nie obejmuje kosztów cen towarów i usług zakontraktowanych lub nabytych przed okresem objętym wnioskiem;</w:t>
      </w:r>
    </w:p>
    <w:p w14:paraId="4AE500D0" w14:textId="77777777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color w:val="0D0D0D"/>
        </w:rPr>
        <w:t>c) dowody na to, że wzrost kosztów cen towarów lub usług konsumpcyjnych miał wpływ na koszt realizacji zamówienia.</w:t>
      </w:r>
    </w:p>
    <w:p w14:paraId="4E5D0DDE" w14:textId="0730C141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b/>
          <w:bCs/>
          <w:color w:val="0D0D0D"/>
        </w:rPr>
        <w:t>12.</w:t>
      </w:r>
      <w:r w:rsidRPr="00634E29">
        <w:rPr>
          <w:rFonts w:ascii="Arial" w:hAnsi="Arial" w:cs="Arial"/>
          <w:color w:val="0D0D0D"/>
        </w:rPr>
        <w:t xml:space="preserve"> Łączna wartość zmian wysokości wynagrodzenia Dostawcy, dokonanych na podstawie postanowień ustępu 10 powyżej nie może być wyższa niż 10 % w stosunku do pierwotnej wartości umowy.  </w:t>
      </w:r>
    </w:p>
    <w:p w14:paraId="62E9E379" w14:textId="2D67EE61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b/>
          <w:bCs/>
          <w:color w:val="0D0D0D"/>
        </w:rPr>
        <w:t>13</w:t>
      </w:r>
      <w:r w:rsidRPr="00634E29">
        <w:rPr>
          <w:rFonts w:ascii="Arial" w:hAnsi="Arial" w:cs="Arial"/>
          <w:color w:val="0D0D0D"/>
        </w:rPr>
        <w:t>. Zmiana wynagrodzenia w oparciu o ustęp 10 powyżej wymaga zgodnej woli obu Stron wyrażonej aneksem do umowy.</w:t>
      </w:r>
    </w:p>
    <w:p w14:paraId="54BDFB9A" w14:textId="47F216F7" w:rsidR="00634E29" w:rsidRPr="00634E29" w:rsidRDefault="00634E29" w:rsidP="00634E29">
      <w:pPr>
        <w:tabs>
          <w:tab w:val="num" w:pos="709"/>
        </w:tabs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b/>
          <w:bCs/>
          <w:color w:val="0D0D0D"/>
        </w:rPr>
        <w:t>14</w:t>
      </w:r>
      <w:r w:rsidRPr="00634E29">
        <w:rPr>
          <w:rFonts w:ascii="Arial" w:hAnsi="Arial" w:cs="Arial"/>
          <w:color w:val="0D0D0D"/>
        </w:rPr>
        <w:t xml:space="preserve">. W każdym przypadku braku zapłaty lub nieterminowej zapłaty wynagrodzenia należnego podwykonawcom z tytułu zmiany wysokości wynagrodzenia, o której mowa w art. 439 ust. 5 ustawy </w:t>
      </w:r>
      <w:proofErr w:type="spellStart"/>
      <w:r w:rsidRPr="00634E29">
        <w:rPr>
          <w:rFonts w:ascii="Arial" w:hAnsi="Arial" w:cs="Arial"/>
          <w:color w:val="0D0D0D"/>
        </w:rPr>
        <w:t>Pzp</w:t>
      </w:r>
      <w:proofErr w:type="spellEnd"/>
      <w:r w:rsidRPr="00634E29">
        <w:rPr>
          <w:rFonts w:ascii="Arial" w:hAnsi="Arial" w:cs="Arial"/>
          <w:color w:val="0D0D0D"/>
        </w:rPr>
        <w:t xml:space="preserve">, do której Dostawca zobowiązany jest zgodnie z postanowieniami Umowy z </w:t>
      </w:r>
      <w:proofErr w:type="spellStart"/>
      <w:r w:rsidRPr="00634E29">
        <w:rPr>
          <w:rFonts w:ascii="Arial" w:hAnsi="Arial" w:cs="Arial"/>
          <w:color w:val="0D0D0D"/>
        </w:rPr>
        <w:t>podwykonwcą</w:t>
      </w:r>
      <w:proofErr w:type="spellEnd"/>
      <w:r w:rsidRPr="00634E29">
        <w:rPr>
          <w:rFonts w:ascii="Arial" w:hAnsi="Arial" w:cs="Arial"/>
          <w:color w:val="0D0D0D"/>
        </w:rPr>
        <w:t>, Dostawca zapłaci Zamawiającemu karę umowną w wysokości 2 % kwoty, której Dostawca nie zapłacił lub z której zapłatą się opóźnił za każdy rozpoczęty dzień zwłoki.</w:t>
      </w:r>
    </w:p>
    <w:p w14:paraId="46CB3586" w14:textId="7CCB0973" w:rsidR="00634E29" w:rsidRPr="00634E29" w:rsidRDefault="00634E29" w:rsidP="00634E29">
      <w:pPr>
        <w:widowControl w:val="0"/>
        <w:tabs>
          <w:tab w:val="num" w:pos="0"/>
          <w:tab w:val="left" w:pos="708"/>
          <w:tab w:val="num" w:pos="4253"/>
        </w:tabs>
        <w:suppressAutoHyphens/>
        <w:spacing w:after="0" w:line="276" w:lineRule="auto"/>
        <w:jc w:val="both"/>
        <w:rPr>
          <w:rFonts w:ascii="Arial" w:hAnsi="Arial" w:cs="Arial"/>
          <w:kern w:val="2"/>
          <w:lang w:eastAsia="pl-PL"/>
        </w:rPr>
      </w:pPr>
      <w:r w:rsidRPr="00634E29">
        <w:rPr>
          <w:rFonts w:ascii="Arial" w:hAnsi="Arial" w:cs="Arial"/>
          <w:b/>
          <w:bCs/>
          <w:kern w:val="2"/>
          <w:lang w:eastAsia="pl-PL"/>
        </w:rPr>
        <w:t>15</w:t>
      </w:r>
      <w:r w:rsidRPr="00634E29">
        <w:rPr>
          <w:rFonts w:ascii="Arial" w:hAnsi="Arial" w:cs="Arial"/>
          <w:kern w:val="2"/>
          <w:lang w:eastAsia="pl-PL"/>
        </w:rPr>
        <w:t>.Zmiany do umowy mogą zostać wprowadzone na zasadzie zgodnego porozumienia Stron i mogą dotyczyć w szczególności terminów realizacji dostaw, okresu trwania umowy, a także w przypadku zmiany ceny za dany produkt bez względu na przyczynę takiej zmiany,</w:t>
      </w:r>
      <w:r w:rsidRPr="00634E29">
        <w:rPr>
          <w:rFonts w:ascii="Arial" w:eastAsia="Times New Roman" w:hAnsi="Arial" w:cs="Arial"/>
          <w:kern w:val="2"/>
          <w:lang w:eastAsia="pl-PL"/>
        </w:rPr>
        <w:t xml:space="preserve"> zmiany numerów katalogowych</w:t>
      </w:r>
      <w:r w:rsidRPr="00634E29">
        <w:rPr>
          <w:rFonts w:ascii="Arial" w:eastAsia="Times New Roman" w:hAnsi="Arial" w:cs="Arial"/>
          <w:color w:val="FF0000"/>
          <w:kern w:val="2"/>
          <w:lang w:eastAsia="pl-PL"/>
        </w:rPr>
        <w:t xml:space="preserve"> </w:t>
      </w:r>
      <w:r w:rsidRPr="00634E29">
        <w:rPr>
          <w:rFonts w:ascii="Arial" w:eastAsia="Times New Roman" w:hAnsi="Arial" w:cs="Arial"/>
          <w:kern w:val="2"/>
          <w:lang w:eastAsia="pl-PL"/>
        </w:rPr>
        <w:t>produktu,</w:t>
      </w:r>
      <w:r w:rsidRPr="00634E29">
        <w:rPr>
          <w:rFonts w:ascii="Arial" w:hAnsi="Arial" w:cs="Arial"/>
          <w:kern w:val="2"/>
          <w:lang w:eastAsia="pl-PL"/>
        </w:rPr>
        <w:t xml:space="preserve"> przy czym nie mogą one prowadzić do naruszenia lub obejścia przepisów ustawy Prawo zamówień publicznych.</w:t>
      </w:r>
    </w:p>
    <w:p w14:paraId="3D939F37" w14:textId="33C726CA" w:rsidR="00634E29" w:rsidRPr="00634E29" w:rsidRDefault="00634E29" w:rsidP="00634E29">
      <w:pPr>
        <w:tabs>
          <w:tab w:val="left" w:pos="0"/>
        </w:tabs>
        <w:suppressAutoHyphens/>
        <w:spacing w:before="151" w:after="200" w:line="276" w:lineRule="auto"/>
        <w:contextualSpacing/>
        <w:jc w:val="both"/>
        <w:rPr>
          <w:rFonts w:ascii="Arial" w:eastAsia="Calibri" w:hAnsi="Arial" w:cs="Arial"/>
          <w:bCs/>
          <w:color w:val="00000A"/>
          <w:lang w:eastAsia="pl-PL"/>
        </w:rPr>
      </w:pPr>
      <w:r w:rsidRPr="00634E29">
        <w:rPr>
          <w:rFonts w:ascii="Arial" w:eastAsia="Calibri" w:hAnsi="Arial" w:cs="Arial"/>
          <w:b/>
          <w:color w:val="00000A"/>
          <w:lang w:eastAsia="pl-PL"/>
        </w:rPr>
        <w:t>16</w:t>
      </w:r>
      <w:r w:rsidRPr="00634E29">
        <w:rPr>
          <w:rFonts w:ascii="Arial" w:eastAsia="Calibri" w:hAnsi="Arial" w:cs="Arial"/>
          <w:bCs/>
          <w:color w:val="00000A"/>
          <w:lang w:eastAsia="pl-PL"/>
        </w:rPr>
        <w:t xml:space="preserve">. Łączna wartość zmian wysokości wynagrodzenia Wykonawcy, dokonanych na podstawie postanowień niniejszego ustępu nie może być wyższa niż 10 % w stosunku do pierwotnej wartości umowy.  </w:t>
      </w:r>
    </w:p>
    <w:p w14:paraId="750B2353" w14:textId="5B890AB6" w:rsidR="0082085A" w:rsidRPr="00634E29" w:rsidRDefault="00634E29" w:rsidP="00634E29">
      <w:pPr>
        <w:widowControl w:val="0"/>
        <w:tabs>
          <w:tab w:val="num" w:pos="0"/>
          <w:tab w:val="left" w:pos="708"/>
          <w:tab w:val="num" w:pos="4253"/>
        </w:tabs>
        <w:suppressAutoHyphens/>
        <w:spacing w:after="0" w:line="276" w:lineRule="auto"/>
        <w:jc w:val="both"/>
        <w:rPr>
          <w:rFonts w:ascii="Arial" w:hAnsi="Arial" w:cs="Arial"/>
          <w:color w:val="0D0D0D"/>
        </w:rPr>
      </w:pPr>
      <w:r w:rsidRPr="00634E29">
        <w:rPr>
          <w:rFonts w:ascii="Arial" w:hAnsi="Arial" w:cs="Arial"/>
          <w:b/>
          <w:bCs/>
          <w:color w:val="0D0D0D"/>
        </w:rPr>
        <w:t>17</w:t>
      </w:r>
      <w:r w:rsidRPr="00634E29">
        <w:rPr>
          <w:rFonts w:ascii="Arial" w:hAnsi="Arial" w:cs="Arial"/>
          <w:color w:val="0D0D0D"/>
        </w:rPr>
        <w:t>.Zmiany umowy wymagają zachowania formy pisemnej pod rygorem nieważności.</w:t>
      </w:r>
    </w:p>
    <w:p w14:paraId="3DC4FB9B" w14:textId="77777777" w:rsidR="00FB729F" w:rsidRDefault="00FB729F" w:rsidP="00634E29">
      <w:pPr>
        <w:widowControl w:val="0"/>
        <w:suppressAutoHyphens/>
        <w:spacing w:after="0" w:line="276" w:lineRule="auto"/>
        <w:rPr>
          <w:rFonts w:ascii="Arial" w:eastAsia="Arial Unicode MS" w:hAnsi="Arial" w:cs="Arial"/>
          <w:b/>
          <w:bCs/>
          <w:kern w:val="2"/>
          <w:lang w:eastAsia="pl-PL"/>
        </w:rPr>
      </w:pPr>
    </w:p>
    <w:p w14:paraId="729B14A9" w14:textId="77777777" w:rsidR="00634E29" w:rsidRDefault="00634E29" w:rsidP="00634E29">
      <w:pPr>
        <w:widowControl w:val="0"/>
        <w:suppressAutoHyphens/>
        <w:spacing w:after="0" w:line="276" w:lineRule="auto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4D472E44" w14:textId="0FC6194B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Arial Unicode MS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13.</w:t>
      </w:r>
    </w:p>
    <w:p w14:paraId="3C880AD1" w14:textId="4A13CEAA" w:rsidR="00801B93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color w:val="000000"/>
          <w:kern w:val="1"/>
          <w:lang w:eastAsia="pl-PL"/>
        </w:rPr>
      </w:pP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>Wszelkie zmiany niniejszej umowy wymagają zachowania formy pisemnej pod rygorem nieważności.</w:t>
      </w:r>
    </w:p>
    <w:p w14:paraId="1BE087CA" w14:textId="77777777" w:rsidR="00FB729F" w:rsidRDefault="00FB729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74153AC9" w14:textId="21282357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Arial Unicode MS" w:hAnsi="Arial" w:cs="Arial"/>
          <w:kern w:val="1"/>
          <w:lang w:eastAsia="ar-SA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14.</w:t>
      </w:r>
    </w:p>
    <w:p w14:paraId="73C56CD5" w14:textId="52EC84EC" w:rsidR="00DC3B5F" w:rsidRPr="00DC3B5F" w:rsidRDefault="00DC3B5F" w:rsidP="00506B53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  <w:r w:rsidRPr="00DC3B5F">
        <w:rPr>
          <w:rFonts w:ascii="Arial" w:eastAsia="Arial Unicode MS" w:hAnsi="Arial" w:cs="Arial"/>
          <w:kern w:val="1"/>
          <w:lang w:eastAsia="ar-SA"/>
        </w:rPr>
        <w:t>Wykonawca zrzeka się z uprawnienia do rekompensaty określonej w art. 10 ustawy z dnia 8 marca 2013 r. o terminach zapłaty w transakcjach handlowych</w:t>
      </w:r>
    </w:p>
    <w:p w14:paraId="65977066" w14:textId="77777777" w:rsidR="00FB729F" w:rsidRDefault="00FB729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77ED1B4A" w14:textId="309F2D3E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15.</w:t>
      </w:r>
    </w:p>
    <w:p w14:paraId="5E3CE615" w14:textId="5B2BDEBA" w:rsidR="00DC3B5F" w:rsidRPr="00DC3B5F" w:rsidRDefault="00223A08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  <w:r w:rsidRPr="00223A08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1.</w:t>
      </w:r>
      <w:r>
        <w:rPr>
          <w:rFonts w:ascii="Arial" w:eastAsia="Times New Roman" w:hAnsi="Arial" w:cs="Arial"/>
          <w:color w:val="000000"/>
          <w:kern w:val="1"/>
          <w:lang w:eastAsia="pl-PL"/>
        </w:rPr>
        <w:t xml:space="preserve"> </w:t>
      </w:r>
      <w:r w:rsidR="00DC3B5F"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Rozwiązanie umowy przed terminem na jaki została zawarta przysługuje na piśmie każdej ze </w:t>
      </w:r>
      <w:r w:rsidR="00506B53">
        <w:rPr>
          <w:rFonts w:ascii="Arial" w:eastAsia="Times New Roman" w:hAnsi="Arial" w:cs="Arial"/>
          <w:color w:val="000000"/>
          <w:kern w:val="1"/>
          <w:lang w:eastAsia="pl-PL"/>
        </w:rPr>
        <w:t>S</w:t>
      </w:r>
      <w:r w:rsidR="00DC3B5F"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tron z zachowaniem </w:t>
      </w:r>
      <w:r w:rsidR="00DC3B5F" w:rsidRPr="00DC3B5F">
        <w:rPr>
          <w:rFonts w:ascii="Arial" w:eastAsia="Times New Roman" w:hAnsi="Arial" w:cs="Arial"/>
          <w:kern w:val="1"/>
          <w:lang w:eastAsia="pl-PL"/>
        </w:rPr>
        <w:t>3-miesięcznego</w:t>
      </w:r>
      <w:r w:rsidR="00DC3B5F"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 okresu wypowiedzenia, na koniec miesiąca </w:t>
      </w:r>
      <w:r w:rsidR="00DC3B5F" w:rsidRPr="00DC3B5F">
        <w:rPr>
          <w:rFonts w:ascii="Arial" w:eastAsia="Times New Roman" w:hAnsi="Arial" w:cs="Arial"/>
          <w:color w:val="000000"/>
          <w:kern w:val="1"/>
          <w:lang w:eastAsia="pl-PL"/>
        </w:rPr>
        <w:lastRenderedPageBreak/>
        <w:t xml:space="preserve">kalendarzowego. W przypadku nieprzestrzegania przez drugą </w:t>
      </w:r>
      <w:r>
        <w:rPr>
          <w:rFonts w:ascii="Arial" w:eastAsia="Times New Roman" w:hAnsi="Arial" w:cs="Arial"/>
          <w:color w:val="000000"/>
          <w:kern w:val="1"/>
          <w:lang w:eastAsia="pl-PL"/>
        </w:rPr>
        <w:t>S</w:t>
      </w:r>
      <w:r w:rsidR="00DC3B5F" w:rsidRPr="00DC3B5F">
        <w:rPr>
          <w:rFonts w:ascii="Arial" w:eastAsia="Times New Roman" w:hAnsi="Arial" w:cs="Arial"/>
          <w:color w:val="000000"/>
          <w:kern w:val="1"/>
          <w:lang w:eastAsia="pl-PL"/>
        </w:rPr>
        <w:t>tronę warunków niniejszej umowy, postanowienia § 8 ust. 1 pkt b stosuje się odpowiednio.</w:t>
      </w:r>
    </w:p>
    <w:p w14:paraId="6153ABBD" w14:textId="3D0C5CDD" w:rsidR="00DC3B5F" w:rsidRPr="00506B53" w:rsidRDefault="00223A08" w:rsidP="00506B53">
      <w:pPr>
        <w:tabs>
          <w:tab w:val="left" w:pos="-426"/>
          <w:tab w:val="left" w:pos="284"/>
        </w:tabs>
        <w:suppressAutoHyphens/>
        <w:spacing w:after="0" w:line="276" w:lineRule="auto"/>
        <w:jc w:val="both"/>
        <w:rPr>
          <w:rFonts w:ascii="Arial" w:hAnsi="Arial" w:cs="Arial"/>
          <w:lang w:eastAsia="zh-CN"/>
        </w:rPr>
      </w:pPr>
      <w:r w:rsidRPr="00223A08">
        <w:rPr>
          <w:rFonts w:ascii="Arial" w:hAnsi="Arial" w:cs="Arial"/>
          <w:b/>
          <w:bCs/>
          <w:lang w:eastAsia="zh-CN"/>
        </w:rPr>
        <w:t>2.</w:t>
      </w:r>
      <w:r>
        <w:rPr>
          <w:rFonts w:ascii="Arial" w:hAnsi="Arial" w:cs="Arial"/>
          <w:b/>
          <w:bCs/>
          <w:lang w:eastAsia="zh-CN"/>
        </w:rPr>
        <w:t xml:space="preserve"> </w:t>
      </w:r>
      <w:r>
        <w:rPr>
          <w:rFonts w:ascii="Arial" w:hAnsi="Arial" w:cs="Arial"/>
          <w:lang w:eastAsia="zh-CN"/>
        </w:rPr>
        <w:t xml:space="preserve">Niniejsza </w:t>
      </w:r>
      <w:r w:rsidRPr="00223A08">
        <w:rPr>
          <w:rFonts w:ascii="Arial" w:hAnsi="Arial" w:cs="Arial"/>
          <w:lang w:eastAsia="zh-CN"/>
        </w:rPr>
        <w:t xml:space="preserve">Umowa może zostać rozwiązana przez Zamawiającego bez zachowania terminu </w:t>
      </w:r>
      <w:r w:rsidR="005F7824" w:rsidRPr="00223A08">
        <w:rPr>
          <w:rFonts w:ascii="Arial" w:hAnsi="Arial" w:cs="Arial"/>
          <w:lang w:eastAsia="zh-CN"/>
        </w:rPr>
        <w:t>wypowiedzenia,</w:t>
      </w:r>
      <w:r w:rsidRPr="00223A08">
        <w:rPr>
          <w:rFonts w:ascii="Arial" w:hAnsi="Arial" w:cs="Arial"/>
          <w:lang w:eastAsia="zh-CN"/>
        </w:rPr>
        <w:t xml:space="preserve"> jeżeli wobec Wykonawcy zastosowano karę z powodu naruszenia przepisów </w:t>
      </w:r>
      <w:proofErr w:type="spellStart"/>
      <w:r w:rsidRPr="00223A08">
        <w:rPr>
          <w:rFonts w:ascii="Arial" w:hAnsi="Arial" w:cs="Arial"/>
          <w:lang w:eastAsia="zh-CN"/>
        </w:rPr>
        <w:t>sanitarno</w:t>
      </w:r>
      <w:proofErr w:type="spellEnd"/>
      <w:r w:rsidRPr="00223A08">
        <w:rPr>
          <w:rFonts w:ascii="Arial" w:hAnsi="Arial" w:cs="Arial"/>
          <w:lang w:eastAsia="zh-CN"/>
        </w:rPr>
        <w:t xml:space="preserve"> – epidemiologicznych w związku ze świadczoną usługą.</w:t>
      </w:r>
    </w:p>
    <w:p w14:paraId="440DFECF" w14:textId="77777777" w:rsidR="00297D99" w:rsidRDefault="00297D99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61F05204" w14:textId="14FB6545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Arial Unicode MS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</w:t>
      </w:r>
      <w:r w:rsidR="005E54F9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6</w:t>
      </w: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.</w:t>
      </w:r>
    </w:p>
    <w:p w14:paraId="5B8753EB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color w:val="000000"/>
          <w:kern w:val="1"/>
          <w:lang w:eastAsia="pl-PL"/>
        </w:rPr>
      </w:pPr>
      <w:r w:rsidRPr="00801B93">
        <w:rPr>
          <w:rFonts w:ascii="Arial" w:eastAsia="Arial Unicode MS" w:hAnsi="Arial" w:cs="Arial"/>
          <w:b/>
          <w:bCs/>
          <w:color w:val="000000"/>
          <w:kern w:val="1"/>
          <w:lang w:eastAsia="pl-PL"/>
        </w:rPr>
        <w:t>1.</w:t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 W sprawach nie unormowanych niniejszą umową mają zastosowanie przepisy Kodeksu cywilnego oraz ustawy Prawo zamówień publicznych. </w:t>
      </w:r>
    </w:p>
    <w:p w14:paraId="71AB50DC" w14:textId="77777777" w:rsidR="00DC3B5F" w:rsidRPr="00DC3B5F" w:rsidRDefault="00DC3B5F" w:rsidP="00D22969">
      <w:pPr>
        <w:widowControl w:val="0"/>
        <w:suppressAutoHyphens/>
        <w:spacing w:after="0" w:line="276" w:lineRule="auto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  <w:r w:rsidRPr="00801B93">
        <w:rPr>
          <w:rFonts w:ascii="Arial" w:eastAsia="Arial Unicode MS" w:hAnsi="Arial" w:cs="Arial"/>
          <w:b/>
          <w:bCs/>
          <w:color w:val="000000"/>
          <w:kern w:val="1"/>
          <w:lang w:eastAsia="pl-PL"/>
        </w:rPr>
        <w:t>2.</w:t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 Sądem właściwym do rozpatrywania sporów wynikłych na tle realizacji niniejszej umowy jest sąd powszechny w Lublinie.</w:t>
      </w:r>
    </w:p>
    <w:p w14:paraId="5449F6BD" w14:textId="77777777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348BA360" w14:textId="4FA42A7D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Times New Roman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</w:t>
      </w:r>
      <w:r w:rsidR="005E54F9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7</w:t>
      </w: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.</w:t>
      </w:r>
    </w:p>
    <w:p w14:paraId="6C07773C" w14:textId="77777777" w:rsidR="00DC3B5F" w:rsidRPr="00DC3B5F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color w:val="000000"/>
          <w:kern w:val="1"/>
          <w:lang w:eastAsia="pl-PL"/>
        </w:rPr>
        <w:t xml:space="preserve">Wykonawca zobowiązuje się do nie odsprzedawania (zbywania, cesji, itp.) na rzecz osób trzecich wierzytelności wynikających z realizacji niniejszej umowy, bez pisemnej zgody Zamawiającego. </w:t>
      </w:r>
    </w:p>
    <w:p w14:paraId="75761F12" w14:textId="77777777" w:rsidR="00DC3B5F" w:rsidRPr="00DC3B5F" w:rsidRDefault="00DC3B5F" w:rsidP="00D22969">
      <w:pPr>
        <w:widowControl w:val="0"/>
        <w:suppressAutoHyphens/>
        <w:spacing w:after="0" w:line="276" w:lineRule="auto"/>
        <w:rPr>
          <w:rFonts w:ascii="Arial" w:eastAsia="Times New Roman" w:hAnsi="Arial" w:cs="Arial"/>
          <w:b/>
          <w:bCs/>
          <w:color w:val="000000"/>
          <w:kern w:val="1"/>
          <w:lang w:eastAsia="pl-PL"/>
        </w:rPr>
      </w:pPr>
    </w:p>
    <w:p w14:paraId="4F92F37E" w14:textId="39ADE03B" w:rsidR="00DC3B5F" w:rsidRPr="00DC3B5F" w:rsidRDefault="00DC3B5F" w:rsidP="00D22969">
      <w:pPr>
        <w:widowControl w:val="0"/>
        <w:suppressAutoHyphens/>
        <w:spacing w:after="0" w:line="276" w:lineRule="auto"/>
        <w:jc w:val="center"/>
        <w:rPr>
          <w:rFonts w:ascii="Arial" w:eastAsia="Arial Unicode MS" w:hAnsi="Arial" w:cs="Arial"/>
          <w:color w:val="000000"/>
          <w:kern w:val="1"/>
          <w:lang w:eastAsia="pl-PL"/>
        </w:rPr>
      </w:pP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§ 1</w:t>
      </w:r>
      <w:r w:rsidR="005E54F9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8</w:t>
      </w:r>
      <w:r w:rsidRPr="00DC3B5F">
        <w:rPr>
          <w:rFonts w:ascii="Arial" w:eastAsia="Times New Roman" w:hAnsi="Arial" w:cs="Arial"/>
          <w:b/>
          <w:bCs/>
          <w:color w:val="000000"/>
          <w:kern w:val="1"/>
          <w:lang w:eastAsia="pl-PL"/>
        </w:rPr>
        <w:t>.</w:t>
      </w:r>
    </w:p>
    <w:p w14:paraId="53940FA6" w14:textId="17988F3C" w:rsidR="00DC3B5F" w:rsidRPr="00DC3B5F" w:rsidRDefault="00DC3B5F" w:rsidP="00D22969">
      <w:pPr>
        <w:widowControl w:val="0"/>
        <w:suppressAutoHyphens/>
        <w:spacing w:after="0" w:line="276" w:lineRule="auto"/>
        <w:rPr>
          <w:rFonts w:ascii="Arial" w:eastAsia="Arial Unicode MS" w:hAnsi="Arial" w:cs="Arial"/>
          <w:color w:val="000000"/>
          <w:kern w:val="1"/>
          <w:lang w:eastAsia="pl-PL"/>
        </w:rPr>
      </w:pP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Umowa została zawarta w dwóch jednobrzmiących egzemplarzach, po jednym dla każdej ze </w:t>
      </w:r>
      <w:r w:rsidR="00057978">
        <w:rPr>
          <w:rFonts w:ascii="Arial" w:eastAsia="Arial Unicode MS" w:hAnsi="Arial" w:cs="Arial"/>
          <w:color w:val="000000"/>
          <w:kern w:val="1"/>
          <w:lang w:eastAsia="pl-PL"/>
        </w:rPr>
        <w:t>S</w:t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>tron, a jej integralna część stanowią następujące załączniki:</w:t>
      </w:r>
    </w:p>
    <w:p w14:paraId="5B617405" w14:textId="066049A8" w:rsidR="00DC3B5F" w:rsidRPr="00611E10" w:rsidRDefault="00DC3B5F" w:rsidP="00D22969">
      <w:pPr>
        <w:pStyle w:val="Akapitzlist"/>
        <w:widowControl w:val="0"/>
        <w:numPr>
          <w:ilvl w:val="0"/>
          <w:numId w:val="7"/>
        </w:numPr>
        <w:suppressAutoHyphens/>
        <w:spacing w:after="0" w:line="276" w:lineRule="auto"/>
        <w:ind w:left="0" w:firstLine="0"/>
        <w:rPr>
          <w:rFonts w:ascii="Arial" w:eastAsia="Times New Roman" w:hAnsi="Arial" w:cs="Arial"/>
          <w:color w:val="000000"/>
          <w:kern w:val="1"/>
          <w:lang w:eastAsia="pl-PL"/>
        </w:rPr>
      </w:pPr>
      <w:r w:rsidRPr="00801B93">
        <w:rPr>
          <w:rFonts w:ascii="Arial" w:eastAsia="Arial Unicode MS" w:hAnsi="Arial" w:cs="Arial"/>
          <w:color w:val="000000"/>
          <w:kern w:val="1"/>
          <w:lang w:eastAsia="pl-PL"/>
        </w:rPr>
        <w:t xml:space="preserve">Szczegółowy opis przedmiotu zamówienia </w:t>
      </w:r>
    </w:p>
    <w:p w14:paraId="7DF8EB07" w14:textId="77777777" w:rsidR="00506B53" w:rsidRDefault="00DC3B5F" w:rsidP="00D2296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color w:val="000000"/>
          <w:kern w:val="1"/>
          <w:lang w:eastAsia="pl-PL"/>
        </w:rPr>
      </w:pP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 xml:space="preserve">    </w:t>
      </w:r>
    </w:p>
    <w:p w14:paraId="0A14D807" w14:textId="77777777" w:rsidR="00506B53" w:rsidRDefault="00506B53" w:rsidP="00D22969">
      <w:pPr>
        <w:widowControl w:val="0"/>
        <w:suppressAutoHyphens/>
        <w:spacing w:after="0" w:line="276" w:lineRule="auto"/>
        <w:jc w:val="both"/>
        <w:rPr>
          <w:rFonts w:ascii="Arial" w:eastAsia="Arial Unicode MS" w:hAnsi="Arial" w:cs="Arial"/>
          <w:color w:val="000000"/>
          <w:kern w:val="1"/>
          <w:lang w:eastAsia="pl-PL"/>
        </w:rPr>
      </w:pPr>
    </w:p>
    <w:p w14:paraId="6121613C" w14:textId="515D79C2" w:rsidR="00683E1B" w:rsidRPr="00FD772C" w:rsidRDefault="00DC3B5F" w:rsidP="00D22969">
      <w:pPr>
        <w:widowControl w:val="0"/>
        <w:suppressAutoHyphens/>
        <w:spacing w:after="0" w:line="276" w:lineRule="auto"/>
        <w:jc w:val="both"/>
        <w:rPr>
          <w:rFonts w:ascii="Times New Roman" w:eastAsia="Arial Unicode MS" w:hAnsi="Times New Roman" w:cs="Times New Roman"/>
          <w:kern w:val="1"/>
          <w:sz w:val="24"/>
          <w:szCs w:val="24"/>
          <w:lang w:eastAsia="zh-CN"/>
        </w:rPr>
      </w:pP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>WYKONAWCA</w:t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ab/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ab/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ab/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ab/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ab/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ab/>
      </w:r>
      <w:r w:rsidRPr="00DC3B5F">
        <w:rPr>
          <w:rFonts w:ascii="Arial" w:eastAsia="Arial Unicode MS" w:hAnsi="Arial" w:cs="Arial"/>
          <w:color w:val="000000"/>
          <w:kern w:val="1"/>
          <w:lang w:eastAsia="pl-PL"/>
        </w:rPr>
        <w:tab/>
        <w:t xml:space="preserve">    ZAMAWIAJĄCY</w:t>
      </w:r>
    </w:p>
    <w:sectPr w:rsidR="00683E1B" w:rsidRPr="00FD77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02810" w14:textId="77777777" w:rsidR="000B1C93" w:rsidRDefault="000B1C93">
      <w:pPr>
        <w:spacing w:after="0" w:line="240" w:lineRule="auto"/>
      </w:pPr>
      <w:r>
        <w:separator/>
      </w:r>
    </w:p>
  </w:endnote>
  <w:endnote w:type="continuationSeparator" w:id="0">
    <w:p w14:paraId="4466A72B" w14:textId="77777777" w:rsidR="000B1C93" w:rsidRDefault="000B1C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MS Mincho"/>
    <w:charset w:val="80"/>
    <w:family w:val="roman"/>
    <w:pitch w:val="default"/>
    <w:sig w:usb0="00000005" w:usb1="08070000" w:usb2="00000010" w:usb3="00000000" w:csb0="0002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83E0E" w14:textId="77777777" w:rsidR="005112E3" w:rsidRDefault="005112E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7454E5" w14:textId="77777777" w:rsidR="002D2BC4" w:rsidRDefault="00000000">
    <w:pPr>
      <w:pStyle w:val="Stopka"/>
      <w:jc w:val="right"/>
    </w:pP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6</w:t>
    </w:r>
    <w:r>
      <w:fldChar w:fldCharType="end"/>
    </w:r>
  </w:p>
  <w:p w14:paraId="40E98E36" w14:textId="77777777" w:rsidR="002D2BC4" w:rsidRDefault="002D2BC4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CC93A4" w14:textId="77777777" w:rsidR="005112E3" w:rsidRDefault="005112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CEA5DD" w14:textId="77777777" w:rsidR="000B1C93" w:rsidRDefault="000B1C93">
      <w:pPr>
        <w:spacing w:after="0" w:line="240" w:lineRule="auto"/>
      </w:pPr>
      <w:r>
        <w:separator/>
      </w:r>
    </w:p>
  </w:footnote>
  <w:footnote w:type="continuationSeparator" w:id="0">
    <w:p w14:paraId="6B3D446C" w14:textId="77777777" w:rsidR="000B1C93" w:rsidRDefault="000B1C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F2E334" w14:textId="77777777" w:rsidR="005112E3" w:rsidRDefault="005112E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5EC4A8" w14:textId="1686D52E" w:rsidR="002D2BC4" w:rsidRPr="00DC52A1" w:rsidRDefault="00000000" w:rsidP="0094536C">
    <w:pPr>
      <w:pStyle w:val="Nagwek"/>
      <w:jc w:val="right"/>
      <w:rPr>
        <w:sz w:val="20"/>
        <w:szCs w:val="20"/>
      </w:rPr>
    </w:pPr>
    <w:r w:rsidRPr="00DC52A1">
      <w:rPr>
        <w:rFonts w:ascii="Arial" w:hAnsi="Arial" w:cs="Arial"/>
        <w:sz w:val="20"/>
        <w:szCs w:val="20"/>
      </w:rPr>
      <w:t xml:space="preserve">Załącznik nr </w:t>
    </w:r>
    <w:r w:rsidR="005112E3" w:rsidRPr="00DC52A1">
      <w:rPr>
        <w:rFonts w:ascii="Arial" w:hAnsi="Arial" w:cs="Arial"/>
        <w:sz w:val="20"/>
        <w:szCs w:val="20"/>
      </w:rPr>
      <w:t>3 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43A001" w14:textId="77777777" w:rsidR="005112E3" w:rsidRDefault="005112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eastAsia="Times New Roman" w:hAnsi="Arial" w:cs="Arial"/>
        <w:kern w:val="1"/>
        <w:sz w:val="22"/>
        <w:szCs w:val="22"/>
        <w:lang w:eastAsia="ar-S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Arial" w:eastAsia="Times New Roman" w:hAnsi="Arial" w:cs="Arial"/>
        <w:bCs/>
        <w:kern w:val="1"/>
        <w:sz w:val="22"/>
        <w:szCs w:val="22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9"/>
    <w:multiLevelType w:val="multilevel"/>
    <w:tmpl w:val="00000009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4253"/>
        </w:tabs>
        <w:ind w:left="4253" w:firstLine="0"/>
      </w:pPr>
    </w:lvl>
  </w:abstractNum>
  <w:abstractNum w:abstractNumId="3" w15:restartNumberingAfterBreak="0">
    <w:nsid w:val="2110104B"/>
    <w:multiLevelType w:val="hybridMultilevel"/>
    <w:tmpl w:val="D8C2140A"/>
    <w:lvl w:ilvl="0" w:tplc="1B200E68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284928F1"/>
    <w:multiLevelType w:val="hybridMultilevel"/>
    <w:tmpl w:val="CE38D7D2"/>
    <w:lvl w:ilvl="0" w:tplc="68BA16B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2558C6"/>
    <w:multiLevelType w:val="hybridMultilevel"/>
    <w:tmpl w:val="1BBC5D44"/>
    <w:lvl w:ilvl="0" w:tplc="4E00CEEA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6538775E">
      <w:start w:val="1"/>
      <w:numFmt w:val="lowerLetter"/>
      <w:lvlText w:val="%2)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B586CF9"/>
    <w:multiLevelType w:val="hybridMultilevel"/>
    <w:tmpl w:val="4D24BA10"/>
    <w:lvl w:ilvl="0" w:tplc="04150011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5047478"/>
    <w:multiLevelType w:val="hybridMultilevel"/>
    <w:tmpl w:val="9D0683C0"/>
    <w:lvl w:ilvl="0" w:tplc="14EE3E54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650456"/>
    <w:multiLevelType w:val="hybridMultilevel"/>
    <w:tmpl w:val="F460BC04"/>
    <w:lvl w:ilvl="0" w:tplc="853EFDCA">
      <w:start w:val="1"/>
      <w:numFmt w:val="decimal"/>
      <w:lvlText w:val="%1)"/>
      <w:lvlJc w:val="left"/>
      <w:pPr>
        <w:ind w:left="786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9" w15:restartNumberingAfterBreak="0">
    <w:nsid w:val="62B174D9"/>
    <w:multiLevelType w:val="hybridMultilevel"/>
    <w:tmpl w:val="E63669C6"/>
    <w:lvl w:ilvl="0" w:tplc="A2CC114C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C436CB"/>
    <w:multiLevelType w:val="hybridMultilevel"/>
    <w:tmpl w:val="82C648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F34AF4"/>
    <w:multiLevelType w:val="hybridMultilevel"/>
    <w:tmpl w:val="E76A82EC"/>
    <w:lvl w:ilvl="0" w:tplc="A53438E4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B83852"/>
    <w:multiLevelType w:val="hybridMultilevel"/>
    <w:tmpl w:val="D794E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BD21FD1"/>
    <w:multiLevelType w:val="hybridMultilevel"/>
    <w:tmpl w:val="A122434E"/>
    <w:lvl w:ilvl="0" w:tplc="0C7AEE96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B2456C"/>
    <w:multiLevelType w:val="hybridMultilevel"/>
    <w:tmpl w:val="56C4FF64"/>
    <w:lvl w:ilvl="0" w:tplc="3B827D74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55481A"/>
    <w:multiLevelType w:val="hybridMultilevel"/>
    <w:tmpl w:val="2782FE46"/>
    <w:lvl w:ilvl="0" w:tplc="46523186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93A6F51"/>
    <w:multiLevelType w:val="hybridMultilevel"/>
    <w:tmpl w:val="F84ABD78"/>
    <w:lvl w:ilvl="0" w:tplc="9EA6EECE">
      <w:start w:val="1"/>
      <w:numFmt w:val="decimal"/>
      <w:lvlText w:val="%1."/>
      <w:lvlJc w:val="left"/>
      <w:pPr>
        <w:ind w:left="720" w:hanging="360"/>
      </w:pPr>
      <w:rPr>
        <w:rFonts w:eastAsia="Arial Unicode M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1614594">
    <w:abstractNumId w:val="0"/>
  </w:num>
  <w:num w:numId="2" w16cid:durableId="1918317238">
    <w:abstractNumId w:val="1"/>
  </w:num>
  <w:num w:numId="3" w16cid:durableId="184045887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1376036">
    <w:abstractNumId w:val="11"/>
  </w:num>
  <w:num w:numId="5" w16cid:durableId="382410829">
    <w:abstractNumId w:val="9"/>
  </w:num>
  <w:num w:numId="6" w16cid:durableId="1352953226">
    <w:abstractNumId w:val="13"/>
  </w:num>
  <w:num w:numId="7" w16cid:durableId="1115096642">
    <w:abstractNumId w:val="16"/>
  </w:num>
  <w:num w:numId="8" w16cid:durableId="24672915">
    <w:abstractNumId w:val="14"/>
  </w:num>
  <w:num w:numId="9" w16cid:durableId="1747459587">
    <w:abstractNumId w:val="7"/>
  </w:num>
  <w:num w:numId="10" w16cid:durableId="33621769">
    <w:abstractNumId w:val="10"/>
  </w:num>
  <w:num w:numId="11" w16cid:durableId="120542343">
    <w:abstractNumId w:val="6"/>
  </w:num>
  <w:num w:numId="12" w16cid:durableId="1376198842">
    <w:abstractNumId w:val="3"/>
  </w:num>
  <w:num w:numId="13" w16cid:durableId="684290476">
    <w:abstractNumId w:val="8"/>
  </w:num>
  <w:num w:numId="14" w16cid:durableId="519272451">
    <w:abstractNumId w:val="5"/>
  </w:num>
  <w:num w:numId="15" w16cid:durableId="1450737311">
    <w:abstractNumId w:val="12"/>
  </w:num>
  <w:num w:numId="16" w16cid:durableId="19060830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50646353">
    <w:abstractNumId w:val="15"/>
  </w:num>
  <w:num w:numId="18" w16cid:durableId="18268226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3B5F"/>
    <w:rsid w:val="00030CCA"/>
    <w:rsid w:val="00040A16"/>
    <w:rsid w:val="00040C53"/>
    <w:rsid w:val="00052F91"/>
    <w:rsid w:val="00057978"/>
    <w:rsid w:val="000679C7"/>
    <w:rsid w:val="00076613"/>
    <w:rsid w:val="00090CF0"/>
    <w:rsid w:val="000B1C93"/>
    <w:rsid w:val="000C6872"/>
    <w:rsid w:val="000D0B44"/>
    <w:rsid w:val="000D7500"/>
    <w:rsid w:val="00163D50"/>
    <w:rsid w:val="001A3897"/>
    <w:rsid w:val="001C3F42"/>
    <w:rsid w:val="00217D1F"/>
    <w:rsid w:val="00223A08"/>
    <w:rsid w:val="00247339"/>
    <w:rsid w:val="00247E1C"/>
    <w:rsid w:val="0027150C"/>
    <w:rsid w:val="00292806"/>
    <w:rsid w:val="00297D99"/>
    <w:rsid w:val="002D2BC4"/>
    <w:rsid w:val="0033170D"/>
    <w:rsid w:val="00332F73"/>
    <w:rsid w:val="003369A9"/>
    <w:rsid w:val="00350E3D"/>
    <w:rsid w:val="0035117B"/>
    <w:rsid w:val="0035578E"/>
    <w:rsid w:val="0036205C"/>
    <w:rsid w:val="00384C07"/>
    <w:rsid w:val="003D5479"/>
    <w:rsid w:val="003E599F"/>
    <w:rsid w:val="00405133"/>
    <w:rsid w:val="004315F5"/>
    <w:rsid w:val="004437E9"/>
    <w:rsid w:val="00450D4E"/>
    <w:rsid w:val="004577D4"/>
    <w:rsid w:val="00463343"/>
    <w:rsid w:val="00492D05"/>
    <w:rsid w:val="004B0615"/>
    <w:rsid w:val="004C32C3"/>
    <w:rsid w:val="00506B53"/>
    <w:rsid w:val="005112E3"/>
    <w:rsid w:val="0051710D"/>
    <w:rsid w:val="00540E66"/>
    <w:rsid w:val="00543866"/>
    <w:rsid w:val="00560969"/>
    <w:rsid w:val="00585C7F"/>
    <w:rsid w:val="00594BE1"/>
    <w:rsid w:val="00596903"/>
    <w:rsid w:val="005E54F9"/>
    <w:rsid w:val="005F7824"/>
    <w:rsid w:val="00611E10"/>
    <w:rsid w:val="00623C48"/>
    <w:rsid w:val="00634E29"/>
    <w:rsid w:val="0063532E"/>
    <w:rsid w:val="006825EA"/>
    <w:rsid w:val="00683E1B"/>
    <w:rsid w:val="00686634"/>
    <w:rsid w:val="006F55E5"/>
    <w:rsid w:val="00720873"/>
    <w:rsid w:val="0074420D"/>
    <w:rsid w:val="00753B27"/>
    <w:rsid w:val="0075412C"/>
    <w:rsid w:val="0079278F"/>
    <w:rsid w:val="007A0BDD"/>
    <w:rsid w:val="007B3B5D"/>
    <w:rsid w:val="00801B93"/>
    <w:rsid w:val="00802E21"/>
    <w:rsid w:val="00807711"/>
    <w:rsid w:val="0082085A"/>
    <w:rsid w:val="00846DEC"/>
    <w:rsid w:val="00852C71"/>
    <w:rsid w:val="008576B6"/>
    <w:rsid w:val="00863DC9"/>
    <w:rsid w:val="008873D8"/>
    <w:rsid w:val="0088754D"/>
    <w:rsid w:val="00935442"/>
    <w:rsid w:val="0094536C"/>
    <w:rsid w:val="0095750C"/>
    <w:rsid w:val="0096179C"/>
    <w:rsid w:val="00993E53"/>
    <w:rsid w:val="009C4D54"/>
    <w:rsid w:val="00A00AF3"/>
    <w:rsid w:val="00A033AE"/>
    <w:rsid w:val="00A62BF2"/>
    <w:rsid w:val="00A83BF0"/>
    <w:rsid w:val="00AA1F2F"/>
    <w:rsid w:val="00B80F98"/>
    <w:rsid w:val="00BF060E"/>
    <w:rsid w:val="00C019EA"/>
    <w:rsid w:val="00C37F42"/>
    <w:rsid w:val="00C4193B"/>
    <w:rsid w:val="00C60AD9"/>
    <w:rsid w:val="00C77DD9"/>
    <w:rsid w:val="00C9421C"/>
    <w:rsid w:val="00CA1890"/>
    <w:rsid w:val="00CC37C4"/>
    <w:rsid w:val="00CF6BD4"/>
    <w:rsid w:val="00D22969"/>
    <w:rsid w:val="00D57929"/>
    <w:rsid w:val="00D7236C"/>
    <w:rsid w:val="00D8496C"/>
    <w:rsid w:val="00D90DED"/>
    <w:rsid w:val="00DC3B5F"/>
    <w:rsid w:val="00DC52A1"/>
    <w:rsid w:val="00DF4635"/>
    <w:rsid w:val="00E0513D"/>
    <w:rsid w:val="00E42006"/>
    <w:rsid w:val="00E702AD"/>
    <w:rsid w:val="00EB083E"/>
    <w:rsid w:val="00ED48FF"/>
    <w:rsid w:val="00EE0723"/>
    <w:rsid w:val="00F03DED"/>
    <w:rsid w:val="00F40C9D"/>
    <w:rsid w:val="00F43282"/>
    <w:rsid w:val="00F639D2"/>
    <w:rsid w:val="00FB729F"/>
    <w:rsid w:val="00FC2634"/>
    <w:rsid w:val="00FD07B9"/>
    <w:rsid w:val="00FD772C"/>
    <w:rsid w:val="00FE2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6A84C"/>
  <w15:chartTrackingRefBased/>
  <w15:docId w15:val="{0BEE9AC2-BFBF-49CB-A72D-512AA22D9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DC3B5F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zh-CN"/>
    </w:rPr>
  </w:style>
  <w:style w:type="character" w:customStyle="1" w:styleId="StopkaZnak">
    <w:name w:val="Stopka Znak"/>
    <w:basedOn w:val="Domylnaczcionkaakapitu"/>
    <w:link w:val="Stopka"/>
    <w:rsid w:val="00DC3B5F"/>
    <w:rPr>
      <w:rFonts w:ascii="Times New Roman" w:eastAsia="Arial Unicode MS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DC3B5F"/>
    <w:pPr>
      <w:widowControl w:val="0"/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zh-CN"/>
    </w:rPr>
  </w:style>
  <w:style w:type="character" w:customStyle="1" w:styleId="NagwekZnak">
    <w:name w:val="Nagłówek Znak"/>
    <w:basedOn w:val="Domylnaczcionkaakapitu"/>
    <w:link w:val="Nagwek"/>
    <w:rsid w:val="00DC3B5F"/>
    <w:rPr>
      <w:rFonts w:ascii="Times New Roman" w:eastAsia="Arial Unicode MS" w:hAnsi="Times New Roman" w:cs="Times New Roman"/>
      <w:kern w:val="1"/>
      <w:sz w:val="24"/>
      <w:szCs w:val="24"/>
      <w:lang w:eastAsia="zh-CN"/>
    </w:rPr>
  </w:style>
  <w:style w:type="paragraph" w:styleId="Akapitzlist">
    <w:name w:val="List Paragraph"/>
    <w:basedOn w:val="Normalny"/>
    <w:uiPriority w:val="34"/>
    <w:qFormat/>
    <w:rsid w:val="000C6872"/>
    <w:pPr>
      <w:ind w:left="720"/>
      <w:contextualSpacing/>
    </w:pPr>
  </w:style>
  <w:style w:type="paragraph" w:customStyle="1" w:styleId="Akapitzlist1">
    <w:name w:val="Akapit z listą1"/>
    <w:basedOn w:val="Normalny"/>
    <w:rsid w:val="00297D99"/>
    <w:pPr>
      <w:spacing w:after="200" w:line="276" w:lineRule="auto"/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49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9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536</TotalTime>
  <Pages>9</Pages>
  <Words>3532</Words>
  <Characters>21195</Characters>
  <Application>Microsoft Office Word</Application>
  <DocSecurity>0</DocSecurity>
  <Lines>176</Lines>
  <Paragraphs>49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Użytkownik</dc:creator>
  <cp:keywords/>
  <dc:description/>
  <cp:lastModifiedBy>Użytkownik</cp:lastModifiedBy>
  <cp:revision>48</cp:revision>
  <cp:lastPrinted>2024-08-01T08:27:00Z</cp:lastPrinted>
  <dcterms:created xsi:type="dcterms:W3CDTF">2022-09-27T12:49:00Z</dcterms:created>
  <dcterms:modified xsi:type="dcterms:W3CDTF">2026-02-11T10:30:00Z</dcterms:modified>
</cp:coreProperties>
</file>