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0D479E" w14:textId="77777777" w:rsidR="00421FE0" w:rsidRPr="00EB5538" w:rsidRDefault="00421FE0" w:rsidP="00421FE0">
      <w:pPr>
        <w:spacing w:after="0" w:line="240" w:lineRule="auto"/>
        <w:jc w:val="right"/>
        <w:rPr>
          <w:rFonts w:ascii="Calibri" w:hAnsi="Calibri"/>
          <w:sz w:val="20"/>
          <w:szCs w:val="20"/>
        </w:rPr>
      </w:pPr>
      <w:r w:rsidRPr="00EB5538">
        <w:rPr>
          <w:rFonts w:ascii="Calibri" w:hAnsi="Calibri"/>
          <w:sz w:val="20"/>
          <w:szCs w:val="20"/>
        </w:rPr>
        <w:t xml:space="preserve">Załącznik nr </w:t>
      </w:r>
      <w:r w:rsidR="004C1D25">
        <w:rPr>
          <w:rFonts w:ascii="Calibri" w:hAnsi="Calibri"/>
          <w:sz w:val="20"/>
          <w:szCs w:val="20"/>
        </w:rPr>
        <w:t>3</w:t>
      </w:r>
      <w:r w:rsidRPr="00EB5538">
        <w:rPr>
          <w:rFonts w:ascii="Calibri" w:hAnsi="Calibri"/>
          <w:sz w:val="20"/>
          <w:szCs w:val="20"/>
        </w:rPr>
        <w:t xml:space="preserve"> do SWZ</w:t>
      </w:r>
    </w:p>
    <w:p w14:paraId="6F81492C" w14:textId="77777777" w:rsidR="00E65A4C" w:rsidRPr="008D6E2A" w:rsidRDefault="00E65A4C" w:rsidP="00E65A4C">
      <w:pPr>
        <w:pStyle w:val="Normalny1"/>
        <w:spacing w:after="0" w:line="240" w:lineRule="auto"/>
        <w:ind w:right="70"/>
        <w:jc w:val="both"/>
        <w:rPr>
          <w:rFonts w:eastAsia="Times New Roman"/>
          <w:b/>
          <w:color w:val="FF0000"/>
          <w:sz w:val="24"/>
          <w:szCs w:val="24"/>
        </w:rPr>
      </w:pPr>
    </w:p>
    <w:p w14:paraId="4DE1067C" w14:textId="77777777" w:rsidR="00A347F1" w:rsidRPr="005F202E" w:rsidRDefault="00A347F1" w:rsidP="000D02E8">
      <w:pPr>
        <w:pStyle w:val="Normalny1"/>
        <w:spacing w:after="0" w:line="240" w:lineRule="auto"/>
        <w:ind w:right="70"/>
        <w:jc w:val="both"/>
        <w:rPr>
          <w:rFonts w:eastAsia="Times New Roman"/>
          <w:b/>
          <w:color w:val="FF0000"/>
        </w:rPr>
      </w:pPr>
      <w:r w:rsidRPr="005F202E">
        <w:rPr>
          <w:rFonts w:eastAsia="Times New Roman"/>
          <w:b/>
          <w:color w:val="FF0000"/>
        </w:rPr>
        <w:t>Niniejszy dokument należy opatrzyć kwalifikowanym podpisem elektronicznym lub elektronicznym podpisem zaufanym lub elektronicznym podpisem osobistym.</w:t>
      </w:r>
    </w:p>
    <w:p w14:paraId="4CC2934B" w14:textId="77777777" w:rsidR="00A347F1" w:rsidRPr="005F202E" w:rsidRDefault="00A347F1" w:rsidP="000D02E8">
      <w:pPr>
        <w:pStyle w:val="Normalny1"/>
        <w:spacing w:after="0" w:line="240" w:lineRule="auto"/>
        <w:ind w:right="70"/>
        <w:jc w:val="both"/>
        <w:rPr>
          <w:rFonts w:eastAsia="Times New Roman"/>
        </w:rPr>
      </w:pPr>
      <w:r w:rsidRPr="005F202E">
        <w:rPr>
          <w:rFonts w:eastAsia="Times New Roman"/>
          <w:b/>
          <w:color w:val="FF0000"/>
        </w:rPr>
        <w:t>Uwaga! Nanoszenie jakichkolwiek zmian w treści dokumentu po opatrzeniu ww. podpisem może skutkować naruszeniem integralności podpisu.</w:t>
      </w:r>
    </w:p>
    <w:p w14:paraId="5F9992B0" w14:textId="77777777" w:rsidR="00A347F1" w:rsidRPr="005F202E" w:rsidRDefault="00A347F1" w:rsidP="000D02E8">
      <w:pPr>
        <w:pStyle w:val="Stopka"/>
        <w:jc w:val="both"/>
        <w:rPr>
          <w:rFonts w:ascii="Calibri" w:hAnsi="Calibri" w:cs="Calibri"/>
          <w:sz w:val="22"/>
        </w:rPr>
      </w:pPr>
      <w:r w:rsidRPr="005F202E">
        <w:rPr>
          <w:rFonts w:ascii="Calibri" w:eastAsia="Times New Roman" w:hAnsi="Calibri" w:cs="Calibri"/>
          <w:b/>
          <w:color w:val="FF0000"/>
          <w:sz w:val="22"/>
        </w:rPr>
        <w:t>Dokument należy wypełnić poprzez uzupełnienie poszczególnych tabel.</w:t>
      </w:r>
    </w:p>
    <w:p w14:paraId="219D601A" w14:textId="77777777" w:rsidR="00603AF3" w:rsidRPr="008D6E2A" w:rsidRDefault="00603AF3" w:rsidP="000D02E8">
      <w:pPr>
        <w:spacing w:after="0" w:line="240" w:lineRule="auto"/>
        <w:jc w:val="both"/>
        <w:rPr>
          <w:rFonts w:ascii="Calibri" w:hAnsi="Calibri" w:cs="Calibri"/>
          <w:b/>
          <w:sz w:val="16"/>
          <w:szCs w:val="16"/>
        </w:rPr>
      </w:pPr>
    </w:p>
    <w:p w14:paraId="2D7C8A15" w14:textId="77777777" w:rsidR="00421FE0" w:rsidRPr="000D02E8" w:rsidRDefault="006142FA" w:rsidP="000D02E8">
      <w:pPr>
        <w:spacing w:after="0" w:line="240" w:lineRule="auto"/>
        <w:jc w:val="both"/>
        <w:rPr>
          <w:rFonts w:ascii="Calibri" w:hAnsi="Calibri" w:cs="Calibri"/>
          <w:szCs w:val="24"/>
        </w:rPr>
      </w:pPr>
      <w:r w:rsidRPr="008D6E2A">
        <w:rPr>
          <w:rFonts w:ascii="Calibri" w:hAnsi="Calibri" w:cs="Calibri"/>
          <w:b/>
          <w:szCs w:val="24"/>
        </w:rPr>
        <w:t xml:space="preserve">Zamawiający: </w:t>
      </w:r>
      <w:r w:rsidR="000D02E8" w:rsidRPr="000D02E8">
        <w:rPr>
          <w:rFonts w:ascii="Calibri" w:hAnsi="Calibri" w:cs="Calibri"/>
          <w:szCs w:val="24"/>
        </w:rPr>
        <w:t>Fundacja Inwalidów i Osób Niepe</w:t>
      </w:r>
      <w:r w:rsidR="000D02E8">
        <w:rPr>
          <w:rFonts w:ascii="Calibri" w:hAnsi="Calibri" w:cs="Calibri"/>
          <w:szCs w:val="24"/>
        </w:rPr>
        <w:t xml:space="preserve">łnosprawnych ,,Miłosierdzie’’, </w:t>
      </w:r>
      <w:r w:rsidR="000D02E8" w:rsidRPr="000D02E8">
        <w:rPr>
          <w:rFonts w:ascii="Calibri" w:hAnsi="Calibri" w:cs="Calibri"/>
          <w:szCs w:val="24"/>
        </w:rPr>
        <w:t>ul. Graniczna 20, 62-800 Kalisz</w:t>
      </w:r>
    </w:p>
    <w:p w14:paraId="1DCA09CB" w14:textId="77777777" w:rsidR="00421FE0" w:rsidRPr="008D6E2A" w:rsidRDefault="00421FE0" w:rsidP="00421FE0">
      <w:pPr>
        <w:widowControl w:val="0"/>
        <w:spacing w:after="0" w:line="240" w:lineRule="auto"/>
        <w:rPr>
          <w:rFonts w:ascii="Calibri" w:eastAsia="Times New Roman" w:hAnsi="Calibri" w:cs="Calibri"/>
          <w:szCs w:val="24"/>
        </w:rPr>
      </w:pPr>
      <w:r w:rsidRPr="008D6E2A">
        <w:rPr>
          <w:rFonts w:ascii="Calibri" w:hAnsi="Calibri" w:cs="Calibri"/>
          <w:b/>
          <w:szCs w:val="24"/>
        </w:rPr>
        <w:t>Nazwa Wykonawcy: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8930"/>
      </w:tblGrid>
      <w:tr w:rsidR="00421FE0" w:rsidRPr="008D6E2A" w14:paraId="25DBB6A5" w14:textId="77777777" w:rsidTr="00F15F95">
        <w:trPr>
          <w:trHeight w:val="467"/>
        </w:trPr>
        <w:tc>
          <w:tcPr>
            <w:tcW w:w="9090" w:type="dxa"/>
            <w:vAlign w:val="center"/>
          </w:tcPr>
          <w:p w14:paraId="6AE67321" w14:textId="77777777" w:rsidR="00421FE0" w:rsidRPr="008D6E2A" w:rsidRDefault="00421FE0" w:rsidP="00F15F95">
            <w:pPr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</w:tr>
    </w:tbl>
    <w:p w14:paraId="78FAA2F1" w14:textId="77777777" w:rsidR="00421FE0" w:rsidRPr="008D6E2A" w:rsidRDefault="00421FE0" w:rsidP="00421FE0">
      <w:pPr>
        <w:widowControl w:val="0"/>
        <w:spacing w:after="0" w:line="240" w:lineRule="auto"/>
        <w:rPr>
          <w:rFonts w:ascii="Calibri" w:eastAsia="Times New Roman" w:hAnsi="Calibri" w:cs="Calibri"/>
          <w:szCs w:val="24"/>
        </w:rPr>
      </w:pPr>
      <w:r w:rsidRPr="008D6E2A">
        <w:rPr>
          <w:rFonts w:ascii="Calibri" w:eastAsia="Times New Roman" w:hAnsi="Calibri" w:cs="Calibri"/>
          <w:b/>
          <w:szCs w:val="24"/>
        </w:rPr>
        <w:t>Adres</w:t>
      </w:r>
      <w:r w:rsidR="003F3C4C" w:rsidRPr="008D6E2A">
        <w:rPr>
          <w:rFonts w:ascii="Calibri" w:eastAsia="Times New Roman" w:hAnsi="Calibri" w:cs="Calibri"/>
          <w:b/>
          <w:szCs w:val="24"/>
        </w:rPr>
        <w:t xml:space="preserve"> siedziby</w:t>
      </w:r>
      <w:r w:rsidRPr="008D6E2A">
        <w:rPr>
          <w:rFonts w:ascii="Calibri" w:eastAsia="Times New Roman" w:hAnsi="Calibri" w:cs="Calibri"/>
          <w:b/>
          <w:szCs w:val="24"/>
        </w:rPr>
        <w:t xml:space="preserve"> (ulica i nr, miejscowość, kod pocztowy, województwo)</w:t>
      </w:r>
      <w:r w:rsidR="00680D8C" w:rsidRPr="008D6E2A">
        <w:rPr>
          <w:rFonts w:ascii="Calibri" w:eastAsia="Times New Roman" w:hAnsi="Calibri" w:cs="Calibri"/>
          <w:b/>
          <w:szCs w:val="24"/>
        </w:rPr>
        <w:t>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8930"/>
      </w:tblGrid>
      <w:tr w:rsidR="00421FE0" w:rsidRPr="008D6E2A" w14:paraId="29ACE48E" w14:textId="77777777" w:rsidTr="00F15F95">
        <w:trPr>
          <w:trHeight w:val="467"/>
        </w:trPr>
        <w:tc>
          <w:tcPr>
            <w:tcW w:w="9090" w:type="dxa"/>
            <w:vAlign w:val="center"/>
          </w:tcPr>
          <w:p w14:paraId="4249F0EF" w14:textId="77777777" w:rsidR="00421FE0" w:rsidRPr="008D6E2A" w:rsidRDefault="00421FE0" w:rsidP="00F15F95">
            <w:pPr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</w:tr>
    </w:tbl>
    <w:p w14:paraId="68C8EC5B" w14:textId="77777777" w:rsidR="00421FE0" w:rsidRPr="008D6E2A" w:rsidRDefault="00421FE0" w:rsidP="00421FE0">
      <w:pPr>
        <w:spacing w:after="0" w:line="240" w:lineRule="auto"/>
        <w:rPr>
          <w:rFonts w:ascii="Calibri" w:eastAsia="Times New Roman" w:hAnsi="Calibri" w:cs="Calibri"/>
          <w:b/>
          <w:szCs w:val="24"/>
        </w:rPr>
      </w:pPr>
      <w:r w:rsidRPr="008D6E2A">
        <w:rPr>
          <w:rFonts w:ascii="Calibri" w:eastAsia="Times New Roman" w:hAnsi="Calibri" w:cs="Calibri"/>
          <w:b/>
          <w:szCs w:val="24"/>
        </w:rPr>
        <w:t>Imię i nazwisko osoby upoważnion</w:t>
      </w:r>
      <w:r w:rsidR="001C39B3" w:rsidRPr="008D6E2A">
        <w:rPr>
          <w:rFonts w:ascii="Calibri" w:eastAsia="Times New Roman" w:hAnsi="Calibri" w:cs="Calibri"/>
          <w:b/>
          <w:szCs w:val="24"/>
        </w:rPr>
        <w:t>ej</w:t>
      </w:r>
      <w:r w:rsidRPr="008D6E2A">
        <w:rPr>
          <w:rFonts w:ascii="Calibri" w:eastAsia="Times New Roman" w:hAnsi="Calibri" w:cs="Calibri"/>
          <w:b/>
          <w:szCs w:val="24"/>
        </w:rPr>
        <w:t xml:space="preserve"> do reprezentowania Wykonawcy</w:t>
      </w:r>
      <w:r w:rsidR="00680D8C" w:rsidRPr="008D6E2A">
        <w:rPr>
          <w:rFonts w:ascii="Calibri" w:eastAsia="Times New Roman" w:hAnsi="Calibri" w:cs="Calibri"/>
          <w:b/>
          <w:szCs w:val="24"/>
        </w:rPr>
        <w:t>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8930"/>
      </w:tblGrid>
      <w:tr w:rsidR="00CE4732" w:rsidRPr="008D6E2A" w14:paraId="16D9ABB0" w14:textId="77777777" w:rsidTr="00CE7042">
        <w:trPr>
          <w:trHeight w:val="467"/>
        </w:trPr>
        <w:tc>
          <w:tcPr>
            <w:tcW w:w="9090" w:type="dxa"/>
            <w:vAlign w:val="center"/>
          </w:tcPr>
          <w:p w14:paraId="7F2057EA" w14:textId="77777777" w:rsidR="00CE4732" w:rsidRPr="008D6E2A" w:rsidRDefault="00CE4732" w:rsidP="00CE7042">
            <w:pPr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</w:tr>
    </w:tbl>
    <w:p w14:paraId="379C4632" w14:textId="77777777" w:rsidR="00A57302" w:rsidRPr="008D6E2A" w:rsidRDefault="00A57302" w:rsidP="00A57302">
      <w:pPr>
        <w:spacing w:after="0" w:line="240" w:lineRule="auto"/>
        <w:jc w:val="center"/>
        <w:rPr>
          <w:rFonts w:ascii="Calibri" w:hAnsi="Calibri" w:cs="Calibri"/>
          <w:b/>
          <w:sz w:val="16"/>
          <w:szCs w:val="16"/>
          <w:u w:val="single"/>
        </w:rPr>
      </w:pPr>
    </w:p>
    <w:p w14:paraId="013DBC0B" w14:textId="77777777" w:rsidR="002B7228" w:rsidRPr="002B7228" w:rsidRDefault="002B7228" w:rsidP="002B7228">
      <w:pPr>
        <w:spacing w:after="0" w:line="240" w:lineRule="auto"/>
        <w:jc w:val="center"/>
        <w:rPr>
          <w:rFonts w:ascii="Calibri" w:hAnsi="Calibri" w:cs="Calibri"/>
          <w:bCs/>
          <w:szCs w:val="24"/>
          <w:u w:val="single"/>
        </w:rPr>
      </w:pPr>
      <w:r w:rsidRPr="002B7228">
        <w:rPr>
          <w:rFonts w:ascii="Calibri" w:hAnsi="Calibri" w:cs="Calibri"/>
          <w:b/>
          <w:bCs/>
          <w:color w:val="000000"/>
          <w:szCs w:val="24"/>
          <w:lang w:eastAsia="pl-PL"/>
        </w:rPr>
        <w:t xml:space="preserve">Oświadczenie </w:t>
      </w:r>
      <w:r w:rsidRPr="002B7228">
        <w:rPr>
          <w:rFonts w:ascii="Calibri" w:hAnsi="Calibri"/>
          <w:b/>
          <w:szCs w:val="24"/>
        </w:rPr>
        <w:t xml:space="preserve">o aktualności informacji zawartych w oświadczeniu, o którym mowa </w:t>
      </w:r>
      <w:r>
        <w:rPr>
          <w:rFonts w:ascii="Calibri" w:hAnsi="Calibri"/>
          <w:b/>
          <w:szCs w:val="24"/>
        </w:rPr>
        <w:br/>
      </w:r>
      <w:r w:rsidRPr="002B7228">
        <w:rPr>
          <w:rFonts w:ascii="Calibri" w:hAnsi="Calibri"/>
          <w:b/>
          <w:szCs w:val="24"/>
        </w:rPr>
        <w:t xml:space="preserve">w art. 125 ust. 1 </w:t>
      </w:r>
      <w:r w:rsidRPr="008D6E2A">
        <w:rPr>
          <w:rFonts w:ascii="Calibri" w:hAnsi="Calibri" w:cs="Calibri"/>
          <w:b/>
          <w:szCs w:val="24"/>
        </w:rPr>
        <w:t xml:space="preserve">ustawy z dnia 11 września 2019 r. Prawo zamówień publicznych </w:t>
      </w:r>
      <w:r>
        <w:rPr>
          <w:rFonts w:ascii="Calibri" w:hAnsi="Calibri" w:cs="Calibri"/>
          <w:b/>
          <w:szCs w:val="24"/>
        </w:rPr>
        <w:br/>
      </w:r>
      <w:r w:rsidRPr="008D6E2A">
        <w:rPr>
          <w:rFonts w:ascii="Calibri" w:hAnsi="Calibri" w:cs="Calibri"/>
          <w:b/>
          <w:szCs w:val="24"/>
        </w:rPr>
        <w:t xml:space="preserve">(dalej </w:t>
      </w:r>
      <w:r w:rsidR="008A0229">
        <w:rPr>
          <w:rFonts w:ascii="Calibri" w:hAnsi="Calibri" w:cs="Calibri"/>
          <w:b/>
          <w:szCs w:val="24"/>
        </w:rPr>
        <w:t>„</w:t>
      </w:r>
      <w:r w:rsidRPr="008D6E2A">
        <w:rPr>
          <w:rFonts w:ascii="Calibri" w:hAnsi="Calibri" w:cs="Calibri"/>
          <w:b/>
          <w:szCs w:val="24"/>
        </w:rPr>
        <w:t>ustawa Pzp</w:t>
      </w:r>
      <w:r w:rsidR="008A0229">
        <w:rPr>
          <w:rFonts w:ascii="Calibri" w:hAnsi="Calibri" w:cs="Calibri"/>
          <w:b/>
          <w:szCs w:val="24"/>
        </w:rPr>
        <w:t>”</w:t>
      </w:r>
      <w:r w:rsidRPr="008D6E2A">
        <w:rPr>
          <w:rFonts w:ascii="Calibri" w:hAnsi="Calibri" w:cs="Calibri"/>
          <w:b/>
          <w:szCs w:val="24"/>
        </w:rPr>
        <w:t>)</w:t>
      </w:r>
      <w:r w:rsidRPr="002B7228">
        <w:rPr>
          <w:rFonts w:ascii="Calibri" w:hAnsi="Calibri"/>
          <w:b/>
          <w:szCs w:val="24"/>
        </w:rPr>
        <w:t>,</w:t>
      </w:r>
      <w:r>
        <w:rPr>
          <w:rFonts w:ascii="Calibri" w:hAnsi="Calibri"/>
          <w:b/>
          <w:szCs w:val="24"/>
        </w:rPr>
        <w:t xml:space="preserve"> </w:t>
      </w:r>
      <w:r w:rsidRPr="002B7228">
        <w:rPr>
          <w:rFonts w:ascii="Calibri" w:hAnsi="Calibri"/>
          <w:b/>
          <w:szCs w:val="24"/>
        </w:rPr>
        <w:t>w zakresie podstaw wykluczenia z postępowania.</w:t>
      </w:r>
    </w:p>
    <w:p w14:paraId="3863973C" w14:textId="77777777" w:rsidR="009F753F" w:rsidRDefault="009F753F" w:rsidP="002B7228">
      <w:pPr>
        <w:spacing w:after="0" w:line="271" w:lineRule="auto"/>
        <w:jc w:val="both"/>
        <w:rPr>
          <w:rFonts w:ascii="Calibri" w:hAnsi="Calibri" w:cs="Calibri"/>
          <w:b/>
          <w:szCs w:val="24"/>
        </w:rPr>
      </w:pPr>
    </w:p>
    <w:p w14:paraId="5FADBD33" w14:textId="08FCF056" w:rsidR="00543485" w:rsidRPr="000D02E8" w:rsidRDefault="00543485" w:rsidP="000D02E8">
      <w:pPr>
        <w:spacing w:after="0" w:line="271" w:lineRule="auto"/>
        <w:jc w:val="both"/>
        <w:rPr>
          <w:rFonts w:ascii="Calibri" w:hAnsi="Calibri" w:cs="Calibri"/>
          <w:b/>
          <w:bCs/>
          <w:szCs w:val="24"/>
          <w:shd w:val="clear" w:color="auto" w:fill="FFFFFF"/>
        </w:rPr>
      </w:pPr>
      <w:r w:rsidRPr="002B7228">
        <w:rPr>
          <w:rFonts w:ascii="Calibri" w:hAnsi="Calibri" w:cs="Calibri"/>
          <w:szCs w:val="24"/>
        </w:rPr>
        <w:t>Na potrzeby postępowania o udzielenie zamówienia publicznego pn</w:t>
      </w:r>
      <w:r>
        <w:rPr>
          <w:rFonts w:ascii="Calibri" w:hAnsi="Calibri" w:cs="Calibri"/>
          <w:szCs w:val="24"/>
        </w:rPr>
        <w:t>.</w:t>
      </w:r>
      <w:r w:rsidRPr="008D6E2A">
        <w:rPr>
          <w:rFonts w:ascii="Calibri" w:hAnsi="Calibri" w:cs="Calibri"/>
          <w:szCs w:val="24"/>
        </w:rPr>
        <w:t xml:space="preserve"> </w:t>
      </w:r>
      <w:r w:rsidR="009C7CD8" w:rsidRPr="009C7CD8">
        <w:rPr>
          <w:rFonts w:ascii="Calibri" w:hAnsi="Calibri"/>
          <w:b/>
          <w:bCs/>
          <w:szCs w:val="24"/>
          <w:shd w:val="clear" w:color="auto" w:fill="FFFFFF"/>
        </w:rPr>
        <w:t>„Zakup trzech 9-osobowych pojazdów dla Warsztatów Terapii Zajęciowej z przeznaczeniem do przewozu osób z niepełno-sprawnościami, w tym na wózkach inwalidzkich dla uczestników Warsztatów Terapii Zajęciowej w Kaliszu, Przygodzicach i Odolanowie podległych Fundacji Inwalidów i Osób  Niepełnosprawnych „Miłosierdzie” w Kaliszu w ramach „Programu wyrównywania różnic między regionami III” w obszarze D, dofinansowanego ze środków PFRON’</w:t>
      </w:r>
      <w:r w:rsidR="000D02E8" w:rsidRPr="000D02E8">
        <w:rPr>
          <w:rFonts w:ascii="Calibri" w:hAnsi="Calibri" w:cs="Calibri"/>
          <w:b/>
          <w:bCs/>
          <w:szCs w:val="24"/>
          <w:shd w:val="clear" w:color="auto" w:fill="FFFFFF"/>
        </w:rPr>
        <w:t>’’</w:t>
      </w:r>
      <w:r w:rsidRPr="005F202E">
        <w:rPr>
          <w:rFonts w:ascii="Calibri" w:hAnsi="Calibri" w:cs="Calibri"/>
          <w:szCs w:val="24"/>
        </w:rPr>
        <w:t>,</w:t>
      </w:r>
      <w:r w:rsidRPr="008D6E2A">
        <w:rPr>
          <w:rFonts w:ascii="Calibri" w:hAnsi="Calibri" w:cs="Calibri"/>
          <w:szCs w:val="24"/>
        </w:rPr>
        <w:t xml:space="preserve"> oświadczam, że</w:t>
      </w:r>
      <w:r>
        <w:rPr>
          <w:rFonts w:ascii="Calibri" w:hAnsi="Calibri" w:cs="Calibri"/>
          <w:szCs w:val="24"/>
        </w:rPr>
        <w:t xml:space="preserve"> </w:t>
      </w:r>
      <w:r w:rsidRPr="002B7228">
        <w:rPr>
          <w:rFonts w:ascii="Calibri" w:hAnsi="Calibri" w:cs="Calibri"/>
          <w:color w:val="000000"/>
          <w:szCs w:val="24"/>
        </w:rPr>
        <w:t xml:space="preserve">informacje </w:t>
      </w:r>
      <w:r w:rsidRPr="006B038D">
        <w:rPr>
          <w:rFonts w:ascii="Calibri" w:hAnsi="Calibri" w:cs="Calibri"/>
          <w:szCs w:val="24"/>
        </w:rPr>
        <w:t xml:space="preserve">zawarte w oświadczeniu, o którym mowa w art. 125 ust. 1 ustawy Pzp, </w:t>
      </w:r>
      <w:r w:rsidR="008A0229">
        <w:rPr>
          <w:rFonts w:ascii="Calibri" w:hAnsi="Calibri" w:cs="Calibri"/>
          <w:szCs w:val="24"/>
        </w:rPr>
        <w:t xml:space="preserve">złożonym </w:t>
      </w:r>
      <w:r w:rsidRPr="006B038D">
        <w:rPr>
          <w:rFonts w:ascii="Calibri" w:hAnsi="Calibri" w:cs="Calibri"/>
          <w:szCs w:val="24"/>
        </w:rPr>
        <w:t xml:space="preserve">wraz z ofertą przez Wykonawcę, którego reprezentuję są aktualne </w:t>
      </w:r>
      <w:r w:rsidR="00BA0261">
        <w:rPr>
          <w:rFonts w:ascii="Calibri" w:hAnsi="Calibri" w:cs="Calibri"/>
          <w:szCs w:val="24"/>
        </w:rPr>
        <w:br/>
      </w:r>
      <w:r w:rsidRPr="006B038D">
        <w:rPr>
          <w:rFonts w:ascii="Calibri" w:hAnsi="Calibri" w:cs="Calibri"/>
          <w:szCs w:val="24"/>
        </w:rPr>
        <w:t>w zakresie podstaw wykluczenia z postępowania</w:t>
      </w:r>
      <w:r w:rsidR="007D2E0E">
        <w:rPr>
          <w:rFonts w:ascii="Calibri" w:hAnsi="Calibri" w:cs="Calibri"/>
          <w:szCs w:val="24"/>
        </w:rPr>
        <w:t>, o których mowa</w:t>
      </w:r>
      <w:r w:rsidRPr="006B038D">
        <w:rPr>
          <w:rFonts w:ascii="Calibri" w:hAnsi="Calibri" w:cs="Calibri"/>
          <w:szCs w:val="24"/>
        </w:rPr>
        <w:t xml:space="preserve"> w</w:t>
      </w:r>
      <w:r w:rsidR="007D2E0E">
        <w:rPr>
          <w:rFonts w:ascii="Calibri" w:hAnsi="Calibri" w:cs="Calibri"/>
          <w:szCs w:val="24"/>
        </w:rPr>
        <w:t>:</w:t>
      </w:r>
    </w:p>
    <w:p w14:paraId="2740421E" w14:textId="77777777" w:rsidR="00543485" w:rsidRPr="00543485" w:rsidRDefault="00543485" w:rsidP="007D2E0E">
      <w:pPr>
        <w:numPr>
          <w:ilvl w:val="0"/>
          <w:numId w:val="35"/>
        </w:numPr>
        <w:spacing w:after="0" w:line="271" w:lineRule="auto"/>
        <w:rPr>
          <w:rFonts w:ascii="Calibri" w:hAnsi="Calibri" w:cs="Calibri"/>
          <w:szCs w:val="24"/>
        </w:rPr>
      </w:pPr>
      <w:r w:rsidRPr="00543485">
        <w:rPr>
          <w:rFonts w:ascii="Calibri" w:hAnsi="Calibri" w:cs="Calibri"/>
          <w:szCs w:val="24"/>
        </w:rPr>
        <w:t>art. 108 ust. 1 pkt 3 ustawy</w:t>
      </w:r>
      <w:r w:rsidR="007D2E0E">
        <w:rPr>
          <w:rFonts w:ascii="Calibri" w:hAnsi="Calibri" w:cs="Calibri"/>
          <w:szCs w:val="24"/>
        </w:rPr>
        <w:t xml:space="preserve"> Pzp</w:t>
      </w:r>
      <w:r w:rsidRPr="00543485">
        <w:rPr>
          <w:rFonts w:ascii="Calibri" w:hAnsi="Calibri" w:cs="Calibri"/>
          <w:szCs w:val="24"/>
        </w:rPr>
        <w:t>,</w:t>
      </w:r>
    </w:p>
    <w:p w14:paraId="673544A6" w14:textId="77777777" w:rsidR="00543485" w:rsidRPr="00543485" w:rsidRDefault="00543485" w:rsidP="007D2E0E">
      <w:pPr>
        <w:numPr>
          <w:ilvl w:val="0"/>
          <w:numId w:val="35"/>
        </w:numPr>
        <w:spacing w:after="0" w:line="271" w:lineRule="auto"/>
        <w:rPr>
          <w:rFonts w:ascii="Calibri" w:hAnsi="Calibri" w:cs="Calibri"/>
          <w:szCs w:val="24"/>
        </w:rPr>
      </w:pPr>
      <w:r w:rsidRPr="00543485">
        <w:rPr>
          <w:rFonts w:ascii="Calibri" w:hAnsi="Calibri" w:cs="Calibri"/>
          <w:szCs w:val="24"/>
        </w:rPr>
        <w:t>art. 108 ust. 1 pkt 4 ustawy</w:t>
      </w:r>
      <w:r w:rsidR="007D2E0E">
        <w:rPr>
          <w:rFonts w:ascii="Calibri" w:hAnsi="Calibri" w:cs="Calibri"/>
          <w:szCs w:val="24"/>
        </w:rPr>
        <w:t xml:space="preserve"> Pzp</w:t>
      </w:r>
      <w:r w:rsidRPr="00543485">
        <w:rPr>
          <w:rFonts w:ascii="Calibri" w:hAnsi="Calibri" w:cs="Calibri"/>
          <w:szCs w:val="24"/>
        </w:rPr>
        <w:t xml:space="preserve">, dotyczących orzeczenia zakazu ubiegania się </w:t>
      </w:r>
      <w:r w:rsidR="007D2E0E">
        <w:rPr>
          <w:rFonts w:ascii="Calibri" w:hAnsi="Calibri" w:cs="Calibri"/>
          <w:szCs w:val="24"/>
        </w:rPr>
        <w:br/>
      </w:r>
      <w:r w:rsidRPr="00543485">
        <w:rPr>
          <w:rFonts w:ascii="Calibri" w:hAnsi="Calibri" w:cs="Calibri"/>
          <w:szCs w:val="24"/>
        </w:rPr>
        <w:t>o zamówienie publiczne tytułem środka zapobiegawczego,</w:t>
      </w:r>
    </w:p>
    <w:p w14:paraId="019786A6" w14:textId="77777777" w:rsidR="00543485" w:rsidRPr="00543485" w:rsidRDefault="00543485" w:rsidP="007D2E0E">
      <w:pPr>
        <w:numPr>
          <w:ilvl w:val="0"/>
          <w:numId w:val="35"/>
        </w:numPr>
        <w:spacing w:after="0" w:line="271" w:lineRule="auto"/>
        <w:rPr>
          <w:rFonts w:ascii="Calibri" w:hAnsi="Calibri" w:cs="Calibri"/>
          <w:szCs w:val="24"/>
        </w:rPr>
      </w:pPr>
      <w:r w:rsidRPr="00543485">
        <w:rPr>
          <w:rFonts w:ascii="Calibri" w:hAnsi="Calibri" w:cs="Calibri"/>
          <w:szCs w:val="24"/>
        </w:rPr>
        <w:t>art. 108 ust. 1 pkt 5 ustawy</w:t>
      </w:r>
      <w:r w:rsidR="007D2E0E">
        <w:rPr>
          <w:rFonts w:ascii="Calibri" w:hAnsi="Calibri" w:cs="Calibri"/>
          <w:szCs w:val="24"/>
        </w:rPr>
        <w:t xml:space="preserve"> Pzp</w:t>
      </w:r>
      <w:r w:rsidRPr="00543485">
        <w:rPr>
          <w:rFonts w:ascii="Calibri" w:hAnsi="Calibri" w:cs="Calibri"/>
          <w:szCs w:val="24"/>
        </w:rPr>
        <w:t>, dotyczących zawarcia z innymi wykonawcami porozumienia mającego na celu zakłócenie konkurencji,</w:t>
      </w:r>
    </w:p>
    <w:p w14:paraId="2D1548D3" w14:textId="77777777" w:rsidR="00543485" w:rsidRPr="00543485" w:rsidRDefault="00543485" w:rsidP="007D2E0E">
      <w:pPr>
        <w:numPr>
          <w:ilvl w:val="0"/>
          <w:numId w:val="35"/>
        </w:numPr>
        <w:spacing w:after="0" w:line="271" w:lineRule="auto"/>
        <w:rPr>
          <w:rFonts w:ascii="Calibri" w:hAnsi="Calibri" w:cs="Calibri"/>
          <w:szCs w:val="24"/>
        </w:rPr>
      </w:pPr>
      <w:hyperlink r:id="rId7" w:anchor="/document/18903829?unitId=art(108)ust(1)pkt(6)&amp;cm=DOCUMENT" w:history="1">
        <w:r w:rsidRPr="00543485">
          <w:rPr>
            <w:rFonts w:ascii="Calibri" w:hAnsi="Calibri" w:cs="Calibri"/>
            <w:szCs w:val="24"/>
          </w:rPr>
          <w:t>art. 108 ust. 1 pkt 6</w:t>
        </w:r>
      </w:hyperlink>
      <w:r w:rsidRPr="00543485">
        <w:rPr>
          <w:rFonts w:ascii="Calibri" w:hAnsi="Calibri" w:cs="Calibri"/>
          <w:szCs w:val="24"/>
        </w:rPr>
        <w:t xml:space="preserve"> ustawy</w:t>
      </w:r>
      <w:r w:rsidR="007D2E0E">
        <w:rPr>
          <w:rFonts w:ascii="Calibri" w:hAnsi="Calibri" w:cs="Calibri"/>
          <w:szCs w:val="24"/>
        </w:rPr>
        <w:t xml:space="preserve"> Pzp.</w:t>
      </w:r>
    </w:p>
    <w:p w14:paraId="24979B2D" w14:textId="77777777" w:rsidR="00C57EF3" w:rsidRDefault="00C57EF3" w:rsidP="002B7228">
      <w:pPr>
        <w:spacing w:after="0" w:line="271" w:lineRule="auto"/>
        <w:jc w:val="both"/>
        <w:rPr>
          <w:rFonts w:ascii="Calibri" w:hAnsi="Calibri" w:cs="Calibri"/>
          <w:b/>
          <w:szCs w:val="24"/>
        </w:rPr>
      </w:pPr>
    </w:p>
    <w:p w14:paraId="6728C820" w14:textId="77777777" w:rsidR="00603AF3" w:rsidRPr="008D6E2A" w:rsidRDefault="00603AF3" w:rsidP="002B7228">
      <w:pPr>
        <w:spacing w:after="0" w:line="271" w:lineRule="auto"/>
        <w:jc w:val="both"/>
        <w:rPr>
          <w:rFonts w:ascii="Calibri" w:hAnsi="Calibri" w:cs="Calibri"/>
          <w:szCs w:val="24"/>
        </w:rPr>
      </w:pPr>
      <w:r w:rsidRPr="008D6E2A">
        <w:rPr>
          <w:rFonts w:ascii="Calibri" w:hAnsi="Calibri" w:cs="Calibri"/>
          <w:b/>
          <w:szCs w:val="24"/>
        </w:rPr>
        <w:t>Oświadczenie dotyczące podanych informacji:</w:t>
      </w:r>
    </w:p>
    <w:p w14:paraId="229273B8" w14:textId="082831F9" w:rsidR="006B038D" w:rsidRDefault="00603AF3" w:rsidP="002B7228">
      <w:pPr>
        <w:spacing w:after="0" w:line="271" w:lineRule="auto"/>
        <w:rPr>
          <w:rFonts w:ascii="Calibri" w:hAnsi="Calibri" w:cs="Calibri"/>
          <w:szCs w:val="24"/>
        </w:rPr>
      </w:pPr>
      <w:r w:rsidRPr="008D6E2A">
        <w:rPr>
          <w:rFonts w:ascii="Calibri" w:hAnsi="Calibri" w:cs="Calibri"/>
          <w:szCs w:val="24"/>
        </w:rPr>
        <w:t>Oświadczam</w:t>
      </w:r>
      <w:r w:rsidR="00000818" w:rsidRPr="008D6E2A">
        <w:rPr>
          <w:rFonts w:ascii="Calibri" w:hAnsi="Calibri" w:cs="Calibri"/>
          <w:szCs w:val="24"/>
        </w:rPr>
        <w:t>y</w:t>
      </w:r>
      <w:r w:rsidRPr="008D6E2A">
        <w:rPr>
          <w:rFonts w:ascii="Calibri" w:hAnsi="Calibri" w:cs="Calibri"/>
          <w:szCs w:val="24"/>
        </w:rPr>
        <w:t xml:space="preserve">, że wszystkie informacje podane w powyższych oświadczeniach są aktualne </w:t>
      </w:r>
      <w:r w:rsidR="008D6E2A">
        <w:rPr>
          <w:rFonts w:ascii="Calibri" w:hAnsi="Calibri" w:cs="Calibri"/>
          <w:szCs w:val="24"/>
        </w:rPr>
        <w:br/>
      </w:r>
      <w:r w:rsidRPr="008D6E2A">
        <w:rPr>
          <w:rFonts w:ascii="Calibri" w:hAnsi="Calibri" w:cs="Calibri"/>
          <w:szCs w:val="24"/>
        </w:rPr>
        <w:t>i zgodne z prawdą oraz zostały przedstawione z pełną świadomością konsekwencji wprowadzenia Zamawiającego w błąd przy przedstawianiu informacji.</w:t>
      </w:r>
    </w:p>
    <w:p w14:paraId="0911C2D0" w14:textId="3A711257" w:rsidR="003B7D22" w:rsidRDefault="003B7D22" w:rsidP="002B7228">
      <w:pPr>
        <w:spacing w:after="0" w:line="271" w:lineRule="auto"/>
        <w:rPr>
          <w:rFonts w:ascii="Calibri" w:hAnsi="Calibri" w:cs="Calibri"/>
          <w:szCs w:val="24"/>
        </w:rPr>
      </w:pPr>
    </w:p>
    <w:p w14:paraId="7DCCF1C6" w14:textId="77777777" w:rsidR="003B7D22" w:rsidRPr="003B7D22" w:rsidRDefault="003B7D22" w:rsidP="003B7D22">
      <w:pPr>
        <w:spacing w:after="160" w:line="360" w:lineRule="auto"/>
        <w:ind w:left="4254" w:firstLine="709"/>
        <w:jc w:val="both"/>
        <w:rPr>
          <w:rFonts w:ascii="Arial" w:hAnsi="Arial" w:cs="Arial"/>
          <w:sz w:val="21"/>
          <w:szCs w:val="21"/>
        </w:rPr>
      </w:pPr>
      <w:r w:rsidRPr="003B7D22">
        <w:rPr>
          <w:rFonts w:ascii="Arial" w:hAnsi="Arial" w:cs="Arial"/>
          <w:sz w:val="21"/>
          <w:szCs w:val="21"/>
        </w:rPr>
        <w:t>……………………………………….</w:t>
      </w:r>
    </w:p>
    <w:p w14:paraId="3A643E27" w14:textId="77777777" w:rsidR="003B7D22" w:rsidRPr="003B7D22" w:rsidRDefault="003B7D22" w:rsidP="003B7D22">
      <w:pPr>
        <w:spacing w:after="16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3B7D22">
        <w:rPr>
          <w:rFonts w:ascii="Arial" w:hAnsi="Arial" w:cs="Arial"/>
          <w:sz w:val="21"/>
          <w:szCs w:val="21"/>
        </w:rPr>
        <w:tab/>
      </w:r>
      <w:r w:rsidRPr="003B7D22">
        <w:rPr>
          <w:rFonts w:ascii="Arial" w:hAnsi="Arial" w:cs="Arial"/>
          <w:sz w:val="21"/>
          <w:szCs w:val="21"/>
        </w:rPr>
        <w:tab/>
      </w:r>
      <w:r w:rsidRPr="003B7D22">
        <w:rPr>
          <w:rFonts w:ascii="Arial" w:hAnsi="Arial" w:cs="Arial"/>
          <w:sz w:val="21"/>
          <w:szCs w:val="21"/>
        </w:rPr>
        <w:tab/>
      </w:r>
      <w:r w:rsidRPr="003B7D22">
        <w:rPr>
          <w:rFonts w:ascii="Arial" w:hAnsi="Arial" w:cs="Arial"/>
          <w:i/>
          <w:sz w:val="21"/>
          <w:szCs w:val="21"/>
        </w:rPr>
        <w:tab/>
      </w:r>
      <w:r w:rsidRPr="003B7D22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1ED9576B" w14:textId="77777777" w:rsidR="003B7D22" w:rsidRPr="008D6E2A" w:rsidRDefault="003B7D22" w:rsidP="002B7228">
      <w:pPr>
        <w:spacing w:after="0" w:line="271" w:lineRule="auto"/>
        <w:rPr>
          <w:rFonts w:eastAsia="Times New Roman"/>
          <w:b/>
          <w:szCs w:val="24"/>
        </w:rPr>
      </w:pPr>
    </w:p>
    <w:sectPr w:rsidR="003B7D22" w:rsidRPr="008D6E2A" w:rsidSect="00BF1351">
      <w:headerReference w:type="even" r:id="rId8"/>
      <w:footerReference w:type="default" r:id="rId9"/>
      <w:pgSz w:w="11906" w:h="16838"/>
      <w:pgMar w:top="851" w:right="1417" w:bottom="851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4EDBAA" w14:textId="77777777" w:rsidR="00E462C7" w:rsidRDefault="00E462C7" w:rsidP="002A524B">
      <w:pPr>
        <w:spacing w:after="0" w:line="240" w:lineRule="auto"/>
      </w:pPr>
      <w:r>
        <w:separator/>
      </w:r>
    </w:p>
  </w:endnote>
  <w:endnote w:type="continuationSeparator" w:id="0">
    <w:p w14:paraId="1B1FB51F" w14:textId="77777777" w:rsidR="00E462C7" w:rsidRDefault="00E462C7" w:rsidP="002A52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30683" w14:textId="1D18D621" w:rsidR="007A1329" w:rsidRDefault="007A1329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3B7D22">
      <w:rPr>
        <w:noProof/>
      </w:rPr>
      <w:t>1</w:t>
    </w:r>
    <w:r>
      <w:fldChar w:fldCharType="end"/>
    </w:r>
  </w:p>
  <w:p w14:paraId="359DAF6D" w14:textId="77777777" w:rsidR="00B64D09" w:rsidRPr="00573800" w:rsidRDefault="00B64D09" w:rsidP="007D2E0E">
    <w:pPr>
      <w:pStyle w:val="Stopka"/>
      <w:jc w:val="right"/>
      <w:rPr>
        <w:i/>
        <w:sz w:val="16"/>
        <w:szCs w:val="16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DFA584" w14:textId="77777777" w:rsidR="00E462C7" w:rsidRDefault="00E462C7" w:rsidP="002A524B">
      <w:pPr>
        <w:spacing w:after="0" w:line="240" w:lineRule="auto"/>
      </w:pPr>
      <w:r>
        <w:separator/>
      </w:r>
    </w:p>
  </w:footnote>
  <w:footnote w:type="continuationSeparator" w:id="0">
    <w:p w14:paraId="511ED562" w14:textId="77777777" w:rsidR="00E462C7" w:rsidRDefault="00E462C7" w:rsidP="002A52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813B8" w14:textId="77777777" w:rsidR="00847046" w:rsidRDefault="005F2C7B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3FB2F164"/>
    <w:name w:val="Outline"/>
    <w:lvl w:ilvl="0">
      <w:start w:val="1"/>
      <w:numFmt w:val="decimal"/>
      <w:lvlText w:val="%1)"/>
      <w:lvlJc w:val="left"/>
      <w:pPr>
        <w:tabs>
          <w:tab w:val="num" w:pos="926"/>
        </w:tabs>
        <w:ind w:left="926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0000009"/>
    <w:multiLevelType w:val="multilevel"/>
    <w:tmpl w:val="5462B680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36016AA"/>
    <w:multiLevelType w:val="hybridMultilevel"/>
    <w:tmpl w:val="5EFEC33A"/>
    <w:lvl w:ilvl="0" w:tplc="8954C3BA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7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5066C78"/>
    <w:multiLevelType w:val="hybridMultilevel"/>
    <w:tmpl w:val="0D665F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C4E35C1"/>
    <w:multiLevelType w:val="hybridMultilevel"/>
    <w:tmpl w:val="BE08CED0"/>
    <w:lvl w:ilvl="0" w:tplc="9892BB26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E2F5D8E"/>
    <w:multiLevelType w:val="hybridMultilevel"/>
    <w:tmpl w:val="B91E4C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0855E66"/>
    <w:multiLevelType w:val="hybridMultilevel"/>
    <w:tmpl w:val="7660A2E6"/>
    <w:lvl w:ilvl="0" w:tplc="FFFFFFFF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D17E8C"/>
    <w:multiLevelType w:val="multilevel"/>
    <w:tmpl w:val="1F5C6C6A"/>
    <w:name w:val="WW8Num22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3" w15:restartNumberingAfterBreak="0">
    <w:nsid w:val="148323E4"/>
    <w:multiLevelType w:val="hybridMultilevel"/>
    <w:tmpl w:val="897CE0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DD5600"/>
    <w:multiLevelType w:val="hybridMultilevel"/>
    <w:tmpl w:val="F25EA940"/>
    <w:lvl w:ilvl="0" w:tplc="04150011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5" w15:restartNumberingAfterBreak="0">
    <w:nsid w:val="23A52FB6"/>
    <w:multiLevelType w:val="hybridMultilevel"/>
    <w:tmpl w:val="B19AF678"/>
    <w:lvl w:ilvl="0" w:tplc="04150011">
      <w:start w:val="1"/>
      <w:numFmt w:val="decimal"/>
      <w:lvlText w:val="%1)"/>
      <w:lvlJc w:val="left"/>
      <w:pPr>
        <w:ind w:left="1070" w:hanging="360"/>
      </w:pPr>
    </w:lvl>
    <w:lvl w:ilvl="1" w:tplc="1A58E66A">
      <w:start w:val="1"/>
      <w:numFmt w:val="lowerLetter"/>
      <w:lvlText w:val="%2)"/>
      <w:lvlJc w:val="left"/>
      <w:pPr>
        <w:ind w:left="179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6" w15:restartNumberingAfterBreak="0">
    <w:nsid w:val="29404674"/>
    <w:multiLevelType w:val="singleLevel"/>
    <w:tmpl w:val="72409EA4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</w:abstractNum>
  <w:abstractNum w:abstractNumId="17" w15:restartNumberingAfterBreak="0">
    <w:nsid w:val="2A8564E8"/>
    <w:multiLevelType w:val="singleLevel"/>
    <w:tmpl w:val="8BA4B1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89A35A6"/>
    <w:multiLevelType w:val="hybridMultilevel"/>
    <w:tmpl w:val="B8A2972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13068D"/>
    <w:multiLevelType w:val="hybridMultilevel"/>
    <w:tmpl w:val="0A7EF50C"/>
    <w:lvl w:ilvl="0" w:tplc="04150011">
      <w:start w:val="1"/>
      <w:numFmt w:val="decimal"/>
      <w:lvlText w:val="%1)"/>
      <w:lvlJc w:val="left"/>
      <w:pPr>
        <w:ind w:left="1095" w:hanging="360"/>
      </w:pPr>
    </w:lvl>
    <w:lvl w:ilvl="1" w:tplc="04150019" w:tentative="1">
      <w:start w:val="1"/>
      <w:numFmt w:val="lowerLetter"/>
      <w:lvlText w:val="%2."/>
      <w:lvlJc w:val="left"/>
      <w:pPr>
        <w:ind w:left="1815" w:hanging="360"/>
      </w:pPr>
    </w:lvl>
    <w:lvl w:ilvl="2" w:tplc="0415001B" w:tentative="1">
      <w:start w:val="1"/>
      <w:numFmt w:val="lowerRoman"/>
      <w:lvlText w:val="%3."/>
      <w:lvlJc w:val="right"/>
      <w:pPr>
        <w:ind w:left="2535" w:hanging="180"/>
      </w:pPr>
    </w:lvl>
    <w:lvl w:ilvl="3" w:tplc="0415000F" w:tentative="1">
      <w:start w:val="1"/>
      <w:numFmt w:val="decimal"/>
      <w:lvlText w:val="%4."/>
      <w:lvlJc w:val="left"/>
      <w:pPr>
        <w:ind w:left="3255" w:hanging="360"/>
      </w:pPr>
    </w:lvl>
    <w:lvl w:ilvl="4" w:tplc="04150019" w:tentative="1">
      <w:start w:val="1"/>
      <w:numFmt w:val="lowerLetter"/>
      <w:lvlText w:val="%5."/>
      <w:lvlJc w:val="left"/>
      <w:pPr>
        <w:ind w:left="3975" w:hanging="360"/>
      </w:pPr>
    </w:lvl>
    <w:lvl w:ilvl="5" w:tplc="0415001B" w:tentative="1">
      <w:start w:val="1"/>
      <w:numFmt w:val="lowerRoman"/>
      <w:lvlText w:val="%6."/>
      <w:lvlJc w:val="right"/>
      <w:pPr>
        <w:ind w:left="4695" w:hanging="180"/>
      </w:pPr>
    </w:lvl>
    <w:lvl w:ilvl="6" w:tplc="0415000F" w:tentative="1">
      <w:start w:val="1"/>
      <w:numFmt w:val="decimal"/>
      <w:lvlText w:val="%7."/>
      <w:lvlJc w:val="left"/>
      <w:pPr>
        <w:ind w:left="5415" w:hanging="360"/>
      </w:pPr>
    </w:lvl>
    <w:lvl w:ilvl="7" w:tplc="04150019" w:tentative="1">
      <w:start w:val="1"/>
      <w:numFmt w:val="lowerLetter"/>
      <w:lvlText w:val="%8."/>
      <w:lvlJc w:val="left"/>
      <w:pPr>
        <w:ind w:left="6135" w:hanging="360"/>
      </w:pPr>
    </w:lvl>
    <w:lvl w:ilvl="8" w:tplc="0415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20" w15:restartNumberingAfterBreak="0">
    <w:nsid w:val="3F1F375A"/>
    <w:multiLevelType w:val="hybridMultilevel"/>
    <w:tmpl w:val="1738446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D1E194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18664A3"/>
    <w:multiLevelType w:val="hybridMultilevel"/>
    <w:tmpl w:val="17BCE42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643DC7"/>
    <w:multiLevelType w:val="hybridMultilevel"/>
    <w:tmpl w:val="9ABEDB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8011457"/>
    <w:multiLevelType w:val="hybridMultilevel"/>
    <w:tmpl w:val="E19240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E42620"/>
    <w:multiLevelType w:val="hybridMultilevel"/>
    <w:tmpl w:val="C504ABB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D219CD"/>
    <w:multiLevelType w:val="hybridMultilevel"/>
    <w:tmpl w:val="096825C2"/>
    <w:lvl w:ilvl="0" w:tplc="041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2195A5A"/>
    <w:multiLevelType w:val="hybridMultilevel"/>
    <w:tmpl w:val="72DCE928"/>
    <w:lvl w:ilvl="0" w:tplc="405688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027638"/>
    <w:multiLevelType w:val="hybridMultilevel"/>
    <w:tmpl w:val="19B48A98"/>
    <w:lvl w:ilvl="0" w:tplc="72409EA4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65665AC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color w:val="00000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6B73F8D"/>
    <w:multiLevelType w:val="hybridMultilevel"/>
    <w:tmpl w:val="77B6EA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3B0F2B"/>
    <w:multiLevelType w:val="hybridMultilevel"/>
    <w:tmpl w:val="4A96DE3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9D55C79"/>
    <w:multiLevelType w:val="hybridMultilevel"/>
    <w:tmpl w:val="9C3079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7326EC"/>
    <w:multiLevelType w:val="hybridMultilevel"/>
    <w:tmpl w:val="D298B9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675916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4" w15:restartNumberingAfterBreak="0">
    <w:nsid w:val="7C0A69A0"/>
    <w:multiLevelType w:val="hybridMultilevel"/>
    <w:tmpl w:val="C7A0D03A"/>
    <w:lvl w:ilvl="0" w:tplc="9892BB26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F80411"/>
    <w:multiLevelType w:val="hybridMultilevel"/>
    <w:tmpl w:val="50EA8C4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5407511">
    <w:abstractNumId w:val="1"/>
  </w:num>
  <w:num w:numId="2" w16cid:durableId="290791503">
    <w:abstractNumId w:val="2"/>
  </w:num>
  <w:num w:numId="3" w16cid:durableId="820387878">
    <w:abstractNumId w:val="3"/>
  </w:num>
  <w:num w:numId="4" w16cid:durableId="1467046666">
    <w:abstractNumId w:val="4"/>
  </w:num>
  <w:num w:numId="5" w16cid:durableId="845439354">
    <w:abstractNumId w:val="5"/>
  </w:num>
  <w:num w:numId="6" w16cid:durableId="21050939">
    <w:abstractNumId w:val="16"/>
  </w:num>
  <w:num w:numId="7" w16cid:durableId="500895836">
    <w:abstractNumId w:val="28"/>
  </w:num>
  <w:num w:numId="8" w16cid:durableId="1685814958">
    <w:abstractNumId w:val="20"/>
  </w:num>
  <w:num w:numId="9" w16cid:durableId="1359043496">
    <w:abstractNumId w:val="30"/>
  </w:num>
  <w:num w:numId="10" w16cid:durableId="1005085588">
    <w:abstractNumId w:val="9"/>
  </w:num>
  <w:num w:numId="11" w16cid:durableId="278101096">
    <w:abstractNumId w:val="17"/>
  </w:num>
  <w:num w:numId="12" w16cid:durableId="59326035">
    <w:abstractNumId w:val="24"/>
  </w:num>
  <w:num w:numId="13" w16cid:durableId="544758374">
    <w:abstractNumId w:val="34"/>
  </w:num>
  <w:num w:numId="14" w16cid:durableId="505557660">
    <w:abstractNumId w:val="15"/>
  </w:num>
  <w:num w:numId="15" w16cid:durableId="1939678479">
    <w:abstractNumId w:val="29"/>
  </w:num>
  <w:num w:numId="16" w16cid:durableId="287783215">
    <w:abstractNumId w:val="10"/>
  </w:num>
  <w:num w:numId="17" w16cid:durableId="478350059">
    <w:abstractNumId w:val="19"/>
  </w:num>
  <w:num w:numId="18" w16cid:durableId="724841014">
    <w:abstractNumId w:val="33"/>
  </w:num>
  <w:num w:numId="19" w16cid:durableId="1691029885">
    <w:abstractNumId w:val="0"/>
  </w:num>
  <w:num w:numId="20" w16cid:durableId="282269163">
    <w:abstractNumId w:val="6"/>
  </w:num>
  <w:num w:numId="21" w16cid:durableId="862132539">
    <w:abstractNumId w:val="14"/>
  </w:num>
  <w:num w:numId="22" w16cid:durableId="1769495619">
    <w:abstractNumId w:val="32"/>
  </w:num>
  <w:num w:numId="23" w16cid:durableId="1621379730">
    <w:abstractNumId w:val="35"/>
  </w:num>
  <w:num w:numId="24" w16cid:durableId="56245812">
    <w:abstractNumId w:val="18"/>
  </w:num>
  <w:num w:numId="25" w16cid:durableId="1994066003">
    <w:abstractNumId w:val="25"/>
  </w:num>
  <w:num w:numId="26" w16cid:durableId="988245688">
    <w:abstractNumId w:val="21"/>
  </w:num>
  <w:num w:numId="27" w16cid:durableId="953558434">
    <w:abstractNumId w:val="31"/>
  </w:num>
  <w:num w:numId="28" w16cid:durableId="991834411">
    <w:abstractNumId w:val="22"/>
  </w:num>
  <w:num w:numId="29" w16cid:durableId="966157144">
    <w:abstractNumId w:val="26"/>
  </w:num>
  <w:num w:numId="30" w16cid:durableId="2016609226">
    <w:abstractNumId w:val="11"/>
  </w:num>
  <w:num w:numId="31" w16cid:durableId="1655795962">
    <w:abstractNumId w:val="8"/>
  </w:num>
  <w:num w:numId="32" w16cid:durableId="2085107730">
    <w:abstractNumId w:val="7"/>
  </w:num>
  <w:num w:numId="33" w16cid:durableId="2075160224">
    <w:abstractNumId w:val="27"/>
  </w:num>
  <w:num w:numId="34" w16cid:durableId="150844718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810054857">
    <w:abstractNumId w:val="23"/>
  </w:num>
  <w:num w:numId="36" w16cid:durableId="314796058">
    <w:abstractNumId w:val="1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524B"/>
    <w:rsid w:val="00000818"/>
    <w:rsid w:val="00001A41"/>
    <w:rsid w:val="00005AD8"/>
    <w:rsid w:val="00006B09"/>
    <w:rsid w:val="00006C03"/>
    <w:rsid w:val="00007886"/>
    <w:rsid w:val="00015B82"/>
    <w:rsid w:val="00025C94"/>
    <w:rsid w:val="00031BE9"/>
    <w:rsid w:val="00035C9F"/>
    <w:rsid w:val="00037C47"/>
    <w:rsid w:val="0004116A"/>
    <w:rsid w:val="000424E3"/>
    <w:rsid w:val="000453A8"/>
    <w:rsid w:val="00047658"/>
    <w:rsid w:val="00063B68"/>
    <w:rsid w:val="00064332"/>
    <w:rsid w:val="0008174B"/>
    <w:rsid w:val="00085178"/>
    <w:rsid w:val="00091939"/>
    <w:rsid w:val="00092837"/>
    <w:rsid w:val="0009463B"/>
    <w:rsid w:val="00095002"/>
    <w:rsid w:val="00095839"/>
    <w:rsid w:val="000A02FF"/>
    <w:rsid w:val="000A6364"/>
    <w:rsid w:val="000B3A3C"/>
    <w:rsid w:val="000B672D"/>
    <w:rsid w:val="000B73AF"/>
    <w:rsid w:val="000C37C4"/>
    <w:rsid w:val="000D02E8"/>
    <w:rsid w:val="000D0775"/>
    <w:rsid w:val="000D1249"/>
    <w:rsid w:val="000D5288"/>
    <w:rsid w:val="000D7400"/>
    <w:rsid w:val="000E22FE"/>
    <w:rsid w:val="000E655B"/>
    <w:rsid w:val="000E6ECF"/>
    <w:rsid w:val="000F0E3E"/>
    <w:rsid w:val="000F464F"/>
    <w:rsid w:val="000F6733"/>
    <w:rsid w:val="00114004"/>
    <w:rsid w:val="00114229"/>
    <w:rsid w:val="00117B1A"/>
    <w:rsid w:val="001215DA"/>
    <w:rsid w:val="00124589"/>
    <w:rsid w:val="001364E6"/>
    <w:rsid w:val="00137034"/>
    <w:rsid w:val="001415BF"/>
    <w:rsid w:val="00146225"/>
    <w:rsid w:val="00147599"/>
    <w:rsid w:val="00152AC6"/>
    <w:rsid w:val="00156DF3"/>
    <w:rsid w:val="00156F20"/>
    <w:rsid w:val="00160713"/>
    <w:rsid w:val="00160A3A"/>
    <w:rsid w:val="00162427"/>
    <w:rsid w:val="00163477"/>
    <w:rsid w:val="001641EF"/>
    <w:rsid w:val="00165BA2"/>
    <w:rsid w:val="00166B2F"/>
    <w:rsid w:val="00190602"/>
    <w:rsid w:val="00194F58"/>
    <w:rsid w:val="001954F3"/>
    <w:rsid w:val="00197A6F"/>
    <w:rsid w:val="001A288E"/>
    <w:rsid w:val="001A3DA7"/>
    <w:rsid w:val="001A52EF"/>
    <w:rsid w:val="001B3D42"/>
    <w:rsid w:val="001B4918"/>
    <w:rsid w:val="001B6535"/>
    <w:rsid w:val="001B7474"/>
    <w:rsid w:val="001C39B3"/>
    <w:rsid w:val="001C658B"/>
    <w:rsid w:val="001D230C"/>
    <w:rsid w:val="001D2EBB"/>
    <w:rsid w:val="001D653F"/>
    <w:rsid w:val="001E13AD"/>
    <w:rsid w:val="001F0734"/>
    <w:rsid w:val="001F7577"/>
    <w:rsid w:val="00201157"/>
    <w:rsid w:val="002011BF"/>
    <w:rsid w:val="0020380A"/>
    <w:rsid w:val="00206001"/>
    <w:rsid w:val="0020636F"/>
    <w:rsid w:val="00215BA9"/>
    <w:rsid w:val="00220E56"/>
    <w:rsid w:val="0022180A"/>
    <w:rsid w:val="00226269"/>
    <w:rsid w:val="00226CDC"/>
    <w:rsid w:val="0022756A"/>
    <w:rsid w:val="002341C1"/>
    <w:rsid w:val="00234CC9"/>
    <w:rsid w:val="00235658"/>
    <w:rsid w:val="002363B0"/>
    <w:rsid w:val="00236780"/>
    <w:rsid w:val="00246C6E"/>
    <w:rsid w:val="00264CA1"/>
    <w:rsid w:val="002731EB"/>
    <w:rsid w:val="00277EEC"/>
    <w:rsid w:val="00280C3E"/>
    <w:rsid w:val="00280D01"/>
    <w:rsid w:val="0028193A"/>
    <w:rsid w:val="00282E77"/>
    <w:rsid w:val="002858DD"/>
    <w:rsid w:val="0028678D"/>
    <w:rsid w:val="002917AC"/>
    <w:rsid w:val="002A0098"/>
    <w:rsid w:val="002A0EED"/>
    <w:rsid w:val="002A524B"/>
    <w:rsid w:val="002B0A17"/>
    <w:rsid w:val="002B4181"/>
    <w:rsid w:val="002B7228"/>
    <w:rsid w:val="002B7421"/>
    <w:rsid w:val="002B7C37"/>
    <w:rsid w:val="002D1A2D"/>
    <w:rsid w:val="002D2A8E"/>
    <w:rsid w:val="002D4B6B"/>
    <w:rsid w:val="002D7321"/>
    <w:rsid w:val="002D771F"/>
    <w:rsid w:val="002E09D1"/>
    <w:rsid w:val="002E4FB9"/>
    <w:rsid w:val="002E615D"/>
    <w:rsid w:val="002E6BDC"/>
    <w:rsid w:val="002E6DE7"/>
    <w:rsid w:val="002F2AB7"/>
    <w:rsid w:val="00300F47"/>
    <w:rsid w:val="0030275A"/>
    <w:rsid w:val="0030352D"/>
    <w:rsid w:val="00326EBE"/>
    <w:rsid w:val="00327C7A"/>
    <w:rsid w:val="00332582"/>
    <w:rsid w:val="00335ED9"/>
    <w:rsid w:val="0033685A"/>
    <w:rsid w:val="003401E9"/>
    <w:rsid w:val="003429BC"/>
    <w:rsid w:val="003704CC"/>
    <w:rsid w:val="0037772E"/>
    <w:rsid w:val="003800AA"/>
    <w:rsid w:val="00380A4F"/>
    <w:rsid w:val="00383BF1"/>
    <w:rsid w:val="00384D7A"/>
    <w:rsid w:val="00390DAC"/>
    <w:rsid w:val="003921AF"/>
    <w:rsid w:val="003945D2"/>
    <w:rsid w:val="00397320"/>
    <w:rsid w:val="003A3C07"/>
    <w:rsid w:val="003B11D5"/>
    <w:rsid w:val="003B3942"/>
    <w:rsid w:val="003B4452"/>
    <w:rsid w:val="003B7D22"/>
    <w:rsid w:val="003C0EEF"/>
    <w:rsid w:val="003C104D"/>
    <w:rsid w:val="003C1B72"/>
    <w:rsid w:val="003C259D"/>
    <w:rsid w:val="003D1F8C"/>
    <w:rsid w:val="003D3144"/>
    <w:rsid w:val="003E32ED"/>
    <w:rsid w:val="003E3FD4"/>
    <w:rsid w:val="003E6D3E"/>
    <w:rsid w:val="003E7D6F"/>
    <w:rsid w:val="003F3C4C"/>
    <w:rsid w:val="003F4E87"/>
    <w:rsid w:val="003F57FC"/>
    <w:rsid w:val="003F7C0B"/>
    <w:rsid w:val="00400CCC"/>
    <w:rsid w:val="00401407"/>
    <w:rsid w:val="00401A05"/>
    <w:rsid w:val="004035CD"/>
    <w:rsid w:val="004039B2"/>
    <w:rsid w:val="00403A6B"/>
    <w:rsid w:val="00403B75"/>
    <w:rsid w:val="00404762"/>
    <w:rsid w:val="0040740F"/>
    <w:rsid w:val="0041240D"/>
    <w:rsid w:val="0041463A"/>
    <w:rsid w:val="00420C5A"/>
    <w:rsid w:val="00421FE0"/>
    <w:rsid w:val="00422DA2"/>
    <w:rsid w:val="0042348A"/>
    <w:rsid w:val="00426D24"/>
    <w:rsid w:val="004271A2"/>
    <w:rsid w:val="00427508"/>
    <w:rsid w:val="0042796E"/>
    <w:rsid w:val="004362DD"/>
    <w:rsid w:val="004377EF"/>
    <w:rsid w:val="00441EA9"/>
    <w:rsid w:val="004434B0"/>
    <w:rsid w:val="00444989"/>
    <w:rsid w:val="00450FDA"/>
    <w:rsid w:val="00453EDF"/>
    <w:rsid w:val="0045655C"/>
    <w:rsid w:val="004615D6"/>
    <w:rsid w:val="00471EDE"/>
    <w:rsid w:val="0047301E"/>
    <w:rsid w:val="00474672"/>
    <w:rsid w:val="00475146"/>
    <w:rsid w:val="00475465"/>
    <w:rsid w:val="00482CA9"/>
    <w:rsid w:val="00484791"/>
    <w:rsid w:val="00485CDE"/>
    <w:rsid w:val="0049163D"/>
    <w:rsid w:val="004943BB"/>
    <w:rsid w:val="004963A7"/>
    <w:rsid w:val="004A006A"/>
    <w:rsid w:val="004A5981"/>
    <w:rsid w:val="004C115F"/>
    <w:rsid w:val="004C1D25"/>
    <w:rsid w:val="004C1DB1"/>
    <w:rsid w:val="004C3668"/>
    <w:rsid w:val="004C3900"/>
    <w:rsid w:val="004C4B10"/>
    <w:rsid w:val="004C51CC"/>
    <w:rsid w:val="004C533F"/>
    <w:rsid w:val="004C73F9"/>
    <w:rsid w:val="004C7F6D"/>
    <w:rsid w:val="004E139F"/>
    <w:rsid w:val="004E1463"/>
    <w:rsid w:val="004E2B70"/>
    <w:rsid w:val="004E2F1F"/>
    <w:rsid w:val="004E72B9"/>
    <w:rsid w:val="004F181F"/>
    <w:rsid w:val="00516C3A"/>
    <w:rsid w:val="00522674"/>
    <w:rsid w:val="00527CA2"/>
    <w:rsid w:val="00527FB4"/>
    <w:rsid w:val="005301B0"/>
    <w:rsid w:val="00536343"/>
    <w:rsid w:val="00536399"/>
    <w:rsid w:val="00536C04"/>
    <w:rsid w:val="00540D33"/>
    <w:rsid w:val="00543485"/>
    <w:rsid w:val="00547987"/>
    <w:rsid w:val="00552D80"/>
    <w:rsid w:val="00556D08"/>
    <w:rsid w:val="0056004D"/>
    <w:rsid w:val="00561415"/>
    <w:rsid w:val="005624A3"/>
    <w:rsid w:val="00563F3D"/>
    <w:rsid w:val="00565520"/>
    <w:rsid w:val="00574F69"/>
    <w:rsid w:val="00575164"/>
    <w:rsid w:val="005757FD"/>
    <w:rsid w:val="005815D4"/>
    <w:rsid w:val="00581E21"/>
    <w:rsid w:val="00585D29"/>
    <w:rsid w:val="00586F50"/>
    <w:rsid w:val="00596C89"/>
    <w:rsid w:val="005A214F"/>
    <w:rsid w:val="005A7FFA"/>
    <w:rsid w:val="005B0E01"/>
    <w:rsid w:val="005B2040"/>
    <w:rsid w:val="005B29D3"/>
    <w:rsid w:val="005B63BE"/>
    <w:rsid w:val="005C23C3"/>
    <w:rsid w:val="005E222C"/>
    <w:rsid w:val="005E3D5A"/>
    <w:rsid w:val="005E648E"/>
    <w:rsid w:val="005E6DB5"/>
    <w:rsid w:val="005F0EA0"/>
    <w:rsid w:val="005F202E"/>
    <w:rsid w:val="005F2C7B"/>
    <w:rsid w:val="005F610E"/>
    <w:rsid w:val="005F62BD"/>
    <w:rsid w:val="005F62E6"/>
    <w:rsid w:val="00603AF3"/>
    <w:rsid w:val="00605182"/>
    <w:rsid w:val="006051DA"/>
    <w:rsid w:val="00607EBC"/>
    <w:rsid w:val="00607FF2"/>
    <w:rsid w:val="00611203"/>
    <w:rsid w:val="00611C0F"/>
    <w:rsid w:val="00613742"/>
    <w:rsid w:val="00613A1C"/>
    <w:rsid w:val="006142FA"/>
    <w:rsid w:val="00614355"/>
    <w:rsid w:val="006150D0"/>
    <w:rsid w:val="0061719C"/>
    <w:rsid w:val="006214FE"/>
    <w:rsid w:val="006244F7"/>
    <w:rsid w:val="006258E6"/>
    <w:rsid w:val="0063070E"/>
    <w:rsid w:val="006321F9"/>
    <w:rsid w:val="00633709"/>
    <w:rsid w:val="00633BC7"/>
    <w:rsid w:val="00634B7C"/>
    <w:rsid w:val="00647C9D"/>
    <w:rsid w:val="0065383E"/>
    <w:rsid w:val="00655BB2"/>
    <w:rsid w:val="0066303B"/>
    <w:rsid w:val="00665C2F"/>
    <w:rsid w:val="00670798"/>
    <w:rsid w:val="00670DD2"/>
    <w:rsid w:val="006728BD"/>
    <w:rsid w:val="0067508E"/>
    <w:rsid w:val="00680D8C"/>
    <w:rsid w:val="0068221A"/>
    <w:rsid w:val="00683004"/>
    <w:rsid w:val="00683D1D"/>
    <w:rsid w:val="00684401"/>
    <w:rsid w:val="006851EF"/>
    <w:rsid w:val="0068585E"/>
    <w:rsid w:val="00687E13"/>
    <w:rsid w:val="00691EDC"/>
    <w:rsid w:val="00697351"/>
    <w:rsid w:val="00697D6E"/>
    <w:rsid w:val="006A1166"/>
    <w:rsid w:val="006A1851"/>
    <w:rsid w:val="006A57E4"/>
    <w:rsid w:val="006B038D"/>
    <w:rsid w:val="006B0F6F"/>
    <w:rsid w:val="006B1076"/>
    <w:rsid w:val="006B1881"/>
    <w:rsid w:val="006C11A7"/>
    <w:rsid w:val="006C36EF"/>
    <w:rsid w:val="006C5A8C"/>
    <w:rsid w:val="006D1BE4"/>
    <w:rsid w:val="006D4A6B"/>
    <w:rsid w:val="006D59A3"/>
    <w:rsid w:val="006E0147"/>
    <w:rsid w:val="006E0B9F"/>
    <w:rsid w:val="006E1D3E"/>
    <w:rsid w:val="006F18CF"/>
    <w:rsid w:val="006F1E08"/>
    <w:rsid w:val="006F40AD"/>
    <w:rsid w:val="00700960"/>
    <w:rsid w:val="00701A3E"/>
    <w:rsid w:val="00703F30"/>
    <w:rsid w:val="00707AE1"/>
    <w:rsid w:val="0072130D"/>
    <w:rsid w:val="00723F25"/>
    <w:rsid w:val="00724B35"/>
    <w:rsid w:val="007253AE"/>
    <w:rsid w:val="00730A02"/>
    <w:rsid w:val="00735575"/>
    <w:rsid w:val="00747FA0"/>
    <w:rsid w:val="007528E0"/>
    <w:rsid w:val="00752B77"/>
    <w:rsid w:val="00755479"/>
    <w:rsid w:val="007562CF"/>
    <w:rsid w:val="00756D5F"/>
    <w:rsid w:val="007650AB"/>
    <w:rsid w:val="0076587C"/>
    <w:rsid w:val="00770CA4"/>
    <w:rsid w:val="0078506E"/>
    <w:rsid w:val="00793539"/>
    <w:rsid w:val="00795593"/>
    <w:rsid w:val="007968DF"/>
    <w:rsid w:val="007A0D98"/>
    <w:rsid w:val="007A1329"/>
    <w:rsid w:val="007A2EAE"/>
    <w:rsid w:val="007A519F"/>
    <w:rsid w:val="007A618A"/>
    <w:rsid w:val="007A79FB"/>
    <w:rsid w:val="007A7C4A"/>
    <w:rsid w:val="007A7F14"/>
    <w:rsid w:val="007B3903"/>
    <w:rsid w:val="007B4471"/>
    <w:rsid w:val="007B7AC7"/>
    <w:rsid w:val="007C1A10"/>
    <w:rsid w:val="007D1B3D"/>
    <w:rsid w:val="007D2E0E"/>
    <w:rsid w:val="007D7A5A"/>
    <w:rsid w:val="007E414F"/>
    <w:rsid w:val="007E61EE"/>
    <w:rsid w:val="007F4964"/>
    <w:rsid w:val="00802294"/>
    <w:rsid w:val="00807DB2"/>
    <w:rsid w:val="00811D97"/>
    <w:rsid w:val="00812A54"/>
    <w:rsid w:val="00816600"/>
    <w:rsid w:val="00820915"/>
    <w:rsid w:val="00820F6D"/>
    <w:rsid w:val="00821248"/>
    <w:rsid w:val="008233E2"/>
    <w:rsid w:val="00830DEB"/>
    <w:rsid w:val="00834604"/>
    <w:rsid w:val="00834B77"/>
    <w:rsid w:val="00841178"/>
    <w:rsid w:val="00841561"/>
    <w:rsid w:val="008447A5"/>
    <w:rsid w:val="00845379"/>
    <w:rsid w:val="0084651A"/>
    <w:rsid w:val="00847046"/>
    <w:rsid w:val="00853618"/>
    <w:rsid w:val="00853B44"/>
    <w:rsid w:val="008549FB"/>
    <w:rsid w:val="0085624C"/>
    <w:rsid w:val="00860890"/>
    <w:rsid w:val="00860ED3"/>
    <w:rsid w:val="00862BA8"/>
    <w:rsid w:val="00865CD1"/>
    <w:rsid w:val="00866E5B"/>
    <w:rsid w:val="00871291"/>
    <w:rsid w:val="00873633"/>
    <w:rsid w:val="0088102D"/>
    <w:rsid w:val="00884894"/>
    <w:rsid w:val="00891CF8"/>
    <w:rsid w:val="008932ED"/>
    <w:rsid w:val="008946A9"/>
    <w:rsid w:val="00897D17"/>
    <w:rsid w:val="008A006E"/>
    <w:rsid w:val="008A0229"/>
    <w:rsid w:val="008A147C"/>
    <w:rsid w:val="008A6A3D"/>
    <w:rsid w:val="008B1F0B"/>
    <w:rsid w:val="008B62F6"/>
    <w:rsid w:val="008D28BB"/>
    <w:rsid w:val="008D56F7"/>
    <w:rsid w:val="008D6E2A"/>
    <w:rsid w:val="008E0D2C"/>
    <w:rsid w:val="008E2587"/>
    <w:rsid w:val="008E38A8"/>
    <w:rsid w:val="008E5CB2"/>
    <w:rsid w:val="008E74BD"/>
    <w:rsid w:val="008E7D28"/>
    <w:rsid w:val="008F0541"/>
    <w:rsid w:val="008F3D7D"/>
    <w:rsid w:val="008F5D51"/>
    <w:rsid w:val="00902B65"/>
    <w:rsid w:val="009102E9"/>
    <w:rsid w:val="009112C8"/>
    <w:rsid w:val="00913D0F"/>
    <w:rsid w:val="00914F29"/>
    <w:rsid w:val="0092374D"/>
    <w:rsid w:val="009311B6"/>
    <w:rsid w:val="00935441"/>
    <w:rsid w:val="00935FF1"/>
    <w:rsid w:val="00937CEB"/>
    <w:rsid w:val="009463A3"/>
    <w:rsid w:val="0095184E"/>
    <w:rsid w:val="00954F5A"/>
    <w:rsid w:val="00960702"/>
    <w:rsid w:val="00961CE3"/>
    <w:rsid w:val="0096422B"/>
    <w:rsid w:val="009721C9"/>
    <w:rsid w:val="009732D8"/>
    <w:rsid w:val="00973ECD"/>
    <w:rsid w:val="00975BA6"/>
    <w:rsid w:val="00977DC0"/>
    <w:rsid w:val="00980453"/>
    <w:rsid w:val="00986D0D"/>
    <w:rsid w:val="009917BE"/>
    <w:rsid w:val="00992961"/>
    <w:rsid w:val="0099661A"/>
    <w:rsid w:val="009A4B8E"/>
    <w:rsid w:val="009A7178"/>
    <w:rsid w:val="009B00CE"/>
    <w:rsid w:val="009B1602"/>
    <w:rsid w:val="009C07E3"/>
    <w:rsid w:val="009C1CEB"/>
    <w:rsid w:val="009C512B"/>
    <w:rsid w:val="009C7CD8"/>
    <w:rsid w:val="009E21FF"/>
    <w:rsid w:val="009E7857"/>
    <w:rsid w:val="009F115F"/>
    <w:rsid w:val="009F2698"/>
    <w:rsid w:val="009F575D"/>
    <w:rsid w:val="009F73DB"/>
    <w:rsid w:val="009F753F"/>
    <w:rsid w:val="00A004FC"/>
    <w:rsid w:val="00A00DA8"/>
    <w:rsid w:val="00A053F6"/>
    <w:rsid w:val="00A05655"/>
    <w:rsid w:val="00A06654"/>
    <w:rsid w:val="00A119A4"/>
    <w:rsid w:val="00A12801"/>
    <w:rsid w:val="00A13DD2"/>
    <w:rsid w:val="00A13E7E"/>
    <w:rsid w:val="00A17218"/>
    <w:rsid w:val="00A262E4"/>
    <w:rsid w:val="00A26B17"/>
    <w:rsid w:val="00A322BC"/>
    <w:rsid w:val="00A32F3F"/>
    <w:rsid w:val="00A347F1"/>
    <w:rsid w:val="00A36F28"/>
    <w:rsid w:val="00A378A8"/>
    <w:rsid w:val="00A4196B"/>
    <w:rsid w:val="00A43EC1"/>
    <w:rsid w:val="00A450FD"/>
    <w:rsid w:val="00A468A6"/>
    <w:rsid w:val="00A475D0"/>
    <w:rsid w:val="00A47787"/>
    <w:rsid w:val="00A520CE"/>
    <w:rsid w:val="00A52DD0"/>
    <w:rsid w:val="00A57302"/>
    <w:rsid w:val="00A611F2"/>
    <w:rsid w:val="00A62B61"/>
    <w:rsid w:val="00A63501"/>
    <w:rsid w:val="00A63A6B"/>
    <w:rsid w:val="00A63D39"/>
    <w:rsid w:val="00A6527B"/>
    <w:rsid w:val="00A7512F"/>
    <w:rsid w:val="00A8135E"/>
    <w:rsid w:val="00A82852"/>
    <w:rsid w:val="00A84C9B"/>
    <w:rsid w:val="00A866AE"/>
    <w:rsid w:val="00A866BC"/>
    <w:rsid w:val="00A87FF6"/>
    <w:rsid w:val="00A906FC"/>
    <w:rsid w:val="00A90A6C"/>
    <w:rsid w:val="00AA104E"/>
    <w:rsid w:val="00AA5F32"/>
    <w:rsid w:val="00AA7014"/>
    <w:rsid w:val="00AB213C"/>
    <w:rsid w:val="00AB7ED8"/>
    <w:rsid w:val="00AC06B5"/>
    <w:rsid w:val="00AC19FA"/>
    <w:rsid w:val="00AC2D16"/>
    <w:rsid w:val="00AC3BC7"/>
    <w:rsid w:val="00AC49FA"/>
    <w:rsid w:val="00AC4A72"/>
    <w:rsid w:val="00AC6756"/>
    <w:rsid w:val="00AD70AE"/>
    <w:rsid w:val="00AE3CA5"/>
    <w:rsid w:val="00AE5128"/>
    <w:rsid w:val="00AF0186"/>
    <w:rsid w:val="00AF07C0"/>
    <w:rsid w:val="00AF50CA"/>
    <w:rsid w:val="00AF7C5C"/>
    <w:rsid w:val="00B014DA"/>
    <w:rsid w:val="00B03450"/>
    <w:rsid w:val="00B03DDD"/>
    <w:rsid w:val="00B06213"/>
    <w:rsid w:val="00B07602"/>
    <w:rsid w:val="00B11CA8"/>
    <w:rsid w:val="00B1507E"/>
    <w:rsid w:val="00B20E3A"/>
    <w:rsid w:val="00B24482"/>
    <w:rsid w:val="00B2729C"/>
    <w:rsid w:val="00B27E97"/>
    <w:rsid w:val="00B31233"/>
    <w:rsid w:val="00B34B1C"/>
    <w:rsid w:val="00B4254E"/>
    <w:rsid w:val="00B54F29"/>
    <w:rsid w:val="00B55BA8"/>
    <w:rsid w:val="00B64D09"/>
    <w:rsid w:val="00B65095"/>
    <w:rsid w:val="00B65FE1"/>
    <w:rsid w:val="00B748F3"/>
    <w:rsid w:val="00B750E1"/>
    <w:rsid w:val="00B764E8"/>
    <w:rsid w:val="00B77C67"/>
    <w:rsid w:val="00B839BD"/>
    <w:rsid w:val="00B849B1"/>
    <w:rsid w:val="00B87058"/>
    <w:rsid w:val="00B870A5"/>
    <w:rsid w:val="00B91559"/>
    <w:rsid w:val="00B9302B"/>
    <w:rsid w:val="00B937F5"/>
    <w:rsid w:val="00B94470"/>
    <w:rsid w:val="00B96684"/>
    <w:rsid w:val="00B9688A"/>
    <w:rsid w:val="00BA0261"/>
    <w:rsid w:val="00BA2FB1"/>
    <w:rsid w:val="00BA4599"/>
    <w:rsid w:val="00BA530E"/>
    <w:rsid w:val="00BA6A17"/>
    <w:rsid w:val="00BB5782"/>
    <w:rsid w:val="00BB6D35"/>
    <w:rsid w:val="00BB77D0"/>
    <w:rsid w:val="00BC3039"/>
    <w:rsid w:val="00BC3340"/>
    <w:rsid w:val="00BC48FA"/>
    <w:rsid w:val="00BC4F97"/>
    <w:rsid w:val="00BC58BB"/>
    <w:rsid w:val="00BD143F"/>
    <w:rsid w:val="00BD437F"/>
    <w:rsid w:val="00BD46FD"/>
    <w:rsid w:val="00BD52BF"/>
    <w:rsid w:val="00BE1177"/>
    <w:rsid w:val="00BE1645"/>
    <w:rsid w:val="00BE5787"/>
    <w:rsid w:val="00BE65CF"/>
    <w:rsid w:val="00BF1351"/>
    <w:rsid w:val="00BF3BC8"/>
    <w:rsid w:val="00C03777"/>
    <w:rsid w:val="00C042A6"/>
    <w:rsid w:val="00C06F09"/>
    <w:rsid w:val="00C13F34"/>
    <w:rsid w:val="00C16A5E"/>
    <w:rsid w:val="00C219D7"/>
    <w:rsid w:val="00C24A1E"/>
    <w:rsid w:val="00C27C37"/>
    <w:rsid w:val="00C43FE9"/>
    <w:rsid w:val="00C4514D"/>
    <w:rsid w:val="00C452E5"/>
    <w:rsid w:val="00C55E13"/>
    <w:rsid w:val="00C57EF3"/>
    <w:rsid w:val="00C64101"/>
    <w:rsid w:val="00C701AC"/>
    <w:rsid w:val="00C74E03"/>
    <w:rsid w:val="00C8125F"/>
    <w:rsid w:val="00C813A3"/>
    <w:rsid w:val="00C82248"/>
    <w:rsid w:val="00C82AD3"/>
    <w:rsid w:val="00C830C7"/>
    <w:rsid w:val="00C842C5"/>
    <w:rsid w:val="00C90A59"/>
    <w:rsid w:val="00C91640"/>
    <w:rsid w:val="00C92692"/>
    <w:rsid w:val="00C93826"/>
    <w:rsid w:val="00CA1271"/>
    <w:rsid w:val="00CB307A"/>
    <w:rsid w:val="00CC0F29"/>
    <w:rsid w:val="00CC4277"/>
    <w:rsid w:val="00CC66D1"/>
    <w:rsid w:val="00CC7892"/>
    <w:rsid w:val="00CD1D9F"/>
    <w:rsid w:val="00CD328E"/>
    <w:rsid w:val="00CD7A91"/>
    <w:rsid w:val="00CD7DE1"/>
    <w:rsid w:val="00CE13BE"/>
    <w:rsid w:val="00CE4732"/>
    <w:rsid w:val="00CE4889"/>
    <w:rsid w:val="00CE5F00"/>
    <w:rsid w:val="00CE7042"/>
    <w:rsid w:val="00CF056D"/>
    <w:rsid w:val="00CF0994"/>
    <w:rsid w:val="00CF0D89"/>
    <w:rsid w:val="00CF623E"/>
    <w:rsid w:val="00D02230"/>
    <w:rsid w:val="00D02C60"/>
    <w:rsid w:val="00D02C83"/>
    <w:rsid w:val="00D05334"/>
    <w:rsid w:val="00D062BA"/>
    <w:rsid w:val="00D065F2"/>
    <w:rsid w:val="00D126F4"/>
    <w:rsid w:val="00D15673"/>
    <w:rsid w:val="00D2101D"/>
    <w:rsid w:val="00D21773"/>
    <w:rsid w:val="00D2525D"/>
    <w:rsid w:val="00D31C42"/>
    <w:rsid w:val="00D35A13"/>
    <w:rsid w:val="00D36490"/>
    <w:rsid w:val="00D36977"/>
    <w:rsid w:val="00D4226C"/>
    <w:rsid w:val="00D440E1"/>
    <w:rsid w:val="00D509DD"/>
    <w:rsid w:val="00D52F6C"/>
    <w:rsid w:val="00D5456F"/>
    <w:rsid w:val="00D56702"/>
    <w:rsid w:val="00D60470"/>
    <w:rsid w:val="00D60E33"/>
    <w:rsid w:val="00D61A90"/>
    <w:rsid w:val="00D6467A"/>
    <w:rsid w:val="00D76F94"/>
    <w:rsid w:val="00D77344"/>
    <w:rsid w:val="00D800D0"/>
    <w:rsid w:val="00D82C37"/>
    <w:rsid w:val="00D86573"/>
    <w:rsid w:val="00D8662D"/>
    <w:rsid w:val="00D92BF5"/>
    <w:rsid w:val="00DB0B15"/>
    <w:rsid w:val="00DB50E0"/>
    <w:rsid w:val="00DB5DBC"/>
    <w:rsid w:val="00DB5DD3"/>
    <w:rsid w:val="00DB7648"/>
    <w:rsid w:val="00DC19D7"/>
    <w:rsid w:val="00DC3397"/>
    <w:rsid w:val="00DE446B"/>
    <w:rsid w:val="00DE7F2E"/>
    <w:rsid w:val="00DF00B4"/>
    <w:rsid w:val="00DF56DF"/>
    <w:rsid w:val="00E018C2"/>
    <w:rsid w:val="00E01AF7"/>
    <w:rsid w:val="00E12681"/>
    <w:rsid w:val="00E17CDA"/>
    <w:rsid w:val="00E31D31"/>
    <w:rsid w:val="00E34F11"/>
    <w:rsid w:val="00E45ABD"/>
    <w:rsid w:val="00E462C7"/>
    <w:rsid w:val="00E46BFE"/>
    <w:rsid w:val="00E523D7"/>
    <w:rsid w:val="00E543B1"/>
    <w:rsid w:val="00E553DB"/>
    <w:rsid w:val="00E56E4E"/>
    <w:rsid w:val="00E571E4"/>
    <w:rsid w:val="00E605F3"/>
    <w:rsid w:val="00E63B4B"/>
    <w:rsid w:val="00E65A4C"/>
    <w:rsid w:val="00E66499"/>
    <w:rsid w:val="00E677FC"/>
    <w:rsid w:val="00E678AB"/>
    <w:rsid w:val="00E70BF0"/>
    <w:rsid w:val="00E710E2"/>
    <w:rsid w:val="00E73384"/>
    <w:rsid w:val="00E73657"/>
    <w:rsid w:val="00E75B42"/>
    <w:rsid w:val="00E812F8"/>
    <w:rsid w:val="00E81AA0"/>
    <w:rsid w:val="00E8205F"/>
    <w:rsid w:val="00E91DF8"/>
    <w:rsid w:val="00EA4CB9"/>
    <w:rsid w:val="00EA72EB"/>
    <w:rsid w:val="00EB4923"/>
    <w:rsid w:val="00EB54F6"/>
    <w:rsid w:val="00EB5538"/>
    <w:rsid w:val="00EB5DFB"/>
    <w:rsid w:val="00EB7BAB"/>
    <w:rsid w:val="00EC2E79"/>
    <w:rsid w:val="00EC6C5E"/>
    <w:rsid w:val="00EC71B0"/>
    <w:rsid w:val="00ED4AD3"/>
    <w:rsid w:val="00ED773E"/>
    <w:rsid w:val="00ED7B9F"/>
    <w:rsid w:val="00EE35EA"/>
    <w:rsid w:val="00EE681C"/>
    <w:rsid w:val="00EF428D"/>
    <w:rsid w:val="00EF539C"/>
    <w:rsid w:val="00EF562D"/>
    <w:rsid w:val="00F00D2D"/>
    <w:rsid w:val="00F01481"/>
    <w:rsid w:val="00F0271D"/>
    <w:rsid w:val="00F04339"/>
    <w:rsid w:val="00F139DD"/>
    <w:rsid w:val="00F14BE7"/>
    <w:rsid w:val="00F15689"/>
    <w:rsid w:val="00F15B6D"/>
    <w:rsid w:val="00F15F95"/>
    <w:rsid w:val="00F172EE"/>
    <w:rsid w:val="00F23EB2"/>
    <w:rsid w:val="00F27681"/>
    <w:rsid w:val="00F31113"/>
    <w:rsid w:val="00F3272B"/>
    <w:rsid w:val="00F33F31"/>
    <w:rsid w:val="00F423AE"/>
    <w:rsid w:val="00F42F48"/>
    <w:rsid w:val="00F4331A"/>
    <w:rsid w:val="00F43DBE"/>
    <w:rsid w:val="00F5086D"/>
    <w:rsid w:val="00F50BFC"/>
    <w:rsid w:val="00F51F46"/>
    <w:rsid w:val="00F52238"/>
    <w:rsid w:val="00F53CA0"/>
    <w:rsid w:val="00F53D3D"/>
    <w:rsid w:val="00F60E48"/>
    <w:rsid w:val="00F646A7"/>
    <w:rsid w:val="00F7036D"/>
    <w:rsid w:val="00F73EA4"/>
    <w:rsid w:val="00F7560E"/>
    <w:rsid w:val="00F806C3"/>
    <w:rsid w:val="00F81216"/>
    <w:rsid w:val="00F838E5"/>
    <w:rsid w:val="00F86AD5"/>
    <w:rsid w:val="00F91092"/>
    <w:rsid w:val="00F92F4E"/>
    <w:rsid w:val="00F930DB"/>
    <w:rsid w:val="00FA18B5"/>
    <w:rsid w:val="00FA22BB"/>
    <w:rsid w:val="00FA4913"/>
    <w:rsid w:val="00FB06B6"/>
    <w:rsid w:val="00FB1274"/>
    <w:rsid w:val="00FB14D4"/>
    <w:rsid w:val="00FB73B3"/>
    <w:rsid w:val="00FC2AA1"/>
    <w:rsid w:val="00FC448D"/>
    <w:rsid w:val="00FC537D"/>
    <w:rsid w:val="00FC72F5"/>
    <w:rsid w:val="00FC7459"/>
    <w:rsid w:val="00FD2D66"/>
    <w:rsid w:val="00FD38FF"/>
    <w:rsid w:val="00FD5C19"/>
    <w:rsid w:val="00FE07DE"/>
    <w:rsid w:val="00FE0E07"/>
    <w:rsid w:val="00FE3B88"/>
    <w:rsid w:val="00FE7347"/>
    <w:rsid w:val="00FF7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D10E5"/>
  <w15:chartTrackingRefBased/>
  <w15:docId w15:val="{17E3BB5D-255A-4978-9295-20B1B9F72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Calibri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3485"/>
    <w:pPr>
      <w:spacing w:after="200" w:line="276" w:lineRule="auto"/>
    </w:pPr>
    <w:rPr>
      <w:sz w:val="24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CF623E"/>
    <w:pPr>
      <w:keepNext/>
      <w:tabs>
        <w:tab w:val="num" w:pos="0"/>
      </w:tabs>
      <w:suppressAutoHyphens/>
      <w:spacing w:after="0" w:line="240" w:lineRule="auto"/>
      <w:jc w:val="center"/>
      <w:outlineLvl w:val="0"/>
    </w:pPr>
    <w:rPr>
      <w:rFonts w:eastAsia="Arial Unicode MS"/>
      <w:b/>
      <w:sz w:val="40"/>
      <w:szCs w:val="20"/>
      <w:lang w:val="x-none" w:eastAsia="ar-SA"/>
    </w:rPr>
  </w:style>
  <w:style w:type="paragraph" w:styleId="Nagwek2">
    <w:name w:val="heading 2"/>
    <w:basedOn w:val="Normalny"/>
    <w:next w:val="Normalny"/>
    <w:link w:val="Nagwek2Znak"/>
    <w:qFormat/>
    <w:rsid w:val="00CF623E"/>
    <w:pPr>
      <w:keepNext/>
      <w:suppressAutoHyphens/>
      <w:spacing w:after="0" w:line="240" w:lineRule="auto"/>
      <w:jc w:val="both"/>
      <w:outlineLvl w:val="1"/>
    </w:pPr>
    <w:rPr>
      <w:rFonts w:eastAsia="Times New Roman"/>
      <w:sz w:val="20"/>
      <w:szCs w:val="24"/>
      <w:u w:val="single"/>
      <w:lang w:val="x-none"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D31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  <w:lang w:val="x-none"/>
    </w:rPr>
  </w:style>
  <w:style w:type="paragraph" w:styleId="Nagwek4">
    <w:name w:val="heading 4"/>
    <w:basedOn w:val="Normalny"/>
    <w:next w:val="Normalny"/>
    <w:link w:val="Nagwek4Znak"/>
    <w:qFormat/>
    <w:rsid w:val="00CF623E"/>
    <w:pPr>
      <w:keepNext/>
      <w:tabs>
        <w:tab w:val="num" w:pos="0"/>
      </w:tabs>
      <w:suppressAutoHyphens/>
      <w:spacing w:after="0" w:line="240" w:lineRule="auto"/>
      <w:jc w:val="both"/>
      <w:outlineLvl w:val="3"/>
    </w:pPr>
    <w:rPr>
      <w:rFonts w:eastAsia="Arial Unicode MS"/>
      <w:szCs w:val="20"/>
      <w:u w:val="single"/>
      <w:lang w:val="x-none" w:eastAsia="ar-SA"/>
    </w:rPr>
  </w:style>
  <w:style w:type="paragraph" w:styleId="Nagwek5">
    <w:name w:val="heading 5"/>
    <w:basedOn w:val="Normalny"/>
    <w:next w:val="Normalny"/>
    <w:link w:val="Nagwek5Znak"/>
    <w:qFormat/>
    <w:rsid w:val="00CF623E"/>
    <w:pPr>
      <w:keepNext/>
      <w:tabs>
        <w:tab w:val="num" w:pos="0"/>
      </w:tabs>
      <w:suppressAutoHyphens/>
      <w:spacing w:after="0" w:line="240" w:lineRule="auto"/>
      <w:outlineLvl w:val="4"/>
    </w:pPr>
    <w:rPr>
      <w:rFonts w:eastAsia="Arial Unicode MS"/>
      <w:szCs w:val="20"/>
      <w:u w:val="single"/>
      <w:lang w:val="x-none" w:eastAsia="ar-SA"/>
    </w:rPr>
  </w:style>
  <w:style w:type="paragraph" w:styleId="Nagwek6">
    <w:name w:val="heading 6"/>
    <w:basedOn w:val="Normalny"/>
    <w:next w:val="Normalny"/>
    <w:link w:val="Nagwek6Znak"/>
    <w:qFormat/>
    <w:rsid w:val="00CF623E"/>
    <w:pPr>
      <w:suppressAutoHyphens/>
      <w:spacing w:before="240" w:after="60" w:line="240" w:lineRule="auto"/>
      <w:outlineLvl w:val="5"/>
    </w:pPr>
    <w:rPr>
      <w:rFonts w:eastAsia="Times New Roman"/>
      <w:b/>
      <w:bCs/>
      <w:sz w:val="22"/>
      <w:lang w:val="x-none" w:eastAsia="ar-SA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C51CC"/>
    <w:pPr>
      <w:spacing w:before="240" w:after="60"/>
      <w:outlineLvl w:val="7"/>
    </w:pPr>
    <w:rPr>
      <w:rFonts w:ascii="Calibri" w:eastAsia="Times New Roman" w:hAnsi="Calibri"/>
      <w:i/>
      <w:iCs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5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524B"/>
  </w:style>
  <w:style w:type="paragraph" w:styleId="Stopka">
    <w:name w:val="footer"/>
    <w:basedOn w:val="Normalny"/>
    <w:link w:val="StopkaZnak"/>
    <w:uiPriority w:val="99"/>
    <w:unhideWhenUsed/>
    <w:rsid w:val="002A5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524B"/>
  </w:style>
  <w:style w:type="paragraph" w:styleId="Tytu">
    <w:name w:val="Title"/>
    <w:basedOn w:val="Normalny"/>
    <w:link w:val="TytuZnak"/>
    <w:qFormat/>
    <w:rsid w:val="00B64D09"/>
    <w:pPr>
      <w:spacing w:after="0" w:line="240" w:lineRule="auto"/>
      <w:jc w:val="center"/>
    </w:pPr>
    <w:rPr>
      <w:rFonts w:eastAsia="Times New Roman"/>
      <w:b/>
      <w:bCs/>
      <w:spacing w:val="20"/>
      <w:sz w:val="56"/>
      <w:szCs w:val="24"/>
      <w:lang w:val="x-none" w:eastAsia="pl-PL"/>
    </w:rPr>
  </w:style>
  <w:style w:type="character" w:customStyle="1" w:styleId="TytuZnak">
    <w:name w:val="Tytuł Znak"/>
    <w:link w:val="Tytu"/>
    <w:rsid w:val="00B64D09"/>
    <w:rPr>
      <w:rFonts w:eastAsia="Times New Roman" w:cs="Times New Roman"/>
      <w:b/>
      <w:bCs/>
      <w:spacing w:val="20"/>
      <w:sz w:val="56"/>
      <w:szCs w:val="24"/>
      <w:lang w:eastAsia="pl-PL"/>
    </w:rPr>
  </w:style>
  <w:style w:type="character" w:styleId="Hipercze">
    <w:name w:val="Hyperlink"/>
    <w:rsid w:val="00B64D09"/>
    <w:rPr>
      <w:color w:val="0000FF"/>
      <w:u w:val="single"/>
    </w:rPr>
  </w:style>
  <w:style w:type="character" w:customStyle="1" w:styleId="Nagwek1Znak">
    <w:name w:val="Nagłówek 1 Znak"/>
    <w:link w:val="Nagwek1"/>
    <w:rsid w:val="00CF623E"/>
    <w:rPr>
      <w:rFonts w:eastAsia="Arial Unicode MS"/>
      <w:b/>
      <w:sz w:val="40"/>
      <w:lang w:eastAsia="ar-SA"/>
    </w:rPr>
  </w:style>
  <w:style w:type="character" w:customStyle="1" w:styleId="Nagwek2Znak">
    <w:name w:val="Nagłówek 2 Znak"/>
    <w:link w:val="Nagwek2"/>
    <w:rsid w:val="00CF623E"/>
    <w:rPr>
      <w:rFonts w:eastAsia="Times New Roman"/>
      <w:szCs w:val="24"/>
      <w:u w:val="single"/>
      <w:lang w:eastAsia="ar-SA"/>
    </w:rPr>
  </w:style>
  <w:style w:type="character" w:customStyle="1" w:styleId="Nagwek4Znak">
    <w:name w:val="Nagłówek 4 Znak"/>
    <w:link w:val="Nagwek4"/>
    <w:rsid w:val="00CF623E"/>
    <w:rPr>
      <w:rFonts w:eastAsia="Arial Unicode MS"/>
      <w:sz w:val="24"/>
      <w:u w:val="single"/>
      <w:lang w:eastAsia="ar-SA"/>
    </w:rPr>
  </w:style>
  <w:style w:type="character" w:customStyle="1" w:styleId="Nagwek5Znak">
    <w:name w:val="Nagłówek 5 Znak"/>
    <w:link w:val="Nagwek5"/>
    <w:rsid w:val="00CF623E"/>
    <w:rPr>
      <w:rFonts w:eastAsia="Arial Unicode MS"/>
      <w:sz w:val="24"/>
      <w:u w:val="single"/>
      <w:lang w:eastAsia="ar-SA"/>
    </w:rPr>
  </w:style>
  <w:style w:type="character" w:customStyle="1" w:styleId="Nagwek6Znak">
    <w:name w:val="Nagłówek 6 Znak"/>
    <w:link w:val="Nagwek6"/>
    <w:rsid w:val="00CF623E"/>
    <w:rPr>
      <w:rFonts w:eastAsia="Times New Roman"/>
      <w:b/>
      <w:bCs/>
      <w:sz w:val="22"/>
      <w:szCs w:val="22"/>
      <w:lang w:eastAsia="ar-SA"/>
    </w:rPr>
  </w:style>
  <w:style w:type="character" w:customStyle="1" w:styleId="akapitdomyslny">
    <w:name w:val="akapitdomyslny"/>
    <w:rsid w:val="00CF623E"/>
    <w:rPr>
      <w:sz w:val="20"/>
    </w:rPr>
  </w:style>
  <w:style w:type="paragraph" w:styleId="Lista">
    <w:name w:val="List"/>
    <w:basedOn w:val="Tekstpodstawowy"/>
    <w:rsid w:val="00CF623E"/>
    <w:pPr>
      <w:suppressAutoHyphens/>
      <w:spacing w:after="0" w:line="240" w:lineRule="auto"/>
      <w:jc w:val="both"/>
    </w:pPr>
    <w:rPr>
      <w:rFonts w:eastAsia="Times New Roman"/>
      <w:b/>
      <w:iCs/>
      <w:sz w:val="20"/>
      <w:szCs w:val="24"/>
      <w:lang w:eastAsia="ar-SA"/>
    </w:rPr>
  </w:style>
  <w:style w:type="paragraph" w:customStyle="1" w:styleId="Indeks">
    <w:name w:val="Indeks"/>
    <w:basedOn w:val="Normalny"/>
    <w:rsid w:val="00CF623E"/>
    <w:pPr>
      <w:suppressLineNumbers/>
      <w:suppressAutoHyphens/>
      <w:spacing w:after="0" w:line="240" w:lineRule="auto"/>
    </w:pPr>
    <w:rPr>
      <w:rFonts w:eastAsia="Times New Roman"/>
      <w:szCs w:val="24"/>
      <w:lang w:eastAsia="ar-SA"/>
    </w:rPr>
  </w:style>
  <w:style w:type="paragraph" w:customStyle="1" w:styleId="Podpis2">
    <w:name w:val="Podpis2"/>
    <w:basedOn w:val="Normalny"/>
    <w:rsid w:val="00CF623E"/>
    <w:pPr>
      <w:suppressLineNumbers/>
      <w:suppressAutoHyphens/>
      <w:spacing w:before="120" w:after="120" w:line="240" w:lineRule="auto"/>
    </w:pPr>
    <w:rPr>
      <w:rFonts w:eastAsia="Times New Roman"/>
      <w:i/>
      <w:iCs/>
      <w:szCs w:val="24"/>
      <w:lang w:eastAsia="ar-SA"/>
    </w:rPr>
  </w:style>
  <w:style w:type="paragraph" w:customStyle="1" w:styleId="Tekstpodstawowy21">
    <w:name w:val="Tekst podstawowy 21"/>
    <w:basedOn w:val="Normalny"/>
    <w:rsid w:val="00CF623E"/>
    <w:pPr>
      <w:suppressAutoHyphens/>
      <w:spacing w:after="0" w:line="240" w:lineRule="auto"/>
      <w:jc w:val="both"/>
    </w:pPr>
    <w:rPr>
      <w:rFonts w:eastAsia="Times New Roman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rsid w:val="00CF623E"/>
    <w:pPr>
      <w:suppressAutoHyphens/>
      <w:spacing w:after="0" w:line="240" w:lineRule="auto"/>
      <w:ind w:left="2124" w:hanging="2124"/>
    </w:pPr>
    <w:rPr>
      <w:rFonts w:eastAsia="Times New Roman"/>
      <w:szCs w:val="20"/>
      <w:lang w:val="x-none" w:eastAsia="ar-SA"/>
    </w:rPr>
  </w:style>
  <w:style w:type="character" w:customStyle="1" w:styleId="TekstpodstawowywcityZnak">
    <w:name w:val="Tekst podstawowy wcięty Znak"/>
    <w:link w:val="Tekstpodstawowywcity"/>
    <w:rsid w:val="00CF623E"/>
    <w:rPr>
      <w:rFonts w:eastAsia="Times New Roman"/>
      <w:sz w:val="24"/>
      <w:lang w:eastAsia="ar-SA"/>
    </w:rPr>
  </w:style>
  <w:style w:type="paragraph" w:customStyle="1" w:styleId="ust">
    <w:name w:val="ust"/>
    <w:rsid w:val="00CF623E"/>
    <w:pPr>
      <w:suppressAutoHyphens/>
      <w:spacing w:before="60" w:after="60"/>
      <w:ind w:left="426" w:hanging="284"/>
      <w:jc w:val="both"/>
    </w:pPr>
    <w:rPr>
      <w:rFonts w:eastAsia="Times New Roman"/>
      <w:sz w:val="24"/>
      <w:lang w:eastAsia="ar-SA"/>
    </w:rPr>
  </w:style>
  <w:style w:type="paragraph" w:customStyle="1" w:styleId="pkt">
    <w:name w:val="pkt"/>
    <w:basedOn w:val="Normalny"/>
    <w:rsid w:val="00CF623E"/>
    <w:pPr>
      <w:suppressAutoHyphens/>
      <w:spacing w:before="60" w:after="60" w:line="240" w:lineRule="auto"/>
      <w:ind w:left="851" w:hanging="295"/>
      <w:jc w:val="both"/>
    </w:pPr>
    <w:rPr>
      <w:rFonts w:eastAsia="Times New Roman"/>
      <w:szCs w:val="20"/>
      <w:lang w:eastAsia="ar-SA"/>
    </w:rPr>
  </w:style>
  <w:style w:type="paragraph" w:customStyle="1" w:styleId="Tekstpodstawowy22">
    <w:name w:val="Tekst podstawowy 22"/>
    <w:basedOn w:val="Normalny"/>
    <w:rsid w:val="00CF623E"/>
    <w:pPr>
      <w:tabs>
        <w:tab w:val="left" w:pos="322"/>
      </w:tabs>
      <w:suppressAutoHyphens/>
      <w:autoSpaceDE w:val="0"/>
      <w:spacing w:after="0" w:line="240" w:lineRule="auto"/>
      <w:jc w:val="both"/>
    </w:pPr>
    <w:rPr>
      <w:rFonts w:eastAsia="Times New Roman"/>
      <w:sz w:val="20"/>
      <w:szCs w:val="20"/>
      <w:lang w:eastAsia="ar-SA"/>
    </w:rPr>
  </w:style>
  <w:style w:type="paragraph" w:customStyle="1" w:styleId="Tekstblokowy1">
    <w:name w:val="Tekst blokowy1"/>
    <w:basedOn w:val="Normalny"/>
    <w:rsid w:val="00CF623E"/>
    <w:pPr>
      <w:suppressAutoHyphens/>
      <w:spacing w:before="39" w:after="39" w:line="240" w:lineRule="auto"/>
      <w:ind w:left="519" w:right="39" w:hanging="480"/>
    </w:pPr>
    <w:rPr>
      <w:rFonts w:eastAsia="Times New Roman"/>
      <w:szCs w:val="20"/>
      <w:lang w:eastAsia="ar-SA"/>
    </w:rPr>
  </w:style>
  <w:style w:type="paragraph" w:styleId="Tekstpodstawowy2">
    <w:name w:val="Body Text 2"/>
    <w:basedOn w:val="Normalny"/>
    <w:link w:val="Tekstpodstawowy2Znak"/>
    <w:rsid w:val="00CF623E"/>
    <w:pPr>
      <w:suppressAutoHyphens/>
      <w:spacing w:after="120" w:line="480" w:lineRule="auto"/>
    </w:pPr>
    <w:rPr>
      <w:rFonts w:eastAsia="Times New Roman"/>
      <w:szCs w:val="24"/>
      <w:lang w:val="x-none" w:eastAsia="ar-SA"/>
    </w:rPr>
  </w:style>
  <w:style w:type="character" w:customStyle="1" w:styleId="Tekstpodstawowy2Znak">
    <w:name w:val="Tekst podstawowy 2 Znak"/>
    <w:link w:val="Tekstpodstawowy2"/>
    <w:rsid w:val="00CF623E"/>
    <w:rPr>
      <w:rFonts w:eastAsia="Times New Roman"/>
      <w:sz w:val="24"/>
      <w:szCs w:val="24"/>
      <w:lang w:eastAsia="ar-SA"/>
    </w:rPr>
  </w:style>
  <w:style w:type="paragraph" w:styleId="Tekstpodstawowy3">
    <w:name w:val="Body Text 3"/>
    <w:basedOn w:val="Normalny"/>
    <w:link w:val="Tekstpodstawowy3Znak"/>
    <w:rsid w:val="00CF623E"/>
    <w:pPr>
      <w:suppressAutoHyphens/>
      <w:spacing w:after="120" w:line="240" w:lineRule="auto"/>
    </w:pPr>
    <w:rPr>
      <w:rFonts w:eastAsia="Times New Roman"/>
      <w:sz w:val="16"/>
      <w:szCs w:val="16"/>
      <w:lang w:val="x-none" w:eastAsia="ar-SA"/>
    </w:rPr>
  </w:style>
  <w:style w:type="character" w:customStyle="1" w:styleId="Tekstpodstawowy3Znak">
    <w:name w:val="Tekst podstawowy 3 Znak"/>
    <w:link w:val="Tekstpodstawowy3"/>
    <w:rsid w:val="00CF623E"/>
    <w:rPr>
      <w:rFonts w:eastAsia="Times New Roman"/>
      <w:sz w:val="16"/>
      <w:szCs w:val="16"/>
      <w:lang w:eastAsia="ar-SA"/>
    </w:rPr>
  </w:style>
  <w:style w:type="paragraph" w:customStyle="1" w:styleId="SIWZ1txt">
    <w:name w:val="SIWZ 1.txt"/>
    <w:rsid w:val="00CF623E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rFonts w:eastAsia="Times New Roman"/>
      <w:sz w:val="22"/>
      <w:szCs w:val="22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CF623E"/>
    <w:pPr>
      <w:suppressAutoHyphens/>
      <w:spacing w:after="120" w:line="480" w:lineRule="auto"/>
      <w:ind w:left="283"/>
    </w:pPr>
    <w:rPr>
      <w:rFonts w:eastAsia="Times New Roman"/>
      <w:szCs w:val="24"/>
      <w:lang w:val="x-none" w:eastAsia="ar-SA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CF623E"/>
    <w:rPr>
      <w:rFonts w:eastAsia="Times New Roman"/>
      <w:sz w:val="24"/>
      <w:szCs w:val="24"/>
      <w:lang w:eastAsia="ar-SA"/>
    </w:rPr>
  </w:style>
  <w:style w:type="paragraph" w:customStyle="1" w:styleId="CM16">
    <w:name w:val="CM16"/>
    <w:basedOn w:val="Normalny"/>
    <w:next w:val="Normalny"/>
    <w:uiPriority w:val="99"/>
    <w:rsid w:val="00CF623E"/>
    <w:pPr>
      <w:widowControl w:val="0"/>
      <w:autoSpaceDE w:val="0"/>
      <w:autoSpaceDN w:val="0"/>
      <w:adjustRightInd w:val="0"/>
      <w:spacing w:after="0" w:line="253" w:lineRule="atLeast"/>
    </w:pPr>
    <w:rPr>
      <w:rFonts w:eastAsia="Times New Roman"/>
      <w:szCs w:val="24"/>
      <w:lang w:eastAsia="pl-PL"/>
    </w:rPr>
  </w:style>
  <w:style w:type="paragraph" w:customStyle="1" w:styleId="Default">
    <w:name w:val="Default"/>
    <w:rsid w:val="00CF623E"/>
    <w:pPr>
      <w:widowControl w:val="0"/>
      <w:autoSpaceDE w:val="0"/>
      <w:autoSpaceDN w:val="0"/>
      <w:adjustRightInd w:val="0"/>
    </w:pPr>
    <w:rPr>
      <w:rFonts w:eastAsia="Times New Roman"/>
      <w:color w:val="000000"/>
      <w:sz w:val="24"/>
      <w:szCs w:val="24"/>
    </w:rPr>
  </w:style>
  <w:style w:type="paragraph" w:customStyle="1" w:styleId="Pisma14">
    <w:name w:val="Pisma14"/>
    <w:basedOn w:val="Normalny"/>
    <w:rsid w:val="00CF623E"/>
    <w:pPr>
      <w:keepLines/>
      <w:widowControl w:val="0"/>
      <w:tabs>
        <w:tab w:val="left" w:pos="181"/>
        <w:tab w:val="left" w:pos="340"/>
        <w:tab w:val="left" w:pos="510"/>
        <w:tab w:val="left" w:pos="709"/>
      </w:tabs>
      <w:autoSpaceDE w:val="0"/>
      <w:autoSpaceDN w:val="0"/>
      <w:adjustRightInd w:val="0"/>
      <w:spacing w:after="0" w:line="240" w:lineRule="auto"/>
      <w:jc w:val="both"/>
    </w:pPr>
    <w:rPr>
      <w:rFonts w:eastAsia="Times New Roman"/>
      <w:sz w:val="28"/>
      <w:szCs w:val="28"/>
      <w:lang w:eastAsia="pl-PL"/>
    </w:rPr>
  </w:style>
  <w:style w:type="paragraph" w:customStyle="1" w:styleId="Pisma12">
    <w:name w:val="Pisma 12"/>
    <w:basedOn w:val="Normalny"/>
    <w:rsid w:val="00CF623E"/>
    <w:pPr>
      <w:keepLines/>
      <w:widowControl w:val="0"/>
      <w:tabs>
        <w:tab w:val="left" w:pos="181"/>
        <w:tab w:val="left" w:pos="340"/>
        <w:tab w:val="left" w:pos="510"/>
        <w:tab w:val="left" w:pos="709"/>
        <w:tab w:val="left" w:pos="907"/>
        <w:tab w:val="left" w:pos="1021"/>
        <w:tab w:val="left" w:pos="1191"/>
      </w:tabs>
      <w:autoSpaceDE w:val="0"/>
      <w:autoSpaceDN w:val="0"/>
      <w:adjustRightInd w:val="0"/>
      <w:spacing w:after="0" w:line="240" w:lineRule="auto"/>
      <w:jc w:val="both"/>
    </w:pPr>
    <w:rPr>
      <w:rFonts w:eastAsia="Times New Roman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F623E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uiPriority w:val="99"/>
    <w:semiHidden/>
    <w:rsid w:val="00CF623E"/>
    <w:rPr>
      <w:sz w:val="24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7A0D98"/>
    <w:pPr>
      <w:ind w:left="708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14BE7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F14BE7"/>
    <w:rPr>
      <w:rFonts w:ascii="Tahoma" w:hAnsi="Tahoma" w:cs="Tahoma"/>
      <w:sz w:val="16"/>
      <w:szCs w:val="16"/>
      <w:lang w:eastAsia="en-US"/>
    </w:rPr>
  </w:style>
  <w:style w:type="character" w:customStyle="1" w:styleId="Nagwek3Znak">
    <w:name w:val="Nagłówek 3 Znak"/>
    <w:link w:val="Nagwek3"/>
    <w:uiPriority w:val="9"/>
    <w:semiHidden/>
    <w:rsid w:val="003D3144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customStyle="1" w:styleId="Standard">
    <w:name w:val="Standard"/>
    <w:rsid w:val="004C51CC"/>
    <w:pPr>
      <w:widowControl w:val="0"/>
      <w:suppressAutoHyphens/>
    </w:pPr>
    <w:rPr>
      <w:rFonts w:eastAsia="Times New Roman"/>
      <w:sz w:val="24"/>
    </w:rPr>
  </w:style>
  <w:style w:type="character" w:customStyle="1" w:styleId="Nagwek8Znak">
    <w:name w:val="Nagłówek 8 Znak"/>
    <w:link w:val="Nagwek8"/>
    <w:uiPriority w:val="9"/>
    <w:semiHidden/>
    <w:rsid w:val="004C51CC"/>
    <w:rPr>
      <w:rFonts w:ascii="Calibri" w:eastAsia="Times New Roman" w:hAnsi="Calibri" w:cs="Times New Roman"/>
      <w:i/>
      <w:iCs/>
      <w:sz w:val="24"/>
      <w:szCs w:val="24"/>
      <w:lang w:eastAsia="en-US"/>
    </w:rPr>
  </w:style>
  <w:style w:type="paragraph" w:styleId="Legenda">
    <w:name w:val="caption"/>
    <w:basedOn w:val="Normalny"/>
    <w:next w:val="Normalny"/>
    <w:qFormat/>
    <w:rsid w:val="004C51CC"/>
    <w:pPr>
      <w:spacing w:after="0" w:line="240" w:lineRule="auto"/>
      <w:ind w:left="6732"/>
      <w:jc w:val="both"/>
    </w:pPr>
    <w:rPr>
      <w:rFonts w:eastAsia="Times New Roman"/>
      <w:sz w:val="28"/>
      <w:szCs w:val="24"/>
      <w:lang w:eastAsia="pl-PL"/>
    </w:rPr>
  </w:style>
  <w:style w:type="paragraph" w:customStyle="1" w:styleId="Blockquote">
    <w:name w:val="Blockquote"/>
    <w:basedOn w:val="Normalny"/>
    <w:rsid w:val="006244F7"/>
    <w:pPr>
      <w:widowControl w:val="0"/>
      <w:suppressAutoHyphens/>
      <w:spacing w:before="100" w:after="100" w:line="240" w:lineRule="auto"/>
      <w:ind w:left="360" w:right="360"/>
    </w:pPr>
    <w:rPr>
      <w:rFonts w:eastAsia="Lucida Sans Unicode" w:cs="Lucida Sans Unicode"/>
      <w:color w:val="000000"/>
      <w:szCs w:val="20"/>
      <w:lang w:val="en-US" w:bidi="en-US"/>
    </w:rPr>
  </w:style>
  <w:style w:type="paragraph" w:customStyle="1" w:styleId="Styl">
    <w:name w:val="Styl"/>
    <w:rsid w:val="00300F47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4"/>
      <w:szCs w:val="24"/>
    </w:rPr>
  </w:style>
  <w:style w:type="table" w:styleId="Tabela-Siatka">
    <w:name w:val="Table Grid"/>
    <w:basedOn w:val="Standardowy"/>
    <w:uiPriority w:val="59"/>
    <w:rsid w:val="00C701A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ekstpodstawowy23">
    <w:name w:val="Tekst podstawowy 23"/>
    <w:basedOn w:val="Normalny"/>
    <w:rsid w:val="00F15689"/>
    <w:pPr>
      <w:spacing w:after="0" w:line="240" w:lineRule="auto"/>
    </w:pPr>
    <w:rPr>
      <w:rFonts w:eastAsia="Times New Roman"/>
      <w:b/>
      <w:szCs w:val="20"/>
      <w:lang w:eastAsia="pl-PL"/>
    </w:rPr>
  </w:style>
  <w:style w:type="paragraph" w:customStyle="1" w:styleId="Normalny1">
    <w:name w:val="Normalny1"/>
    <w:rsid w:val="0096422B"/>
    <w:pPr>
      <w:spacing w:after="160" w:line="259" w:lineRule="auto"/>
    </w:pPr>
    <w:rPr>
      <w:rFonts w:ascii="Calibri" w:hAnsi="Calibri" w:cs="Calibri"/>
      <w:sz w:val="22"/>
      <w:szCs w:val="22"/>
    </w:rPr>
  </w:style>
  <w:style w:type="paragraph" w:styleId="NormalnyWeb">
    <w:name w:val="Normal (Web)"/>
    <w:basedOn w:val="Normalny"/>
    <w:uiPriority w:val="99"/>
    <w:unhideWhenUsed/>
    <w:rsid w:val="00A57302"/>
    <w:pPr>
      <w:spacing w:before="100" w:beforeAutospacing="1" w:after="100" w:afterAutospacing="1" w:line="240" w:lineRule="auto"/>
    </w:pPr>
    <w:rPr>
      <w:rFonts w:eastAsia="Times New Roman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B7228"/>
    <w:pPr>
      <w:spacing w:after="0" w:line="240" w:lineRule="auto"/>
    </w:pPr>
    <w:rPr>
      <w:rFonts w:ascii="Calibri" w:hAnsi="Calibri"/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2B7228"/>
    <w:rPr>
      <w:rFonts w:ascii="Calibri" w:hAnsi="Calibri"/>
      <w:lang w:val="x-none" w:eastAsia="x-none"/>
    </w:rPr>
  </w:style>
  <w:style w:type="character" w:styleId="Odwoanieprzypisudolnego">
    <w:name w:val="footnote reference"/>
    <w:uiPriority w:val="99"/>
    <w:semiHidden/>
    <w:unhideWhenUsed/>
    <w:rsid w:val="002B7228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5434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81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00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151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15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42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670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141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347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919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512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344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2410</CharactersWithSpaces>
  <SharedDoc>false</SharedDoc>
  <HLinks>
    <vt:vector size="6" baseType="variant">
      <vt:variant>
        <vt:i4>1376282</vt:i4>
      </vt:variant>
      <vt:variant>
        <vt:i4>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/document/18903829?unitId=art(108)ust(1)pkt(6)&amp;cm=DOCUMENT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Trojanowski Dariusz</dc:creator>
  <cp:keywords/>
  <cp:lastModifiedBy>Katarzyna Borowczyk</cp:lastModifiedBy>
  <cp:revision>4</cp:revision>
  <cp:lastPrinted>2017-03-06T10:53:00Z</cp:lastPrinted>
  <dcterms:created xsi:type="dcterms:W3CDTF">2025-05-12T11:59:00Z</dcterms:created>
  <dcterms:modified xsi:type="dcterms:W3CDTF">2026-02-06T19:00:00Z</dcterms:modified>
</cp:coreProperties>
</file>