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605E83" w14:textId="77777777" w:rsidR="00161F01" w:rsidRPr="00781A24" w:rsidRDefault="00161F01" w:rsidP="00161F01">
      <w:pPr>
        <w:spacing w:after="0" w:line="240" w:lineRule="auto"/>
        <w:jc w:val="right"/>
        <w:rPr>
          <w:rFonts w:ascii="Calibri" w:hAnsi="Calibri"/>
          <w:sz w:val="20"/>
          <w:szCs w:val="20"/>
        </w:rPr>
      </w:pPr>
      <w:r w:rsidRPr="00781A24">
        <w:rPr>
          <w:rFonts w:ascii="Calibri" w:hAnsi="Calibri"/>
          <w:sz w:val="20"/>
          <w:szCs w:val="20"/>
        </w:rPr>
        <w:t xml:space="preserve">Załącznik nr </w:t>
      </w:r>
      <w:r>
        <w:rPr>
          <w:rFonts w:ascii="Calibri" w:hAnsi="Calibri"/>
          <w:sz w:val="20"/>
          <w:szCs w:val="20"/>
        </w:rPr>
        <w:t>1</w:t>
      </w:r>
      <w:r w:rsidRPr="00781A24">
        <w:rPr>
          <w:rFonts w:ascii="Calibri" w:hAnsi="Calibri"/>
          <w:sz w:val="20"/>
          <w:szCs w:val="20"/>
        </w:rPr>
        <w:t xml:space="preserve"> do SWZ</w:t>
      </w:r>
    </w:p>
    <w:p w14:paraId="7C16924A" w14:textId="77777777" w:rsidR="004D5E72" w:rsidRPr="00E54CBE" w:rsidRDefault="004D5E72" w:rsidP="004D5E72">
      <w:pPr>
        <w:spacing w:after="0" w:line="240" w:lineRule="auto"/>
        <w:ind w:left="5246" w:firstLine="708"/>
        <w:rPr>
          <w:b/>
          <w:szCs w:val="24"/>
        </w:rPr>
      </w:pPr>
    </w:p>
    <w:p w14:paraId="08F724C3" w14:textId="77777777" w:rsidR="00FE2703" w:rsidRPr="00E54CBE" w:rsidRDefault="00FE2703" w:rsidP="00B6647C">
      <w:pPr>
        <w:pStyle w:val="Normalny1"/>
        <w:spacing w:after="0" w:line="240" w:lineRule="auto"/>
        <w:ind w:right="70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  <w:r w:rsidRPr="00E54CBE"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  <w:t>Niniejszy dokument należy opatrzyć kwalifikowanym podpisem elektronicznym lub elektronicznym podpisem zaufanym lub elektronicznym podpisem osobistym.</w:t>
      </w:r>
    </w:p>
    <w:p w14:paraId="0C49F455" w14:textId="77777777" w:rsidR="00FE2703" w:rsidRPr="00E54CBE" w:rsidRDefault="00FE2703" w:rsidP="00B6647C">
      <w:pPr>
        <w:pStyle w:val="Normalny1"/>
        <w:spacing w:after="0" w:line="240" w:lineRule="auto"/>
        <w:ind w:right="7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54CBE"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  <w:t>Uwaga! Nanoszenie jakichkolwiek zmian w treści dokumentu po opatrzeniu ww. podpisem może skutkować naruszeniem integralności podpisu, a w konsekwencji odrzuceniem oferty.</w:t>
      </w:r>
    </w:p>
    <w:p w14:paraId="0C2F09CB" w14:textId="77777777" w:rsidR="00FE2703" w:rsidRPr="00E54CBE" w:rsidRDefault="00FE2703" w:rsidP="00B6647C">
      <w:pPr>
        <w:pStyle w:val="Stopka"/>
        <w:jc w:val="both"/>
        <w:rPr>
          <w:szCs w:val="24"/>
        </w:rPr>
      </w:pPr>
      <w:r w:rsidRPr="00E54CBE">
        <w:rPr>
          <w:rFonts w:eastAsia="Times New Roman"/>
          <w:b/>
          <w:color w:val="FF0000"/>
          <w:szCs w:val="24"/>
        </w:rPr>
        <w:t>Dokument należy wypełnić poprzez uzupełnienie poszczególnych tabel.</w:t>
      </w:r>
    </w:p>
    <w:p w14:paraId="03976AF8" w14:textId="77777777" w:rsidR="00285594" w:rsidRPr="00E54CBE" w:rsidRDefault="00285594" w:rsidP="00A35205">
      <w:pPr>
        <w:spacing w:after="0" w:line="240" w:lineRule="auto"/>
        <w:rPr>
          <w:b/>
          <w:szCs w:val="24"/>
        </w:rPr>
      </w:pPr>
    </w:p>
    <w:p w14:paraId="62EF64BD" w14:textId="77777777" w:rsidR="00161F01" w:rsidRPr="00E54CBE" w:rsidRDefault="00DF2654" w:rsidP="001E6B03">
      <w:pPr>
        <w:spacing w:after="0" w:line="240" w:lineRule="auto"/>
        <w:jc w:val="center"/>
        <w:rPr>
          <w:szCs w:val="24"/>
        </w:rPr>
      </w:pPr>
      <w:r w:rsidRPr="00E54CBE">
        <w:rPr>
          <w:b/>
          <w:szCs w:val="24"/>
        </w:rPr>
        <w:t xml:space="preserve">Zamawiający: </w:t>
      </w:r>
      <w:r w:rsidR="00B6647C" w:rsidRPr="00E54CBE">
        <w:rPr>
          <w:szCs w:val="24"/>
        </w:rPr>
        <w:t>Fundacja Inwalidów i Osób Niep</w:t>
      </w:r>
      <w:r w:rsidR="00E54CBE">
        <w:rPr>
          <w:szCs w:val="24"/>
        </w:rPr>
        <w:t>ełnosprawnych ,,</w:t>
      </w:r>
      <w:r w:rsidR="00B6647C" w:rsidRPr="00E54CBE">
        <w:rPr>
          <w:szCs w:val="24"/>
        </w:rPr>
        <w:t>Miłosierdzie’’</w:t>
      </w:r>
      <w:r w:rsidRPr="00E54CBE">
        <w:rPr>
          <w:szCs w:val="24"/>
        </w:rPr>
        <w:t xml:space="preserve"> </w:t>
      </w:r>
      <w:r w:rsidR="001E6B03">
        <w:rPr>
          <w:szCs w:val="24"/>
        </w:rPr>
        <w:br/>
      </w:r>
      <w:r w:rsidR="00B6647C" w:rsidRPr="00E54CBE">
        <w:rPr>
          <w:szCs w:val="24"/>
        </w:rPr>
        <w:t>ul. Graniczna 20, 62-800 Kalisz</w:t>
      </w:r>
    </w:p>
    <w:p w14:paraId="14F88CCA" w14:textId="77777777" w:rsidR="00E97D7A" w:rsidRPr="00E54CBE" w:rsidRDefault="00E97D7A" w:rsidP="00E97D7A">
      <w:pPr>
        <w:spacing w:after="0" w:line="240" w:lineRule="auto"/>
        <w:jc w:val="both"/>
        <w:rPr>
          <w:szCs w:val="24"/>
        </w:rPr>
      </w:pPr>
    </w:p>
    <w:p w14:paraId="1E3DEAF7" w14:textId="77777777" w:rsidR="00E97D7A" w:rsidRPr="00E54CBE" w:rsidRDefault="00E97D7A" w:rsidP="00E97D7A">
      <w:pPr>
        <w:spacing w:after="0" w:line="240" w:lineRule="auto"/>
        <w:jc w:val="center"/>
        <w:rPr>
          <w:b/>
          <w:szCs w:val="24"/>
          <w:u w:val="single"/>
        </w:rPr>
      </w:pPr>
      <w:r w:rsidRPr="00E54CBE">
        <w:rPr>
          <w:b/>
          <w:szCs w:val="24"/>
          <w:u w:val="single"/>
        </w:rPr>
        <w:t>FORMULARZ OFERTY</w:t>
      </w:r>
    </w:p>
    <w:p w14:paraId="486BC771" w14:textId="77777777" w:rsidR="004D5E72" w:rsidRPr="00E54CBE" w:rsidRDefault="004D5E72" w:rsidP="00E97D7A">
      <w:pPr>
        <w:spacing w:after="0" w:line="240" w:lineRule="auto"/>
        <w:jc w:val="center"/>
        <w:rPr>
          <w:rFonts w:eastAsia="Arial"/>
          <w:szCs w:val="24"/>
        </w:rPr>
      </w:pPr>
    </w:p>
    <w:p w14:paraId="69CF1F5A" w14:textId="43E2D715" w:rsidR="004D5E72" w:rsidRPr="00E54CBE" w:rsidRDefault="004D5E72" w:rsidP="00E97D7A">
      <w:pPr>
        <w:spacing w:after="0" w:line="240" w:lineRule="auto"/>
        <w:jc w:val="center"/>
        <w:rPr>
          <w:szCs w:val="24"/>
        </w:rPr>
      </w:pPr>
      <w:r w:rsidRPr="00E54CBE">
        <w:rPr>
          <w:rFonts w:eastAsia="Arial"/>
          <w:szCs w:val="24"/>
        </w:rPr>
        <w:t>dla postępowania o udzielenie zamówienia publicznego prowadzonego w trybie podstawowym bez negocjacji na podstawie art. 275 pkt 1 ustawy z 11 września 2019 r. - Prawo zamówień publicznych (tekst jedn. Dz. U. z 20</w:t>
      </w:r>
      <w:r w:rsidR="00161F01" w:rsidRPr="00E54CBE">
        <w:rPr>
          <w:rFonts w:eastAsia="Arial"/>
          <w:szCs w:val="24"/>
        </w:rPr>
        <w:t>2</w:t>
      </w:r>
      <w:r w:rsidR="00EC4C24" w:rsidRPr="00E54CBE">
        <w:rPr>
          <w:rFonts w:eastAsia="Arial"/>
          <w:szCs w:val="24"/>
        </w:rPr>
        <w:t>4</w:t>
      </w:r>
      <w:r w:rsidRPr="00E54CBE">
        <w:rPr>
          <w:rFonts w:eastAsia="Arial"/>
          <w:szCs w:val="24"/>
        </w:rPr>
        <w:t xml:space="preserve"> r. poz. </w:t>
      </w:r>
      <w:r w:rsidR="00161F01" w:rsidRPr="00E54CBE">
        <w:rPr>
          <w:rFonts w:eastAsia="Arial"/>
          <w:szCs w:val="24"/>
        </w:rPr>
        <w:t>1</w:t>
      </w:r>
      <w:r w:rsidR="00EC4C24" w:rsidRPr="00E54CBE">
        <w:rPr>
          <w:rFonts w:eastAsia="Arial"/>
          <w:szCs w:val="24"/>
        </w:rPr>
        <w:t>320</w:t>
      </w:r>
      <w:r w:rsidR="00B52640">
        <w:rPr>
          <w:rFonts w:eastAsia="Arial"/>
          <w:szCs w:val="24"/>
        </w:rPr>
        <w:t xml:space="preserve"> z </w:t>
      </w:r>
      <w:proofErr w:type="spellStart"/>
      <w:r w:rsidR="00B52640">
        <w:rPr>
          <w:rFonts w:eastAsia="Arial"/>
          <w:szCs w:val="24"/>
        </w:rPr>
        <w:t>późń</w:t>
      </w:r>
      <w:proofErr w:type="spellEnd"/>
      <w:r w:rsidR="00B52640">
        <w:rPr>
          <w:rFonts w:eastAsia="Arial"/>
          <w:szCs w:val="24"/>
        </w:rPr>
        <w:t>. zm.</w:t>
      </w:r>
      <w:r w:rsidRPr="00E54CBE">
        <w:rPr>
          <w:rFonts w:eastAsia="Arial"/>
          <w:szCs w:val="24"/>
        </w:rPr>
        <w:t xml:space="preserve">) </w:t>
      </w:r>
      <w:r w:rsidR="00CB3261" w:rsidRPr="00E54CBE">
        <w:rPr>
          <w:szCs w:val="24"/>
        </w:rPr>
        <w:t>pn.:</w:t>
      </w:r>
    </w:p>
    <w:p w14:paraId="49F2AFB6" w14:textId="77777777" w:rsidR="00B80939" w:rsidRPr="00E54CBE" w:rsidRDefault="00B80939" w:rsidP="00E97D7A">
      <w:pPr>
        <w:spacing w:after="0" w:line="240" w:lineRule="auto"/>
        <w:jc w:val="center"/>
        <w:rPr>
          <w:b/>
          <w:color w:val="000000"/>
          <w:szCs w:val="24"/>
        </w:rPr>
      </w:pPr>
    </w:p>
    <w:p w14:paraId="326E76D5" w14:textId="64FD8CFC" w:rsidR="00B52640" w:rsidRDefault="00B52640" w:rsidP="00B52640">
      <w:pPr>
        <w:spacing w:before="240" w:after="0"/>
        <w:jc w:val="both"/>
        <w:rPr>
          <w:b/>
          <w:bCs/>
          <w:szCs w:val="24"/>
          <w:shd w:val="clear" w:color="auto" w:fill="FFFFFF"/>
        </w:rPr>
      </w:pPr>
      <w:r w:rsidRPr="00B52640">
        <w:rPr>
          <w:b/>
          <w:bCs/>
          <w:szCs w:val="24"/>
          <w:shd w:val="clear" w:color="auto" w:fill="FFFFFF"/>
        </w:rPr>
        <w:t>„Zakup trzech 9-osobowych pojazdów dla Warsztatów Terapii Zajęciowej z przeznaczeniem do przewozu osób z niepełno-sprawnościami, w tym na wózkach inwalidzkich dla uczestników Warsztatów Terapii Zajęciowej w Kaliszu, Przygodzicach i Odolanowie podległych Fundacji Inwalidów i Osób Niepełnosprawnych „Miłosierdzie” w Kaliszu w ramach „Programu wyrównywania różnic między regionami III” w obszarze D, dofinansowanego ze środków PFRON’’</w:t>
      </w:r>
    </w:p>
    <w:p w14:paraId="3C4AAE14" w14:textId="13515675" w:rsidR="0012012E" w:rsidRPr="00E54CBE" w:rsidRDefault="004D5E72" w:rsidP="007D0FBD">
      <w:pPr>
        <w:spacing w:before="240" w:after="0"/>
        <w:rPr>
          <w:szCs w:val="24"/>
          <w:vertAlign w:val="superscript"/>
        </w:rPr>
      </w:pPr>
      <w:r w:rsidRPr="00E54CBE">
        <w:rPr>
          <w:szCs w:val="24"/>
        </w:rPr>
        <w:t>I. D</w:t>
      </w:r>
      <w:r w:rsidR="004C1BCB" w:rsidRPr="00E54CBE">
        <w:rPr>
          <w:szCs w:val="24"/>
        </w:rPr>
        <w:t>ane</w:t>
      </w:r>
      <w:r w:rsidRPr="00E54CBE">
        <w:rPr>
          <w:szCs w:val="24"/>
        </w:rPr>
        <w:t xml:space="preserve"> W</w:t>
      </w:r>
      <w:r w:rsidR="004C1BCB" w:rsidRPr="00E54CBE">
        <w:rPr>
          <w:szCs w:val="24"/>
        </w:rPr>
        <w:t>ykonawcy</w:t>
      </w:r>
      <w:r w:rsidRPr="00E54CBE">
        <w:rPr>
          <w:szCs w:val="24"/>
          <w:vertAlign w:val="superscript"/>
        </w:rPr>
        <w:t>*</w:t>
      </w:r>
    </w:p>
    <w:p w14:paraId="1804FF5F" w14:textId="77777777" w:rsidR="007176BF" w:rsidRPr="00E54CBE" w:rsidRDefault="007176BF" w:rsidP="007D0FBD">
      <w:pPr>
        <w:widowControl w:val="0"/>
        <w:spacing w:after="0" w:line="240" w:lineRule="auto"/>
        <w:rPr>
          <w:rFonts w:eastAsia="Times New Roman"/>
          <w:szCs w:val="24"/>
        </w:rPr>
      </w:pPr>
      <w:r w:rsidRPr="00E54CBE">
        <w:rPr>
          <w:b/>
          <w:szCs w:val="24"/>
        </w:rPr>
        <w:t>Nazwa Wykonawcy:</w:t>
      </w:r>
    </w:p>
    <w:tbl>
      <w:tblPr>
        <w:tblW w:w="0" w:type="auto"/>
        <w:tblInd w:w="122" w:type="dxa"/>
        <w:tblBorders>
          <w:top w:val="single" w:sz="8" w:space="0" w:color="0070C0"/>
          <w:left w:val="single" w:sz="8" w:space="0" w:color="0070C0"/>
          <w:bottom w:val="single" w:sz="8" w:space="0" w:color="0070C0"/>
          <w:right w:val="single" w:sz="8" w:space="0" w:color="0070C0"/>
        </w:tblBorders>
        <w:tblLook w:val="04A0" w:firstRow="1" w:lastRow="0" w:firstColumn="1" w:lastColumn="0" w:noHBand="0" w:noVBand="1"/>
      </w:tblPr>
      <w:tblGrid>
        <w:gridCol w:w="9090"/>
      </w:tblGrid>
      <w:tr w:rsidR="007176BF" w:rsidRPr="00E54CBE" w14:paraId="44567B09" w14:textId="77777777" w:rsidTr="00A24BF1">
        <w:trPr>
          <w:trHeight w:val="467"/>
        </w:trPr>
        <w:tc>
          <w:tcPr>
            <w:tcW w:w="9090" w:type="dxa"/>
            <w:vAlign w:val="center"/>
          </w:tcPr>
          <w:p w14:paraId="12C5ABA4" w14:textId="77777777" w:rsidR="007176BF" w:rsidRPr="00E54CBE" w:rsidRDefault="007176BF" w:rsidP="007D0FBD">
            <w:pPr>
              <w:spacing w:after="0" w:line="240" w:lineRule="auto"/>
              <w:rPr>
                <w:szCs w:val="24"/>
              </w:rPr>
            </w:pPr>
          </w:p>
        </w:tc>
      </w:tr>
    </w:tbl>
    <w:p w14:paraId="44BAD48C" w14:textId="77777777" w:rsidR="00AC469E" w:rsidRPr="00E54CBE" w:rsidRDefault="00AC469E" w:rsidP="007D0FBD">
      <w:pPr>
        <w:widowControl w:val="0"/>
        <w:spacing w:after="0" w:line="240" w:lineRule="auto"/>
        <w:rPr>
          <w:rFonts w:eastAsia="Times New Roman"/>
          <w:szCs w:val="24"/>
        </w:rPr>
      </w:pPr>
      <w:r w:rsidRPr="00E54CBE">
        <w:rPr>
          <w:rFonts w:eastAsia="Times New Roman"/>
          <w:b/>
          <w:szCs w:val="24"/>
        </w:rPr>
        <w:t>Adres</w:t>
      </w:r>
      <w:r w:rsidR="005D34B7" w:rsidRPr="00E54CBE">
        <w:rPr>
          <w:rFonts w:eastAsia="Times New Roman"/>
          <w:b/>
          <w:szCs w:val="24"/>
        </w:rPr>
        <w:t xml:space="preserve"> siedziby</w:t>
      </w:r>
      <w:r w:rsidRPr="00E54CBE">
        <w:rPr>
          <w:rFonts w:eastAsia="Times New Roman"/>
          <w:b/>
          <w:szCs w:val="24"/>
        </w:rPr>
        <w:t xml:space="preserve"> (ulica i nr, miejscowość, kod pocztowy, województwo)</w:t>
      </w:r>
      <w:r w:rsidR="006B5320" w:rsidRPr="00E54CBE">
        <w:rPr>
          <w:rFonts w:eastAsia="Times New Roman"/>
          <w:b/>
          <w:szCs w:val="24"/>
        </w:rPr>
        <w:t>:</w:t>
      </w:r>
    </w:p>
    <w:tbl>
      <w:tblPr>
        <w:tblW w:w="0" w:type="auto"/>
        <w:tblInd w:w="122" w:type="dxa"/>
        <w:tblBorders>
          <w:top w:val="single" w:sz="8" w:space="0" w:color="0070C0"/>
          <w:left w:val="single" w:sz="8" w:space="0" w:color="0070C0"/>
          <w:bottom w:val="single" w:sz="8" w:space="0" w:color="0070C0"/>
          <w:right w:val="single" w:sz="8" w:space="0" w:color="0070C0"/>
        </w:tblBorders>
        <w:tblLook w:val="04A0" w:firstRow="1" w:lastRow="0" w:firstColumn="1" w:lastColumn="0" w:noHBand="0" w:noVBand="1"/>
      </w:tblPr>
      <w:tblGrid>
        <w:gridCol w:w="9090"/>
      </w:tblGrid>
      <w:tr w:rsidR="00AC469E" w:rsidRPr="00E54CBE" w14:paraId="0C99E2A7" w14:textId="77777777" w:rsidTr="00A24BF1">
        <w:trPr>
          <w:trHeight w:val="467"/>
        </w:trPr>
        <w:tc>
          <w:tcPr>
            <w:tcW w:w="9090" w:type="dxa"/>
            <w:vAlign w:val="center"/>
          </w:tcPr>
          <w:p w14:paraId="4E78D540" w14:textId="77777777" w:rsidR="00AC469E" w:rsidRPr="00E54CBE" w:rsidRDefault="00AC469E" w:rsidP="007D0FBD">
            <w:pPr>
              <w:spacing w:after="0" w:line="240" w:lineRule="auto"/>
              <w:rPr>
                <w:szCs w:val="24"/>
              </w:rPr>
            </w:pPr>
          </w:p>
        </w:tc>
      </w:tr>
    </w:tbl>
    <w:p w14:paraId="0698D173" w14:textId="77777777" w:rsidR="00AC469E" w:rsidRPr="00E54CBE" w:rsidRDefault="00AC469E" w:rsidP="007D0FBD">
      <w:pPr>
        <w:spacing w:after="0" w:line="240" w:lineRule="auto"/>
        <w:rPr>
          <w:b/>
          <w:szCs w:val="24"/>
        </w:rPr>
      </w:pPr>
      <w:r w:rsidRPr="00E54CBE">
        <w:rPr>
          <w:rFonts w:eastAsia="Times New Roman"/>
          <w:b/>
          <w:szCs w:val="24"/>
        </w:rPr>
        <w:t>NIP, REGON</w:t>
      </w:r>
      <w:r w:rsidR="006B5320" w:rsidRPr="00E54CBE">
        <w:rPr>
          <w:rFonts w:eastAsia="Times New Roman"/>
          <w:b/>
          <w:szCs w:val="24"/>
        </w:rPr>
        <w:t>:</w:t>
      </w:r>
    </w:p>
    <w:tbl>
      <w:tblPr>
        <w:tblW w:w="0" w:type="auto"/>
        <w:tblInd w:w="122" w:type="dxa"/>
        <w:tblBorders>
          <w:top w:val="single" w:sz="8" w:space="0" w:color="0070C0"/>
          <w:left w:val="single" w:sz="8" w:space="0" w:color="0070C0"/>
          <w:bottom w:val="single" w:sz="8" w:space="0" w:color="0070C0"/>
          <w:right w:val="single" w:sz="8" w:space="0" w:color="0070C0"/>
        </w:tblBorders>
        <w:tblLook w:val="04A0" w:firstRow="1" w:lastRow="0" w:firstColumn="1" w:lastColumn="0" w:noHBand="0" w:noVBand="1"/>
      </w:tblPr>
      <w:tblGrid>
        <w:gridCol w:w="9090"/>
      </w:tblGrid>
      <w:tr w:rsidR="00AC469E" w:rsidRPr="00E54CBE" w14:paraId="57268ADC" w14:textId="77777777" w:rsidTr="00A24BF1">
        <w:trPr>
          <w:trHeight w:val="467"/>
        </w:trPr>
        <w:tc>
          <w:tcPr>
            <w:tcW w:w="9090" w:type="dxa"/>
            <w:vAlign w:val="center"/>
          </w:tcPr>
          <w:p w14:paraId="2FA7E5C5" w14:textId="77777777" w:rsidR="00AC469E" w:rsidRPr="00E54CBE" w:rsidRDefault="00AC469E" w:rsidP="007D0FBD">
            <w:pPr>
              <w:spacing w:after="0" w:line="240" w:lineRule="auto"/>
              <w:rPr>
                <w:szCs w:val="24"/>
              </w:rPr>
            </w:pPr>
          </w:p>
        </w:tc>
      </w:tr>
    </w:tbl>
    <w:p w14:paraId="7CAA0105" w14:textId="77777777" w:rsidR="00AC469E" w:rsidRPr="00E54CBE" w:rsidRDefault="00AC469E" w:rsidP="007D0FBD">
      <w:pPr>
        <w:spacing w:after="0" w:line="240" w:lineRule="auto"/>
        <w:rPr>
          <w:b/>
          <w:szCs w:val="24"/>
        </w:rPr>
      </w:pPr>
      <w:r w:rsidRPr="00E54CBE">
        <w:rPr>
          <w:rFonts w:eastAsia="Times New Roman"/>
          <w:b/>
          <w:szCs w:val="24"/>
        </w:rPr>
        <w:t>Adres e-mail</w:t>
      </w:r>
      <w:r w:rsidR="00285594" w:rsidRPr="00E54CBE">
        <w:rPr>
          <w:rFonts w:eastAsia="Times New Roman"/>
          <w:b/>
          <w:szCs w:val="24"/>
        </w:rPr>
        <w:t>, numer telefonu</w:t>
      </w:r>
      <w:r w:rsidR="006B5320" w:rsidRPr="00E54CBE">
        <w:rPr>
          <w:rFonts w:eastAsia="Times New Roman"/>
          <w:b/>
          <w:szCs w:val="24"/>
        </w:rPr>
        <w:t>:</w:t>
      </w:r>
    </w:p>
    <w:tbl>
      <w:tblPr>
        <w:tblW w:w="0" w:type="auto"/>
        <w:tblInd w:w="122" w:type="dxa"/>
        <w:tblBorders>
          <w:top w:val="single" w:sz="8" w:space="0" w:color="0070C0"/>
          <w:left w:val="single" w:sz="8" w:space="0" w:color="0070C0"/>
          <w:bottom w:val="single" w:sz="8" w:space="0" w:color="0070C0"/>
          <w:right w:val="single" w:sz="8" w:space="0" w:color="0070C0"/>
        </w:tblBorders>
        <w:tblLook w:val="04A0" w:firstRow="1" w:lastRow="0" w:firstColumn="1" w:lastColumn="0" w:noHBand="0" w:noVBand="1"/>
      </w:tblPr>
      <w:tblGrid>
        <w:gridCol w:w="9090"/>
      </w:tblGrid>
      <w:tr w:rsidR="00AC469E" w:rsidRPr="00E54CBE" w14:paraId="1C681EB4" w14:textId="77777777" w:rsidTr="00A24BF1">
        <w:trPr>
          <w:trHeight w:val="467"/>
        </w:trPr>
        <w:tc>
          <w:tcPr>
            <w:tcW w:w="9090" w:type="dxa"/>
            <w:vAlign w:val="center"/>
          </w:tcPr>
          <w:p w14:paraId="20F61AA0" w14:textId="77777777" w:rsidR="00AC469E" w:rsidRPr="00E54CBE" w:rsidRDefault="00AC469E" w:rsidP="007D0FBD">
            <w:pPr>
              <w:spacing w:after="0" w:line="240" w:lineRule="auto"/>
              <w:rPr>
                <w:szCs w:val="24"/>
              </w:rPr>
            </w:pPr>
          </w:p>
        </w:tc>
      </w:tr>
    </w:tbl>
    <w:p w14:paraId="616EAA2B" w14:textId="77777777" w:rsidR="007176BF" w:rsidRPr="00E54CBE" w:rsidRDefault="007176BF" w:rsidP="007D0FBD">
      <w:pPr>
        <w:spacing w:after="0" w:line="240" w:lineRule="auto"/>
        <w:rPr>
          <w:b/>
          <w:szCs w:val="24"/>
        </w:rPr>
      </w:pPr>
      <w:r w:rsidRPr="00E54CBE">
        <w:rPr>
          <w:rFonts w:eastAsia="Times New Roman"/>
          <w:b/>
          <w:szCs w:val="24"/>
        </w:rPr>
        <w:t>Osoba odpowiedzialna za kontakty z Zamawiającym (jeżeli dotyczy)</w:t>
      </w:r>
      <w:r w:rsidR="0094799D" w:rsidRPr="00E54CBE">
        <w:rPr>
          <w:rFonts w:eastAsia="Times New Roman"/>
          <w:b/>
          <w:szCs w:val="24"/>
        </w:rPr>
        <w:t>:</w:t>
      </w:r>
    </w:p>
    <w:tbl>
      <w:tblPr>
        <w:tblW w:w="0" w:type="auto"/>
        <w:tblInd w:w="122" w:type="dxa"/>
        <w:tblBorders>
          <w:top w:val="single" w:sz="8" w:space="0" w:color="0070C0"/>
          <w:left w:val="single" w:sz="8" w:space="0" w:color="0070C0"/>
          <w:bottom w:val="single" w:sz="8" w:space="0" w:color="0070C0"/>
          <w:right w:val="single" w:sz="8" w:space="0" w:color="0070C0"/>
        </w:tblBorders>
        <w:tblLook w:val="04A0" w:firstRow="1" w:lastRow="0" w:firstColumn="1" w:lastColumn="0" w:noHBand="0" w:noVBand="1"/>
      </w:tblPr>
      <w:tblGrid>
        <w:gridCol w:w="9090"/>
      </w:tblGrid>
      <w:tr w:rsidR="007176BF" w:rsidRPr="00E54CBE" w14:paraId="5940672C" w14:textId="77777777" w:rsidTr="00A24BF1">
        <w:trPr>
          <w:trHeight w:val="467"/>
        </w:trPr>
        <w:tc>
          <w:tcPr>
            <w:tcW w:w="9090" w:type="dxa"/>
            <w:vAlign w:val="center"/>
          </w:tcPr>
          <w:p w14:paraId="6D831819" w14:textId="77777777" w:rsidR="007176BF" w:rsidRPr="00E54CBE" w:rsidRDefault="007176BF" w:rsidP="007D0FBD">
            <w:pPr>
              <w:spacing w:after="0" w:line="240" w:lineRule="auto"/>
              <w:rPr>
                <w:szCs w:val="24"/>
              </w:rPr>
            </w:pPr>
          </w:p>
        </w:tc>
      </w:tr>
    </w:tbl>
    <w:p w14:paraId="16C2F900" w14:textId="77777777" w:rsidR="007176BF" w:rsidRPr="00E54CBE" w:rsidRDefault="007176BF" w:rsidP="00B6647C">
      <w:pPr>
        <w:widowControl w:val="0"/>
        <w:spacing w:after="0" w:line="240" w:lineRule="auto"/>
        <w:jc w:val="both"/>
        <w:rPr>
          <w:rFonts w:eastAsia="Times New Roman"/>
          <w:szCs w:val="24"/>
        </w:rPr>
      </w:pPr>
      <w:r w:rsidRPr="00E54CBE">
        <w:rPr>
          <w:rFonts w:eastAsia="Times New Roman"/>
          <w:szCs w:val="24"/>
        </w:rPr>
        <w:t xml:space="preserve">* w przypadku oferty składanej przez </w:t>
      </w:r>
      <w:r w:rsidR="00FA5CA7" w:rsidRPr="00E54CBE">
        <w:rPr>
          <w:rFonts w:eastAsia="Times New Roman"/>
          <w:szCs w:val="24"/>
        </w:rPr>
        <w:t>W</w:t>
      </w:r>
      <w:r w:rsidR="004C1BCB" w:rsidRPr="00E54CBE">
        <w:rPr>
          <w:rFonts w:eastAsia="Times New Roman"/>
          <w:szCs w:val="24"/>
        </w:rPr>
        <w:t>ykonawców wspólnie ubiegających</w:t>
      </w:r>
      <w:r w:rsidRPr="00E54CBE">
        <w:rPr>
          <w:rFonts w:eastAsia="Times New Roman"/>
          <w:szCs w:val="24"/>
        </w:rPr>
        <w:t xml:space="preserve"> się o udzielenie zamówienia, powyższą tabelę należy wypełnić dla każdego </w:t>
      </w:r>
      <w:r w:rsidR="004C1BCB" w:rsidRPr="00E54CBE">
        <w:rPr>
          <w:rFonts w:eastAsia="Times New Roman"/>
          <w:szCs w:val="24"/>
        </w:rPr>
        <w:t>wykonawcy</w:t>
      </w:r>
      <w:r w:rsidRPr="00E54CBE">
        <w:rPr>
          <w:rFonts w:eastAsia="Times New Roman"/>
          <w:szCs w:val="24"/>
        </w:rPr>
        <w:t xml:space="preserve"> osobno (kopiowanie tabeli). Dotyczy wspólników spółki cywilnej, członków konsorcjum.</w:t>
      </w:r>
    </w:p>
    <w:p w14:paraId="50D72BB2" w14:textId="77777777" w:rsidR="007176BF" w:rsidRPr="00E54CBE" w:rsidRDefault="007176BF" w:rsidP="007D0FBD">
      <w:pPr>
        <w:spacing w:after="0" w:line="240" w:lineRule="auto"/>
        <w:rPr>
          <w:rFonts w:eastAsia="Times New Roman"/>
          <w:b/>
          <w:szCs w:val="24"/>
        </w:rPr>
      </w:pPr>
    </w:p>
    <w:p w14:paraId="69B43C6E" w14:textId="77777777" w:rsidR="00A51AC8" w:rsidRPr="00E54CBE" w:rsidRDefault="00FA5CA7" w:rsidP="007D0FBD">
      <w:pPr>
        <w:spacing w:after="0" w:line="240" w:lineRule="auto"/>
        <w:rPr>
          <w:b/>
          <w:szCs w:val="24"/>
        </w:rPr>
      </w:pPr>
      <w:r w:rsidRPr="00E54CBE">
        <w:rPr>
          <w:rFonts w:eastAsia="Times New Roman"/>
          <w:b/>
          <w:szCs w:val="24"/>
        </w:rPr>
        <w:t>Imię i nazwisko osoby upoważnionej do reprezentowania Wykonawcy/ów i podpisującej ofertę:</w:t>
      </w:r>
    </w:p>
    <w:tbl>
      <w:tblPr>
        <w:tblW w:w="0" w:type="auto"/>
        <w:tblInd w:w="122" w:type="dxa"/>
        <w:tblBorders>
          <w:top w:val="single" w:sz="8" w:space="0" w:color="0070C0"/>
          <w:left w:val="single" w:sz="8" w:space="0" w:color="0070C0"/>
          <w:bottom w:val="single" w:sz="8" w:space="0" w:color="0070C0"/>
          <w:right w:val="single" w:sz="8" w:space="0" w:color="0070C0"/>
        </w:tblBorders>
        <w:tblLook w:val="04A0" w:firstRow="1" w:lastRow="0" w:firstColumn="1" w:lastColumn="0" w:noHBand="0" w:noVBand="1"/>
      </w:tblPr>
      <w:tblGrid>
        <w:gridCol w:w="9090"/>
      </w:tblGrid>
      <w:tr w:rsidR="00A51AC8" w:rsidRPr="00E54CBE" w14:paraId="245FCEB4" w14:textId="77777777" w:rsidTr="00A24BF1">
        <w:trPr>
          <w:trHeight w:val="467"/>
        </w:trPr>
        <w:tc>
          <w:tcPr>
            <w:tcW w:w="9090" w:type="dxa"/>
            <w:vAlign w:val="center"/>
          </w:tcPr>
          <w:p w14:paraId="427F2FF6" w14:textId="77777777" w:rsidR="00A51AC8" w:rsidRPr="00E54CBE" w:rsidRDefault="00A51AC8" w:rsidP="007D0FBD">
            <w:pPr>
              <w:spacing w:after="0" w:line="240" w:lineRule="auto"/>
              <w:rPr>
                <w:szCs w:val="24"/>
              </w:rPr>
            </w:pPr>
          </w:p>
        </w:tc>
      </w:tr>
    </w:tbl>
    <w:p w14:paraId="0A899D2B" w14:textId="77777777" w:rsidR="001E6B03" w:rsidRDefault="001E6B03" w:rsidP="007D0FBD">
      <w:pPr>
        <w:spacing w:after="0" w:line="240" w:lineRule="auto"/>
        <w:rPr>
          <w:szCs w:val="24"/>
        </w:rPr>
      </w:pPr>
    </w:p>
    <w:p w14:paraId="5C5F42ED" w14:textId="77777777" w:rsidR="005453C6" w:rsidRPr="00E54CBE" w:rsidRDefault="001E6B03" w:rsidP="001E6B03">
      <w:pPr>
        <w:spacing w:after="0" w:line="240" w:lineRule="auto"/>
        <w:rPr>
          <w:szCs w:val="24"/>
        </w:rPr>
      </w:pPr>
      <w:r>
        <w:rPr>
          <w:szCs w:val="24"/>
        </w:rPr>
        <w:br w:type="page"/>
      </w:r>
      <w:r w:rsidR="004D5E72" w:rsidRPr="00E54CBE">
        <w:rPr>
          <w:szCs w:val="24"/>
        </w:rPr>
        <w:lastRenderedPageBreak/>
        <w:t xml:space="preserve">II. </w:t>
      </w:r>
      <w:r w:rsidR="005453C6" w:rsidRPr="00E54CBE">
        <w:rPr>
          <w:szCs w:val="24"/>
        </w:rPr>
        <w:t>Odpowiadając na ogłoszenie o zamówieniu składamy niniejszą ofertę oraz oświadczamy, że:</w:t>
      </w:r>
    </w:p>
    <w:p w14:paraId="4D9762CD" w14:textId="77777777" w:rsidR="001B1AB0" w:rsidRPr="00E54CBE" w:rsidRDefault="00234F42" w:rsidP="00B6647C">
      <w:pPr>
        <w:numPr>
          <w:ilvl w:val="0"/>
          <w:numId w:val="18"/>
        </w:numPr>
        <w:suppressAutoHyphens/>
        <w:spacing w:after="0" w:line="240" w:lineRule="auto"/>
        <w:ind w:left="350" w:hanging="350"/>
        <w:jc w:val="both"/>
        <w:rPr>
          <w:szCs w:val="24"/>
        </w:rPr>
      </w:pPr>
      <w:r w:rsidRPr="00E54CBE">
        <w:rPr>
          <w:szCs w:val="24"/>
        </w:rPr>
        <w:t>o</w:t>
      </w:r>
      <w:r w:rsidR="001B1AB0" w:rsidRPr="00E54CBE">
        <w:rPr>
          <w:szCs w:val="24"/>
        </w:rPr>
        <w:t>ferujemy wykonanie przedmiotu zamówienia w pełnym rzeczowym zakresie objętym Specyfik</w:t>
      </w:r>
      <w:r w:rsidR="003A4A42" w:rsidRPr="00E54CBE">
        <w:rPr>
          <w:szCs w:val="24"/>
        </w:rPr>
        <w:t>acją Warunków Zamówienia (SWZ) oraz zgodnie z poniższymi warunkami</w:t>
      </w:r>
      <w:r w:rsidR="001B1AB0" w:rsidRPr="00E54CBE">
        <w:rPr>
          <w:szCs w:val="24"/>
        </w:rPr>
        <w:t>:</w:t>
      </w:r>
    </w:p>
    <w:p w14:paraId="43B6311B" w14:textId="77777777" w:rsidR="003A4A42" w:rsidRPr="003F25DE" w:rsidRDefault="003A4A42" w:rsidP="007D0FBD">
      <w:pPr>
        <w:suppressAutoHyphens/>
        <w:spacing w:after="0" w:line="240" w:lineRule="auto"/>
        <w:ind w:left="350"/>
        <w:rPr>
          <w:rFonts w:ascii="Calibri" w:hAnsi="Calibri" w:cs="Calibri"/>
          <w:sz w:val="16"/>
          <w:szCs w:val="16"/>
        </w:rPr>
      </w:pPr>
    </w:p>
    <w:tbl>
      <w:tblPr>
        <w:tblW w:w="8708" w:type="dxa"/>
        <w:tblInd w:w="4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755"/>
        <w:gridCol w:w="2714"/>
        <w:gridCol w:w="770"/>
        <w:gridCol w:w="1469"/>
      </w:tblGrid>
      <w:tr w:rsidR="00704FD7" w:rsidRPr="00E44EA7" w14:paraId="145EA625" w14:textId="77777777" w:rsidTr="00704FD7">
        <w:trPr>
          <w:trHeight w:val="586"/>
        </w:trPr>
        <w:tc>
          <w:tcPr>
            <w:tcW w:w="3755" w:type="dxa"/>
            <w:tcBorders>
              <w:right w:val="single" w:sz="8" w:space="0" w:color="0070C0"/>
            </w:tcBorders>
            <w:shd w:val="clear" w:color="auto" w:fill="F2F2F2"/>
            <w:vAlign w:val="center"/>
          </w:tcPr>
          <w:p w14:paraId="3F86C275" w14:textId="4F3E0561" w:rsidR="00704FD7" w:rsidRPr="00E44EA7" w:rsidRDefault="00704FD7" w:rsidP="00682BF4">
            <w:pPr>
              <w:suppressAutoHyphens/>
              <w:spacing w:after="0" w:line="240" w:lineRule="auto"/>
              <w:rPr>
                <w:rFonts w:ascii="Calibri" w:hAnsi="Calibri" w:cs="Calibri"/>
                <w:b/>
                <w:bCs/>
                <w:szCs w:val="24"/>
              </w:rPr>
            </w:pPr>
          </w:p>
        </w:tc>
        <w:tc>
          <w:tcPr>
            <w:tcW w:w="2714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vAlign w:val="center"/>
          </w:tcPr>
          <w:p w14:paraId="50B5CA90" w14:textId="15245D17" w:rsidR="00704FD7" w:rsidRPr="00E44EA7" w:rsidRDefault="00704FD7" w:rsidP="00682BF4">
            <w:pPr>
              <w:suppressAutoHyphens/>
              <w:spacing w:after="0" w:line="240" w:lineRule="auto"/>
              <w:rPr>
                <w:rFonts w:ascii="Calibri" w:hAnsi="Calibri" w:cs="Calibri"/>
                <w:szCs w:val="24"/>
              </w:rPr>
            </w:pPr>
            <w:r>
              <w:rPr>
                <w:rFonts w:ascii="Calibri" w:hAnsi="Calibri" w:cs="Calibri"/>
                <w:szCs w:val="24"/>
              </w:rPr>
              <w:t>Cena jednostkowa</w:t>
            </w:r>
          </w:p>
        </w:tc>
        <w:tc>
          <w:tcPr>
            <w:tcW w:w="770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vAlign w:val="center"/>
          </w:tcPr>
          <w:p w14:paraId="0C7BD3B4" w14:textId="5A3354DC" w:rsidR="00704FD7" w:rsidRPr="00E44EA7" w:rsidRDefault="00704FD7" w:rsidP="00682BF4">
            <w:pPr>
              <w:suppressAutoHyphens/>
              <w:spacing w:after="0" w:line="240" w:lineRule="auto"/>
              <w:rPr>
                <w:rFonts w:ascii="Calibri" w:hAnsi="Calibri" w:cs="Calibri"/>
                <w:szCs w:val="24"/>
              </w:rPr>
            </w:pPr>
            <w:r>
              <w:rPr>
                <w:rFonts w:ascii="Calibri" w:hAnsi="Calibri" w:cs="Calibri"/>
                <w:szCs w:val="24"/>
              </w:rPr>
              <w:t>ilość</w:t>
            </w:r>
          </w:p>
        </w:tc>
        <w:tc>
          <w:tcPr>
            <w:tcW w:w="1469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vAlign w:val="center"/>
          </w:tcPr>
          <w:p w14:paraId="7E739D50" w14:textId="77777777" w:rsidR="00704FD7" w:rsidRDefault="00704FD7" w:rsidP="00682BF4">
            <w:pPr>
              <w:suppressAutoHyphens/>
              <w:spacing w:after="0" w:line="240" w:lineRule="auto"/>
              <w:rPr>
                <w:rFonts w:ascii="Calibri" w:hAnsi="Calibri" w:cs="Calibri"/>
                <w:szCs w:val="24"/>
              </w:rPr>
            </w:pPr>
            <w:r>
              <w:rPr>
                <w:rFonts w:ascii="Calibri" w:hAnsi="Calibri" w:cs="Calibri"/>
                <w:szCs w:val="24"/>
              </w:rPr>
              <w:t xml:space="preserve">Razem </w:t>
            </w:r>
          </w:p>
          <w:p w14:paraId="2FDEE0B1" w14:textId="1D7CE525" w:rsidR="00704FD7" w:rsidRPr="00E44EA7" w:rsidRDefault="00704FD7" w:rsidP="00682BF4">
            <w:pPr>
              <w:suppressAutoHyphens/>
              <w:spacing w:after="0" w:line="240" w:lineRule="auto"/>
              <w:rPr>
                <w:rFonts w:ascii="Calibri" w:hAnsi="Calibri" w:cs="Calibri"/>
                <w:szCs w:val="24"/>
              </w:rPr>
            </w:pPr>
            <w:r>
              <w:rPr>
                <w:rFonts w:ascii="Calibri" w:hAnsi="Calibri" w:cs="Calibri"/>
                <w:szCs w:val="24"/>
              </w:rPr>
              <w:t>(cena jednostkowa x ilość)</w:t>
            </w:r>
          </w:p>
        </w:tc>
      </w:tr>
      <w:tr w:rsidR="00704FD7" w:rsidRPr="00E44EA7" w14:paraId="0EF480BF" w14:textId="77777777" w:rsidTr="00704FD7">
        <w:trPr>
          <w:trHeight w:val="586"/>
        </w:trPr>
        <w:tc>
          <w:tcPr>
            <w:tcW w:w="3755" w:type="dxa"/>
            <w:tcBorders>
              <w:right w:val="single" w:sz="8" w:space="0" w:color="0070C0"/>
            </w:tcBorders>
            <w:shd w:val="clear" w:color="auto" w:fill="F2F2F2"/>
            <w:vAlign w:val="center"/>
          </w:tcPr>
          <w:p w14:paraId="0FAF24BC" w14:textId="7BA0142F" w:rsidR="00704FD7" w:rsidRPr="00E44EA7" w:rsidRDefault="00704FD7" w:rsidP="00682BF4">
            <w:pPr>
              <w:suppressAutoHyphens/>
              <w:spacing w:after="0" w:line="240" w:lineRule="auto"/>
              <w:rPr>
                <w:rFonts w:ascii="Calibri" w:hAnsi="Calibri" w:cs="Calibri"/>
                <w:b/>
                <w:bCs/>
                <w:szCs w:val="24"/>
              </w:rPr>
            </w:pPr>
            <w:r w:rsidRPr="00704FD7">
              <w:rPr>
                <w:rFonts w:ascii="Calibri" w:hAnsi="Calibri" w:cs="Calibri"/>
                <w:b/>
                <w:bCs/>
                <w:szCs w:val="24"/>
              </w:rPr>
              <w:t>Cena brutto (PLN):</w:t>
            </w:r>
          </w:p>
        </w:tc>
        <w:tc>
          <w:tcPr>
            <w:tcW w:w="2714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vAlign w:val="center"/>
          </w:tcPr>
          <w:p w14:paraId="750A5DFF" w14:textId="77777777" w:rsidR="00704FD7" w:rsidRPr="00E44EA7" w:rsidRDefault="00704FD7" w:rsidP="00682BF4">
            <w:pPr>
              <w:suppressAutoHyphens/>
              <w:spacing w:after="0" w:line="240" w:lineRule="auto"/>
              <w:rPr>
                <w:rFonts w:ascii="Calibri" w:hAnsi="Calibri" w:cs="Calibri"/>
                <w:szCs w:val="24"/>
              </w:rPr>
            </w:pPr>
          </w:p>
        </w:tc>
        <w:tc>
          <w:tcPr>
            <w:tcW w:w="770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vAlign w:val="center"/>
          </w:tcPr>
          <w:p w14:paraId="4D20F6EB" w14:textId="2ACC0A34" w:rsidR="00704FD7" w:rsidRPr="00E44EA7" w:rsidRDefault="00704FD7" w:rsidP="00682BF4">
            <w:pPr>
              <w:suppressAutoHyphens/>
              <w:spacing w:after="0" w:line="240" w:lineRule="auto"/>
              <w:rPr>
                <w:rFonts w:ascii="Calibri" w:hAnsi="Calibri" w:cs="Calibri"/>
                <w:szCs w:val="24"/>
              </w:rPr>
            </w:pPr>
            <w:r>
              <w:rPr>
                <w:rFonts w:ascii="Calibri" w:hAnsi="Calibri" w:cs="Calibri"/>
                <w:szCs w:val="24"/>
              </w:rPr>
              <w:t>3,00</w:t>
            </w:r>
          </w:p>
        </w:tc>
        <w:tc>
          <w:tcPr>
            <w:tcW w:w="1469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vAlign w:val="center"/>
          </w:tcPr>
          <w:p w14:paraId="04AD7F2C" w14:textId="77777777" w:rsidR="00704FD7" w:rsidRPr="00E44EA7" w:rsidRDefault="00704FD7" w:rsidP="00682BF4">
            <w:pPr>
              <w:suppressAutoHyphens/>
              <w:spacing w:after="0" w:line="240" w:lineRule="auto"/>
              <w:rPr>
                <w:rFonts w:ascii="Calibri" w:hAnsi="Calibri" w:cs="Calibri"/>
                <w:szCs w:val="24"/>
              </w:rPr>
            </w:pPr>
          </w:p>
        </w:tc>
      </w:tr>
      <w:tr w:rsidR="00704FD7" w:rsidRPr="00E44EA7" w14:paraId="575E65F1" w14:textId="77777777" w:rsidTr="00704FD7">
        <w:trPr>
          <w:trHeight w:val="586"/>
        </w:trPr>
        <w:tc>
          <w:tcPr>
            <w:tcW w:w="3755" w:type="dxa"/>
            <w:tcBorders>
              <w:right w:val="single" w:sz="8" w:space="0" w:color="0070C0"/>
            </w:tcBorders>
            <w:shd w:val="clear" w:color="auto" w:fill="F2F2F2"/>
            <w:vAlign w:val="center"/>
          </w:tcPr>
          <w:p w14:paraId="0E1883A1" w14:textId="77777777" w:rsidR="00704FD7" w:rsidRPr="00E44EA7" w:rsidRDefault="00704FD7" w:rsidP="00682BF4">
            <w:pPr>
              <w:suppressAutoHyphens/>
              <w:spacing w:after="0" w:line="240" w:lineRule="auto"/>
              <w:rPr>
                <w:rFonts w:ascii="Calibri" w:hAnsi="Calibri" w:cs="Calibri"/>
                <w:b/>
                <w:bCs/>
                <w:szCs w:val="24"/>
              </w:rPr>
            </w:pPr>
            <w:r>
              <w:rPr>
                <w:rFonts w:ascii="Calibri" w:hAnsi="Calibri" w:cs="Calibri"/>
                <w:b/>
                <w:bCs/>
                <w:szCs w:val="24"/>
              </w:rPr>
              <w:t>VAT (PLN):</w:t>
            </w:r>
          </w:p>
        </w:tc>
        <w:tc>
          <w:tcPr>
            <w:tcW w:w="2714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vAlign w:val="center"/>
          </w:tcPr>
          <w:p w14:paraId="563CFD70" w14:textId="77777777" w:rsidR="00704FD7" w:rsidRPr="00E44EA7" w:rsidRDefault="00704FD7" w:rsidP="00682BF4">
            <w:pPr>
              <w:suppressAutoHyphens/>
              <w:spacing w:after="0" w:line="240" w:lineRule="auto"/>
              <w:rPr>
                <w:rFonts w:ascii="Calibri" w:hAnsi="Calibri" w:cs="Calibri"/>
                <w:szCs w:val="24"/>
              </w:rPr>
            </w:pPr>
          </w:p>
        </w:tc>
        <w:tc>
          <w:tcPr>
            <w:tcW w:w="770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vAlign w:val="center"/>
          </w:tcPr>
          <w:p w14:paraId="32753B29" w14:textId="61375EE9" w:rsidR="00704FD7" w:rsidRPr="00E44EA7" w:rsidRDefault="00704FD7" w:rsidP="00682BF4">
            <w:pPr>
              <w:suppressAutoHyphens/>
              <w:spacing w:after="0" w:line="240" w:lineRule="auto"/>
              <w:rPr>
                <w:rFonts w:ascii="Calibri" w:hAnsi="Calibri" w:cs="Calibri"/>
                <w:szCs w:val="24"/>
              </w:rPr>
            </w:pPr>
            <w:r>
              <w:rPr>
                <w:rFonts w:ascii="Calibri" w:hAnsi="Calibri" w:cs="Calibri"/>
                <w:szCs w:val="24"/>
              </w:rPr>
              <w:t>3,00</w:t>
            </w:r>
          </w:p>
        </w:tc>
        <w:tc>
          <w:tcPr>
            <w:tcW w:w="1469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vAlign w:val="center"/>
          </w:tcPr>
          <w:p w14:paraId="5D7E7514" w14:textId="5D020B38" w:rsidR="00704FD7" w:rsidRPr="00E44EA7" w:rsidRDefault="00704FD7" w:rsidP="00682BF4">
            <w:pPr>
              <w:suppressAutoHyphens/>
              <w:spacing w:after="0" w:line="240" w:lineRule="auto"/>
              <w:rPr>
                <w:rFonts w:ascii="Calibri" w:hAnsi="Calibri" w:cs="Calibri"/>
                <w:szCs w:val="24"/>
              </w:rPr>
            </w:pPr>
          </w:p>
        </w:tc>
      </w:tr>
      <w:tr w:rsidR="00704FD7" w:rsidRPr="00E44EA7" w14:paraId="52C4962A" w14:textId="77777777" w:rsidTr="00704FD7">
        <w:trPr>
          <w:trHeight w:val="586"/>
        </w:trPr>
        <w:tc>
          <w:tcPr>
            <w:tcW w:w="3755" w:type="dxa"/>
            <w:tcBorders>
              <w:right w:val="single" w:sz="8" w:space="0" w:color="0070C0"/>
            </w:tcBorders>
            <w:shd w:val="clear" w:color="auto" w:fill="F2F2F2"/>
            <w:vAlign w:val="center"/>
          </w:tcPr>
          <w:p w14:paraId="5B79BB0C" w14:textId="77777777" w:rsidR="00704FD7" w:rsidRPr="00E44EA7" w:rsidRDefault="00704FD7" w:rsidP="00682BF4">
            <w:pPr>
              <w:suppressAutoHyphens/>
              <w:spacing w:after="0" w:line="240" w:lineRule="auto"/>
              <w:rPr>
                <w:rFonts w:ascii="Calibri" w:hAnsi="Calibri" w:cs="Calibri"/>
                <w:b/>
                <w:bCs/>
                <w:szCs w:val="24"/>
              </w:rPr>
            </w:pPr>
            <w:r>
              <w:rPr>
                <w:rFonts w:ascii="Calibri" w:hAnsi="Calibri" w:cs="Calibri"/>
                <w:b/>
                <w:bCs/>
                <w:szCs w:val="24"/>
              </w:rPr>
              <w:t>Cena netto (PLN):</w:t>
            </w:r>
          </w:p>
        </w:tc>
        <w:tc>
          <w:tcPr>
            <w:tcW w:w="2714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vAlign w:val="center"/>
          </w:tcPr>
          <w:p w14:paraId="6D67B43D" w14:textId="77777777" w:rsidR="00704FD7" w:rsidRPr="00E44EA7" w:rsidRDefault="00704FD7" w:rsidP="00682BF4">
            <w:pPr>
              <w:suppressAutoHyphens/>
              <w:spacing w:after="0" w:line="240" w:lineRule="auto"/>
              <w:rPr>
                <w:rFonts w:ascii="Calibri" w:hAnsi="Calibri" w:cs="Calibri"/>
                <w:szCs w:val="24"/>
              </w:rPr>
            </w:pPr>
          </w:p>
        </w:tc>
        <w:tc>
          <w:tcPr>
            <w:tcW w:w="770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vAlign w:val="center"/>
          </w:tcPr>
          <w:p w14:paraId="1D5F5D1B" w14:textId="6EAACA49" w:rsidR="00704FD7" w:rsidRPr="00E44EA7" w:rsidRDefault="00704FD7" w:rsidP="00682BF4">
            <w:pPr>
              <w:suppressAutoHyphens/>
              <w:spacing w:after="0" w:line="240" w:lineRule="auto"/>
              <w:rPr>
                <w:rFonts w:ascii="Calibri" w:hAnsi="Calibri" w:cs="Calibri"/>
                <w:szCs w:val="24"/>
              </w:rPr>
            </w:pPr>
            <w:r>
              <w:rPr>
                <w:rFonts w:ascii="Calibri" w:hAnsi="Calibri" w:cs="Calibri"/>
                <w:szCs w:val="24"/>
              </w:rPr>
              <w:t>3,00</w:t>
            </w:r>
          </w:p>
        </w:tc>
        <w:tc>
          <w:tcPr>
            <w:tcW w:w="1469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vAlign w:val="center"/>
          </w:tcPr>
          <w:p w14:paraId="680995CC" w14:textId="692DCEB1" w:rsidR="00704FD7" w:rsidRPr="00E44EA7" w:rsidRDefault="00704FD7" w:rsidP="00682BF4">
            <w:pPr>
              <w:suppressAutoHyphens/>
              <w:spacing w:after="0" w:line="240" w:lineRule="auto"/>
              <w:rPr>
                <w:rFonts w:ascii="Calibri" w:hAnsi="Calibri" w:cs="Calibri"/>
                <w:szCs w:val="24"/>
              </w:rPr>
            </w:pPr>
          </w:p>
        </w:tc>
      </w:tr>
      <w:tr w:rsidR="00682BF4" w:rsidRPr="00E44EA7" w14:paraId="28155D4A" w14:textId="77777777" w:rsidTr="00704FD7">
        <w:trPr>
          <w:trHeight w:val="586"/>
        </w:trPr>
        <w:tc>
          <w:tcPr>
            <w:tcW w:w="3755" w:type="dxa"/>
            <w:tcBorders>
              <w:right w:val="single" w:sz="8" w:space="0" w:color="0070C0"/>
            </w:tcBorders>
            <w:shd w:val="clear" w:color="auto" w:fill="F2F2F2"/>
            <w:vAlign w:val="center"/>
          </w:tcPr>
          <w:p w14:paraId="5AC1A80A" w14:textId="5DB5042D" w:rsidR="00682BF4" w:rsidRPr="00E44EA7" w:rsidRDefault="00054A4B" w:rsidP="00682BF4">
            <w:pPr>
              <w:suppressAutoHyphens/>
              <w:spacing w:after="0" w:line="240" w:lineRule="auto"/>
              <w:rPr>
                <w:rFonts w:ascii="Calibri" w:hAnsi="Calibri" w:cs="Calibri"/>
                <w:b/>
                <w:bCs/>
                <w:szCs w:val="24"/>
              </w:rPr>
            </w:pPr>
            <w:r w:rsidRPr="00054A4B">
              <w:rPr>
                <w:rFonts w:ascii="Calibri" w:hAnsi="Calibri"/>
                <w:b/>
                <w:bCs/>
                <w:szCs w:val="24"/>
              </w:rPr>
              <w:t>Termin realizacji zamówienia (od podpisania umowy)</w:t>
            </w:r>
          </w:p>
        </w:tc>
        <w:tc>
          <w:tcPr>
            <w:tcW w:w="4953" w:type="dxa"/>
            <w:gridSpan w:val="3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vAlign w:val="center"/>
          </w:tcPr>
          <w:p w14:paraId="7F60E033" w14:textId="410FFB43" w:rsidR="00054A4B" w:rsidRPr="00054A4B" w:rsidRDefault="00054A4B" w:rsidP="00054A4B">
            <w:pPr>
              <w:suppressAutoHyphens/>
              <w:spacing w:after="0" w:line="240" w:lineRule="auto"/>
              <w:rPr>
                <w:rFonts w:ascii="Calibri" w:hAnsi="Calibri" w:cs="Calibri"/>
                <w:szCs w:val="24"/>
              </w:rPr>
            </w:pPr>
            <w:r>
              <w:rPr>
                <w:rFonts w:ascii="Segoe UI Symbol" w:hAnsi="Segoe UI Symbol" w:cs="Calibri"/>
                <w:szCs w:val="24"/>
              </w:rPr>
              <w:t>⎕</w:t>
            </w:r>
            <w:r w:rsidRPr="00054A4B">
              <w:rPr>
                <w:rFonts w:ascii="Calibri" w:hAnsi="Calibri" w:cs="Calibri"/>
                <w:szCs w:val="24"/>
              </w:rPr>
              <w:t xml:space="preserve"> do </w:t>
            </w:r>
            <w:r w:rsidR="004B6AB9">
              <w:rPr>
                <w:rFonts w:ascii="Calibri" w:hAnsi="Calibri" w:cs="Calibri"/>
                <w:szCs w:val="24"/>
              </w:rPr>
              <w:t>4</w:t>
            </w:r>
            <w:r w:rsidRPr="00054A4B">
              <w:rPr>
                <w:rFonts w:ascii="Calibri" w:hAnsi="Calibri" w:cs="Calibri"/>
                <w:szCs w:val="24"/>
              </w:rPr>
              <w:t>0 dni</w:t>
            </w:r>
          </w:p>
          <w:p w14:paraId="42860D0C" w14:textId="671ADD8E" w:rsidR="00054A4B" w:rsidRPr="00054A4B" w:rsidRDefault="00054A4B" w:rsidP="00054A4B">
            <w:pPr>
              <w:suppressAutoHyphens/>
              <w:spacing w:after="0" w:line="240" w:lineRule="auto"/>
              <w:rPr>
                <w:rFonts w:ascii="Calibri" w:hAnsi="Calibri" w:cs="Calibri"/>
                <w:szCs w:val="24"/>
              </w:rPr>
            </w:pPr>
            <w:r>
              <w:rPr>
                <w:rFonts w:ascii="Segoe UI Symbol" w:hAnsi="Segoe UI Symbol" w:cs="Calibri"/>
                <w:szCs w:val="24"/>
              </w:rPr>
              <w:t>⎕</w:t>
            </w:r>
            <w:r w:rsidRPr="00054A4B">
              <w:rPr>
                <w:rFonts w:ascii="Calibri" w:hAnsi="Calibri" w:cs="Calibri"/>
                <w:szCs w:val="24"/>
              </w:rPr>
              <w:t xml:space="preserve"> </w:t>
            </w:r>
            <w:r w:rsidR="002A01D7">
              <w:rPr>
                <w:rFonts w:ascii="Calibri" w:hAnsi="Calibri" w:cs="Calibri"/>
                <w:szCs w:val="24"/>
              </w:rPr>
              <w:t xml:space="preserve">od </w:t>
            </w:r>
            <w:r w:rsidR="004B6AB9">
              <w:rPr>
                <w:rFonts w:ascii="Calibri" w:hAnsi="Calibri" w:cs="Calibri"/>
                <w:szCs w:val="24"/>
              </w:rPr>
              <w:t>4</w:t>
            </w:r>
            <w:r w:rsidR="002A01D7">
              <w:rPr>
                <w:rFonts w:ascii="Calibri" w:hAnsi="Calibri" w:cs="Calibri"/>
                <w:szCs w:val="24"/>
              </w:rPr>
              <w:t xml:space="preserve">1 </w:t>
            </w:r>
            <w:r w:rsidRPr="00054A4B">
              <w:rPr>
                <w:rFonts w:ascii="Calibri" w:hAnsi="Calibri" w:cs="Calibri"/>
                <w:szCs w:val="24"/>
              </w:rPr>
              <w:t xml:space="preserve">do </w:t>
            </w:r>
            <w:r w:rsidR="004B6AB9">
              <w:rPr>
                <w:rFonts w:ascii="Calibri" w:hAnsi="Calibri" w:cs="Calibri"/>
                <w:szCs w:val="24"/>
              </w:rPr>
              <w:t>5</w:t>
            </w:r>
            <w:r w:rsidRPr="00054A4B">
              <w:rPr>
                <w:rFonts w:ascii="Calibri" w:hAnsi="Calibri" w:cs="Calibri"/>
                <w:szCs w:val="24"/>
              </w:rPr>
              <w:t xml:space="preserve">0 dni </w:t>
            </w:r>
          </w:p>
          <w:p w14:paraId="52587F38" w14:textId="407BAF51" w:rsidR="002A01D7" w:rsidRPr="00E44EA7" w:rsidRDefault="00054A4B" w:rsidP="00054A4B">
            <w:pPr>
              <w:suppressAutoHyphens/>
              <w:spacing w:after="0" w:line="240" w:lineRule="auto"/>
              <w:rPr>
                <w:rFonts w:ascii="Calibri" w:hAnsi="Calibri" w:cs="Calibri"/>
                <w:szCs w:val="24"/>
              </w:rPr>
            </w:pPr>
            <w:r>
              <w:rPr>
                <w:rFonts w:ascii="Segoe UI Symbol" w:hAnsi="Segoe UI Symbol" w:cs="Calibri"/>
                <w:szCs w:val="24"/>
              </w:rPr>
              <w:t>⎕</w:t>
            </w:r>
            <w:r w:rsidRPr="00054A4B">
              <w:rPr>
                <w:rFonts w:ascii="Calibri" w:hAnsi="Calibri" w:cs="Calibri"/>
                <w:szCs w:val="24"/>
              </w:rPr>
              <w:t xml:space="preserve"> </w:t>
            </w:r>
            <w:r w:rsidR="002A01D7">
              <w:rPr>
                <w:rFonts w:ascii="Calibri" w:hAnsi="Calibri" w:cs="Calibri"/>
                <w:szCs w:val="24"/>
              </w:rPr>
              <w:t xml:space="preserve">od </w:t>
            </w:r>
            <w:r w:rsidR="004B6AB9">
              <w:rPr>
                <w:rFonts w:ascii="Calibri" w:hAnsi="Calibri" w:cs="Calibri"/>
                <w:szCs w:val="24"/>
              </w:rPr>
              <w:t>5</w:t>
            </w:r>
            <w:r w:rsidR="002A01D7">
              <w:rPr>
                <w:rFonts w:ascii="Calibri" w:hAnsi="Calibri" w:cs="Calibri"/>
                <w:szCs w:val="24"/>
              </w:rPr>
              <w:t xml:space="preserve">1 </w:t>
            </w:r>
            <w:r w:rsidR="002A01D7" w:rsidRPr="00054A4B">
              <w:rPr>
                <w:rFonts w:ascii="Calibri" w:hAnsi="Calibri" w:cs="Calibri"/>
                <w:szCs w:val="24"/>
              </w:rPr>
              <w:t xml:space="preserve">do </w:t>
            </w:r>
            <w:r w:rsidR="002A01D7">
              <w:rPr>
                <w:rFonts w:ascii="Calibri" w:hAnsi="Calibri" w:cs="Calibri"/>
                <w:szCs w:val="24"/>
              </w:rPr>
              <w:t>6</w:t>
            </w:r>
            <w:r w:rsidR="002A01D7" w:rsidRPr="00054A4B">
              <w:rPr>
                <w:rFonts w:ascii="Calibri" w:hAnsi="Calibri" w:cs="Calibri"/>
                <w:szCs w:val="24"/>
              </w:rPr>
              <w:t xml:space="preserve">0 dni </w:t>
            </w:r>
          </w:p>
        </w:tc>
      </w:tr>
    </w:tbl>
    <w:p w14:paraId="4096CFE2" w14:textId="77777777" w:rsidR="00DB428E" w:rsidRPr="0047580E" w:rsidRDefault="00DB428E" w:rsidP="00B6647C">
      <w:pPr>
        <w:suppressAutoHyphens/>
        <w:spacing w:after="0" w:line="240" w:lineRule="auto"/>
        <w:rPr>
          <w:rFonts w:ascii="Calibri" w:hAnsi="Calibri" w:cs="Calibri"/>
          <w:sz w:val="16"/>
          <w:szCs w:val="16"/>
        </w:rPr>
      </w:pPr>
    </w:p>
    <w:p w14:paraId="74B1DA74" w14:textId="7EAF2514" w:rsidR="001E6B03" w:rsidRDefault="00AA319C" w:rsidP="004A200B">
      <w:pPr>
        <w:numPr>
          <w:ilvl w:val="0"/>
          <w:numId w:val="18"/>
        </w:numPr>
        <w:suppressAutoHyphens/>
        <w:spacing w:after="0" w:line="240" w:lineRule="auto"/>
        <w:ind w:left="350" w:hanging="350"/>
        <w:jc w:val="both"/>
        <w:rPr>
          <w:szCs w:val="24"/>
        </w:rPr>
      </w:pPr>
      <w:r w:rsidRPr="00E54CBE">
        <w:rPr>
          <w:szCs w:val="24"/>
        </w:rPr>
        <w:t>oferujemy dostawę następującego</w:t>
      </w:r>
      <w:r w:rsidR="00E102DA">
        <w:rPr>
          <w:szCs w:val="24"/>
        </w:rPr>
        <w:t>:</w:t>
      </w:r>
    </w:p>
    <w:p w14:paraId="66168DAC" w14:textId="77777777" w:rsidR="00AA319C" w:rsidRDefault="001E6B03" w:rsidP="001E6B03">
      <w:pPr>
        <w:suppressAutoHyphens/>
        <w:spacing w:after="0" w:line="240" w:lineRule="auto"/>
        <w:ind w:left="350"/>
        <w:jc w:val="both"/>
        <w:rPr>
          <w:szCs w:val="24"/>
        </w:rPr>
      </w:pPr>
      <w:r w:rsidRPr="001E6B03">
        <w:rPr>
          <w:szCs w:val="24"/>
          <w:vertAlign w:val="subscript"/>
        </w:rPr>
        <w:t>………..</w:t>
      </w:r>
      <w:r w:rsidR="004A200B" w:rsidRPr="001E6B03">
        <w:rPr>
          <w:szCs w:val="24"/>
          <w:vertAlign w:val="subscript"/>
        </w:rPr>
        <w:t>…………………………</w:t>
      </w:r>
      <w:r w:rsidRPr="001E6B03">
        <w:rPr>
          <w:szCs w:val="24"/>
          <w:vertAlign w:val="subscript"/>
        </w:rPr>
        <w:t>…………………</w:t>
      </w:r>
      <w:r>
        <w:rPr>
          <w:szCs w:val="24"/>
          <w:vertAlign w:val="subscript"/>
        </w:rPr>
        <w:t>……………………………</w:t>
      </w:r>
      <w:r w:rsidRPr="001E6B03">
        <w:rPr>
          <w:szCs w:val="24"/>
          <w:vertAlign w:val="subscript"/>
        </w:rPr>
        <w:t>..…</w:t>
      </w:r>
      <w:r>
        <w:rPr>
          <w:szCs w:val="24"/>
        </w:rPr>
        <w:t xml:space="preserve"> </w:t>
      </w:r>
      <w:r w:rsidR="00E102DA">
        <w:rPr>
          <w:szCs w:val="24"/>
        </w:rPr>
        <w:t xml:space="preserve">(marka, model, typ) </w:t>
      </w:r>
      <w:r w:rsidR="00A96B90" w:rsidRPr="00E102DA">
        <w:rPr>
          <w:szCs w:val="24"/>
        </w:rPr>
        <w:t xml:space="preserve">o parametrach </w:t>
      </w:r>
      <w:r>
        <w:rPr>
          <w:szCs w:val="24"/>
        </w:rPr>
        <w:br/>
      </w:r>
      <w:r w:rsidR="00A96B90" w:rsidRPr="00E102DA">
        <w:rPr>
          <w:szCs w:val="24"/>
        </w:rPr>
        <w:t>i wyposażeniu zgodn</w:t>
      </w:r>
      <w:r w:rsidR="00B6647C" w:rsidRPr="00E102DA">
        <w:rPr>
          <w:szCs w:val="24"/>
        </w:rPr>
        <w:t>ie opisem przedmiotu zamówienia stanowiącym załącznik nr 4 do SWZ</w:t>
      </w:r>
      <w:r w:rsidR="004A200B">
        <w:rPr>
          <w:szCs w:val="24"/>
        </w:rPr>
        <w:t xml:space="preserve"> (w tabeli poniżej w kolumnie parametry oferowane należy wpisać odpowiednio określony parametr lub zaznaczyć tak lub nie)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07"/>
        <w:gridCol w:w="1854"/>
        <w:gridCol w:w="4001"/>
        <w:gridCol w:w="2115"/>
      </w:tblGrid>
      <w:tr w:rsidR="00704FD7" w14:paraId="27F964E4" w14:textId="0D76F0E2" w:rsidTr="00704FD7">
        <w:trPr>
          <w:trHeight w:val="588"/>
        </w:trPr>
        <w:tc>
          <w:tcPr>
            <w:tcW w:w="3884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F7BB5C6" w14:textId="77777777" w:rsidR="00704FD7" w:rsidRDefault="00704FD7" w:rsidP="00DB5724">
            <w:pPr>
              <w:jc w:val="center"/>
              <w:rPr>
                <w:rFonts w:ascii="Arial" w:eastAsia="Times New Roman" w:hAnsi="Arial"/>
                <w:color w:val="000000"/>
                <w:sz w:val="22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2"/>
                <w:lang w:eastAsia="pl-PL"/>
              </w:rPr>
              <w:t>PARAMETRY TECHNICZNE POJAZDU</w:t>
            </w:r>
          </w:p>
        </w:tc>
        <w:tc>
          <w:tcPr>
            <w:tcW w:w="11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</w:tcPr>
          <w:p w14:paraId="2703BF8E" w14:textId="3D5B63BC" w:rsidR="00704FD7" w:rsidRDefault="00846C51" w:rsidP="00704FD7">
            <w:pPr>
              <w:jc w:val="center"/>
              <w:rPr>
                <w:rFonts w:ascii="Arial" w:eastAsia="Times New Roman" w:hAnsi="Arial"/>
                <w:color w:val="000000"/>
                <w:sz w:val="22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2"/>
                <w:lang w:eastAsia="pl-PL"/>
              </w:rPr>
              <w:t>PARAMETRY OFEROWANE</w:t>
            </w:r>
            <w:r>
              <w:rPr>
                <w:rStyle w:val="Odwoanieprzypisudolnego"/>
                <w:rFonts w:ascii="Arial" w:eastAsia="Times New Roman" w:hAnsi="Arial"/>
                <w:color w:val="000000"/>
                <w:sz w:val="22"/>
                <w:lang w:eastAsia="pl-PL"/>
              </w:rPr>
              <w:footnoteReference w:id="1"/>
            </w:r>
          </w:p>
        </w:tc>
      </w:tr>
      <w:tr w:rsidR="00704FD7" w14:paraId="2A028ADE" w14:textId="55D87FEE" w:rsidTr="00704FD7">
        <w:trPr>
          <w:cantSplit/>
          <w:trHeight w:val="600"/>
        </w:trPr>
        <w:tc>
          <w:tcPr>
            <w:tcW w:w="795" w:type="pct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textDirection w:val="btLr"/>
            <w:vAlign w:val="center"/>
            <w:hideMark/>
          </w:tcPr>
          <w:p w14:paraId="25A05140" w14:textId="77777777" w:rsidR="00704FD7" w:rsidRDefault="00704FD7" w:rsidP="00DB5724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>PARAMETRY TECHNICZNE POJAZDU</w:t>
            </w:r>
          </w:p>
        </w:tc>
        <w:tc>
          <w:tcPr>
            <w:tcW w:w="97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259D699" w14:textId="77777777" w:rsidR="00704FD7" w:rsidRDefault="00704FD7" w:rsidP="00DB5724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>Rodzaj nadwozia</w:t>
            </w:r>
          </w:p>
        </w:tc>
        <w:tc>
          <w:tcPr>
            <w:tcW w:w="211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B8A76F6" w14:textId="77777777" w:rsidR="00704FD7" w:rsidRDefault="00704FD7" w:rsidP="00DB5724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>
              <w:rPr>
                <w:rFonts w:ascii="Arial" w:eastAsia="Times New Roman" w:hAnsi="Arial"/>
                <w:sz w:val="20"/>
                <w:lang w:eastAsia="pl-PL"/>
              </w:rPr>
              <w:t>Nadwozie typu osobowego, możliwość przewozu 9 osób (kierowca + 8 pasażerów) w układzie 3 rzędy siedzeń po 3 miejsca</w:t>
            </w:r>
          </w:p>
        </w:tc>
        <w:tc>
          <w:tcPr>
            <w:tcW w:w="111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6DB0A307" w14:textId="43231F61" w:rsidR="00704FD7" w:rsidRDefault="007E0C59" w:rsidP="00DB5724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>
              <w:rPr>
                <w:rFonts w:ascii="Arial" w:eastAsia="Times New Roman" w:hAnsi="Arial"/>
                <w:sz w:val="20"/>
                <w:lang w:eastAsia="pl-PL"/>
              </w:rPr>
              <w:t>TAK/NIE</w:t>
            </w:r>
          </w:p>
        </w:tc>
      </w:tr>
      <w:tr w:rsidR="00704FD7" w14:paraId="1CE4590C" w14:textId="2C6B2E05" w:rsidTr="00704FD7">
        <w:trPr>
          <w:cantSplit/>
          <w:trHeight w:val="600"/>
        </w:trPr>
        <w:tc>
          <w:tcPr>
            <w:tcW w:w="795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textDirection w:val="btLr"/>
            <w:vAlign w:val="center"/>
          </w:tcPr>
          <w:p w14:paraId="3E9635C6" w14:textId="77777777" w:rsidR="00704FD7" w:rsidRDefault="00704FD7" w:rsidP="00DB5724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</w:p>
        </w:tc>
        <w:tc>
          <w:tcPr>
            <w:tcW w:w="97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399BF94" w14:textId="77777777" w:rsidR="00704FD7" w:rsidRDefault="00704FD7" w:rsidP="00DB5724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>Kolor</w:t>
            </w:r>
          </w:p>
        </w:tc>
        <w:tc>
          <w:tcPr>
            <w:tcW w:w="211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C5751A7" w14:textId="77777777" w:rsidR="00704FD7" w:rsidRDefault="00704FD7" w:rsidP="00DB5724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>
              <w:rPr>
                <w:rFonts w:ascii="Arial" w:eastAsia="Times New Roman" w:hAnsi="Arial"/>
                <w:sz w:val="20"/>
                <w:lang w:eastAsia="pl-PL"/>
              </w:rPr>
              <w:t>Biały</w:t>
            </w:r>
          </w:p>
        </w:tc>
        <w:tc>
          <w:tcPr>
            <w:tcW w:w="111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26D12DA4" w14:textId="5E63EC1E" w:rsidR="00704FD7" w:rsidRDefault="007E0C59" w:rsidP="00DB5724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>
              <w:rPr>
                <w:rFonts w:ascii="Arial" w:eastAsia="Times New Roman" w:hAnsi="Arial"/>
                <w:sz w:val="20"/>
                <w:lang w:eastAsia="pl-PL"/>
              </w:rPr>
              <w:t>TAK/NIE</w:t>
            </w:r>
          </w:p>
        </w:tc>
      </w:tr>
      <w:tr w:rsidR="00704FD7" w14:paraId="2FEB5287" w14:textId="41D0AC6B" w:rsidTr="00704FD7">
        <w:trPr>
          <w:cantSplit/>
          <w:trHeight w:val="300"/>
        </w:trPr>
        <w:tc>
          <w:tcPr>
            <w:tcW w:w="795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F38F1FB" w14:textId="77777777" w:rsidR="00704FD7" w:rsidRDefault="00704FD7" w:rsidP="00DB5724">
            <w:pPr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</w:p>
        </w:tc>
        <w:tc>
          <w:tcPr>
            <w:tcW w:w="97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6A8151B" w14:textId="77777777" w:rsidR="00704FD7" w:rsidRDefault="00704FD7" w:rsidP="00DB5724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>Lakier</w:t>
            </w:r>
          </w:p>
        </w:tc>
        <w:tc>
          <w:tcPr>
            <w:tcW w:w="211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93E8E71" w14:textId="77777777" w:rsidR="00704FD7" w:rsidRDefault="00704FD7" w:rsidP="00DB5724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>
              <w:rPr>
                <w:rFonts w:ascii="Arial" w:eastAsia="Times New Roman" w:hAnsi="Arial"/>
                <w:sz w:val="20"/>
                <w:lang w:eastAsia="pl-PL"/>
              </w:rPr>
              <w:t>niemetalizowany</w:t>
            </w:r>
          </w:p>
        </w:tc>
        <w:tc>
          <w:tcPr>
            <w:tcW w:w="111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7D73556A" w14:textId="3A6628BE" w:rsidR="00704FD7" w:rsidRDefault="007E0C59" w:rsidP="00DB5724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>
              <w:rPr>
                <w:rFonts w:ascii="Arial" w:eastAsia="Times New Roman" w:hAnsi="Arial"/>
                <w:sz w:val="20"/>
                <w:lang w:eastAsia="pl-PL"/>
              </w:rPr>
              <w:t>TAK/NIE</w:t>
            </w:r>
          </w:p>
        </w:tc>
      </w:tr>
      <w:tr w:rsidR="00704FD7" w14:paraId="5B7FB2F4" w14:textId="4CA0CDD3" w:rsidTr="00704FD7">
        <w:trPr>
          <w:cantSplit/>
          <w:trHeight w:val="648"/>
        </w:trPr>
        <w:tc>
          <w:tcPr>
            <w:tcW w:w="795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1C9D7D6" w14:textId="77777777" w:rsidR="00704FD7" w:rsidRDefault="00704FD7" w:rsidP="00DB5724">
            <w:pPr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</w:p>
        </w:tc>
        <w:tc>
          <w:tcPr>
            <w:tcW w:w="97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76A21EE" w14:textId="77777777" w:rsidR="00704FD7" w:rsidRDefault="00704FD7" w:rsidP="00DB5724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>Moc fabryczna silnika</w:t>
            </w:r>
          </w:p>
        </w:tc>
        <w:tc>
          <w:tcPr>
            <w:tcW w:w="211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DA48498" w14:textId="28A12E0D" w:rsidR="00704FD7" w:rsidRDefault="00704FD7" w:rsidP="00DB5724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>
              <w:rPr>
                <w:rFonts w:ascii="Arial" w:eastAsia="Times New Roman" w:hAnsi="Arial"/>
                <w:sz w:val="20"/>
                <w:lang w:eastAsia="pl-PL"/>
              </w:rPr>
              <w:t>Nie mniejsza niż 1</w:t>
            </w:r>
            <w:r w:rsidR="004B6AB9">
              <w:rPr>
                <w:rFonts w:ascii="Arial" w:eastAsia="Times New Roman" w:hAnsi="Arial"/>
                <w:sz w:val="20"/>
                <w:lang w:eastAsia="pl-PL"/>
              </w:rPr>
              <w:t>4</w:t>
            </w:r>
            <w:r>
              <w:rPr>
                <w:rFonts w:ascii="Arial" w:eastAsia="Times New Roman" w:hAnsi="Arial"/>
                <w:sz w:val="20"/>
                <w:lang w:eastAsia="pl-PL"/>
              </w:rPr>
              <w:t>0 KM</w:t>
            </w:r>
          </w:p>
        </w:tc>
        <w:tc>
          <w:tcPr>
            <w:tcW w:w="111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5004FD7B" w14:textId="0935A975" w:rsidR="00704FD7" w:rsidRDefault="00704FD7" w:rsidP="00DB5724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</w:p>
        </w:tc>
      </w:tr>
      <w:tr w:rsidR="007E0C59" w14:paraId="151E5595" w14:textId="6A7D2BC0" w:rsidTr="00704FD7">
        <w:trPr>
          <w:cantSplit/>
          <w:trHeight w:val="336"/>
        </w:trPr>
        <w:tc>
          <w:tcPr>
            <w:tcW w:w="795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D011EAB" w14:textId="77777777" w:rsidR="007E0C59" w:rsidRDefault="007E0C59" w:rsidP="007E0C59">
            <w:pPr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</w:p>
        </w:tc>
        <w:tc>
          <w:tcPr>
            <w:tcW w:w="97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F0272C4" w14:textId="77777777" w:rsidR="007E0C59" w:rsidRDefault="007E0C59" w:rsidP="007E0C59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>Pojemność silnika</w:t>
            </w:r>
          </w:p>
        </w:tc>
        <w:tc>
          <w:tcPr>
            <w:tcW w:w="211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BF9B194" w14:textId="147EA08F" w:rsidR="007E0C59" w:rsidRDefault="004B6AB9" w:rsidP="007E0C59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>
              <w:rPr>
                <w:rFonts w:ascii="Arial" w:eastAsia="Times New Roman" w:hAnsi="Arial"/>
                <w:sz w:val="20"/>
                <w:lang w:eastAsia="pl-PL"/>
              </w:rPr>
              <w:t>Nie większa niż 2200</w:t>
            </w:r>
            <w:r w:rsidR="007E0C59">
              <w:rPr>
                <w:rFonts w:ascii="Arial" w:eastAsia="Times New Roman" w:hAnsi="Arial"/>
                <w:sz w:val="20"/>
                <w:lang w:eastAsia="pl-PL"/>
              </w:rPr>
              <w:t xml:space="preserve"> ccm</w:t>
            </w:r>
          </w:p>
        </w:tc>
        <w:tc>
          <w:tcPr>
            <w:tcW w:w="111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5F045D4F" w14:textId="217E66AC" w:rsidR="007E0C59" w:rsidRDefault="007E0C59" w:rsidP="007E0C59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</w:p>
        </w:tc>
      </w:tr>
      <w:tr w:rsidR="007E0C59" w14:paraId="512CAE09" w14:textId="457C8381" w:rsidTr="00704FD7">
        <w:trPr>
          <w:cantSplit/>
          <w:trHeight w:val="300"/>
        </w:trPr>
        <w:tc>
          <w:tcPr>
            <w:tcW w:w="795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7C5EE4D" w14:textId="77777777" w:rsidR="007E0C59" w:rsidRDefault="007E0C59" w:rsidP="007E0C59">
            <w:pPr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</w:p>
        </w:tc>
        <w:tc>
          <w:tcPr>
            <w:tcW w:w="97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F53CA28" w14:textId="77777777" w:rsidR="007E0C59" w:rsidRDefault="007E0C59" w:rsidP="007E0C59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>Norma emisji spalin</w:t>
            </w:r>
          </w:p>
        </w:tc>
        <w:tc>
          <w:tcPr>
            <w:tcW w:w="211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C7F0D44" w14:textId="77777777" w:rsidR="007E0C59" w:rsidRDefault="007E0C59" w:rsidP="007E0C59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>
              <w:rPr>
                <w:rFonts w:ascii="Arial" w:eastAsia="Times New Roman" w:hAnsi="Arial"/>
                <w:sz w:val="20"/>
                <w:lang w:eastAsia="pl-PL"/>
              </w:rPr>
              <w:t>Euro 6</w:t>
            </w:r>
          </w:p>
        </w:tc>
        <w:tc>
          <w:tcPr>
            <w:tcW w:w="111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54CDC39A" w14:textId="506F3515" w:rsidR="007E0C59" w:rsidRDefault="007E0C59" w:rsidP="007E0C59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 w:rsidRPr="00A75AAC">
              <w:rPr>
                <w:rFonts w:ascii="Arial" w:eastAsia="Times New Roman" w:hAnsi="Arial"/>
                <w:sz w:val="20"/>
                <w:lang w:eastAsia="pl-PL"/>
              </w:rPr>
              <w:t>TAK/NIE</w:t>
            </w:r>
          </w:p>
        </w:tc>
      </w:tr>
      <w:tr w:rsidR="007E0C59" w14:paraId="391B6D47" w14:textId="74D5DFAE" w:rsidTr="00704FD7">
        <w:trPr>
          <w:cantSplit/>
          <w:trHeight w:val="300"/>
        </w:trPr>
        <w:tc>
          <w:tcPr>
            <w:tcW w:w="795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A1D8249" w14:textId="77777777" w:rsidR="007E0C59" w:rsidRDefault="007E0C59" w:rsidP="007E0C59">
            <w:pPr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</w:p>
        </w:tc>
        <w:tc>
          <w:tcPr>
            <w:tcW w:w="97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91BFD65" w14:textId="77777777" w:rsidR="007E0C59" w:rsidRDefault="007E0C59" w:rsidP="007E0C59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>Rodzaj paliwa</w:t>
            </w:r>
          </w:p>
        </w:tc>
        <w:tc>
          <w:tcPr>
            <w:tcW w:w="211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1D4BB1F" w14:textId="77777777" w:rsidR="007E0C59" w:rsidRDefault="007E0C59" w:rsidP="007E0C59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>
              <w:rPr>
                <w:rFonts w:ascii="Arial" w:eastAsia="Times New Roman" w:hAnsi="Arial"/>
                <w:sz w:val="20"/>
                <w:lang w:eastAsia="pl-PL"/>
              </w:rPr>
              <w:t>Olej napędowy</w:t>
            </w:r>
          </w:p>
        </w:tc>
        <w:tc>
          <w:tcPr>
            <w:tcW w:w="111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4BF31643" w14:textId="555454FF" w:rsidR="007E0C59" w:rsidRDefault="007E0C59" w:rsidP="007E0C59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 w:rsidRPr="00A75AAC">
              <w:rPr>
                <w:rFonts w:ascii="Arial" w:eastAsia="Times New Roman" w:hAnsi="Arial"/>
                <w:sz w:val="20"/>
                <w:lang w:eastAsia="pl-PL"/>
              </w:rPr>
              <w:t>TAK/NIE</w:t>
            </w:r>
          </w:p>
        </w:tc>
      </w:tr>
      <w:tr w:rsidR="007E0C59" w14:paraId="4062269B" w14:textId="47A9F283" w:rsidTr="00704FD7">
        <w:trPr>
          <w:cantSplit/>
          <w:trHeight w:val="300"/>
        </w:trPr>
        <w:tc>
          <w:tcPr>
            <w:tcW w:w="795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C3C0E8A" w14:textId="77777777" w:rsidR="007E0C59" w:rsidRDefault="007E0C59" w:rsidP="007E0C59">
            <w:pPr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</w:p>
        </w:tc>
        <w:tc>
          <w:tcPr>
            <w:tcW w:w="97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706A47D" w14:textId="77777777" w:rsidR="007E0C59" w:rsidRDefault="007E0C59" w:rsidP="007E0C59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>Skrzynia biegów</w:t>
            </w:r>
          </w:p>
        </w:tc>
        <w:tc>
          <w:tcPr>
            <w:tcW w:w="211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4E14007" w14:textId="77777777" w:rsidR="007E0C59" w:rsidRDefault="007E0C59" w:rsidP="007E0C59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>
              <w:rPr>
                <w:rFonts w:ascii="Arial" w:eastAsia="Times New Roman" w:hAnsi="Arial"/>
                <w:sz w:val="20"/>
                <w:lang w:eastAsia="pl-PL"/>
              </w:rPr>
              <w:t>Manualna 6 biegowa</w:t>
            </w:r>
          </w:p>
        </w:tc>
        <w:tc>
          <w:tcPr>
            <w:tcW w:w="111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5DC97430" w14:textId="1F4DA9D5" w:rsidR="007E0C59" w:rsidRDefault="007E0C59" w:rsidP="007E0C59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 w:rsidRPr="00A75AAC">
              <w:rPr>
                <w:rFonts w:ascii="Arial" w:eastAsia="Times New Roman" w:hAnsi="Arial"/>
                <w:sz w:val="20"/>
                <w:lang w:eastAsia="pl-PL"/>
              </w:rPr>
              <w:t>TAK/NIE</w:t>
            </w:r>
          </w:p>
        </w:tc>
      </w:tr>
      <w:tr w:rsidR="00704FD7" w14:paraId="6F0998CF" w14:textId="147B4529" w:rsidTr="00704FD7">
        <w:trPr>
          <w:cantSplit/>
          <w:trHeight w:val="588"/>
        </w:trPr>
        <w:tc>
          <w:tcPr>
            <w:tcW w:w="795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06FEEE3" w14:textId="77777777" w:rsidR="00704FD7" w:rsidRDefault="00704FD7" w:rsidP="00DB5724">
            <w:pPr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</w:p>
        </w:tc>
        <w:tc>
          <w:tcPr>
            <w:tcW w:w="97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12C477E" w14:textId="77777777" w:rsidR="00704FD7" w:rsidRDefault="00704FD7" w:rsidP="00DB5724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>Rok produkcji</w:t>
            </w:r>
          </w:p>
        </w:tc>
        <w:tc>
          <w:tcPr>
            <w:tcW w:w="211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ABF7C20" w14:textId="77777777" w:rsidR="00704FD7" w:rsidRDefault="00704FD7" w:rsidP="00DB5724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>
              <w:rPr>
                <w:rFonts w:ascii="Arial" w:eastAsia="Times New Roman" w:hAnsi="Arial"/>
                <w:sz w:val="20"/>
                <w:lang w:eastAsia="pl-PL"/>
              </w:rPr>
              <w:t>2025/2026</w:t>
            </w:r>
          </w:p>
        </w:tc>
        <w:tc>
          <w:tcPr>
            <w:tcW w:w="111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5818E2B3" w14:textId="77777777" w:rsidR="00704FD7" w:rsidRDefault="00704FD7" w:rsidP="00DB5724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</w:p>
        </w:tc>
      </w:tr>
      <w:tr w:rsidR="00704FD7" w14:paraId="2996B358" w14:textId="4DBDDEB1" w:rsidTr="00704FD7">
        <w:trPr>
          <w:cantSplit/>
          <w:trHeight w:val="300"/>
        </w:trPr>
        <w:tc>
          <w:tcPr>
            <w:tcW w:w="795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E383E73" w14:textId="77777777" w:rsidR="00704FD7" w:rsidRDefault="00704FD7" w:rsidP="00DB5724">
            <w:pPr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</w:p>
        </w:tc>
        <w:tc>
          <w:tcPr>
            <w:tcW w:w="97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EC0A85B" w14:textId="77777777" w:rsidR="00704FD7" w:rsidRDefault="00704FD7" w:rsidP="00DB5724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>DMC</w:t>
            </w:r>
          </w:p>
        </w:tc>
        <w:tc>
          <w:tcPr>
            <w:tcW w:w="211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0077816" w14:textId="28F74B46" w:rsidR="00704FD7" w:rsidRDefault="004B6AB9" w:rsidP="00DB5724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>
              <w:rPr>
                <w:rFonts w:ascii="Arial" w:eastAsia="Times New Roman" w:hAnsi="Arial"/>
                <w:sz w:val="20"/>
                <w:lang w:eastAsia="pl-PL"/>
              </w:rPr>
              <w:t>Nie większa niż 3500</w:t>
            </w:r>
            <w:r w:rsidR="00704FD7">
              <w:rPr>
                <w:rFonts w:ascii="Arial" w:eastAsia="Times New Roman" w:hAnsi="Arial"/>
                <w:sz w:val="20"/>
                <w:lang w:eastAsia="pl-PL"/>
              </w:rPr>
              <w:t xml:space="preserve"> kg</w:t>
            </w:r>
          </w:p>
        </w:tc>
        <w:tc>
          <w:tcPr>
            <w:tcW w:w="111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08151B33" w14:textId="6AB2A03A" w:rsidR="00704FD7" w:rsidRDefault="00704FD7" w:rsidP="00DB5724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</w:p>
        </w:tc>
      </w:tr>
      <w:tr w:rsidR="00704FD7" w14:paraId="37F034EF" w14:textId="2CC12069" w:rsidTr="00704FD7">
        <w:trPr>
          <w:cantSplit/>
          <w:trHeight w:val="300"/>
        </w:trPr>
        <w:tc>
          <w:tcPr>
            <w:tcW w:w="795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56AF829" w14:textId="77777777" w:rsidR="00704FD7" w:rsidRDefault="00704FD7" w:rsidP="00DB5724">
            <w:pPr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</w:p>
        </w:tc>
        <w:tc>
          <w:tcPr>
            <w:tcW w:w="97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3BEF16B" w14:textId="77777777" w:rsidR="00704FD7" w:rsidRDefault="00704FD7" w:rsidP="00DB5724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>Zbiornik paliwa</w:t>
            </w:r>
          </w:p>
        </w:tc>
        <w:tc>
          <w:tcPr>
            <w:tcW w:w="211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F407C60" w14:textId="12AA11ED" w:rsidR="00704FD7" w:rsidRDefault="00704FD7" w:rsidP="00DB5724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>
              <w:rPr>
                <w:rFonts w:ascii="Arial" w:eastAsia="Times New Roman" w:hAnsi="Arial"/>
                <w:sz w:val="20"/>
                <w:lang w:eastAsia="pl-PL"/>
              </w:rPr>
              <w:t xml:space="preserve">Standard </w:t>
            </w:r>
            <w:r w:rsidR="004B6AB9">
              <w:rPr>
                <w:rFonts w:ascii="Arial" w:eastAsia="Times New Roman" w:hAnsi="Arial"/>
                <w:sz w:val="20"/>
                <w:lang w:eastAsia="pl-PL"/>
              </w:rPr>
              <w:t>fabryczny</w:t>
            </w:r>
          </w:p>
        </w:tc>
        <w:tc>
          <w:tcPr>
            <w:tcW w:w="111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08052E6B" w14:textId="3E1F4FA2" w:rsidR="00704FD7" w:rsidRDefault="007E0C59" w:rsidP="00DB5724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>
              <w:rPr>
                <w:rFonts w:ascii="Arial" w:eastAsia="Times New Roman" w:hAnsi="Arial"/>
                <w:sz w:val="20"/>
                <w:lang w:eastAsia="pl-PL"/>
              </w:rPr>
              <w:t>TAK/NIE</w:t>
            </w:r>
          </w:p>
        </w:tc>
      </w:tr>
      <w:tr w:rsidR="00704FD7" w14:paraId="3D4333B0" w14:textId="49D28348" w:rsidTr="00704FD7">
        <w:trPr>
          <w:cantSplit/>
          <w:trHeight w:val="300"/>
        </w:trPr>
        <w:tc>
          <w:tcPr>
            <w:tcW w:w="795" w:type="pct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textDirection w:val="btLr"/>
            <w:vAlign w:val="center"/>
            <w:hideMark/>
          </w:tcPr>
          <w:p w14:paraId="152B884C" w14:textId="77777777" w:rsidR="00704FD7" w:rsidRDefault="00704FD7" w:rsidP="00DB5724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lastRenderedPageBreak/>
              <w:t>WYMIARY</w:t>
            </w:r>
          </w:p>
        </w:tc>
        <w:tc>
          <w:tcPr>
            <w:tcW w:w="97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2188C6C" w14:textId="77777777" w:rsidR="00704FD7" w:rsidRDefault="00704FD7" w:rsidP="00DB5724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>Długość</w:t>
            </w:r>
          </w:p>
        </w:tc>
        <w:tc>
          <w:tcPr>
            <w:tcW w:w="211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2CFE9A5" w14:textId="28BEF899" w:rsidR="00704FD7" w:rsidRDefault="00704FD7" w:rsidP="00DB5724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>
              <w:rPr>
                <w:rFonts w:ascii="Arial" w:eastAsia="Times New Roman" w:hAnsi="Arial"/>
                <w:sz w:val="20"/>
                <w:lang w:eastAsia="pl-PL"/>
              </w:rPr>
              <w:t xml:space="preserve">Nie </w:t>
            </w:r>
            <w:r w:rsidR="004B6AB9">
              <w:rPr>
                <w:rFonts w:ascii="Arial" w:eastAsia="Times New Roman" w:hAnsi="Arial"/>
                <w:sz w:val="20"/>
                <w:lang w:eastAsia="pl-PL"/>
              </w:rPr>
              <w:t>większa</w:t>
            </w:r>
            <w:r>
              <w:rPr>
                <w:rFonts w:ascii="Arial" w:eastAsia="Times New Roman" w:hAnsi="Arial"/>
                <w:sz w:val="20"/>
                <w:lang w:eastAsia="pl-PL"/>
              </w:rPr>
              <w:t xml:space="preserve"> niż 5 </w:t>
            </w:r>
            <w:r w:rsidR="004B6AB9">
              <w:rPr>
                <w:rFonts w:ascii="Arial" w:eastAsia="Times New Roman" w:hAnsi="Arial"/>
                <w:sz w:val="20"/>
                <w:lang w:eastAsia="pl-PL"/>
              </w:rPr>
              <w:t>5</w:t>
            </w:r>
            <w:r>
              <w:rPr>
                <w:rFonts w:ascii="Arial" w:eastAsia="Times New Roman" w:hAnsi="Arial"/>
                <w:sz w:val="20"/>
                <w:lang w:eastAsia="pl-PL"/>
              </w:rPr>
              <w:t>00 mm</w:t>
            </w:r>
          </w:p>
        </w:tc>
        <w:tc>
          <w:tcPr>
            <w:tcW w:w="111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2C0334C7" w14:textId="77777777" w:rsidR="00704FD7" w:rsidRDefault="00704FD7" w:rsidP="00DB5724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</w:p>
        </w:tc>
      </w:tr>
      <w:tr w:rsidR="00704FD7" w14:paraId="2A54ECE4" w14:textId="120C850C" w:rsidTr="00704FD7">
        <w:trPr>
          <w:cantSplit/>
          <w:trHeight w:val="588"/>
        </w:trPr>
        <w:tc>
          <w:tcPr>
            <w:tcW w:w="795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622AB1F" w14:textId="77777777" w:rsidR="00704FD7" w:rsidRDefault="00704FD7" w:rsidP="00DB5724">
            <w:pPr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</w:p>
        </w:tc>
        <w:tc>
          <w:tcPr>
            <w:tcW w:w="97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B0BA958" w14:textId="77777777" w:rsidR="00704FD7" w:rsidRDefault="00704FD7" w:rsidP="00DB5724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>Wysokość</w:t>
            </w: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br/>
            </w:r>
          </w:p>
        </w:tc>
        <w:tc>
          <w:tcPr>
            <w:tcW w:w="211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96C49B8" w14:textId="45C6B0E9" w:rsidR="00704FD7" w:rsidRDefault="00704FD7" w:rsidP="00DB5724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>
              <w:rPr>
                <w:rFonts w:ascii="Arial" w:eastAsia="Times New Roman" w:hAnsi="Arial"/>
                <w:sz w:val="20"/>
                <w:lang w:eastAsia="pl-PL"/>
              </w:rPr>
              <w:t>Nie większa niż 2 </w:t>
            </w:r>
            <w:r w:rsidR="004B6AB9">
              <w:rPr>
                <w:rFonts w:ascii="Arial" w:eastAsia="Times New Roman" w:hAnsi="Arial"/>
                <w:sz w:val="20"/>
                <w:lang w:eastAsia="pl-PL"/>
              </w:rPr>
              <w:t>2</w:t>
            </w:r>
            <w:r>
              <w:rPr>
                <w:rFonts w:ascii="Arial" w:eastAsia="Times New Roman" w:hAnsi="Arial"/>
                <w:sz w:val="20"/>
                <w:lang w:eastAsia="pl-PL"/>
              </w:rPr>
              <w:t>00 mm</w:t>
            </w:r>
          </w:p>
        </w:tc>
        <w:tc>
          <w:tcPr>
            <w:tcW w:w="111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0558CD2B" w14:textId="77777777" w:rsidR="00704FD7" w:rsidRDefault="00704FD7" w:rsidP="00DB5724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</w:p>
        </w:tc>
      </w:tr>
      <w:tr w:rsidR="007E0C59" w14:paraId="2A152FF4" w14:textId="3AC399C0" w:rsidTr="00704FD7">
        <w:trPr>
          <w:cantSplit/>
          <w:trHeight w:val="552"/>
        </w:trPr>
        <w:tc>
          <w:tcPr>
            <w:tcW w:w="795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710A087" w14:textId="77777777" w:rsidR="007E0C59" w:rsidRDefault="007E0C59" w:rsidP="007E0C59">
            <w:pPr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</w:p>
        </w:tc>
        <w:tc>
          <w:tcPr>
            <w:tcW w:w="97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3EB0945" w14:textId="77777777" w:rsidR="007E0C59" w:rsidRDefault="007E0C59" w:rsidP="007E0C59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>Szerokość całkowita z lusterkami          zewnętrznymi</w:t>
            </w: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br/>
            </w:r>
          </w:p>
        </w:tc>
        <w:tc>
          <w:tcPr>
            <w:tcW w:w="211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ACF9F0B" w14:textId="0282D09C" w:rsidR="007E0C59" w:rsidRDefault="004B6AB9" w:rsidP="007E0C59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 w:rsidRPr="004B6AB9">
              <w:rPr>
                <w:rFonts w:ascii="Arial" w:eastAsia="Times New Roman" w:hAnsi="Arial"/>
                <w:sz w:val="20"/>
                <w:lang w:eastAsia="pl-PL"/>
              </w:rPr>
              <w:t>Nie większa niż 2 300 mm</w:t>
            </w:r>
          </w:p>
        </w:tc>
        <w:tc>
          <w:tcPr>
            <w:tcW w:w="111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7CEE3E40" w14:textId="2B08F953" w:rsidR="007E0C59" w:rsidRDefault="007E0C59" w:rsidP="007E0C59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</w:p>
        </w:tc>
      </w:tr>
      <w:tr w:rsidR="007E0C59" w14:paraId="58FFF86C" w14:textId="5AD725D8" w:rsidTr="00704FD7">
        <w:trPr>
          <w:cantSplit/>
          <w:trHeight w:val="300"/>
        </w:trPr>
        <w:tc>
          <w:tcPr>
            <w:tcW w:w="795" w:type="pct"/>
            <w:vMerge/>
            <w:tcBorders>
              <w:top w:val="nil"/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09DD7E02" w14:textId="77777777" w:rsidR="007E0C59" w:rsidRDefault="007E0C59" w:rsidP="007E0C59">
            <w:pPr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</w:p>
        </w:tc>
        <w:tc>
          <w:tcPr>
            <w:tcW w:w="978" w:type="pct"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14:paraId="1137C874" w14:textId="77777777" w:rsidR="007E0C59" w:rsidRDefault="007E0C59" w:rsidP="007E0C59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>Rozstaw osi</w:t>
            </w:r>
          </w:p>
        </w:tc>
        <w:tc>
          <w:tcPr>
            <w:tcW w:w="2111" w:type="pct"/>
            <w:tcBorders>
              <w:top w:val="nil"/>
              <w:left w:val="nil"/>
              <w:right w:val="single" w:sz="8" w:space="0" w:color="auto"/>
            </w:tcBorders>
            <w:vAlign w:val="center"/>
          </w:tcPr>
          <w:p w14:paraId="2411C6AF" w14:textId="189BC609" w:rsidR="007E0C59" w:rsidRDefault="004B6AB9" w:rsidP="007E0C59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 w:rsidRPr="004B6AB9">
              <w:rPr>
                <w:rFonts w:ascii="Arial" w:eastAsia="Times New Roman" w:hAnsi="Arial"/>
                <w:sz w:val="20"/>
                <w:lang w:eastAsia="pl-PL"/>
              </w:rPr>
              <w:t>Nie większy niż 3 500 mm</w:t>
            </w:r>
          </w:p>
        </w:tc>
        <w:tc>
          <w:tcPr>
            <w:tcW w:w="1116" w:type="pct"/>
            <w:tcBorders>
              <w:top w:val="nil"/>
              <w:left w:val="nil"/>
              <w:right w:val="single" w:sz="8" w:space="0" w:color="auto"/>
            </w:tcBorders>
          </w:tcPr>
          <w:p w14:paraId="0AD3AE68" w14:textId="1251A585" w:rsidR="007E0C59" w:rsidRDefault="007E0C59" w:rsidP="007E0C59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</w:p>
        </w:tc>
      </w:tr>
      <w:tr w:rsidR="007E0C59" w14:paraId="00C507D5" w14:textId="75D68493" w:rsidTr="00704FD7">
        <w:trPr>
          <w:cantSplit/>
          <w:trHeight w:val="1692"/>
        </w:trPr>
        <w:tc>
          <w:tcPr>
            <w:tcW w:w="79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6EEA20B2" w14:textId="77777777" w:rsidR="007E0C59" w:rsidRDefault="007E0C59" w:rsidP="007E0C59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 xml:space="preserve">MODYFIKACJE </w:t>
            </w:r>
          </w:p>
        </w:tc>
        <w:tc>
          <w:tcPr>
            <w:tcW w:w="9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F54839" w14:textId="77777777" w:rsidR="007E0C59" w:rsidRDefault="007E0C59" w:rsidP="007E0C59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>Zabudowa pojazdu do przewozu osób niepełnosprawnych</w:t>
            </w:r>
          </w:p>
        </w:tc>
        <w:tc>
          <w:tcPr>
            <w:tcW w:w="2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59AF3C" w14:textId="77777777" w:rsidR="004B6AB9" w:rsidRPr="004B6AB9" w:rsidRDefault="004B6AB9" w:rsidP="004B6AB9">
            <w:pPr>
              <w:jc w:val="both"/>
              <w:rPr>
                <w:rFonts w:ascii="Arial" w:eastAsia="Times New Roman" w:hAnsi="Arial"/>
                <w:sz w:val="20"/>
                <w:lang w:eastAsia="pl-PL"/>
              </w:rPr>
            </w:pPr>
            <w:r w:rsidRPr="004B6AB9">
              <w:rPr>
                <w:rFonts w:ascii="Arial" w:eastAsia="Times New Roman" w:hAnsi="Arial"/>
                <w:sz w:val="20"/>
                <w:lang w:eastAsia="pl-PL"/>
              </w:rPr>
              <w:t>Przystosowanie pojazdu do przewozu osób niepełno-sprawnych, pojazd przystosowany do przewozu mini-</w:t>
            </w:r>
            <w:proofErr w:type="spellStart"/>
            <w:r w:rsidRPr="004B6AB9">
              <w:rPr>
                <w:rFonts w:ascii="Arial" w:eastAsia="Times New Roman" w:hAnsi="Arial"/>
                <w:sz w:val="20"/>
                <w:lang w:eastAsia="pl-PL"/>
              </w:rPr>
              <w:t>mum</w:t>
            </w:r>
            <w:proofErr w:type="spellEnd"/>
            <w:r w:rsidRPr="004B6AB9">
              <w:rPr>
                <w:rFonts w:ascii="Arial" w:eastAsia="Times New Roman" w:hAnsi="Arial"/>
                <w:sz w:val="20"/>
                <w:lang w:eastAsia="pl-PL"/>
              </w:rPr>
              <w:t xml:space="preserve"> jednej osoby na wózku inwalidzkim. Dopuszcza się dokonanie zmiany konstrukcyjnej wyłącznie w za-kresie przystosowania pojazdu do przewozu osób nie-pełnosprawnych, w tym na wózku inwalidzkim.</w:t>
            </w:r>
          </w:p>
          <w:p w14:paraId="2AE07A6A" w14:textId="2F8EF1AA" w:rsidR="007E0C59" w:rsidRDefault="004B6AB9" w:rsidP="004B6AB9">
            <w:pPr>
              <w:jc w:val="both"/>
              <w:rPr>
                <w:rFonts w:ascii="Arial" w:eastAsia="Times New Roman" w:hAnsi="Arial"/>
                <w:sz w:val="20"/>
                <w:lang w:eastAsia="pl-PL"/>
              </w:rPr>
            </w:pPr>
            <w:r w:rsidRPr="004B6AB9">
              <w:rPr>
                <w:rFonts w:ascii="Arial" w:eastAsia="Times New Roman" w:hAnsi="Arial"/>
                <w:sz w:val="20"/>
                <w:lang w:eastAsia="pl-PL"/>
              </w:rPr>
              <w:t>Zmiana konstrukcyjna musi być potwierdzona pozytywnym badaniem technicznym na stacji diagnostycznej.</w:t>
            </w:r>
          </w:p>
        </w:tc>
        <w:tc>
          <w:tcPr>
            <w:tcW w:w="11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8EF77" w14:textId="1DB11719" w:rsidR="007E0C59" w:rsidRDefault="007E0C59" w:rsidP="007E0C59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 w:rsidRPr="00153120">
              <w:rPr>
                <w:rFonts w:ascii="Arial" w:eastAsia="Times New Roman" w:hAnsi="Arial"/>
                <w:sz w:val="20"/>
                <w:lang w:eastAsia="pl-PL"/>
              </w:rPr>
              <w:t>TAK/NIE</w:t>
            </w:r>
          </w:p>
        </w:tc>
      </w:tr>
      <w:tr w:rsidR="007E0C59" w14:paraId="1AAADF72" w14:textId="08F79003" w:rsidTr="00704FD7">
        <w:trPr>
          <w:cantSplit/>
          <w:trHeight w:val="876"/>
        </w:trPr>
        <w:tc>
          <w:tcPr>
            <w:tcW w:w="79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CA2942" w14:textId="77777777" w:rsidR="007E0C59" w:rsidRDefault="007E0C59" w:rsidP="007E0C59">
            <w:pPr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</w:p>
        </w:tc>
        <w:tc>
          <w:tcPr>
            <w:tcW w:w="9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9D8944" w14:textId="77777777" w:rsidR="007E0C59" w:rsidRDefault="007E0C59" w:rsidP="007E0C59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>Nadwozie</w:t>
            </w:r>
          </w:p>
        </w:tc>
        <w:tc>
          <w:tcPr>
            <w:tcW w:w="2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7D533" w14:textId="14F6D856" w:rsidR="007E0C59" w:rsidRDefault="004B6AB9" w:rsidP="007E0C59">
            <w:pPr>
              <w:jc w:val="both"/>
              <w:rPr>
                <w:rFonts w:ascii="Arial" w:eastAsia="Times New Roman" w:hAnsi="Arial"/>
                <w:sz w:val="20"/>
                <w:lang w:eastAsia="pl-PL"/>
              </w:rPr>
            </w:pPr>
            <w:proofErr w:type="spellStart"/>
            <w:r w:rsidRPr="004B6AB9">
              <w:rPr>
                <w:rFonts w:ascii="Arial" w:eastAsia="Times New Roman" w:hAnsi="Arial"/>
                <w:sz w:val="20"/>
                <w:lang w:eastAsia="pl-PL"/>
              </w:rPr>
              <w:t>Ospoilerowanie</w:t>
            </w:r>
            <w:proofErr w:type="spellEnd"/>
            <w:r w:rsidRPr="004B6AB9">
              <w:rPr>
                <w:rFonts w:ascii="Arial" w:eastAsia="Times New Roman" w:hAnsi="Arial"/>
                <w:sz w:val="20"/>
                <w:lang w:eastAsia="pl-PL"/>
              </w:rPr>
              <w:t xml:space="preserve"> standardowe fabryczne.</w:t>
            </w:r>
          </w:p>
        </w:tc>
        <w:tc>
          <w:tcPr>
            <w:tcW w:w="11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C6629" w14:textId="2DCFE456" w:rsidR="007E0C59" w:rsidRDefault="007E0C59" w:rsidP="007E0C59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 w:rsidRPr="00153120">
              <w:rPr>
                <w:rFonts w:ascii="Arial" w:eastAsia="Times New Roman" w:hAnsi="Arial"/>
                <w:sz w:val="20"/>
                <w:lang w:eastAsia="pl-PL"/>
              </w:rPr>
              <w:t>TAK/NIE</w:t>
            </w:r>
          </w:p>
        </w:tc>
      </w:tr>
      <w:tr w:rsidR="007E0C59" w14:paraId="02038B56" w14:textId="53D73807" w:rsidTr="00704FD7">
        <w:trPr>
          <w:trHeight w:val="1500"/>
        </w:trPr>
        <w:tc>
          <w:tcPr>
            <w:tcW w:w="7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E009F0" w14:textId="77777777" w:rsidR="007E0C59" w:rsidRDefault="007E0C59" w:rsidP="007E0C59">
            <w:pPr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>OŚWIELTENIE</w:t>
            </w:r>
          </w:p>
        </w:tc>
        <w:tc>
          <w:tcPr>
            <w:tcW w:w="97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E9F895" w14:textId="77777777" w:rsidR="007E0C59" w:rsidRDefault="007E0C59" w:rsidP="007E0C59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>R</w:t>
            </w:r>
            <w:r w:rsidRPr="004D3C3E">
              <w:rPr>
                <w:rFonts w:ascii="Arial" w:eastAsia="Times New Roman" w:hAnsi="Arial"/>
                <w:sz w:val="20"/>
                <w:lang w:eastAsia="pl-PL"/>
              </w:rPr>
              <w:t>eflektory</w:t>
            </w:r>
          </w:p>
        </w:tc>
        <w:tc>
          <w:tcPr>
            <w:tcW w:w="2111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F22F0B" w14:textId="77777777" w:rsidR="007E0C59" w:rsidRDefault="007E0C59" w:rsidP="007E0C59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>
              <w:rPr>
                <w:rFonts w:ascii="Arial" w:eastAsia="Times New Roman" w:hAnsi="Arial"/>
                <w:sz w:val="20"/>
                <w:lang w:eastAsia="pl-PL"/>
              </w:rPr>
              <w:t xml:space="preserve">Reflektory w pełni </w:t>
            </w:r>
            <w:proofErr w:type="spellStart"/>
            <w:r>
              <w:rPr>
                <w:rFonts w:ascii="Arial" w:eastAsia="Times New Roman" w:hAnsi="Arial"/>
                <w:sz w:val="20"/>
                <w:lang w:eastAsia="pl-PL"/>
              </w:rPr>
              <w:t>ledowe</w:t>
            </w:r>
            <w:proofErr w:type="spellEnd"/>
            <w:r>
              <w:rPr>
                <w:rFonts w:ascii="Arial" w:eastAsia="Times New Roman" w:hAnsi="Arial"/>
                <w:sz w:val="20"/>
                <w:lang w:eastAsia="pl-PL"/>
              </w:rPr>
              <w:t xml:space="preserve"> (światła postojowe, mijania, drogowe) </w:t>
            </w:r>
          </w:p>
        </w:tc>
        <w:tc>
          <w:tcPr>
            <w:tcW w:w="1116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D3445" w14:textId="550E43E9" w:rsidR="007E0C59" w:rsidRDefault="007E0C59" w:rsidP="007E0C59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 w:rsidRPr="00153120">
              <w:rPr>
                <w:rFonts w:ascii="Arial" w:eastAsia="Times New Roman" w:hAnsi="Arial"/>
                <w:sz w:val="20"/>
                <w:lang w:eastAsia="pl-PL"/>
              </w:rPr>
              <w:t>TAK/NIE</w:t>
            </w:r>
          </w:p>
        </w:tc>
      </w:tr>
      <w:tr w:rsidR="007E0C59" w14:paraId="28E9CDF0" w14:textId="7E1AF8BB" w:rsidTr="00704FD7">
        <w:trPr>
          <w:cantSplit/>
          <w:trHeight w:val="1023"/>
        </w:trPr>
        <w:tc>
          <w:tcPr>
            <w:tcW w:w="795" w:type="pct"/>
            <w:vMerge w:val="restart"/>
            <w:tcBorders>
              <w:left w:val="single" w:sz="8" w:space="0" w:color="auto"/>
              <w:bottom w:val="nil"/>
            </w:tcBorders>
            <w:textDirection w:val="btLr"/>
            <w:vAlign w:val="center"/>
            <w:hideMark/>
          </w:tcPr>
          <w:p w14:paraId="5D051E55" w14:textId="77777777" w:rsidR="007E0C59" w:rsidRDefault="007E0C59" w:rsidP="007E0C59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>KOŁA</w:t>
            </w:r>
          </w:p>
        </w:tc>
        <w:tc>
          <w:tcPr>
            <w:tcW w:w="978" w:type="pct"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286996A6" w14:textId="77777777" w:rsidR="007E0C59" w:rsidRDefault="007E0C59" w:rsidP="007E0C59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>Koła osi przedniej</w:t>
            </w:r>
          </w:p>
          <w:p w14:paraId="75C51AC5" w14:textId="77777777" w:rsidR="007E0C59" w:rsidRDefault="007E0C59" w:rsidP="007E0C59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>i tylnej</w:t>
            </w:r>
          </w:p>
        </w:tc>
        <w:tc>
          <w:tcPr>
            <w:tcW w:w="2111" w:type="pct"/>
            <w:tcBorders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5A0E7D0" w14:textId="77777777" w:rsidR="007E0C59" w:rsidRDefault="007E0C59" w:rsidP="007E0C59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>
              <w:rPr>
                <w:rFonts w:ascii="Arial" w:eastAsia="Times New Roman" w:hAnsi="Arial"/>
                <w:sz w:val="20"/>
                <w:lang w:eastAsia="pl-PL"/>
              </w:rPr>
              <w:t>Pojedyncze, felgi stalowe, rozmiar min. 16 cali</w:t>
            </w:r>
          </w:p>
        </w:tc>
        <w:tc>
          <w:tcPr>
            <w:tcW w:w="1116" w:type="pct"/>
            <w:tcBorders>
              <w:left w:val="nil"/>
              <w:bottom w:val="single" w:sz="8" w:space="0" w:color="auto"/>
              <w:right w:val="single" w:sz="4" w:space="0" w:color="auto"/>
            </w:tcBorders>
          </w:tcPr>
          <w:p w14:paraId="6BC50A94" w14:textId="1F503509" w:rsidR="007E0C59" w:rsidRDefault="007E0C59" w:rsidP="007E0C59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 w:rsidRPr="00153120">
              <w:rPr>
                <w:rFonts w:ascii="Arial" w:eastAsia="Times New Roman" w:hAnsi="Arial"/>
                <w:sz w:val="20"/>
                <w:lang w:eastAsia="pl-PL"/>
              </w:rPr>
              <w:t>TAK/NIE</w:t>
            </w:r>
          </w:p>
        </w:tc>
      </w:tr>
      <w:tr w:rsidR="007E0C59" w14:paraId="7FBCEF78" w14:textId="0133CF39" w:rsidTr="00704FD7">
        <w:trPr>
          <w:cantSplit/>
          <w:trHeight w:val="736"/>
        </w:trPr>
        <w:tc>
          <w:tcPr>
            <w:tcW w:w="795" w:type="pct"/>
            <w:vMerge/>
            <w:tcBorders>
              <w:top w:val="nil"/>
              <w:left w:val="single" w:sz="8" w:space="0" w:color="auto"/>
            </w:tcBorders>
            <w:vAlign w:val="center"/>
            <w:hideMark/>
          </w:tcPr>
          <w:p w14:paraId="2C8E2C95" w14:textId="77777777" w:rsidR="007E0C59" w:rsidRDefault="007E0C59" w:rsidP="007E0C59">
            <w:pPr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</w:p>
        </w:tc>
        <w:tc>
          <w:tcPr>
            <w:tcW w:w="9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51130A" w14:textId="77777777" w:rsidR="007E0C59" w:rsidRDefault="007E0C59" w:rsidP="007E0C59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>Koło zapasowe</w:t>
            </w:r>
          </w:p>
        </w:tc>
        <w:tc>
          <w:tcPr>
            <w:tcW w:w="211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668060D" w14:textId="4DCFF870" w:rsidR="007E0C59" w:rsidRDefault="007E0C59" w:rsidP="004D3C3E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>
              <w:rPr>
                <w:rFonts w:ascii="Arial" w:eastAsia="Times New Roman" w:hAnsi="Arial"/>
                <w:sz w:val="20"/>
                <w:lang w:eastAsia="pl-PL"/>
              </w:rPr>
              <w:t>Pełnowymiarowe koło zapasowe z felgą oraz zestaw narzędzi i podnośnik</w:t>
            </w:r>
            <w:r>
              <w:rPr>
                <w:rFonts w:ascii="Arial" w:eastAsia="Times New Roman" w:hAnsi="Arial"/>
                <w:sz w:val="20"/>
                <w:lang w:eastAsia="pl-PL"/>
              </w:rPr>
              <w:br/>
              <w:t xml:space="preserve">(możliwość dostarczenia luzem) </w:t>
            </w:r>
          </w:p>
        </w:tc>
        <w:tc>
          <w:tcPr>
            <w:tcW w:w="111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3BA17022" w14:textId="630F699E" w:rsidR="007E0C59" w:rsidRDefault="007E0C59" w:rsidP="007E0C59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 w:rsidRPr="00153120">
              <w:rPr>
                <w:rFonts w:ascii="Arial" w:eastAsia="Times New Roman" w:hAnsi="Arial"/>
                <w:sz w:val="20"/>
                <w:lang w:eastAsia="pl-PL"/>
              </w:rPr>
              <w:t>TAK/NIE</w:t>
            </w:r>
          </w:p>
        </w:tc>
      </w:tr>
      <w:tr w:rsidR="007E0C59" w14:paraId="70AB9E91" w14:textId="3B57AB8F" w:rsidTr="00704FD7">
        <w:trPr>
          <w:cantSplit/>
          <w:trHeight w:val="300"/>
        </w:trPr>
        <w:tc>
          <w:tcPr>
            <w:tcW w:w="79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0E3BCB21" w14:textId="77777777" w:rsidR="007E0C59" w:rsidRDefault="007E0C59" w:rsidP="007E0C59">
            <w:pPr>
              <w:ind w:left="113" w:right="113"/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>UKŁADY</w:t>
            </w:r>
          </w:p>
          <w:p w14:paraId="26EC6045" w14:textId="77777777" w:rsidR="007E0C59" w:rsidRDefault="007E0C59" w:rsidP="007E0C59">
            <w:pPr>
              <w:ind w:left="113" w:right="113"/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>WSPOMGAJĄCE</w:t>
            </w:r>
          </w:p>
        </w:tc>
        <w:tc>
          <w:tcPr>
            <w:tcW w:w="978" w:type="pct"/>
            <w:tcBorders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5360225" w14:textId="77777777" w:rsidR="007E0C59" w:rsidRDefault="007E0C59" w:rsidP="007E0C59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>układ kierowniczy</w:t>
            </w:r>
          </w:p>
        </w:tc>
        <w:tc>
          <w:tcPr>
            <w:tcW w:w="211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3FD1F6F" w14:textId="77777777" w:rsidR="007E0C59" w:rsidRDefault="007E0C59" w:rsidP="007E0C59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>
              <w:rPr>
                <w:rFonts w:ascii="Arial" w:eastAsia="Times New Roman" w:hAnsi="Arial"/>
                <w:sz w:val="20"/>
                <w:lang w:eastAsia="pl-PL"/>
              </w:rPr>
              <w:t>ze wspomaganiem</w:t>
            </w:r>
          </w:p>
        </w:tc>
        <w:tc>
          <w:tcPr>
            <w:tcW w:w="111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2D5D5EC6" w14:textId="6153B9F3" w:rsidR="007E0C59" w:rsidRDefault="007E0C59" w:rsidP="007E0C59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 w:rsidRPr="00153120">
              <w:rPr>
                <w:rFonts w:ascii="Arial" w:eastAsia="Times New Roman" w:hAnsi="Arial"/>
                <w:sz w:val="20"/>
                <w:lang w:eastAsia="pl-PL"/>
              </w:rPr>
              <w:t>TAK/NIE</w:t>
            </w:r>
          </w:p>
        </w:tc>
      </w:tr>
      <w:tr w:rsidR="007E0C59" w14:paraId="6645DF15" w14:textId="720992E4" w:rsidTr="00704FD7">
        <w:trPr>
          <w:cantSplit/>
          <w:trHeight w:val="300"/>
        </w:trPr>
        <w:tc>
          <w:tcPr>
            <w:tcW w:w="79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02EF1831" w14:textId="77777777" w:rsidR="007E0C59" w:rsidRDefault="007E0C59" w:rsidP="007E0C59">
            <w:pPr>
              <w:ind w:left="113" w:right="113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</w:p>
        </w:tc>
        <w:tc>
          <w:tcPr>
            <w:tcW w:w="978" w:type="pct"/>
            <w:tcBorders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97FB87D" w14:textId="77777777" w:rsidR="007E0C59" w:rsidRDefault="007E0C59" w:rsidP="007E0C59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>Układ jezdny</w:t>
            </w:r>
          </w:p>
        </w:tc>
        <w:tc>
          <w:tcPr>
            <w:tcW w:w="211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3D55F18" w14:textId="77777777" w:rsidR="007E0C59" w:rsidRDefault="007E0C59" w:rsidP="007E0C59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>
              <w:rPr>
                <w:rFonts w:ascii="Arial" w:eastAsia="Times New Roman" w:hAnsi="Arial"/>
                <w:sz w:val="20"/>
                <w:lang w:eastAsia="pl-PL"/>
              </w:rPr>
              <w:t>Układ zapobiegający blokowaniu kół ABS</w:t>
            </w:r>
          </w:p>
          <w:p w14:paraId="4BADD15E" w14:textId="77777777" w:rsidR="007E0C59" w:rsidRDefault="007E0C59" w:rsidP="007E0C59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>
              <w:rPr>
                <w:rFonts w:ascii="Arial" w:eastAsia="Times New Roman" w:hAnsi="Arial"/>
                <w:sz w:val="20"/>
                <w:lang w:eastAsia="pl-PL"/>
              </w:rPr>
              <w:t>Układ stabilizacji toru jazdy z asystentem siły hamowania</w:t>
            </w:r>
          </w:p>
        </w:tc>
        <w:tc>
          <w:tcPr>
            <w:tcW w:w="111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7455212C" w14:textId="0BB99FC8" w:rsidR="007E0C59" w:rsidRDefault="007E0C59" w:rsidP="007E0C59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 w:rsidRPr="00D8253A">
              <w:rPr>
                <w:rFonts w:ascii="Arial" w:eastAsia="Times New Roman" w:hAnsi="Arial"/>
                <w:sz w:val="20"/>
                <w:lang w:eastAsia="pl-PL"/>
              </w:rPr>
              <w:t>TAK/NIE</w:t>
            </w:r>
          </w:p>
        </w:tc>
      </w:tr>
      <w:tr w:rsidR="007E0C59" w14:paraId="4AFF1295" w14:textId="00E68801" w:rsidTr="00704FD7">
        <w:trPr>
          <w:cantSplit/>
          <w:trHeight w:val="300"/>
        </w:trPr>
        <w:tc>
          <w:tcPr>
            <w:tcW w:w="79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8C23F7" w14:textId="77777777" w:rsidR="007E0C59" w:rsidRDefault="007E0C59" w:rsidP="007E0C59">
            <w:pPr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</w:p>
        </w:tc>
        <w:tc>
          <w:tcPr>
            <w:tcW w:w="97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84C6D76" w14:textId="77777777" w:rsidR="007E0C59" w:rsidRDefault="007E0C59" w:rsidP="007E0C59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>Czujniki parkowania</w:t>
            </w:r>
          </w:p>
        </w:tc>
        <w:tc>
          <w:tcPr>
            <w:tcW w:w="211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70FFA38" w14:textId="34C12DCE" w:rsidR="007E0C59" w:rsidRDefault="004D3C3E" w:rsidP="007E0C59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 w:rsidRPr="004D3C3E">
              <w:rPr>
                <w:rFonts w:ascii="Arial" w:eastAsia="Times New Roman" w:hAnsi="Arial"/>
                <w:sz w:val="20"/>
                <w:lang w:eastAsia="pl-PL"/>
              </w:rPr>
              <w:t>czujniki parkowania z przodu i z tyłu lub kamera cofania</w:t>
            </w:r>
          </w:p>
        </w:tc>
        <w:tc>
          <w:tcPr>
            <w:tcW w:w="111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26FC3AF3" w14:textId="6B338529" w:rsidR="007E0C59" w:rsidRDefault="007E0C59" w:rsidP="007E0C59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 w:rsidRPr="00D8253A">
              <w:rPr>
                <w:rFonts w:ascii="Arial" w:eastAsia="Times New Roman" w:hAnsi="Arial"/>
                <w:sz w:val="20"/>
                <w:lang w:eastAsia="pl-PL"/>
              </w:rPr>
              <w:t>TAK/NIE</w:t>
            </w:r>
          </w:p>
        </w:tc>
      </w:tr>
      <w:tr w:rsidR="007E0C59" w14:paraId="538E59E0" w14:textId="356E32AD" w:rsidTr="00704FD7">
        <w:trPr>
          <w:cantSplit/>
          <w:trHeight w:val="300"/>
        </w:trPr>
        <w:tc>
          <w:tcPr>
            <w:tcW w:w="79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78A89C" w14:textId="77777777" w:rsidR="007E0C59" w:rsidRDefault="007E0C59" w:rsidP="007E0C59">
            <w:pPr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</w:p>
        </w:tc>
        <w:tc>
          <w:tcPr>
            <w:tcW w:w="97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DE93147" w14:textId="77777777" w:rsidR="007E0C59" w:rsidRDefault="007E0C59" w:rsidP="007E0C59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>Lusterka boczne</w:t>
            </w:r>
          </w:p>
        </w:tc>
        <w:tc>
          <w:tcPr>
            <w:tcW w:w="211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6144B03" w14:textId="1C963A24" w:rsidR="007E0C59" w:rsidRDefault="004D3C3E" w:rsidP="007E0C59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 w:rsidRPr="004D3C3E">
              <w:rPr>
                <w:rFonts w:ascii="Arial" w:eastAsia="Times New Roman" w:hAnsi="Arial"/>
                <w:sz w:val="20"/>
                <w:lang w:eastAsia="pl-PL"/>
              </w:rPr>
              <w:t>Lusterka sterowane, podgrzewane i składane elektrycznie</w:t>
            </w:r>
          </w:p>
        </w:tc>
        <w:tc>
          <w:tcPr>
            <w:tcW w:w="111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5F9AF73E" w14:textId="32885701" w:rsidR="007E0C59" w:rsidRDefault="007E0C59" w:rsidP="007E0C59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 w:rsidRPr="00D8253A">
              <w:rPr>
                <w:rFonts w:ascii="Arial" w:eastAsia="Times New Roman" w:hAnsi="Arial"/>
                <w:sz w:val="20"/>
                <w:lang w:eastAsia="pl-PL"/>
              </w:rPr>
              <w:t>TAK/NIE</w:t>
            </w:r>
          </w:p>
        </w:tc>
      </w:tr>
      <w:tr w:rsidR="007E0C59" w14:paraId="0603B2D8" w14:textId="570BE654" w:rsidTr="00704FD7">
        <w:trPr>
          <w:cantSplit/>
          <w:trHeight w:val="844"/>
        </w:trPr>
        <w:tc>
          <w:tcPr>
            <w:tcW w:w="79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AD186" w14:textId="77777777" w:rsidR="007E0C59" w:rsidRDefault="007E0C59" w:rsidP="007E0C59">
            <w:pPr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</w:p>
        </w:tc>
        <w:tc>
          <w:tcPr>
            <w:tcW w:w="97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AE4D1C6" w14:textId="77777777" w:rsidR="007E0C59" w:rsidRDefault="007E0C59" w:rsidP="007E0C59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 xml:space="preserve">Klimatyzacja </w:t>
            </w:r>
          </w:p>
        </w:tc>
        <w:tc>
          <w:tcPr>
            <w:tcW w:w="211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7509FCD" w14:textId="77777777" w:rsidR="007E0C59" w:rsidRDefault="007E0C59" w:rsidP="007E0C59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>
              <w:rPr>
                <w:rFonts w:ascii="Arial" w:eastAsia="Times New Roman" w:hAnsi="Arial"/>
                <w:sz w:val="20"/>
                <w:lang w:eastAsia="pl-PL"/>
              </w:rPr>
              <w:t xml:space="preserve">Klimatyzacja manualna lub </w:t>
            </w:r>
            <w:proofErr w:type="spellStart"/>
            <w:r>
              <w:rPr>
                <w:rFonts w:ascii="Arial" w:eastAsia="Times New Roman" w:hAnsi="Arial"/>
                <w:sz w:val="20"/>
                <w:lang w:eastAsia="pl-PL"/>
              </w:rPr>
              <w:t>climatronic</w:t>
            </w:r>
            <w:proofErr w:type="spellEnd"/>
            <w:r>
              <w:rPr>
                <w:rFonts w:ascii="Arial" w:eastAsia="Times New Roman" w:hAnsi="Arial"/>
                <w:sz w:val="20"/>
                <w:lang w:eastAsia="pl-PL"/>
              </w:rPr>
              <w:t>,</w:t>
            </w:r>
          </w:p>
          <w:p w14:paraId="2B0F5384" w14:textId="77777777" w:rsidR="007E0C59" w:rsidRDefault="007E0C59" w:rsidP="007E0C59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>
              <w:rPr>
                <w:rFonts w:ascii="Arial" w:eastAsia="Times New Roman" w:hAnsi="Arial"/>
                <w:sz w:val="20"/>
                <w:lang w:eastAsia="pl-PL"/>
              </w:rPr>
              <w:t>ogrzewanie na pierwszy i drugi rząd.</w:t>
            </w:r>
          </w:p>
        </w:tc>
        <w:tc>
          <w:tcPr>
            <w:tcW w:w="111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7E90186D" w14:textId="337E846D" w:rsidR="007E0C59" w:rsidRDefault="007E0C59" w:rsidP="007E0C59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 w:rsidRPr="00D8253A">
              <w:rPr>
                <w:rFonts w:ascii="Arial" w:eastAsia="Times New Roman" w:hAnsi="Arial"/>
                <w:sz w:val="20"/>
                <w:lang w:eastAsia="pl-PL"/>
              </w:rPr>
              <w:t>TAK/NIE</w:t>
            </w:r>
          </w:p>
        </w:tc>
      </w:tr>
      <w:tr w:rsidR="007E0C59" w14:paraId="7FFE6A4F" w14:textId="79060DB9" w:rsidTr="00704FD7">
        <w:trPr>
          <w:cantSplit/>
          <w:trHeight w:val="588"/>
        </w:trPr>
        <w:tc>
          <w:tcPr>
            <w:tcW w:w="795" w:type="pct"/>
            <w:vMerge w:val="restart"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textDirection w:val="btLr"/>
            <w:vAlign w:val="center"/>
            <w:hideMark/>
          </w:tcPr>
          <w:p w14:paraId="56F0AB4F" w14:textId="77777777" w:rsidR="007E0C59" w:rsidRDefault="007E0C59" w:rsidP="007E0C59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lastRenderedPageBreak/>
              <w:t>SZYBY</w:t>
            </w:r>
          </w:p>
        </w:tc>
        <w:tc>
          <w:tcPr>
            <w:tcW w:w="97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9E8E14B" w14:textId="77777777" w:rsidR="007E0C59" w:rsidRDefault="007E0C59" w:rsidP="007E0C59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 xml:space="preserve">Szyby tylne </w:t>
            </w:r>
          </w:p>
        </w:tc>
        <w:tc>
          <w:tcPr>
            <w:tcW w:w="211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617F428" w14:textId="77777777" w:rsidR="007E0C59" w:rsidRDefault="007E0C59" w:rsidP="007E0C59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>
              <w:rPr>
                <w:rFonts w:ascii="Arial" w:eastAsia="Times New Roman" w:hAnsi="Arial"/>
                <w:sz w:val="20"/>
                <w:lang w:eastAsia="pl-PL"/>
              </w:rPr>
              <w:t>podgrzewane elektrycznie, wyposażone w wycieraczki i spryskiwacze</w:t>
            </w:r>
            <w:r>
              <w:rPr>
                <w:rFonts w:ascii="Arial" w:eastAsia="Times New Roman" w:hAnsi="Arial"/>
                <w:sz w:val="20"/>
                <w:lang w:eastAsia="pl-PL"/>
              </w:rPr>
              <w:br/>
            </w:r>
          </w:p>
        </w:tc>
        <w:tc>
          <w:tcPr>
            <w:tcW w:w="111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7849636C" w14:textId="17AB12E1" w:rsidR="007E0C59" w:rsidRDefault="007E0C59" w:rsidP="007E0C59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 w:rsidRPr="00D8253A">
              <w:rPr>
                <w:rFonts w:ascii="Arial" w:eastAsia="Times New Roman" w:hAnsi="Arial"/>
                <w:sz w:val="20"/>
                <w:lang w:eastAsia="pl-PL"/>
              </w:rPr>
              <w:t>TAK/NIE</w:t>
            </w:r>
          </w:p>
        </w:tc>
      </w:tr>
      <w:tr w:rsidR="007E0C59" w14:paraId="575DBB38" w14:textId="327811C2" w:rsidTr="00704FD7">
        <w:trPr>
          <w:cantSplit/>
          <w:trHeight w:val="588"/>
        </w:trPr>
        <w:tc>
          <w:tcPr>
            <w:tcW w:w="795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E415959" w14:textId="77777777" w:rsidR="007E0C59" w:rsidRDefault="007E0C59" w:rsidP="007E0C59">
            <w:pPr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</w:p>
        </w:tc>
        <w:tc>
          <w:tcPr>
            <w:tcW w:w="97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C0DA6E4" w14:textId="77777777" w:rsidR="007E0C59" w:rsidRDefault="007E0C59" w:rsidP="007E0C59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>Szyby boczne</w:t>
            </w: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br/>
              <w:t>przestrzeni kierowcy</w:t>
            </w:r>
          </w:p>
        </w:tc>
        <w:tc>
          <w:tcPr>
            <w:tcW w:w="211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2C84077" w14:textId="77777777" w:rsidR="007E0C59" w:rsidRDefault="007E0C59" w:rsidP="007E0C59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>
              <w:rPr>
                <w:rFonts w:ascii="Arial" w:eastAsia="Times New Roman" w:hAnsi="Arial"/>
                <w:sz w:val="20"/>
                <w:lang w:eastAsia="pl-PL"/>
              </w:rPr>
              <w:t>Sterowane elektrycznie</w:t>
            </w:r>
          </w:p>
        </w:tc>
        <w:tc>
          <w:tcPr>
            <w:tcW w:w="111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434E0C21" w14:textId="19000DF1" w:rsidR="007E0C59" w:rsidRDefault="007E0C59" w:rsidP="007E0C59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 w:rsidRPr="00D8253A">
              <w:rPr>
                <w:rFonts w:ascii="Arial" w:eastAsia="Times New Roman" w:hAnsi="Arial"/>
                <w:sz w:val="20"/>
                <w:lang w:eastAsia="pl-PL"/>
              </w:rPr>
              <w:t>TAK/NIE</w:t>
            </w:r>
          </w:p>
        </w:tc>
      </w:tr>
      <w:tr w:rsidR="007E0C59" w14:paraId="2E1F8B7C" w14:textId="243420DC" w:rsidTr="00704FD7">
        <w:trPr>
          <w:cantSplit/>
          <w:trHeight w:val="876"/>
        </w:trPr>
        <w:tc>
          <w:tcPr>
            <w:tcW w:w="795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1E430B5" w14:textId="77777777" w:rsidR="007E0C59" w:rsidRDefault="007E0C59" w:rsidP="007E0C59">
            <w:pPr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</w:p>
        </w:tc>
        <w:tc>
          <w:tcPr>
            <w:tcW w:w="97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A2D66AB" w14:textId="77777777" w:rsidR="007E0C59" w:rsidRDefault="007E0C59" w:rsidP="007E0C59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>Szyby boczne przestrzeni</w:t>
            </w: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br/>
              <w:t>pasażerskiej</w:t>
            </w:r>
          </w:p>
        </w:tc>
        <w:tc>
          <w:tcPr>
            <w:tcW w:w="211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AC8A2EF" w14:textId="77777777" w:rsidR="007E0C59" w:rsidRDefault="007E0C59" w:rsidP="007E0C59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>
              <w:rPr>
                <w:rFonts w:ascii="Arial" w:eastAsia="Times New Roman" w:hAnsi="Arial"/>
                <w:sz w:val="20"/>
                <w:lang w:eastAsia="pl-PL"/>
              </w:rPr>
              <w:t>przyciemniane</w:t>
            </w:r>
          </w:p>
        </w:tc>
        <w:tc>
          <w:tcPr>
            <w:tcW w:w="111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7EDD6DB6" w14:textId="3223A5FA" w:rsidR="007E0C59" w:rsidRDefault="007E0C59" w:rsidP="007E0C59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 w:rsidRPr="00D8253A">
              <w:rPr>
                <w:rFonts w:ascii="Arial" w:eastAsia="Times New Roman" w:hAnsi="Arial"/>
                <w:sz w:val="20"/>
                <w:lang w:eastAsia="pl-PL"/>
              </w:rPr>
              <w:t>TAK/NIE</w:t>
            </w:r>
          </w:p>
        </w:tc>
      </w:tr>
      <w:tr w:rsidR="007E0C59" w14:paraId="551E159C" w14:textId="0FC6DE80" w:rsidTr="00704FD7">
        <w:trPr>
          <w:cantSplit/>
          <w:trHeight w:val="1011"/>
        </w:trPr>
        <w:tc>
          <w:tcPr>
            <w:tcW w:w="795" w:type="pct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textDirection w:val="btLr"/>
            <w:vAlign w:val="center"/>
            <w:hideMark/>
          </w:tcPr>
          <w:p w14:paraId="0B36D3D0" w14:textId="77777777" w:rsidR="007E0C59" w:rsidRDefault="007E0C59" w:rsidP="007E0C59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>DRZWI</w:t>
            </w:r>
          </w:p>
        </w:tc>
        <w:tc>
          <w:tcPr>
            <w:tcW w:w="97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1689C24" w14:textId="77777777" w:rsidR="007E0C59" w:rsidRDefault="007E0C59" w:rsidP="007E0C59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>Drzwi przednie</w:t>
            </w:r>
          </w:p>
        </w:tc>
        <w:tc>
          <w:tcPr>
            <w:tcW w:w="211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3AF928" w14:textId="77777777" w:rsidR="007E0C59" w:rsidRDefault="007E0C59" w:rsidP="007E0C59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>
              <w:rPr>
                <w:rFonts w:ascii="Arial" w:eastAsia="Times New Roman" w:hAnsi="Arial"/>
                <w:sz w:val="20"/>
                <w:lang w:eastAsia="pl-PL"/>
              </w:rPr>
              <w:t>Drzwi w przedziale kierowcy lewe i prawe</w:t>
            </w:r>
          </w:p>
          <w:p w14:paraId="32753279" w14:textId="77777777" w:rsidR="007E0C59" w:rsidRDefault="007E0C59" w:rsidP="007E0C59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>
              <w:rPr>
                <w:rFonts w:ascii="Arial" w:eastAsia="Times New Roman" w:hAnsi="Arial"/>
                <w:sz w:val="20"/>
                <w:lang w:eastAsia="pl-PL"/>
              </w:rPr>
              <w:t xml:space="preserve">  otwierane manualnie,</w:t>
            </w:r>
            <w:r>
              <w:rPr>
                <w:rFonts w:ascii="Arial" w:eastAsia="Times New Roman" w:hAnsi="Arial"/>
                <w:sz w:val="20"/>
                <w:lang w:eastAsia="pl-PL"/>
              </w:rPr>
              <w:br/>
              <w:t xml:space="preserve"> </w:t>
            </w:r>
          </w:p>
        </w:tc>
        <w:tc>
          <w:tcPr>
            <w:tcW w:w="111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5B527FE2" w14:textId="1CA32FFB" w:rsidR="007E0C59" w:rsidRDefault="007E0C59" w:rsidP="007E0C59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 w:rsidRPr="00D8253A">
              <w:rPr>
                <w:rFonts w:ascii="Arial" w:eastAsia="Times New Roman" w:hAnsi="Arial"/>
                <w:sz w:val="20"/>
                <w:lang w:eastAsia="pl-PL"/>
              </w:rPr>
              <w:t>TAK/NIE</w:t>
            </w:r>
          </w:p>
        </w:tc>
      </w:tr>
      <w:tr w:rsidR="007E0C59" w14:paraId="22ACB8F7" w14:textId="0700E177" w:rsidTr="00704FD7">
        <w:trPr>
          <w:cantSplit/>
          <w:trHeight w:val="288"/>
        </w:trPr>
        <w:tc>
          <w:tcPr>
            <w:tcW w:w="795" w:type="pct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E2FF0B6" w14:textId="77777777" w:rsidR="007E0C59" w:rsidRDefault="007E0C59" w:rsidP="007E0C59">
            <w:pPr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</w:p>
        </w:tc>
        <w:tc>
          <w:tcPr>
            <w:tcW w:w="97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0327DAA" w14:textId="77777777" w:rsidR="007E0C59" w:rsidRDefault="007E0C59" w:rsidP="007E0C59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>Drzwi boczne</w:t>
            </w:r>
          </w:p>
        </w:tc>
        <w:tc>
          <w:tcPr>
            <w:tcW w:w="211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6F36669" w14:textId="21AC07D5" w:rsidR="007E0C59" w:rsidRDefault="004D3C3E" w:rsidP="007E0C59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 w:rsidRPr="004D3C3E">
              <w:rPr>
                <w:rFonts w:ascii="Arial" w:eastAsia="Times New Roman" w:hAnsi="Arial"/>
                <w:sz w:val="20"/>
                <w:lang w:eastAsia="pl-PL"/>
              </w:rPr>
              <w:t>Drzwi boczne z prawej strony manualne przesuwne</w:t>
            </w:r>
            <w:r w:rsidR="007E0C59">
              <w:rPr>
                <w:rFonts w:ascii="Arial" w:eastAsia="Times New Roman" w:hAnsi="Arial"/>
                <w:sz w:val="20"/>
                <w:lang w:eastAsia="pl-PL"/>
              </w:rPr>
              <w:t xml:space="preserve"> </w:t>
            </w:r>
          </w:p>
        </w:tc>
        <w:tc>
          <w:tcPr>
            <w:tcW w:w="111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47D635F9" w14:textId="3B746096" w:rsidR="007E0C59" w:rsidRDefault="007E0C59" w:rsidP="007E0C59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 w:rsidRPr="00D8253A">
              <w:rPr>
                <w:rFonts w:ascii="Arial" w:eastAsia="Times New Roman" w:hAnsi="Arial"/>
                <w:sz w:val="20"/>
                <w:lang w:eastAsia="pl-PL"/>
              </w:rPr>
              <w:t>TAK/NIE</w:t>
            </w:r>
          </w:p>
        </w:tc>
      </w:tr>
      <w:tr w:rsidR="007E0C59" w14:paraId="60BE032E" w14:textId="7FE15D95" w:rsidTr="00704FD7">
        <w:trPr>
          <w:cantSplit/>
          <w:trHeight w:val="1002"/>
        </w:trPr>
        <w:tc>
          <w:tcPr>
            <w:tcW w:w="795" w:type="pct"/>
            <w:vMerge/>
            <w:tcBorders>
              <w:top w:val="nil"/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5740A802" w14:textId="77777777" w:rsidR="007E0C59" w:rsidRDefault="007E0C59" w:rsidP="007E0C59">
            <w:pPr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</w:p>
        </w:tc>
        <w:tc>
          <w:tcPr>
            <w:tcW w:w="97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67A2B1E" w14:textId="77777777" w:rsidR="007E0C59" w:rsidRDefault="007E0C59" w:rsidP="007E0C59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>Drzwi tylne</w:t>
            </w:r>
          </w:p>
        </w:tc>
        <w:tc>
          <w:tcPr>
            <w:tcW w:w="211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7D5084B" w14:textId="77777777" w:rsidR="007E0C59" w:rsidRDefault="007E0C59" w:rsidP="007E0C59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>
              <w:rPr>
                <w:rFonts w:ascii="Arial" w:eastAsia="Times New Roman" w:hAnsi="Arial"/>
                <w:sz w:val="20"/>
                <w:lang w:eastAsia="pl-PL"/>
              </w:rPr>
              <w:t xml:space="preserve">Manualne dwuskrzydłowe o kącie otwarcia 180° z ogranicznikiem przy 90° </w:t>
            </w:r>
          </w:p>
          <w:p w14:paraId="42AC22C0" w14:textId="77777777" w:rsidR="007E0C59" w:rsidRDefault="007E0C59" w:rsidP="007E0C59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</w:p>
        </w:tc>
        <w:tc>
          <w:tcPr>
            <w:tcW w:w="111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03D00BF4" w14:textId="7AAA415E" w:rsidR="007E0C59" w:rsidRDefault="007E0C59" w:rsidP="007E0C59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 w:rsidRPr="00D8253A">
              <w:rPr>
                <w:rFonts w:ascii="Arial" w:eastAsia="Times New Roman" w:hAnsi="Arial"/>
                <w:sz w:val="20"/>
                <w:lang w:eastAsia="pl-PL"/>
              </w:rPr>
              <w:t>TAK/NIE</w:t>
            </w:r>
          </w:p>
        </w:tc>
      </w:tr>
      <w:tr w:rsidR="007E0C59" w14:paraId="01A76315" w14:textId="5F6735A1" w:rsidTr="00704FD7">
        <w:trPr>
          <w:cantSplit/>
          <w:trHeight w:val="1502"/>
        </w:trPr>
        <w:tc>
          <w:tcPr>
            <w:tcW w:w="79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748CD6F9" w14:textId="77777777" w:rsidR="007E0C59" w:rsidRDefault="007E0C59" w:rsidP="007E0C59">
            <w:pPr>
              <w:ind w:left="113" w:right="113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>PRZEDZIAŁ PASAŻERSKI</w:t>
            </w:r>
          </w:p>
        </w:tc>
        <w:tc>
          <w:tcPr>
            <w:tcW w:w="97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A1FF170" w14:textId="77777777" w:rsidR="007E0C59" w:rsidRDefault="007E0C59" w:rsidP="007E0C59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 xml:space="preserve">Fotele pasażerów </w:t>
            </w:r>
          </w:p>
        </w:tc>
        <w:tc>
          <w:tcPr>
            <w:tcW w:w="211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67E2D95" w14:textId="4B2FDF58" w:rsidR="007E0C59" w:rsidRDefault="004D3C3E" w:rsidP="007E0C59">
            <w:pPr>
              <w:jc w:val="both"/>
              <w:rPr>
                <w:rFonts w:ascii="Arial" w:eastAsia="Times New Roman" w:hAnsi="Arial"/>
                <w:sz w:val="20"/>
                <w:lang w:eastAsia="pl-PL"/>
              </w:rPr>
            </w:pPr>
            <w:r w:rsidRPr="004D3C3E">
              <w:rPr>
                <w:rFonts w:ascii="Arial" w:eastAsia="Times New Roman" w:hAnsi="Arial"/>
                <w:sz w:val="20"/>
                <w:lang w:eastAsia="pl-PL"/>
              </w:rPr>
              <w:t>1 rząd siedzeń w kabinie kierowcy w układzie 2+1 (jednoosobowe siedzenie dla kierowcy odchylane i dwuosobowe lub dwa jednoosobowe siedzenia dla pasażerów. Po 3 miejsca w 2 i trzecim rzędzie przestrzeni pasażerskiej w układzie zapewniającym możliwość przewożenia osób na wózku inwalidzkim.</w:t>
            </w:r>
          </w:p>
        </w:tc>
        <w:tc>
          <w:tcPr>
            <w:tcW w:w="111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15813EDA" w14:textId="05BC0A05" w:rsidR="007E0C59" w:rsidRDefault="007E0C59" w:rsidP="007E0C59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 w:rsidRPr="00E34647">
              <w:rPr>
                <w:rFonts w:ascii="Arial" w:eastAsia="Times New Roman" w:hAnsi="Arial"/>
                <w:sz w:val="20"/>
                <w:lang w:eastAsia="pl-PL"/>
              </w:rPr>
              <w:t>TAK/NIE</w:t>
            </w:r>
          </w:p>
        </w:tc>
      </w:tr>
      <w:tr w:rsidR="007E0C59" w14:paraId="490356AB" w14:textId="1A54F11D" w:rsidTr="00704FD7">
        <w:trPr>
          <w:cantSplit/>
          <w:trHeight w:val="1257"/>
        </w:trPr>
        <w:tc>
          <w:tcPr>
            <w:tcW w:w="79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90C7B7" w14:textId="77777777" w:rsidR="007E0C59" w:rsidRDefault="007E0C59" w:rsidP="007E0C59">
            <w:pPr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</w:p>
        </w:tc>
        <w:tc>
          <w:tcPr>
            <w:tcW w:w="97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64A7BF8" w14:textId="77777777" w:rsidR="007E0C59" w:rsidRDefault="007E0C59" w:rsidP="007E0C59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>Oświetlenie</w:t>
            </w:r>
          </w:p>
        </w:tc>
        <w:tc>
          <w:tcPr>
            <w:tcW w:w="211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72D8992" w14:textId="6CF15382" w:rsidR="007E0C59" w:rsidRPr="0070213A" w:rsidRDefault="007E0C59" w:rsidP="0070213A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>
              <w:rPr>
                <w:rFonts w:ascii="Arial" w:eastAsia="Times New Roman" w:hAnsi="Arial"/>
                <w:sz w:val="20"/>
                <w:lang w:eastAsia="pl-PL"/>
              </w:rPr>
              <w:t xml:space="preserve">Oświetlenie </w:t>
            </w:r>
            <w:proofErr w:type="spellStart"/>
            <w:r>
              <w:rPr>
                <w:rFonts w:ascii="Arial" w:eastAsia="Times New Roman" w:hAnsi="Arial"/>
                <w:sz w:val="20"/>
                <w:lang w:eastAsia="pl-PL"/>
              </w:rPr>
              <w:t>ledowe</w:t>
            </w:r>
            <w:proofErr w:type="spellEnd"/>
            <w:r>
              <w:rPr>
                <w:rFonts w:ascii="Arial" w:eastAsia="Times New Roman" w:hAnsi="Arial"/>
                <w:sz w:val="20"/>
                <w:lang w:eastAsia="pl-PL"/>
              </w:rPr>
              <w:t xml:space="preserve"> kabiny i przestrzeni pasażerskiej, oświetlenie bagażnika</w:t>
            </w:r>
            <w:r>
              <w:rPr>
                <w:rFonts w:ascii="Arial" w:eastAsia="Times New Roman" w:hAnsi="Arial"/>
                <w:color w:val="FF0000"/>
                <w:sz w:val="20"/>
                <w:lang w:eastAsia="pl-PL"/>
              </w:rPr>
              <w:t xml:space="preserve"> </w:t>
            </w:r>
          </w:p>
        </w:tc>
        <w:tc>
          <w:tcPr>
            <w:tcW w:w="111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47B296B0" w14:textId="19D92328" w:rsidR="007E0C59" w:rsidRDefault="007E0C59" w:rsidP="007E0C59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 w:rsidRPr="00E34647">
              <w:rPr>
                <w:rFonts w:ascii="Arial" w:eastAsia="Times New Roman" w:hAnsi="Arial"/>
                <w:sz w:val="20"/>
                <w:lang w:eastAsia="pl-PL"/>
              </w:rPr>
              <w:t>TAK/NIE</w:t>
            </w:r>
          </w:p>
        </w:tc>
      </w:tr>
      <w:tr w:rsidR="004D3C3E" w14:paraId="31993C78" w14:textId="77777777" w:rsidTr="004D3C3E">
        <w:trPr>
          <w:cantSplit/>
          <w:trHeight w:val="1257"/>
        </w:trPr>
        <w:tc>
          <w:tcPr>
            <w:tcW w:w="79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3FBCFEA5" w14:textId="77777777" w:rsidR="004D3C3E" w:rsidRDefault="004D3C3E" w:rsidP="006F592A">
            <w:pPr>
              <w:ind w:left="113" w:right="113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>PRZEDZIAŁ PASAŻERSKI</w:t>
            </w:r>
          </w:p>
        </w:tc>
        <w:tc>
          <w:tcPr>
            <w:tcW w:w="9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81CDF1" w14:textId="77777777" w:rsidR="004D3C3E" w:rsidRDefault="004D3C3E" w:rsidP="006F592A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>Podłoga</w:t>
            </w:r>
          </w:p>
        </w:tc>
        <w:tc>
          <w:tcPr>
            <w:tcW w:w="2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C673C4" w14:textId="77777777" w:rsidR="004D3C3E" w:rsidRDefault="004D3C3E" w:rsidP="006F592A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>
              <w:rPr>
                <w:rFonts w:ascii="Arial" w:eastAsia="Times New Roman" w:hAnsi="Arial"/>
                <w:sz w:val="20"/>
                <w:lang w:eastAsia="pl-PL"/>
              </w:rPr>
              <w:t>Wykładzina podłogowa przeciwślizgowa, łatwo zmywalna</w:t>
            </w:r>
          </w:p>
        </w:tc>
        <w:tc>
          <w:tcPr>
            <w:tcW w:w="11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3D82E" w14:textId="77777777" w:rsidR="004D3C3E" w:rsidRDefault="004D3C3E" w:rsidP="006F592A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 w:rsidRPr="00771F63">
              <w:rPr>
                <w:rFonts w:ascii="Arial" w:eastAsia="Times New Roman" w:hAnsi="Arial"/>
                <w:sz w:val="20"/>
                <w:lang w:eastAsia="pl-PL"/>
              </w:rPr>
              <w:t>TAK/NIE</w:t>
            </w:r>
          </w:p>
        </w:tc>
      </w:tr>
      <w:tr w:rsidR="004D3C3E" w14:paraId="04A7A727" w14:textId="77777777" w:rsidTr="004D3C3E">
        <w:trPr>
          <w:cantSplit/>
          <w:trHeight w:val="1257"/>
        </w:trPr>
        <w:tc>
          <w:tcPr>
            <w:tcW w:w="79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B1A6AD" w14:textId="77777777" w:rsidR="004D3C3E" w:rsidRDefault="004D3C3E" w:rsidP="006F592A">
            <w:pPr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</w:p>
        </w:tc>
        <w:tc>
          <w:tcPr>
            <w:tcW w:w="978" w:type="pct"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5427F1" w14:textId="77777777" w:rsidR="004D3C3E" w:rsidRDefault="004D3C3E" w:rsidP="006F592A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>tapicerka</w:t>
            </w:r>
          </w:p>
        </w:tc>
        <w:tc>
          <w:tcPr>
            <w:tcW w:w="2111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8D3460" w14:textId="28346F41" w:rsidR="004D3C3E" w:rsidRDefault="0070213A" w:rsidP="006F592A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 w:rsidRPr="0070213A">
              <w:rPr>
                <w:rFonts w:ascii="Arial" w:eastAsia="Times New Roman" w:hAnsi="Arial"/>
                <w:sz w:val="20"/>
                <w:lang w:eastAsia="pl-PL"/>
              </w:rPr>
              <w:t>fabryczna całego pojazdu - do linii okien</w:t>
            </w:r>
          </w:p>
        </w:tc>
        <w:tc>
          <w:tcPr>
            <w:tcW w:w="1116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F08F7" w14:textId="77777777" w:rsidR="004D3C3E" w:rsidRDefault="004D3C3E" w:rsidP="006F592A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 w:rsidRPr="00771F63">
              <w:rPr>
                <w:rFonts w:ascii="Arial" w:eastAsia="Times New Roman" w:hAnsi="Arial"/>
                <w:sz w:val="20"/>
                <w:lang w:eastAsia="pl-PL"/>
              </w:rPr>
              <w:t>TAK/NIE</w:t>
            </w:r>
          </w:p>
        </w:tc>
      </w:tr>
      <w:tr w:rsidR="004D3C3E" w14:paraId="3AB014AA" w14:textId="77777777" w:rsidTr="004D3C3E">
        <w:trPr>
          <w:cantSplit/>
          <w:trHeight w:val="1257"/>
        </w:trPr>
        <w:tc>
          <w:tcPr>
            <w:tcW w:w="79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C43838" w14:textId="77777777" w:rsidR="004D3C3E" w:rsidRDefault="004D3C3E" w:rsidP="006F592A">
            <w:pPr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</w:p>
        </w:tc>
        <w:tc>
          <w:tcPr>
            <w:tcW w:w="978" w:type="pct"/>
            <w:tcBorders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8AD86E6" w14:textId="77777777" w:rsidR="004D3C3E" w:rsidRDefault="004D3C3E" w:rsidP="006F592A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 xml:space="preserve">Pasy </w:t>
            </w:r>
          </w:p>
          <w:p w14:paraId="741CF520" w14:textId="77777777" w:rsidR="004D3C3E" w:rsidRDefault="004D3C3E" w:rsidP="006F592A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 xml:space="preserve">bezpieczeństwa </w:t>
            </w:r>
          </w:p>
        </w:tc>
        <w:tc>
          <w:tcPr>
            <w:tcW w:w="2111" w:type="pct"/>
            <w:tcBorders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5F4C915" w14:textId="77777777" w:rsidR="004D3C3E" w:rsidRDefault="004D3C3E" w:rsidP="006F592A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>
              <w:rPr>
                <w:rFonts w:ascii="Arial" w:eastAsia="Times New Roman" w:hAnsi="Arial"/>
                <w:sz w:val="20"/>
                <w:lang w:eastAsia="pl-PL"/>
              </w:rPr>
              <w:t>Trzypunktowe, bezwładnościowe dla wszystkich pasażerów</w:t>
            </w:r>
          </w:p>
        </w:tc>
        <w:tc>
          <w:tcPr>
            <w:tcW w:w="1116" w:type="pct"/>
            <w:tcBorders>
              <w:left w:val="nil"/>
              <w:bottom w:val="single" w:sz="8" w:space="0" w:color="auto"/>
              <w:right w:val="single" w:sz="8" w:space="0" w:color="auto"/>
            </w:tcBorders>
          </w:tcPr>
          <w:p w14:paraId="6AD2F93A" w14:textId="77777777" w:rsidR="004D3C3E" w:rsidRDefault="004D3C3E" w:rsidP="006F592A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 w:rsidRPr="00771F63">
              <w:rPr>
                <w:rFonts w:ascii="Arial" w:eastAsia="Times New Roman" w:hAnsi="Arial"/>
                <w:sz w:val="20"/>
                <w:lang w:eastAsia="pl-PL"/>
              </w:rPr>
              <w:t>TAK/NIE</w:t>
            </w:r>
          </w:p>
        </w:tc>
      </w:tr>
      <w:tr w:rsidR="004D3C3E" w14:paraId="623F60CB" w14:textId="77777777" w:rsidTr="004D3C3E">
        <w:trPr>
          <w:cantSplit/>
          <w:trHeight w:val="502"/>
        </w:trPr>
        <w:tc>
          <w:tcPr>
            <w:tcW w:w="795" w:type="pct"/>
            <w:vMerge w:val="restart"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textDirection w:val="btLr"/>
            <w:vAlign w:val="center"/>
            <w:hideMark/>
          </w:tcPr>
          <w:p w14:paraId="10159B7F" w14:textId="77777777" w:rsidR="004D3C3E" w:rsidRDefault="004D3C3E" w:rsidP="006F592A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 xml:space="preserve">AUDIO </w:t>
            </w: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br/>
              <w:t xml:space="preserve">I </w:t>
            </w: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br/>
              <w:t>MULTIMEDIA</w:t>
            </w:r>
          </w:p>
        </w:tc>
        <w:tc>
          <w:tcPr>
            <w:tcW w:w="97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7FB1388" w14:textId="77777777" w:rsidR="004D3C3E" w:rsidRDefault="004D3C3E" w:rsidP="006F592A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>Nagłośnienie</w:t>
            </w:r>
          </w:p>
        </w:tc>
        <w:tc>
          <w:tcPr>
            <w:tcW w:w="211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6290B51" w14:textId="77777777" w:rsidR="004D3C3E" w:rsidRDefault="004D3C3E" w:rsidP="006F592A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>
              <w:rPr>
                <w:rFonts w:ascii="Arial" w:eastAsia="Times New Roman" w:hAnsi="Arial"/>
                <w:sz w:val="20"/>
                <w:lang w:eastAsia="pl-PL"/>
              </w:rPr>
              <w:t>Nagłośnienie przestrzeni kierowcy,</w:t>
            </w:r>
            <w:r>
              <w:rPr>
                <w:rFonts w:ascii="Arial" w:eastAsia="Times New Roman" w:hAnsi="Arial"/>
                <w:sz w:val="20"/>
                <w:lang w:eastAsia="pl-PL"/>
              </w:rPr>
              <w:br/>
              <w:t>Nagłośnienie w przestrzeni pasażerskiej,</w:t>
            </w:r>
          </w:p>
        </w:tc>
        <w:tc>
          <w:tcPr>
            <w:tcW w:w="111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4FA40422" w14:textId="77777777" w:rsidR="004D3C3E" w:rsidRDefault="004D3C3E" w:rsidP="006F592A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 w:rsidRPr="00771F63">
              <w:rPr>
                <w:rFonts w:ascii="Arial" w:eastAsia="Times New Roman" w:hAnsi="Arial"/>
                <w:sz w:val="20"/>
                <w:lang w:eastAsia="pl-PL"/>
              </w:rPr>
              <w:t>TAK/NIE</w:t>
            </w:r>
          </w:p>
        </w:tc>
      </w:tr>
      <w:tr w:rsidR="004D3C3E" w14:paraId="4CAAC80F" w14:textId="77777777" w:rsidTr="004D3C3E">
        <w:trPr>
          <w:cantSplit/>
          <w:trHeight w:val="835"/>
        </w:trPr>
        <w:tc>
          <w:tcPr>
            <w:tcW w:w="795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47140C9" w14:textId="77777777" w:rsidR="004D3C3E" w:rsidRDefault="004D3C3E" w:rsidP="006F592A">
            <w:pPr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</w:p>
        </w:tc>
        <w:tc>
          <w:tcPr>
            <w:tcW w:w="97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7CF2E37" w14:textId="77777777" w:rsidR="004D3C3E" w:rsidRDefault="004D3C3E" w:rsidP="006F592A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 xml:space="preserve">System </w:t>
            </w: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br/>
              <w:t>multimedialny</w:t>
            </w:r>
          </w:p>
        </w:tc>
        <w:tc>
          <w:tcPr>
            <w:tcW w:w="211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197E122" w14:textId="413EE105" w:rsidR="004D3C3E" w:rsidRDefault="0070213A" w:rsidP="006F592A">
            <w:pPr>
              <w:jc w:val="center"/>
              <w:rPr>
                <w:rFonts w:ascii="Arial" w:eastAsia="Times New Roman" w:hAnsi="Arial"/>
                <w:color w:val="FF0000"/>
                <w:sz w:val="20"/>
                <w:lang w:eastAsia="pl-PL"/>
              </w:rPr>
            </w:pPr>
            <w:r w:rsidRPr="0070213A">
              <w:rPr>
                <w:rFonts w:ascii="Arial" w:eastAsia="Times New Roman" w:hAnsi="Arial"/>
                <w:sz w:val="20"/>
                <w:lang w:eastAsia="pl-PL"/>
              </w:rPr>
              <w:t>Fabryczny system multimedialny</w:t>
            </w:r>
          </w:p>
        </w:tc>
        <w:tc>
          <w:tcPr>
            <w:tcW w:w="111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6AA4BB1A" w14:textId="77777777" w:rsidR="004D3C3E" w:rsidRDefault="004D3C3E" w:rsidP="006F592A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 w:rsidRPr="00771F63">
              <w:rPr>
                <w:rFonts w:ascii="Arial" w:eastAsia="Times New Roman" w:hAnsi="Arial"/>
                <w:sz w:val="20"/>
                <w:lang w:eastAsia="pl-PL"/>
              </w:rPr>
              <w:t>TAK/NIE</w:t>
            </w:r>
          </w:p>
        </w:tc>
      </w:tr>
      <w:tr w:rsidR="004D3C3E" w14:paraId="7764D266" w14:textId="77777777" w:rsidTr="004D3C3E">
        <w:trPr>
          <w:cantSplit/>
          <w:trHeight w:val="835"/>
        </w:trPr>
        <w:tc>
          <w:tcPr>
            <w:tcW w:w="795" w:type="pct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textDirection w:val="btLr"/>
            <w:vAlign w:val="center"/>
            <w:hideMark/>
          </w:tcPr>
          <w:p w14:paraId="4EC9CBB4" w14:textId="77777777" w:rsidR="004D3C3E" w:rsidRDefault="004D3C3E" w:rsidP="006F592A">
            <w:pPr>
              <w:ind w:left="113" w:right="113"/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lastRenderedPageBreak/>
              <w:t>POZOSTAŁE</w:t>
            </w:r>
          </w:p>
        </w:tc>
        <w:tc>
          <w:tcPr>
            <w:tcW w:w="97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E989394" w14:textId="77777777" w:rsidR="004D3C3E" w:rsidRDefault="004D3C3E" w:rsidP="006F592A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>zabezpieczenia</w:t>
            </w:r>
          </w:p>
        </w:tc>
        <w:tc>
          <w:tcPr>
            <w:tcW w:w="211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E6270C7" w14:textId="77777777" w:rsidR="004D3C3E" w:rsidRDefault="004D3C3E" w:rsidP="006F592A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proofErr w:type="spellStart"/>
            <w:r>
              <w:rPr>
                <w:rFonts w:ascii="Arial" w:eastAsia="Times New Roman" w:hAnsi="Arial"/>
                <w:sz w:val="20"/>
                <w:lang w:eastAsia="pl-PL"/>
              </w:rPr>
              <w:t>Immobilizer</w:t>
            </w:r>
            <w:proofErr w:type="spellEnd"/>
            <w:r>
              <w:rPr>
                <w:rFonts w:ascii="Arial" w:eastAsia="Times New Roman" w:hAnsi="Arial"/>
                <w:sz w:val="20"/>
                <w:lang w:eastAsia="pl-PL"/>
              </w:rPr>
              <w:t>, dwa komplety kluczyków</w:t>
            </w:r>
          </w:p>
        </w:tc>
        <w:tc>
          <w:tcPr>
            <w:tcW w:w="111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118D5E3C" w14:textId="77777777" w:rsidR="004D3C3E" w:rsidRDefault="004D3C3E" w:rsidP="006F592A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 w:rsidRPr="00771F63">
              <w:rPr>
                <w:rFonts w:ascii="Arial" w:eastAsia="Times New Roman" w:hAnsi="Arial"/>
                <w:sz w:val="20"/>
                <w:lang w:eastAsia="pl-PL"/>
              </w:rPr>
              <w:t>TAK/NIE</w:t>
            </w:r>
          </w:p>
        </w:tc>
      </w:tr>
      <w:tr w:rsidR="004D3C3E" w14:paraId="1AFE7CFD" w14:textId="77777777" w:rsidTr="004D3C3E">
        <w:trPr>
          <w:cantSplit/>
          <w:trHeight w:val="600"/>
        </w:trPr>
        <w:tc>
          <w:tcPr>
            <w:tcW w:w="795" w:type="pct"/>
            <w:vMerge/>
            <w:tcBorders>
              <w:top w:val="nil"/>
              <w:left w:val="single" w:sz="8" w:space="0" w:color="auto"/>
              <w:right w:val="single" w:sz="8" w:space="0" w:color="auto"/>
            </w:tcBorders>
            <w:textDirection w:val="btLr"/>
            <w:vAlign w:val="center"/>
            <w:hideMark/>
          </w:tcPr>
          <w:p w14:paraId="71E89281" w14:textId="77777777" w:rsidR="004D3C3E" w:rsidRDefault="004D3C3E" w:rsidP="006F592A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</w:p>
        </w:tc>
        <w:tc>
          <w:tcPr>
            <w:tcW w:w="97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2495E05" w14:textId="77777777" w:rsidR="004D3C3E" w:rsidRDefault="004D3C3E" w:rsidP="006F592A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>Zabudowa dla przewozu osób na wózkach</w:t>
            </w:r>
          </w:p>
        </w:tc>
        <w:tc>
          <w:tcPr>
            <w:tcW w:w="211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3A8A2BB" w14:textId="68F25ADB" w:rsidR="004D3C3E" w:rsidRDefault="0070213A" w:rsidP="006F592A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 w:rsidRPr="0070213A">
              <w:rPr>
                <w:rFonts w:ascii="Arial" w:eastAsia="Times New Roman" w:hAnsi="Arial"/>
                <w:sz w:val="20"/>
                <w:lang w:eastAsia="pl-PL"/>
              </w:rPr>
              <w:t>Najazdy aluminiowe składane, system szyn zaczepowych pod-łogowych z dwoma zestawami 4-punktowych pasów z regulowaną długością lub naciągiem do mocowania wózków inwalidzkich oraz pasy bezpieczeństwa dla osoby na wózku.</w:t>
            </w:r>
          </w:p>
        </w:tc>
        <w:tc>
          <w:tcPr>
            <w:tcW w:w="111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0777D3A1" w14:textId="77777777" w:rsidR="004D3C3E" w:rsidRDefault="004D3C3E" w:rsidP="006F592A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 w:rsidRPr="00771F63">
              <w:rPr>
                <w:rFonts w:ascii="Arial" w:eastAsia="Times New Roman" w:hAnsi="Arial"/>
                <w:sz w:val="20"/>
                <w:lang w:eastAsia="pl-PL"/>
              </w:rPr>
              <w:t>TAK/NIE</w:t>
            </w:r>
          </w:p>
        </w:tc>
      </w:tr>
      <w:tr w:rsidR="004D3C3E" w14:paraId="2AEC3E4C" w14:textId="77777777" w:rsidTr="004D3C3E">
        <w:trPr>
          <w:cantSplit/>
          <w:trHeight w:val="1392"/>
        </w:trPr>
        <w:tc>
          <w:tcPr>
            <w:tcW w:w="795" w:type="pct"/>
            <w:vMerge/>
            <w:tcBorders>
              <w:left w:val="single" w:sz="8" w:space="0" w:color="auto"/>
              <w:bottom w:val="nil"/>
              <w:right w:val="single" w:sz="8" w:space="0" w:color="auto"/>
            </w:tcBorders>
            <w:textDirection w:val="btLr"/>
            <w:vAlign w:val="center"/>
          </w:tcPr>
          <w:p w14:paraId="300DC3E9" w14:textId="77777777" w:rsidR="004D3C3E" w:rsidRDefault="004D3C3E" w:rsidP="006F592A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</w:p>
        </w:tc>
        <w:tc>
          <w:tcPr>
            <w:tcW w:w="97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B219EDC" w14:textId="77777777" w:rsidR="004D3C3E" w:rsidRDefault="004D3C3E" w:rsidP="006F592A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>Zgodność z przepisami bezpieczeństwa UE</w:t>
            </w:r>
          </w:p>
        </w:tc>
        <w:tc>
          <w:tcPr>
            <w:tcW w:w="211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3D80FE5" w14:textId="77777777" w:rsidR="004D3C3E" w:rsidRDefault="004D3C3E" w:rsidP="006F592A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>
              <w:rPr>
                <w:rFonts w:ascii="Arial" w:hAnsi="Arial"/>
                <w:sz w:val="20"/>
              </w:rPr>
              <w:t xml:space="preserve">Pojazd powinien spełniać wymagania określone w rozporządzeniu Parlamentu Europejskiego i Rady (UE) 2019/2144 z dnia </w:t>
            </w:r>
            <w:proofErr w:type="gramStart"/>
            <w:r>
              <w:rPr>
                <w:rFonts w:ascii="Arial" w:hAnsi="Arial"/>
                <w:sz w:val="20"/>
              </w:rPr>
              <w:t>27  listopada</w:t>
            </w:r>
            <w:proofErr w:type="gramEnd"/>
            <w:r>
              <w:rPr>
                <w:rFonts w:ascii="Arial" w:hAnsi="Arial"/>
                <w:sz w:val="20"/>
              </w:rPr>
              <w:t xml:space="preserve"> 2019 r. (General </w:t>
            </w:r>
            <w:proofErr w:type="spellStart"/>
            <w:r>
              <w:rPr>
                <w:rFonts w:ascii="Arial" w:hAnsi="Arial"/>
                <w:sz w:val="20"/>
              </w:rPr>
              <w:t>Safety</w:t>
            </w:r>
            <w:proofErr w:type="spellEnd"/>
            <w:r>
              <w:rPr>
                <w:rFonts w:ascii="Arial" w:hAnsi="Arial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sz w:val="20"/>
              </w:rPr>
              <w:t>Regulation</w:t>
            </w:r>
            <w:proofErr w:type="spellEnd"/>
            <w:r>
              <w:rPr>
                <w:rFonts w:ascii="Arial" w:hAnsi="Arial"/>
                <w:sz w:val="20"/>
              </w:rPr>
              <w:t>).</w:t>
            </w:r>
          </w:p>
        </w:tc>
        <w:tc>
          <w:tcPr>
            <w:tcW w:w="111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42E6CA50" w14:textId="77777777" w:rsidR="004D3C3E" w:rsidRDefault="004D3C3E" w:rsidP="006F592A">
            <w:pPr>
              <w:jc w:val="center"/>
              <w:rPr>
                <w:rFonts w:ascii="Arial" w:hAnsi="Arial"/>
                <w:sz w:val="20"/>
              </w:rPr>
            </w:pPr>
            <w:r w:rsidRPr="00771F63">
              <w:rPr>
                <w:rFonts w:ascii="Arial" w:hAnsi="Arial"/>
                <w:sz w:val="20"/>
              </w:rPr>
              <w:t>TAK/NIE</w:t>
            </w:r>
          </w:p>
        </w:tc>
      </w:tr>
      <w:tr w:rsidR="004D3C3E" w14:paraId="449B1820" w14:textId="77777777" w:rsidTr="004D3C3E">
        <w:trPr>
          <w:cantSplit/>
          <w:trHeight w:val="1392"/>
        </w:trPr>
        <w:tc>
          <w:tcPr>
            <w:tcW w:w="795" w:type="pct"/>
            <w:vMerge/>
            <w:tcBorders>
              <w:left w:val="single" w:sz="8" w:space="0" w:color="auto"/>
              <w:bottom w:val="nil"/>
              <w:right w:val="single" w:sz="8" w:space="0" w:color="auto"/>
            </w:tcBorders>
            <w:textDirection w:val="btLr"/>
            <w:vAlign w:val="center"/>
          </w:tcPr>
          <w:p w14:paraId="441EBE47" w14:textId="77777777" w:rsidR="004D3C3E" w:rsidRDefault="004D3C3E" w:rsidP="006F592A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</w:p>
        </w:tc>
        <w:tc>
          <w:tcPr>
            <w:tcW w:w="97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A768D5F" w14:textId="77777777" w:rsidR="004D3C3E" w:rsidRDefault="004D3C3E" w:rsidP="006F592A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>oznakowanie</w:t>
            </w:r>
          </w:p>
        </w:tc>
        <w:tc>
          <w:tcPr>
            <w:tcW w:w="211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11A5EB6" w14:textId="77777777" w:rsidR="004D3C3E" w:rsidRDefault="004D3C3E" w:rsidP="006F592A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Emblematy z przodu i tyłu pojazdu informujące o przewozie osób niepełnosprawnych, dodatkowe kierunkowskazy na dachu z tyłu pojazdu</w:t>
            </w:r>
          </w:p>
        </w:tc>
        <w:tc>
          <w:tcPr>
            <w:tcW w:w="111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4BB046DB" w14:textId="77777777" w:rsidR="004D3C3E" w:rsidRDefault="004D3C3E" w:rsidP="006F592A">
            <w:pPr>
              <w:jc w:val="center"/>
              <w:rPr>
                <w:rFonts w:ascii="Arial" w:hAnsi="Arial"/>
                <w:sz w:val="20"/>
              </w:rPr>
            </w:pPr>
            <w:r w:rsidRPr="00771F63">
              <w:rPr>
                <w:rFonts w:ascii="Arial" w:hAnsi="Arial"/>
                <w:sz w:val="20"/>
              </w:rPr>
              <w:t>TAK/NIE</w:t>
            </w:r>
          </w:p>
        </w:tc>
      </w:tr>
      <w:tr w:rsidR="004D3C3E" w14:paraId="3138A095" w14:textId="77777777" w:rsidTr="004D3C3E">
        <w:trPr>
          <w:cantSplit/>
          <w:trHeight w:val="1392"/>
        </w:trPr>
        <w:tc>
          <w:tcPr>
            <w:tcW w:w="795" w:type="pct"/>
            <w:vMerge/>
            <w:tcBorders>
              <w:left w:val="single" w:sz="8" w:space="0" w:color="auto"/>
              <w:bottom w:val="nil"/>
              <w:right w:val="single" w:sz="8" w:space="0" w:color="auto"/>
            </w:tcBorders>
            <w:textDirection w:val="btLr"/>
            <w:vAlign w:val="center"/>
          </w:tcPr>
          <w:p w14:paraId="0CF951EE" w14:textId="77777777" w:rsidR="004D3C3E" w:rsidRDefault="004D3C3E" w:rsidP="006F592A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</w:p>
        </w:tc>
        <w:tc>
          <w:tcPr>
            <w:tcW w:w="97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3C8C3D1" w14:textId="77777777" w:rsidR="004D3C3E" w:rsidRDefault="004D3C3E" w:rsidP="006F592A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>homologacja</w:t>
            </w:r>
          </w:p>
        </w:tc>
        <w:tc>
          <w:tcPr>
            <w:tcW w:w="211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93DC7B4" w14:textId="34947CA5" w:rsidR="004D3C3E" w:rsidRDefault="004D3C3E" w:rsidP="0070213A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Wymagana homologacja na zabudowę dla osób niepełnosprawnych.</w:t>
            </w:r>
          </w:p>
        </w:tc>
        <w:tc>
          <w:tcPr>
            <w:tcW w:w="111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2222EF07" w14:textId="77777777" w:rsidR="004D3C3E" w:rsidRDefault="004D3C3E" w:rsidP="006F592A">
            <w:pPr>
              <w:jc w:val="center"/>
              <w:rPr>
                <w:rFonts w:ascii="Arial" w:hAnsi="Arial"/>
                <w:sz w:val="20"/>
              </w:rPr>
            </w:pPr>
            <w:r w:rsidRPr="00771F63">
              <w:rPr>
                <w:rFonts w:ascii="Arial" w:hAnsi="Arial"/>
                <w:sz w:val="20"/>
              </w:rPr>
              <w:t>TAK/NIE</w:t>
            </w:r>
          </w:p>
        </w:tc>
      </w:tr>
      <w:tr w:rsidR="004D3C3E" w14:paraId="5D671629" w14:textId="77777777" w:rsidTr="004D3C3E">
        <w:trPr>
          <w:cantSplit/>
          <w:trHeight w:val="1392"/>
        </w:trPr>
        <w:tc>
          <w:tcPr>
            <w:tcW w:w="795" w:type="pct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textDirection w:val="btLr"/>
            <w:vAlign w:val="center"/>
          </w:tcPr>
          <w:p w14:paraId="64754114" w14:textId="77777777" w:rsidR="004D3C3E" w:rsidRDefault="004D3C3E" w:rsidP="006F592A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</w:p>
        </w:tc>
        <w:tc>
          <w:tcPr>
            <w:tcW w:w="97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14E8B04" w14:textId="77777777" w:rsidR="004D3C3E" w:rsidRDefault="004D3C3E" w:rsidP="006F592A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>Wyposażenie dodatkowe</w:t>
            </w:r>
          </w:p>
        </w:tc>
        <w:tc>
          <w:tcPr>
            <w:tcW w:w="211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D37B766" w14:textId="77777777" w:rsidR="004D3C3E" w:rsidRDefault="004D3C3E" w:rsidP="006F592A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Gaśnica, trójkąt ostrzegawczy</w:t>
            </w:r>
          </w:p>
        </w:tc>
        <w:tc>
          <w:tcPr>
            <w:tcW w:w="111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1D839E92" w14:textId="77777777" w:rsidR="004D3C3E" w:rsidRDefault="004D3C3E" w:rsidP="006F592A">
            <w:pPr>
              <w:jc w:val="center"/>
              <w:rPr>
                <w:rFonts w:ascii="Arial" w:hAnsi="Arial"/>
                <w:sz w:val="20"/>
              </w:rPr>
            </w:pPr>
            <w:r w:rsidRPr="00771F63">
              <w:rPr>
                <w:rFonts w:ascii="Arial" w:hAnsi="Arial"/>
                <w:sz w:val="20"/>
              </w:rPr>
              <w:t>TAK/NIE</w:t>
            </w:r>
          </w:p>
        </w:tc>
      </w:tr>
      <w:tr w:rsidR="004D3C3E" w14:paraId="35E9B822" w14:textId="77777777" w:rsidTr="004D3C3E">
        <w:trPr>
          <w:trHeight w:val="1392"/>
        </w:trPr>
        <w:tc>
          <w:tcPr>
            <w:tcW w:w="795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extDirection w:val="btLr"/>
            <w:vAlign w:val="center"/>
            <w:hideMark/>
          </w:tcPr>
          <w:p w14:paraId="56CA1BE7" w14:textId="77777777" w:rsidR="004D3C3E" w:rsidRDefault="004D3C3E" w:rsidP="006F592A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>GWARANCJA</w:t>
            </w:r>
          </w:p>
        </w:tc>
        <w:tc>
          <w:tcPr>
            <w:tcW w:w="97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29D542C" w14:textId="77777777" w:rsidR="004D3C3E" w:rsidRDefault="004D3C3E" w:rsidP="006F592A">
            <w:pPr>
              <w:jc w:val="center"/>
              <w:rPr>
                <w:rFonts w:ascii="Arial" w:eastAsia="Times New Roman" w:hAnsi="Arial"/>
                <w:color w:val="000000"/>
                <w:sz w:val="20"/>
                <w:lang w:eastAsia="pl-PL"/>
              </w:rPr>
            </w:pPr>
            <w:r>
              <w:rPr>
                <w:rFonts w:ascii="Arial" w:eastAsia="Times New Roman" w:hAnsi="Arial"/>
                <w:color w:val="000000"/>
                <w:sz w:val="20"/>
                <w:lang w:eastAsia="pl-PL"/>
              </w:rPr>
              <w:t>Warunki gwarancji</w:t>
            </w:r>
          </w:p>
        </w:tc>
        <w:tc>
          <w:tcPr>
            <w:tcW w:w="211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8B2DB01" w14:textId="77777777" w:rsidR="004D3C3E" w:rsidRDefault="004D3C3E" w:rsidP="006F592A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</w:p>
          <w:p w14:paraId="50885F9F" w14:textId="3F7E8DCC" w:rsidR="004D3C3E" w:rsidRDefault="004D3C3E" w:rsidP="006F592A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>
              <w:rPr>
                <w:rFonts w:ascii="Arial" w:eastAsia="Times New Roman" w:hAnsi="Arial"/>
                <w:sz w:val="20"/>
                <w:lang w:eastAsia="pl-PL"/>
              </w:rPr>
              <w:t>Gwarancja min. 24 miesiące</w:t>
            </w:r>
            <w:r>
              <w:rPr>
                <w:rFonts w:ascii="Arial" w:eastAsia="Times New Roman" w:hAnsi="Arial"/>
                <w:sz w:val="20"/>
                <w:lang w:eastAsia="pl-PL"/>
              </w:rPr>
              <w:br/>
            </w:r>
          </w:p>
        </w:tc>
        <w:tc>
          <w:tcPr>
            <w:tcW w:w="111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1AC941B0" w14:textId="77777777" w:rsidR="004D3C3E" w:rsidRDefault="004D3C3E" w:rsidP="006F592A">
            <w:pPr>
              <w:jc w:val="center"/>
              <w:rPr>
                <w:rFonts w:ascii="Arial" w:eastAsia="Times New Roman" w:hAnsi="Arial"/>
                <w:sz w:val="20"/>
                <w:lang w:eastAsia="pl-PL"/>
              </w:rPr>
            </w:pPr>
            <w:r w:rsidRPr="00771F63">
              <w:rPr>
                <w:rFonts w:ascii="Arial" w:eastAsia="Times New Roman" w:hAnsi="Arial"/>
                <w:sz w:val="20"/>
                <w:lang w:eastAsia="pl-PL"/>
              </w:rPr>
              <w:t>TAK/NIE</w:t>
            </w:r>
          </w:p>
        </w:tc>
      </w:tr>
    </w:tbl>
    <w:p w14:paraId="0A45F14E" w14:textId="77777777" w:rsidR="00361552" w:rsidRDefault="00361552" w:rsidP="00361552">
      <w:pPr>
        <w:suppressAutoHyphens/>
        <w:spacing w:after="0" w:line="240" w:lineRule="auto"/>
        <w:jc w:val="both"/>
        <w:rPr>
          <w:szCs w:val="24"/>
        </w:rPr>
      </w:pPr>
    </w:p>
    <w:p w14:paraId="69968922" w14:textId="77777777" w:rsidR="00361552" w:rsidRPr="00E102DA" w:rsidRDefault="00361552" w:rsidP="00484D87">
      <w:pPr>
        <w:suppressAutoHyphens/>
        <w:spacing w:after="0" w:line="240" w:lineRule="auto"/>
        <w:rPr>
          <w:szCs w:val="24"/>
        </w:rPr>
      </w:pPr>
    </w:p>
    <w:p w14:paraId="4F17C6DA" w14:textId="77777777" w:rsidR="001B1AB0" w:rsidRPr="00E54CBE" w:rsidRDefault="001B1AB0" w:rsidP="00B6647C">
      <w:pPr>
        <w:numPr>
          <w:ilvl w:val="0"/>
          <w:numId w:val="18"/>
        </w:numPr>
        <w:suppressAutoHyphens/>
        <w:spacing w:after="0" w:line="240" w:lineRule="auto"/>
        <w:ind w:left="350" w:hanging="350"/>
        <w:jc w:val="both"/>
        <w:rPr>
          <w:szCs w:val="24"/>
        </w:rPr>
      </w:pPr>
      <w:r w:rsidRPr="00E54CBE">
        <w:rPr>
          <w:szCs w:val="24"/>
        </w:rPr>
        <w:t xml:space="preserve">w </w:t>
      </w:r>
      <w:r w:rsidR="004521E0" w:rsidRPr="00E54CBE">
        <w:rPr>
          <w:szCs w:val="24"/>
        </w:rPr>
        <w:t>cenie</w:t>
      </w:r>
      <w:r w:rsidRPr="00E54CBE">
        <w:rPr>
          <w:szCs w:val="24"/>
        </w:rPr>
        <w:t xml:space="preserve"> </w:t>
      </w:r>
      <w:r w:rsidR="004521E0" w:rsidRPr="00E54CBE">
        <w:rPr>
          <w:szCs w:val="24"/>
        </w:rPr>
        <w:t>naszej oferty</w:t>
      </w:r>
      <w:r w:rsidRPr="00E54CBE">
        <w:rPr>
          <w:szCs w:val="24"/>
        </w:rPr>
        <w:t xml:space="preserve"> mieszczą się wszystkie koszty realizacji przedmiotu zamówienia, jakie ponosi Zamawiający w przypadku wyboru oferty</w:t>
      </w:r>
      <w:r w:rsidR="00234F42" w:rsidRPr="00E54CBE">
        <w:rPr>
          <w:szCs w:val="24"/>
        </w:rPr>
        <w:t>;</w:t>
      </w:r>
    </w:p>
    <w:p w14:paraId="5E346971" w14:textId="77777777" w:rsidR="00A856BA" w:rsidRDefault="00741E78" w:rsidP="00B6647C">
      <w:pPr>
        <w:numPr>
          <w:ilvl w:val="0"/>
          <w:numId w:val="18"/>
        </w:numPr>
        <w:suppressAutoHyphens/>
        <w:spacing w:after="0" w:line="240" w:lineRule="auto"/>
        <w:ind w:left="350" w:hanging="350"/>
        <w:jc w:val="both"/>
        <w:rPr>
          <w:szCs w:val="24"/>
        </w:rPr>
      </w:pPr>
      <w:r w:rsidRPr="00E54CBE">
        <w:rPr>
          <w:szCs w:val="24"/>
        </w:rPr>
        <w:t>zapoznaliśmy się z SWZ, przyjmujemy warunki w niej zawarte</w:t>
      </w:r>
      <w:r w:rsidR="00A856BA" w:rsidRPr="00E54CBE">
        <w:rPr>
          <w:szCs w:val="24"/>
        </w:rPr>
        <w:t xml:space="preserve"> oraz nie wnosimy do niej żadnych zastrzeżeń</w:t>
      </w:r>
      <w:r w:rsidR="00234F42" w:rsidRPr="00E54CBE">
        <w:rPr>
          <w:szCs w:val="24"/>
        </w:rPr>
        <w:t>;</w:t>
      </w:r>
    </w:p>
    <w:p w14:paraId="1BBE027F" w14:textId="4A406879" w:rsidR="00E54CBE" w:rsidRPr="00E54CBE" w:rsidRDefault="00E54CBE" w:rsidP="00E54CBE">
      <w:pPr>
        <w:numPr>
          <w:ilvl w:val="0"/>
          <w:numId w:val="18"/>
        </w:numPr>
        <w:suppressAutoHyphens/>
        <w:spacing w:after="0" w:line="240" w:lineRule="auto"/>
        <w:jc w:val="both"/>
        <w:rPr>
          <w:szCs w:val="24"/>
        </w:rPr>
      </w:pPr>
      <w:r w:rsidRPr="00E54CBE">
        <w:rPr>
          <w:szCs w:val="24"/>
        </w:rPr>
        <w:t xml:space="preserve">oferta zawiera skalkulowaną pełną wartość VAT - w związku ze złożoną ofertą po stronie Zamawiającego nie powstanie obowiązek podatkowy w/g ustawy z dnia 11 marca </w:t>
      </w:r>
      <w:r w:rsidR="0001636B" w:rsidRPr="00E54CBE">
        <w:rPr>
          <w:szCs w:val="24"/>
        </w:rPr>
        <w:t>2004 r.</w:t>
      </w:r>
      <w:r w:rsidRPr="00E54CBE">
        <w:rPr>
          <w:szCs w:val="24"/>
        </w:rPr>
        <w:t xml:space="preserve"> </w:t>
      </w:r>
      <w:r w:rsidR="00AD35F8">
        <w:rPr>
          <w:szCs w:val="24"/>
        </w:rPr>
        <w:br/>
      </w:r>
      <w:r w:rsidRPr="00E54CBE">
        <w:rPr>
          <w:szCs w:val="24"/>
        </w:rPr>
        <w:t xml:space="preserve">o podatku od towarów i usług (Dz.U. z </w:t>
      </w:r>
      <w:r w:rsidR="0001636B" w:rsidRPr="00E54CBE">
        <w:rPr>
          <w:szCs w:val="24"/>
        </w:rPr>
        <w:t>202</w:t>
      </w:r>
      <w:r w:rsidR="00B96B07">
        <w:rPr>
          <w:szCs w:val="24"/>
        </w:rPr>
        <w:t>5</w:t>
      </w:r>
      <w:r w:rsidR="0001636B" w:rsidRPr="00E54CBE">
        <w:rPr>
          <w:szCs w:val="24"/>
        </w:rPr>
        <w:t xml:space="preserve"> r.</w:t>
      </w:r>
      <w:r w:rsidRPr="00E54CBE">
        <w:rPr>
          <w:szCs w:val="24"/>
        </w:rPr>
        <w:t xml:space="preserve"> poz. </w:t>
      </w:r>
      <w:r w:rsidR="00B96B07">
        <w:rPr>
          <w:szCs w:val="24"/>
        </w:rPr>
        <w:t>775</w:t>
      </w:r>
      <w:r w:rsidRPr="00E54CBE">
        <w:rPr>
          <w:szCs w:val="24"/>
        </w:rPr>
        <w:t>)</w:t>
      </w:r>
      <w:r>
        <w:rPr>
          <w:rStyle w:val="Odwoanieprzypisudolnego"/>
          <w:szCs w:val="24"/>
        </w:rPr>
        <w:footnoteReference w:id="2"/>
      </w:r>
    </w:p>
    <w:p w14:paraId="637291EF" w14:textId="77777777" w:rsidR="00A4367B" w:rsidRPr="00E54CBE" w:rsidRDefault="00A4367B" w:rsidP="00B6647C">
      <w:pPr>
        <w:numPr>
          <w:ilvl w:val="0"/>
          <w:numId w:val="18"/>
        </w:numPr>
        <w:suppressAutoHyphens/>
        <w:spacing w:after="0" w:line="240" w:lineRule="auto"/>
        <w:ind w:left="350" w:hanging="350"/>
        <w:jc w:val="both"/>
        <w:rPr>
          <w:szCs w:val="24"/>
        </w:rPr>
      </w:pPr>
      <w:r w:rsidRPr="00E54CBE">
        <w:rPr>
          <w:szCs w:val="24"/>
        </w:rPr>
        <w:t>oferujemy wykonanie przedmiotu zamówienia w okresie wskazanym w SWZ;</w:t>
      </w:r>
    </w:p>
    <w:p w14:paraId="3D5568D3" w14:textId="77777777" w:rsidR="001B1AB0" w:rsidRPr="00E54CBE" w:rsidRDefault="001B1AB0" w:rsidP="00B6647C">
      <w:pPr>
        <w:numPr>
          <w:ilvl w:val="0"/>
          <w:numId w:val="18"/>
        </w:numPr>
        <w:suppressAutoHyphens/>
        <w:spacing w:after="0" w:line="240" w:lineRule="auto"/>
        <w:ind w:left="352" w:hanging="352"/>
        <w:jc w:val="both"/>
        <w:rPr>
          <w:szCs w:val="24"/>
        </w:rPr>
      </w:pPr>
      <w:r w:rsidRPr="00E54CBE">
        <w:rPr>
          <w:szCs w:val="24"/>
        </w:rPr>
        <w:lastRenderedPageBreak/>
        <w:t>uważamy się za związanych niniejszą ofertą na czas wskazany w SWZ</w:t>
      </w:r>
      <w:r w:rsidR="00234F42" w:rsidRPr="00E54CBE">
        <w:rPr>
          <w:szCs w:val="24"/>
        </w:rPr>
        <w:t>;</w:t>
      </w:r>
    </w:p>
    <w:p w14:paraId="10A328D1" w14:textId="77777777" w:rsidR="001B1AB0" w:rsidRPr="00E54CBE" w:rsidRDefault="00234F42" w:rsidP="00B6647C">
      <w:pPr>
        <w:numPr>
          <w:ilvl w:val="0"/>
          <w:numId w:val="18"/>
        </w:numPr>
        <w:spacing w:after="0" w:line="240" w:lineRule="auto"/>
        <w:ind w:left="352" w:hanging="352"/>
        <w:jc w:val="both"/>
        <w:rPr>
          <w:szCs w:val="24"/>
        </w:rPr>
      </w:pPr>
      <w:r w:rsidRPr="00E54CBE">
        <w:rPr>
          <w:szCs w:val="24"/>
        </w:rPr>
        <w:t>w</w:t>
      </w:r>
      <w:r w:rsidR="001B1AB0" w:rsidRPr="00E54CBE">
        <w:rPr>
          <w:szCs w:val="24"/>
        </w:rPr>
        <w:t xml:space="preserve"> przypadku wyboru naszej oferty zobowiązujemy się do zawarcia umowy w sprawie zamówienia publicznego w miejscu i terminie wskazanym przez Zamawiającego oraz na warunkach określonych w </w:t>
      </w:r>
      <w:r w:rsidR="00605DE9" w:rsidRPr="00E54CBE">
        <w:rPr>
          <w:szCs w:val="24"/>
        </w:rPr>
        <w:t>projektowanych postanowieniach umowy</w:t>
      </w:r>
      <w:r w:rsidRPr="00E54CBE">
        <w:rPr>
          <w:szCs w:val="24"/>
        </w:rPr>
        <w:t>;</w:t>
      </w:r>
    </w:p>
    <w:p w14:paraId="5E619C50" w14:textId="7348884C" w:rsidR="001B1AB0" w:rsidRDefault="001B1AB0" w:rsidP="00B6647C">
      <w:pPr>
        <w:numPr>
          <w:ilvl w:val="0"/>
          <w:numId w:val="18"/>
        </w:numPr>
        <w:suppressAutoHyphens/>
        <w:spacing w:after="0" w:line="240" w:lineRule="auto"/>
        <w:ind w:left="352" w:hanging="352"/>
        <w:jc w:val="both"/>
        <w:rPr>
          <w:szCs w:val="24"/>
        </w:rPr>
      </w:pPr>
      <w:r w:rsidRPr="00E54CBE">
        <w:rPr>
          <w:szCs w:val="24"/>
        </w:rPr>
        <w:t>posiadamy wszelkie informacje potrzebne dla zrealizowania przedmiotu zamówienia</w:t>
      </w:r>
      <w:r w:rsidR="00234F42" w:rsidRPr="00E54CBE">
        <w:rPr>
          <w:szCs w:val="24"/>
        </w:rPr>
        <w:t>;</w:t>
      </w:r>
    </w:p>
    <w:p w14:paraId="40A1C704" w14:textId="49357870" w:rsidR="007E5DE5" w:rsidRDefault="007E5DE5" w:rsidP="00B6647C">
      <w:pPr>
        <w:numPr>
          <w:ilvl w:val="0"/>
          <w:numId w:val="18"/>
        </w:numPr>
        <w:suppressAutoHyphens/>
        <w:spacing w:after="0" w:line="240" w:lineRule="auto"/>
        <w:ind w:left="352" w:hanging="352"/>
        <w:jc w:val="both"/>
        <w:rPr>
          <w:szCs w:val="24"/>
        </w:rPr>
      </w:pPr>
      <w:r>
        <w:rPr>
          <w:szCs w:val="24"/>
        </w:rPr>
        <w:t xml:space="preserve"> Oferujemy</w:t>
      </w:r>
      <w:r>
        <w:rPr>
          <w:rStyle w:val="Odwoanieprzypisudolnego"/>
          <w:szCs w:val="24"/>
        </w:rPr>
        <w:footnoteReference w:id="3"/>
      </w:r>
      <w:r>
        <w:rPr>
          <w:szCs w:val="24"/>
        </w:rPr>
        <w:t>:</w:t>
      </w:r>
    </w:p>
    <w:p w14:paraId="20E78316" w14:textId="77777777" w:rsidR="007E5DE5" w:rsidRPr="0070213A" w:rsidRDefault="007E5DE5" w:rsidP="007E5DE5">
      <w:pPr>
        <w:pStyle w:val="Akapitzlist"/>
        <w:numPr>
          <w:ilvl w:val="0"/>
          <w:numId w:val="38"/>
        </w:numPr>
        <w:spacing w:after="0"/>
        <w:jc w:val="both"/>
        <w:rPr>
          <w:szCs w:val="24"/>
        </w:rPr>
      </w:pPr>
      <w:r w:rsidRPr="0070213A">
        <w:rPr>
          <w:szCs w:val="24"/>
        </w:rPr>
        <w:t xml:space="preserve">............................ miesiące gwarancji jakości oraz rękojmi na pojazd bez limitu kilometrów, </w:t>
      </w:r>
    </w:p>
    <w:p w14:paraId="1EE37BAF" w14:textId="77777777" w:rsidR="007E5DE5" w:rsidRPr="0070213A" w:rsidRDefault="007E5DE5" w:rsidP="007E5DE5">
      <w:pPr>
        <w:pStyle w:val="Akapitzlist"/>
        <w:numPr>
          <w:ilvl w:val="0"/>
          <w:numId w:val="38"/>
        </w:numPr>
        <w:spacing w:after="0"/>
        <w:jc w:val="both"/>
        <w:rPr>
          <w:szCs w:val="24"/>
        </w:rPr>
      </w:pPr>
      <w:r w:rsidRPr="0070213A">
        <w:rPr>
          <w:szCs w:val="24"/>
        </w:rPr>
        <w:t xml:space="preserve">............................ miesiące gwarancji jakości na silnik i podzespoły mechaniczne, </w:t>
      </w:r>
    </w:p>
    <w:p w14:paraId="495AF185" w14:textId="77777777" w:rsidR="007E5DE5" w:rsidRPr="0070213A" w:rsidRDefault="007E5DE5" w:rsidP="007E5DE5">
      <w:pPr>
        <w:pStyle w:val="Akapitzlist"/>
        <w:numPr>
          <w:ilvl w:val="0"/>
          <w:numId w:val="38"/>
        </w:numPr>
        <w:spacing w:after="0"/>
        <w:jc w:val="both"/>
        <w:rPr>
          <w:szCs w:val="24"/>
        </w:rPr>
      </w:pPr>
      <w:r w:rsidRPr="0070213A">
        <w:rPr>
          <w:szCs w:val="24"/>
        </w:rPr>
        <w:t xml:space="preserve">............................ miesiące gwarancji jakości na powłoki lakiernicze, </w:t>
      </w:r>
    </w:p>
    <w:p w14:paraId="7A0971E8" w14:textId="77777777" w:rsidR="007E5DE5" w:rsidRPr="0070213A" w:rsidRDefault="007E5DE5" w:rsidP="007E5DE5">
      <w:pPr>
        <w:pStyle w:val="Akapitzlist"/>
        <w:numPr>
          <w:ilvl w:val="0"/>
          <w:numId w:val="38"/>
        </w:numPr>
        <w:spacing w:after="0"/>
        <w:jc w:val="both"/>
        <w:rPr>
          <w:szCs w:val="24"/>
        </w:rPr>
      </w:pPr>
      <w:r w:rsidRPr="0070213A">
        <w:rPr>
          <w:szCs w:val="24"/>
        </w:rPr>
        <w:t xml:space="preserve">............................ miesiące gwarancji jakości na występowanie korozji poszyć zewnętrznych oraz szkieletu nadwozia i podwozia, </w:t>
      </w:r>
    </w:p>
    <w:p w14:paraId="2A22BC0B" w14:textId="058CA466" w:rsidR="007E5DE5" w:rsidRPr="007E5DE5" w:rsidRDefault="007E5DE5" w:rsidP="00B96B07">
      <w:pPr>
        <w:pStyle w:val="Akapitzlist"/>
        <w:suppressAutoHyphens/>
        <w:spacing w:after="0" w:line="240" w:lineRule="auto"/>
        <w:ind w:left="712"/>
        <w:jc w:val="both"/>
        <w:rPr>
          <w:szCs w:val="24"/>
        </w:rPr>
      </w:pPr>
    </w:p>
    <w:p w14:paraId="61B6805A" w14:textId="77777777" w:rsidR="008C0FC5" w:rsidRPr="00E54CBE" w:rsidRDefault="008C0FC5" w:rsidP="00B6647C">
      <w:pPr>
        <w:numPr>
          <w:ilvl w:val="0"/>
          <w:numId w:val="18"/>
        </w:numPr>
        <w:suppressAutoHyphens/>
        <w:spacing w:after="0" w:line="240" w:lineRule="auto"/>
        <w:ind w:left="352" w:hanging="352"/>
        <w:jc w:val="both"/>
        <w:rPr>
          <w:szCs w:val="24"/>
        </w:rPr>
      </w:pPr>
      <w:r w:rsidRPr="00E54CBE">
        <w:rPr>
          <w:szCs w:val="24"/>
        </w:rPr>
        <w:t>wypełniliśmy obowiązki informacyjne przewidziane w art. 13 lub art. 14 RODO</w:t>
      </w:r>
      <w:r w:rsidR="00B6647C" w:rsidRPr="00E54CBE">
        <w:rPr>
          <w:rStyle w:val="Odwoanieprzypisudolnego"/>
          <w:szCs w:val="24"/>
        </w:rPr>
        <w:footnoteReference w:id="4"/>
      </w:r>
      <w:r w:rsidRPr="00E54CBE">
        <w:rPr>
          <w:szCs w:val="24"/>
        </w:rPr>
        <w:t xml:space="preserve"> wobec osób fizycznych, od których dane osobowe bezpośrednio lub pośrednio pozyskaliśmy </w:t>
      </w:r>
      <w:r w:rsidR="007D0FBD" w:rsidRPr="00E54CBE">
        <w:rPr>
          <w:szCs w:val="24"/>
        </w:rPr>
        <w:br/>
      </w:r>
      <w:r w:rsidRPr="00E54CBE">
        <w:rPr>
          <w:szCs w:val="24"/>
        </w:rPr>
        <w:t>w celu ubiegania się o udzielenie zamówienia publicznego w niniejszym postępowaniu</w:t>
      </w:r>
      <w:r w:rsidR="00B6647C" w:rsidRPr="00E54CBE">
        <w:rPr>
          <w:rStyle w:val="Odwoanieprzypisudolnego"/>
          <w:szCs w:val="24"/>
        </w:rPr>
        <w:footnoteReference w:id="5"/>
      </w:r>
      <w:r w:rsidRPr="00E54CBE">
        <w:rPr>
          <w:szCs w:val="24"/>
        </w:rPr>
        <w:t>;</w:t>
      </w:r>
    </w:p>
    <w:p w14:paraId="3166EDFD" w14:textId="77777777" w:rsidR="00602C9B" w:rsidRPr="00E54CBE" w:rsidRDefault="0047580E" w:rsidP="00B6647C">
      <w:pPr>
        <w:numPr>
          <w:ilvl w:val="0"/>
          <w:numId w:val="18"/>
        </w:numPr>
        <w:suppressAutoHyphens/>
        <w:spacing w:after="0" w:line="240" w:lineRule="auto"/>
        <w:ind w:left="350" w:hanging="350"/>
        <w:jc w:val="both"/>
        <w:rPr>
          <w:szCs w:val="24"/>
        </w:rPr>
      </w:pPr>
      <w:r w:rsidRPr="00E54CBE">
        <w:rPr>
          <w:szCs w:val="24"/>
          <w:lang w:eastAsia="pl-PL"/>
        </w:rPr>
        <w:t xml:space="preserve">rodzaj </w:t>
      </w:r>
      <w:r w:rsidR="00285594" w:rsidRPr="00E54CBE">
        <w:rPr>
          <w:szCs w:val="24"/>
          <w:lang w:eastAsia="pl-PL"/>
        </w:rPr>
        <w:t>W</w:t>
      </w:r>
      <w:r w:rsidR="00EF4BD4" w:rsidRPr="00E54CBE">
        <w:rPr>
          <w:szCs w:val="24"/>
          <w:lang w:eastAsia="pl-PL"/>
        </w:rPr>
        <w:t>ykonawc</w:t>
      </w:r>
      <w:r w:rsidRPr="00E54CBE">
        <w:rPr>
          <w:szCs w:val="24"/>
          <w:lang w:eastAsia="pl-PL"/>
        </w:rPr>
        <w:t>y</w:t>
      </w:r>
      <w:r w:rsidR="004521E0" w:rsidRPr="00E54CBE">
        <w:rPr>
          <w:szCs w:val="24"/>
          <w:lang w:eastAsia="pl-PL"/>
        </w:rPr>
        <w:t xml:space="preserve"> (należy </w:t>
      </w:r>
      <w:r w:rsidRPr="00E54CBE">
        <w:rPr>
          <w:szCs w:val="24"/>
          <w:lang w:eastAsia="pl-PL"/>
        </w:rPr>
        <w:t>wstawić</w:t>
      </w:r>
      <w:r w:rsidR="004521E0" w:rsidRPr="00E54CBE">
        <w:rPr>
          <w:szCs w:val="24"/>
          <w:lang w:eastAsia="pl-PL"/>
        </w:rPr>
        <w:t xml:space="preserve"> „X” przy właściwej odpowiedzi):</w:t>
      </w:r>
    </w:p>
    <w:p w14:paraId="54C4CEF6" w14:textId="77777777" w:rsidR="0047580E" w:rsidRPr="00E54CBE" w:rsidRDefault="0047580E" w:rsidP="0047580E">
      <w:pPr>
        <w:suppressAutoHyphens/>
        <w:spacing w:after="0" w:line="240" w:lineRule="auto"/>
        <w:ind w:left="720"/>
        <w:rPr>
          <w:rFonts w:eastAsia="Times New Roman"/>
          <w:sz w:val="16"/>
          <w:szCs w:val="16"/>
          <w:lang w:eastAsia="pl-PL"/>
        </w:rPr>
      </w:pPr>
    </w:p>
    <w:tbl>
      <w:tblPr>
        <w:tblW w:w="0" w:type="auto"/>
        <w:tblInd w:w="4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29"/>
        <w:gridCol w:w="6520"/>
      </w:tblGrid>
      <w:tr w:rsidR="0047580E" w:rsidRPr="00E54CBE" w14:paraId="5DE1E60A" w14:textId="77777777" w:rsidTr="0047580E">
        <w:trPr>
          <w:trHeight w:val="340"/>
        </w:trPr>
        <w:tc>
          <w:tcPr>
            <w:tcW w:w="629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vAlign w:val="center"/>
          </w:tcPr>
          <w:p w14:paraId="1D449B38" w14:textId="77777777" w:rsidR="0047580E" w:rsidRPr="00E54CBE" w:rsidRDefault="0047580E" w:rsidP="008E4D05">
            <w:pPr>
              <w:suppressAutoHyphens/>
              <w:spacing w:after="0" w:line="240" w:lineRule="auto"/>
              <w:rPr>
                <w:rFonts w:eastAsia="Times New Roman"/>
                <w:color w:val="002060"/>
                <w:szCs w:val="24"/>
                <w:lang w:eastAsia="pl-PL"/>
              </w:rPr>
            </w:pPr>
          </w:p>
        </w:tc>
        <w:tc>
          <w:tcPr>
            <w:tcW w:w="6520" w:type="dxa"/>
            <w:tcBorders>
              <w:left w:val="single" w:sz="8" w:space="0" w:color="0070C0"/>
            </w:tcBorders>
            <w:shd w:val="clear" w:color="auto" w:fill="F2F2F2"/>
            <w:vAlign w:val="center"/>
          </w:tcPr>
          <w:p w14:paraId="6C0383BD" w14:textId="77777777" w:rsidR="0047580E" w:rsidRPr="00E54CBE" w:rsidRDefault="0047580E" w:rsidP="008E4D05">
            <w:pPr>
              <w:suppressAutoHyphens/>
              <w:spacing w:after="0" w:line="240" w:lineRule="auto"/>
              <w:rPr>
                <w:rFonts w:eastAsia="Times New Roman"/>
                <w:szCs w:val="24"/>
                <w:lang w:eastAsia="pl-PL"/>
              </w:rPr>
            </w:pPr>
            <w:r w:rsidRPr="00E54CBE">
              <w:rPr>
                <w:rFonts w:eastAsia="Times New Roman"/>
                <w:szCs w:val="24"/>
                <w:lang w:eastAsia="pl-PL"/>
              </w:rPr>
              <w:t>mikroprzedsiębiorstwo</w:t>
            </w:r>
          </w:p>
        </w:tc>
      </w:tr>
      <w:tr w:rsidR="0047580E" w:rsidRPr="00E54CBE" w14:paraId="1F3E7A94" w14:textId="77777777" w:rsidTr="0047580E">
        <w:trPr>
          <w:trHeight w:val="340"/>
        </w:trPr>
        <w:tc>
          <w:tcPr>
            <w:tcW w:w="629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vAlign w:val="center"/>
          </w:tcPr>
          <w:p w14:paraId="3E42FB8E" w14:textId="77777777" w:rsidR="0047580E" w:rsidRPr="00E54CBE" w:rsidRDefault="0047580E" w:rsidP="008E4D05">
            <w:pPr>
              <w:suppressAutoHyphens/>
              <w:spacing w:after="0" w:line="240" w:lineRule="auto"/>
              <w:rPr>
                <w:rFonts w:eastAsia="Times New Roman"/>
                <w:color w:val="002060"/>
                <w:szCs w:val="24"/>
                <w:lang w:eastAsia="pl-PL"/>
              </w:rPr>
            </w:pPr>
          </w:p>
        </w:tc>
        <w:tc>
          <w:tcPr>
            <w:tcW w:w="6520" w:type="dxa"/>
            <w:tcBorders>
              <w:left w:val="single" w:sz="8" w:space="0" w:color="0070C0"/>
            </w:tcBorders>
            <w:shd w:val="clear" w:color="auto" w:fill="F2F2F2"/>
            <w:vAlign w:val="center"/>
          </w:tcPr>
          <w:p w14:paraId="2AB93BF9" w14:textId="77777777" w:rsidR="0047580E" w:rsidRPr="00E54CBE" w:rsidRDefault="0047580E" w:rsidP="008E4D05">
            <w:pPr>
              <w:suppressAutoHyphens/>
              <w:spacing w:after="0" w:line="240" w:lineRule="auto"/>
              <w:rPr>
                <w:rFonts w:eastAsia="Times New Roman"/>
                <w:szCs w:val="24"/>
                <w:lang w:eastAsia="pl-PL"/>
              </w:rPr>
            </w:pPr>
            <w:r w:rsidRPr="00E54CBE">
              <w:rPr>
                <w:rFonts w:eastAsia="Times New Roman"/>
                <w:szCs w:val="24"/>
                <w:lang w:eastAsia="pl-PL"/>
              </w:rPr>
              <w:t>małe przedsiębiorstwo</w:t>
            </w:r>
          </w:p>
        </w:tc>
      </w:tr>
      <w:tr w:rsidR="0047580E" w:rsidRPr="00E54CBE" w14:paraId="7B9526F2" w14:textId="77777777" w:rsidTr="0047580E">
        <w:trPr>
          <w:trHeight w:val="340"/>
        </w:trPr>
        <w:tc>
          <w:tcPr>
            <w:tcW w:w="629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vAlign w:val="center"/>
          </w:tcPr>
          <w:p w14:paraId="3AF13F4E" w14:textId="77777777" w:rsidR="0047580E" w:rsidRPr="00E54CBE" w:rsidRDefault="0047580E" w:rsidP="008E4D05">
            <w:pPr>
              <w:suppressAutoHyphens/>
              <w:spacing w:after="0" w:line="240" w:lineRule="auto"/>
              <w:rPr>
                <w:rFonts w:eastAsia="Times New Roman"/>
                <w:color w:val="002060"/>
                <w:szCs w:val="24"/>
                <w:lang w:eastAsia="pl-PL"/>
              </w:rPr>
            </w:pPr>
          </w:p>
        </w:tc>
        <w:tc>
          <w:tcPr>
            <w:tcW w:w="6520" w:type="dxa"/>
            <w:tcBorders>
              <w:left w:val="single" w:sz="8" w:space="0" w:color="0070C0"/>
            </w:tcBorders>
            <w:shd w:val="clear" w:color="auto" w:fill="F2F2F2"/>
            <w:vAlign w:val="center"/>
          </w:tcPr>
          <w:p w14:paraId="54166E5F" w14:textId="77777777" w:rsidR="0047580E" w:rsidRPr="00E54CBE" w:rsidRDefault="0047580E" w:rsidP="008E4D05">
            <w:pPr>
              <w:suppressAutoHyphens/>
              <w:spacing w:after="0" w:line="240" w:lineRule="auto"/>
              <w:rPr>
                <w:rFonts w:eastAsia="Times New Roman"/>
                <w:szCs w:val="24"/>
                <w:lang w:eastAsia="pl-PL"/>
              </w:rPr>
            </w:pPr>
            <w:r w:rsidRPr="00E54CBE">
              <w:rPr>
                <w:rFonts w:eastAsia="Times New Roman"/>
                <w:szCs w:val="24"/>
                <w:lang w:eastAsia="pl-PL"/>
              </w:rPr>
              <w:t>średnie przedsiębiorstwo</w:t>
            </w:r>
          </w:p>
        </w:tc>
      </w:tr>
      <w:tr w:rsidR="0047580E" w:rsidRPr="00E54CBE" w14:paraId="2AC0E136" w14:textId="77777777" w:rsidTr="0047580E">
        <w:trPr>
          <w:trHeight w:val="340"/>
        </w:trPr>
        <w:tc>
          <w:tcPr>
            <w:tcW w:w="629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vAlign w:val="center"/>
          </w:tcPr>
          <w:p w14:paraId="24041C75" w14:textId="77777777" w:rsidR="0047580E" w:rsidRPr="00E54CBE" w:rsidRDefault="0047580E" w:rsidP="008E4D05">
            <w:pPr>
              <w:suppressAutoHyphens/>
              <w:spacing w:after="0" w:line="240" w:lineRule="auto"/>
              <w:rPr>
                <w:rFonts w:eastAsia="Times New Roman"/>
                <w:color w:val="002060"/>
                <w:szCs w:val="24"/>
                <w:lang w:eastAsia="pl-PL"/>
              </w:rPr>
            </w:pPr>
          </w:p>
        </w:tc>
        <w:tc>
          <w:tcPr>
            <w:tcW w:w="6520" w:type="dxa"/>
            <w:tcBorders>
              <w:left w:val="single" w:sz="8" w:space="0" w:color="0070C0"/>
            </w:tcBorders>
            <w:shd w:val="clear" w:color="auto" w:fill="F2F2F2"/>
            <w:vAlign w:val="center"/>
          </w:tcPr>
          <w:p w14:paraId="4CC488CC" w14:textId="77777777" w:rsidR="0047580E" w:rsidRPr="00E54CBE" w:rsidRDefault="0047580E" w:rsidP="008E4D05">
            <w:pPr>
              <w:suppressAutoHyphens/>
              <w:spacing w:after="0" w:line="240" w:lineRule="auto"/>
              <w:rPr>
                <w:rFonts w:eastAsia="Times New Roman"/>
                <w:szCs w:val="24"/>
                <w:lang w:eastAsia="pl-PL"/>
              </w:rPr>
            </w:pPr>
            <w:r w:rsidRPr="00E54CBE">
              <w:rPr>
                <w:rFonts w:eastAsia="Times New Roman"/>
                <w:szCs w:val="24"/>
                <w:lang w:eastAsia="pl-PL"/>
              </w:rPr>
              <w:t>jednoosobowa działalność gospodarcza</w:t>
            </w:r>
          </w:p>
        </w:tc>
      </w:tr>
      <w:tr w:rsidR="0047580E" w:rsidRPr="00E54CBE" w14:paraId="2E93AB3D" w14:textId="77777777" w:rsidTr="0047580E">
        <w:trPr>
          <w:trHeight w:val="340"/>
        </w:trPr>
        <w:tc>
          <w:tcPr>
            <w:tcW w:w="629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vAlign w:val="center"/>
          </w:tcPr>
          <w:p w14:paraId="448CAC0F" w14:textId="77777777" w:rsidR="0047580E" w:rsidRPr="00E54CBE" w:rsidRDefault="0047580E" w:rsidP="008E4D05">
            <w:pPr>
              <w:suppressAutoHyphens/>
              <w:spacing w:after="0" w:line="240" w:lineRule="auto"/>
              <w:rPr>
                <w:rFonts w:eastAsia="Times New Roman"/>
                <w:color w:val="002060"/>
                <w:szCs w:val="24"/>
                <w:lang w:eastAsia="pl-PL"/>
              </w:rPr>
            </w:pPr>
          </w:p>
        </w:tc>
        <w:tc>
          <w:tcPr>
            <w:tcW w:w="6520" w:type="dxa"/>
            <w:tcBorders>
              <w:left w:val="single" w:sz="8" w:space="0" w:color="0070C0"/>
            </w:tcBorders>
            <w:shd w:val="clear" w:color="auto" w:fill="F2F2F2"/>
            <w:vAlign w:val="center"/>
          </w:tcPr>
          <w:p w14:paraId="63B19450" w14:textId="77777777" w:rsidR="0047580E" w:rsidRPr="00E54CBE" w:rsidRDefault="0047580E" w:rsidP="008E4D05">
            <w:pPr>
              <w:suppressAutoHyphens/>
              <w:spacing w:after="0" w:line="240" w:lineRule="auto"/>
              <w:rPr>
                <w:rFonts w:eastAsia="Times New Roman"/>
                <w:szCs w:val="24"/>
                <w:lang w:eastAsia="pl-PL"/>
              </w:rPr>
            </w:pPr>
            <w:r w:rsidRPr="00E54CBE">
              <w:rPr>
                <w:rFonts w:eastAsia="Times New Roman"/>
                <w:szCs w:val="24"/>
                <w:lang w:eastAsia="pl-PL"/>
              </w:rPr>
              <w:t>osoba fizyczna nieprowadząca działalności gospodarczej</w:t>
            </w:r>
          </w:p>
        </w:tc>
      </w:tr>
      <w:tr w:rsidR="0047580E" w:rsidRPr="00E54CBE" w14:paraId="5F750663" w14:textId="77777777" w:rsidTr="0047580E">
        <w:trPr>
          <w:trHeight w:val="340"/>
        </w:trPr>
        <w:tc>
          <w:tcPr>
            <w:tcW w:w="629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vAlign w:val="center"/>
          </w:tcPr>
          <w:p w14:paraId="721D0565" w14:textId="77777777" w:rsidR="0047580E" w:rsidRPr="00E54CBE" w:rsidRDefault="0047580E" w:rsidP="008E4D05">
            <w:pPr>
              <w:suppressAutoHyphens/>
              <w:spacing w:after="0" w:line="240" w:lineRule="auto"/>
              <w:rPr>
                <w:rFonts w:eastAsia="Times New Roman"/>
                <w:color w:val="002060"/>
                <w:szCs w:val="24"/>
                <w:lang w:eastAsia="pl-PL"/>
              </w:rPr>
            </w:pPr>
          </w:p>
        </w:tc>
        <w:tc>
          <w:tcPr>
            <w:tcW w:w="6520" w:type="dxa"/>
            <w:tcBorders>
              <w:left w:val="single" w:sz="8" w:space="0" w:color="0070C0"/>
            </w:tcBorders>
            <w:shd w:val="clear" w:color="auto" w:fill="F2F2F2"/>
            <w:vAlign w:val="center"/>
          </w:tcPr>
          <w:p w14:paraId="5E64E368" w14:textId="77777777" w:rsidR="0047580E" w:rsidRPr="00E54CBE" w:rsidRDefault="0047580E" w:rsidP="008E4D05">
            <w:pPr>
              <w:suppressAutoHyphens/>
              <w:spacing w:after="0" w:line="240" w:lineRule="auto"/>
              <w:rPr>
                <w:rStyle w:val="fontstyle01"/>
                <w:rFonts w:ascii="Times New Roman" w:hAnsi="Times New Roman"/>
              </w:rPr>
            </w:pPr>
            <w:r w:rsidRPr="00E54CBE">
              <w:rPr>
                <w:rFonts w:eastAsia="Times New Roman"/>
                <w:szCs w:val="24"/>
                <w:lang w:eastAsia="pl-PL"/>
              </w:rPr>
              <w:t>inny rodzaj</w:t>
            </w:r>
          </w:p>
        </w:tc>
      </w:tr>
    </w:tbl>
    <w:p w14:paraId="2782FC9A" w14:textId="77777777" w:rsidR="0047580E" w:rsidRPr="00E54CBE" w:rsidRDefault="0047580E" w:rsidP="0047580E">
      <w:pPr>
        <w:suppressAutoHyphens/>
        <w:spacing w:after="0" w:line="240" w:lineRule="auto"/>
        <w:ind w:left="720"/>
        <w:rPr>
          <w:sz w:val="16"/>
          <w:szCs w:val="16"/>
        </w:rPr>
      </w:pPr>
    </w:p>
    <w:p w14:paraId="6721645A" w14:textId="77777777" w:rsidR="00B6647C" w:rsidRPr="00E54CBE" w:rsidRDefault="00E54CBE" w:rsidP="00B6647C">
      <w:pPr>
        <w:numPr>
          <w:ilvl w:val="0"/>
          <w:numId w:val="18"/>
        </w:numPr>
        <w:suppressAutoHyphens/>
        <w:spacing w:after="0" w:line="240" w:lineRule="auto"/>
        <w:jc w:val="both"/>
        <w:rPr>
          <w:szCs w:val="24"/>
        </w:rPr>
      </w:pPr>
      <w:r>
        <w:rPr>
          <w:szCs w:val="24"/>
        </w:rPr>
        <w:t xml:space="preserve"> </w:t>
      </w:r>
      <w:r w:rsidR="00B6647C" w:rsidRPr="00E54CBE">
        <w:rPr>
          <w:szCs w:val="24"/>
        </w:rPr>
        <w:t>w przypadku uznania niniejszej oferty za najkorzystniejszą i jej wyboru zobowiązujemy się zawrzeć umowę w miejscu i terminie, jaki zostanie wskazany przez Zamawiającego;</w:t>
      </w:r>
    </w:p>
    <w:p w14:paraId="0713CAAF" w14:textId="77777777" w:rsidR="004521E0" w:rsidRPr="00E54CBE" w:rsidRDefault="00B6647C" w:rsidP="00B6647C">
      <w:pPr>
        <w:numPr>
          <w:ilvl w:val="0"/>
          <w:numId w:val="18"/>
        </w:numPr>
        <w:suppressAutoHyphens/>
        <w:spacing w:after="0" w:line="240" w:lineRule="auto"/>
        <w:jc w:val="both"/>
        <w:rPr>
          <w:szCs w:val="24"/>
        </w:rPr>
      </w:pPr>
      <w:r w:rsidRPr="00E54CBE">
        <w:rPr>
          <w:szCs w:val="24"/>
        </w:rPr>
        <w:t xml:space="preserve">zastrzegamy, że informacje zawarte w dokumentach zawartych w pliku o </w:t>
      </w:r>
      <w:r w:rsidR="0037137C" w:rsidRPr="00E54CBE">
        <w:rPr>
          <w:szCs w:val="24"/>
        </w:rPr>
        <w:t xml:space="preserve">nazwie: </w:t>
      </w:r>
      <w:r w:rsidRPr="00484D87">
        <w:rPr>
          <w:szCs w:val="24"/>
          <w:vertAlign w:val="subscript"/>
        </w:rPr>
        <w:t>…</w:t>
      </w:r>
      <w:r w:rsidR="0037137C">
        <w:rPr>
          <w:szCs w:val="24"/>
          <w:vertAlign w:val="subscript"/>
        </w:rPr>
        <w:t>…</w:t>
      </w:r>
      <w:r w:rsidRPr="00484D87">
        <w:rPr>
          <w:szCs w:val="24"/>
          <w:vertAlign w:val="subscript"/>
        </w:rPr>
        <w:t>………………</w:t>
      </w:r>
      <w:r w:rsidR="00484D87">
        <w:rPr>
          <w:szCs w:val="24"/>
          <w:vertAlign w:val="subscript"/>
        </w:rPr>
        <w:t>…………………………</w:t>
      </w:r>
      <w:r w:rsidRPr="00484D87">
        <w:rPr>
          <w:szCs w:val="24"/>
          <w:vertAlign w:val="subscript"/>
        </w:rPr>
        <w:t>…</w:t>
      </w:r>
      <w:r w:rsidR="0001636B" w:rsidRPr="00484D87">
        <w:rPr>
          <w:szCs w:val="24"/>
          <w:vertAlign w:val="subscript"/>
        </w:rPr>
        <w:t>…</w:t>
      </w:r>
      <w:r w:rsidR="0001636B">
        <w:rPr>
          <w:szCs w:val="24"/>
          <w:vertAlign w:val="subscript"/>
        </w:rPr>
        <w:t>…</w:t>
      </w:r>
      <w:r w:rsidR="0001636B" w:rsidRPr="00484D87">
        <w:rPr>
          <w:szCs w:val="24"/>
          <w:vertAlign w:val="subscript"/>
        </w:rPr>
        <w:t>…</w:t>
      </w:r>
      <w:r w:rsidR="0001636B">
        <w:rPr>
          <w:szCs w:val="24"/>
          <w:vertAlign w:val="subscript"/>
        </w:rPr>
        <w:t>,</w:t>
      </w:r>
      <w:r w:rsidR="00484D87">
        <w:rPr>
          <w:szCs w:val="24"/>
        </w:rPr>
        <w:t xml:space="preserve"> </w:t>
      </w:r>
      <w:r w:rsidRPr="00E54CBE">
        <w:rPr>
          <w:szCs w:val="24"/>
        </w:rPr>
        <w:t>stanowią tajemnicę przedsiębiorstwa w rozumieniu przepisów ustawy zwalczaniu nieuczciwej konkurencji</w:t>
      </w:r>
      <w:r w:rsidR="00E54CBE" w:rsidRPr="00E54CBE">
        <w:rPr>
          <w:rStyle w:val="Odwoanieprzypisudolnego"/>
          <w:szCs w:val="24"/>
        </w:rPr>
        <w:footnoteReference w:id="6"/>
      </w:r>
      <w:r w:rsidRPr="00E54CBE">
        <w:rPr>
          <w:szCs w:val="24"/>
        </w:rPr>
        <w:t xml:space="preserve">  (w przypadku zastrzeżenia należy dołączyć do oferty plik zawierający podpisany dokument wykazujący, że zastrzeżenie dotyczy sytuacji opisanych w art. 11 ust. 2 ustawy z dnia 16 kwietnia </w:t>
      </w:r>
      <w:r w:rsidR="0001636B" w:rsidRPr="00E54CBE">
        <w:rPr>
          <w:szCs w:val="24"/>
        </w:rPr>
        <w:t>1993 r.</w:t>
      </w:r>
      <w:r w:rsidRPr="00E54CBE">
        <w:rPr>
          <w:szCs w:val="24"/>
        </w:rPr>
        <w:t xml:space="preserve"> o zwalczaniu nieuczciwej konkurencji – patrz przypis dolny)</w:t>
      </w:r>
    </w:p>
    <w:p w14:paraId="1D5343F7" w14:textId="77777777" w:rsidR="001B1AB0" w:rsidRPr="00E54CBE" w:rsidRDefault="001A152C" w:rsidP="00B6647C">
      <w:pPr>
        <w:numPr>
          <w:ilvl w:val="0"/>
          <w:numId w:val="18"/>
        </w:numPr>
        <w:suppressAutoHyphens/>
        <w:spacing w:after="0" w:line="240" w:lineRule="auto"/>
        <w:ind w:left="352" w:hanging="352"/>
        <w:jc w:val="both"/>
        <w:rPr>
          <w:szCs w:val="24"/>
        </w:rPr>
      </w:pPr>
      <w:r w:rsidRPr="00E54CBE">
        <w:rPr>
          <w:szCs w:val="24"/>
        </w:rPr>
        <w:t>o</w:t>
      </w:r>
      <w:r w:rsidR="001B1AB0" w:rsidRPr="00E54CBE">
        <w:rPr>
          <w:szCs w:val="24"/>
        </w:rPr>
        <w:t>ferta została przygotowana zgodnie z postanowieniami SWZ</w:t>
      </w:r>
      <w:r w:rsidR="00234F42" w:rsidRPr="00E54CBE">
        <w:rPr>
          <w:szCs w:val="24"/>
        </w:rPr>
        <w:t>;</w:t>
      </w:r>
    </w:p>
    <w:p w14:paraId="1E630A89" w14:textId="77777777" w:rsidR="00E54CBE" w:rsidRPr="00E54CBE" w:rsidRDefault="00E54CBE" w:rsidP="00E54CBE">
      <w:pPr>
        <w:numPr>
          <w:ilvl w:val="0"/>
          <w:numId w:val="18"/>
        </w:numPr>
        <w:suppressAutoHyphens/>
        <w:spacing w:after="0" w:line="240" w:lineRule="auto"/>
        <w:ind w:left="352" w:hanging="352"/>
        <w:jc w:val="both"/>
        <w:rPr>
          <w:szCs w:val="24"/>
        </w:rPr>
      </w:pPr>
      <w:r w:rsidRPr="00E54CBE">
        <w:rPr>
          <w:rFonts w:eastAsia="Times New Roman"/>
          <w:color w:val="000000"/>
          <w:szCs w:val="24"/>
          <w:lang w:eastAsia="pl-PL"/>
        </w:rPr>
        <w:t>następujące części zamówienia</w:t>
      </w:r>
      <w:r w:rsidR="00484D87">
        <w:rPr>
          <w:rFonts w:eastAsia="Times New Roman"/>
          <w:color w:val="000000"/>
          <w:szCs w:val="24"/>
          <w:lang w:eastAsia="pl-PL"/>
        </w:rPr>
        <w:t xml:space="preserve"> </w:t>
      </w:r>
      <w:r w:rsidRPr="00484D87">
        <w:rPr>
          <w:rFonts w:eastAsia="Times New Roman"/>
          <w:color w:val="000000"/>
          <w:szCs w:val="24"/>
          <w:vertAlign w:val="subscript"/>
          <w:lang w:eastAsia="pl-PL"/>
        </w:rPr>
        <w:t>……</w:t>
      </w:r>
      <w:r w:rsidR="00484D87">
        <w:rPr>
          <w:rFonts w:eastAsia="Times New Roman"/>
          <w:color w:val="000000"/>
          <w:szCs w:val="24"/>
          <w:vertAlign w:val="subscript"/>
          <w:lang w:eastAsia="pl-PL"/>
        </w:rPr>
        <w:t>…………………………</w:t>
      </w:r>
      <w:r w:rsidR="0001636B">
        <w:rPr>
          <w:rFonts w:eastAsia="Times New Roman"/>
          <w:color w:val="000000"/>
          <w:szCs w:val="24"/>
          <w:vertAlign w:val="subscript"/>
          <w:lang w:eastAsia="pl-PL"/>
        </w:rPr>
        <w:t>……</w:t>
      </w:r>
      <w:r w:rsidRPr="00484D87">
        <w:rPr>
          <w:rFonts w:eastAsia="Times New Roman"/>
          <w:color w:val="000000"/>
          <w:szCs w:val="24"/>
          <w:vertAlign w:val="subscript"/>
          <w:lang w:eastAsia="pl-PL"/>
        </w:rPr>
        <w:t>………………………</w:t>
      </w:r>
      <w:r w:rsidR="0001636B" w:rsidRPr="00484D87">
        <w:rPr>
          <w:rFonts w:eastAsia="Times New Roman"/>
          <w:color w:val="000000"/>
          <w:szCs w:val="24"/>
          <w:vertAlign w:val="subscript"/>
          <w:lang w:eastAsia="pl-PL"/>
        </w:rPr>
        <w:t>……</w:t>
      </w:r>
      <w:r w:rsidRPr="00484D87">
        <w:rPr>
          <w:rFonts w:eastAsia="Times New Roman"/>
          <w:color w:val="000000"/>
          <w:szCs w:val="24"/>
          <w:vertAlign w:val="subscript"/>
          <w:lang w:eastAsia="pl-PL"/>
        </w:rPr>
        <w:t>.</w:t>
      </w:r>
      <w:r w:rsidRPr="00E54CBE">
        <w:rPr>
          <w:rFonts w:eastAsia="Times New Roman"/>
          <w:color w:val="000000"/>
          <w:szCs w:val="24"/>
          <w:lang w:eastAsia="pl-PL"/>
        </w:rPr>
        <w:t xml:space="preserve"> powierzamy do wykonania</w:t>
      </w:r>
      <w:r w:rsidR="00484D87">
        <w:rPr>
          <w:rFonts w:eastAsia="Times New Roman"/>
          <w:color w:val="000000"/>
          <w:szCs w:val="24"/>
          <w:lang w:eastAsia="pl-PL"/>
        </w:rPr>
        <w:t xml:space="preserve"> </w:t>
      </w:r>
      <w:r w:rsidR="00484D87" w:rsidRPr="00484D87">
        <w:rPr>
          <w:rFonts w:eastAsia="Times New Roman"/>
          <w:color w:val="000000"/>
          <w:szCs w:val="24"/>
          <w:vertAlign w:val="subscript"/>
          <w:lang w:eastAsia="pl-PL"/>
        </w:rPr>
        <w:t>……</w:t>
      </w:r>
      <w:r w:rsidR="00484D87">
        <w:rPr>
          <w:rFonts w:eastAsia="Times New Roman"/>
          <w:color w:val="000000"/>
          <w:szCs w:val="24"/>
          <w:vertAlign w:val="subscript"/>
          <w:lang w:eastAsia="pl-PL"/>
        </w:rPr>
        <w:t>…………………………</w:t>
      </w:r>
      <w:r w:rsidR="0001636B">
        <w:rPr>
          <w:rFonts w:eastAsia="Times New Roman"/>
          <w:color w:val="000000"/>
          <w:szCs w:val="24"/>
          <w:vertAlign w:val="subscript"/>
          <w:lang w:eastAsia="pl-PL"/>
        </w:rPr>
        <w:t>……</w:t>
      </w:r>
      <w:r w:rsidR="00484D87" w:rsidRPr="00484D87">
        <w:rPr>
          <w:rFonts w:eastAsia="Times New Roman"/>
          <w:color w:val="000000"/>
          <w:szCs w:val="24"/>
          <w:vertAlign w:val="subscript"/>
          <w:lang w:eastAsia="pl-PL"/>
        </w:rPr>
        <w:t>………………………</w:t>
      </w:r>
      <w:r w:rsidR="0001636B" w:rsidRPr="00484D87">
        <w:rPr>
          <w:rFonts w:eastAsia="Times New Roman"/>
          <w:color w:val="000000"/>
          <w:szCs w:val="24"/>
          <w:vertAlign w:val="subscript"/>
          <w:lang w:eastAsia="pl-PL"/>
        </w:rPr>
        <w:t>……</w:t>
      </w:r>
      <w:r w:rsidR="0001636B">
        <w:rPr>
          <w:rFonts w:eastAsia="Times New Roman"/>
          <w:color w:val="000000"/>
          <w:szCs w:val="24"/>
          <w:lang w:eastAsia="pl-PL"/>
        </w:rPr>
        <w:t>.</w:t>
      </w:r>
    </w:p>
    <w:p w14:paraId="5897FF43" w14:textId="77777777" w:rsidR="001B1AB0" w:rsidRPr="00E54CBE" w:rsidRDefault="00AC4018" w:rsidP="00B6647C">
      <w:pPr>
        <w:numPr>
          <w:ilvl w:val="0"/>
          <w:numId w:val="18"/>
        </w:numPr>
        <w:suppressAutoHyphens/>
        <w:spacing w:after="0"/>
        <w:ind w:left="350" w:hanging="350"/>
        <w:jc w:val="both"/>
        <w:rPr>
          <w:szCs w:val="24"/>
        </w:rPr>
      </w:pPr>
      <w:r w:rsidRPr="00E54CBE">
        <w:rPr>
          <w:szCs w:val="24"/>
        </w:rPr>
        <w:t>d</w:t>
      </w:r>
      <w:r w:rsidR="001B1AB0" w:rsidRPr="00E54CBE">
        <w:rPr>
          <w:szCs w:val="24"/>
        </w:rPr>
        <w:t>o oferty załączamy następujące oświadczenia i dokumenty:</w:t>
      </w:r>
    </w:p>
    <w:tbl>
      <w:tblPr>
        <w:tblW w:w="0" w:type="auto"/>
        <w:tblInd w:w="4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99"/>
        <w:gridCol w:w="8357"/>
      </w:tblGrid>
      <w:tr w:rsidR="0046000B" w:rsidRPr="00E44EA7" w14:paraId="5E4101E3" w14:textId="77777777" w:rsidTr="00E54CBE">
        <w:trPr>
          <w:trHeight w:val="350"/>
        </w:trPr>
        <w:tc>
          <w:tcPr>
            <w:tcW w:w="399" w:type="dxa"/>
            <w:tcBorders>
              <w:right w:val="single" w:sz="8" w:space="0" w:color="0070C0"/>
            </w:tcBorders>
            <w:vAlign w:val="center"/>
          </w:tcPr>
          <w:p w14:paraId="5A2890D8" w14:textId="77777777" w:rsidR="0046000B" w:rsidRPr="00E44EA7" w:rsidRDefault="0046000B" w:rsidP="007D0FBD">
            <w:pPr>
              <w:suppressAutoHyphens/>
              <w:spacing w:after="0"/>
              <w:rPr>
                <w:rFonts w:ascii="Calibri" w:hAnsi="Calibri" w:cs="Calibri"/>
                <w:szCs w:val="24"/>
              </w:rPr>
            </w:pPr>
            <w:r w:rsidRPr="00E44EA7">
              <w:rPr>
                <w:rFonts w:ascii="Calibri" w:hAnsi="Calibri" w:cs="Calibri"/>
                <w:szCs w:val="24"/>
              </w:rPr>
              <w:t>1.</w:t>
            </w:r>
          </w:p>
        </w:tc>
        <w:tc>
          <w:tcPr>
            <w:tcW w:w="8357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vAlign w:val="center"/>
          </w:tcPr>
          <w:p w14:paraId="614990B3" w14:textId="77777777" w:rsidR="0046000B" w:rsidRPr="00E44EA7" w:rsidRDefault="0046000B" w:rsidP="007D0FBD">
            <w:pPr>
              <w:suppressAutoHyphens/>
              <w:spacing w:after="0"/>
              <w:rPr>
                <w:rFonts w:ascii="Calibri" w:hAnsi="Calibri" w:cs="Calibri"/>
                <w:color w:val="002060"/>
                <w:szCs w:val="24"/>
              </w:rPr>
            </w:pPr>
          </w:p>
        </w:tc>
      </w:tr>
      <w:tr w:rsidR="0046000B" w:rsidRPr="00E44EA7" w14:paraId="22F29986" w14:textId="77777777" w:rsidTr="00E54CBE">
        <w:trPr>
          <w:trHeight w:val="350"/>
        </w:trPr>
        <w:tc>
          <w:tcPr>
            <w:tcW w:w="399" w:type="dxa"/>
            <w:tcBorders>
              <w:right w:val="single" w:sz="8" w:space="0" w:color="0070C0"/>
            </w:tcBorders>
            <w:vAlign w:val="center"/>
          </w:tcPr>
          <w:p w14:paraId="7EF239A7" w14:textId="77777777" w:rsidR="0046000B" w:rsidRPr="00E44EA7" w:rsidRDefault="0046000B" w:rsidP="007D0FBD">
            <w:pPr>
              <w:suppressAutoHyphens/>
              <w:spacing w:after="0"/>
              <w:rPr>
                <w:rFonts w:ascii="Calibri" w:hAnsi="Calibri" w:cs="Calibri"/>
                <w:szCs w:val="24"/>
              </w:rPr>
            </w:pPr>
            <w:r w:rsidRPr="00E44EA7">
              <w:rPr>
                <w:rFonts w:ascii="Calibri" w:hAnsi="Calibri" w:cs="Calibri"/>
                <w:szCs w:val="24"/>
              </w:rPr>
              <w:lastRenderedPageBreak/>
              <w:t>2.</w:t>
            </w:r>
          </w:p>
        </w:tc>
        <w:tc>
          <w:tcPr>
            <w:tcW w:w="8357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vAlign w:val="center"/>
          </w:tcPr>
          <w:p w14:paraId="2D9AB3DB" w14:textId="77777777" w:rsidR="0046000B" w:rsidRPr="00E44EA7" w:rsidRDefault="0046000B" w:rsidP="007D0FBD">
            <w:pPr>
              <w:suppressAutoHyphens/>
              <w:spacing w:after="0"/>
              <w:rPr>
                <w:rFonts w:ascii="Calibri" w:hAnsi="Calibri" w:cs="Calibri"/>
                <w:color w:val="002060"/>
                <w:szCs w:val="24"/>
              </w:rPr>
            </w:pPr>
          </w:p>
        </w:tc>
      </w:tr>
      <w:tr w:rsidR="0046000B" w:rsidRPr="00E44EA7" w14:paraId="2B646447" w14:textId="77777777" w:rsidTr="00E54CBE">
        <w:trPr>
          <w:trHeight w:val="350"/>
        </w:trPr>
        <w:tc>
          <w:tcPr>
            <w:tcW w:w="399" w:type="dxa"/>
            <w:tcBorders>
              <w:right w:val="single" w:sz="8" w:space="0" w:color="0070C0"/>
            </w:tcBorders>
            <w:vAlign w:val="center"/>
          </w:tcPr>
          <w:p w14:paraId="4FF86FA9" w14:textId="77777777" w:rsidR="0046000B" w:rsidRPr="00E44EA7" w:rsidRDefault="0046000B" w:rsidP="007D0FBD">
            <w:pPr>
              <w:suppressAutoHyphens/>
              <w:spacing w:after="0"/>
              <w:rPr>
                <w:rFonts w:ascii="Calibri" w:hAnsi="Calibri" w:cs="Calibri"/>
                <w:szCs w:val="24"/>
              </w:rPr>
            </w:pPr>
            <w:r w:rsidRPr="00E44EA7">
              <w:rPr>
                <w:rFonts w:ascii="Calibri" w:hAnsi="Calibri" w:cs="Calibri"/>
                <w:szCs w:val="24"/>
              </w:rPr>
              <w:t>3.</w:t>
            </w:r>
          </w:p>
        </w:tc>
        <w:tc>
          <w:tcPr>
            <w:tcW w:w="8357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vAlign w:val="center"/>
          </w:tcPr>
          <w:p w14:paraId="08E09943" w14:textId="77777777" w:rsidR="0046000B" w:rsidRPr="00E44EA7" w:rsidRDefault="0046000B" w:rsidP="007D0FBD">
            <w:pPr>
              <w:suppressAutoHyphens/>
              <w:spacing w:after="0"/>
              <w:rPr>
                <w:rFonts w:ascii="Calibri" w:hAnsi="Calibri" w:cs="Calibri"/>
                <w:color w:val="002060"/>
                <w:szCs w:val="24"/>
              </w:rPr>
            </w:pPr>
          </w:p>
        </w:tc>
      </w:tr>
      <w:tr w:rsidR="001D0315" w:rsidRPr="00E44EA7" w14:paraId="683E39A2" w14:textId="77777777" w:rsidTr="00E54CBE">
        <w:trPr>
          <w:trHeight w:val="350"/>
        </w:trPr>
        <w:tc>
          <w:tcPr>
            <w:tcW w:w="399" w:type="dxa"/>
            <w:tcBorders>
              <w:right w:val="single" w:sz="8" w:space="0" w:color="0070C0"/>
            </w:tcBorders>
            <w:vAlign w:val="center"/>
          </w:tcPr>
          <w:p w14:paraId="7C6970B0" w14:textId="4BDA265C" w:rsidR="001D0315" w:rsidRPr="00E44EA7" w:rsidRDefault="001D0315" w:rsidP="007D0FBD">
            <w:pPr>
              <w:suppressAutoHyphens/>
              <w:spacing w:after="0"/>
              <w:rPr>
                <w:rFonts w:ascii="Calibri" w:hAnsi="Calibri" w:cs="Calibri"/>
                <w:szCs w:val="24"/>
              </w:rPr>
            </w:pPr>
            <w:r>
              <w:rPr>
                <w:rFonts w:ascii="Calibri" w:hAnsi="Calibri" w:cs="Calibri"/>
                <w:szCs w:val="24"/>
              </w:rPr>
              <w:t>4.</w:t>
            </w:r>
          </w:p>
        </w:tc>
        <w:tc>
          <w:tcPr>
            <w:tcW w:w="8357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vAlign w:val="center"/>
          </w:tcPr>
          <w:p w14:paraId="741517C8" w14:textId="77777777" w:rsidR="001D0315" w:rsidRPr="00E44EA7" w:rsidRDefault="001D0315" w:rsidP="007D0FBD">
            <w:pPr>
              <w:suppressAutoHyphens/>
              <w:spacing w:after="0"/>
              <w:rPr>
                <w:rFonts w:ascii="Calibri" w:hAnsi="Calibri" w:cs="Calibri"/>
                <w:color w:val="002060"/>
                <w:szCs w:val="24"/>
              </w:rPr>
            </w:pPr>
          </w:p>
        </w:tc>
      </w:tr>
    </w:tbl>
    <w:p w14:paraId="4567AF77" w14:textId="77777777" w:rsidR="001B1AB0" w:rsidRPr="00E42430" w:rsidRDefault="001B1AB0" w:rsidP="007D0FBD">
      <w:pPr>
        <w:spacing w:after="0" w:line="240" w:lineRule="auto"/>
        <w:ind w:left="-851" w:right="422"/>
        <w:rPr>
          <w:rFonts w:ascii="Calibri" w:hAnsi="Calibri" w:cs="Calibri"/>
          <w:sz w:val="10"/>
          <w:szCs w:val="10"/>
        </w:rPr>
      </w:pPr>
    </w:p>
    <w:p w14:paraId="35C3407F" w14:textId="77777777" w:rsidR="0000573D" w:rsidRDefault="0000573D" w:rsidP="007D0FBD">
      <w:pPr>
        <w:pStyle w:val="NormalnyWeb"/>
        <w:spacing w:before="0" w:after="0" w:line="240" w:lineRule="auto"/>
        <w:ind w:left="142" w:hanging="142"/>
        <w:jc w:val="left"/>
        <w:rPr>
          <w:rFonts w:ascii="Calibri" w:hAnsi="Calibri" w:cs="Calibri"/>
          <w:sz w:val="22"/>
          <w:szCs w:val="22"/>
          <w:vertAlign w:val="superscript"/>
        </w:rPr>
      </w:pPr>
    </w:p>
    <w:p w14:paraId="1E8E20EE" w14:textId="77777777" w:rsidR="00E54CBE" w:rsidRDefault="00E54CBE" w:rsidP="007D0FBD">
      <w:pPr>
        <w:pStyle w:val="NormalnyWeb"/>
        <w:spacing w:before="0" w:after="0" w:line="240" w:lineRule="auto"/>
        <w:ind w:left="142" w:hanging="142"/>
        <w:jc w:val="left"/>
        <w:rPr>
          <w:sz w:val="24"/>
          <w:szCs w:val="24"/>
          <w:vertAlign w:val="superscript"/>
        </w:rPr>
      </w:pPr>
    </w:p>
    <w:p w14:paraId="4D92074D" w14:textId="77777777" w:rsidR="00E54CBE" w:rsidRPr="00E54CBE" w:rsidRDefault="00E54CBE" w:rsidP="00E54CBE">
      <w:pPr>
        <w:pStyle w:val="NormalnyWeb"/>
        <w:spacing w:before="0" w:after="0" w:line="240" w:lineRule="auto"/>
        <w:ind w:left="142" w:hanging="142"/>
        <w:jc w:val="center"/>
        <w:rPr>
          <w:sz w:val="24"/>
          <w:szCs w:val="24"/>
        </w:rPr>
      </w:pPr>
    </w:p>
    <w:p w14:paraId="762F01B1" w14:textId="7A76BE60" w:rsidR="00E54CBE" w:rsidRDefault="00E54CBE" w:rsidP="00E54CBE">
      <w:pPr>
        <w:pStyle w:val="NormalnyWeb"/>
        <w:spacing w:before="0" w:after="0" w:line="240" w:lineRule="auto"/>
        <w:ind w:left="142" w:hanging="142"/>
        <w:jc w:val="center"/>
        <w:rPr>
          <w:b/>
          <w:sz w:val="24"/>
          <w:szCs w:val="24"/>
        </w:rPr>
      </w:pPr>
      <w:r w:rsidRPr="00E54CBE">
        <w:rPr>
          <w:b/>
          <w:sz w:val="24"/>
          <w:szCs w:val="24"/>
        </w:rPr>
        <w:t>Prawdziwość powyższych danych potwierdzam podpisem świadom odpowiedzialności karnej z art.297kk oraz 305 kk.</w:t>
      </w:r>
    </w:p>
    <w:p w14:paraId="38725CCA" w14:textId="74CA24DF" w:rsidR="00332D6A" w:rsidRDefault="00332D6A" w:rsidP="00E54CBE">
      <w:pPr>
        <w:pStyle w:val="NormalnyWeb"/>
        <w:spacing w:before="0" w:after="0" w:line="240" w:lineRule="auto"/>
        <w:ind w:left="142" w:hanging="142"/>
        <w:jc w:val="center"/>
        <w:rPr>
          <w:b/>
          <w:sz w:val="24"/>
          <w:szCs w:val="24"/>
        </w:rPr>
      </w:pPr>
    </w:p>
    <w:p w14:paraId="617ABE00" w14:textId="0739C9A4" w:rsidR="00332D6A" w:rsidRDefault="00332D6A" w:rsidP="00332D6A">
      <w:pPr>
        <w:pStyle w:val="NormalnyWeb"/>
        <w:spacing w:before="0" w:after="0" w:line="240" w:lineRule="auto"/>
        <w:rPr>
          <w:b/>
          <w:sz w:val="24"/>
          <w:szCs w:val="24"/>
        </w:rPr>
      </w:pPr>
    </w:p>
    <w:p w14:paraId="346D3503" w14:textId="77777777" w:rsidR="00332D6A" w:rsidRPr="00332D6A" w:rsidRDefault="00332D6A" w:rsidP="00332D6A">
      <w:pPr>
        <w:suppressAutoHyphens/>
        <w:spacing w:after="0"/>
        <w:jc w:val="right"/>
        <w:rPr>
          <w:rFonts w:ascii="Arial" w:eastAsia="Times New Roman" w:hAnsi="Arial" w:cs="Arial"/>
          <w:bCs/>
          <w:i/>
          <w:sz w:val="18"/>
          <w:szCs w:val="18"/>
          <w:lang w:eastAsia="ar-SA"/>
        </w:rPr>
      </w:pPr>
      <w:r w:rsidRPr="00332D6A">
        <w:rPr>
          <w:rFonts w:ascii="Arial" w:eastAsia="Times New Roman" w:hAnsi="Arial" w:cs="Arial"/>
          <w:bCs/>
          <w:i/>
          <w:sz w:val="18"/>
          <w:szCs w:val="18"/>
          <w:lang w:eastAsia="ar-SA"/>
        </w:rPr>
        <w:t xml:space="preserve">                        Dokument musi być złożony pod rygorem nieważności</w:t>
      </w:r>
      <w:r w:rsidRPr="00332D6A">
        <w:rPr>
          <w:rFonts w:ascii="Arial" w:eastAsia="Times New Roman" w:hAnsi="Arial" w:cs="Arial"/>
          <w:bCs/>
          <w:i/>
          <w:sz w:val="18"/>
          <w:szCs w:val="18"/>
          <w:lang w:eastAsia="ar-SA"/>
        </w:rPr>
        <w:tab/>
      </w:r>
      <w:r w:rsidRPr="00332D6A">
        <w:rPr>
          <w:rFonts w:ascii="Arial" w:eastAsia="Times New Roman" w:hAnsi="Arial" w:cs="Arial"/>
          <w:bCs/>
          <w:i/>
          <w:sz w:val="18"/>
          <w:szCs w:val="18"/>
          <w:lang w:eastAsia="ar-SA"/>
        </w:rPr>
        <w:br/>
        <w:t>w formie elektronicznej, o której mowa w art. 78(1) KC</w:t>
      </w:r>
      <w:r w:rsidRPr="00332D6A">
        <w:rPr>
          <w:rFonts w:ascii="Arial" w:eastAsia="Times New Roman" w:hAnsi="Arial" w:cs="Arial"/>
          <w:bCs/>
          <w:i/>
          <w:sz w:val="18"/>
          <w:szCs w:val="18"/>
          <w:lang w:eastAsia="ar-SA"/>
        </w:rPr>
        <w:br/>
        <w:t xml:space="preserve">(tj. podpisany kwalifikowanym podpisem elektronicznym) </w:t>
      </w:r>
    </w:p>
    <w:p w14:paraId="5C97945F" w14:textId="77777777" w:rsidR="00332D6A" w:rsidRPr="00332D6A" w:rsidRDefault="00332D6A" w:rsidP="00332D6A">
      <w:pPr>
        <w:suppressAutoHyphens/>
        <w:spacing w:after="0"/>
        <w:jc w:val="right"/>
        <w:rPr>
          <w:rFonts w:ascii="Arial" w:eastAsia="Times New Roman" w:hAnsi="Arial" w:cs="Arial"/>
          <w:bCs/>
          <w:i/>
          <w:sz w:val="18"/>
          <w:szCs w:val="18"/>
          <w:lang w:eastAsia="ar-SA"/>
        </w:rPr>
      </w:pPr>
      <w:r w:rsidRPr="00332D6A">
        <w:rPr>
          <w:rFonts w:ascii="Arial" w:eastAsia="Times New Roman" w:hAnsi="Arial" w:cs="Arial"/>
          <w:bCs/>
          <w:i/>
          <w:sz w:val="18"/>
          <w:szCs w:val="18"/>
          <w:lang w:eastAsia="ar-SA"/>
        </w:rPr>
        <w:t xml:space="preserve">lub w postaci </w:t>
      </w:r>
      <w:proofErr w:type="gramStart"/>
      <w:r w:rsidRPr="00332D6A">
        <w:rPr>
          <w:rFonts w:ascii="Arial" w:eastAsia="Times New Roman" w:hAnsi="Arial" w:cs="Arial"/>
          <w:bCs/>
          <w:i/>
          <w:sz w:val="18"/>
          <w:szCs w:val="18"/>
          <w:lang w:eastAsia="ar-SA"/>
        </w:rPr>
        <w:t>elektronicznej  opatrzonej</w:t>
      </w:r>
      <w:proofErr w:type="gramEnd"/>
      <w:r w:rsidRPr="00332D6A">
        <w:rPr>
          <w:rFonts w:ascii="Arial" w:eastAsia="Times New Roman" w:hAnsi="Arial" w:cs="Arial"/>
          <w:bCs/>
          <w:i/>
          <w:sz w:val="18"/>
          <w:szCs w:val="18"/>
          <w:lang w:eastAsia="ar-SA"/>
        </w:rPr>
        <w:t xml:space="preserve"> podpisem zaufanym</w:t>
      </w:r>
    </w:p>
    <w:p w14:paraId="29FB1D80" w14:textId="3E23EA03" w:rsidR="00332D6A" w:rsidRPr="00E54CBE" w:rsidRDefault="00332D6A" w:rsidP="00332D6A">
      <w:pPr>
        <w:pStyle w:val="NormalnyWeb"/>
        <w:spacing w:before="0" w:after="0" w:line="240" w:lineRule="auto"/>
        <w:ind w:left="142" w:hanging="142"/>
        <w:jc w:val="right"/>
        <w:rPr>
          <w:b/>
          <w:sz w:val="24"/>
          <w:szCs w:val="24"/>
        </w:rPr>
      </w:pPr>
      <w:r w:rsidRPr="00332D6A">
        <w:rPr>
          <w:rFonts w:ascii="Arial" w:hAnsi="Arial" w:cs="Arial"/>
          <w:bCs/>
          <w:i/>
          <w:sz w:val="18"/>
          <w:szCs w:val="18"/>
        </w:rPr>
        <w:t>lub podpisem osobistym</w:t>
      </w:r>
    </w:p>
    <w:sectPr w:rsidR="00332D6A" w:rsidRPr="00E54CBE" w:rsidSect="00211BFF">
      <w:footerReference w:type="default" r:id="rId8"/>
      <w:pgSz w:w="11906" w:h="16838"/>
      <w:pgMar w:top="851" w:right="1416" w:bottom="426" w:left="993" w:header="425" w:footer="47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6D7C55" w14:textId="77777777" w:rsidR="0004405D" w:rsidRDefault="0004405D" w:rsidP="002A524B">
      <w:pPr>
        <w:spacing w:after="0" w:line="240" w:lineRule="auto"/>
      </w:pPr>
      <w:r>
        <w:separator/>
      </w:r>
    </w:p>
  </w:endnote>
  <w:endnote w:type="continuationSeparator" w:id="0">
    <w:p w14:paraId="7637079F" w14:textId="77777777" w:rsidR="0004405D" w:rsidRDefault="0004405D" w:rsidP="002A52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tima">
    <w:charset w:val="00"/>
    <w:family w:val="swiss"/>
    <w:pitch w:val="variable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58174C" w14:textId="5AE883DE" w:rsidR="004912C8" w:rsidRDefault="004912C8">
    <w:pPr>
      <w:pStyle w:val="Stopka"/>
      <w:jc w:val="right"/>
    </w:pPr>
    <w:r>
      <w:fldChar w:fldCharType="begin"/>
    </w:r>
    <w:r>
      <w:instrText>PAGE   \* MERGEFORMAT</w:instrText>
    </w:r>
    <w:r>
      <w:fldChar w:fldCharType="separate"/>
    </w:r>
    <w:r w:rsidR="007E5DE5">
      <w:rPr>
        <w:noProof/>
      </w:rPr>
      <w:t>8</w:t>
    </w:r>
    <w:r>
      <w:fldChar w:fldCharType="end"/>
    </w:r>
  </w:p>
  <w:p w14:paraId="3F828352" w14:textId="77777777" w:rsidR="006654AF" w:rsidRPr="008B3184" w:rsidRDefault="006654AF" w:rsidP="006654AF">
    <w:pPr>
      <w:pStyle w:val="Stopka"/>
      <w:jc w:val="right"/>
      <w:rPr>
        <w:rFonts w:ascii="Calibri" w:hAnsi="Calibri" w:cs="Calibri"/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DF5669" w14:textId="77777777" w:rsidR="0004405D" w:rsidRDefault="0004405D" w:rsidP="002A524B">
      <w:pPr>
        <w:spacing w:after="0" w:line="240" w:lineRule="auto"/>
      </w:pPr>
      <w:r>
        <w:separator/>
      </w:r>
    </w:p>
  </w:footnote>
  <w:footnote w:type="continuationSeparator" w:id="0">
    <w:p w14:paraId="2B067FA4" w14:textId="77777777" w:rsidR="0004405D" w:rsidRDefault="0004405D" w:rsidP="002A524B">
      <w:pPr>
        <w:spacing w:after="0" w:line="240" w:lineRule="auto"/>
      </w:pPr>
      <w:r>
        <w:continuationSeparator/>
      </w:r>
    </w:p>
  </w:footnote>
  <w:footnote w:id="1">
    <w:p w14:paraId="77F323A1" w14:textId="77777777" w:rsidR="00846C51" w:rsidRDefault="00846C51" w:rsidP="00846C51">
      <w:pPr>
        <w:pStyle w:val="Tekstprzypisudolnego"/>
      </w:pPr>
      <w:r>
        <w:rPr>
          <w:rStyle w:val="Odwoanieprzypisudolnego"/>
        </w:rPr>
        <w:footnoteRef/>
      </w:r>
      <w:r>
        <w:t xml:space="preserve"> W kolumnie PARAMETRY OFEROWANE w poszczególnych komórkach należy odpowiednio wybrać (TAK lub NIE) lub wpisać oferowany parametr.</w:t>
      </w:r>
    </w:p>
    <w:p w14:paraId="1C917469" w14:textId="45AABD9E" w:rsidR="00846C51" w:rsidRDefault="00846C51">
      <w:pPr>
        <w:pStyle w:val="Tekstprzypisudolnego"/>
      </w:pPr>
    </w:p>
  </w:footnote>
  <w:footnote w:id="2">
    <w:p w14:paraId="47FBCB87" w14:textId="77777777" w:rsidR="00E54CBE" w:rsidRDefault="00E54CBE" w:rsidP="00E54CBE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SKREŚLIĆ, jeśli ta część oświadczenia jest nie prawdziwa i w osobnym piśmie DOŁĄCZONYM DO OFERTY wypełnić obowiązek informacyjny z art. 225 </w:t>
      </w:r>
      <w:proofErr w:type="spellStart"/>
      <w:r>
        <w:t>Pzp</w:t>
      </w:r>
      <w:proofErr w:type="spellEnd"/>
      <w:r>
        <w:t xml:space="preserve"> - Wykonawca musi:</w:t>
      </w:r>
    </w:p>
    <w:p w14:paraId="21BBD7DB" w14:textId="77777777" w:rsidR="00E54CBE" w:rsidRDefault="00E54CBE" w:rsidP="00E54CBE">
      <w:pPr>
        <w:pStyle w:val="Tekstprzypisudolnego"/>
        <w:jc w:val="both"/>
      </w:pPr>
      <w:r>
        <w:t>1) poinformować Zamawiającego, że wybór jego oferty będzie prowadził do powstania u zamawiającego obowiązek podatkowy (w związku z zapisami ustawy o VAT oferta jest skalkulowana bez należnego podatku – obowiązek podatkowy przechodzi na Zamawiającego);</w:t>
      </w:r>
    </w:p>
    <w:p w14:paraId="3E54AFEB" w14:textId="77777777" w:rsidR="00E54CBE" w:rsidRDefault="00E54CBE" w:rsidP="00E54CBE">
      <w:pPr>
        <w:pStyle w:val="Tekstprzypisudolnego"/>
        <w:jc w:val="both"/>
      </w:pPr>
      <w:r>
        <w:t>2) wskazać nazwy (rodzaju) towaru lub usługi, których dostawa lub świadczenie będą prowadziły do powstania obowiązku podatkowego;</w:t>
      </w:r>
    </w:p>
    <w:p w14:paraId="51EDAF86" w14:textId="77777777" w:rsidR="00E54CBE" w:rsidRDefault="00E54CBE" w:rsidP="00E54CBE">
      <w:pPr>
        <w:pStyle w:val="Tekstprzypisudolnego"/>
        <w:jc w:val="both"/>
      </w:pPr>
      <w:r>
        <w:t>3) wskazać wartości towaru lub usługi objętego obowiązkiem podatkowym zamawiającego, bez kwoty podatku;</w:t>
      </w:r>
    </w:p>
    <w:p w14:paraId="267389C3" w14:textId="77777777" w:rsidR="00E54CBE" w:rsidRDefault="00E54CBE" w:rsidP="00E54CBE">
      <w:pPr>
        <w:pStyle w:val="Tekstprzypisudolnego"/>
        <w:jc w:val="both"/>
      </w:pPr>
      <w:r>
        <w:t>4) wskazać stawki podatku od towarów i usług, która zgodnie z wiedzą wykonawcy, będzie miała zastosowanie.</w:t>
      </w:r>
    </w:p>
  </w:footnote>
  <w:footnote w:id="3">
    <w:p w14:paraId="235A4E03" w14:textId="79C16DA8" w:rsidR="007E5DE5" w:rsidRDefault="007E5DE5">
      <w:pPr>
        <w:pStyle w:val="Tekstprzypisudolnego"/>
      </w:pPr>
      <w:r>
        <w:rPr>
          <w:rStyle w:val="Odwoanieprzypisudolnego"/>
        </w:rPr>
        <w:footnoteRef/>
      </w:r>
      <w:r>
        <w:t xml:space="preserve"> Należy wpisać ilość miesięcy, minimalny okres gwarancji to 24 miesiące, wskazanie mniejszego okresu gwarancji </w:t>
      </w:r>
      <w:proofErr w:type="gramStart"/>
      <w:r>
        <w:t>spowoduje</w:t>
      </w:r>
      <w:proofErr w:type="gramEnd"/>
      <w:r>
        <w:t xml:space="preserve"> że oferta zostanie odrzucona.</w:t>
      </w:r>
    </w:p>
  </w:footnote>
  <w:footnote w:id="4">
    <w:p w14:paraId="3978CEC3" w14:textId="77777777" w:rsidR="00B6647C" w:rsidRDefault="00B6647C" w:rsidP="00E54CBE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rozporządzenie Parlamentu Europejskiego i Rady (UE) 2016/679 z dnia 27 kwietnia 2016 r. </w:t>
      </w:r>
    </w:p>
    <w:p w14:paraId="6AA0EF45" w14:textId="77777777" w:rsidR="00B6647C" w:rsidRDefault="00B6647C" w:rsidP="00E54CBE">
      <w:pPr>
        <w:pStyle w:val="Tekstprzypisudolnego"/>
        <w:jc w:val="both"/>
      </w:pPr>
      <w:r>
        <w:t xml:space="preserve">w sprawie ochrony osób fizycznych w związku z przetwarzaniem danych osobowych i w sprawie swobodnego przepływu takich danych oraz uchylenia dyrektywy 95/46/WE (ogólne rozporządzenie </w:t>
      </w:r>
    </w:p>
    <w:p w14:paraId="3B082181" w14:textId="77777777" w:rsidR="00B6647C" w:rsidRDefault="00B6647C" w:rsidP="00E54CBE">
      <w:pPr>
        <w:pStyle w:val="Tekstprzypisudolnego"/>
        <w:jc w:val="both"/>
      </w:pPr>
      <w:r>
        <w:t>o ochronie danych) (Dz. Urz. UE L 119 z 04.05.2016, str. 1).</w:t>
      </w:r>
    </w:p>
  </w:footnote>
  <w:footnote w:id="5">
    <w:p w14:paraId="41FA19DF" w14:textId="77777777" w:rsidR="00B6647C" w:rsidRDefault="00B6647C" w:rsidP="00E54CBE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 w:rsidRPr="00B6647C">
        <w:t>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</w:footnote>
  <w:footnote w:id="6">
    <w:p w14:paraId="32BF48D8" w14:textId="77777777" w:rsidR="00E54CBE" w:rsidRPr="00E54CBE" w:rsidRDefault="00E54CBE" w:rsidP="00E54CBE">
      <w:pPr>
        <w:jc w:val="both"/>
        <w:rPr>
          <w:rFonts w:ascii="Calibri" w:hAnsi="Calibri"/>
          <w:sz w:val="22"/>
        </w:rPr>
      </w:pPr>
      <w:r>
        <w:rPr>
          <w:rStyle w:val="Odwoanieprzypisudolnego"/>
        </w:rPr>
        <w:footnoteRef/>
      </w:r>
      <w:r>
        <w:t xml:space="preserve"> </w:t>
      </w:r>
      <w:r w:rsidRPr="00E54CBE">
        <w:rPr>
          <w:rFonts w:ascii="Calibri" w:hAnsi="Calibri" w:cs="Calibri"/>
          <w:b/>
          <w:i/>
          <w:sz w:val="14"/>
          <w:szCs w:val="14"/>
        </w:rPr>
        <w:t xml:space="preserve">W rozumieniu art. 11 ust. 2 ustawy z dnia 16 kwietnia 1993r. o zwalczaniu nieuczciwej konkurencji </w:t>
      </w:r>
      <w:r w:rsidRPr="00E54CBE">
        <w:rPr>
          <w:rFonts w:ascii="Calibri" w:hAnsi="Calibri" w:cs="Calibri"/>
          <w:b/>
          <w:i/>
          <w:color w:val="0000CC"/>
          <w:sz w:val="14"/>
          <w:szCs w:val="14"/>
        </w:rPr>
        <w:t>„</w:t>
      </w:r>
      <w:r w:rsidRPr="00E54CBE">
        <w:rPr>
          <w:rFonts w:ascii="Calibri" w:hAnsi="Calibri" w:cs="Calibri"/>
          <w:i/>
          <w:color w:val="0000CC"/>
          <w:sz w:val="14"/>
          <w:szCs w:val="14"/>
        </w:rPr>
        <w:t>Przez tajemnicę przedsiębiorstwa rozumie się informacje techniczne, technologiczne, organizacyjne przedsiębiorstwa lub inne informacje posiadające wartość gospodarczą, które jako całość lub w szczególnym zestawieniu i zbiorze ich elementów nie są powszechnie znane osobom zwykle zajmującym się tym rodzajem informacji albo nie są łatwo dostępne dla takich osób, o ile uprawniony do korzystania z informacji lub rozporządzania nimi podjął, przy zachowaniu należytej staranności, działania w celu utrzymania ich w poufności.”</w:t>
      </w:r>
      <w:r w:rsidRPr="00E54CBE">
        <w:rPr>
          <w:rFonts w:ascii="Calibri" w:hAnsi="Calibri" w:cs="Calibri"/>
          <w:i/>
          <w:color w:val="FF0000"/>
          <w:sz w:val="14"/>
          <w:szCs w:val="14"/>
        </w:rPr>
        <w:t xml:space="preserve"> </w:t>
      </w:r>
      <w:r w:rsidRPr="00E54CBE">
        <w:rPr>
          <w:rFonts w:ascii="Calibri" w:hAnsi="Calibri" w:cs="Calibri"/>
          <w:b/>
          <w:i/>
          <w:sz w:val="14"/>
          <w:szCs w:val="14"/>
        </w:rPr>
        <w:t>Wykonawca nie może zastrzec informacji dotyczących ceny, nazwy (firmy) oraz adresu, terminu wykonania zamówienia, okresu gwarancji i warunków płatności i innych podlegających ocenie a zawartych w ofercie oraz treści oświadczeń.</w:t>
      </w:r>
    </w:p>
    <w:p w14:paraId="6F5A4F39" w14:textId="77777777" w:rsidR="00E54CBE" w:rsidRDefault="00E54CBE">
      <w:pPr>
        <w:pStyle w:val="Tekstprzypisudolneg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3FB2F164"/>
    <w:name w:val="Outline"/>
    <w:lvl w:ilvl="0">
      <w:start w:val="1"/>
      <w:numFmt w:val="decimal"/>
      <w:lvlText w:val="%1)"/>
      <w:lvlJc w:val="left"/>
      <w:pPr>
        <w:tabs>
          <w:tab w:val="num" w:pos="926"/>
        </w:tabs>
        <w:ind w:left="926" w:hanging="360"/>
      </w:pPr>
    </w:lvl>
    <w:lvl w:ilvl="1">
      <w:start w:val="1"/>
      <w:numFmt w:val="none"/>
      <w:suff w:val="nothing"/>
      <w:lvlText w:val=""/>
      <w:lvlJc w:val="left"/>
      <w:pPr>
        <w:tabs>
          <w:tab w:val="num" w:pos="566"/>
        </w:tabs>
        <w:ind w:left="566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566"/>
        </w:tabs>
        <w:ind w:left="566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566"/>
        </w:tabs>
        <w:ind w:left="566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566"/>
        </w:tabs>
        <w:ind w:left="566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566"/>
        </w:tabs>
        <w:ind w:left="566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566"/>
        </w:tabs>
        <w:ind w:left="566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566"/>
        </w:tabs>
        <w:ind w:left="566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566"/>
        </w:tabs>
        <w:ind w:left="566" w:firstLine="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6"/>
    <w:multiLevelType w:val="multi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5" w15:restartNumberingAfterBreak="0">
    <w:nsid w:val="00000009"/>
    <w:multiLevelType w:val="multilevel"/>
    <w:tmpl w:val="5462B680"/>
    <w:name w:val="WW8Num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sz w:val="20"/>
        <w:szCs w:val="2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2FF20E7"/>
    <w:multiLevelType w:val="hybridMultilevel"/>
    <w:tmpl w:val="93CC728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36016AA"/>
    <w:multiLevelType w:val="hybridMultilevel"/>
    <w:tmpl w:val="5EFEC33A"/>
    <w:lvl w:ilvl="0" w:tplc="8954C3BA">
      <w:start w:val="1"/>
      <w:numFmt w:val="lowerLetter"/>
      <w:lvlText w:val="%1)"/>
      <w:lvlJc w:val="left"/>
      <w:pPr>
        <w:ind w:left="7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20" w:hanging="360"/>
      </w:pPr>
    </w:lvl>
    <w:lvl w:ilvl="2" w:tplc="0415001B" w:tentative="1">
      <w:start w:val="1"/>
      <w:numFmt w:val="lowerRoman"/>
      <w:lvlText w:val="%3."/>
      <w:lvlJc w:val="right"/>
      <w:pPr>
        <w:ind w:left="2140" w:hanging="180"/>
      </w:pPr>
    </w:lvl>
    <w:lvl w:ilvl="3" w:tplc="0415000F" w:tentative="1">
      <w:start w:val="1"/>
      <w:numFmt w:val="decimal"/>
      <w:lvlText w:val="%4."/>
      <w:lvlJc w:val="left"/>
      <w:pPr>
        <w:ind w:left="2860" w:hanging="360"/>
      </w:pPr>
    </w:lvl>
    <w:lvl w:ilvl="4" w:tplc="04150019" w:tentative="1">
      <w:start w:val="1"/>
      <w:numFmt w:val="lowerLetter"/>
      <w:lvlText w:val="%5."/>
      <w:lvlJc w:val="left"/>
      <w:pPr>
        <w:ind w:left="3580" w:hanging="360"/>
      </w:pPr>
    </w:lvl>
    <w:lvl w:ilvl="5" w:tplc="0415001B" w:tentative="1">
      <w:start w:val="1"/>
      <w:numFmt w:val="lowerRoman"/>
      <w:lvlText w:val="%6."/>
      <w:lvlJc w:val="right"/>
      <w:pPr>
        <w:ind w:left="4300" w:hanging="180"/>
      </w:pPr>
    </w:lvl>
    <w:lvl w:ilvl="6" w:tplc="0415000F" w:tentative="1">
      <w:start w:val="1"/>
      <w:numFmt w:val="decimal"/>
      <w:lvlText w:val="%7."/>
      <w:lvlJc w:val="left"/>
      <w:pPr>
        <w:ind w:left="5020" w:hanging="360"/>
      </w:pPr>
    </w:lvl>
    <w:lvl w:ilvl="7" w:tplc="04150019" w:tentative="1">
      <w:start w:val="1"/>
      <w:numFmt w:val="lowerLetter"/>
      <w:lvlText w:val="%8."/>
      <w:lvlJc w:val="left"/>
      <w:pPr>
        <w:ind w:left="5740" w:hanging="360"/>
      </w:pPr>
    </w:lvl>
    <w:lvl w:ilvl="8" w:tplc="0415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8" w15:restartNumberingAfterBreak="0">
    <w:nsid w:val="0C4E35C1"/>
    <w:multiLevelType w:val="hybridMultilevel"/>
    <w:tmpl w:val="BE08CED0"/>
    <w:lvl w:ilvl="0" w:tplc="9892BB26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0D900532"/>
    <w:multiLevelType w:val="hybridMultilevel"/>
    <w:tmpl w:val="0A220A06"/>
    <w:lvl w:ilvl="0" w:tplc="7A0229EC">
      <w:start w:val="1"/>
      <w:numFmt w:val="decimal"/>
      <w:lvlText w:val="%1)"/>
      <w:lvlJc w:val="left"/>
      <w:pPr>
        <w:tabs>
          <w:tab w:val="num" w:pos="360"/>
        </w:tabs>
        <w:ind w:left="644" w:hanging="284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0E2F5D8E"/>
    <w:multiLevelType w:val="hybridMultilevel"/>
    <w:tmpl w:val="B91E4C4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2D17E8C"/>
    <w:multiLevelType w:val="multilevel"/>
    <w:tmpl w:val="1F5C6C6A"/>
    <w:name w:val="WW8Num22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12" w15:restartNumberingAfterBreak="0">
    <w:nsid w:val="1E316D44"/>
    <w:multiLevelType w:val="hybridMultilevel"/>
    <w:tmpl w:val="3722950C"/>
    <w:lvl w:ilvl="0" w:tplc="1B2A70D0">
      <w:start w:val="1"/>
      <w:numFmt w:val="lowerLetter"/>
      <w:lvlText w:val="%1)"/>
      <w:lvlJc w:val="left"/>
      <w:pPr>
        <w:ind w:left="73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58" w:hanging="360"/>
      </w:pPr>
    </w:lvl>
    <w:lvl w:ilvl="2" w:tplc="0415001B" w:tentative="1">
      <w:start w:val="1"/>
      <w:numFmt w:val="lowerRoman"/>
      <w:lvlText w:val="%3."/>
      <w:lvlJc w:val="right"/>
      <w:pPr>
        <w:ind w:left="2178" w:hanging="180"/>
      </w:pPr>
    </w:lvl>
    <w:lvl w:ilvl="3" w:tplc="0415000F" w:tentative="1">
      <w:start w:val="1"/>
      <w:numFmt w:val="decimal"/>
      <w:lvlText w:val="%4."/>
      <w:lvlJc w:val="left"/>
      <w:pPr>
        <w:ind w:left="2898" w:hanging="360"/>
      </w:pPr>
    </w:lvl>
    <w:lvl w:ilvl="4" w:tplc="04150019" w:tentative="1">
      <w:start w:val="1"/>
      <w:numFmt w:val="lowerLetter"/>
      <w:lvlText w:val="%5."/>
      <w:lvlJc w:val="left"/>
      <w:pPr>
        <w:ind w:left="3618" w:hanging="360"/>
      </w:pPr>
    </w:lvl>
    <w:lvl w:ilvl="5" w:tplc="0415001B" w:tentative="1">
      <w:start w:val="1"/>
      <w:numFmt w:val="lowerRoman"/>
      <w:lvlText w:val="%6."/>
      <w:lvlJc w:val="right"/>
      <w:pPr>
        <w:ind w:left="4338" w:hanging="180"/>
      </w:pPr>
    </w:lvl>
    <w:lvl w:ilvl="6" w:tplc="0415000F" w:tentative="1">
      <w:start w:val="1"/>
      <w:numFmt w:val="decimal"/>
      <w:lvlText w:val="%7."/>
      <w:lvlJc w:val="left"/>
      <w:pPr>
        <w:ind w:left="5058" w:hanging="360"/>
      </w:pPr>
    </w:lvl>
    <w:lvl w:ilvl="7" w:tplc="04150019" w:tentative="1">
      <w:start w:val="1"/>
      <w:numFmt w:val="lowerLetter"/>
      <w:lvlText w:val="%8."/>
      <w:lvlJc w:val="left"/>
      <w:pPr>
        <w:ind w:left="5778" w:hanging="360"/>
      </w:pPr>
    </w:lvl>
    <w:lvl w:ilvl="8" w:tplc="0415001B" w:tentative="1">
      <w:start w:val="1"/>
      <w:numFmt w:val="lowerRoman"/>
      <w:lvlText w:val="%9."/>
      <w:lvlJc w:val="right"/>
      <w:pPr>
        <w:ind w:left="6498" w:hanging="180"/>
      </w:pPr>
    </w:lvl>
  </w:abstractNum>
  <w:abstractNum w:abstractNumId="13" w15:restartNumberingAfterBreak="0">
    <w:nsid w:val="21DD5600"/>
    <w:multiLevelType w:val="hybridMultilevel"/>
    <w:tmpl w:val="F25EA940"/>
    <w:lvl w:ilvl="0" w:tplc="04150011">
      <w:start w:val="1"/>
      <w:numFmt w:val="decimal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14" w15:restartNumberingAfterBreak="0">
    <w:nsid w:val="23A52FB6"/>
    <w:multiLevelType w:val="hybridMultilevel"/>
    <w:tmpl w:val="B19AF678"/>
    <w:lvl w:ilvl="0" w:tplc="04150011">
      <w:start w:val="1"/>
      <w:numFmt w:val="decimal"/>
      <w:lvlText w:val="%1)"/>
      <w:lvlJc w:val="left"/>
      <w:pPr>
        <w:ind w:left="1070" w:hanging="360"/>
      </w:pPr>
    </w:lvl>
    <w:lvl w:ilvl="1" w:tplc="1A58E66A">
      <w:start w:val="1"/>
      <w:numFmt w:val="lowerLetter"/>
      <w:lvlText w:val="%2)"/>
      <w:lvlJc w:val="left"/>
      <w:pPr>
        <w:ind w:left="179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5" w15:restartNumberingAfterBreak="0">
    <w:nsid w:val="24272A97"/>
    <w:multiLevelType w:val="hybridMultilevel"/>
    <w:tmpl w:val="C9647CF2"/>
    <w:lvl w:ilvl="0" w:tplc="041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9404674"/>
    <w:multiLevelType w:val="singleLevel"/>
    <w:tmpl w:val="72409EA4"/>
    <w:lvl w:ilvl="0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  <w:rPr>
        <w:rFonts w:hint="default"/>
      </w:rPr>
    </w:lvl>
  </w:abstractNum>
  <w:abstractNum w:abstractNumId="17" w15:restartNumberingAfterBreak="0">
    <w:nsid w:val="2A8564E8"/>
    <w:multiLevelType w:val="singleLevel"/>
    <w:tmpl w:val="8BA4B1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8" w15:restartNumberingAfterBreak="0">
    <w:nsid w:val="389A35A6"/>
    <w:multiLevelType w:val="hybridMultilevel"/>
    <w:tmpl w:val="B8A2972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F13068D"/>
    <w:multiLevelType w:val="hybridMultilevel"/>
    <w:tmpl w:val="0A7EF50C"/>
    <w:lvl w:ilvl="0" w:tplc="04150011">
      <w:start w:val="1"/>
      <w:numFmt w:val="decimal"/>
      <w:lvlText w:val="%1)"/>
      <w:lvlJc w:val="left"/>
      <w:pPr>
        <w:ind w:left="1095" w:hanging="360"/>
      </w:pPr>
    </w:lvl>
    <w:lvl w:ilvl="1" w:tplc="04150019" w:tentative="1">
      <w:start w:val="1"/>
      <w:numFmt w:val="lowerLetter"/>
      <w:lvlText w:val="%2."/>
      <w:lvlJc w:val="left"/>
      <w:pPr>
        <w:ind w:left="1815" w:hanging="360"/>
      </w:pPr>
    </w:lvl>
    <w:lvl w:ilvl="2" w:tplc="0415001B" w:tentative="1">
      <w:start w:val="1"/>
      <w:numFmt w:val="lowerRoman"/>
      <w:lvlText w:val="%3."/>
      <w:lvlJc w:val="right"/>
      <w:pPr>
        <w:ind w:left="2535" w:hanging="180"/>
      </w:pPr>
    </w:lvl>
    <w:lvl w:ilvl="3" w:tplc="0415000F" w:tentative="1">
      <w:start w:val="1"/>
      <w:numFmt w:val="decimal"/>
      <w:lvlText w:val="%4."/>
      <w:lvlJc w:val="left"/>
      <w:pPr>
        <w:ind w:left="3255" w:hanging="360"/>
      </w:pPr>
    </w:lvl>
    <w:lvl w:ilvl="4" w:tplc="04150019" w:tentative="1">
      <w:start w:val="1"/>
      <w:numFmt w:val="lowerLetter"/>
      <w:lvlText w:val="%5."/>
      <w:lvlJc w:val="left"/>
      <w:pPr>
        <w:ind w:left="3975" w:hanging="360"/>
      </w:pPr>
    </w:lvl>
    <w:lvl w:ilvl="5" w:tplc="0415001B" w:tentative="1">
      <w:start w:val="1"/>
      <w:numFmt w:val="lowerRoman"/>
      <w:lvlText w:val="%6."/>
      <w:lvlJc w:val="right"/>
      <w:pPr>
        <w:ind w:left="4695" w:hanging="180"/>
      </w:pPr>
    </w:lvl>
    <w:lvl w:ilvl="6" w:tplc="0415000F" w:tentative="1">
      <w:start w:val="1"/>
      <w:numFmt w:val="decimal"/>
      <w:lvlText w:val="%7."/>
      <w:lvlJc w:val="left"/>
      <w:pPr>
        <w:ind w:left="5415" w:hanging="360"/>
      </w:pPr>
    </w:lvl>
    <w:lvl w:ilvl="7" w:tplc="04150019" w:tentative="1">
      <w:start w:val="1"/>
      <w:numFmt w:val="lowerLetter"/>
      <w:lvlText w:val="%8."/>
      <w:lvlJc w:val="left"/>
      <w:pPr>
        <w:ind w:left="6135" w:hanging="360"/>
      </w:pPr>
    </w:lvl>
    <w:lvl w:ilvl="8" w:tplc="0415001B" w:tentative="1">
      <w:start w:val="1"/>
      <w:numFmt w:val="lowerRoman"/>
      <w:lvlText w:val="%9."/>
      <w:lvlJc w:val="right"/>
      <w:pPr>
        <w:ind w:left="6855" w:hanging="180"/>
      </w:pPr>
    </w:lvl>
  </w:abstractNum>
  <w:abstractNum w:abstractNumId="20" w15:restartNumberingAfterBreak="0">
    <w:nsid w:val="3F1F375A"/>
    <w:multiLevelType w:val="hybridMultilevel"/>
    <w:tmpl w:val="1738446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D1E194A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18664A3"/>
    <w:multiLevelType w:val="hybridMultilevel"/>
    <w:tmpl w:val="17BCE420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BE42620"/>
    <w:multiLevelType w:val="hybridMultilevel"/>
    <w:tmpl w:val="C504ABB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ED219CD"/>
    <w:multiLevelType w:val="hybridMultilevel"/>
    <w:tmpl w:val="096825C2"/>
    <w:lvl w:ilvl="0" w:tplc="04150001">
      <w:start w:val="1"/>
      <w:numFmt w:val="bullet"/>
      <w:lvlText w:val=""/>
      <w:lvlJc w:val="left"/>
      <w:pPr>
        <w:tabs>
          <w:tab w:val="num" w:pos="502"/>
        </w:tabs>
        <w:ind w:left="50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50797953"/>
    <w:multiLevelType w:val="hybridMultilevel"/>
    <w:tmpl w:val="91AE6918"/>
    <w:lvl w:ilvl="0" w:tplc="F1A4D3DE">
      <w:start w:val="1"/>
      <w:numFmt w:val="lowerLetter"/>
      <w:lvlText w:val="%1)"/>
      <w:lvlJc w:val="left"/>
      <w:pPr>
        <w:ind w:left="65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74" w:hanging="360"/>
      </w:pPr>
    </w:lvl>
    <w:lvl w:ilvl="2" w:tplc="0415001B" w:tentative="1">
      <w:start w:val="1"/>
      <w:numFmt w:val="lowerRoman"/>
      <w:lvlText w:val="%3."/>
      <w:lvlJc w:val="right"/>
      <w:pPr>
        <w:ind w:left="2094" w:hanging="180"/>
      </w:pPr>
    </w:lvl>
    <w:lvl w:ilvl="3" w:tplc="0415000F" w:tentative="1">
      <w:start w:val="1"/>
      <w:numFmt w:val="decimal"/>
      <w:lvlText w:val="%4."/>
      <w:lvlJc w:val="left"/>
      <w:pPr>
        <w:ind w:left="2814" w:hanging="360"/>
      </w:pPr>
    </w:lvl>
    <w:lvl w:ilvl="4" w:tplc="04150019" w:tentative="1">
      <w:start w:val="1"/>
      <w:numFmt w:val="lowerLetter"/>
      <w:lvlText w:val="%5."/>
      <w:lvlJc w:val="left"/>
      <w:pPr>
        <w:ind w:left="3534" w:hanging="360"/>
      </w:pPr>
    </w:lvl>
    <w:lvl w:ilvl="5" w:tplc="0415001B" w:tentative="1">
      <w:start w:val="1"/>
      <w:numFmt w:val="lowerRoman"/>
      <w:lvlText w:val="%6."/>
      <w:lvlJc w:val="right"/>
      <w:pPr>
        <w:ind w:left="4254" w:hanging="180"/>
      </w:pPr>
    </w:lvl>
    <w:lvl w:ilvl="6" w:tplc="0415000F" w:tentative="1">
      <w:start w:val="1"/>
      <w:numFmt w:val="decimal"/>
      <w:lvlText w:val="%7."/>
      <w:lvlJc w:val="left"/>
      <w:pPr>
        <w:ind w:left="4974" w:hanging="360"/>
      </w:pPr>
    </w:lvl>
    <w:lvl w:ilvl="7" w:tplc="04150019" w:tentative="1">
      <w:start w:val="1"/>
      <w:numFmt w:val="lowerLetter"/>
      <w:lvlText w:val="%8."/>
      <w:lvlJc w:val="left"/>
      <w:pPr>
        <w:ind w:left="5694" w:hanging="360"/>
      </w:pPr>
    </w:lvl>
    <w:lvl w:ilvl="8" w:tplc="0415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5" w15:restartNumberingAfterBreak="0">
    <w:nsid w:val="55B8336F"/>
    <w:multiLevelType w:val="hybridMultilevel"/>
    <w:tmpl w:val="C3E4A6F2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5F452508"/>
    <w:multiLevelType w:val="hybridMultilevel"/>
    <w:tmpl w:val="BC72DC5E"/>
    <w:lvl w:ilvl="0" w:tplc="04150005">
      <w:start w:val="1"/>
      <w:numFmt w:val="bullet"/>
      <w:lvlText w:val=""/>
      <w:lvlJc w:val="left"/>
      <w:pPr>
        <w:ind w:left="101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73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5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7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9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1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3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5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74" w:hanging="360"/>
      </w:pPr>
      <w:rPr>
        <w:rFonts w:ascii="Wingdings" w:hAnsi="Wingdings" w:hint="default"/>
      </w:rPr>
    </w:lvl>
  </w:abstractNum>
  <w:abstractNum w:abstractNumId="27" w15:restartNumberingAfterBreak="0">
    <w:nsid w:val="64027638"/>
    <w:multiLevelType w:val="hybridMultilevel"/>
    <w:tmpl w:val="19B48A98"/>
    <w:lvl w:ilvl="0" w:tplc="72409EA4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  <w:rPr>
        <w:rFonts w:hint="default"/>
      </w:rPr>
    </w:lvl>
    <w:lvl w:ilvl="1" w:tplc="65665AC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color w:val="00000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6B73F8D"/>
    <w:multiLevelType w:val="hybridMultilevel"/>
    <w:tmpl w:val="77B6EAA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73B0F2B"/>
    <w:multiLevelType w:val="hybridMultilevel"/>
    <w:tmpl w:val="4A96DE3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78E6FE6"/>
    <w:multiLevelType w:val="hybridMultilevel"/>
    <w:tmpl w:val="DE0023A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AD53A24"/>
    <w:multiLevelType w:val="hybridMultilevel"/>
    <w:tmpl w:val="3932A770"/>
    <w:lvl w:ilvl="0" w:tplc="B114E4AC">
      <w:start w:val="1"/>
      <w:numFmt w:val="lowerLetter"/>
      <w:lvlText w:val="%1)"/>
      <w:lvlJc w:val="left"/>
      <w:pPr>
        <w:ind w:left="71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0" w:hanging="360"/>
      </w:pPr>
    </w:lvl>
    <w:lvl w:ilvl="2" w:tplc="0415001B" w:tentative="1">
      <w:start w:val="1"/>
      <w:numFmt w:val="lowerRoman"/>
      <w:lvlText w:val="%3."/>
      <w:lvlJc w:val="right"/>
      <w:pPr>
        <w:ind w:left="2150" w:hanging="180"/>
      </w:pPr>
    </w:lvl>
    <w:lvl w:ilvl="3" w:tplc="0415000F" w:tentative="1">
      <w:start w:val="1"/>
      <w:numFmt w:val="decimal"/>
      <w:lvlText w:val="%4."/>
      <w:lvlJc w:val="left"/>
      <w:pPr>
        <w:ind w:left="2870" w:hanging="360"/>
      </w:pPr>
    </w:lvl>
    <w:lvl w:ilvl="4" w:tplc="04150019" w:tentative="1">
      <w:start w:val="1"/>
      <w:numFmt w:val="lowerLetter"/>
      <w:lvlText w:val="%5."/>
      <w:lvlJc w:val="left"/>
      <w:pPr>
        <w:ind w:left="3590" w:hanging="360"/>
      </w:pPr>
    </w:lvl>
    <w:lvl w:ilvl="5" w:tplc="0415001B" w:tentative="1">
      <w:start w:val="1"/>
      <w:numFmt w:val="lowerRoman"/>
      <w:lvlText w:val="%6."/>
      <w:lvlJc w:val="right"/>
      <w:pPr>
        <w:ind w:left="4310" w:hanging="180"/>
      </w:pPr>
    </w:lvl>
    <w:lvl w:ilvl="6" w:tplc="0415000F" w:tentative="1">
      <w:start w:val="1"/>
      <w:numFmt w:val="decimal"/>
      <w:lvlText w:val="%7."/>
      <w:lvlJc w:val="left"/>
      <w:pPr>
        <w:ind w:left="5030" w:hanging="360"/>
      </w:pPr>
    </w:lvl>
    <w:lvl w:ilvl="7" w:tplc="04150019" w:tentative="1">
      <w:start w:val="1"/>
      <w:numFmt w:val="lowerLetter"/>
      <w:lvlText w:val="%8."/>
      <w:lvlJc w:val="left"/>
      <w:pPr>
        <w:ind w:left="5750" w:hanging="360"/>
      </w:pPr>
    </w:lvl>
    <w:lvl w:ilvl="8" w:tplc="0415001B" w:tentative="1">
      <w:start w:val="1"/>
      <w:numFmt w:val="lowerRoman"/>
      <w:lvlText w:val="%9."/>
      <w:lvlJc w:val="right"/>
      <w:pPr>
        <w:ind w:left="6470" w:hanging="180"/>
      </w:pPr>
    </w:lvl>
  </w:abstractNum>
  <w:abstractNum w:abstractNumId="32" w15:restartNumberingAfterBreak="0">
    <w:nsid w:val="717326EC"/>
    <w:multiLevelType w:val="hybridMultilevel"/>
    <w:tmpl w:val="D298B9A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4675916"/>
    <w:multiLevelType w:val="singleLevel"/>
    <w:tmpl w:val="04150011"/>
    <w:lvl w:ilvl="0">
      <w:start w:val="1"/>
      <w:numFmt w:val="decimal"/>
      <w:lvlText w:val="%1)"/>
      <w:lvlJc w:val="left"/>
      <w:pPr>
        <w:ind w:left="360" w:hanging="360"/>
      </w:pPr>
    </w:lvl>
  </w:abstractNum>
  <w:abstractNum w:abstractNumId="34" w15:restartNumberingAfterBreak="0">
    <w:nsid w:val="78D96887"/>
    <w:multiLevelType w:val="hybridMultilevel"/>
    <w:tmpl w:val="3A3C8DD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EF8F790">
      <w:start w:val="1"/>
      <w:numFmt w:val="lowerLetter"/>
      <w:lvlText w:val="%2)"/>
      <w:lvlJc w:val="left"/>
      <w:pPr>
        <w:tabs>
          <w:tab w:val="num" w:pos="340"/>
        </w:tabs>
        <w:ind w:left="737" w:hanging="283"/>
      </w:pPr>
      <w:rPr>
        <w:rFonts w:ascii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B966F73"/>
    <w:multiLevelType w:val="hybridMultilevel"/>
    <w:tmpl w:val="C0EEDF42"/>
    <w:lvl w:ilvl="0" w:tplc="23E2038E">
      <w:start w:val="1"/>
      <w:numFmt w:val="lowerLetter"/>
      <w:lvlText w:val="%1)"/>
      <w:lvlJc w:val="left"/>
      <w:pPr>
        <w:ind w:left="71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2" w:hanging="360"/>
      </w:pPr>
    </w:lvl>
    <w:lvl w:ilvl="2" w:tplc="0415001B" w:tentative="1">
      <w:start w:val="1"/>
      <w:numFmt w:val="lowerRoman"/>
      <w:lvlText w:val="%3."/>
      <w:lvlJc w:val="right"/>
      <w:pPr>
        <w:ind w:left="2152" w:hanging="180"/>
      </w:pPr>
    </w:lvl>
    <w:lvl w:ilvl="3" w:tplc="0415000F" w:tentative="1">
      <w:start w:val="1"/>
      <w:numFmt w:val="decimal"/>
      <w:lvlText w:val="%4."/>
      <w:lvlJc w:val="left"/>
      <w:pPr>
        <w:ind w:left="2872" w:hanging="360"/>
      </w:pPr>
    </w:lvl>
    <w:lvl w:ilvl="4" w:tplc="04150019" w:tentative="1">
      <w:start w:val="1"/>
      <w:numFmt w:val="lowerLetter"/>
      <w:lvlText w:val="%5."/>
      <w:lvlJc w:val="left"/>
      <w:pPr>
        <w:ind w:left="3592" w:hanging="360"/>
      </w:pPr>
    </w:lvl>
    <w:lvl w:ilvl="5" w:tplc="0415001B" w:tentative="1">
      <w:start w:val="1"/>
      <w:numFmt w:val="lowerRoman"/>
      <w:lvlText w:val="%6."/>
      <w:lvlJc w:val="right"/>
      <w:pPr>
        <w:ind w:left="4312" w:hanging="180"/>
      </w:pPr>
    </w:lvl>
    <w:lvl w:ilvl="6" w:tplc="0415000F" w:tentative="1">
      <w:start w:val="1"/>
      <w:numFmt w:val="decimal"/>
      <w:lvlText w:val="%7."/>
      <w:lvlJc w:val="left"/>
      <w:pPr>
        <w:ind w:left="5032" w:hanging="360"/>
      </w:pPr>
    </w:lvl>
    <w:lvl w:ilvl="7" w:tplc="04150019" w:tentative="1">
      <w:start w:val="1"/>
      <w:numFmt w:val="lowerLetter"/>
      <w:lvlText w:val="%8."/>
      <w:lvlJc w:val="left"/>
      <w:pPr>
        <w:ind w:left="5752" w:hanging="360"/>
      </w:pPr>
    </w:lvl>
    <w:lvl w:ilvl="8" w:tplc="0415001B" w:tentative="1">
      <w:start w:val="1"/>
      <w:numFmt w:val="lowerRoman"/>
      <w:lvlText w:val="%9."/>
      <w:lvlJc w:val="right"/>
      <w:pPr>
        <w:ind w:left="6472" w:hanging="180"/>
      </w:pPr>
    </w:lvl>
  </w:abstractNum>
  <w:abstractNum w:abstractNumId="36" w15:restartNumberingAfterBreak="0">
    <w:nsid w:val="7C0A69A0"/>
    <w:multiLevelType w:val="hybridMultilevel"/>
    <w:tmpl w:val="C7A0D03A"/>
    <w:lvl w:ilvl="0" w:tplc="9892BB26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CF80411"/>
    <w:multiLevelType w:val="hybridMultilevel"/>
    <w:tmpl w:val="50EA8C4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F8A2A6A"/>
    <w:multiLevelType w:val="hybridMultilevel"/>
    <w:tmpl w:val="7444F2E4"/>
    <w:lvl w:ilvl="0" w:tplc="0AF0DC42">
      <w:start w:val="1"/>
      <w:numFmt w:val="lowerLetter"/>
      <w:lvlText w:val="%1)"/>
      <w:lvlJc w:val="left"/>
      <w:pPr>
        <w:ind w:left="71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2" w:hanging="360"/>
      </w:pPr>
    </w:lvl>
    <w:lvl w:ilvl="2" w:tplc="0415001B" w:tentative="1">
      <w:start w:val="1"/>
      <w:numFmt w:val="lowerRoman"/>
      <w:lvlText w:val="%3."/>
      <w:lvlJc w:val="right"/>
      <w:pPr>
        <w:ind w:left="2152" w:hanging="180"/>
      </w:pPr>
    </w:lvl>
    <w:lvl w:ilvl="3" w:tplc="0415000F" w:tentative="1">
      <w:start w:val="1"/>
      <w:numFmt w:val="decimal"/>
      <w:lvlText w:val="%4."/>
      <w:lvlJc w:val="left"/>
      <w:pPr>
        <w:ind w:left="2872" w:hanging="360"/>
      </w:pPr>
    </w:lvl>
    <w:lvl w:ilvl="4" w:tplc="04150019" w:tentative="1">
      <w:start w:val="1"/>
      <w:numFmt w:val="lowerLetter"/>
      <w:lvlText w:val="%5."/>
      <w:lvlJc w:val="left"/>
      <w:pPr>
        <w:ind w:left="3592" w:hanging="360"/>
      </w:pPr>
    </w:lvl>
    <w:lvl w:ilvl="5" w:tplc="0415001B" w:tentative="1">
      <w:start w:val="1"/>
      <w:numFmt w:val="lowerRoman"/>
      <w:lvlText w:val="%6."/>
      <w:lvlJc w:val="right"/>
      <w:pPr>
        <w:ind w:left="4312" w:hanging="180"/>
      </w:pPr>
    </w:lvl>
    <w:lvl w:ilvl="6" w:tplc="0415000F" w:tentative="1">
      <w:start w:val="1"/>
      <w:numFmt w:val="decimal"/>
      <w:lvlText w:val="%7."/>
      <w:lvlJc w:val="left"/>
      <w:pPr>
        <w:ind w:left="5032" w:hanging="360"/>
      </w:pPr>
    </w:lvl>
    <w:lvl w:ilvl="7" w:tplc="04150019" w:tentative="1">
      <w:start w:val="1"/>
      <w:numFmt w:val="lowerLetter"/>
      <w:lvlText w:val="%8."/>
      <w:lvlJc w:val="left"/>
      <w:pPr>
        <w:ind w:left="5752" w:hanging="360"/>
      </w:pPr>
    </w:lvl>
    <w:lvl w:ilvl="8" w:tplc="0415001B" w:tentative="1">
      <w:start w:val="1"/>
      <w:numFmt w:val="lowerRoman"/>
      <w:lvlText w:val="%9."/>
      <w:lvlJc w:val="right"/>
      <w:pPr>
        <w:ind w:left="6472" w:hanging="180"/>
      </w:pPr>
    </w:lvl>
  </w:abstractNum>
  <w:num w:numId="1" w16cid:durableId="63065155">
    <w:abstractNumId w:val="1"/>
  </w:num>
  <w:num w:numId="2" w16cid:durableId="619871951">
    <w:abstractNumId w:val="2"/>
  </w:num>
  <w:num w:numId="3" w16cid:durableId="99418167">
    <w:abstractNumId w:val="3"/>
  </w:num>
  <w:num w:numId="4" w16cid:durableId="2010861940">
    <w:abstractNumId w:val="4"/>
  </w:num>
  <w:num w:numId="5" w16cid:durableId="410543801">
    <w:abstractNumId w:val="5"/>
  </w:num>
  <w:num w:numId="6" w16cid:durableId="115410832">
    <w:abstractNumId w:val="16"/>
  </w:num>
  <w:num w:numId="7" w16cid:durableId="411245745">
    <w:abstractNumId w:val="27"/>
  </w:num>
  <w:num w:numId="8" w16cid:durableId="2014528105">
    <w:abstractNumId w:val="20"/>
  </w:num>
  <w:num w:numId="9" w16cid:durableId="166528910">
    <w:abstractNumId w:val="29"/>
  </w:num>
  <w:num w:numId="10" w16cid:durableId="105541500">
    <w:abstractNumId w:val="8"/>
  </w:num>
  <w:num w:numId="11" w16cid:durableId="380398001">
    <w:abstractNumId w:val="17"/>
  </w:num>
  <w:num w:numId="12" w16cid:durableId="1153793933">
    <w:abstractNumId w:val="22"/>
  </w:num>
  <w:num w:numId="13" w16cid:durableId="340199885">
    <w:abstractNumId w:val="36"/>
  </w:num>
  <w:num w:numId="14" w16cid:durableId="128671603">
    <w:abstractNumId w:val="14"/>
  </w:num>
  <w:num w:numId="15" w16cid:durableId="681276789">
    <w:abstractNumId w:val="28"/>
  </w:num>
  <w:num w:numId="16" w16cid:durableId="1170297087">
    <w:abstractNumId w:val="10"/>
  </w:num>
  <w:num w:numId="17" w16cid:durableId="832649509">
    <w:abstractNumId w:val="19"/>
  </w:num>
  <w:num w:numId="18" w16cid:durableId="1225801194">
    <w:abstractNumId w:val="33"/>
  </w:num>
  <w:num w:numId="19" w16cid:durableId="597909359">
    <w:abstractNumId w:val="0"/>
  </w:num>
  <w:num w:numId="20" w16cid:durableId="559176223">
    <w:abstractNumId w:val="7"/>
  </w:num>
  <w:num w:numId="21" w16cid:durableId="1589342184">
    <w:abstractNumId w:val="13"/>
  </w:num>
  <w:num w:numId="22" w16cid:durableId="1909531532">
    <w:abstractNumId w:val="32"/>
  </w:num>
  <w:num w:numId="23" w16cid:durableId="1377466472">
    <w:abstractNumId w:val="37"/>
  </w:num>
  <w:num w:numId="24" w16cid:durableId="973220440">
    <w:abstractNumId w:val="18"/>
  </w:num>
  <w:num w:numId="25" w16cid:durableId="239144891">
    <w:abstractNumId w:val="23"/>
  </w:num>
  <w:num w:numId="26" w16cid:durableId="1792628534">
    <w:abstractNumId w:val="21"/>
  </w:num>
  <w:num w:numId="27" w16cid:durableId="2032415722">
    <w:abstractNumId w:val="25"/>
  </w:num>
  <w:num w:numId="28" w16cid:durableId="65610432">
    <w:abstractNumId w:val="34"/>
  </w:num>
  <w:num w:numId="29" w16cid:durableId="371350400">
    <w:abstractNumId w:val="9"/>
  </w:num>
  <w:num w:numId="30" w16cid:durableId="206575225">
    <w:abstractNumId w:val="26"/>
  </w:num>
  <w:num w:numId="31" w16cid:durableId="1863929653">
    <w:abstractNumId w:val="6"/>
  </w:num>
  <w:num w:numId="32" w16cid:durableId="1082482591">
    <w:abstractNumId w:val="15"/>
  </w:num>
  <w:num w:numId="33" w16cid:durableId="1035041113">
    <w:abstractNumId w:val="24"/>
  </w:num>
  <w:num w:numId="34" w16cid:durableId="745997814">
    <w:abstractNumId w:val="12"/>
  </w:num>
  <w:num w:numId="35" w16cid:durableId="1094089998">
    <w:abstractNumId w:val="30"/>
  </w:num>
  <w:num w:numId="36" w16cid:durableId="235167051">
    <w:abstractNumId w:val="35"/>
  </w:num>
  <w:num w:numId="37" w16cid:durableId="812261813">
    <w:abstractNumId w:val="31"/>
  </w:num>
  <w:num w:numId="38" w16cid:durableId="1647468306">
    <w:abstractNumId w:val="38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A524B"/>
    <w:rsid w:val="00001A41"/>
    <w:rsid w:val="0000573D"/>
    <w:rsid w:val="00005AD8"/>
    <w:rsid w:val="00006C03"/>
    <w:rsid w:val="00015B82"/>
    <w:rsid w:val="0001636B"/>
    <w:rsid w:val="000166BA"/>
    <w:rsid w:val="0002125B"/>
    <w:rsid w:val="00023BD4"/>
    <w:rsid w:val="00025C94"/>
    <w:rsid w:val="00026DD1"/>
    <w:rsid w:val="0004116A"/>
    <w:rsid w:val="000424E3"/>
    <w:rsid w:val="0004405D"/>
    <w:rsid w:val="00044DBF"/>
    <w:rsid w:val="00045BF7"/>
    <w:rsid w:val="00047658"/>
    <w:rsid w:val="00047BBA"/>
    <w:rsid w:val="0005199C"/>
    <w:rsid w:val="000532FE"/>
    <w:rsid w:val="0005392A"/>
    <w:rsid w:val="00054A4B"/>
    <w:rsid w:val="0006093A"/>
    <w:rsid w:val="00062B1E"/>
    <w:rsid w:val="00063B68"/>
    <w:rsid w:val="000642E3"/>
    <w:rsid w:val="00064332"/>
    <w:rsid w:val="0006662A"/>
    <w:rsid w:val="000730A2"/>
    <w:rsid w:val="00073737"/>
    <w:rsid w:val="00074B5B"/>
    <w:rsid w:val="0008174B"/>
    <w:rsid w:val="00083BD9"/>
    <w:rsid w:val="00085178"/>
    <w:rsid w:val="00092837"/>
    <w:rsid w:val="0009463B"/>
    <w:rsid w:val="00094A6B"/>
    <w:rsid w:val="000954B2"/>
    <w:rsid w:val="00095839"/>
    <w:rsid w:val="00096B59"/>
    <w:rsid w:val="000A02FF"/>
    <w:rsid w:val="000A26CF"/>
    <w:rsid w:val="000A511A"/>
    <w:rsid w:val="000A6364"/>
    <w:rsid w:val="000A6728"/>
    <w:rsid w:val="000B2BAD"/>
    <w:rsid w:val="000B3A3C"/>
    <w:rsid w:val="000B4EEF"/>
    <w:rsid w:val="000B5B5C"/>
    <w:rsid w:val="000B672D"/>
    <w:rsid w:val="000B73AF"/>
    <w:rsid w:val="000C1DBB"/>
    <w:rsid w:val="000C37C4"/>
    <w:rsid w:val="000C7DAF"/>
    <w:rsid w:val="000D1249"/>
    <w:rsid w:val="000D2707"/>
    <w:rsid w:val="000D3F71"/>
    <w:rsid w:val="000D5288"/>
    <w:rsid w:val="000D5DCD"/>
    <w:rsid w:val="000D7400"/>
    <w:rsid w:val="000E06F2"/>
    <w:rsid w:val="000E22FE"/>
    <w:rsid w:val="000E361C"/>
    <w:rsid w:val="000E5A9E"/>
    <w:rsid w:val="000E655B"/>
    <w:rsid w:val="000E6ECF"/>
    <w:rsid w:val="000F464F"/>
    <w:rsid w:val="000F6733"/>
    <w:rsid w:val="0010274B"/>
    <w:rsid w:val="00102B8B"/>
    <w:rsid w:val="00103436"/>
    <w:rsid w:val="0010592C"/>
    <w:rsid w:val="0011035E"/>
    <w:rsid w:val="001131B6"/>
    <w:rsid w:val="00114004"/>
    <w:rsid w:val="00114229"/>
    <w:rsid w:val="00117B1A"/>
    <w:rsid w:val="0012012E"/>
    <w:rsid w:val="0012068C"/>
    <w:rsid w:val="001215DA"/>
    <w:rsid w:val="0012282A"/>
    <w:rsid w:val="00122C2F"/>
    <w:rsid w:val="001243AA"/>
    <w:rsid w:val="00124589"/>
    <w:rsid w:val="0013695A"/>
    <w:rsid w:val="00137034"/>
    <w:rsid w:val="00137667"/>
    <w:rsid w:val="001405E2"/>
    <w:rsid w:val="00147599"/>
    <w:rsid w:val="00155D36"/>
    <w:rsid w:val="00156DF3"/>
    <w:rsid w:val="00160E89"/>
    <w:rsid w:val="00161F01"/>
    <w:rsid w:val="00162427"/>
    <w:rsid w:val="00163477"/>
    <w:rsid w:val="001641EF"/>
    <w:rsid w:val="0016504A"/>
    <w:rsid w:val="00165BA2"/>
    <w:rsid w:val="00174E64"/>
    <w:rsid w:val="001767D9"/>
    <w:rsid w:val="00181A1A"/>
    <w:rsid w:val="00181E5A"/>
    <w:rsid w:val="0018211F"/>
    <w:rsid w:val="00184A5C"/>
    <w:rsid w:val="00186B0A"/>
    <w:rsid w:val="00190602"/>
    <w:rsid w:val="00194F58"/>
    <w:rsid w:val="00197143"/>
    <w:rsid w:val="00197A6F"/>
    <w:rsid w:val="001A0139"/>
    <w:rsid w:val="001A07CB"/>
    <w:rsid w:val="001A152C"/>
    <w:rsid w:val="001A2515"/>
    <w:rsid w:val="001A288E"/>
    <w:rsid w:val="001A3A84"/>
    <w:rsid w:val="001A3DA7"/>
    <w:rsid w:val="001A52EF"/>
    <w:rsid w:val="001A6D03"/>
    <w:rsid w:val="001B1AB0"/>
    <w:rsid w:val="001B4463"/>
    <w:rsid w:val="001B4918"/>
    <w:rsid w:val="001B4EC4"/>
    <w:rsid w:val="001B5B32"/>
    <w:rsid w:val="001B6535"/>
    <w:rsid w:val="001C658B"/>
    <w:rsid w:val="001C738F"/>
    <w:rsid w:val="001C7DF0"/>
    <w:rsid w:val="001D0315"/>
    <w:rsid w:val="001D2EBB"/>
    <w:rsid w:val="001D481C"/>
    <w:rsid w:val="001D653F"/>
    <w:rsid w:val="001E13AD"/>
    <w:rsid w:val="001E199A"/>
    <w:rsid w:val="001E6B03"/>
    <w:rsid w:val="001F464F"/>
    <w:rsid w:val="001F5B5C"/>
    <w:rsid w:val="00201A92"/>
    <w:rsid w:val="00206001"/>
    <w:rsid w:val="00211363"/>
    <w:rsid w:val="00211BFF"/>
    <w:rsid w:val="0021473C"/>
    <w:rsid w:val="00215BA9"/>
    <w:rsid w:val="00226269"/>
    <w:rsid w:val="00226CDC"/>
    <w:rsid w:val="00227443"/>
    <w:rsid w:val="0022756A"/>
    <w:rsid w:val="00230585"/>
    <w:rsid w:val="00232AA5"/>
    <w:rsid w:val="0023424D"/>
    <w:rsid w:val="00234CC9"/>
    <w:rsid w:val="00234F42"/>
    <w:rsid w:val="00235658"/>
    <w:rsid w:val="0023627D"/>
    <w:rsid w:val="002363B0"/>
    <w:rsid w:val="00244A5F"/>
    <w:rsid w:val="00244FCB"/>
    <w:rsid w:val="00246681"/>
    <w:rsid w:val="00246C6E"/>
    <w:rsid w:val="0025493F"/>
    <w:rsid w:val="002553E8"/>
    <w:rsid w:val="00257657"/>
    <w:rsid w:val="0026519E"/>
    <w:rsid w:val="00265DEB"/>
    <w:rsid w:val="00266B0A"/>
    <w:rsid w:val="00267446"/>
    <w:rsid w:val="00267D25"/>
    <w:rsid w:val="002731EB"/>
    <w:rsid w:val="00275726"/>
    <w:rsid w:val="00280C3E"/>
    <w:rsid w:val="0028193A"/>
    <w:rsid w:val="00285594"/>
    <w:rsid w:val="002858DD"/>
    <w:rsid w:val="00290937"/>
    <w:rsid w:val="00291A19"/>
    <w:rsid w:val="0029219C"/>
    <w:rsid w:val="00294048"/>
    <w:rsid w:val="00294BA0"/>
    <w:rsid w:val="00295208"/>
    <w:rsid w:val="002A01D7"/>
    <w:rsid w:val="002A062B"/>
    <w:rsid w:val="002A0C5C"/>
    <w:rsid w:val="002A0EED"/>
    <w:rsid w:val="002A524B"/>
    <w:rsid w:val="002A7219"/>
    <w:rsid w:val="002B0A17"/>
    <w:rsid w:val="002B1CC8"/>
    <w:rsid w:val="002B4181"/>
    <w:rsid w:val="002B7421"/>
    <w:rsid w:val="002B7C37"/>
    <w:rsid w:val="002C0F68"/>
    <w:rsid w:val="002D0082"/>
    <w:rsid w:val="002D1D65"/>
    <w:rsid w:val="002D2A8E"/>
    <w:rsid w:val="002D37C9"/>
    <w:rsid w:val="002D3C65"/>
    <w:rsid w:val="002D4B6B"/>
    <w:rsid w:val="002D639F"/>
    <w:rsid w:val="002D71AD"/>
    <w:rsid w:val="002D7321"/>
    <w:rsid w:val="002E615D"/>
    <w:rsid w:val="002E6BDC"/>
    <w:rsid w:val="002F3ADD"/>
    <w:rsid w:val="002F45BF"/>
    <w:rsid w:val="002F7A21"/>
    <w:rsid w:val="00300F47"/>
    <w:rsid w:val="0030275A"/>
    <w:rsid w:val="0030352D"/>
    <w:rsid w:val="0030561D"/>
    <w:rsid w:val="003156FD"/>
    <w:rsid w:val="00316876"/>
    <w:rsid w:val="0032092B"/>
    <w:rsid w:val="0032362F"/>
    <w:rsid w:val="003249E4"/>
    <w:rsid w:val="00326EBE"/>
    <w:rsid w:val="00327C7A"/>
    <w:rsid w:val="00332980"/>
    <w:rsid w:val="00332D6A"/>
    <w:rsid w:val="003344DF"/>
    <w:rsid w:val="00335ED9"/>
    <w:rsid w:val="0033685A"/>
    <w:rsid w:val="003401E9"/>
    <w:rsid w:val="003429BC"/>
    <w:rsid w:val="003441BE"/>
    <w:rsid w:val="003523DB"/>
    <w:rsid w:val="0035280D"/>
    <w:rsid w:val="00355B92"/>
    <w:rsid w:val="003575F7"/>
    <w:rsid w:val="00361552"/>
    <w:rsid w:val="00361B2E"/>
    <w:rsid w:val="003625B6"/>
    <w:rsid w:val="003628F0"/>
    <w:rsid w:val="0036343B"/>
    <w:rsid w:val="003651C0"/>
    <w:rsid w:val="00365250"/>
    <w:rsid w:val="003673CB"/>
    <w:rsid w:val="003704CC"/>
    <w:rsid w:val="0037137C"/>
    <w:rsid w:val="00374EFB"/>
    <w:rsid w:val="003750FF"/>
    <w:rsid w:val="003800AA"/>
    <w:rsid w:val="00380A4F"/>
    <w:rsid w:val="00384D7A"/>
    <w:rsid w:val="0038675D"/>
    <w:rsid w:val="00390402"/>
    <w:rsid w:val="00390DAC"/>
    <w:rsid w:val="00391805"/>
    <w:rsid w:val="00392F52"/>
    <w:rsid w:val="003945D2"/>
    <w:rsid w:val="00396711"/>
    <w:rsid w:val="00397320"/>
    <w:rsid w:val="003A1B59"/>
    <w:rsid w:val="003A1FE3"/>
    <w:rsid w:val="003A3217"/>
    <w:rsid w:val="003A3C07"/>
    <w:rsid w:val="003A4A42"/>
    <w:rsid w:val="003A4FDF"/>
    <w:rsid w:val="003A5AEA"/>
    <w:rsid w:val="003B0DC0"/>
    <w:rsid w:val="003B3942"/>
    <w:rsid w:val="003B4313"/>
    <w:rsid w:val="003B4452"/>
    <w:rsid w:val="003B45E0"/>
    <w:rsid w:val="003B4DA4"/>
    <w:rsid w:val="003C104D"/>
    <w:rsid w:val="003C1B72"/>
    <w:rsid w:val="003C2AA2"/>
    <w:rsid w:val="003C3CA0"/>
    <w:rsid w:val="003C6781"/>
    <w:rsid w:val="003D080E"/>
    <w:rsid w:val="003D2E43"/>
    <w:rsid w:val="003D3144"/>
    <w:rsid w:val="003D435F"/>
    <w:rsid w:val="003E22DA"/>
    <w:rsid w:val="003E502D"/>
    <w:rsid w:val="003E668E"/>
    <w:rsid w:val="003E672A"/>
    <w:rsid w:val="003E6A5C"/>
    <w:rsid w:val="003E7D6F"/>
    <w:rsid w:val="003F25DE"/>
    <w:rsid w:val="003F57FC"/>
    <w:rsid w:val="003F5950"/>
    <w:rsid w:val="003F64C0"/>
    <w:rsid w:val="003F7C0B"/>
    <w:rsid w:val="00401407"/>
    <w:rsid w:val="00401A05"/>
    <w:rsid w:val="00404762"/>
    <w:rsid w:val="00405735"/>
    <w:rsid w:val="0040740F"/>
    <w:rsid w:val="00407549"/>
    <w:rsid w:val="0041712F"/>
    <w:rsid w:val="0041739B"/>
    <w:rsid w:val="00420C5A"/>
    <w:rsid w:val="00422DA2"/>
    <w:rsid w:val="004247FB"/>
    <w:rsid w:val="00426D24"/>
    <w:rsid w:val="0042796E"/>
    <w:rsid w:val="004362DD"/>
    <w:rsid w:val="004377EF"/>
    <w:rsid w:val="004434B0"/>
    <w:rsid w:val="00445B2E"/>
    <w:rsid w:val="004465A7"/>
    <w:rsid w:val="00446DA3"/>
    <w:rsid w:val="00450D05"/>
    <w:rsid w:val="004521E0"/>
    <w:rsid w:val="00453EDF"/>
    <w:rsid w:val="0045655C"/>
    <w:rsid w:val="0046000B"/>
    <w:rsid w:val="00460911"/>
    <w:rsid w:val="00461401"/>
    <w:rsid w:val="00463199"/>
    <w:rsid w:val="00470FAC"/>
    <w:rsid w:val="00471400"/>
    <w:rsid w:val="00471EDE"/>
    <w:rsid w:val="00475146"/>
    <w:rsid w:val="00475465"/>
    <w:rsid w:val="0047580E"/>
    <w:rsid w:val="004762A1"/>
    <w:rsid w:val="00476993"/>
    <w:rsid w:val="00481379"/>
    <w:rsid w:val="00484791"/>
    <w:rsid w:val="00484D87"/>
    <w:rsid w:val="00485A97"/>
    <w:rsid w:val="00486885"/>
    <w:rsid w:val="00487502"/>
    <w:rsid w:val="004879DE"/>
    <w:rsid w:val="004912C8"/>
    <w:rsid w:val="00491DE9"/>
    <w:rsid w:val="004976BE"/>
    <w:rsid w:val="004A006A"/>
    <w:rsid w:val="004A200B"/>
    <w:rsid w:val="004B0ED6"/>
    <w:rsid w:val="004B230C"/>
    <w:rsid w:val="004B5C50"/>
    <w:rsid w:val="004B6460"/>
    <w:rsid w:val="004B6AB9"/>
    <w:rsid w:val="004B6ABF"/>
    <w:rsid w:val="004C1BCB"/>
    <w:rsid w:val="004C20D7"/>
    <w:rsid w:val="004C350A"/>
    <w:rsid w:val="004C3668"/>
    <w:rsid w:val="004C4B10"/>
    <w:rsid w:val="004C51CC"/>
    <w:rsid w:val="004C73F9"/>
    <w:rsid w:val="004C7F6D"/>
    <w:rsid w:val="004D01DC"/>
    <w:rsid w:val="004D3711"/>
    <w:rsid w:val="004D3C3E"/>
    <w:rsid w:val="004D5E72"/>
    <w:rsid w:val="004D63CB"/>
    <w:rsid w:val="004E139F"/>
    <w:rsid w:val="004E417C"/>
    <w:rsid w:val="004E4921"/>
    <w:rsid w:val="004E72B9"/>
    <w:rsid w:val="004F0938"/>
    <w:rsid w:val="004F0F7C"/>
    <w:rsid w:val="004F181F"/>
    <w:rsid w:val="004F63FA"/>
    <w:rsid w:val="005003D0"/>
    <w:rsid w:val="00501058"/>
    <w:rsid w:val="00504A3D"/>
    <w:rsid w:val="00512E04"/>
    <w:rsid w:val="005140A1"/>
    <w:rsid w:val="00514A54"/>
    <w:rsid w:val="00514FF4"/>
    <w:rsid w:val="00516B13"/>
    <w:rsid w:val="00516F33"/>
    <w:rsid w:val="00522674"/>
    <w:rsid w:val="00527FB4"/>
    <w:rsid w:val="005301B0"/>
    <w:rsid w:val="00531486"/>
    <w:rsid w:val="00532151"/>
    <w:rsid w:val="005354CB"/>
    <w:rsid w:val="00536328"/>
    <w:rsid w:val="00540D33"/>
    <w:rsid w:val="005416D0"/>
    <w:rsid w:val="005436F6"/>
    <w:rsid w:val="005453C6"/>
    <w:rsid w:val="00547987"/>
    <w:rsid w:val="00552D80"/>
    <w:rsid w:val="005534BA"/>
    <w:rsid w:val="0055657D"/>
    <w:rsid w:val="0056004D"/>
    <w:rsid w:val="00561415"/>
    <w:rsid w:val="005619BD"/>
    <w:rsid w:val="00561E80"/>
    <w:rsid w:val="005624A3"/>
    <w:rsid w:val="00563B28"/>
    <w:rsid w:val="00574F69"/>
    <w:rsid w:val="005757FD"/>
    <w:rsid w:val="005815D4"/>
    <w:rsid w:val="005837EF"/>
    <w:rsid w:val="00585D29"/>
    <w:rsid w:val="00586AEF"/>
    <w:rsid w:val="00586F50"/>
    <w:rsid w:val="00590FFD"/>
    <w:rsid w:val="00596C89"/>
    <w:rsid w:val="0059705D"/>
    <w:rsid w:val="005A42C5"/>
    <w:rsid w:val="005A4A59"/>
    <w:rsid w:val="005A79B1"/>
    <w:rsid w:val="005A7FFA"/>
    <w:rsid w:val="005B1AEC"/>
    <w:rsid w:val="005B2631"/>
    <w:rsid w:val="005B29D3"/>
    <w:rsid w:val="005B63BE"/>
    <w:rsid w:val="005C1B30"/>
    <w:rsid w:val="005C23C3"/>
    <w:rsid w:val="005D1D12"/>
    <w:rsid w:val="005D34B7"/>
    <w:rsid w:val="005D4486"/>
    <w:rsid w:val="005D4D2B"/>
    <w:rsid w:val="005D531A"/>
    <w:rsid w:val="005E0284"/>
    <w:rsid w:val="005E222C"/>
    <w:rsid w:val="005E3D5A"/>
    <w:rsid w:val="005E5E9E"/>
    <w:rsid w:val="005E5F74"/>
    <w:rsid w:val="005E648E"/>
    <w:rsid w:val="005F0AA0"/>
    <w:rsid w:val="005F0DF3"/>
    <w:rsid w:val="005F0EA0"/>
    <w:rsid w:val="005F6D5A"/>
    <w:rsid w:val="00602C9B"/>
    <w:rsid w:val="00603A6B"/>
    <w:rsid w:val="006051DA"/>
    <w:rsid w:val="00605DE9"/>
    <w:rsid w:val="00607FF2"/>
    <w:rsid w:val="00611C0F"/>
    <w:rsid w:val="00613A1C"/>
    <w:rsid w:val="00614355"/>
    <w:rsid w:val="006150D0"/>
    <w:rsid w:val="006244F7"/>
    <w:rsid w:val="006258E6"/>
    <w:rsid w:val="0062628A"/>
    <w:rsid w:val="0063070E"/>
    <w:rsid w:val="00630927"/>
    <w:rsid w:val="00631BB7"/>
    <w:rsid w:val="006321F9"/>
    <w:rsid w:val="0063685C"/>
    <w:rsid w:val="00637834"/>
    <w:rsid w:val="00637CCA"/>
    <w:rsid w:val="00637ECE"/>
    <w:rsid w:val="00640C12"/>
    <w:rsid w:val="00640C25"/>
    <w:rsid w:val="006415E6"/>
    <w:rsid w:val="00647C9D"/>
    <w:rsid w:val="00652314"/>
    <w:rsid w:val="0065383E"/>
    <w:rsid w:val="006540B8"/>
    <w:rsid w:val="00661DBC"/>
    <w:rsid w:val="006654AF"/>
    <w:rsid w:val="0066770B"/>
    <w:rsid w:val="00670798"/>
    <w:rsid w:val="00671BA1"/>
    <w:rsid w:val="006728BD"/>
    <w:rsid w:val="0067754E"/>
    <w:rsid w:val="0068221A"/>
    <w:rsid w:val="00682BF4"/>
    <w:rsid w:val="00683004"/>
    <w:rsid w:val="00684401"/>
    <w:rsid w:val="006860FA"/>
    <w:rsid w:val="00687DE6"/>
    <w:rsid w:val="00687E13"/>
    <w:rsid w:val="00687E8C"/>
    <w:rsid w:val="0069051E"/>
    <w:rsid w:val="00690901"/>
    <w:rsid w:val="00693CB4"/>
    <w:rsid w:val="00695805"/>
    <w:rsid w:val="006A1166"/>
    <w:rsid w:val="006A1AF8"/>
    <w:rsid w:val="006A2B6B"/>
    <w:rsid w:val="006A57E4"/>
    <w:rsid w:val="006A7C47"/>
    <w:rsid w:val="006B5320"/>
    <w:rsid w:val="006B6076"/>
    <w:rsid w:val="006C09D0"/>
    <w:rsid w:val="006C11A7"/>
    <w:rsid w:val="006C36EF"/>
    <w:rsid w:val="006C5A8C"/>
    <w:rsid w:val="006D3357"/>
    <w:rsid w:val="006D4334"/>
    <w:rsid w:val="006D4A6B"/>
    <w:rsid w:val="006D59A3"/>
    <w:rsid w:val="006E0147"/>
    <w:rsid w:val="006E0B9F"/>
    <w:rsid w:val="006E6B4D"/>
    <w:rsid w:val="006F1CDF"/>
    <w:rsid w:val="006F40AD"/>
    <w:rsid w:val="007002AA"/>
    <w:rsid w:val="00701A3E"/>
    <w:rsid w:val="0070213A"/>
    <w:rsid w:val="00703F30"/>
    <w:rsid w:val="00704FD7"/>
    <w:rsid w:val="00707AE1"/>
    <w:rsid w:val="00715833"/>
    <w:rsid w:val="007176BF"/>
    <w:rsid w:val="00722A9B"/>
    <w:rsid w:val="007235C5"/>
    <w:rsid w:val="00723F25"/>
    <w:rsid w:val="00724B35"/>
    <w:rsid w:val="0072598D"/>
    <w:rsid w:val="00726404"/>
    <w:rsid w:val="00730A02"/>
    <w:rsid w:val="007316EA"/>
    <w:rsid w:val="007319D5"/>
    <w:rsid w:val="00741E78"/>
    <w:rsid w:val="00742290"/>
    <w:rsid w:val="00744EDD"/>
    <w:rsid w:val="007528E0"/>
    <w:rsid w:val="00752B77"/>
    <w:rsid w:val="00755312"/>
    <w:rsid w:val="007562CF"/>
    <w:rsid w:val="00756D5F"/>
    <w:rsid w:val="00757169"/>
    <w:rsid w:val="00761242"/>
    <w:rsid w:val="0076309A"/>
    <w:rsid w:val="007633EC"/>
    <w:rsid w:val="00771890"/>
    <w:rsid w:val="00773574"/>
    <w:rsid w:val="007778D0"/>
    <w:rsid w:val="0078506E"/>
    <w:rsid w:val="00793539"/>
    <w:rsid w:val="00795593"/>
    <w:rsid w:val="00795C94"/>
    <w:rsid w:val="00795E1A"/>
    <w:rsid w:val="007A0D98"/>
    <w:rsid w:val="007A5D8F"/>
    <w:rsid w:val="007A72F2"/>
    <w:rsid w:val="007A79FB"/>
    <w:rsid w:val="007A7F14"/>
    <w:rsid w:val="007B20A1"/>
    <w:rsid w:val="007B4471"/>
    <w:rsid w:val="007B76D1"/>
    <w:rsid w:val="007B793E"/>
    <w:rsid w:val="007B7AC7"/>
    <w:rsid w:val="007C0BD5"/>
    <w:rsid w:val="007C70C8"/>
    <w:rsid w:val="007D0FBD"/>
    <w:rsid w:val="007D1B3D"/>
    <w:rsid w:val="007D2689"/>
    <w:rsid w:val="007E00FD"/>
    <w:rsid w:val="007E0850"/>
    <w:rsid w:val="007E0C59"/>
    <w:rsid w:val="007E11A4"/>
    <w:rsid w:val="007E1F8A"/>
    <w:rsid w:val="007E24A0"/>
    <w:rsid w:val="007E5BE3"/>
    <w:rsid w:val="007E5DE5"/>
    <w:rsid w:val="007F32B0"/>
    <w:rsid w:val="007F36C2"/>
    <w:rsid w:val="007F7AF6"/>
    <w:rsid w:val="008069CB"/>
    <w:rsid w:val="0080722B"/>
    <w:rsid w:val="00807DB4"/>
    <w:rsid w:val="0081409E"/>
    <w:rsid w:val="00816600"/>
    <w:rsid w:val="00817105"/>
    <w:rsid w:val="00820F6D"/>
    <w:rsid w:val="00821248"/>
    <w:rsid w:val="00821BDC"/>
    <w:rsid w:val="008233E2"/>
    <w:rsid w:val="0083345F"/>
    <w:rsid w:val="00833CB7"/>
    <w:rsid w:val="00834604"/>
    <w:rsid w:val="00840564"/>
    <w:rsid w:val="00841178"/>
    <w:rsid w:val="00841561"/>
    <w:rsid w:val="00845379"/>
    <w:rsid w:val="00846C51"/>
    <w:rsid w:val="008508D0"/>
    <w:rsid w:val="00850A39"/>
    <w:rsid w:val="00852684"/>
    <w:rsid w:val="00853618"/>
    <w:rsid w:val="008549FB"/>
    <w:rsid w:val="00854EC8"/>
    <w:rsid w:val="0085536C"/>
    <w:rsid w:val="00860890"/>
    <w:rsid w:val="00862BA8"/>
    <w:rsid w:val="008669E4"/>
    <w:rsid w:val="00866E5B"/>
    <w:rsid w:val="0087290F"/>
    <w:rsid w:val="00873633"/>
    <w:rsid w:val="00881513"/>
    <w:rsid w:val="00882B6E"/>
    <w:rsid w:val="00884894"/>
    <w:rsid w:val="00891CF8"/>
    <w:rsid w:val="00891EF7"/>
    <w:rsid w:val="008932ED"/>
    <w:rsid w:val="008946A9"/>
    <w:rsid w:val="00895B90"/>
    <w:rsid w:val="00897D17"/>
    <w:rsid w:val="008A147C"/>
    <w:rsid w:val="008A4E4F"/>
    <w:rsid w:val="008A68E8"/>
    <w:rsid w:val="008B3184"/>
    <w:rsid w:val="008B3699"/>
    <w:rsid w:val="008C0FC5"/>
    <w:rsid w:val="008D1FA5"/>
    <w:rsid w:val="008D5276"/>
    <w:rsid w:val="008D5677"/>
    <w:rsid w:val="008D7F7C"/>
    <w:rsid w:val="008E125D"/>
    <w:rsid w:val="008E2587"/>
    <w:rsid w:val="008E34D4"/>
    <w:rsid w:val="008E38A8"/>
    <w:rsid w:val="008E4D05"/>
    <w:rsid w:val="008E5CB2"/>
    <w:rsid w:val="008E7D28"/>
    <w:rsid w:val="008F4B48"/>
    <w:rsid w:val="008F5D51"/>
    <w:rsid w:val="00902B65"/>
    <w:rsid w:val="00905B8F"/>
    <w:rsid w:val="0091105D"/>
    <w:rsid w:val="009112C8"/>
    <w:rsid w:val="00911D77"/>
    <w:rsid w:val="009122D6"/>
    <w:rsid w:val="00920C09"/>
    <w:rsid w:val="00922ED0"/>
    <w:rsid w:val="00923453"/>
    <w:rsid w:val="0092374D"/>
    <w:rsid w:val="00925074"/>
    <w:rsid w:val="00926AB2"/>
    <w:rsid w:val="009307AE"/>
    <w:rsid w:val="0093102C"/>
    <w:rsid w:val="00933660"/>
    <w:rsid w:val="00935859"/>
    <w:rsid w:val="009429FF"/>
    <w:rsid w:val="009432DE"/>
    <w:rsid w:val="009459FE"/>
    <w:rsid w:val="0094799D"/>
    <w:rsid w:val="00950636"/>
    <w:rsid w:val="0095184E"/>
    <w:rsid w:val="0095392F"/>
    <w:rsid w:val="00954F5A"/>
    <w:rsid w:val="00956F1C"/>
    <w:rsid w:val="00960702"/>
    <w:rsid w:val="00964A98"/>
    <w:rsid w:val="00966892"/>
    <w:rsid w:val="0097063B"/>
    <w:rsid w:val="0097074D"/>
    <w:rsid w:val="00972DB4"/>
    <w:rsid w:val="009739B1"/>
    <w:rsid w:val="00973ECD"/>
    <w:rsid w:val="009759F5"/>
    <w:rsid w:val="00976E97"/>
    <w:rsid w:val="00977DC0"/>
    <w:rsid w:val="00980582"/>
    <w:rsid w:val="0098487E"/>
    <w:rsid w:val="00984946"/>
    <w:rsid w:val="00986028"/>
    <w:rsid w:val="00986D0D"/>
    <w:rsid w:val="00986D12"/>
    <w:rsid w:val="0099349F"/>
    <w:rsid w:val="00996556"/>
    <w:rsid w:val="0099661A"/>
    <w:rsid w:val="009A18C9"/>
    <w:rsid w:val="009A3620"/>
    <w:rsid w:val="009B1602"/>
    <w:rsid w:val="009D47AE"/>
    <w:rsid w:val="009D49B6"/>
    <w:rsid w:val="009E1002"/>
    <w:rsid w:val="009E416A"/>
    <w:rsid w:val="009F115F"/>
    <w:rsid w:val="009F26B3"/>
    <w:rsid w:val="009F575D"/>
    <w:rsid w:val="009F5AA0"/>
    <w:rsid w:val="009F61E9"/>
    <w:rsid w:val="009F75CB"/>
    <w:rsid w:val="009F78DF"/>
    <w:rsid w:val="00A00DA8"/>
    <w:rsid w:val="00A03100"/>
    <w:rsid w:val="00A05655"/>
    <w:rsid w:val="00A06654"/>
    <w:rsid w:val="00A06EDA"/>
    <w:rsid w:val="00A12801"/>
    <w:rsid w:val="00A13DD2"/>
    <w:rsid w:val="00A148C4"/>
    <w:rsid w:val="00A205AC"/>
    <w:rsid w:val="00A23D74"/>
    <w:rsid w:val="00A24A55"/>
    <w:rsid w:val="00A24BF1"/>
    <w:rsid w:val="00A261BF"/>
    <w:rsid w:val="00A26B17"/>
    <w:rsid w:val="00A31564"/>
    <w:rsid w:val="00A31D46"/>
    <w:rsid w:val="00A322BC"/>
    <w:rsid w:val="00A35205"/>
    <w:rsid w:val="00A36315"/>
    <w:rsid w:val="00A4367B"/>
    <w:rsid w:val="00A43EC1"/>
    <w:rsid w:val="00A45226"/>
    <w:rsid w:val="00A47787"/>
    <w:rsid w:val="00A509AC"/>
    <w:rsid w:val="00A51AC8"/>
    <w:rsid w:val="00A527CA"/>
    <w:rsid w:val="00A5641A"/>
    <w:rsid w:val="00A611F2"/>
    <w:rsid w:val="00A62B61"/>
    <w:rsid w:val="00A63D39"/>
    <w:rsid w:val="00A6522A"/>
    <w:rsid w:val="00A6527B"/>
    <w:rsid w:val="00A722EB"/>
    <w:rsid w:val="00A74DAB"/>
    <w:rsid w:val="00A7512F"/>
    <w:rsid w:val="00A771C8"/>
    <w:rsid w:val="00A7727F"/>
    <w:rsid w:val="00A801E2"/>
    <w:rsid w:val="00A807EA"/>
    <w:rsid w:val="00A80ABF"/>
    <w:rsid w:val="00A82852"/>
    <w:rsid w:val="00A844C4"/>
    <w:rsid w:val="00A84C9B"/>
    <w:rsid w:val="00A856BA"/>
    <w:rsid w:val="00A866AE"/>
    <w:rsid w:val="00A96B90"/>
    <w:rsid w:val="00AA319C"/>
    <w:rsid w:val="00AA583B"/>
    <w:rsid w:val="00AA71CC"/>
    <w:rsid w:val="00AB213C"/>
    <w:rsid w:val="00AB4B68"/>
    <w:rsid w:val="00AB4F71"/>
    <w:rsid w:val="00AB7ED8"/>
    <w:rsid w:val="00AC02F4"/>
    <w:rsid w:val="00AC4018"/>
    <w:rsid w:val="00AC40F3"/>
    <w:rsid w:val="00AC469E"/>
    <w:rsid w:val="00AD312D"/>
    <w:rsid w:val="00AD35F8"/>
    <w:rsid w:val="00AD55B7"/>
    <w:rsid w:val="00AD70AE"/>
    <w:rsid w:val="00AE0B9E"/>
    <w:rsid w:val="00AE11C3"/>
    <w:rsid w:val="00AE19D6"/>
    <w:rsid w:val="00AE3CA5"/>
    <w:rsid w:val="00AE79B3"/>
    <w:rsid w:val="00AF0186"/>
    <w:rsid w:val="00AF4088"/>
    <w:rsid w:val="00AF50CA"/>
    <w:rsid w:val="00B00D0C"/>
    <w:rsid w:val="00B014DA"/>
    <w:rsid w:val="00B03DDD"/>
    <w:rsid w:val="00B06D07"/>
    <w:rsid w:val="00B07602"/>
    <w:rsid w:val="00B11AAF"/>
    <w:rsid w:val="00B11CA8"/>
    <w:rsid w:val="00B12629"/>
    <w:rsid w:val="00B13388"/>
    <w:rsid w:val="00B1507E"/>
    <w:rsid w:val="00B20E3A"/>
    <w:rsid w:val="00B22E3C"/>
    <w:rsid w:val="00B24482"/>
    <w:rsid w:val="00B2723B"/>
    <w:rsid w:val="00B274E4"/>
    <w:rsid w:val="00B27E3C"/>
    <w:rsid w:val="00B31233"/>
    <w:rsid w:val="00B409B6"/>
    <w:rsid w:val="00B410FE"/>
    <w:rsid w:val="00B4254E"/>
    <w:rsid w:val="00B4453E"/>
    <w:rsid w:val="00B45788"/>
    <w:rsid w:val="00B52640"/>
    <w:rsid w:val="00B5278F"/>
    <w:rsid w:val="00B54F29"/>
    <w:rsid w:val="00B55BA8"/>
    <w:rsid w:val="00B57219"/>
    <w:rsid w:val="00B60651"/>
    <w:rsid w:val="00B64D09"/>
    <w:rsid w:val="00B65FE1"/>
    <w:rsid w:val="00B6647C"/>
    <w:rsid w:val="00B748F3"/>
    <w:rsid w:val="00B750E1"/>
    <w:rsid w:val="00B764E8"/>
    <w:rsid w:val="00B80939"/>
    <w:rsid w:val="00B849B1"/>
    <w:rsid w:val="00B870A5"/>
    <w:rsid w:val="00B91559"/>
    <w:rsid w:val="00B91ED3"/>
    <w:rsid w:val="00B94243"/>
    <w:rsid w:val="00B96B07"/>
    <w:rsid w:val="00BA2FB1"/>
    <w:rsid w:val="00BA4599"/>
    <w:rsid w:val="00BA6A17"/>
    <w:rsid w:val="00BA6C1D"/>
    <w:rsid w:val="00BB033F"/>
    <w:rsid w:val="00BB0709"/>
    <w:rsid w:val="00BB21FF"/>
    <w:rsid w:val="00BB43D5"/>
    <w:rsid w:val="00BB6171"/>
    <w:rsid w:val="00BC3039"/>
    <w:rsid w:val="00BC3340"/>
    <w:rsid w:val="00BC3982"/>
    <w:rsid w:val="00BC4F97"/>
    <w:rsid w:val="00BC7001"/>
    <w:rsid w:val="00BD143F"/>
    <w:rsid w:val="00BD2E23"/>
    <w:rsid w:val="00BD437F"/>
    <w:rsid w:val="00BD52BF"/>
    <w:rsid w:val="00BD6A76"/>
    <w:rsid w:val="00BE0702"/>
    <w:rsid w:val="00BE1177"/>
    <w:rsid w:val="00BE16EF"/>
    <w:rsid w:val="00BE25A7"/>
    <w:rsid w:val="00BE48F1"/>
    <w:rsid w:val="00BE65CF"/>
    <w:rsid w:val="00BF073E"/>
    <w:rsid w:val="00BF3BC8"/>
    <w:rsid w:val="00BF64EA"/>
    <w:rsid w:val="00BF7601"/>
    <w:rsid w:val="00C02AA6"/>
    <w:rsid w:val="00C042A6"/>
    <w:rsid w:val="00C105BF"/>
    <w:rsid w:val="00C12982"/>
    <w:rsid w:val="00C1567B"/>
    <w:rsid w:val="00C1663B"/>
    <w:rsid w:val="00C16A5E"/>
    <w:rsid w:val="00C20CB3"/>
    <w:rsid w:val="00C219D7"/>
    <w:rsid w:val="00C237CE"/>
    <w:rsid w:val="00C24A1E"/>
    <w:rsid w:val="00C34432"/>
    <w:rsid w:val="00C353A3"/>
    <w:rsid w:val="00C4514D"/>
    <w:rsid w:val="00C461AA"/>
    <w:rsid w:val="00C47EC2"/>
    <w:rsid w:val="00C51240"/>
    <w:rsid w:val="00C53F3B"/>
    <w:rsid w:val="00C626BD"/>
    <w:rsid w:val="00C631D1"/>
    <w:rsid w:val="00C64101"/>
    <w:rsid w:val="00C64FAA"/>
    <w:rsid w:val="00C701AC"/>
    <w:rsid w:val="00C710C4"/>
    <w:rsid w:val="00C71450"/>
    <w:rsid w:val="00C73BEB"/>
    <w:rsid w:val="00C74E03"/>
    <w:rsid w:val="00C80CFE"/>
    <w:rsid w:val="00C8125F"/>
    <w:rsid w:val="00C830C7"/>
    <w:rsid w:val="00C842C5"/>
    <w:rsid w:val="00C84A19"/>
    <w:rsid w:val="00C86C81"/>
    <w:rsid w:val="00C91640"/>
    <w:rsid w:val="00C92692"/>
    <w:rsid w:val="00C93D74"/>
    <w:rsid w:val="00C95479"/>
    <w:rsid w:val="00CA0598"/>
    <w:rsid w:val="00CA15A5"/>
    <w:rsid w:val="00CA3451"/>
    <w:rsid w:val="00CA51C4"/>
    <w:rsid w:val="00CA6372"/>
    <w:rsid w:val="00CA75C2"/>
    <w:rsid w:val="00CB279F"/>
    <w:rsid w:val="00CB307A"/>
    <w:rsid w:val="00CB3261"/>
    <w:rsid w:val="00CB5071"/>
    <w:rsid w:val="00CC4277"/>
    <w:rsid w:val="00CC5392"/>
    <w:rsid w:val="00CC5468"/>
    <w:rsid w:val="00CC66D1"/>
    <w:rsid w:val="00CD1D9F"/>
    <w:rsid w:val="00CD6487"/>
    <w:rsid w:val="00CD7A91"/>
    <w:rsid w:val="00CD7DE1"/>
    <w:rsid w:val="00CE13BE"/>
    <w:rsid w:val="00CE3089"/>
    <w:rsid w:val="00CE73F2"/>
    <w:rsid w:val="00CF03D1"/>
    <w:rsid w:val="00CF0994"/>
    <w:rsid w:val="00CF0D89"/>
    <w:rsid w:val="00CF16ED"/>
    <w:rsid w:val="00CF328B"/>
    <w:rsid w:val="00CF3E68"/>
    <w:rsid w:val="00CF623E"/>
    <w:rsid w:val="00D00A9C"/>
    <w:rsid w:val="00D02230"/>
    <w:rsid w:val="00D02C60"/>
    <w:rsid w:val="00D02C83"/>
    <w:rsid w:val="00D05334"/>
    <w:rsid w:val="00D07439"/>
    <w:rsid w:val="00D07B58"/>
    <w:rsid w:val="00D15673"/>
    <w:rsid w:val="00D17FA4"/>
    <w:rsid w:val="00D20CF0"/>
    <w:rsid w:val="00D23766"/>
    <w:rsid w:val="00D24F0C"/>
    <w:rsid w:val="00D2525D"/>
    <w:rsid w:val="00D25C7A"/>
    <w:rsid w:val="00D27044"/>
    <w:rsid w:val="00D2784C"/>
    <w:rsid w:val="00D27EC1"/>
    <w:rsid w:val="00D31C42"/>
    <w:rsid w:val="00D35A13"/>
    <w:rsid w:val="00D36490"/>
    <w:rsid w:val="00D4700D"/>
    <w:rsid w:val="00D51F06"/>
    <w:rsid w:val="00D52F6C"/>
    <w:rsid w:val="00D55ECA"/>
    <w:rsid w:val="00D60E33"/>
    <w:rsid w:val="00D61A90"/>
    <w:rsid w:val="00D62854"/>
    <w:rsid w:val="00D6467A"/>
    <w:rsid w:val="00D71D34"/>
    <w:rsid w:val="00D76508"/>
    <w:rsid w:val="00D77344"/>
    <w:rsid w:val="00D800D0"/>
    <w:rsid w:val="00D82642"/>
    <w:rsid w:val="00D864CA"/>
    <w:rsid w:val="00D86573"/>
    <w:rsid w:val="00D87D85"/>
    <w:rsid w:val="00D904BE"/>
    <w:rsid w:val="00D92BF5"/>
    <w:rsid w:val="00DA0792"/>
    <w:rsid w:val="00DA602B"/>
    <w:rsid w:val="00DA6BB1"/>
    <w:rsid w:val="00DB2CF7"/>
    <w:rsid w:val="00DB3259"/>
    <w:rsid w:val="00DB428E"/>
    <w:rsid w:val="00DB49C3"/>
    <w:rsid w:val="00DB78CE"/>
    <w:rsid w:val="00DB7C5E"/>
    <w:rsid w:val="00DC19D7"/>
    <w:rsid w:val="00DC3397"/>
    <w:rsid w:val="00DC4183"/>
    <w:rsid w:val="00DC4C79"/>
    <w:rsid w:val="00DC5524"/>
    <w:rsid w:val="00DD27A2"/>
    <w:rsid w:val="00DD5012"/>
    <w:rsid w:val="00DE0D4C"/>
    <w:rsid w:val="00DE446B"/>
    <w:rsid w:val="00DF00B4"/>
    <w:rsid w:val="00DF14DD"/>
    <w:rsid w:val="00DF2654"/>
    <w:rsid w:val="00DF3A92"/>
    <w:rsid w:val="00DF3AEF"/>
    <w:rsid w:val="00DF6936"/>
    <w:rsid w:val="00E00B80"/>
    <w:rsid w:val="00E01AF7"/>
    <w:rsid w:val="00E0432B"/>
    <w:rsid w:val="00E07F19"/>
    <w:rsid w:val="00E102DA"/>
    <w:rsid w:val="00E12681"/>
    <w:rsid w:val="00E12A08"/>
    <w:rsid w:val="00E305B3"/>
    <w:rsid w:val="00E32DF8"/>
    <w:rsid w:val="00E34F11"/>
    <w:rsid w:val="00E37D8B"/>
    <w:rsid w:val="00E42430"/>
    <w:rsid w:val="00E42FE3"/>
    <w:rsid w:val="00E44EA7"/>
    <w:rsid w:val="00E45ABD"/>
    <w:rsid w:val="00E46BFE"/>
    <w:rsid w:val="00E473BF"/>
    <w:rsid w:val="00E5058E"/>
    <w:rsid w:val="00E523D7"/>
    <w:rsid w:val="00E53858"/>
    <w:rsid w:val="00E54CBE"/>
    <w:rsid w:val="00E553DB"/>
    <w:rsid w:val="00E55778"/>
    <w:rsid w:val="00E56E4E"/>
    <w:rsid w:val="00E571E4"/>
    <w:rsid w:val="00E6057D"/>
    <w:rsid w:val="00E605F3"/>
    <w:rsid w:val="00E61572"/>
    <w:rsid w:val="00E63B4B"/>
    <w:rsid w:val="00E66499"/>
    <w:rsid w:val="00E66F98"/>
    <w:rsid w:val="00E677FC"/>
    <w:rsid w:val="00E70BF0"/>
    <w:rsid w:val="00E73384"/>
    <w:rsid w:val="00E76060"/>
    <w:rsid w:val="00E82BD0"/>
    <w:rsid w:val="00E83F19"/>
    <w:rsid w:val="00E848ED"/>
    <w:rsid w:val="00E910CA"/>
    <w:rsid w:val="00E97D7A"/>
    <w:rsid w:val="00EA04CF"/>
    <w:rsid w:val="00EA132E"/>
    <w:rsid w:val="00EA3C2A"/>
    <w:rsid w:val="00EA72EB"/>
    <w:rsid w:val="00EB0395"/>
    <w:rsid w:val="00EB375E"/>
    <w:rsid w:val="00EB5DFB"/>
    <w:rsid w:val="00EB73B5"/>
    <w:rsid w:val="00EB7BAB"/>
    <w:rsid w:val="00EC4B69"/>
    <w:rsid w:val="00EC4C24"/>
    <w:rsid w:val="00EC71B0"/>
    <w:rsid w:val="00ED2F94"/>
    <w:rsid w:val="00ED7B9F"/>
    <w:rsid w:val="00EE2C87"/>
    <w:rsid w:val="00EE35EA"/>
    <w:rsid w:val="00EF3FE4"/>
    <w:rsid w:val="00EF4BD4"/>
    <w:rsid w:val="00F00D2D"/>
    <w:rsid w:val="00F01481"/>
    <w:rsid w:val="00F01E61"/>
    <w:rsid w:val="00F0200C"/>
    <w:rsid w:val="00F0246B"/>
    <w:rsid w:val="00F04339"/>
    <w:rsid w:val="00F064A1"/>
    <w:rsid w:val="00F1001B"/>
    <w:rsid w:val="00F106DD"/>
    <w:rsid w:val="00F139DD"/>
    <w:rsid w:val="00F14BE7"/>
    <w:rsid w:val="00F15B6D"/>
    <w:rsid w:val="00F172EE"/>
    <w:rsid w:val="00F2223E"/>
    <w:rsid w:val="00F2522A"/>
    <w:rsid w:val="00F30C30"/>
    <w:rsid w:val="00F31113"/>
    <w:rsid w:val="00F33F31"/>
    <w:rsid w:val="00F3562A"/>
    <w:rsid w:val="00F358E8"/>
    <w:rsid w:val="00F366DE"/>
    <w:rsid w:val="00F41DA4"/>
    <w:rsid w:val="00F42F48"/>
    <w:rsid w:val="00F43DBE"/>
    <w:rsid w:val="00F441C6"/>
    <w:rsid w:val="00F50BFC"/>
    <w:rsid w:val="00F52238"/>
    <w:rsid w:val="00F53CA0"/>
    <w:rsid w:val="00F53D3D"/>
    <w:rsid w:val="00F57196"/>
    <w:rsid w:val="00F60E48"/>
    <w:rsid w:val="00F62C63"/>
    <w:rsid w:val="00F646A7"/>
    <w:rsid w:val="00F64E38"/>
    <w:rsid w:val="00F657E0"/>
    <w:rsid w:val="00F66C5E"/>
    <w:rsid w:val="00F67573"/>
    <w:rsid w:val="00F709CE"/>
    <w:rsid w:val="00F73EA4"/>
    <w:rsid w:val="00F74A55"/>
    <w:rsid w:val="00F7560E"/>
    <w:rsid w:val="00F77D5B"/>
    <w:rsid w:val="00F803F4"/>
    <w:rsid w:val="00F806C3"/>
    <w:rsid w:val="00F81A37"/>
    <w:rsid w:val="00F91092"/>
    <w:rsid w:val="00F91943"/>
    <w:rsid w:val="00F92FA9"/>
    <w:rsid w:val="00F96809"/>
    <w:rsid w:val="00F96A80"/>
    <w:rsid w:val="00FA091B"/>
    <w:rsid w:val="00FA0968"/>
    <w:rsid w:val="00FA22BB"/>
    <w:rsid w:val="00FA2ECF"/>
    <w:rsid w:val="00FA5CA7"/>
    <w:rsid w:val="00FB06B6"/>
    <w:rsid w:val="00FB1274"/>
    <w:rsid w:val="00FB14D4"/>
    <w:rsid w:val="00FB1C6F"/>
    <w:rsid w:val="00FB32DB"/>
    <w:rsid w:val="00FB5C42"/>
    <w:rsid w:val="00FB73B3"/>
    <w:rsid w:val="00FB7923"/>
    <w:rsid w:val="00FC6A39"/>
    <w:rsid w:val="00FC72F5"/>
    <w:rsid w:val="00FD041A"/>
    <w:rsid w:val="00FD2D66"/>
    <w:rsid w:val="00FD7BEA"/>
    <w:rsid w:val="00FE0E07"/>
    <w:rsid w:val="00FE2703"/>
    <w:rsid w:val="00FE7347"/>
    <w:rsid w:val="00FF1CEC"/>
    <w:rsid w:val="00FF64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5A26BB"/>
  <w15:chartTrackingRefBased/>
  <w15:docId w15:val="{DB9E9EC4-4EDE-40C5-9B9D-A166589C44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Calibri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A319C"/>
    <w:pPr>
      <w:spacing w:after="200" w:line="276" w:lineRule="auto"/>
    </w:pPr>
    <w:rPr>
      <w:sz w:val="24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qFormat/>
    <w:rsid w:val="00CF623E"/>
    <w:pPr>
      <w:keepNext/>
      <w:tabs>
        <w:tab w:val="num" w:pos="0"/>
      </w:tabs>
      <w:suppressAutoHyphens/>
      <w:spacing w:after="0" w:line="240" w:lineRule="auto"/>
      <w:jc w:val="center"/>
      <w:outlineLvl w:val="0"/>
    </w:pPr>
    <w:rPr>
      <w:rFonts w:eastAsia="Arial Unicode MS"/>
      <w:b/>
      <w:sz w:val="40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CF623E"/>
    <w:pPr>
      <w:keepNext/>
      <w:suppressAutoHyphens/>
      <w:spacing w:after="0" w:line="240" w:lineRule="auto"/>
      <w:jc w:val="both"/>
      <w:outlineLvl w:val="1"/>
    </w:pPr>
    <w:rPr>
      <w:rFonts w:eastAsia="Times New Roman"/>
      <w:sz w:val="20"/>
      <w:szCs w:val="24"/>
      <w:u w:val="single"/>
      <w:lang w:eastAsia="ar-SA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D3144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qFormat/>
    <w:rsid w:val="00CF623E"/>
    <w:pPr>
      <w:keepNext/>
      <w:tabs>
        <w:tab w:val="num" w:pos="0"/>
      </w:tabs>
      <w:suppressAutoHyphens/>
      <w:spacing w:after="0" w:line="240" w:lineRule="auto"/>
      <w:jc w:val="both"/>
      <w:outlineLvl w:val="3"/>
    </w:pPr>
    <w:rPr>
      <w:rFonts w:eastAsia="Arial Unicode MS"/>
      <w:szCs w:val="20"/>
      <w:u w:val="single"/>
      <w:lang w:eastAsia="ar-SA"/>
    </w:rPr>
  </w:style>
  <w:style w:type="paragraph" w:styleId="Nagwek5">
    <w:name w:val="heading 5"/>
    <w:basedOn w:val="Normalny"/>
    <w:next w:val="Normalny"/>
    <w:link w:val="Nagwek5Znak"/>
    <w:qFormat/>
    <w:rsid w:val="00CF623E"/>
    <w:pPr>
      <w:keepNext/>
      <w:tabs>
        <w:tab w:val="num" w:pos="0"/>
      </w:tabs>
      <w:suppressAutoHyphens/>
      <w:spacing w:after="0" w:line="240" w:lineRule="auto"/>
      <w:outlineLvl w:val="4"/>
    </w:pPr>
    <w:rPr>
      <w:rFonts w:eastAsia="Arial Unicode MS"/>
      <w:szCs w:val="20"/>
      <w:u w:val="single"/>
      <w:lang w:eastAsia="ar-SA"/>
    </w:rPr>
  </w:style>
  <w:style w:type="paragraph" w:styleId="Nagwek6">
    <w:name w:val="heading 6"/>
    <w:basedOn w:val="Normalny"/>
    <w:next w:val="Normalny"/>
    <w:link w:val="Nagwek6Znak"/>
    <w:qFormat/>
    <w:rsid w:val="00CF623E"/>
    <w:pPr>
      <w:suppressAutoHyphens/>
      <w:spacing w:before="240" w:after="60" w:line="240" w:lineRule="auto"/>
      <w:outlineLvl w:val="5"/>
    </w:pPr>
    <w:rPr>
      <w:rFonts w:eastAsia="Times New Roman"/>
      <w:b/>
      <w:bCs/>
      <w:sz w:val="22"/>
      <w:lang w:eastAsia="ar-SA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C51CC"/>
    <w:pPr>
      <w:spacing w:before="240" w:after="60"/>
      <w:outlineLvl w:val="7"/>
    </w:pPr>
    <w:rPr>
      <w:rFonts w:ascii="Calibri" w:eastAsia="Times New Roman" w:hAnsi="Calibri"/>
      <w:i/>
      <w:iCs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A52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A524B"/>
  </w:style>
  <w:style w:type="paragraph" w:styleId="Stopka">
    <w:name w:val="footer"/>
    <w:basedOn w:val="Normalny"/>
    <w:link w:val="StopkaZnak"/>
    <w:uiPriority w:val="99"/>
    <w:unhideWhenUsed/>
    <w:rsid w:val="002A52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A524B"/>
  </w:style>
  <w:style w:type="paragraph" w:styleId="Tytu">
    <w:name w:val="Title"/>
    <w:basedOn w:val="Normalny"/>
    <w:link w:val="TytuZnak"/>
    <w:qFormat/>
    <w:rsid w:val="00B64D09"/>
    <w:pPr>
      <w:spacing w:after="0" w:line="240" w:lineRule="auto"/>
      <w:jc w:val="center"/>
    </w:pPr>
    <w:rPr>
      <w:rFonts w:eastAsia="Times New Roman"/>
      <w:b/>
      <w:bCs/>
      <w:spacing w:val="20"/>
      <w:sz w:val="56"/>
      <w:szCs w:val="24"/>
      <w:lang w:eastAsia="pl-PL"/>
    </w:rPr>
  </w:style>
  <w:style w:type="character" w:customStyle="1" w:styleId="TytuZnak">
    <w:name w:val="Tytuł Znak"/>
    <w:link w:val="Tytu"/>
    <w:rsid w:val="00B64D09"/>
    <w:rPr>
      <w:rFonts w:eastAsia="Times New Roman" w:cs="Times New Roman"/>
      <w:b/>
      <w:bCs/>
      <w:spacing w:val="20"/>
      <w:sz w:val="56"/>
      <w:szCs w:val="24"/>
      <w:lang w:eastAsia="pl-PL"/>
    </w:rPr>
  </w:style>
  <w:style w:type="character" w:styleId="Hipercze">
    <w:name w:val="Hyperlink"/>
    <w:rsid w:val="00B64D09"/>
    <w:rPr>
      <w:color w:val="0000FF"/>
      <w:u w:val="single"/>
    </w:rPr>
  </w:style>
  <w:style w:type="character" w:customStyle="1" w:styleId="Nagwek1Znak">
    <w:name w:val="Nagłówek 1 Znak"/>
    <w:link w:val="Nagwek1"/>
    <w:rsid w:val="00CF623E"/>
    <w:rPr>
      <w:rFonts w:eastAsia="Arial Unicode MS"/>
      <w:b/>
      <w:sz w:val="40"/>
      <w:lang w:eastAsia="ar-SA"/>
    </w:rPr>
  </w:style>
  <w:style w:type="character" w:customStyle="1" w:styleId="Nagwek2Znak">
    <w:name w:val="Nagłówek 2 Znak"/>
    <w:link w:val="Nagwek2"/>
    <w:rsid w:val="00CF623E"/>
    <w:rPr>
      <w:rFonts w:eastAsia="Times New Roman"/>
      <w:szCs w:val="24"/>
      <w:u w:val="single"/>
      <w:lang w:eastAsia="ar-SA"/>
    </w:rPr>
  </w:style>
  <w:style w:type="character" w:customStyle="1" w:styleId="Nagwek4Znak">
    <w:name w:val="Nagłówek 4 Znak"/>
    <w:link w:val="Nagwek4"/>
    <w:rsid w:val="00CF623E"/>
    <w:rPr>
      <w:rFonts w:eastAsia="Arial Unicode MS"/>
      <w:sz w:val="24"/>
      <w:u w:val="single"/>
      <w:lang w:eastAsia="ar-SA"/>
    </w:rPr>
  </w:style>
  <w:style w:type="character" w:customStyle="1" w:styleId="Nagwek5Znak">
    <w:name w:val="Nagłówek 5 Znak"/>
    <w:link w:val="Nagwek5"/>
    <w:rsid w:val="00CF623E"/>
    <w:rPr>
      <w:rFonts w:eastAsia="Arial Unicode MS"/>
      <w:sz w:val="24"/>
      <w:u w:val="single"/>
      <w:lang w:eastAsia="ar-SA"/>
    </w:rPr>
  </w:style>
  <w:style w:type="character" w:customStyle="1" w:styleId="Nagwek6Znak">
    <w:name w:val="Nagłówek 6 Znak"/>
    <w:link w:val="Nagwek6"/>
    <w:rsid w:val="00CF623E"/>
    <w:rPr>
      <w:rFonts w:eastAsia="Times New Roman"/>
      <w:b/>
      <w:bCs/>
      <w:sz w:val="22"/>
      <w:szCs w:val="22"/>
      <w:lang w:eastAsia="ar-SA"/>
    </w:rPr>
  </w:style>
  <w:style w:type="character" w:customStyle="1" w:styleId="akapitdomyslny">
    <w:name w:val="akapitdomyslny"/>
    <w:rsid w:val="00CF623E"/>
    <w:rPr>
      <w:sz w:val="20"/>
    </w:rPr>
  </w:style>
  <w:style w:type="paragraph" w:styleId="Lista">
    <w:name w:val="List"/>
    <w:basedOn w:val="Tekstpodstawowy"/>
    <w:rsid w:val="00CF623E"/>
    <w:pPr>
      <w:suppressAutoHyphens/>
      <w:spacing w:after="0" w:line="240" w:lineRule="auto"/>
      <w:jc w:val="both"/>
    </w:pPr>
    <w:rPr>
      <w:rFonts w:eastAsia="Times New Roman"/>
      <w:b/>
      <w:iCs/>
      <w:sz w:val="20"/>
      <w:szCs w:val="24"/>
      <w:lang w:eastAsia="ar-SA"/>
    </w:rPr>
  </w:style>
  <w:style w:type="paragraph" w:customStyle="1" w:styleId="Indeks">
    <w:name w:val="Indeks"/>
    <w:basedOn w:val="Normalny"/>
    <w:rsid w:val="00CF623E"/>
    <w:pPr>
      <w:suppressLineNumbers/>
      <w:suppressAutoHyphens/>
      <w:spacing w:after="0" w:line="240" w:lineRule="auto"/>
    </w:pPr>
    <w:rPr>
      <w:rFonts w:eastAsia="Times New Roman"/>
      <w:szCs w:val="24"/>
      <w:lang w:eastAsia="ar-SA"/>
    </w:rPr>
  </w:style>
  <w:style w:type="paragraph" w:customStyle="1" w:styleId="Podpis2">
    <w:name w:val="Podpis2"/>
    <w:basedOn w:val="Normalny"/>
    <w:rsid w:val="00CF623E"/>
    <w:pPr>
      <w:suppressLineNumbers/>
      <w:suppressAutoHyphens/>
      <w:spacing w:before="120" w:after="120" w:line="240" w:lineRule="auto"/>
    </w:pPr>
    <w:rPr>
      <w:rFonts w:eastAsia="Times New Roman"/>
      <w:i/>
      <w:iCs/>
      <w:szCs w:val="24"/>
      <w:lang w:eastAsia="ar-SA"/>
    </w:rPr>
  </w:style>
  <w:style w:type="paragraph" w:customStyle="1" w:styleId="Tekstpodstawowy21">
    <w:name w:val="Tekst podstawowy 21"/>
    <w:basedOn w:val="Normalny"/>
    <w:rsid w:val="00CF623E"/>
    <w:pPr>
      <w:suppressAutoHyphens/>
      <w:spacing w:after="0" w:line="240" w:lineRule="auto"/>
      <w:jc w:val="both"/>
    </w:pPr>
    <w:rPr>
      <w:rFonts w:eastAsia="Times New Roman"/>
      <w:szCs w:val="20"/>
      <w:lang w:eastAsia="ar-SA"/>
    </w:rPr>
  </w:style>
  <w:style w:type="paragraph" w:styleId="Tekstpodstawowywcity">
    <w:name w:val="Body Text Indent"/>
    <w:basedOn w:val="Normalny"/>
    <w:link w:val="TekstpodstawowywcityZnak"/>
    <w:rsid w:val="00CF623E"/>
    <w:pPr>
      <w:suppressAutoHyphens/>
      <w:spacing w:after="0" w:line="240" w:lineRule="auto"/>
      <w:ind w:left="2124" w:hanging="2124"/>
    </w:pPr>
    <w:rPr>
      <w:rFonts w:eastAsia="Times New Roman"/>
      <w:szCs w:val="20"/>
      <w:lang w:eastAsia="ar-SA"/>
    </w:rPr>
  </w:style>
  <w:style w:type="character" w:customStyle="1" w:styleId="TekstpodstawowywcityZnak">
    <w:name w:val="Tekst podstawowy wcięty Znak"/>
    <w:link w:val="Tekstpodstawowywcity"/>
    <w:rsid w:val="00CF623E"/>
    <w:rPr>
      <w:rFonts w:eastAsia="Times New Roman"/>
      <w:sz w:val="24"/>
      <w:lang w:eastAsia="ar-SA"/>
    </w:rPr>
  </w:style>
  <w:style w:type="paragraph" w:customStyle="1" w:styleId="ust">
    <w:name w:val="ust"/>
    <w:rsid w:val="00CF623E"/>
    <w:pPr>
      <w:suppressAutoHyphens/>
      <w:spacing w:before="60" w:after="60"/>
      <w:ind w:left="426" w:hanging="284"/>
      <w:jc w:val="both"/>
    </w:pPr>
    <w:rPr>
      <w:rFonts w:eastAsia="Times New Roman"/>
      <w:sz w:val="24"/>
      <w:lang w:eastAsia="ar-SA"/>
    </w:rPr>
  </w:style>
  <w:style w:type="paragraph" w:customStyle="1" w:styleId="pkt">
    <w:name w:val="pkt"/>
    <w:basedOn w:val="Normalny"/>
    <w:rsid w:val="00CF623E"/>
    <w:pPr>
      <w:suppressAutoHyphens/>
      <w:spacing w:before="60" w:after="60" w:line="240" w:lineRule="auto"/>
      <w:ind w:left="851" w:hanging="295"/>
      <w:jc w:val="both"/>
    </w:pPr>
    <w:rPr>
      <w:rFonts w:eastAsia="Times New Roman"/>
      <w:szCs w:val="20"/>
      <w:lang w:eastAsia="ar-SA"/>
    </w:rPr>
  </w:style>
  <w:style w:type="paragraph" w:customStyle="1" w:styleId="Tekstpodstawowy22">
    <w:name w:val="Tekst podstawowy 22"/>
    <w:basedOn w:val="Normalny"/>
    <w:rsid w:val="00CF623E"/>
    <w:pPr>
      <w:tabs>
        <w:tab w:val="left" w:pos="322"/>
      </w:tabs>
      <w:suppressAutoHyphens/>
      <w:autoSpaceDE w:val="0"/>
      <w:spacing w:after="0" w:line="240" w:lineRule="auto"/>
      <w:jc w:val="both"/>
    </w:pPr>
    <w:rPr>
      <w:rFonts w:eastAsia="Times New Roman"/>
      <w:sz w:val="20"/>
      <w:szCs w:val="20"/>
      <w:lang w:eastAsia="ar-SA"/>
    </w:rPr>
  </w:style>
  <w:style w:type="paragraph" w:customStyle="1" w:styleId="Tekstblokowy1">
    <w:name w:val="Tekst blokowy1"/>
    <w:basedOn w:val="Normalny"/>
    <w:rsid w:val="00CF623E"/>
    <w:pPr>
      <w:suppressAutoHyphens/>
      <w:spacing w:before="39" w:after="39" w:line="240" w:lineRule="auto"/>
      <w:ind w:left="519" w:right="39" w:hanging="480"/>
    </w:pPr>
    <w:rPr>
      <w:rFonts w:eastAsia="Times New Roman"/>
      <w:szCs w:val="20"/>
      <w:lang w:eastAsia="ar-SA"/>
    </w:rPr>
  </w:style>
  <w:style w:type="paragraph" w:styleId="Tekstpodstawowy2">
    <w:name w:val="Body Text 2"/>
    <w:basedOn w:val="Normalny"/>
    <w:link w:val="Tekstpodstawowy2Znak"/>
    <w:rsid w:val="00CF623E"/>
    <w:pPr>
      <w:suppressAutoHyphens/>
      <w:spacing w:after="120" w:line="480" w:lineRule="auto"/>
    </w:pPr>
    <w:rPr>
      <w:rFonts w:eastAsia="Times New Roman"/>
      <w:szCs w:val="24"/>
      <w:lang w:eastAsia="ar-SA"/>
    </w:rPr>
  </w:style>
  <w:style w:type="character" w:customStyle="1" w:styleId="Tekstpodstawowy2Znak">
    <w:name w:val="Tekst podstawowy 2 Znak"/>
    <w:link w:val="Tekstpodstawowy2"/>
    <w:rsid w:val="00CF623E"/>
    <w:rPr>
      <w:rFonts w:eastAsia="Times New Roman"/>
      <w:sz w:val="24"/>
      <w:szCs w:val="24"/>
      <w:lang w:eastAsia="ar-SA"/>
    </w:rPr>
  </w:style>
  <w:style w:type="paragraph" w:styleId="Tekstpodstawowy3">
    <w:name w:val="Body Text 3"/>
    <w:basedOn w:val="Normalny"/>
    <w:link w:val="Tekstpodstawowy3Znak"/>
    <w:rsid w:val="00CF623E"/>
    <w:pPr>
      <w:suppressAutoHyphens/>
      <w:spacing w:after="120" w:line="240" w:lineRule="auto"/>
    </w:pPr>
    <w:rPr>
      <w:rFonts w:eastAsia="Times New Roman"/>
      <w:sz w:val="16"/>
      <w:szCs w:val="16"/>
      <w:lang w:eastAsia="ar-SA"/>
    </w:rPr>
  </w:style>
  <w:style w:type="character" w:customStyle="1" w:styleId="Tekstpodstawowy3Znak">
    <w:name w:val="Tekst podstawowy 3 Znak"/>
    <w:link w:val="Tekstpodstawowy3"/>
    <w:rsid w:val="00CF623E"/>
    <w:rPr>
      <w:rFonts w:eastAsia="Times New Roman"/>
      <w:sz w:val="16"/>
      <w:szCs w:val="16"/>
      <w:lang w:eastAsia="ar-SA"/>
    </w:rPr>
  </w:style>
  <w:style w:type="paragraph" w:customStyle="1" w:styleId="SIWZ1txt">
    <w:name w:val="SIWZ 1.txt"/>
    <w:rsid w:val="00CF623E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rFonts w:eastAsia="Times New Roman"/>
      <w:sz w:val="22"/>
      <w:szCs w:val="22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CF623E"/>
    <w:pPr>
      <w:suppressAutoHyphens/>
      <w:spacing w:after="120" w:line="480" w:lineRule="auto"/>
      <w:ind w:left="283"/>
    </w:pPr>
    <w:rPr>
      <w:rFonts w:eastAsia="Times New Roman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uiPriority w:val="99"/>
    <w:semiHidden/>
    <w:rsid w:val="00CF623E"/>
    <w:rPr>
      <w:rFonts w:eastAsia="Times New Roman"/>
      <w:sz w:val="24"/>
      <w:szCs w:val="24"/>
      <w:lang w:eastAsia="ar-SA"/>
    </w:rPr>
  </w:style>
  <w:style w:type="paragraph" w:customStyle="1" w:styleId="CM16">
    <w:name w:val="CM16"/>
    <w:basedOn w:val="Normalny"/>
    <w:next w:val="Normalny"/>
    <w:uiPriority w:val="99"/>
    <w:rsid w:val="00CF623E"/>
    <w:pPr>
      <w:widowControl w:val="0"/>
      <w:autoSpaceDE w:val="0"/>
      <w:autoSpaceDN w:val="0"/>
      <w:adjustRightInd w:val="0"/>
      <w:spacing w:after="0" w:line="253" w:lineRule="atLeast"/>
    </w:pPr>
    <w:rPr>
      <w:rFonts w:eastAsia="Times New Roman"/>
      <w:szCs w:val="24"/>
      <w:lang w:eastAsia="pl-PL"/>
    </w:rPr>
  </w:style>
  <w:style w:type="paragraph" w:customStyle="1" w:styleId="Default">
    <w:name w:val="Default"/>
    <w:rsid w:val="00CF623E"/>
    <w:pPr>
      <w:widowControl w:val="0"/>
      <w:autoSpaceDE w:val="0"/>
      <w:autoSpaceDN w:val="0"/>
      <w:adjustRightInd w:val="0"/>
    </w:pPr>
    <w:rPr>
      <w:rFonts w:eastAsia="Times New Roman"/>
      <w:color w:val="000000"/>
      <w:sz w:val="24"/>
      <w:szCs w:val="24"/>
    </w:rPr>
  </w:style>
  <w:style w:type="paragraph" w:customStyle="1" w:styleId="Pisma14">
    <w:name w:val="Pisma14"/>
    <w:basedOn w:val="Normalny"/>
    <w:rsid w:val="00CF623E"/>
    <w:pPr>
      <w:keepLines/>
      <w:widowControl w:val="0"/>
      <w:tabs>
        <w:tab w:val="left" w:pos="181"/>
        <w:tab w:val="left" w:pos="340"/>
        <w:tab w:val="left" w:pos="510"/>
        <w:tab w:val="left" w:pos="709"/>
      </w:tabs>
      <w:autoSpaceDE w:val="0"/>
      <w:autoSpaceDN w:val="0"/>
      <w:adjustRightInd w:val="0"/>
      <w:spacing w:after="0" w:line="240" w:lineRule="auto"/>
      <w:jc w:val="both"/>
    </w:pPr>
    <w:rPr>
      <w:rFonts w:eastAsia="Times New Roman"/>
      <w:sz w:val="28"/>
      <w:szCs w:val="28"/>
      <w:lang w:eastAsia="pl-PL"/>
    </w:rPr>
  </w:style>
  <w:style w:type="paragraph" w:customStyle="1" w:styleId="Pisma12">
    <w:name w:val="Pisma 12"/>
    <w:basedOn w:val="Normalny"/>
    <w:rsid w:val="00CF623E"/>
    <w:pPr>
      <w:keepLines/>
      <w:widowControl w:val="0"/>
      <w:tabs>
        <w:tab w:val="left" w:pos="181"/>
        <w:tab w:val="left" w:pos="340"/>
        <w:tab w:val="left" w:pos="510"/>
        <w:tab w:val="left" w:pos="709"/>
        <w:tab w:val="left" w:pos="907"/>
        <w:tab w:val="left" w:pos="1021"/>
        <w:tab w:val="left" w:pos="1191"/>
      </w:tabs>
      <w:autoSpaceDE w:val="0"/>
      <w:autoSpaceDN w:val="0"/>
      <w:adjustRightInd w:val="0"/>
      <w:spacing w:after="0" w:line="240" w:lineRule="auto"/>
      <w:jc w:val="both"/>
    </w:pPr>
    <w:rPr>
      <w:rFonts w:eastAsia="Times New Roman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CF623E"/>
    <w:pPr>
      <w:spacing w:after="120"/>
    </w:pPr>
  </w:style>
  <w:style w:type="character" w:customStyle="1" w:styleId="TekstpodstawowyZnak">
    <w:name w:val="Tekst podstawowy Znak"/>
    <w:link w:val="Tekstpodstawowy"/>
    <w:uiPriority w:val="99"/>
    <w:semiHidden/>
    <w:rsid w:val="00CF623E"/>
    <w:rPr>
      <w:sz w:val="24"/>
      <w:szCs w:val="22"/>
      <w:lang w:eastAsia="en-US"/>
    </w:rPr>
  </w:style>
  <w:style w:type="paragraph" w:styleId="Akapitzlist">
    <w:name w:val="List Paragraph"/>
    <w:basedOn w:val="Normalny"/>
    <w:uiPriority w:val="34"/>
    <w:qFormat/>
    <w:rsid w:val="007A0D98"/>
    <w:pPr>
      <w:ind w:left="708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F14B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F14BE7"/>
    <w:rPr>
      <w:rFonts w:ascii="Tahoma" w:hAnsi="Tahoma" w:cs="Tahoma"/>
      <w:sz w:val="16"/>
      <w:szCs w:val="16"/>
      <w:lang w:eastAsia="en-US"/>
    </w:rPr>
  </w:style>
  <w:style w:type="character" w:customStyle="1" w:styleId="Nagwek3Znak">
    <w:name w:val="Nagłówek 3 Znak"/>
    <w:link w:val="Nagwek3"/>
    <w:uiPriority w:val="9"/>
    <w:semiHidden/>
    <w:rsid w:val="003D3144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customStyle="1" w:styleId="Standard">
    <w:name w:val="Standard"/>
    <w:rsid w:val="004C51CC"/>
    <w:pPr>
      <w:widowControl w:val="0"/>
      <w:suppressAutoHyphens/>
    </w:pPr>
    <w:rPr>
      <w:rFonts w:eastAsia="Times New Roman"/>
      <w:sz w:val="24"/>
    </w:rPr>
  </w:style>
  <w:style w:type="character" w:customStyle="1" w:styleId="Nagwek8Znak">
    <w:name w:val="Nagłówek 8 Znak"/>
    <w:link w:val="Nagwek8"/>
    <w:uiPriority w:val="9"/>
    <w:semiHidden/>
    <w:rsid w:val="004C51CC"/>
    <w:rPr>
      <w:rFonts w:ascii="Calibri" w:eastAsia="Times New Roman" w:hAnsi="Calibri" w:cs="Times New Roman"/>
      <w:i/>
      <w:iCs/>
      <w:sz w:val="24"/>
      <w:szCs w:val="24"/>
      <w:lang w:eastAsia="en-US"/>
    </w:rPr>
  </w:style>
  <w:style w:type="paragraph" w:styleId="Legenda">
    <w:name w:val="caption"/>
    <w:basedOn w:val="Normalny"/>
    <w:next w:val="Normalny"/>
    <w:qFormat/>
    <w:rsid w:val="004C51CC"/>
    <w:pPr>
      <w:spacing w:after="0" w:line="240" w:lineRule="auto"/>
      <w:ind w:left="6732"/>
      <w:jc w:val="both"/>
    </w:pPr>
    <w:rPr>
      <w:rFonts w:eastAsia="Times New Roman"/>
      <w:sz w:val="28"/>
      <w:szCs w:val="24"/>
      <w:lang w:eastAsia="pl-PL"/>
    </w:rPr>
  </w:style>
  <w:style w:type="paragraph" w:customStyle="1" w:styleId="Blockquote">
    <w:name w:val="Blockquote"/>
    <w:basedOn w:val="Normalny"/>
    <w:rsid w:val="006244F7"/>
    <w:pPr>
      <w:widowControl w:val="0"/>
      <w:suppressAutoHyphens/>
      <w:spacing w:before="100" w:after="100" w:line="240" w:lineRule="auto"/>
      <w:ind w:left="360" w:right="360"/>
    </w:pPr>
    <w:rPr>
      <w:rFonts w:eastAsia="Lucida Sans Unicode" w:cs="Lucida Sans Unicode"/>
      <w:color w:val="000000"/>
      <w:szCs w:val="20"/>
      <w:lang w:val="en-US" w:bidi="en-US"/>
    </w:rPr>
  </w:style>
  <w:style w:type="paragraph" w:customStyle="1" w:styleId="Styl">
    <w:name w:val="Styl"/>
    <w:rsid w:val="00300F47"/>
    <w:pPr>
      <w:widowControl w:val="0"/>
      <w:autoSpaceDE w:val="0"/>
      <w:autoSpaceDN w:val="0"/>
      <w:adjustRightInd w:val="0"/>
    </w:pPr>
    <w:rPr>
      <w:rFonts w:ascii="Arial" w:eastAsia="Times New Roman" w:hAnsi="Arial" w:cs="Arial"/>
      <w:sz w:val="24"/>
      <w:szCs w:val="24"/>
    </w:rPr>
  </w:style>
  <w:style w:type="table" w:styleId="Tabela-Siatka">
    <w:name w:val="Table Grid"/>
    <w:basedOn w:val="Standardowy"/>
    <w:uiPriority w:val="59"/>
    <w:rsid w:val="00C701AC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ZnakZnakZnakZnak">
    <w:name w:val="Znak Znak Znak Znak"/>
    <w:basedOn w:val="Normalny"/>
    <w:rsid w:val="009D47AE"/>
    <w:pPr>
      <w:spacing w:after="0" w:line="240" w:lineRule="auto"/>
    </w:pPr>
    <w:rPr>
      <w:rFonts w:eastAsia="Times New Roman"/>
      <w:szCs w:val="24"/>
      <w:lang w:eastAsia="pl-PL"/>
    </w:rPr>
  </w:style>
  <w:style w:type="paragraph" w:customStyle="1" w:styleId="normaltableau">
    <w:name w:val="normal_tableau"/>
    <w:basedOn w:val="Normalny"/>
    <w:rsid w:val="00933660"/>
    <w:pPr>
      <w:spacing w:before="120" w:after="120" w:line="240" w:lineRule="auto"/>
      <w:jc w:val="both"/>
    </w:pPr>
    <w:rPr>
      <w:rFonts w:ascii="Optima" w:eastAsia="Times New Roman" w:hAnsi="Optima"/>
      <w:sz w:val="22"/>
      <w:lang w:val="en-GB" w:eastAsia="pl-PL"/>
    </w:rPr>
  </w:style>
  <w:style w:type="paragraph" w:styleId="NormalnyWeb">
    <w:name w:val="Normal (Web)"/>
    <w:basedOn w:val="Normalny"/>
    <w:link w:val="NormalnyWebZnak"/>
    <w:qFormat/>
    <w:rsid w:val="0000573D"/>
    <w:pPr>
      <w:suppressAutoHyphens/>
      <w:spacing w:before="100" w:after="100" w:line="259" w:lineRule="auto"/>
      <w:jc w:val="both"/>
    </w:pPr>
    <w:rPr>
      <w:rFonts w:eastAsia="Times New Roman"/>
      <w:sz w:val="20"/>
      <w:szCs w:val="20"/>
      <w:lang w:eastAsia="ar-SA"/>
    </w:rPr>
  </w:style>
  <w:style w:type="character" w:customStyle="1" w:styleId="NormalnyWebZnak">
    <w:name w:val="Normalny (Web) Znak"/>
    <w:link w:val="NormalnyWeb"/>
    <w:qFormat/>
    <w:locked/>
    <w:rsid w:val="0000573D"/>
    <w:rPr>
      <w:rFonts w:eastAsia="Times New Roman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qFormat/>
    <w:rsid w:val="0000573D"/>
    <w:pPr>
      <w:suppressAutoHyphens/>
      <w:spacing w:after="0" w:line="240" w:lineRule="auto"/>
    </w:pPr>
    <w:rPr>
      <w:rFonts w:eastAsia="Times New Roman"/>
      <w:sz w:val="20"/>
      <w:szCs w:val="20"/>
      <w:lang w:eastAsia="ar-SA"/>
    </w:rPr>
  </w:style>
  <w:style w:type="character" w:customStyle="1" w:styleId="TekstprzypisudolnegoZnak">
    <w:name w:val="Tekst przypisu dolnego Znak"/>
    <w:link w:val="Tekstprzypisudolnego"/>
    <w:uiPriority w:val="99"/>
    <w:qFormat/>
    <w:rsid w:val="0000573D"/>
    <w:rPr>
      <w:rFonts w:eastAsia="Times New Roman"/>
      <w:lang w:eastAsia="ar-SA"/>
    </w:rPr>
  </w:style>
  <w:style w:type="paragraph" w:customStyle="1" w:styleId="Normalny1">
    <w:name w:val="Normalny1"/>
    <w:rsid w:val="00285594"/>
    <w:pPr>
      <w:spacing w:after="160" w:line="259" w:lineRule="auto"/>
    </w:pPr>
    <w:rPr>
      <w:rFonts w:ascii="Calibri" w:hAnsi="Calibri" w:cs="Calibri"/>
      <w:sz w:val="22"/>
      <w:szCs w:val="22"/>
    </w:rPr>
  </w:style>
  <w:style w:type="character" w:customStyle="1" w:styleId="fontstyle01">
    <w:name w:val="fontstyle01"/>
    <w:rsid w:val="0047580E"/>
    <w:rPr>
      <w:rFonts w:ascii="TimesNewRomanPSMT" w:hAnsi="TimesNewRomanPSMT" w:hint="default"/>
      <w:b w:val="0"/>
      <w:bCs w:val="0"/>
      <w:i w:val="0"/>
      <w:iCs w:val="0"/>
      <w:color w:val="000000"/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B6647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67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9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8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09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8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61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9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99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9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978B9760-42C7-429F-9F9E-6A8705C4DB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7</Pages>
  <Words>1430</Words>
  <Characters>8586</Characters>
  <Application>Microsoft Office Word</Application>
  <DocSecurity>0</DocSecurity>
  <Lines>71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9997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Trojanowski Dariusz</dc:creator>
  <cp:keywords/>
  <dc:description/>
  <cp:lastModifiedBy>Katarzyna Borowczyk</cp:lastModifiedBy>
  <cp:revision>26</cp:revision>
  <cp:lastPrinted>2025-05-07T15:32:00Z</cp:lastPrinted>
  <dcterms:created xsi:type="dcterms:W3CDTF">2025-05-12T12:00:00Z</dcterms:created>
  <dcterms:modified xsi:type="dcterms:W3CDTF">2026-03-04T19:02:00Z</dcterms:modified>
</cp:coreProperties>
</file>