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B26" w:rsidRDefault="00977B26" w:rsidP="00977B26">
      <w:pPr>
        <w:jc w:val="right"/>
      </w:pPr>
      <w:r>
        <w:rPr>
          <w:rFonts w:ascii="Arial" w:hAnsi="Arial" w:cs="Arial"/>
          <w:b/>
          <w:sz w:val="20"/>
          <w:szCs w:val="20"/>
        </w:rPr>
        <w:t>Załącznik nr 2 do SWZ</w:t>
      </w:r>
    </w:p>
    <w:p w:rsidR="00977B26" w:rsidRDefault="00977B26" w:rsidP="00977B26"/>
    <w:p w:rsidR="000207DA" w:rsidRPr="002F7E21" w:rsidRDefault="000207DA" w:rsidP="000207DA">
      <w:pPr>
        <w:rPr>
          <w:rFonts w:ascii="Arial" w:hAnsi="Arial" w:cs="Arial"/>
          <w:b/>
          <w:sz w:val="22"/>
          <w:szCs w:val="22"/>
        </w:rPr>
      </w:pPr>
      <w:r w:rsidRPr="002F7E21">
        <w:rPr>
          <w:rFonts w:ascii="Arial" w:hAnsi="Arial" w:cs="Arial"/>
          <w:b/>
          <w:sz w:val="22"/>
          <w:szCs w:val="22"/>
        </w:rPr>
        <w:t>Zamawiający:</w:t>
      </w:r>
    </w:p>
    <w:p w:rsidR="000207DA" w:rsidRPr="002F7E21" w:rsidRDefault="000207DA" w:rsidP="000207DA">
      <w:pPr>
        <w:rPr>
          <w:rFonts w:ascii="Arial" w:hAnsi="Arial" w:cs="Arial"/>
          <w:sz w:val="22"/>
          <w:szCs w:val="22"/>
        </w:rPr>
      </w:pPr>
    </w:p>
    <w:p w:rsidR="000207DA" w:rsidRPr="002F7E21" w:rsidRDefault="000207DA" w:rsidP="000207DA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Ośrodek Pomocy Społecznej w Opalenicy </w:t>
      </w:r>
    </w:p>
    <w:p w:rsidR="000207DA" w:rsidRPr="002F7E21" w:rsidRDefault="000207DA" w:rsidP="000207DA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ul. Wyzwolenia 27, 64-330 Opalenica </w:t>
      </w:r>
    </w:p>
    <w:p w:rsidR="000207DA" w:rsidRPr="002F7E21" w:rsidRDefault="000207DA" w:rsidP="000207DA">
      <w:pPr>
        <w:rPr>
          <w:rFonts w:ascii="Arial" w:hAnsi="Arial" w:cs="Arial"/>
          <w:sz w:val="22"/>
          <w:szCs w:val="22"/>
        </w:rPr>
      </w:pPr>
    </w:p>
    <w:p w:rsidR="000207DA" w:rsidRPr="00977B26" w:rsidRDefault="000207DA" w:rsidP="000207DA">
      <w:pPr>
        <w:spacing w:line="256" w:lineRule="auto"/>
        <w:rPr>
          <w:rFonts w:ascii="Arial" w:eastAsia="Calibri" w:hAnsi="Arial" w:cs="Arial"/>
          <w:b/>
          <w:sz w:val="20"/>
          <w:szCs w:val="20"/>
          <w:lang w:eastAsia="ar-SA" w:bidi="ar-SA"/>
        </w:rPr>
      </w:pPr>
    </w:p>
    <w:p w:rsidR="000207DA" w:rsidRPr="00977B26" w:rsidRDefault="000207DA" w:rsidP="000207DA">
      <w:pPr>
        <w:spacing w:line="256" w:lineRule="auto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b/>
          <w:sz w:val="20"/>
          <w:szCs w:val="20"/>
          <w:lang w:eastAsia="ar-SA" w:bidi="ar-SA"/>
        </w:rPr>
        <w:t>Wykonawca:</w:t>
      </w:r>
    </w:p>
    <w:p w:rsidR="000207DA" w:rsidRPr="00977B26" w:rsidRDefault="000207DA" w:rsidP="000207DA">
      <w:pPr>
        <w:spacing w:line="480" w:lineRule="auto"/>
        <w:ind w:right="5954"/>
        <w:rPr>
          <w:rFonts w:ascii="Arial" w:eastAsia="Calibri" w:hAnsi="Arial" w:cs="Arial"/>
          <w:i/>
          <w:sz w:val="16"/>
          <w:szCs w:val="16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>………………………………………………………………………………</w:t>
      </w:r>
    </w:p>
    <w:p w:rsidR="000207DA" w:rsidRPr="00977B26" w:rsidRDefault="000207DA" w:rsidP="000207DA">
      <w:pPr>
        <w:spacing w:after="160" w:line="256" w:lineRule="auto"/>
        <w:ind w:right="5953"/>
        <w:rPr>
          <w:rFonts w:ascii="Arial" w:eastAsia="Calibri" w:hAnsi="Arial" w:cs="Arial"/>
          <w:sz w:val="20"/>
          <w:szCs w:val="20"/>
          <w:u w:val="single"/>
          <w:lang w:eastAsia="ar-SA" w:bidi="ar-SA"/>
        </w:rPr>
      </w:pPr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(pełna nazwa/firma, adres, w zależności od podmiotu: NIP/PESEL, KRS/</w:t>
      </w:r>
      <w:proofErr w:type="spellStart"/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CEiDG</w:t>
      </w:r>
      <w:proofErr w:type="spellEnd"/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)</w:t>
      </w:r>
    </w:p>
    <w:p w:rsidR="000207DA" w:rsidRPr="00977B26" w:rsidRDefault="000207DA" w:rsidP="000207DA">
      <w:pPr>
        <w:spacing w:line="256" w:lineRule="auto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u w:val="single"/>
          <w:lang w:eastAsia="ar-SA" w:bidi="ar-SA"/>
        </w:rPr>
        <w:t>reprezentowany przez:</w:t>
      </w:r>
    </w:p>
    <w:p w:rsidR="000207DA" w:rsidRPr="00977B26" w:rsidRDefault="000207DA" w:rsidP="000207DA">
      <w:pPr>
        <w:spacing w:line="480" w:lineRule="auto"/>
        <w:ind w:right="5954"/>
        <w:rPr>
          <w:rFonts w:ascii="Arial" w:eastAsia="Calibri" w:hAnsi="Arial" w:cs="Arial"/>
          <w:i/>
          <w:sz w:val="16"/>
          <w:szCs w:val="16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>………………………………………………………………………………</w:t>
      </w:r>
    </w:p>
    <w:p w:rsidR="000207DA" w:rsidRPr="00977B26" w:rsidRDefault="000207DA" w:rsidP="000207DA">
      <w:pPr>
        <w:spacing w:line="256" w:lineRule="auto"/>
        <w:ind w:right="5953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(imię, nazwisko, stanowisko/podstawa do reprezentacji)</w:t>
      </w:r>
    </w:p>
    <w:p w:rsidR="00977B26" w:rsidRDefault="00977B26" w:rsidP="00977B26">
      <w:pPr>
        <w:rPr>
          <w:rFonts w:ascii="Arial" w:hAnsi="Arial" w:cs="Arial"/>
          <w:sz w:val="20"/>
          <w:szCs w:val="20"/>
        </w:rPr>
      </w:pPr>
    </w:p>
    <w:p w:rsidR="00977B26" w:rsidRPr="003D5575" w:rsidRDefault="00977B26" w:rsidP="00977B26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3D5575">
        <w:rPr>
          <w:rFonts w:ascii="Arial" w:hAnsi="Arial" w:cs="Arial"/>
          <w:b/>
          <w:sz w:val="28"/>
          <w:szCs w:val="28"/>
        </w:rPr>
        <w:t xml:space="preserve">Oświadczenie wykonawcy </w:t>
      </w:r>
    </w:p>
    <w:p w:rsidR="00977B26" w:rsidRDefault="00977B26" w:rsidP="00977B26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125 ust. 1 ustawy z dnia 11 września 2019 r. </w:t>
      </w:r>
    </w:p>
    <w:p w:rsidR="00D11589" w:rsidRPr="001E6697" w:rsidRDefault="00977B26" w:rsidP="00D11589">
      <w:pPr>
        <w:spacing w:line="100" w:lineRule="atLeast"/>
        <w:jc w:val="center"/>
        <w:rPr>
          <w:rFonts w:ascii="Arial" w:eastAsia="Lucida Sans Unicode" w:hAnsi="Arial" w:cs="Arial"/>
          <w:i/>
          <w:sz w:val="20"/>
          <w:szCs w:val="20"/>
          <w:lang w:eastAsia="ar-SA" w:bidi="ar-SA"/>
        </w:rPr>
      </w:pPr>
      <w:r>
        <w:rPr>
          <w:rFonts w:ascii="Arial" w:hAnsi="Arial" w:cs="Arial"/>
          <w:b/>
          <w:sz w:val="20"/>
          <w:szCs w:val="20"/>
        </w:rPr>
        <w:t xml:space="preserve"> Prawo zamówień publicznych</w:t>
      </w:r>
      <w:r w:rsidR="00D11589">
        <w:rPr>
          <w:rFonts w:ascii="Arial" w:hAnsi="Arial" w:cs="Arial"/>
          <w:b/>
          <w:sz w:val="20"/>
          <w:szCs w:val="20"/>
        </w:rPr>
        <w:t xml:space="preserve"> </w:t>
      </w:r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>(</w:t>
      </w:r>
      <w:proofErr w:type="spellStart"/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>t.j</w:t>
      </w:r>
      <w:proofErr w:type="spellEnd"/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 xml:space="preserve">. Dz. U. z 2024 r. poz. 1320 z </w:t>
      </w:r>
      <w:proofErr w:type="spellStart"/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>późn</w:t>
      </w:r>
      <w:proofErr w:type="spellEnd"/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>. zm.</w:t>
      </w:r>
      <w:r w:rsidR="00D11589">
        <w:rPr>
          <w:rFonts w:ascii="Arial" w:eastAsia="Calibri" w:hAnsi="Arial" w:cs="Arial"/>
          <w:sz w:val="20"/>
          <w:szCs w:val="20"/>
          <w:lang w:eastAsia="ar-SA" w:bidi="ar-SA"/>
        </w:rPr>
        <w:t xml:space="preserve">), </w:t>
      </w:r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 xml:space="preserve"> dalej jako: ustawa </w:t>
      </w:r>
      <w:proofErr w:type="spellStart"/>
      <w:r w:rsidR="00D11589" w:rsidRPr="001E6697">
        <w:rPr>
          <w:rFonts w:ascii="Arial" w:eastAsia="Calibri" w:hAnsi="Arial" w:cs="Arial"/>
          <w:sz w:val="20"/>
          <w:szCs w:val="20"/>
          <w:lang w:eastAsia="ar-SA" w:bidi="ar-SA"/>
        </w:rPr>
        <w:t>Pzp</w:t>
      </w:r>
      <w:proofErr w:type="spellEnd"/>
    </w:p>
    <w:p w:rsidR="00977B26" w:rsidRDefault="00977B26" w:rsidP="00977B26">
      <w:pPr>
        <w:jc w:val="center"/>
        <w:rPr>
          <w:rFonts w:ascii="Arial" w:hAnsi="Arial" w:cs="Arial"/>
          <w:b/>
          <w:sz w:val="20"/>
          <w:szCs w:val="20"/>
        </w:rPr>
      </w:pPr>
    </w:p>
    <w:p w:rsidR="00977B26" w:rsidRDefault="00977B26" w:rsidP="00977B26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977B26" w:rsidRDefault="00977B26" w:rsidP="00977B26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0207DA">
        <w:rPr>
          <w:rFonts w:ascii="Arial" w:hAnsi="Arial" w:cs="Arial"/>
          <w:sz w:val="20"/>
          <w:szCs w:val="20"/>
        </w:rPr>
        <w:t>Na potrzeby postępowania o udzielenie zamówienia publicznego pod nazwą:</w:t>
      </w:r>
      <w:r w:rsidRPr="000207DA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0207DA" w:rsidRPr="00EC6571">
        <w:rPr>
          <w:rFonts w:ascii="Arial" w:eastAsia="Batang" w:hAnsi="Arial" w:cs="Times New Roman"/>
          <w:color w:val="000000"/>
          <w:sz w:val="20"/>
          <w:szCs w:val="20"/>
        </w:rPr>
        <w:t>„</w:t>
      </w:r>
      <w:r w:rsidR="000207DA" w:rsidRPr="00EC6571">
        <w:rPr>
          <w:rFonts w:ascii="Arial" w:hAnsi="Arial" w:cs="Arial"/>
          <w:bCs/>
          <w:sz w:val="20"/>
          <w:szCs w:val="20"/>
        </w:rPr>
        <w:t>Świadczenie usług opiekuńczych w miejscu zamieszkania na terenie Gminy Opalenica</w:t>
      </w:r>
      <w:r w:rsidRPr="00EC6571">
        <w:rPr>
          <w:rFonts w:ascii="Arial" w:hAnsi="Arial" w:cs="Arial"/>
          <w:b/>
          <w:color w:val="000000"/>
          <w:sz w:val="20"/>
          <w:szCs w:val="20"/>
        </w:rPr>
        <w:t>”</w:t>
      </w:r>
      <w:r w:rsidRPr="000207DA">
        <w:rPr>
          <w:rFonts w:ascii="Arial" w:hAnsi="Arial" w:cs="Arial"/>
          <w:b/>
          <w:color w:val="000000"/>
          <w:sz w:val="20"/>
          <w:szCs w:val="20"/>
        </w:rPr>
        <w:t xml:space="preserve"> - </w:t>
      </w:r>
      <w:r w:rsidRPr="000207DA">
        <w:rPr>
          <w:rFonts w:ascii="Arial" w:hAnsi="Arial" w:cs="Arial"/>
          <w:sz w:val="20"/>
          <w:szCs w:val="20"/>
        </w:rPr>
        <w:t xml:space="preserve">prowadzonego przez Ośrodek Pomocy Społecznej w </w:t>
      </w:r>
      <w:r w:rsidR="000207DA">
        <w:rPr>
          <w:rFonts w:ascii="Arial" w:hAnsi="Arial" w:cs="Arial"/>
          <w:sz w:val="20"/>
          <w:szCs w:val="20"/>
        </w:rPr>
        <w:t xml:space="preserve">Opalenicy niniejszym : </w:t>
      </w:r>
    </w:p>
    <w:p w:rsidR="00977B26" w:rsidRPr="000207DA" w:rsidRDefault="00977B26" w:rsidP="00977B26">
      <w:pPr>
        <w:spacing w:before="120" w:line="36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0207DA">
        <w:rPr>
          <w:rFonts w:ascii="Arial" w:hAnsi="Arial" w:cs="Arial"/>
          <w:b/>
          <w:color w:val="000000" w:themeColor="text1"/>
          <w:sz w:val="20"/>
          <w:szCs w:val="20"/>
        </w:rPr>
        <w:t>Oświadczenie o niepodleganiu wykluczeniu</w:t>
      </w:r>
    </w:p>
    <w:p w:rsidR="00977B26" w:rsidRDefault="00977B26" w:rsidP="00977B26">
      <w:pPr>
        <w:pStyle w:val="Akapitzlist"/>
        <w:numPr>
          <w:ilvl w:val="0"/>
          <w:numId w:val="1"/>
        </w:numPr>
        <w:tabs>
          <w:tab w:val="clear" w:pos="720"/>
          <w:tab w:val="num" w:pos="0"/>
        </w:tabs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 art. 108 ust. 1,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 xml:space="preserve"> oraz art. 7 ust. 1 ustawy o szczególnych rozwiązaniach w zakresie przeciwdziałania wspieraniu agresji na Ukrainę oraz służących ochronie bezpieczeństwa narodowego.</w:t>
      </w:r>
    </w:p>
    <w:p w:rsidR="00977B26" w:rsidRDefault="00977B26" w:rsidP="00977B26">
      <w:pPr>
        <w:pStyle w:val="Akapitzlist"/>
        <w:numPr>
          <w:ilvl w:val="0"/>
          <w:numId w:val="1"/>
        </w:numPr>
        <w:tabs>
          <w:tab w:val="clear" w:pos="720"/>
          <w:tab w:val="num" w:pos="0"/>
        </w:tabs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</w:t>
      </w:r>
      <w:r w:rsidRPr="007B6938">
        <w:rPr>
          <w:rFonts w:ascii="Arial" w:hAnsi="Arial" w:cs="Arial"/>
          <w:sz w:val="20"/>
          <w:szCs w:val="20"/>
        </w:rPr>
        <w:t xml:space="preserve">art. ………...........…. ustawy </w:t>
      </w:r>
      <w:proofErr w:type="spellStart"/>
      <w:r w:rsidRPr="007B6938">
        <w:rPr>
          <w:rFonts w:ascii="Arial" w:hAnsi="Arial" w:cs="Arial"/>
          <w:sz w:val="20"/>
          <w:szCs w:val="20"/>
        </w:rPr>
        <w:t>Pzp</w:t>
      </w:r>
      <w:proofErr w:type="spellEnd"/>
      <w:r w:rsidRPr="007B6938">
        <w:rPr>
          <w:rFonts w:ascii="Arial" w:hAnsi="Arial" w:cs="Arial"/>
          <w:sz w:val="20"/>
          <w:szCs w:val="20"/>
        </w:rPr>
        <w:t xml:space="preserve"> </w:t>
      </w:r>
      <w:r w:rsidRPr="007B6938">
        <w:rPr>
          <w:rFonts w:ascii="Arial" w:hAnsi="Arial" w:cs="Arial"/>
          <w:i/>
          <w:sz w:val="20"/>
          <w:szCs w:val="20"/>
        </w:rPr>
        <w:t>(podać mającą zastosowanie podstawę wykluczenia spo</w:t>
      </w:r>
      <w:r>
        <w:rPr>
          <w:rFonts w:ascii="Arial" w:hAnsi="Arial" w:cs="Arial"/>
          <w:i/>
          <w:sz w:val="20"/>
          <w:szCs w:val="20"/>
        </w:rPr>
        <w:t xml:space="preserve">śród wymienionych w art. 108 ust. 1 </w:t>
      </w:r>
      <w:proofErr w:type="spellStart"/>
      <w:r>
        <w:rPr>
          <w:rFonts w:ascii="Arial" w:hAnsi="Arial" w:cs="Arial"/>
          <w:i/>
          <w:sz w:val="20"/>
          <w:szCs w:val="20"/>
        </w:rPr>
        <w:t>pkt</w:t>
      </w:r>
      <w:proofErr w:type="spellEnd"/>
      <w:r>
        <w:rPr>
          <w:rFonts w:ascii="Arial" w:hAnsi="Arial" w:cs="Arial"/>
          <w:i/>
          <w:sz w:val="20"/>
          <w:szCs w:val="20"/>
        </w:rPr>
        <w:t xml:space="preserve"> 1, 2, 5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 xml:space="preserve"> Jednocześnie oświadczam, że w związku z ww. okolicznością, na podstawie art. 110 ust 2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 xml:space="preserve"> podjąłem następujące środki naprawcze: </w:t>
      </w:r>
    </w:p>
    <w:p w:rsidR="00977B26" w:rsidRDefault="00977B26" w:rsidP="00977B26">
      <w:pPr>
        <w:jc w:val="both"/>
        <w:rPr>
          <w:rFonts w:ascii="Arial" w:hAnsi="Arial" w:cs="Arial"/>
          <w:b/>
          <w:color w:val="0000FF"/>
          <w:sz w:val="10"/>
          <w:szCs w:val="10"/>
          <w:u w:val="single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.……….……………………………………………………………………………………..…………………...........……..…………………………………………………………………………..………………………………………….………</w:t>
      </w:r>
    </w:p>
    <w:p w:rsidR="00977B26" w:rsidRDefault="00977B26" w:rsidP="00977B26">
      <w:pPr>
        <w:spacing w:before="120" w:line="360" w:lineRule="auto"/>
        <w:jc w:val="center"/>
        <w:rPr>
          <w:rFonts w:ascii="Arial" w:hAnsi="Arial" w:cs="Arial"/>
          <w:b/>
          <w:color w:val="0000FF"/>
          <w:sz w:val="10"/>
          <w:szCs w:val="10"/>
          <w:u w:val="single"/>
        </w:rPr>
      </w:pPr>
    </w:p>
    <w:p w:rsidR="00977B26" w:rsidRPr="000207DA" w:rsidRDefault="00977B26" w:rsidP="00977B26">
      <w:pPr>
        <w:spacing w:before="120" w:line="36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0207DA">
        <w:rPr>
          <w:rFonts w:ascii="Arial" w:hAnsi="Arial" w:cs="Arial"/>
          <w:b/>
          <w:color w:val="000000" w:themeColor="text1"/>
          <w:sz w:val="20"/>
          <w:szCs w:val="20"/>
        </w:rPr>
        <w:t>Oświadczenie o spełnianiu warunków udziału w post</w:t>
      </w:r>
      <w:r w:rsidR="00EC6571">
        <w:rPr>
          <w:rFonts w:ascii="Arial" w:hAnsi="Arial" w:cs="Arial"/>
          <w:b/>
          <w:color w:val="000000" w:themeColor="text1"/>
          <w:sz w:val="20"/>
          <w:szCs w:val="20"/>
        </w:rPr>
        <w:t>ę</w:t>
      </w:r>
      <w:r w:rsidRPr="000207DA">
        <w:rPr>
          <w:rFonts w:ascii="Arial" w:hAnsi="Arial" w:cs="Arial"/>
          <w:b/>
          <w:color w:val="000000" w:themeColor="text1"/>
          <w:sz w:val="20"/>
          <w:szCs w:val="20"/>
        </w:rPr>
        <w:t>powaniu</w:t>
      </w:r>
    </w:p>
    <w:p w:rsidR="00977B26" w:rsidRPr="000207DA" w:rsidRDefault="00977B26" w:rsidP="00272B19">
      <w:pPr>
        <w:spacing w:before="120" w:line="276" w:lineRule="auto"/>
        <w:jc w:val="both"/>
        <w:rPr>
          <w:rFonts w:ascii="Arial" w:hAnsi="Arial" w:cs="Arial"/>
          <w:bCs/>
          <w:color w:val="0000FF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Oświadczam, że spełniam warunki udziału w postępowaniu określone przez zamawiającego w </w:t>
      </w:r>
      <w:r w:rsidRPr="000207DA">
        <w:rPr>
          <w:rFonts w:ascii="Arial" w:hAnsi="Arial" w:cs="Arial"/>
          <w:bCs/>
          <w:sz w:val="20"/>
          <w:szCs w:val="20"/>
        </w:rPr>
        <w:t>Dziale VII</w:t>
      </w:r>
      <w:r w:rsidR="000207DA" w:rsidRPr="000207DA">
        <w:rPr>
          <w:rFonts w:ascii="Arial" w:hAnsi="Arial" w:cs="Arial"/>
          <w:bCs/>
          <w:sz w:val="20"/>
          <w:szCs w:val="20"/>
        </w:rPr>
        <w:t>I</w:t>
      </w:r>
      <w:r w:rsidRPr="000207DA">
        <w:rPr>
          <w:rFonts w:ascii="Arial" w:hAnsi="Arial" w:cs="Arial"/>
          <w:bCs/>
          <w:sz w:val="20"/>
          <w:szCs w:val="20"/>
        </w:rPr>
        <w:t xml:space="preserve"> Specyfikacji Warunków Zamówienia.</w:t>
      </w:r>
    </w:p>
    <w:p w:rsidR="00977B26" w:rsidRDefault="00977B26" w:rsidP="00977B26">
      <w:pPr>
        <w:spacing w:before="120" w:line="360" w:lineRule="auto"/>
        <w:jc w:val="center"/>
        <w:rPr>
          <w:rFonts w:ascii="Arial" w:hAnsi="Arial" w:cs="Arial"/>
          <w:b/>
          <w:color w:val="0000FF"/>
          <w:sz w:val="20"/>
          <w:szCs w:val="20"/>
          <w:u w:val="single"/>
        </w:rPr>
      </w:pPr>
    </w:p>
    <w:p w:rsidR="00977B26" w:rsidRPr="000207DA" w:rsidRDefault="00977B26" w:rsidP="00977B26">
      <w:pPr>
        <w:spacing w:before="120" w:line="36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0207DA">
        <w:rPr>
          <w:rFonts w:ascii="Arial" w:hAnsi="Arial" w:cs="Arial"/>
          <w:b/>
          <w:color w:val="000000" w:themeColor="text1"/>
          <w:sz w:val="20"/>
          <w:szCs w:val="20"/>
        </w:rPr>
        <w:t>Informacja w związku z poleganiem na zasobach innych podmiotów</w:t>
      </w: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w celu wykazania spełniania warunków udziału w postępowaniu, określonych przez zamawiającego w</w:t>
      </w:r>
      <w:r>
        <w:rPr>
          <w:rFonts w:ascii="Arial" w:hAnsi="Arial" w:cs="Arial"/>
          <w:b/>
          <w:sz w:val="20"/>
          <w:szCs w:val="20"/>
        </w:rPr>
        <w:t xml:space="preserve"> Dziale VI ust. </w:t>
      </w:r>
      <w:r w:rsidR="00EA42D2">
        <w:rPr>
          <w:rFonts w:ascii="Arial" w:hAnsi="Arial" w:cs="Arial"/>
          <w:b/>
          <w:sz w:val="20"/>
          <w:szCs w:val="20"/>
        </w:rPr>
        <w:t>4-7</w:t>
      </w:r>
      <w:r>
        <w:rPr>
          <w:rFonts w:ascii="Arial" w:hAnsi="Arial" w:cs="Arial"/>
          <w:b/>
          <w:sz w:val="20"/>
          <w:szCs w:val="20"/>
        </w:rPr>
        <w:t xml:space="preserve"> Specyfikacji Warunków Zamówienia, </w:t>
      </w:r>
      <w:r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podmiotu/ów: </w:t>
      </w: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…………………………………………………………………….……………………………..................……………. </w:t>
      </w: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następującym zakresie: ………………………………………………………………………….......………………</w:t>
      </w: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:rsidR="00977B26" w:rsidRDefault="00977B26" w:rsidP="00977B26">
      <w:pPr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20"/>
          <w:szCs w:val="20"/>
        </w:rPr>
        <w:t xml:space="preserve">* </w:t>
      </w:r>
      <w:r>
        <w:rPr>
          <w:rFonts w:ascii="Arial" w:hAnsi="Arial" w:cs="Arial"/>
          <w:i/>
          <w:sz w:val="18"/>
          <w:szCs w:val="18"/>
        </w:rPr>
        <w:t>Wykonawca, w przypadku polegania na zasobach innych podmiotów, składa wraz z ofe</w:t>
      </w:r>
      <w:r w:rsidR="00135D5A">
        <w:rPr>
          <w:rFonts w:ascii="Arial" w:hAnsi="Arial" w:cs="Arial"/>
          <w:i/>
          <w:sz w:val="18"/>
          <w:szCs w:val="18"/>
        </w:rPr>
        <w:t>rtą zobowiązanie podmiotu udostę</w:t>
      </w:r>
      <w:r>
        <w:rPr>
          <w:rFonts w:ascii="Arial" w:hAnsi="Arial" w:cs="Arial"/>
          <w:i/>
          <w:sz w:val="18"/>
          <w:szCs w:val="18"/>
        </w:rPr>
        <w:t>pniającego zasoby oraz przedstawia oświadczenie podmiotu udostępniającego zasoby, potwierdzające brak podstaw wykluczenia tego podmiotu oraz odpowiednio spełnianie warunków udziału w postępowaniu w zakresie, w jakim wykonawca powołuje się na jego zasoby.</w:t>
      </w:r>
    </w:p>
    <w:p w:rsidR="00977B26" w:rsidRDefault="00977B26" w:rsidP="00977B26">
      <w:pPr>
        <w:jc w:val="both"/>
        <w:rPr>
          <w:rFonts w:ascii="Arial" w:hAnsi="Arial" w:cs="Arial"/>
          <w:i/>
          <w:sz w:val="18"/>
          <w:szCs w:val="18"/>
        </w:rPr>
      </w:pPr>
    </w:p>
    <w:p w:rsidR="00977B26" w:rsidRDefault="00977B26" w:rsidP="00977B26">
      <w:pPr>
        <w:spacing w:before="120" w:line="360" w:lineRule="auto"/>
        <w:jc w:val="center"/>
      </w:pPr>
    </w:p>
    <w:p w:rsidR="00977B26" w:rsidRPr="009B338B" w:rsidRDefault="00977B26" w:rsidP="00977B26">
      <w:pPr>
        <w:spacing w:before="120" w:line="360" w:lineRule="auto"/>
        <w:jc w:val="center"/>
        <w:rPr>
          <w:rFonts w:ascii="Arial" w:hAnsi="Arial" w:cs="Arial"/>
          <w:sz w:val="20"/>
          <w:szCs w:val="20"/>
        </w:rPr>
      </w:pPr>
      <w:r w:rsidRPr="009B338B">
        <w:rPr>
          <w:rFonts w:ascii="Arial" w:hAnsi="Arial" w:cs="Arial"/>
          <w:b/>
          <w:sz w:val="20"/>
          <w:szCs w:val="20"/>
        </w:rPr>
        <w:t>Oświadczenie dotyczące podanych informacji</w:t>
      </w:r>
    </w:p>
    <w:p w:rsidR="00977B26" w:rsidRDefault="00977B26" w:rsidP="00977B2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977B26" w:rsidRDefault="00977B26" w:rsidP="00977B2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…………….……. </w:t>
      </w:r>
      <w:r>
        <w:rPr>
          <w:rFonts w:ascii="Arial" w:hAnsi="Arial" w:cs="Arial"/>
          <w:i/>
          <w:sz w:val="16"/>
          <w:szCs w:val="16"/>
        </w:rPr>
        <w:t>(miejscowość),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dnia …………………. r. </w:t>
      </w:r>
    </w:p>
    <w:p w:rsidR="00977B26" w:rsidRDefault="00977B26" w:rsidP="00977B2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77B26" w:rsidRDefault="00977B26" w:rsidP="00977B26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977B26" w:rsidRDefault="00977B26" w:rsidP="00977B26">
      <w:pPr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Podpis Wykonawcy</w:t>
      </w:r>
    </w:p>
    <w:p w:rsidR="003D5575" w:rsidRDefault="003D5575" w:rsidP="00977B26">
      <w:pPr>
        <w:jc w:val="right"/>
        <w:rPr>
          <w:rFonts w:ascii="Arial" w:hAnsi="Arial" w:cs="Arial"/>
          <w:b/>
          <w:sz w:val="18"/>
          <w:szCs w:val="18"/>
        </w:rPr>
      </w:pPr>
    </w:p>
    <w:p w:rsidR="00977B26" w:rsidRDefault="00977B26" w:rsidP="00977B26">
      <w:pPr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Oświadczenie podpisać kwalifikowanym podpisem elektronicznym</w:t>
      </w:r>
    </w:p>
    <w:p w:rsidR="00977B26" w:rsidRDefault="00977B26" w:rsidP="00977B26">
      <w:pPr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  <w:sz w:val="18"/>
          <w:szCs w:val="18"/>
        </w:rPr>
        <w:t>lub podpisem zaufanym lub podpisem osobistym</w:t>
      </w:r>
    </w:p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p w:rsidR="00977B26" w:rsidRDefault="00977B26"/>
    <w:sectPr w:rsidR="00977B26" w:rsidSect="007B2F22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45C6" w:rsidRDefault="009A45C6" w:rsidP="00977B26">
      <w:r>
        <w:separator/>
      </w:r>
    </w:p>
  </w:endnote>
  <w:endnote w:type="continuationSeparator" w:id="0">
    <w:p w:rsidR="009A45C6" w:rsidRDefault="009A45C6" w:rsidP="00977B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45C6" w:rsidRDefault="009A45C6" w:rsidP="00977B26">
      <w:r>
        <w:separator/>
      </w:r>
    </w:p>
  </w:footnote>
  <w:footnote w:type="continuationSeparator" w:id="0">
    <w:p w:rsidR="009A45C6" w:rsidRDefault="009A45C6" w:rsidP="00977B2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3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00000002"/>
    <w:name w:val="WW8Num13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b w:val="0"/>
        <w:bCs w:val="0"/>
        <w:color w:val="000000"/>
        <w:sz w:val="21"/>
        <w:szCs w:val="21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2">
    <w:nsid w:val="00000003"/>
    <w:multiLevelType w:val="multilevel"/>
    <w:tmpl w:val="00000003"/>
    <w:name w:val="WW8Num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bCs w:val="0"/>
        <w:color w:val="000000"/>
        <w:sz w:val="20"/>
        <w:szCs w:val="20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>
    <w:nsid w:val="2A327A35"/>
    <w:multiLevelType w:val="hybridMultilevel"/>
    <w:tmpl w:val="4EDE2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F22"/>
    <w:rsid w:val="000074D9"/>
    <w:rsid w:val="00015894"/>
    <w:rsid w:val="000207DA"/>
    <w:rsid w:val="00135D5A"/>
    <w:rsid w:val="00136C20"/>
    <w:rsid w:val="001B0364"/>
    <w:rsid w:val="00230168"/>
    <w:rsid w:val="00272B19"/>
    <w:rsid w:val="002959E1"/>
    <w:rsid w:val="00295C89"/>
    <w:rsid w:val="00353BF7"/>
    <w:rsid w:val="00371DA5"/>
    <w:rsid w:val="003B4525"/>
    <w:rsid w:val="003D5575"/>
    <w:rsid w:val="003D6EF5"/>
    <w:rsid w:val="00464C41"/>
    <w:rsid w:val="004737A6"/>
    <w:rsid w:val="004739A4"/>
    <w:rsid w:val="005A6DEB"/>
    <w:rsid w:val="00683263"/>
    <w:rsid w:val="00737A0E"/>
    <w:rsid w:val="00793FEE"/>
    <w:rsid w:val="007B2F22"/>
    <w:rsid w:val="007C0450"/>
    <w:rsid w:val="008D6533"/>
    <w:rsid w:val="00977B26"/>
    <w:rsid w:val="00994758"/>
    <w:rsid w:val="009A45C6"/>
    <w:rsid w:val="009B338B"/>
    <w:rsid w:val="00AD2AF5"/>
    <w:rsid w:val="00AF498D"/>
    <w:rsid w:val="00B44D58"/>
    <w:rsid w:val="00BB1271"/>
    <w:rsid w:val="00D11589"/>
    <w:rsid w:val="00D422B2"/>
    <w:rsid w:val="00DA43D8"/>
    <w:rsid w:val="00E01624"/>
    <w:rsid w:val="00E06F61"/>
    <w:rsid w:val="00EA42D2"/>
    <w:rsid w:val="00EC6571"/>
    <w:rsid w:val="00F473DF"/>
    <w:rsid w:val="00F76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2F22"/>
    <w:pPr>
      <w:widowControl w:val="0"/>
      <w:suppressAutoHyphens/>
      <w:spacing w:after="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977B26"/>
    <w:pPr>
      <w:ind w:left="720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77B26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77B26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Znakiprzypiswdolnych">
    <w:name w:val="Znaki przypisów dolnych"/>
    <w:rsid w:val="00977B26"/>
  </w:style>
  <w:style w:type="character" w:styleId="Odwoaniedokomentarza">
    <w:name w:val="annotation reference"/>
    <w:basedOn w:val="Domylnaczcionkaakapitu"/>
    <w:uiPriority w:val="99"/>
    <w:semiHidden/>
    <w:unhideWhenUsed/>
    <w:rsid w:val="009B338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B338B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B338B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B338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B338B"/>
    <w:rPr>
      <w:rFonts w:ascii="Times New Roman" w:eastAsia="SimSun" w:hAnsi="Times New Roman" w:cs="Mangal"/>
      <w:b/>
      <w:bCs/>
      <w:kern w:val="1"/>
      <w:sz w:val="20"/>
      <w:szCs w:val="18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Nowak</dc:creator>
  <cp:lastModifiedBy>HP</cp:lastModifiedBy>
  <cp:revision>2</cp:revision>
  <cp:lastPrinted>2026-01-25T22:27:00Z</cp:lastPrinted>
  <dcterms:created xsi:type="dcterms:W3CDTF">2026-02-11T07:37:00Z</dcterms:created>
  <dcterms:modified xsi:type="dcterms:W3CDTF">2026-02-11T07:37:00Z</dcterms:modified>
</cp:coreProperties>
</file>