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B26" w:rsidRPr="005333D6" w:rsidRDefault="00977B26" w:rsidP="001B0364">
      <w:pPr>
        <w:pageBreakBefore/>
        <w:ind w:left="6372" w:firstLine="708"/>
        <w:rPr>
          <w:rFonts w:ascii="Arial" w:hAnsi="Arial" w:cs="Arial"/>
          <w:sz w:val="22"/>
          <w:szCs w:val="22"/>
        </w:rPr>
      </w:pPr>
      <w:r w:rsidRPr="005333D6">
        <w:rPr>
          <w:rFonts w:ascii="Arial" w:hAnsi="Arial" w:cs="Arial"/>
          <w:b/>
          <w:sz w:val="22"/>
          <w:szCs w:val="22"/>
        </w:rPr>
        <w:t>Załącznik nr 3 do SWZ</w:t>
      </w:r>
    </w:p>
    <w:p w:rsidR="005333D6" w:rsidRDefault="005333D6" w:rsidP="005333D6">
      <w:pPr>
        <w:rPr>
          <w:rFonts w:ascii="Arial" w:hAnsi="Arial" w:cs="Arial"/>
          <w:b/>
          <w:sz w:val="22"/>
          <w:szCs w:val="22"/>
        </w:rPr>
      </w:pPr>
    </w:p>
    <w:p w:rsidR="005333D6" w:rsidRDefault="005333D6" w:rsidP="005333D6">
      <w:pPr>
        <w:rPr>
          <w:rFonts w:ascii="Arial" w:hAnsi="Arial" w:cs="Arial"/>
          <w:b/>
          <w:sz w:val="22"/>
          <w:szCs w:val="22"/>
        </w:rPr>
      </w:pPr>
    </w:p>
    <w:p w:rsidR="00977B26" w:rsidRPr="002F7E21" w:rsidRDefault="00977B26" w:rsidP="005333D6">
      <w:pPr>
        <w:rPr>
          <w:rFonts w:ascii="Arial" w:hAnsi="Arial" w:cs="Arial"/>
          <w:b/>
          <w:sz w:val="22"/>
          <w:szCs w:val="22"/>
        </w:rPr>
      </w:pPr>
      <w:bookmarkStart w:id="0" w:name="_Hlk218869361"/>
      <w:r w:rsidRPr="002F7E21">
        <w:rPr>
          <w:rFonts w:ascii="Arial" w:hAnsi="Arial" w:cs="Arial"/>
          <w:b/>
          <w:sz w:val="22"/>
          <w:szCs w:val="22"/>
        </w:rPr>
        <w:t>Zamawiający:</w:t>
      </w:r>
    </w:p>
    <w:p w:rsidR="005333D6" w:rsidRPr="002F7E21" w:rsidRDefault="005333D6" w:rsidP="005333D6">
      <w:pPr>
        <w:rPr>
          <w:rFonts w:ascii="Arial" w:hAnsi="Arial" w:cs="Arial"/>
          <w:sz w:val="22"/>
          <w:szCs w:val="22"/>
        </w:rPr>
      </w:pPr>
    </w:p>
    <w:p w:rsidR="00977B26" w:rsidRPr="002F7E21" w:rsidRDefault="005333D6" w:rsidP="00977B26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 xml:space="preserve">Ośrodek Pomocy Społecznej w Opalenicy </w:t>
      </w:r>
    </w:p>
    <w:p w:rsidR="005333D6" w:rsidRPr="002F7E21" w:rsidRDefault="005333D6" w:rsidP="00977B26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 xml:space="preserve">ul. Wyzwolenia 27, 64-330 Opalenica </w:t>
      </w:r>
    </w:p>
    <w:p w:rsidR="005333D6" w:rsidRPr="002F7E21" w:rsidRDefault="005333D6" w:rsidP="00977B26">
      <w:pPr>
        <w:rPr>
          <w:rFonts w:ascii="Arial" w:hAnsi="Arial" w:cs="Arial"/>
          <w:sz w:val="22"/>
          <w:szCs w:val="22"/>
        </w:rPr>
      </w:pPr>
    </w:p>
    <w:bookmarkEnd w:id="0"/>
    <w:p w:rsidR="005333D6" w:rsidRPr="002F7E21" w:rsidRDefault="005333D6" w:rsidP="00977B26">
      <w:pPr>
        <w:rPr>
          <w:rFonts w:ascii="Arial" w:hAnsi="Arial" w:cs="Arial"/>
          <w:b/>
          <w:sz w:val="22"/>
          <w:szCs w:val="22"/>
        </w:rPr>
      </w:pPr>
    </w:p>
    <w:p w:rsidR="00977B26" w:rsidRPr="002F7E21" w:rsidRDefault="00977B26" w:rsidP="00977B26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b/>
          <w:sz w:val="22"/>
          <w:szCs w:val="22"/>
        </w:rPr>
        <w:t>Wykonawca:</w:t>
      </w:r>
    </w:p>
    <w:p w:rsidR="00977B26" w:rsidRPr="002F7E21" w:rsidRDefault="00977B26" w:rsidP="00977B26">
      <w:pPr>
        <w:spacing w:line="480" w:lineRule="auto"/>
        <w:ind w:right="5954"/>
        <w:rPr>
          <w:rFonts w:ascii="Arial" w:hAnsi="Arial" w:cs="Arial"/>
          <w:i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>………………………………………………………….....................…………</w:t>
      </w:r>
    </w:p>
    <w:p w:rsidR="00977B26" w:rsidRPr="002F7E21" w:rsidRDefault="00977B26" w:rsidP="00977B26">
      <w:pPr>
        <w:ind w:right="5953"/>
        <w:rPr>
          <w:rFonts w:ascii="Arial" w:hAnsi="Arial" w:cs="Arial"/>
          <w:sz w:val="22"/>
          <w:szCs w:val="22"/>
          <w:u w:val="single"/>
        </w:rPr>
      </w:pPr>
      <w:r w:rsidRPr="002F7E21">
        <w:rPr>
          <w:rFonts w:ascii="Arial" w:hAnsi="Arial" w:cs="Arial"/>
          <w:i/>
          <w:sz w:val="22"/>
          <w:szCs w:val="22"/>
        </w:rPr>
        <w:t>(pełna nazwa/firma, adres, w zależności od podmiotu: NIP/PESEL, KRS/CEiDG)</w:t>
      </w:r>
    </w:p>
    <w:p w:rsidR="00977B26" w:rsidRPr="002F7E21" w:rsidRDefault="00977B26" w:rsidP="00977B26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  <w:u w:val="single"/>
        </w:rPr>
        <w:t>reprezentowany przez:</w:t>
      </w:r>
    </w:p>
    <w:p w:rsidR="00977B26" w:rsidRPr="002F7E21" w:rsidRDefault="00977B26" w:rsidP="00977B26">
      <w:pPr>
        <w:rPr>
          <w:rFonts w:ascii="Arial" w:hAnsi="Arial" w:cs="Arial"/>
          <w:sz w:val="22"/>
          <w:szCs w:val="22"/>
        </w:rPr>
      </w:pPr>
    </w:p>
    <w:p w:rsidR="00977B26" w:rsidRPr="002F7E21" w:rsidRDefault="00977B26" w:rsidP="00977B26">
      <w:pPr>
        <w:spacing w:line="480" w:lineRule="auto"/>
        <w:ind w:right="5954"/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>…………………...……………………</w:t>
      </w:r>
    </w:p>
    <w:p w:rsidR="005333D6" w:rsidRPr="002F7E21" w:rsidRDefault="00977B26" w:rsidP="00977B26">
      <w:pPr>
        <w:spacing w:line="480" w:lineRule="auto"/>
        <w:ind w:right="5954"/>
        <w:rPr>
          <w:rFonts w:ascii="Arial" w:hAnsi="Arial" w:cs="Arial"/>
          <w:i/>
          <w:sz w:val="22"/>
          <w:szCs w:val="22"/>
        </w:rPr>
      </w:pPr>
      <w:r w:rsidRPr="002F7E21">
        <w:rPr>
          <w:rFonts w:ascii="Arial" w:hAnsi="Arial" w:cs="Arial"/>
          <w:i/>
          <w:sz w:val="22"/>
          <w:szCs w:val="22"/>
        </w:rPr>
        <w:t>(imię, nazwisko, stanowisko)</w:t>
      </w:r>
    </w:p>
    <w:p w:rsidR="005333D6" w:rsidRDefault="005333D6" w:rsidP="00977B26">
      <w:pPr>
        <w:spacing w:after="120"/>
        <w:jc w:val="center"/>
        <w:rPr>
          <w:rFonts w:ascii="Arial" w:hAnsi="Arial" w:cs="Arial"/>
          <w:b/>
          <w:color w:val="000000"/>
          <w:sz w:val="22"/>
          <w:szCs w:val="22"/>
        </w:rPr>
      </w:pPr>
    </w:p>
    <w:p w:rsidR="00977B26" w:rsidRPr="006E63D1" w:rsidRDefault="002F7E21" w:rsidP="00977B26">
      <w:pPr>
        <w:spacing w:after="120"/>
        <w:jc w:val="center"/>
        <w:rPr>
          <w:rFonts w:ascii="Arial" w:hAnsi="Arial" w:cs="Arial"/>
          <w:b/>
        </w:rPr>
      </w:pPr>
      <w:r w:rsidRPr="006E63D1">
        <w:rPr>
          <w:rFonts w:ascii="Arial" w:hAnsi="Arial" w:cs="Arial"/>
          <w:b/>
        </w:rPr>
        <w:t>Wykaz wykonanych zamówień/wzór</w:t>
      </w:r>
    </w:p>
    <w:p w:rsidR="005333D6" w:rsidRPr="006E63D1" w:rsidRDefault="005333D6" w:rsidP="00977B26">
      <w:pPr>
        <w:spacing w:after="120"/>
        <w:jc w:val="center"/>
        <w:rPr>
          <w:rFonts w:ascii="Arial" w:eastAsia="Batang" w:hAnsi="Arial" w:cs="Arial"/>
          <w:sz w:val="22"/>
          <w:szCs w:val="22"/>
        </w:rPr>
      </w:pPr>
    </w:p>
    <w:p w:rsidR="006E63D1" w:rsidRPr="006E63D1" w:rsidRDefault="00977B26" w:rsidP="006E63D1">
      <w:pPr>
        <w:autoSpaceDE w:val="0"/>
        <w:autoSpaceDN w:val="0"/>
        <w:adjustRightInd w:val="0"/>
        <w:spacing w:after="240" w:line="312" w:lineRule="auto"/>
        <w:ind w:left="-1"/>
        <w:jc w:val="both"/>
        <w:rPr>
          <w:rFonts w:ascii="Arial" w:eastAsia="Batang" w:hAnsi="Arial" w:cs="Arial"/>
          <w:sz w:val="22"/>
          <w:szCs w:val="22"/>
        </w:rPr>
      </w:pPr>
      <w:r w:rsidRPr="003E67C5">
        <w:rPr>
          <w:rFonts w:ascii="Arial" w:eastAsia="Batang" w:hAnsi="Arial" w:cs="Arial"/>
          <w:sz w:val="22"/>
          <w:szCs w:val="22"/>
        </w:rPr>
        <w:t>Składając ofertę w postępowaniu o udzielenie zamówienia publicznego na „</w:t>
      </w:r>
      <w:bookmarkStart w:id="1" w:name="_Hlk218869833"/>
      <w:r w:rsidR="005333D6" w:rsidRPr="003E67C5">
        <w:rPr>
          <w:rFonts w:ascii="Arial" w:hAnsi="Arial" w:cs="Arial"/>
          <w:bCs/>
          <w:sz w:val="22"/>
          <w:szCs w:val="22"/>
        </w:rPr>
        <w:t>Świadczenie usług opiekuńczych w miejscu zamieszkania na terenie Gminy Opalenica</w:t>
      </w:r>
      <w:r w:rsidR="005333D6" w:rsidRPr="003E67C5">
        <w:rPr>
          <w:rFonts w:ascii="Arial" w:hAnsi="Arial" w:cs="Arial"/>
          <w:bCs/>
          <w:i/>
          <w:iCs/>
          <w:sz w:val="22"/>
          <w:szCs w:val="22"/>
        </w:rPr>
        <w:t xml:space="preserve">” </w:t>
      </w:r>
      <w:bookmarkEnd w:id="1"/>
      <w:r w:rsidRPr="003E67C5">
        <w:rPr>
          <w:rFonts w:ascii="Arial" w:eastAsia="Batang" w:hAnsi="Arial" w:cs="Arial"/>
          <w:sz w:val="22"/>
          <w:szCs w:val="22"/>
        </w:rPr>
        <w:t>oświadczam, że przez okres</w:t>
      </w:r>
      <w:r w:rsidR="006E63D1" w:rsidRPr="003E67C5">
        <w:rPr>
          <w:rFonts w:ascii="Arial" w:eastAsia="Batang" w:hAnsi="Arial" w:cs="Arial"/>
          <w:sz w:val="22"/>
          <w:szCs w:val="22"/>
        </w:rPr>
        <w:t xml:space="preserve"> ostatnich 3 lat </w:t>
      </w:r>
      <w:r w:rsidR="006E63D1" w:rsidRPr="003E67C5">
        <w:rPr>
          <w:rFonts w:ascii="Arial" w:eastAsia="TimesNewRomanPSMT" w:hAnsi="Arial" w:cs="Arial"/>
          <w:sz w:val="22"/>
          <w:szCs w:val="22"/>
        </w:rPr>
        <w:t xml:space="preserve"> przed</w:t>
      </w:r>
      <w:r w:rsidR="006E63D1" w:rsidRPr="003E67C5">
        <w:rPr>
          <w:rFonts w:ascii="Arial" w:eastAsia="Batang" w:hAnsi="Arial" w:cs="Arial"/>
          <w:sz w:val="22"/>
          <w:szCs w:val="22"/>
        </w:rPr>
        <w:t xml:space="preserve"> </w:t>
      </w:r>
      <w:r w:rsidR="006E63D1" w:rsidRPr="003E67C5">
        <w:rPr>
          <w:rFonts w:ascii="Arial" w:eastAsia="TimesNewRomanPSMT" w:hAnsi="Arial" w:cs="Arial"/>
          <w:sz w:val="22"/>
          <w:szCs w:val="22"/>
        </w:rPr>
        <w:t>upływem terminu składania ofert (</w:t>
      </w:r>
      <w:r w:rsidR="006E63D1" w:rsidRPr="006E63D1">
        <w:rPr>
          <w:rFonts w:ascii="Arial" w:eastAsia="TimesNewRomanPSMT" w:hAnsi="Arial" w:cs="Arial"/>
          <w:sz w:val="22"/>
          <w:szCs w:val="22"/>
        </w:rPr>
        <w:t xml:space="preserve">jeżeli okres prowadzenia działalności jest krótszy – w tym okresie) świadczyłem usługę w łącznym wymiarze nie mniejszym niż godzin </w:t>
      </w:r>
      <w:r w:rsidR="003E67C5">
        <w:rPr>
          <w:rFonts w:ascii="Arial" w:eastAsia="TimesNewRomanPSMT" w:hAnsi="Arial" w:cs="Arial"/>
          <w:sz w:val="22"/>
          <w:szCs w:val="22"/>
        </w:rPr>
        <w:t>3</w:t>
      </w:r>
      <w:r w:rsidR="006E63D1" w:rsidRPr="006E63D1">
        <w:rPr>
          <w:rFonts w:ascii="Arial" w:eastAsia="TimesNewRomanPSMT" w:hAnsi="Arial" w:cs="Arial"/>
          <w:sz w:val="22"/>
          <w:szCs w:val="22"/>
        </w:rPr>
        <w:t xml:space="preserve">000 godzin rocznie polegającą na świadczeniu usług opiekuńczych </w:t>
      </w:r>
      <w:r w:rsidR="006E63D1" w:rsidRPr="006E63D1">
        <w:rPr>
          <w:rFonts w:ascii="Arial" w:eastAsia="TimesNewRomanPSMT" w:hAnsi="Arial" w:cs="Arial"/>
          <w:bCs/>
          <w:sz w:val="22"/>
          <w:szCs w:val="22"/>
        </w:rPr>
        <w:t>w miejscu zamieszkania</w:t>
      </w:r>
    </w:p>
    <w:p w:rsidR="00977B26" w:rsidRPr="006E63D1" w:rsidRDefault="00977B26" w:rsidP="006E63D1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tbl>
      <w:tblPr>
        <w:tblW w:w="967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071"/>
        <w:gridCol w:w="1402"/>
        <w:gridCol w:w="1546"/>
        <w:gridCol w:w="1546"/>
        <w:gridCol w:w="1546"/>
        <w:gridCol w:w="1560"/>
      </w:tblGrid>
      <w:tr w:rsidR="00977B26" w:rsidRPr="005333D6" w:rsidTr="006E63D1">
        <w:tc>
          <w:tcPr>
            <w:tcW w:w="207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977B26" w:rsidRPr="005333D6" w:rsidRDefault="00977B26" w:rsidP="00977B26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5333D6">
              <w:rPr>
                <w:rFonts w:ascii="Arial" w:hAnsi="Arial" w:cs="Arial"/>
                <w:b/>
                <w:bCs/>
                <w:sz w:val="22"/>
                <w:szCs w:val="22"/>
              </w:rPr>
              <w:t>Usługi opiekuńcze</w:t>
            </w:r>
          </w:p>
        </w:tc>
        <w:tc>
          <w:tcPr>
            <w:tcW w:w="1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977B26" w:rsidRPr="005333D6" w:rsidRDefault="00977B26" w:rsidP="00977B26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5333D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Ilość osób  </w:t>
            </w:r>
          </w:p>
        </w:tc>
        <w:tc>
          <w:tcPr>
            <w:tcW w:w="15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977B26" w:rsidRPr="005333D6" w:rsidRDefault="00977B26" w:rsidP="00977B26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5333D6">
              <w:rPr>
                <w:rFonts w:ascii="Arial" w:hAnsi="Arial" w:cs="Arial"/>
                <w:b/>
                <w:bCs/>
                <w:sz w:val="22"/>
                <w:szCs w:val="22"/>
              </w:rPr>
              <w:t>Ilość godzin</w:t>
            </w:r>
          </w:p>
        </w:tc>
        <w:tc>
          <w:tcPr>
            <w:tcW w:w="15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977B26" w:rsidRPr="005333D6" w:rsidRDefault="00977B26" w:rsidP="00977B26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5333D6">
              <w:rPr>
                <w:rFonts w:ascii="Arial" w:hAnsi="Arial" w:cs="Arial"/>
                <w:b/>
                <w:bCs/>
                <w:sz w:val="22"/>
                <w:szCs w:val="22"/>
              </w:rPr>
              <w:t>Wartość</w:t>
            </w:r>
          </w:p>
        </w:tc>
        <w:tc>
          <w:tcPr>
            <w:tcW w:w="15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977B26" w:rsidRPr="005333D6" w:rsidRDefault="00977B26" w:rsidP="00977B26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5333D6">
              <w:rPr>
                <w:rFonts w:ascii="Arial" w:hAnsi="Arial" w:cs="Arial"/>
                <w:b/>
                <w:bCs/>
                <w:sz w:val="22"/>
                <w:szCs w:val="22"/>
              </w:rPr>
              <w:t>Okres wykonania</w:t>
            </w:r>
          </w:p>
          <w:p w:rsidR="00977B26" w:rsidRPr="005333D6" w:rsidRDefault="00977B26" w:rsidP="00977B26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5333D6">
              <w:rPr>
                <w:rFonts w:ascii="Arial" w:hAnsi="Arial" w:cs="Arial"/>
                <w:b/>
                <w:bCs/>
                <w:sz w:val="22"/>
                <w:szCs w:val="22"/>
              </w:rPr>
              <w:t>(daty: od-do)</w:t>
            </w:r>
          </w:p>
        </w:tc>
        <w:tc>
          <w:tcPr>
            <w:tcW w:w="15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977B26" w:rsidRPr="005333D6" w:rsidRDefault="00977B26" w:rsidP="00977B26">
            <w:pPr>
              <w:suppressLineNumbers/>
              <w:snapToGrid w:val="0"/>
              <w:jc w:val="center"/>
              <w:rPr>
                <w:rFonts w:ascii="Arial" w:hAnsi="Arial" w:cs="Arial"/>
              </w:rPr>
            </w:pPr>
            <w:r w:rsidRPr="005333D6">
              <w:rPr>
                <w:rFonts w:ascii="Arial" w:hAnsi="Arial" w:cs="Arial"/>
                <w:b/>
                <w:bCs/>
                <w:sz w:val="22"/>
                <w:szCs w:val="22"/>
              </w:rPr>
              <w:t>Odbiorca</w:t>
            </w:r>
          </w:p>
        </w:tc>
      </w:tr>
      <w:tr w:rsidR="00977B26" w:rsidRPr="005333D6" w:rsidTr="006E63D1">
        <w:tc>
          <w:tcPr>
            <w:tcW w:w="207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402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</w:tr>
      <w:tr w:rsidR="00977B26" w:rsidRPr="005333D6" w:rsidTr="006E63D1">
        <w:tc>
          <w:tcPr>
            <w:tcW w:w="207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402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</w:tr>
      <w:tr w:rsidR="00977B26" w:rsidRPr="005333D6" w:rsidTr="006E63D1">
        <w:tc>
          <w:tcPr>
            <w:tcW w:w="207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402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46" w:type="dxa"/>
            <w:tcBorders>
              <w:left w:val="single" w:sz="1" w:space="0" w:color="000000"/>
              <w:bottom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77B26" w:rsidRPr="005333D6" w:rsidRDefault="00977B26" w:rsidP="00977B26">
            <w:pPr>
              <w:suppressLineNumbers/>
              <w:snapToGrid w:val="0"/>
              <w:rPr>
                <w:rFonts w:ascii="Arial" w:hAnsi="Arial" w:cs="Arial"/>
              </w:rPr>
            </w:pPr>
          </w:p>
        </w:tc>
      </w:tr>
    </w:tbl>
    <w:p w:rsidR="00977B26" w:rsidRDefault="00977B26" w:rsidP="00977B26">
      <w:pPr>
        <w:spacing w:after="120"/>
        <w:rPr>
          <w:rFonts w:ascii="Arial" w:hAnsi="Arial" w:cs="Arial"/>
          <w:sz w:val="22"/>
          <w:szCs w:val="22"/>
        </w:rPr>
      </w:pPr>
    </w:p>
    <w:p w:rsidR="006E63D1" w:rsidRPr="005333D6" w:rsidRDefault="006E63D1" w:rsidP="00977B26">
      <w:pPr>
        <w:spacing w:after="120"/>
        <w:rPr>
          <w:rFonts w:ascii="Arial" w:hAnsi="Arial" w:cs="Arial"/>
          <w:sz w:val="22"/>
          <w:szCs w:val="22"/>
        </w:rPr>
      </w:pPr>
    </w:p>
    <w:p w:rsidR="00977B26" w:rsidRDefault="00977B26" w:rsidP="00977B26">
      <w:pPr>
        <w:spacing w:after="120"/>
        <w:rPr>
          <w:rFonts w:ascii="Arial" w:hAnsi="Arial" w:cs="Arial"/>
          <w:sz w:val="22"/>
          <w:szCs w:val="22"/>
        </w:rPr>
      </w:pPr>
    </w:p>
    <w:p w:rsidR="0063350D" w:rsidRPr="005333D6" w:rsidRDefault="0063350D" w:rsidP="00977B26">
      <w:pPr>
        <w:spacing w:after="120"/>
        <w:rPr>
          <w:rFonts w:ascii="Arial" w:hAnsi="Arial" w:cs="Arial"/>
          <w:sz w:val="22"/>
          <w:szCs w:val="22"/>
        </w:rPr>
      </w:pPr>
    </w:p>
    <w:p w:rsidR="00977B26" w:rsidRPr="005333D6" w:rsidRDefault="00977B26" w:rsidP="00977B2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333D6">
        <w:rPr>
          <w:rFonts w:ascii="Arial" w:hAnsi="Arial" w:cs="Arial"/>
          <w:sz w:val="22"/>
          <w:szCs w:val="22"/>
        </w:rPr>
        <w:lastRenderedPageBreak/>
        <w:t>Potwierdzenie należytego wykonania usług opiekuńczych</w:t>
      </w:r>
      <w:r w:rsidR="006E63D1">
        <w:rPr>
          <w:rFonts w:ascii="Arial" w:hAnsi="Arial" w:cs="Arial"/>
          <w:sz w:val="22"/>
          <w:szCs w:val="22"/>
        </w:rPr>
        <w:t xml:space="preserve"> </w:t>
      </w:r>
      <w:r w:rsidRPr="005333D6">
        <w:rPr>
          <w:rFonts w:ascii="Arial" w:hAnsi="Arial" w:cs="Arial"/>
          <w:sz w:val="22"/>
          <w:szCs w:val="22"/>
        </w:rPr>
        <w:t>stanowi/wią dołączone do niniejszej oferty dokumenty:</w:t>
      </w:r>
    </w:p>
    <w:p w:rsidR="00977B26" w:rsidRPr="005333D6" w:rsidRDefault="00977B26" w:rsidP="00977B2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333D6">
        <w:rPr>
          <w:rFonts w:ascii="Arial" w:hAnsi="Arial" w:cs="Arial"/>
          <w:sz w:val="22"/>
          <w:szCs w:val="22"/>
        </w:rPr>
        <w:t>1. …...................................................</w:t>
      </w:r>
    </w:p>
    <w:p w:rsidR="00977B26" w:rsidRPr="005333D6" w:rsidRDefault="00977B26" w:rsidP="00977B2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333D6">
        <w:rPr>
          <w:rFonts w:ascii="Arial" w:hAnsi="Arial" w:cs="Arial"/>
          <w:sz w:val="22"/>
          <w:szCs w:val="22"/>
        </w:rPr>
        <w:t>2. …...................................................</w:t>
      </w:r>
    </w:p>
    <w:p w:rsidR="00977B26" w:rsidRPr="005333D6" w:rsidRDefault="00977B26" w:rsidP="00977B26">
      <w:pPr>
        <w:spacing w:after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5333D6">
        <w:rPr>
          <w:rFonts w:ascii="Arial" w:hAnsi="Arial" w:cs="Arial"/>
          <w:sz w:val="22"/>
          <w:szCs w:val="22"/>
        </w:rPr>
        <w:t>3. …...................................................</w:t>
      </w:r>
    </w:p>
    <w:p w:rsidR="00977B26" w:rsidRPr="005333D6" w:rsidRDefault="00977B26" w:rsidP="00977B26">
      <w:pPr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977B26" w:rsidRPr="005333D6" w:rsidRDefault="00977B26" w:rsidP="00977B26">
      <w:pPr>
        <w:spacing w:after="120"/>
        <w:rPr>
          <w:rFonts w:ascii="Arial" w:hAnsi="Arial" w:cs="Arial"/>
          <w:color w:val="000000"/>
          <w:sz w:val="22"/>
          <w:szCs w:val="22"/>
        </w:rPr>
      </w:pPr>
    </w:p>
    <w:p w:rsidR="00977B26" w:rsidRPr="005333D6" w:rsidRDefault="00977B26" w:rsidP="00977B26">
      <w:pPr>
        <w:spacing w:after="120"/>
        <w:rPr>
          <w:rFonts w:ascii="Arial" w:hAnsi="Arial" w:cs="Arial"/>
          <w:color w:val="000000"/>
          <w:sz w:val="22"/>
          <w:szCs w:val="22"/>
        </w:rPr>
      </w:pPr>
      <w:r w:rsidRPr="005333D6">
        <w:rPr>
          <w:rFonts w:ascii="Arial" w:hAnsi="Arial" w:cs="Arial"/>
          <w:color w:val="000000"/>
          <w:sz w:val="22"/>
          <w:szCs w:val="22"/>
        </w:rPr>
        <w:t>...................................................data..........................</w:t>
      </w:r>
      <w:r w:rsidRPr="005333D6">
        <w:rPr>
          <w:rFonts w:ascii="Arial" w:hAnsi="Arial" w:cs="Arial"/>
          <w:color w:val="000000"/>
          <w:sz w:val="22"/>
          <w:szCs w:val="22"/>
        </w:rPr>
        <w:tab/>
      </w:r>
      <w:r w:rsidRPr="005333D6">
        <w:rPr>
          <w:rFonts w:ascii="Arial" w:hAnsi="Arial" w:cs="Arial"/>
          <w:color w:val="000000"/>
          <w:sz w:val="22"/>
          <w:szCs w:val="22"/>
        </w:rPr>
        <w:tab/>
        <w:t xml:space="preserve">   </w:t>
      </w:r>
      <w:r w:rsidRPr="005333D6">
        <w:rPr>
          <w:rFonts w:ascii="Arial" w:hAnsi="Arial" w:cs="Arial"/>
          <w:color w:val="000000"/>
          <w:sz w:val="22"/>
          <w:szCs w:val="22"/>
        </w:rPr>
        <w:tab/>
      </w:r>
      <w:r w:rsidRPr="005333D6">
        <w:rPr>
          <w:rFonts w:ascii="Arial" w:hAnsi="Arial" w:cs="Arial"/>
          <w:color w:val="000000"/>
          <w:sz w:val="22"/>
          <w:szCs w:val="22"/>
        </w:rPr>
        <w:tab/>
        <w:t xml:space="preserve">           </w:t>
      </w:r>
    </w:p>
    <w:p w:rsidR="006E63D1" w:rsidRDefault="006E63D1" w:rsidP="00977B26">
      <w:pPr>
        <w:spacing w:after="120"/>
        <w:jc w:val="right"/>
        <w:rPr>
          <w:rFonts w:ascii="Arial" w:hAnsi="Arial" w:cs="Arial"/>
          <w:color w:val="000000"/>
          <w:sz w:val="22"/>
          <w:szCs w:val="22"/>
        </w:rPr>
      </w:pPr>
    </w:p>
    <w:p w:rsidR="006E63D1" w:rsidRDefault="006E63D1" w:rsidP="00977B26">
      <w:pPr>
        <w:spacing w:after="120"/>
        <w:jc w:val="right"/>
        <w:rPr>
          <w:rFonts w:ascii="Arial" w:hAnsi="Arial" w:cs="Arial"/>
          <w:color w:val="000000"/>
          <w:sz w:val="22"/>
          <w:szCs w:val="22"/>
        </w:rPr>
      </w:pPr>
    </w:p>
    <w:p w:rsidR="00977B26" w:rsidRPr="005333D6" w:rsidRDefault="00977B26" w:rsidP="00977B26">
      <w:pPr>
        <w:spacing w:after="120"/>
        <w:jc w:val="right"/>
        <w:rPr>
          <w:rFonts w:ascii="Arial" w:hAnsi="Arial" w:cs="Arial"/>
          <w:sz w:val="22"/>
          <w:szCs w:val="22"/>
        </w:rPr>
      </w:pPr>
      <w:r w:rsidRPr="005333D6">
        <w:rPr>
          <w:rFonts w:ascii="Arial" w:hAnsi="Arial" w:cs="Arial"/>
          <w:color w:val="000000"/>
          <w:sz w:val="22"/>
          <w:szCs w:val="22"/>
        </w:rPr>
        <w:t>…............................................................</w:t>
      </w:r>
    </w:p>
    <w:p w:rsidR="00977B26" w:rsidRPr="005333D6" w:rsidRDefault="00977B26" w:rsidP="00977B26">
      <w:pPr>
        <w:jc w:val="right"/>
        <w:rPr>
          <w:rFonts w:ascii="Arial" w:hAnsi="Arial" w:cs="Arial"/>
          <w:b/>
          <w:sz w:val="22"/>
          <w:szCs w:val="22"/>
        </w:rPr>
      </w:pPr>
      <w:r w:rsidRPr="005333D6">
        <w:rPr>
          <w:rFonts w:ascii="Arial" w:hAnsi="Arial" w:cs="Arial"/>
          <w:sz w:val="22"/>
          <w:szCs w:val="22"/>
        </w:rPr>
        <w:t>Podpis Wykonawcy</w:t>
      </w:r>
    </w:p>
    <w:p w:rsidR="00977B26" w:rsidRPr="005333D6" w:rsidRDefault="00977B26" w:rsidP="00977B26">
      <w:pPr>
        <w:jc w:val="right"/>
        <w:rPr>
          <w:rFonts w:ascii="Arial" w:hAnsi="Arial" w:cs="Arial"/>
          <w:b/>
          <w:color w:val="000000"/>
          <w:sz w:val="22"/>
          <w:szCs w:val="22"/>
        </w:rPr>
      </w:pPr>
      <w:r w:rsidRPr="005333D6">
        <w:rPr>
          <w:rFonts w:ascii="Arial" w:hAnsi="Arial" w:cs="Arial"/>
          <w:b/>
          <w:sz w:val="22"/>
          <w:szCs w:val="22"/>
        </w:rPr>
        <w:t xml:space="preserve">Oświadczenie podpisać kwalifikowanym podpisem elektronicznym </w:t>
      </w:r>
    </w:p>
    <w:p w:rsidR="00977B26" w:rsidRPr="005333D6" w:rsidRDefault="00977B26" w:rsidP="00977B26">
      <w:pPr>
        <w:jc w:val="right"/>
        <w:rPr>
          <w:rFonts w:ascii="Arial" w:hAnsi="Arial" w:cs="Arial"/>
          <w:sz w:val="22"/>
          <w:szCs w:val="22"/>
        </w:rPr>
      </w:pPr>
      <w:r w:rsidRPr="005333D6">
        <w:rPr>
          <w:rFonts w:ascii="Arial" w:hAnsi="Arial" w:cs="Arial"/>
          <w:b/>
          <w:color w:val="000000"/>
          <w:sz w:val="22"/>
          <w:szCs w:val="22"/>
        </w:rPr>
        <w:t>lub podpisem zaufanym lub podpisem osobistym</w:t>
      </w:r>
    </w:p>
    <w:p w:rsidR="00977B26" w:rsidRPr="005333D6" w:rsidRDefault="00977B26">
      <w:pPr>
        <w:rPr>
          <w:rFonts w:ascii="Arial" w:hAnsi="Arial" w:cs="Arial"/>
          <w:sz w:val="22"/>
          <w:szCs w:val="22"/>
        </w:rPr>
      </w:pPr>
    </w:p>
    <w:p w:rsidR="00977B26" w:rsidRPr="005333D6" w:rsidRDefault="00977B26">
      <w:pPr>
        <w:rPr>
          <w:rFonts w:ascii="Arial" w:hAnsi="Arial" w:cs="Arial"/>
          <w:sz w:val="22"/>
          <w:szCs w:val="22"/>
        </w:rPr>
      </w:pPr>
    </w:p>
    <w:sectPr w:rsidR="00977B26" w:rsidRPr="005333D6" w:rsidSect="007B2F22">
      <w:foot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478F" w:rsidRDefault="00BF478F" w:rsidP="00977B26">
      <w:r>
        <w:separator/>
      </w:r>
    </w:p>
  </w:endnote>
  <w:endnote w:type="continuationSeparator" w:id="0">
    <w:p w:rsidR="00BF478F" w:rsidRDefault="00BF478F" w:rsidP="00977B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26176725"/>
      <w:docPartObj>
        <w:docPartGallery w:val="Page Numbers (Bottom of Page)"/>
        <w:docPartUnique/>
      </w:docPartObj>
    </w:sdtPr>
    <w:sdtContent>
      <w:p w:rsidR="006E63D1" w:rsidRDefault="000A2557">
        <w:pPr>
          <w:pStyle w:val="Stopka"/>
          <w:jc w:val="center"/>
        </w:pPr>
        <w:r>
          <w:fldChar w:fldCharType="begin"/>
        </w:r>
        <w:r w:rsidR="006E63D1">
          <w:instrText>PAGE   \* MERGEFORMAT</w:instrText>
        </w:r>
        <w:r>
          <w:fldChar w:fldCharType="separate"/>
        </w:r>
        <w:r w:rsidR="0063350D">
          <w:rPr>
            <w:noProof/>
          </w:rPr>
          <w:t>1</w:t>
        </w:r>
        <w:r>
          <w:fldChar w:fldCharType="end"/>
        </w:r>
      </w:p>
    </w:sdtContent>
  </w:sdt>
  <w:p w:rsidR="006E63D1" w:rsidRDefault="006E63D1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478F" w:rsidRDefault="00BF478F" w:rsidP="00977B26">
      <w:r>
        <w:separator/>
      </w:r>
    </w:p>
  </w:footnote>
  <w:footnote w:type="continuationSeparator" w:id="0">
    <w:p w:rsidR="00BF478F" w:rsidRDefault="00BF478F" w:rsidP="00977B2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3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>
    <w:nsid w:val="00000002"/>
    <w:multiLevelType w:val="multilevel"/>
    <w:tmpl w:val="00000002"/>
    <w:name w:val="WW8Num13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b w:val="0"/>
        <w:bCs w:val="0"/>
        <w:color w:val="000000"/>
        <w:sz w:val="21"/>
        <w:szCs w:val="21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2">
    <w:nsid w:val="00000003"/>
    <w:multiLevelType w:val="multilevel"/>
    <w:tmpl w:val="00000003"/>
    <w:name w:val="WW8Num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bCs w:val="0"/>
        <w:color w:val="000000"/>
        <w:sz w:val="20"/>
        <w:szCs w:val="20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>
    <w:nsid w:val="2A327A35"/>
    <w:multiLevelType w:val="hybridMultilevel"/>
    <w:tmpl w:val="4EDE2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7B281F"/>
    <w:multiLevelType w:val="hybridMultilevel"/>
    <w:tmpl w:val="6EFC1D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F22"/>
    <w:rsid w:val="00015894"/>
    <w:rsid w:val="0008691C"/>
    <w:rsid w:val="000A2557"/>
    <w:rsid w:val="000E4091"/>
    <w:rsid w:val="00116CDE"/>
    <w:rsid w:val="001B0364"/>
    <w:rsid w:val="00230168"/>
    <w:rsid w:val="00295C89"/>
    <w:rsid w:val="002F7E21"/>
    <w:rsid w:val="00353BF7"/>
    <w:rsid w:val="00371DA5"/>
    <w:rsid w:val="00386053"/>
    <w:rsid w:val="003B4525"/>
    <w:rsid w:val="003E67C5"/>
    <w:rsid w:val="00414871"/>
    <w:rsid w:val="00461D02"/>
    <w:rsid w:val="00464C41"/>
    <w:rsid w:val="005333D6"/>
    <w:rsid w:val="005961F4"/>
    <w:rsid w:val="0063350D"/>
    <w:rsid w:val="0069654B"/>
    <w:rsid w:val="006E63D1"/>
    <w:rsid w:val="0075790E"/>
    <w:rsid w:val="007B2F22"/>
    <w:rsid w:val="007B6757"/>
    <w:rsid w:val="008C7B8D"/>
    <w:rsid w:val="00977B26"/>
    <w:rsid w:val="009950DD"/>
    <w:rsid w:val="00A06D23"/>
    <w:rsid w:val="00AD2AF5"/>
    <w:rsid w:val="00B44D58"/>
    <w:rsid w:val="00BF478F"/>
    <w:rsid w:val="00D422B2"/>
    <w:rsid w:val="00DA43D8"/>
    <w:rsid w:val="00E06F61"/>
    <w:rsid w:val="00F473DF"/>
    <w:rsid w:val="00F76FC3"/>
    <w:rsid w:val="00F773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2F22"/>
    <w:pPr>
      <w:widowControl w:val="0"/>
      <w:suppressAutoHyphens/>
      <w:spacing w:after="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ist Paragraph,Numerowanie,Akapit z listą BS,Kolorowa lista — akcent 11,L1,Akapit z listą5,Akapit z listą1,Akapit z list¹,CW_Lista,Nagłowek 3,Preambuła,Dot pt,F5 List Paragraph,Recommendation,List Paragraph11,lp1"/>
    <w:basedOn w:val="Normalny"/>
    <w:link w:val="AkapitzlistZnak"/>
    <w:uiPriority w:val="34"/>
    <w:qFormat/>
    <w:rsid w:val="00977B26"/>
    <w:pPr>
      <w:ind w:left="720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77B26"/>
    <w:rPr>
      <w:rFonts w:cs="Mangal"/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77B26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Znakiprzypiswdolnych">
    <w:name w:val="Znaki przypisów dolnych"/>
    <w:rsid w:val="00977B26"/>
  </w:style>
  <w:style w:type="character" w:customStyle="1" w:styleId="AkapitzlistZnak">
    <w:name w:val="Akapit z listą Znak"/>
    <w:aliases w:val="normalny tekst Znak,List Paragraph Znak,Numerowanie Znak,Akapit z listą BS Znak,Kolorowa lista — akcent 11 Znak,L1 Znak,Akapit z listą5 Znak,Akapit z listą1 Znak,Akapit z list¹ Znak,CW_Lista Znak,Nagłowek 3 Znak,Preambuła Znak"/>
    <w:link w:val="Akapitzlist"/>
    <w:uiPriority w:val="34"/>
    <w:qFormat/>
    <w:rsid w:val="006E63D1"/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unhideWhenUsed/>
    <w:rsid w:val="006E63D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6E63D1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Stopka">
    <w:name w:val="footer"/>
    <w:basedOn w:val="Normalny"/>
    <w:link w:val="StopkaZnak"/>
    <w:uiPriority w:val="99"/>
    <w:unhideWhenUsed/>
    <w:rsid w:val="006E63D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6E63D1"/>
    <w:rPr>
      <w:rFonts w:ascii="Times New Roman" w:eastAsia="SimSun" w:hAnsi="Times New Roma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1288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Nowak</dc:creator>
  <cp:lastModifiedBy>HP</cp:lastModifiedBy>
  <cp:revision>2</cp:revision>
  <cp:lastPrinted>2026-01-18T18:30:00Z</cp:lastPrinted>
  <dcterms:created xsi:type="dcterms:W3CDTF">2026-02-11T07:38:00Z</dcterms:created>
  <dcterms:modified xsi:type="dcterms:W3CDTF">2026-02-11T07:38:00Z</dcterms:modified>
</cp:coreProperties>
</file>