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519D21C9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DD180D">
        <w:rPr>
          <w:rFonts w:ascii="Cambria" w:hAnsi="Cambria"/>
          <w:b/>
          <w:bCs/>
          <w:i/>
          <w:sz w:val="21"/>
          <w:szCs w:val="21"/>
          <w:lang w:eastAsia="pl-PL"/>
        </w:rPr>
        <w:t>7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DD180D">
        <w:rPr>
          <w:rFonts w:ascii="Cambria" w:hAnsi="Cambria"/>
          <w:b/>
          <w:bCs/>
          <w:i/>
          <w:sz w:val="21"/>
          <w:szCs w:val="21"/>
          <w:lang w:eastAsia="pl-PL"/>
        </w:rPr>
        <w:t>1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Wojska Polskiego </w:t>
      </w:r>
      <w:r w:rsidR="00DD180D">
        <w:rPr>
          <w:rFonts w:ascii="Cambria" w:hAnsi="Cambria"/>
          <w:b/>
          <w:bCs/>
          <w:i/>
          <w:sz w:val="21"/>
          <w:szCs w:val="21"/>
          <w:lang w:eastAsia="pl-PL"/>
        </w:rPr>
        <w:t>4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C518CF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C518CF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C518CF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C518CF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C518CF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28FB4D66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</w:t>
      </w:r>
      <w:r w:rsidR="00DD180D">
        <w:rPr>
          <w:rFonts w:ascii="Cambria" w:hAnsi="Cambria"/>
          <w:bCs/>
          <w:sz w:val="21"/>
          <w:lang w:eastAsia="ar-SA"/>
        </w:rPr>
        <w:t> </w:t>
      </w:r>
      <w:r w:rsidRPr="00BA1A1B">
        <w:rPr>
          <w:rFonts w:ascii="Cambria" w:hAnsi="Cambria"/>
          <w:bCs/>
          <w:sz w:val="21"/>
          <w:lang w:eastAsia="ar-SA"/>
        </w:rPr>
        <w:t>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447D2CD6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będziemy stosować przepisy rozporządzenia Parlamentu Europejskiego i Rady (UE) 2016/679 z dnia 27 kwietnia 2016 r. w sprawie ochrony osób fizycznych w</w:t>
      </w:r>
      <w:r w:rsidR="00DD180D">
        <w:rPr>
          <w:rFonts w:ascii="Cambria" w:hAnsi="Cambria"/>
          <w:bCs/>
          <w:color w:val="000000" w:themeColor="text1"/>
          <w:sz w:val="21"/>
          <w:lang w:eastAsia="ar-SA"/>
        </w:rPr>
        <w:t> 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C518CF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C518CF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C518CF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C518CF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C518CF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C518CF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C518CF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F014BE" w:rsidRDefault="003B724D" w:rsidP="00F014BE">
      <w:pPr>
        <w:spacing w:before="120" w:after="120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4" w:name="_Hlk77596140"/>
      <w:bookmarkStart w:id="5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4"/>
    <w:bookmarkEnd w:id="5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6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6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87B7A" w14:textId="77777777" w:rsidR="00C518CF" w:rsidRDefault="00C518CF" w:rsidP="004C3FEE">
      <w:r>
        <w:separator/>
      </w:r>
    </w:p>
  </w:endnote>
  <w:endnote w:type="continuationSeparator" w:id="0">
    <w:p w14:paraId="68BBEFEC" w14:textId="77777777" w:rsidR="00C518CF" w:rsidRDefault="00C518CF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88A12A" w14:textId="77777777" w:rsidR="00C518CF" w:rsidRDefault="00C518CF" w:rsidP="004C3FEE">
      <w:r>
        <w:separator/>
      </w:r>
    </w:p>
  </w:footnote>
  <w:footnote w:type="continuationSeparator" w:id="0">
    <w:p w14:paraId="25B9DBF6" w14:textId="77777777" w:rsidR="00C518CF" w:rsidRDefault="00C518CF" w:rsidP="004C3FEE">
      <w:r>
        <w:continuationSeparator/>
      </w:r>
    </w:p>
  </w:footnote>
  <w:footnote w:id="1">
    <w:p w14:paraId="13CD7795" w14:textId="115B3351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</w:t>
      </w:r>
      <w:r w:rsidR="00DD180D">
        <w:rPr>
          <w:rFonts w:ascii="Cambria" w:hAnsi="Cambria"/>
        </w:rPr>
        <w:t> </w:t>
      </w:r>
      <w:r w:rsidRPr="00F404BE">
        <w:rPr>
          <w:rFonts w:ascii="Cambria" w:hAnsi="Cambria"/>
        </w:rPr>
        <w:t>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1418598766">
    <w:abstractNumId w:val="0"/>
  </w:num>
  <w:num w:numId="2" w16cid:durableId="112722615">
    <w:abstractNumId w:val="1"/>
  </w:num>
  <w:num w:numId="3" w16cid:durableId="442309403">
    <w:abstractNumId w:val="2"/>
  </w:num>
  <w:num w:numId="4" w16cid:durableId="1627543085">
    <w:abstractNumId w:val="3"/>
  </w:num>
  <w:num w:numId="5" w16cid:durableId="1574585237">
    <w:abstractNumId w:val="4"/>
  </w:num>
  <w:num w:numId="6" w16cid:durableId="1266383437">
    <w:abstractNumId w:val="5"/>
  </w:num>
  <w:num w:numId="7" w16cid:durableId="440952068">
    <w:abstractNumId w:val="8"/>
  </w:num>
  <w:num w:numId="8" w16cid:durableId="1677609001">
    <w:abstractNumId w:val="9"/>
  </w:num>
  <w:num w:numId="9" w16cid:durableId="1866216313">
    <w:abstractNumId w:val="7"/>
  </w:num>
  <w:num w:numId="10" w16cid:durableId="244845018">
    <w:abstractNumId w:val="9"/>
  </w:num>
  <w:num w:numId="11" w16cid:durableId="1372996452">
    <w:abstractNumId w:val="12"/>
  </w:num>
  <w:num w:numId="12" w16cid:durableId="1978994933">
    <w:abstractNumId w:val="16"/>
  </w:num>
  <w:num w:numId="13" w16cid:durableId="830608166">
    <w:abstractNumId w:val="10"/>
    <w:lvlOverride w:ilvl="0">
      <w:startOverride w:val="7"/>
      <w:lvl w:ilvl="0" w:tplc="31D88A68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1D989A6C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87D68F20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4D2ABB10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FF28288A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BF5A55EA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8C5294A8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603410B6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D967952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968224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4140471">
    <w:abstractNumId w:val="6"/>
  </w:num>
  <w:num w:numId="16" w16cid:durableId="1278566376">
    <w:abstractNumId w:val="11"/>
  </w:num>
  <w:num w:numId="17" w16cid:durableId="927813868">
    <w:abstractNumId w:val="15"/>
  </w:num>
  <w:num w:numId="18" w16cid:durableId="2096894802">
    <w:abstractNumId w:val="13"/>
  </w:num>
  <w:num w:numId="19" w16cid:durableId="98935879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49D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518CF"/>
    <w:rsid w:val="00C71443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180D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14BE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F137E-0419-4F4A-8596-D7FD49653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1124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7</cp:revision>
  <cp:lastPrinted>2021-07-22T12:34:00Z</cp:lastPrinted>
  <dcterms:created xsi:type="dcterms:W3CDTF">2026-03-13T13:37:00Z</dcterms:created>
  <dcterms:modified xsi:type="dcterms:W3CDTF">2026-03-19T11:16:00Z</dcterms:modified>
</cp:coreProperties>
</file>