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A940A4" w14:textId="6FCF6170" w:rsidR="0070473A" w:rsidRPr="00B01B2E" w:rsidRDefault="00E84220" w:rsidP="0070473A">
      <w:pPr>
        <w:rPr>
          <w:rFonts w:ascii="Calibri" w:hAnsi="Calibri"/>
          <w:sz w:val="24"/>
          <w:szCs w:val="24"/>
        </w:rPr>
      </w:pPr>
      <w:r w:rsidRPr="00B01B2E">
        <w:rPr>
          <w:rFonts w:ascii="Calibri" w:hAnsi="Calibri"/>
          <w:b/>
          <w:sz w:val="24"/>
          <w:szCs w:val="24"/>
        </w:rPr>
        <w:t xml:space="preserve">Postępowanie nr: </w:t>
      </w:r>
      <w:r w:rsidR="004A27CB" w:rsidRPr="00B01B2E">
        <w:rPr>
          <w:rFonts w:ascii="Calibri" w:hAnsi="Calibri"/>
          <w:b/>
          <w:sz w:val="24"/>
          <w:szCs w:val="24"/>
        </w:rPr>
        <w:t>ZP.271.1</w:t>
      </w:r>
      <w:r w:rsidR="00500C26" w:rsidRPr="00B01B2E">
        <w:rPr>
          <w:rFonts w:ascii="Calibri" w:hAnsi="Calibri"/>
          <w:b/>
          <w:sz w:val="24"/>
          <w:szCs w:val="24"/>
        </w:rPr>
        <w:t>.</w:t>
      </w:r>
      <w:r w:rsidR="004E7EF3">
        <w:rPr>
          <w:rFonts w:ascii="Calibri" w:hAnsi="Calibri"/>
          <w:b/>
          <w:color w:val="FF0000"/>
          <w:sz w:val="24"/>
          <w:szCs w:val="24"/>
        </w:rPr>
        <w:t>1</w:t>
      </w:r>
      <w:r w:rsidR="00A4428F" w:rsidRPr="00B01B2E">
        <w:rPr>
          <w:rFonts w:ascii="Calibri" w:hAnsi="Calibri"/>
          <w:b/>
          <w:sz w:val="24"/>
          <w:szCs w:val="24"/>
        </w:rPr>
        <w:t>.202</w:t>
      </w:r>
      <w:r w:rsidR="00FB625A">
        <w:rPr>
          <w:rFonts w:ascii="Calibri" w:hAnsi="Calibri"/>
          <w:b/>
          <w:sz w:val="24"/>
          <w:szCs w:val="24"/>
        </w:rPr>
        <w:t>6</w:t>
      </w:r>
      <w:r w:rsidR="00F242B2" w:rsidRPr="00B01B2E">
        <w:rPr>
          <w:rFonts w:ascii="Calibri" w:hAnsi="Calibri"/>
          <w:b/>
          <w:sz w:val="24"/>
          <w:szCs w:val="24"/>
        </w:rPr>
        <w:tab/>
      </w:r>
      <w:r w:rsidR="00F242B2" w:rsidRPr="00B01B2E">
        <w:rPr>
          <w:rFonts w:ascii="Calibri" w:hAnsi="Calibri"/>
          <w:b/>
          <w:sz w:val="24"/>
          <w:szCs w:val="24"/>
        </w:rPr>
        <w:tab/>
      </w:r>
      <w:r w:rsidR="00F242B2" w:rsidRPr="00B01B2E">
        <w:rPr>
          <w:rFonts w:ascii="Calibri" w:hAnsi="Calibri"/>
          <w:b/>
          <w:sz w:val="24"/>
          <w:szCs w:val="24"/>
        </w:rPr>
        <w:tab/>
        <w:t xml:space="preserve">               </w:t>
      </w:r>
      <w:r w:rsidR="00AA0911" w:rsidRPr="00B01B2E">
        <w:rPr>
          <w:rFonts w:ascii="Calibri" w:hAnsi="Calibri"/>
          <w:b/>
          <w:sz w:val="24"/>
          <w:szCs w:val="24"/>
        </w:rPr>
        <w:t xml:space="preserve">    </w:t>
      </w:r>
      <w:r w:rsidR="00927CCC" w:rsidRPr="00B01B2E">
        <w:rPr>
          <w:rFonts w:ascii="Calibri" w:hAnsi="Calibri"/>
          <w:b/>
          <w:sz w:val="24"/>
          <w:szCs w:val="24"/>
        </w:rPr>
        <w:t xml:space="preserve">            </w:t>
      </w:r>
      <w:r w:rsidR="00B01B2E">
        <w:rPr>
          <w:rFonts w:ascii="Calibri" w:hAnsi="Calibri"/>
          <w:b/>
          <w:sz w:val="24"/>
          <w:szCs w:val="24"/>
        </w:rPr>
        <w:t xml:space="preserve">     </w:t>
      </w:r>
      <w:r w:rsidR="00D00FC9" w:rsidRPr="00B01B2E">
        <w:rPr>
          <w:rFonts w:ascii="Calibri" w:hAnsi="Calibri"/>
          <w:sz w:val="24"/>
          <w:szCs w:val="24"/>
        </w:rPr>
        <w:t xml:space="preserve">Załącznik nr </w:t>
      </w:r>
      <w:r w:rsidR="007677AD" w:rsidRPr="00B01B2E">
        <w:rPr>
          <w:rFonts w:ascii="Calibri" w:hAnsi="Calibri"/>
          <w:sz w:val="24"/>
          <w:szCs w:val="24"/>
        </w:rPr>
        <w:t>5</w:t>
      </w:r>
      <w:r w:rsidR="00162FB8" w:rsidRPr="00B01B2E">
        <w:rPr>
          <w:rFonts w:ascii="Calibri" w:hAnsi="Calibri"/>
          <w:sz w:val="24"/>
          <w:szCs w:val="24"/>
        </w:rPr>
        <w:t xml:space="preserve"> do S</w:t>
      </w:r>
      <w:r w:rsidR="0070473A" w:rsidRPr="00B01B2E">
        <w:rPr>
          <w:rFonts w:ascii="Calibri" w:hAnsi="Calibri"/>
          <w:sz w:val="24"/>
          <w:szCs w:val="24"/>
        </w:rPr>
        <w:t>WZ</w:t>
      </w:r>
    </w:p>
    <w:p w14:paraId="78218DDF" w14:textId="77777777" w:rsidR="00DB3CBD" w:rsidRPr="00B01B2E" w:rsidRDefault="00DB3CBD" w:rsidP="0070473A">
      <w:pPr>
        <w:rPr>
          <w:rFonts w:ascii="Calibri" w:hAnsi="Calibri"/>
          <w:sz w:val="24"/>
          <w:szCs w:val="24"/>
        </w:rPr>
      </w:pPr>
    </w:p>
    <w:p w14:paraId="3A4C89FE" w14:textId="084FEEE6" w:rsidR="00DB3CBD" w:rsidRPr="00B01B2E" w:rsidRDefault="00B4792F" w:rsidP="00DB3CBD">
      <w:pPr>
        <w:shd w:val="clear" w:color="auto" w:fill="FFE599"/>
        <w:rPr>
          <w:rFonts w:ascii="Calibri" w:hAnsi="Calibri"/>
          <w:sz w:val="24"/>
          <w:szCs w:val="24"/>
        </w:rPr>
      </w:pPr>
      <w:r w:rsidRPr="00B01B2E">
        <w:rPr>
          <w:rFonts w:ascii="Calibri" w:hAnsi="Calibri"/>
          <w:sz w:val="24"/>
          <w:szCs w:val="24"/>
        </w:rPr>
        <w:t>Ogłoszenie BZP nr</w:t>
      </w:r>
      <w:r w:rsidR="002F73C7">
        <w:rPr>
          <w:rFonts w:ascii="Calibri" w:hAnsi="Calibri"/>
          <w:sz w:val="24"/>
          <w:szCs w:val="24"/>
        </w:rPr>
        <w:t xml:space="preserve"> </w:t>
      </w:r>
      <w:r w:rsidR="002F73C7" w:rsidRPr="002F73C7">
        <w:rPr>
          <w:rFonts w:ascii="Calibri" w:hAnsi="Calibri"/>
          <w:sz w:val="24"/>
          <w:szCs w:val="24"/>
        </w:rPr>
        <w:t>2026/BZP 00101830/01 z dnia 2026-02-09</w:t>
      </w:r>
    </w:p>
    <w:p w14:paraId="25569C88" w14:textId="77777777" w:rsidR="009642EE" w:rsidRPr="00B01B2E" w:rsidRDefault="009642EE" w:rsidP="00927CCC">
      <w:pPr>
        <w:autoSpaceDE w:val="0"/>
        <w:autoSpaceDN w:val="0"/>
        <w:adjustRightInd w:val="0"/>
        <w:rPr>
          <w:rFonts w:ascii="Calibri" w:hAnsi="Calibri"/>
          <w:b/>
          <w:i/>
          <w:sz w:val="24"/>
          <w:szCs w:val="24"/>
        </w:rPr>
      </w:pPr>
    </w:p>
    <w:tbl>
      <w:tblPr>
        <w:tblW w:w="0" w:type="auto"/>
        <w:tblBorders>
          <w:insideH w:val="single" w:sz="4" w:space="0" w:color="FFFFFF"/>
        </w:tblBorders>
        <w:shd w:val="clear" w:color="auto" w:fill="767171"/>
        <w:tblLook w:val="04A0" w:firstRow="1" w:lastRow="0" w:firstColumn="1" w:lastColumn="0" w:noHBand="0" w:noVBand="1"/>
      </w:tblPr>
      <w:tblGrid>
        <w:gridCol w:w="9212"/>
      </w:tblGrid>
      <w:tr w:rsidR="009642EE" w:rsidRPr="00B01B2E" w14:paraId="0998DEC3" w14:textId="77777777" w:rsidTr="00FE0906">
        <w:tc>
          <w:tcPr>
            <w:tcW w:w="9212" w:type="dxa"/>
            <w:shd w:val="clear" w:color="auto" w:fill="767171"/>
          </w:tcPr>
          <w:p w14:paraId="06BFDD49" w14:textId="77777777" w:rsidR="009642EE" w:rsidRPr="00B01B2E" w:rsidRDefault="00E456AB" w:rsidP="007677AD">
            <w:pPr>
              <w:spacing w:before="120" w:line="276" w:lineRule="auto"/>
              <w:jc w:val="center"/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</w:pPr>
            <w:r w:rsidRPr="00B01B2E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>Wzór zobowiązania podmiotu do oddania do dyspozycji Wykonawcy niezbędnych zasobów na potrzeby wykonania</w:t>
            </w:r>
            <w:r w:rsidR="007677AD" w:rsidRPr="00B01B2E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 xml:space="preserve"> </w:t>
            </w:r>
            <w:r w:rsidRPr="00B01B2E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>zamówienia</w:t>
            </w:r>
          </w:p>
        </w:tc>
      </w:tr>
    </w:tbl>
    <w:p w14:paraId="48A69CE1" w14:textId="77777777" w:rsidR="009642EE" w:rsidRPr="00B01B2E" w:rsidRDefault="009642EE" w:rsidP="009642EE">
      <w:pPr>
        <w:autoSpaceDE w:val="0"/>
        <w:autoSpaceDN w:val="0"/>
        <w:adjustRightInd w:val="0"/>
        <w:jc w:val="center"/>
        <w:rPr>
          <w:rFonts w:ascii="Calibri" w:hAnsi="Calibri"/>
          <w:b/>
          <w:i/>
          <w:sz w:val="24"/>
          <w:szCs w:val="24"/>
        </w:rPr>
      </w:pPr>
    </w:p>
    <w:p w14:paraId="3ADD4CDD" w14:textId="77777777" w:rsidR="00162FB8" w:rsidRPr="00B01B2E" w:rsidRDefault="00162FB8" w:rsidP="007677AD">
      <w:pPr>
        <w:autoSpaceDE w:val="0"/>
        <w:autoSpaceDN w:val="0"/>
        <w:adjustRightInd w:val="0"/>
        <w:spacing w:line="259" w:lineRule="auto"/>
        <w:rPr>
          <w:rFonts w:ascii="Calibri" w:eastAsia="Calibri" w:hAnsi="Calibri"/>
          <w:b/>
          <w:sz w:val="24"/>
          <w:szCs w:val="24"/>
          <w:lang w:eastAsia="en-US"/>
        </w:rPr>
      </w:pPr>
    </w:p>
    <w:p w14:paraId="56DA8E0E" w14:textId="77777777" w:rsidR="00162FB8" w:rsidRPr="00B01B2E" w:rsidRDefault="00162FB8" w:rsidP="007677AD">
      <w:pPr>
        <w:autoSpaceDE w:val="0"/>
        <w:autoSpaceDN w:val="0"/>
        <w:adjustRightInd w:val="0"/>
        <w:spacing w:line="259" w:lineRule="auto"/>
        <w:rPr>
          <w:rFonts w:ascii="Calibri" w:eastAsia="Calibri" w:hAnsi="Calibri"/>
          <w:b/>
          <w:sz w:val="24"/>
          <w:szCs w:val="24"/>
          <w:lang w:eastAsia="en-US"/>
        </w:rPr>
      </w:pPr>
    </w:p>
    <w:p w14:paraId="19888BC6" w14:textId="77777777" w:rsidR="00162FB8" w:rsidRPr="00B01B2E" w:rsidRDefault="00386658" w:rsidP="00162FB8">
      <w:pPr>
        <w:autoSpaceDE w:val="0"/>
        <w:autoSpaceDN w:val="0"/>
        <w:adjustRightInd w:val="0"/>
        <w:spacing w:line="259" w:lineRule="auto"/>
        <w:rPr>
          <w:rFonts w:ascii="Calibri" w:eastAsia="Calibri" w:hAnsi="Calibri"/>
          <w:i/>
          <w:iCs/>
          <w:color w:val="000000"/>
          <w:sz w:val="24"/>
          <w:szCs w:val="24"/>
          <w:lang w:eastAsia="en-US"/>
        </w:rPr>
      </w:pPr>
      <w:r w:rsidRPr="00B01B2E">
        <w:rPr>
          <w:rFonts w:ascii="Calibri" w:eastAsia="Calibri" w:hAnsi="Calibri"/>
          <w:i/>
          <w:iCs/>
          <w:color w:val="000000"/>
          <w:sz w:val="24"/>
          <w:szCs w:val="24"/>
          <w:lang w:eastAsia="en-US"/>
        </w:rPr>
        <w:t xml:space="preserve">  </w:t>
      </w:r>
      <w:r w:rsidR="00A07922">
        <w:rPr>
          <w:rFonts w:ascii="Calibri" w:eastAsia="Calibri" w:hAnsi="Calibri"/>
          <w:i/>
          <w:iCs/>
          <w:color w:val="000000"/>
          <w:sz w:val="24"/>
          <w:szCs w:val="24"/>
          <w:lang w:eastAsia="en-US"/>
        </w:rPr>
        <w:t xml:space="preserve">     </w:t>
      </w:r>
      <w:r w:rsidR="00162FB8" w:rsidRPr="00B01B2E">
        <w:rPr>
          <w:rFonts w:ascii="Calibri" w:eastAsia="Calibri" w:hAnsi="Calibri"/>
          <w:i/>
          <w:iCs/>
          <w:color w:val="000000"/>
          <w:sz w:val="24"/>
          <w:szCs w:val="24"/>
          <w:lang w:eastAsia="en-US"/>
        </w:rPr>
        <w:t>………………………………………</w:t>
      </w:r>
    </w:p>
    <w:p w14:paraId="2666F8DB" w14:textId="77777777" w:rsidR="00162FB8" w:rsidRPr="00B01B2E" w:rsidRDefault="00162FB8" w:rsidP="00162FB8">
      <w:pPr>
        <w:autoSpaceDE w:val="0"/>
        <w:autoSpaceDN w:val="0"/>
        <w:adjustRightInd w:val="0"/>
        <w:spacing w:before="120" w:line="259" w:lineRule="auto"/>
        <w:rPr>
          <w:rFonts w:ascii="Calibri" w:eastAsia="Calibri" w:hAnsi="Calibri"/>
          <w:i/>
          <w:iCs/>
          <w:color w:val="000000"/>
          <w:sz w:val="24"/>
          <w:szCs w:val="24"/>
          <w:lang w:eastAsia="en-US"/>
        </w:rPr>
      </w:pPr>
      <w:r w:rsidRPr="00B01B2E">
        <w:rPr>
          <w:rFonts w:ascii="Calibri" w:eastAsia="Calibri" w:hAnsi="Calibri"/>
          <w:i/>
          <w:iCs/>
          <w:color w:val="000000"/>
          <w:sz w:val="24"/>
          <w:szCs w:val="24"/>
          <w:lang w:eastAsia="en-US"/>
        </w:rPr>
        <w:t xml:space="preserve">  (pieczęć Podmiotu, na zasobach </w:t>
      </w:r>
    </w:p>
    <w:p w14:paraId="5765BFCD" w14:textId="77777777" w:rsidR="00162FB8" w:rsidRPr="00B01B2E" w:rsidRDefault="00162FB8" w:rsidP="00162FB8">
      <w:pPr>
        <w:autoSpaceDE w:val="0"/>
        <w:autoSpaceDN w:val="0"/>
        <w:adjustRightInd w:val="0"/>
        <w:spacing w:line="259" w:lineRule="auto"/>
        <w:rPr>
          <w:rFonts w:ascii="Calibri" w:eastAsia="Calibri" w:hAnsi="Calibri" w:cs="Calibri Light"/>
          <w:i/>
          <w:sz w:val="24"/>
          <w:szCs w:val="24"/>
          <w:lang w:eastAsia="ar-SA"/>
        </w:rPr>
      </w:pPr>
      <w:r w:rsidRPr="00B01B2E">
        <w:rPr>
          <w:rFonts w:ascii="Calibri" w:eastAsia="Calibri" w:hAnsi="Calibri"/>
          <w:i/>
          <w:iCs/>
          <w:color w:val="000000"/>
          <w:sz w:val="24"/>
          <w:szCs w:val="24"/>
          <w:lang w:eastAsia="en-US"/>
        </w:rPr>
        <w:t xml:space="preserve">     którego polega Wykonawca)</w:t>
      </w:r>
      <w:r w:rsidRPr="00B01B2E">
        <w:rPr>
          <w:rFonts w:ascii="Calibri" w:eastAsia="Calibri" w:hAnsi="Calibri" w:cs="Calibri Light"/>
          <w:i/>
          <w:sz w:val="24"/>
          <w:szCs w:val="24"/>
          <w:lang w:eastAsia="ar-SA"/>
        </w:rPr>
        <w:tab/>
      </w:r>
    </w:p>
    <w:p w14:paraId="757BF7EE" w14:textId="77777777" w:rsidR="007677AD" w:rsidRPr="00B01B2E" w:rsidRDefault="007677AD" w:rsidP="007677AD">
      <w:pPr>
        <w:autoSpaceDE w:val="0"/>
        <w:autoSpaceDN w:val="0"/>
        <w:adjustRightInd w:val="0"/>
        <w:spacing w:line="259" w:lineRule="auto"/>
        <w:rPr>
          <w:rFonts w:ascii="Calibri" w:eastAsia="Calibri" w:hAnsi="Calibri"/>
          <w:i/>
          <w:sz w:val="24"/>
          <w:szCs w:val="24"/>
          <w:lang w:eastAsia="ar-SA"/>
        </w:rPr>
      </w:pPr>
      <w:r w:rsidRPr="00B01B2E">
        <w:rPr>
          <w:rFonts w:ascii="Calibri" w:eastAsia="Calibri" w:hAnsi="Calibri"/>
          <w:i/>
          <w:sz w:val="24"/>
          <w:szCs w:val="24"/>
          <w:lang w:eastAsia="ar-SA"/>
        </w:rPr>
        <w:tab/>
      </w:r>
    </w:p>
    <w:p w14:paraId="2FE36B36" w14:textId="77777777" w:rsidR="007677AD" w:rsidRPr="00B01B2E" w:rsidRDefault="007677AD" w:rsidP="007677AD">
      <w:pPr>
        <w:spacing w:before="120" w:line="276" w:lineRule="auto"/>
        <w:jc w:val="both"/>
        <w:rPr>
          <w:rFonts w:ascii="Calibri" w:eastAsia="Calibri" w:hAnsi="Calibri"/>
          <w:b/>
          <w:sz w:val="24"/>
          <w:szCs w:val="24"/>
          <w:lang w:eastAsia="en-US"/>
        </w:rPr>
      </w:pPr>
      <w:r w:rsidRPr="00B01B2E">
        <w:rPr>
          <w:rFonts w:ascii="Calibri" w:eastAsia="Calibri" w:hAnsi="Calibri"/>
          <w:b/>
          <w:sz w:val="24"/>
          <w:szCs w:val="24"/>
          <w:lang w:eastAsia="en-US"/>
        </w:rPr>
        <w:t>Ja:</w:t>
      </w:r>
    </w:p>
    <w:p w14:paraId="4294B2EF" w14:textId="77777777" w:rsidR="007677AD" w:rsidRPr="00B01B2E" w:rsidRDefault="007677AD" w:rsidP="007677AD">
      <w:pPr>
        <w:spacing w:before="240" w:line="276" w:lineRule="auto"/>
        <w:jc w:val="center"/>
        <w:rPr>
          <w:rFonts w:ascii="Calibri" w:eastAsia="Calibri" w:hAnsi="Calibri"/>
          <w:b/>
          <w:sz w:val="24"/>
          <w:szCs w:val="24"/>
          <w:lang w:eastAsia="en-US"/>
        </w:rPr>
      </w:pPr>
      <w:r w:rsidRPr="00B01B2E">
        <w:rPr>
          <w:rFonts w:ascii="Calibri" w:eastAsia="Calibri" w:hAnsi="Calibri"/>
          <w:b/>
          <w:sz w:val="24"/>
          <w:szCs w:val="24"/>
          <w:lang w:eastAsia="en-US"/>
        </w:rPr>
        <w:t>___________________________________________________________________________</w:t>
      </w:r>
    </w:p>
    <w:p w14:paraId="5DA15D21" w14:textId="77777777" w:rsidR="007677AD" w:rsidRPr="00B01B2E" w:rsidRDefault="007677AD" w:rsidP="007677AD">
      <w:pPr>
        <w:spacing w:before="120" w:line="276" w:lineRule="auto"/>
        <w:jc w:val="center"/>
        <w:rPr>
          <w:rFonts w:ascii="Calibri" w:eastAsia="Calibri" w:hAnsi="Calibri"/>
          <w:i/>
          <w:sz w:val="24"/>
          <w:szCs w:val="24"/>
          <w:lang w:eastAsia="en-US"/>
        </w:rPr>
      </w:pPr>
      <w:r w:rsidRPr="00B01B2E">
        <w:rPr>
          <w:rFonts w:ascii="Calibri" w:eastAsia="Calibri" w:hAnsi="Calibri"/>
          <w:i/>
          <w:sz w:val="24"/>
          <w:szCs w:val="24"/>
          <w:lang w:eastAsia="en-US"/>
        </w:rPr>
        <w:t>(imię i nazwisko osoby upoważnionej do reprezentowania Podmiotu)</w:t>
      </w:r>
    </w:p>
    <w:p w14:paraId="127EA0D2" w14:textId="77777777" w:rsidR="007677AD" w:rsidRPr="00B01B2E" w:rsidRDefault="007677AD" w:rsidP="007677AD">
      <w:pPr>
        <w:spacing w:before="120" w:line="276" w:lineRule="auto"/>
        <w:jc w:val="center"/>
        <w:rPr>
          <w:rFonts w:ascii="Calibri" w:eastAsia="Calibri" w:hAnsi="Calibri"/>
          <w:i/>
          <w:sz w:val="24"/>
          <w:szCs w:val="24"/>
          <w:lang w:eastAsia="en-US"/>
        </w:rPr>
      </w:pPr>
    </w:p>
    <w:p w14:paraId="1EEC45FF" w14:textId="77777777" w:rsidR="007677AD" w:rsidRPr="00B01B2E" w:rsidRDefault="007677AD" w:rsidP="007677AD">
      <w:pPr>
        <w:spacing w:before="120" w:line="276" w:lineRule="auto"/>
        <w:jc w:val="both"/>
        <w:rPr>
          <w:rFonts w:ascii="Calibri" w:eastAsia="Calibri" w:hAnsi="Calibri"/>
          <w:b/>
          <w:sz w:val="24"/>
          <w:szCs w:val="24"/>
          <w:lang w:eastAsia="en-US"/>
        </w:rPr>
      </w:pPr>
      <w:r w:rsidRPr="00B01B2E">
        <w:rPr>
          <w:rFonts w:ascii="Calibri" w:eastAsia="Calibri" w:hAnsi="Calibri"/>
          <w:b/>
          <w:sz w:val="24"/>
          <w:szCs w:val="24"/>
          <w:lang w:eastAsia="en-US"/>
        </w:rPr>
        <w:t>Działając w imieniu i na rzecz:</w:t>
      </w:r>
    </w:p>
    <w:p w14:paraId="694619D5" w14:textId="77777777" w:rsidR="007677AD" w:rsidRPr="00B01B2E" w:rsidRDefault="007677AD" w:rsidP="007677AD">
      <w:pPr>
        <w:spacing w:before="240" w:line="276" w:lineRule="auto"/>
        <w:jc w:val="both"/>
        <w:rPr>
          <w:rFonts w:ascii="Calibri" w:eastAsia="Calibri" w:hAnsi="Calibri"/>
          <w:b/>
          <w:sz w:val="24"/>
          <w:szCs w:val="24"/>
          <w:lang w:eastAsia="en-US"/>
        </w:rPr>
      </w:pPr>
      <w:r w:rsidRPr="00B01B2E">
        <w:rPr>
          <w:rFonts w:ascii="Calibri" w:eastAsia="Calibri" w:hAnsi="Calibri"/>
          <w:b/>
          <w:sz w:val="24"/>
          <w:szCs w:val="24"/>
          <w:lang w:eastAsia="en-US"/>
        </w:rPr>
        <w:t xml:space="preserve">___________________________________________________________________________             </w:t>
      </w:r>
    </w:p>
    <w:p w14:paraId="4159E42F" w14:textId="77777777" w:rsidR="007677AD" w:rsidRPr="00B01B2E" w:rsidRDefault="007677AD" w:rsidP="007677AD">
      <w:pPr>
        <w:spacing w:before="120" w:line="276" w:lineRule="auto"/>
        <w:jc w:val="center"/>
        <w:rPr>
          <w:rFonts w:ascii="Calibri" w:eastAsia="Calibri" w:hAnsi="Calibri"/>
          <w:i/>
          <w:sz w:val="24"/>
          <w:szCs w:val="24"/>
          <w:lang w:eastAsia="en-US"/>
        </w:rPr>
      </w:pPr>
      <w:r w:rsidRPr="00B01B2E">
        <w:rPr>
          <w:rFonts w:ascii="Calibri" w:eastAsia="Calibri" w:hAnsi="Calibri"/>
          <w:i/>
          <w:sz w:val="24"/>
          <w:szCs w:val="24"/>
          <w:lang w:eastAsia="en-US"/>
        </w:rPr>
        <w:t>(nazwa Podmiotu)</w:t>
      </w:r>
    </w:p>
    <w:p w14:paraId="3093B6D1" w14:textId="77777777" w:rsidR="007677AD" w:rsidRPr="00B01B2E" w:rsidRDefault="007677AD" w:rsidP="007677AD">
      <w:pPr>
        <w:spacing w:before="120" w:line="276" w:lineRule="auto"/>
        <w:jc w:val="center"/>
        <w:rPr>
          <w:rFonts w:ascii="Calibri" w:eastAsia="Calibri" w:hAnsi="Calibri"/>
          <w:i/>
          <w:sz w:val="24"/>
          <w:szCs w:val="24"/>
          <w:lang w:eastAsia="en-US"/>
        </w:rPr>
      </w:pPr>
    </w:p>
    <w:p w14:paraId="2DD93E4D" w14:textId="77777777" w:rsidR="007677AD" w:rsidRPr="00B01B2E" w:rsidRDefault="007677AD" w:rsidP="007677AD">
      <w:pPr>
        <w:spacing w:before="120" w:line="276" w:lineRule="auto"/>
        <w:jc w:val="both"/>
        <w:rPr>
          <w:rFonts w:ascii="Calibri" w:eastAsia="Calibri" w:hAnsi="Calibri"/>
          <w:b/>
          <w:sz w:val="24"/>
          <w:szCs w:val="24"/>
          <w:lang w:eastAsia="en-US"/>
        </w:rPr>
      </w:pPr>
      <w:r w:rsidRPr="00B01B2E">
        <w:rPr>
          <w:rFonts w:ascii="Calibri" w:eastAsia="Calibri" w:hAnsi="Calibri"/>
          <w:b/>
          <w:sz w:val="24"/>
          <w:szCs w:val="24"/>
          <w:lang w:eastAsia="en-US"/>
        </w:rPr>
        <w:t>Zobowiązuję się do oddania niżej wymienionych zasobów:</w:t>
      </w:r>
    </w:p>
    <w:p w14:paraId="0237E9AA" w14:textId="77777777" w:rsidR="007677AD" w:rsidRPr="00B01B2E" w:rsidRDefault="007677AD" w:rsidP="007677AD">
      <w:pPr>
        <w:spacing w:before="240" w:line="276" w:lineRule="auto"/>
        <w:jc w:val="both"/>
        <w:rPr>
          <w:rFonts w:ascii="Calibri" w:eastAsia="Calibri" w:hAnsi="Calibri"/>
          <w:b/>
          <w:sz w:val="24"/>
          <w:szCs w:val="24"/>
          <w:lang w:eastAsia="en-US"/>
        </w:rPr>
      </w:pPr>
      <w:r w:rsidRPr="00B01B2E">
        <w:rPr>
          <w:rFonts w:ascii="Calibri" w:eastAsia="Calibri" w:hAnsi="Calibri"/>
          <w:b/>
          <w:sz w:val="24"/>
          <w:szCs w:val="24"/>
          <w:lang w:eastAsia="en-US"/>
        </w:rPr>
        <w:t>___________________________________________________________________________</w:t>
      </w:r>
    </w:p>
    <w:p w14:paraId="360BE27E" w14:textId="77777777" w:rsidR="007677AD" w:rsidRPr="00B01B2E" w:rsidRDefault="007677AD" w:rsidP="007677AD">
      <w:pPr>
        <w:spacing w:before="120" w:line="276" w:lineRule="auto"/>
        <w:jc w:val="center"/>
        <w:rPr>
          <w:rFonts w:ascii="Calibri" w:eastAsia="Calibri" w:hAnsi="Calibri"/>
          <w:i/>
          <w:sz w:val="24"/>
          <w:szCs w:val="24"/>
          <w:lang w:eastAsia="en-US"/>
        </w:rPr>
      </w:pPr>
      <w:r w:rsidRPr="00B01B2E">
        <w:rPr>
          <w:rFonts w:ascii="Calibri" w:eastAsia="Calibri" w:hAnsi="Calibri"/>
          <w:i/>
          <w:sz w:val="24"/>
          <w:szCs w:val="24"/>
          <w:lang w:eastAsia="en-US"/>
        </w:rPr>
        <w:t>(określenie zasobu)</w:t>
      </w:r>
    </w:p>
    <w:p w14:paraId="00FCDD69" w14:textId="77777777" w:rsidR="007677AD" w:rsidRPr="00B01B2E" w:rsidRDefault="007677AD" w:rsidP="007677AD">
      <w:pPr>
        <w:spacing w:before="120" w:line="276" w:lineRule="auto"/>
        <w:jc w:val="both"/>
        <w:rPr>
          <w:rFonts w:ascii="Calibri" w:eastAsia="Calibri" w:hAnsi="Calibri"/>
          <w:b/>
          <w:sz w:val="24"/>
          <w:szCs w:val="24"/>
          <w:lang w:eastAsia="en-US"/>
        </w:rPr>
      </w:pPr>
    </w:p>
    <w:p w14:paraId="7FC6C342" w14:textId="77777777" w:rsidR="007677AD" w:rsidRPr="00B01B2E" w:rsidRDefault="007677AD" w:rsidP="007677AD">
      <w:pPr>
        <w:spacing w:before="120" w:line="276" w:lineRule="auto"/>
        <w:jc w:val="both"/>
        <w:rPr>
          <w:rFonts w:ascii="Calibri" w:eastAsia="Calibri" w:hAnsi="Calibri"/>
          <w:b/>
          <w:sz w:val="24"/>
          <w:szCs w:val="24"/>
          <w:lang w:eastAsia="en-US"/>
        </w:rPr>
      </w:pPr>
      <w:r w:rsidRPr="00B01B2E">
        <w:rPr>
          <w:rFonts w:ascii="Calibri" w:eastAsia="Calibri" w:hAnsi="Calibri"/>
          <w:b/>
          <w:sz w:val="24"/>
          <w:szCs w:val="24"/>
          <w:lang w:eastAsia="en-US"/>
        </w:rPr>
        <w:t>do dyspozycji Wykonawcy:</w:t>
      </w:r>
    </w:p>
    <w:p w14:paraId="073DAB13" w14:textId="77777777" w:rsidR="007677AD" w:rsidRPr="00B01B2E" w:rsidRDefault="007677AD" w:rsidP="007677AD">
      <w:pPr>
        <w:spacing w:before="240" w:line="276" w:lineRule="auto"/>
        <w:jc w:val="both"/>
        <w:rPr>
          <w:rFonts w:ascii="Calibri" w:eastAsia="Calibri" w:hAnsi="Calibri"/>
          <w:b/>
          <w:sz w:val="24"/>
          <w:szCs w:val="24"/>
          <w:lang w:eastAsia="en-US"/>
        </w:rPr>
      </w:pPr>
      <w:r w:rsidRPr="00B01B2E">
        <w:rPr>
          <w:rFonts w:ascii="Calibri" w:eastAsia="Calibri" w:hAnsi="Calibri"/>
          <w:b/>
          <w:sz w:val="24"/>
          <w:szCs w:val="24"/>
          <w:lang w:eastAsia="en-US"/>
        </w:rPr>
        <w:t>___________________________________________________________________________</w:t>
      </w:r>
    </w:p>
    <w:p w14:paraId="63D8ACBA" w14:textId="77777777" w:rsidR="007677AD" w:rsidRPr="00B01B2E" w:rsidRDefault="00B4792F" w:rsidP="00B4792F">
      <w:pPr>
        <w:spacing w:before="120" w:line="276" w:lineRule="auto"/>
        <w:jc w:val="center"/>
        <w:rPr>
          <w:rFonts w:ascii="Calibri" w:eastAsia="Calibri" w:hAnsi="Calibri"/>
          <w:i/>
          <w:sz w:val="24"/>
          <w:szCs w:val="24"/>
          <w:lang w:eastAsia="en-US"/>
        </w:rPr>
      </w:pPr>
      <w:r w:rsidRPr="00B01B2E">
        <w:rPr>
          <w:rFonts w:ascii="Calibri" w:eastAsia="Calibri" w:hAnsi="Calibri"/>
          <w:i/>
          <w:sz w:val="24"/>
          <w:szCs w:val="24"/>
          <w:lang w:eastAsia="en-US"/>
        </w:rPr>
        <w:t>(nazwa Wykonawcy)</w:t>
      </w:r>
    </w:p>
    <w:p w14:paraId="0A673796" w14:textId="77777777" w:rsidR="000A1D6A" w:rsidRDefault="000A1D6A" w:rsidP="00A425B8">
      <w:pPr>
        <w:spacing w:before="120" w:line="276" w:lineRule="auto"/>
        <w:rPr>
          <w:rFonts w:ascii="Calibri" w:eastAsia="Calibri" w:hAnsi="Calibri"/>
          <w:sz w:val="24"/>
          <w:szCs w:val="24"/>
          <w:lang w:eastAsia="en-US"/>
        </w:rPr>
      </w:pPr>
    </w:p>
    <w:p w14:paraId="1E00A888" w14:textId="77777777" w:rsidR="009F7D06" w:rsidRDefault="009F7D06" w:rsidP="00A425B8">
      <w:pPr>
        <w:spacing w:before="120" w:line="276" w:lineRule="auto"/>
        <w:rPr>
          <w:rFonts w:ascii="Calibri" w:eastAsia="Calibri" w:hAnsi="Calibri"/>
          <w:sz w:val="24"/>
          <w:szCs w:val="24"/>
          <w:lang w:eastAsia="en-US"/>
        </w:rPr>
      </w:pPr>
    </w:p>
    <w:p w14:paraId="455FF19D" w14:textId="77777777" w:rsidR="009F7D06" w:rsidRDefault="009F7D06" w:rsidP="00A425B8">
      <w:pPr>
        <w:spacing w:before="120" w:line="276" w:lineRule="auto"/>
        <w:rPr>
          <w:rFonts w:ascii="Calibri" w:eastAsia="Calibri" w:hAnsi="Calibri"/>
          <w:sz w:val="24"/>
          <w:szCs w:val="24"/>
          <w:lang w:eastAsia="en-US"/>
        </w:rPr>
      </w:pPr>
    </w:p>
    <w:p w14:paraId="34CC2B11" w14:textId="0765354B" w:rsidR="007677AD" w:rsidRPr="003905AD" w:rsidRDefault="00B31AF0" w:rsidP="00A425B8">
      <w:pPr>
        <w:spacing w:before="120" w:line="276" w:lineRule="auto"/>
        <w:rPr>
          <w:rFonts w:ascii="Calibri" w:eastAsia="Calibri" w:hAnsi="Calibri"/>
          <w:b/>
          <w:sz w:val="24"/>
          <w:szCs w:val="24"/>
          <w:lang w:eastAsia="en-US"/>
        </w:rPr>
      </w:pPr>
      <w:r>
        <w:rPr>
          <w:rFonts w:ascii="Calibri" w:eastAsia="Calibri" w:hAnsi="Calibri"/>
          <w:sz w:val="24"/>
          <w:szCs w:val="24"/>
          <w:lang w:eastAsia="en-US"/>
        </w:rPr>
        <w:lastRenderedPageBreak/>
        <w:t>N</w:t>
      </w:r>
      <w:r w:rsidR="007677AD" w:rsidRPr="00B01B2E">
        <w:rPr>
          <w:rFonts w:ascii="Calibri" w:eastAsia="Calibri" w:hAnsi="Calibri"/>
          <w:sz w:val="24"/>
          <w:szCs w:val="24"/>
          <w:lang w:eastAsia="en-US"/>
        </w:rPr>
        <w:t xml:space="preserve">a potrzeby </w:t>
      </w:r>
      <w:r w:rsidR="00AA0911" w:rsidRPr="00B01B2E">
        <w:rPr>
          <w:rFonts w:ascii="Calibri" w:eastAsia="Calibri" w:hAnsi="Calibri"/>
          <w:sz w:val="24"/>
          <w:szCs w:val="24"/>
          <w:lang w:eastAsia="en-US"/>
        </w:rPr>
        <w:t>postępowania o udzielenie zamówienia publicznego</w:t>
      </w:r>
      <w:r w:rsidR="009965BD" w:rsidRPr="00B01B2E">
        <w:rPr>
          <w:rFonts w:ascii="Calibri" w:eastAsia="Calibri" w:hAnsi="Calibri"/>
          <w:sz w:val="24"/>
          <w:szCs w:val="24"/>
          <w:lang w:eastAsia="en-US"/>
        </w:rPr>
        <w:t>,</w:t>
      </w:r>
      <w:r w:rsidR="00AA0911" w:rsidRPr="00B01B2E">
        <w:rPr>
          <w:rFonts w:ascii="Calibri" w:eastAsia="Calibri" w:hAnsi="Calibri"/>
          <w:sz w:val="24"/>
          <w:szCs w:val="24"/>
          <w:lang w:eastAsia="en-US"/>
        </w:rPr>
        <w:t xml:space="preserve"> prowadzonego w trybie podstawowym</w:t>
      </w:r>
      <w:r w:rsidR="00A4428F" w:rsidRPr="00B01B2E">
        <w:rPr>
          <w:rFonts w:ascii="Calibri" w:eastAsia="Calibri" w:hAnsi="Calibri"/>
          <w:sz w:val="24"/>
          <w:szCs w:val="24"/>
          <w:lang w:eastAsia="en-US"/>
        </w:rPr>
        <w:t xml:space="preserve"> bez przeprowadzenia negocjacji</w:t>
      </w:r>
      <w:r w:rsidR="00AA0911" w:rsidRPr="00B01B2E">
        <w:rPr>
          <w:rFonts w:ascii="Calibri" w:eastAsia="Calibri" w:hAnsi="Calibri"/>
          <w:i/>
          <w:sz w:val="24"/>
          <w:szCs w:val="24"/>
          <w:lang w:eastAsia="en-US"/>
        </w:rPr>
        <w:t xml:space="preserve"> </w:t>
      </w:r>
      <w:r w:rsidR="00AA0911" w:rsidRPr="00B01B2E">
        <w:rPr>
          <w:rFonts w:ascii="Calibri" w:eastAsia="Calibri" w:hAnsi="Calibri"/>
          <w:sz w:val="24"/>
          <w:szCs w:val="24"/>
          <w:lang w:eastAsia="en-US"/>
        </w:rPr>
        <w:t xml:space="preserve">pn.: </w:t>
      </w:r>
      <w:r w:rsidR="00FB625A" w:rsidRPr="00FB625A">
        <w:rPr>
          <w:rFonts w:ascii="Calibri" w:eastAsia="Calibri" w:hAnsi="Calibri"/>
          <w:b/>
          <w:bCs/>
          <w:sz w:val="24"/>
          <w:szCs w:val="24"/>
          <w:lang w:eastAsia="en-US"/>
        </w:rPr>
        <w:t>Modernizacja nawierzchni asfaltowej ul. Reja i ul. Strumykowej w Karolewie</w:t>
      </w:r>
      <w:r w:rsidR="003D2BD4">
        <w:rPr>
          <w:rFonts w:ascii="Calibri" w:eastAsia="Calibri" w:hAnsi="Calibri"/>
          <w:iCs/>
          <w:sz w:val="24"/>
          <w:szCs w:val="24"/>
          <w:lang w:eastAsia="en-US"/>
        </w:rPr>
        <w:t>,</w:t>
      </w:r>
      <w:r w:rsidR="00162FB8" w:rsidRPr="00B01B2E">
        <w:rPr>
          <w:rFonts w:ascii="Calibri" w:eastAsia="Calibri" w:hAnsi="Calibri"/>
          <w:i/>
          <w:sz w:val="24"/>
          <w:szCs w:val="24"/>
          <w:lang w:eastAsia="en-US"/>
        </w:rPr>
        <w:t xml:space="preserve"> </w:t>
      </w:r>
    </w:p>
    <w:p w14:paraId="0E268F6E" w14:textId="77777777" w:rsidR="00294CFE" w:rsidRDefault="00294CFE" w:rsidP="00A425B8">
      <w:pPr>
        <w:spacing w:before="120" w:after="120" w:line="259" w:lineRule="auto"/>
        <w:ind w:right="284"/>
        <w:rPr>
          <w:rFonts w:ascii="Calibri" w:eastAsia="Calibri" w:hAnsi="Calibri"/>
          <w:sz w:val="24"/>
          <w:szCs w:val="24"/>
          <w:lang w:eastAsia="en-US"/>
        </w:rPr>
      </w:pPr>
    </w:p>
    <w:p w14:paraId="179D0026" w14:textId="2D2561D2" w:rsidR="007677AD" w:rsidRPr="00B01B2E" w:rsidRDefault="00AA0911" w:rsidP="00A425B8">
      <w:pPr>
        <w:spacing w:before="120" w:after="120" w:line="259" w:lineRule="auto"/>
        <w:ind w:right="284"/>
        <w:rPr>
          <w:rFonts w:ascii="Calibri" w:eastAsia="Calibri" w:hAnsi="Calibri"/>
          <w:sz w:val="24"/>
          <w:szCs w:val="24"/>
          <w:lang w:eastAsia="en-US"/>
        </w:rPr>
      </w:pPr>
      <w:r w:rsidRPr="00B01B2E">
        <w:rPr>
          <w:rFonts w:ascii="Calibri" w:eastAsia="Calibri" w:hAnsi="Calibri"/>
          <w:sz w:val="24"/>
          <w:szCs w:val="24"/>
          <w:lang w:eastAsia="en-US"/>
        </w:rPr>
        <w:t>o</w:t>
      </w:r>
      <w:r w:rsidR="007677AD" w:rsidRPr="00B01B2E">
        <w:rPr>
          <w:rFonts w:ascii="Calibri" w:eastAsia="Calibri" w:hAnsi="Calibri"/>
          <w:sz w:val="24"/>
          <w:szCs w:val="24"/>
          <w:lang w:eastAsia="en-US"/>
        </w:rPr>
        <w:t>świadczam, iż:</w:t>
      </w:r>
      <w:r w:rsidR="00D163A8" w:rsidRPr="00B01B2E">
        <w:rPr>
          <w:rFonts w:ascii="Calibri" w:eastAsia="Calibri" w:hAnsi="Calibri"/>
          <w:sz w:val="24"/>
          <w:szCs w:val="24"/>
          <w:lang w:eastAsia="en-US"/>
        </w:rPr>
        <w:t xml:space="preserve"> </w:t>
      </w:r>
    </w:p>
    <w:p w14:paraId="7D1B6487" w14:textId="77777777" w:rsidR="007677AD" w:rsidRPr="00B01B2E" w:rsidRDefault="007677AD" w:rsidP="00A425B8">
      <w:pPr>
        <w:numPr>
          <w:ilvl w:val="0"/>
          <w:numId w:val="33"/>
        </w:numPr>
        <w:tabs>
          <w:tab w:val="left" w:pos="426"/>
        </w:tabs>
        <w:spacing w:after="120" w:line="259" w:lineRule="auto"/>
        <w:ind w:left="426" w:hanging="426"/>
        <w:rPr>
          <w:rFonts w:ascii="Calibri" w:eastAsia="Calibri" w:hAnsi="Calibri"/>
          <w:sz w:val="24"/>
          <w:szCs w:val="24"/>
          <w:lang w:eastAsia="en-US"/>
        </w:rPr>
      </w:pPr>
      <w:r w:rsidRPr="00B01B2E">
        <w:rPr>
          <w:rFonts w:ascii="Calibri" w:eastAsia="Calibri" w:hAnsi="Calibri"/>
          <w:sz w:val="24"/>
          <w:szCs w:val="24"/>
          <w:lang w:eastAsia="en-US"/>
        </w:rPr>
        <w:t>udostępniam Wykonawcy ww. zasoby, w następującym zakresie:</w:t>
      </w:r>
    </w:p>
    <w:p w14:paraId="1EEC8E20" w14:textId="77777777" w:rsidR="007677AD" w:rsidRPr="00B01B2E" w:rsidRDefault="007677AD" w:rsidP="00A425B8">
      <w:pPr>
        <w:spacing w:after="120" w:line="259" w:lineRule="auto"/>
        <w:ind w:left="426"/>
        <w:rPr>
          <w:rFonts w:ascii="Calibri" w:eastAsia="Calibri" w:hAnsi="Calibri"/>
          <w:sz w:val="24"/>
          <w:szCs w:val="24"/>
          <w:lang w:eastAsia="en-US"/>
        </w:rPr>
      </w:pPr>
      <w:r w:rsidRPr="00B01B2E">
        <w:rPr>
          <w:rFonts w:ascii="Calibri" w:eastAsia="Calibri" w:hAnsi="Calibri"/>
          <w:sz w:val="24"/>
          <w:szCs w:val="24"/>
          <w:lang w:eastAsia="en-US"/>
        </w:rPr>
        <w:t>______________________________________________________</w:t>
      </w:r>
      <w:r w:rsidR="00A77F5D" w:rsidRPr="00B01B2E">
        <w:rPr>
          <w:rFonts w:ascii="Calibri" w:eastAsia="Calibri" w:hAnsi="Calibri"/>
          <w:sz w:val="24"/>
          <w:szCs w:val="24"/>
          <w:lang w:eastAsia="en-US"/>
        </w:rPr>
        <w:t>__________________</w:t>
      </w:r>
    </w:p>
    <w:p w14:paraId="7415177F" w14:textId="77777777" w:rsidR="007677AD" w:rsidRPr="00B01B2E" w:rsidRDefault="007677AD" w:rsidP="00A425B8">
      <w:pPr>
        <w:spacing w:after="120" w:line="259" w:lineRule="auto"/>
        <w:ind w:left="426"/>
        <w:rPr>
          <w:rFonts w:ascii="Calibri" w:eastAsia="Calibri" w:hAnsi="Calibri"/>
          <w:sz w:val="24"/>
          <w:szCs w:val="24"/>
          <w:lang w:eastAsia="en-US"/>
        </w:rPr>
      </w:pPr>
      <w:r w:rsidRPr="00B01B2E">
        <w:rPr>
          <w:rFonts w:ascii="Calibri" w:eastAsia="Calibri" w:hAnsi="Calibri"/>
          <w:sz w:val="24"/>
          <w:szCs w:val="24"/>
          <w:lang w:eastAsia="en-US"/>
        </w:rPr>
        <w:t>______________________________________________________</w:t>
      </w:r>
      <w:r w:rsidR="00A77F5D" w:rsidRPr="00B01B2E">
        <w:rPr>
          <w:rFonts w:ascii="Calibri" w:eastAsia="Calibri" w:hAnsi="Calibri"/>
          <w:sz w:val="24"/>
          <w:szCs w:val="24"/>
          <w:lang w:eastAsia="en-US"/>
        </w:rPr>
        <w:t>__________________</w:t>
      </w:r>
    </w:p>
    <w:p w14:paraId="683353FA" w14:textId="77777777" w:rsidR="007677AD" w:rsidRPr="00B01B2E" w:rsidRDefault="007677AD" w:rsidP="00A425B8">
      <w:pPr>
        <w:spacing w:after="120" w:line="259" w:lineRule="auto"/>
        <w:ind w:left="720"/>
        <w:rPr>
          <w:rFonts w:ascii="Calibri" w:eastAsia="Calibri" w:hAnsi="Calibri"/>
          <w:sz w:val="24"/>
          <w:szCs w:val="24"/>
          <w:lang w:eastAsia="en-US"/>
        </w:rPr>
      </w:pPr>
    </w:p>
    <w:p w14:paraId="14298CF1" w14:textId="77777777" w:rsidR="007677AD" w:rsidRPr="00B01B2E" w:rsidRDefault="007677AD" w:rsidP="00A425B8">
      <w:pPr>
        <w:numPr>
          <w:ilvl w:val="0"/>
          <w:numId w:val="33"/>
        </w:numPr>
        <w:tabs>
          <w:tab w:val="left" w:pos="426"/>
        </w:tabs>
        <w:spacing w:after="120" w:line="259" w:lineRule="auto"/>
        <w:ind w:left="426" w:hanging="426"/>
        <w:rPr>
          <w:rFonts w:ascii="Calibri" w:eastAsia="Calibri" w:hAnsi="Calibri"/>
          <w:sz w:val="24"/>
          <w:szCs w:val="24"/>
          <w:lang w:eastAsia="en-US"/>
        </w:rPr>
      </w:pPr>
      <w:r w:rsidRPr="00B01B2E">
        <w:rPr>
          <w:rFonts w:ascii="Calibri" w:eastAsia="Calibri" w:hAnsi="Calibri"/>
          <w:sz w:val="24"/>
          <w:szCs w:val="24"/>
          <w:lang w:eastAsia="en-US"/>
        </w:rPr>
        <w:t>sposób wykorzystania udostępnionych przeze mnie zasobów będzie następujący:</w:t>
      </w:r>
    </w:p>
    <w:p w14:paraId="1910BB57" w14:textId="77777777" w:rsidR="007677AD" w:rsidRPr="00B01B2E" w:rsidRDefault="007677AD" w:rsidP="00A425B8">
      <w:pPr>
        <w:spacing w:after="120" w:line="259" w:lineRule="auto"/>
        <w:ind w:left="426"/>
        <w:rPr>
          <w:rFonts w:ascii="Calibri" w:eastAsia="Calibri" w:hAnsi="Calibri"/>
          <w:sz w:val="24"/>
          <w:szCs w:val="24"/>
          <w:lang w:eastAsia="en-US"/>
        </w:rPr>
      </w:pPr>
      <w:r w:rsidRPr="00B01B2E">
        <w:rPr>
          <w:rFonts w:ascii="Calibri" w:eastAsia="Calibri" w:hAnsi="Calibri"/>
          <w:sz w:val="24"/>
          <w:szCs w:val="24"/>
          <w:lang w:eastAsia="en-US"/>
        </w:rPr>
        <w:t>______________________________________________________</w:t>
      </w:r>
      <w:r w:rsidR="00A77F5D" w:rsidRPr="00B01B2E">
        <w:rPr>
          <w:rFonts w:ascii="Calibri" w:eastAsia="Calibri" w:hAnsi="Calibri"/>
          <w:sz w:val="24"/>
          <w:szCs w:val="24"/>
          <w:lang w:eastAsia="en-US"/>
        </w:rPr>
        <w:t>__________________</w:t>
      </w:r>
    </w:p>
    <w:p w14:paraId="31EFBE84" w14:textId="77777777" w:rsidR="007677AD" w:rsidRPr="00B01B2E" w:rsidRDefault="007677AD" w:rsidP="00A425B8">
      <w:pPr>
        <w:spacing w:after="120" w:line="259" w:lineRule="auto"/>
        <w:ind w:left="426"/>
        <w:rPr>
          <w:rFonts w:ascii="Calibri" w:eastAsia="Calibri" w:hAnsi="Calibri"/>
          <w:sz w:val="24"/>
          <w:szCs w:val="24"/>
          <w:lang w:eastAsia="en-US"/>
        </w:rPr>
      </w:pPr>
      <w:r w:rsidRPr="00B01B2E">
        <w:rPr>
          <w:rFonts w:ascii="Calibri" w:eastAsia="Calibri" w:hAnsi="Calibri"/>
          <w:sz w:val="24"/>
          <w:szCs w:val="24"/>
          <w:lang w:eastAsia="en-US"/>
        </w:rPr>
        <w:t>______________________________________________________</w:t>
      </w:r>
      <w:r w:rsidR="00A77F5D" w:rsidRPr="00B01B2E">
        <w:rPr>
          <w:rFonts w:ascii="Calibri" w:eastAsia="Calibri" w:hAnsi="Calibri"/>
          <w:sz w:val="24"/>
          <w:szCs w:val="24"/>
          <w:lang w:eastAsia="en-US"/>
        </w:rPr>
        <w:t>__________________</w:t>
      </w:r>
    </w:p>
    <w:p w14:paraId="556C937C" w14:textId="77777777" w:rsidR="007677AD" w:rsidRPr="00B01B2E" w:rsidRDefault="007677AD" w:rsidP="00A425B8">
      <w:pPr>
        <w:spacing w:after="120" w:line="259" w:lineRule="auto"/>
        <w:ind w:right="284"/>
        <w:rPr>
          <w:rFonts w:ascii="Calibri" w:eastAsia="Calibri" w:hAnsi="Calibri"/>
          <w:i/>
          <w:sz w:val="24"/>
          <w:szCs w:val="24"/>
          <w:lang w:eastAsia="en-US"/>
        </w:rPr>
      </w:pPr>
    </w:p>
    <w:p w14:paraId="4162EB77" w14:textId="77777777" w:rsidR="007677AD" w:rsidRPr="00B01B2E" w:rsidRDefault="007677AD" w:rsidP="00A425B8">
      <w:pPr>
        <w:numPr>
          <w:ilvl w:val="0"/>
          <w:numId w:val="33"/>
        </w:numPr>
        <w:tabs>
          <w:tab w:val="left" w:pos="426"/>
        </w:tabs>
        <w:spacing w:after="120" w:line="259" w:lineRule="auto"/>
        <w:ind w:left="426" w:hanging="426"/>
        <w:rPr>
          <w:rFonts w:ascii="Calibri" w:eastAsia="Calibri" w:hAnsi="Calibri"/>
          <w:sz w:val="24"/>
          <w:szCs w:val="24"/>
          <w:lang w:eastAsia="en-US"/>
        </w:rPr>
      </w:pPr>
      <w:r w:rsidRPr="00B01B2E">
        <w:rPr>
          <w:rFonts w:ascii="Calibri" w:eastAsia="Calibri" w:hAnsi="Calibri"/>
          <w:sz w:val="24"/>
          <w:szCs w:val="24"/>
          <w:lang w:eastAsia="en-US"/>
        </w:rPr>
        <w:t>zakres mojego udziału przy wykonywaniu zamówienia publicznego będzie następujący:</w:t>
      </w:r>
    </w:p>
    <w:p w14:paraId="0AF011E5" w14:textId="77777777" w:rsidR="007677AD" w:rsidRPr="00B01B2E" w:rsidRDefault="007677AD" w:rsidP="00A425B8">
      <w:pPr>
        <w:spacing w:after="120" w:line="259" w:lineRule="auto"/>
        <w:ind w:left="426"/>
        <w:rPr>
          <w:rFonts w:ascii="Calibri" w:eastAsia="Calibri" w:hAnsi="Calibri"/>
          <w:sz w:val="24"/>
          <w:szCs w:val="24"/>
          <w:lang w:eastAsia="en-US"/>
        </w:rPr>
      </w:pPr>
      <w:r w:rsidRPr="00B01B2E">
        <w:rPr>
          <w:rFonts w:ascii="Calibri" w:eastAsia="Calibri" w:hAnsi="Calibri"/>
          <w:sz w:val="24"/>
          <w:szCs w:val="24"/>
          <w:lang w:eastAsia="en-US"/>
        </w:rPr>
        <w:t>______________________________________________________</w:t>
      </w:r>
      <w:r w:rsidR="00A77F5D" w:rsidRPr="00B01B2E">
        <w:rPr>
          <w:rFonts w:ascii="Calibri" w:eastAsia="Calibri" w:hAnsi="Calibri"/>
          <w:sz w:val="24"/>
          <w:szCs w:val="24"/>
          <w:lang w:eastAsia="en-US"/>
        </w:rPr>
        <w:t>__________________</w:t>
      </w:r>
    </w:p>
    <w:p w14:paraId="36EB339E" w14:textId="77777777" w:rsidR="007677AD" w:rsidRPr="00B01B2E" w:rsidRDefault="007677AD" w:rsidP="00A425B8">
      <w:pPr>
        <w:spacing w:after="120" w:line="259" w:lineRule="auto"/>
        <w:ind w:left="426"/>
        <w:rPr>
          <w:rFonts w:ascii="Calibri" w:eastAsia="Calibri" w:hAnsi="Calibri"/>
          <w:sz w:val="24"/>
          <w:szCs w:val="24"/>
          <w:lang w:eastAsia="en-US"/>
        </w:rPr>
      </w:pPr>
      <w:r w:rsidRPr="00B01B2E">
        <w:rPr>
          <w:rFonts w:ascii="Calibri" w:eastAsia="Calibri" w:hAnsi="Calibri"/>
          <w:sz w:val="24"/>
          <w:szCs w:val="24"/>
          <w:lang w:eastAsia="en-US"/>
        </w:rPr>
        <w:t>______________________________________________________</w:t>
      </w:r>
      <w:r w:rsidR="00A77F5D" w:rsidRPr="00B01B2E">
        <w:rPr>
          <w:rFonts w:ascii="Calibri" w:eastAsia="Calibri" w:hAnsi="Calibri"/>
          <w:sz w:val="24"/>
          <w:szCs w:val="24"/>
          <w:lang w:eastAsia="en-US"/>
        </w:rPr>
        <w:t>__________________</w:t>
      </w:r>
    </w:p>
    <w:p w14:paraId="7827FB6D" w14:textId="77777777" w:rsidR="007677AD" w:rsidRPr="00B01B2E" w:rsidRDefault="007677AD" w:rsidP="00A425B8">
      <w:pPr>
        <w:spacing w:after="120" w:line="259" w:lineRule="auto"/>
        <w:ind w:left="720"/>
        <w:rPr>
          <w:rFonts w:ascii="Calibri" w:eastAsia="Calibri" w:hAnsi="Calibri"/>
          <w:sz w:val="24"/>
          <w:szCs w:val="24"/>
          <w:lang w:eastAsia="en-US"/>
        </w:rPr>
      </w:pPr>
    </w:p>
    <w:p w14:paraId="30E58C4B" w14:textId="77777777" w:rsidR="007677AD" w:rsidRPr="00B01B2E" w:rsidRDefault="007677AD" w:rsidP="00A425B8">
      <w:pPr>
        <w:numPr>
          <w:ilvl w:val="0"/>
          <w:numId w:val="33"/>
        </w:numPr>
        <w:tabs>
          <w:tab w:val="left" w:pos="426"/>
        </w:tabs>
        <w:spacing w:after="120" w:line="259" w:lineRule="auto"/>
        <w:ind w:left="426" w:hanging="426"/>
        <w:rPr>
          <w:rFonts w:ascii="Calibri" w:eastAsia="Calibri" w:hAnsi="Calibri"/>
          <w:sz w:val="24"/>
          <w:szCs w:val="24"/>
          <w:lang w:eastAsia="en-US"/>
        </w:rPr>
      </w:pPr>
      <w:r w:rsidRPr="00B01B2E">
        <w:rPr>
          <w:rFonts w:ascii="Calibri" w:eastAsia="Calibri" w:hAnsi="Calibri"/>
          <w:sz w:val="24"/>
          <w:szCs w:val="24"/>
          <w:lang w:eastAsia="en-US"/>
        </w:rPr>
        <w:t>okres mojego udziału przy wykonywaniu zamówienia publicznego będzie następujący:</w:t>
      </w:r>
    </w:p>
    <w:p w14:paraId="7143F149" w14:textId="77777777" w:rsidR="007677AD" w:rsidRPr="00B01B2E" w:rsidRDefault="007677AD" w:rsidP="00A425B8">
      <w:pPr>
        <w:spacing w:after="120" w:line="259" w:lineRule="auto"/>
        <w:ind w:left="426"/>
        <w:rPr>
          <w:rFonts w:ascii="Calibri" w:eastAsia="Calibri" w:hAnsi="Calibri"/>
          <w:sz w:val="24"/>
          <w:szCs w:val="24"/>
          <w:lang w:eastAsia="en-US"/>
        </w:rPr>
      </w:pPr>
      <w:r w:rsidRPr="00B01B2E">
        <w:rPr>
          <w:rFonts w:ascii="Calibri" w:eastAsia="Calibri" w:hAnsi="Calibri"/>
          <w:sz w:val="24"/>
          <w:szCs w:val="24"/>
          <w:lang w:eastAsia="en-US"/>
        </w:rPr>
        <w:t>______________________________________________________</w:t>
      </w:r>
      <w:r w:rsidR="00A77F5D" w:rsidRPr="00B01B2E">
        <w:rPr>
          <w:rFonts w:ascii="Calibri" w:eastAsia="Calibri" w:hAnsi="Calibri"/>
          <w:sz w:val="24"/>
          <w:szCs w:val="24"/>
          <w:lang w:eastAsia="en-US"/>
        </w:rPr>
        <w:t>__________________</w:t>
      </w:r>
    </w:p>
    <w:p w14:paraId="568C67C4" w14:textId="77777777" w:rsidR="007677AD" w:rsidRPr="00B01B2E" w:rsidRDefault="007677AD" w:rsidP="00A425B8">
      <w:pPr>
        <w:spacing w:after="120" w:line="259" w:lineRule="auto"/>
        <w:ind w:left="426"/>
        <w:rPr>
          <w:rFonts w:ascii="Calibri" w:eastAsia="Calibri" w:hAnsi="Calibri"/>
          <w:sz w:val="24"/>
          <w:szCs w:val="24"/>
          <w:lang w:eastAsia="en-US"/>
        </w:rPr>
      </w:pPr>
      <w:r w:rsidRPr="00B01B2E">
        <w:rPr>
          <w:rFonts w:ascii="Calibri" w:eastAsia="Calibri" w:hAnsi="Calibri"/>
          <w:sz w:val="24"/>
          <w:szCs w:val="24"/>
          <w:lang w:eastAsia="en-US"/>
        </w:rPr>
        <w:t>______________________________________________________</w:t>
      </w:r>
      <w:r w:rsidR="00A77F5D" w:rsidRPr="00B01B2E">
        <w:rPr>
          <w:rFonts w:ascii="Calibri" w:eastAsia="Calibri" w:hAnsi="Calibri"/>
          <w:sz w:val="24"/>
          <w:szCs w:val="24"/>
          <w:lang w:eastAsia="en-US"/>
        </w:rPr>
        <w:t>__________________</w:t>
      </w:r>
    </w:p>
    <w:p w14:paraId="6375B9EB" w14:textId="77777777" w:rsidR="007677AD" w:rsidRPr="00B01B2E" w:rsidRDefault="007677AD" w:rsidP="007677AD">
      <w:pPr>
        <w:spacing w:after="120" w:line="259" w:lineRule="auto"/>
        <w:ind w:right="-1"/>
        <w:jc w:val="both"/>
        <w:rPr>
          <w:rFonts w:ascii="Calibri" w:eastAsia="Calibri" w:hAnsi="Calibri"/>
          <w:sz w:val="24"/>
          <w:szCs w:val="24"/>
          <w:lang w:eastAsia="en-US"/>
        </w:rPr>
      </w:pPr>
    </w:p>
    <w:p w14:paraId="366A65E8" w14:textId="77777777" w:rsidR="007677AD" w:rsidRPr="00B01B2E" w:rsidRDefault="007677AD" w:rsidP="007677AD">
      <w:pPr>
        <w:spacing w:after="120" w:line="259" w:lineRule="auto"/>
        <w:ind w:right="-341"/>
        <w:jc w:val="both"/>
        <w:rPr>
          <w:rFonts w:ascii="Calibri" w:eastAsia="Calibri" w:hAnsi="Calibri"/>
          <w:sz w:val="24"/>
          <w:szCs w:val="24"/>
          <w:lang w:eastAsia="en-US"/>
        </w:rPr>
      </w:pPr>
    </w:p>
    <w:p w14:paraId="2AD44096" w14:textId="77777777" w:rsidR="00386658" w:rsidRDefault="00386658" w:rsidP="00162FB8">
      <w:pPr>
        <w:spacing w:before="240" w:after="120"/>
        <w:rPr>
          <w:rFonts w:ascii="Calibri" w:eastAsia="Calibri" w:hAnsi="Calibri"/>
          <w:sz w:val="24"/>
          <w:szCs w:val="24"/>
          <w:lang w:eastAsia="en-US"/>
        </w:rPr>
      </w:pPr>
    </w:p>
    <w:p w14:paraId="2BBE8306" w14:textId="77777777" w:rsidR="000A1D6A" w:rsidRDefault="000A1D6A" w:rsidP="00162FB8">
      <w:pPr>
        <w:spacing w:before="240" w:after="120"/>
        <w:rPr>
          <w:rFonts w:ascii="Calibri" w:eastAsia="Calibri" w:hAnsi="Calibri"/>
          <w:sz w:val="24"/>
          <w:szCs w:val="24"/>
          <w:lang w:eastAsia="en-US"/>
        </w:rPr>
      </w:pPr>
    </w:p>
    <w:p w14:paraId="46B5506D" w14:textId="77777777" w:rsidR="000A1D6A" w:rsidRDefault="000A1D6A" w:rsidP="00162FB8">
      <w:pPr>
        <w:spacing w:before="240" w:after="120"/>
        <w:rPr>
          <w:rFonts w:ascii="Calibri" w:eastAsia="Calibri" w:hAnsi="Calibri"/>
          <w:sz w:val="24"/>
          <w:szCs w:val="24"/>
          <w:lang w:eastAsia="en-US"/>
        </w:rPr>
      </w:pPr>
    </w:p>
    <w:p w14:paraId="34DB37DF" w14:textId="77777777" w:rsidR="000A1D6A" w:rsidRDefault="000A1D6A" w:rsidP="00162FB8">
      <w:pPr>
        <w:spacing w:before="240" w:after="120"/>
        <w:rPr>
          <w:rFonts w:ascii="Calibri" w:eastAsia="Calibri" w:hAnsi="Calibri"/>
          <w:sz w:val="24"/>
          <w:szCs w:val="24"/>
          <w:lang w:eastAsia="en-US"/>
        </w:rPr>
      </w:pPr>
    </w:p>
    <w:p w14:paraId="58FB2A6C" w14:textId="77777777" w:rsidR="000A1D6A" w:rsidRDefault="000A1D6A" w:rsidP="00162FB8">
      <w:pPr>
        <w:spacing w:before="240" w:after="120"/>
        <w:rPr>
          <w:rFonts w:ascii="Calibri" w:eastAsia="Calibri" w:hAnsi="Calibri"/>
          <w:sz w:val="24"/>
          <w:szCs w:val="24"/>
          <w:lang w:eastAsia="en-US"/>
        </w:rPr>
      </w:pPr>
    </w:p>
    <w:p w14:paraId="7D3438BA" w14:textId="77777777" w:rsidR="001934C1" w:rsidRDefault="001934C1" w:rsidP="00162FB8">
      <w:pPr>
        <w:spacing w:before="240" w:after="120"/>
        <w:rPr>
          <w:rFonts w:ascii="Calibri" w:eastAsia="Calibri" w:hAnsi="Calibri"/>
          <w:sz w:val="24"/>
          <w:szCs w:val="24"/>
          <w:lang w:eastAsia="en-US"/>
        </w:rPr>
      </w:pPr>
    </w:p>
    <w:p w14:paraId="1EC76A96" w14:textId="78593624" w:rsidR="00162FB8" w:rsidRPr="00B01B2E" w:rsidRDefault="00162FB8" w:rsidP="00162FB8">
      <w:pPr>
        <w:spacing w:before="240" w:after="120"/>
        <w:rPr>
          <w:rFonts w:ascii="Calibri" w:eastAsia="Calibri" w:hAnsi="Calibri"/>
          <w:sz w:val="24"/>
          <w:szCs w:val="24"/>
          <w:lang w:eastAsia="en-US"/>
        </w:rPr>
      </w:pPr>
      <w:r w:rsidRPr="00B01B2E">
        <w:rPr>
          <w:rFonts w:ascii="Calibri" w:eastAsia="Calibri" w:hAnsi="Calibri"/>
          <w:sz w:val="24"/>
          <w:szCs w:val="24"/>
          <w:lang w:eastAsia="en-US"/>
        </w:rPr>
        <w:t xml:space="preserve">Miejscowość: …, dn. …                                                                 </w:t>
      </w:r>
      <w:r w:rsidR="00A425B8">
        <w:rPr>
          <w:rFonts w:ascii="Calibri" w:eastAsia="Calibri" w:hAnsi="Calibri"/>
          <w:sz w:val="24"/>
          <w:szCs w:val="24"/>
          <w:lang w:eastAsia="en-US"/>
        </w:rPr>
        <w:t xml:space="preserve">             </w:t>
      </w:r>
      <w:r w:rsidRPr="00B01B2E">
        <w:rPr>
          <w:rFonts w:ascii="Calibri" w:eastAsia="Calibri" w:hAnsi="Calibri"/>
          <w:sz w:val="24"/>
          <w:szCs w:val="24"/>
          <w:lang w:eastAsia="en-US"/>
        </w:rPr>
        <w:t>……………………………</w:t>
      </w:r>
    </w:p>
    <w:p w14:paraId="6350B85C" w14:textId="77777777" w:rsidR="0070473A" w:rsidRPr="00294CFE" w:rsidRDefault="00162FB8" w:rsidP="00162FB8">
      <w:pPr>
        <w:rPr>
          <w:rFonts w:ascii="Calibri" w:hAnsi="Calibri"/>
          <w:b/>
          <w:iCs/>
          <w:sz w:val="24"/>
          <w:szCs w:val="24"/>
        </w:rPr>
      </w:pPr>
      <w:r w:rsidRPr="00B01B2E">
        <w:rPr>
          <w:rFonts w:ascii="Calibri" w:eastAsia="Calibri" w:hAnsi="Calibri"/>
          <w:i/>
          <w:sz w:val="24"/>
          <w:szCs w:val="24"/>
          <w:lang w:eastAsia="en-US"/>
        </w:rPr>
        <w:t xml:space="preserve">                                                                                                                      </w:t>
      </w:r>
      <w:r w:rsidR="00372C3E">
        <w:rPr>
          <w:rFonts w:ascii="Calibri" w:eastAsia="Calibri" w:hAnsi="Calibri"/>
          <w:i/>
          <w:sz w:val="24"/>
          <w:szCs w:val="24"/>
          <w:lang w:eastAsia="en-US"/>
        </w:rPr>
        <w:t xml:space="preserve">         </w:t>
      </w:r>
      <w:r w:rsidRPr="00B01B2E">
        <w:rPr>
          <w:rFonts w:ascii="Calibri" w:eastAsia="Calibri" w:hAnsi="Calibri"/>
          <w:i/>
          <w:sz w:val="24"/>
          <w:szCs w:val="24"/>
          <w:lang w:eastAsia="en-US"/>
        </w:rPr>
        <w:t>(podpis)</w:t>
      </w:r>
    </w:p>
    <w:p w14:paraId="2ABD8048" w14:textId="77777777" w:rsidR="00DC7BB7" w:rsidRDefault="00DC7BB7" w:rsidP="0070473A">
      <w:pPr>
        <w:rPr>
          <w:b/>
          <w:sz w:val="24"/>
          <w:szCs w:val="24"/>
        </w:rPr>
      </w:pPr>
    </w:p>
    <w:sectPr w:rsidR="00DC7BB7" w:rsidSect="00F04D2E">
      <w:headerReference w:type="default" r:id="rId8"/>
      <w:footerReference w:type="default" r:id="rId9"/>
      <w:type w:val="continuous"/>
      <w:pgSz w:w="11906" w:h="16838"/>
      <w:pgMar w:top="1977" w:right="1417" w:bottom="899" w:left="1417" w:header="708" w:footer="28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9CA8A2" w14:textId="77777777" w:rsidR="008F41D7" w:rsidRDefault="008F41D7" w:rsidP="001555DB">
      <w:r>
        <w:separator/>
      </w:r>
    </w:p>
  </w:endnote>
  <w:endnote w:type="continuationSeparator" w:id="0">
    <w:p w14:paraId="596B88F4" w14:textId="77777777" w:rsidR="008F41D7" w:rsidRDefault="008F41D7" w:rsidP="001555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587BC2" w14:textId="77777777" w:rsidR="00BC002C" w:rsidRDefault="0030258D">
    <w:pPr>
      <w:pStyle w:val="Stopka"/>
      <w:jc w:val="center"/>
    </w:pPr>
    <w:r>
      <w:fldChar w:fldCharType="begin"/>
    </w:r>
    <w:r w:rsidR="004053BA">
      <w:instrText>PAGE   \* MERGEFORMAT</w:instrText>
    </w:r>
    <w:r>
      <w:fldChar w:fldCharType="separate"/>
    </w:r>
    <w:r w:rsidR="00006FC1">
      <w:rPr>
        <w:noProof/>
      </w:rPr>
      <w:t>1</w:t>
    </w:r>
    <w:r>
      <w:rPr>
        <w:noProof/>
      </w:rPr>
      <w:fldChar w:fldCharType="end"/>
    </w:r>
  </w:p>
  <w:p w14:paraId="149077CD" w14:textId="77777777" w:rsidR="00340CA0" w:rsidRDefault="00340CA0" w:rsidP="00340CA0">
    <w:pPr>
      <w:pStyle w:val="Stopk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EF2259" w14:textId="77777777" w:rsidR="008F41D7" w:rsidRDefault="008F41D7" w:rsidP="001555DB">
      <w:r>
        <w:separator/>
      </w:r>
    </w:p>
  </w:footnote>
  <w:footnote w:type="continuationSeparator" w:id="0">
    <w:p w14:paraId="4D5EF97E" w14:textId="77777777" w:rsidR="008F41D7" w:rsidRDefault="008F41D7" w:rsidP="001555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E11326" w14:textId="77777777" w:rsidR="00F04D2E" w:rsidRDefault="00F04D2E" w:rsidP="00F04D2E">
    <w:pPr>
      <w:ind w:left="-284"/>
      <w:rPr>
        <w:b/>
        <w:sz w:val="16"/>
        <w:szCs w:val="16"/>
      </w:rPr>
    </w:pPr>
    <w:r>
      <w:rPr>
        <w:b/>
        <w:sz w:val="16"/>
        <w:szCs w:val="16"/>
      </w:rPr>
      <w:tab/>
    </w:r>
    <w:r>
      <w:rPr>
        <w:b/>
        <w:sz w:val="16"/>
        <w:szCs w:val="16"/>
      </w:rPr>
      <w:tab/>
    </w:r>
    <w:r>
      <w:rPr>
        <w:b/>
        <w:sz w:val="16"/>
        <w:szCs w:val="16"/>
      </w:rPr>
      <w:tab/>
    </w:r>
    <w:r>
      <w:rPr>
        <w:b/>
        <w:sz w:val="16"/>
        <w:szCs w:val="16"/>
      </w:rPr>
      <w:tab/>
    </w:r>
  </w:p>
  <w:p w14:paraId="12A87DE3" w14:textId="77777777" w:rsidR="00F04D2E" w:rsidRDefault="00F04D2E" w:rsidP="00223477">
    <w:pPr>
      <w:ind w:left="3256" w:firstLine="992"/>
      <w:rPr>
        <w:rFonts w:ascii="Cambria" w:hAnsi="Cambria"/>
        <w:b/>
        <w:sz w:val="24"/>
        <w:szCs w:val="24"/>
      </w:rPr>
    </w:pPr>
    <w:r>
      <w:rPr>
        <w:b/>
        <w:sz w:val="22"/>
        <w:szCs w:val="22"/>
      </w:rPr>
      <w:t xml:space="preserve">    </w:t>
    </w:r>
  </w:p>
  <w:p w14:paraId="64F22236" w14:textId="77777777" w:rsidR="00223477" w:rsidRPr="002C3878" w:rsidRDefault="00223477" w:rsidP="00223477">
    <w:pPr>
      <w:ind w:left="3256" w:firstLine="992"/>
      <w:rPr>
        <w:rFonts w:ascii="Cambria" w:hAnsi="Cambria"/>
        <w:sz w:val="24"/>
        <w:szCs w:val="24"/>
      </w:rPr>
    </w:pPr>
  </w:p>
  <w:p w14:paraId="38176D06" w14:textId="77777777" w:rsidR="001555DB" w:rsidRDefault="002F73C7">
    <w:pPr>
      <w:pStyle w:val="Nagwek"/>
    </w:pPr>
    <w:r>
      <w:rPr>
        <w:noProof/>
        <w:color w:val="339966"/>
      </w:rPr>
      <w:pict w14:anchorId="6ACE0C12"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33" type="#_x0000_t32" style="position:absolute;margin-left:0;margin-top:20.15pt;width:485.25pt;height:0;z-index:251657728" o:connectortype="straight" strokecolor="green" strokeweight="1pt"/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3"/>
    <w:multiLevelType w:val="multilevel"/>
    <w:tmpl w:val="ED766544"/>
    <w:name w:val="WW8Num3"/>
    <w:lvl w:ilvl="0">
      <w:start w:val="1"/>
      <w:numFmt w:val="decimal"/>
      <w:pStyle w:val="Tekstpodstawowy31"/>
      <w:lvlText w:val="%1."/>
      <w:lvlJc w:val="left"/>
      <w:pPr>
        <w:tabs>
          <w:tab w:val="num" w:pos="360"/>
        </w:tabs>
        <w:ind w:left="360" w:hanging="360"/>
      </w:pPr>
      <w:rPr>
        <w:rFonts w:ascii="Cambria" w:hAnsi="Cambria" w:hint="default"/>
        <w:b w:val="0"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b/>
      </w:rPr>
    </w:lvl>
  </w:abstractNum>
  <w:abstractNum w:abstractNumId="2" w15:restartNumberingAfterBreak="0">
    <w:nsid w:val="00000004"/>
    <w:multiLevelType w:val="multilevel"/>
    <w:tmpl w:val="00000004"/>
    <w:name w:val="WW8Num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3" w15:restartNumberingAfterBreak="0">
    <w:nsid w:val="00000005"/>
    <w:multiLevelType w:val="multilevel"/>
    <w:tmpl w:val="00000005"/>
    <w:name w:val="WW8Num7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ascii="Arial" w:hAnsi="Arial" w:cs="Times New Roman"/>
        <w:b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Courier New" w:hAnsi="Courier New" w:cs="Courier New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ascii="Courier New" w:hAnsi="Courier New" w:cs="Courier New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ascii="Courier New" w:hAnsi="Courier New" w:cs="Courier New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ascii="Courier New" w:hAnsi="Courier New" w:cs="Courier New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ascii="Courier New" w:hAnsi="Courier New" w:cs="Courier New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ascii="Courier New" w:hAnsi="Courier New" w:cs="Courier New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ascii="Courier New" w:hAnsi="Courier New" w:cs="Courier New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ascii="Courier New" w:hAnsi="Courier New" w:cs="Courier New"/>
      </w:rPr>
    </w:lvl>
  </w:abstractNum>
  <w:abstractNum w:abstractNumId="4" w15:restartNumberingAfterBreak="0">
    <w:nsid w:val="00000006"/>
    <w:multiLevelType w:val="multilevel"/>
    <w:tmpl w:val="00000006"/>
    <w:name w:val="WW8Num8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ascii="Arial" w:hAnsi="Arial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5" w15:restartNumberingAfterBreak="0">
    <w:nsid w:val="00000007"/>
    <w:multiLevelType w:val="multilevel"/>
    <w:tmpl w:val="00000007"/>
    <w:name w:val="WW8Num9"/>
    <w:lvl w:ilvl="0">
      <w:start w:val="2"/>
      <w:numFmt w:val="decimal"/>
      <w:lvlText w:val="%1."/>
      <w:lvlJc w:val="left"/>
      <w:pPr>
        <w:tabs>
          <w:tab w:val="num" w:pos="390"/>
        </w:tabs>
        <w:ind w:left="390" w:hanging="390"/>
      </w:pPr>
      <w:rPr>
        <w:b w:val="0"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1047"/>
        </w:tabs>
        <w:ind w:left="1047" w:hanging="720"/>
      </w:pPr>
      <w:rPr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374"/>
        </w:tabs>
        <w:ind w:left="1374" w:hanging="720"/>
      </w:pPr>
      <w:rPr>
        <w:rFonts w:ascii="Arial" w:hAnsi="Arial"/>
        <w:b w:val="0"/>
        <w:i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061"/>
        </w:tabs>
        <w:ind w:left="2061" w:hanging="1080"/>
      </w:pPr>
      <w:rPr>
        <w:b w:val="0"/>
        <w:i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88"/>
        </w:tabs>
        <w:ind w:left="2388" w:hanging="1080"/>
      </w:pPr>
    </w:lvl>
    <w:lvl w:ilvl="5">
      <w:start w:val="1"/>
      <w:numFmt w:val="decimal"/>
      <w:lvlText w:val="%1.%2.%3.%4.%5.%6."/>
      <w:lvlJc w:val="left"/>
      <w:pPr>
        <w:tabs>
          <w:tab w:val="num" w:pos="3075"/>
        </w:tabs>
        <w:ind w:left="3075" w:hanging="1440"/>
      </w:pPr>
    </w:lvl>
    <w:lvl w:ilvl="6">
      <w:start w:val="1"/>
      <w:numFmt w:val="decimal"/>
      <w:lvlText w:val="%1.%2.%3.%4.%5.%6.%7."/>
      <w:lvlJc w:val="left"/>
      <w:pPr>
        <w:tabs>
          <w:tab w:val="num" w:pos="3402"/>
        </w:tabs>
        <w:ind w:left="3402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4089"/>
        </w:tabs>
        <w:ind w:left="4089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4776"/>
        </w:tabs>
        <w:ind w:left="4776" w:hanging="2160"/>
      </w:pPr>
    </w:lvl>
  </w:abstractNum>
  <w:abstractNum w:abstractNumId="6" w15:restartNumberingAfterBreak="0">
    <w:nsid w:val="00000008"/>
    <w:multiLevelType w:val="multilevel"/>
    <w:tmpl w:val="00000008"/>
    <w:name w:val="WW8Num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  <w:b w:val="0"/>
        <w:i w:val="0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  <w:b w:val="0"/>
        <w:i w:val="0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  <w:b w:val="0"/>
        <w:i w:val="0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  <w:b w:val="0"/>
        <w:i w:val="0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  <w:b w:val="0"/>
        <w:i w:val="0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  <w:b w:val="0"/>
        <w:i w:val="0"/>
      </w:rPr>
    </w:lvl>
  </w:abstractNum>
  <w:abstractNum w:abstractNumId="7" w15:restartNumberingAfterBreak="0">
    <w:nsid w:val="00000009"/>
    <w:multiLevelType w:val="multilevel"/>
    <w:tmpl w:val="00000009"/>
    <w:name w:val="WW8Num1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b w:val="0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  <w:b w:val="0"/>
        <w:i w:val="0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  <w:b w:val="0"/>
        <w:i w:val="0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  <w:b w:val="0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  <w:b w:val="0"/>
        <w:i w:val="0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  <w:b w:val="0"/>
        <w:i w:val="0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  <w:b w:val="0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  <w:b w:val="0"/>
        <w:i w:val="0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  <w:b w:val="0"/>
        <w:i w:val="0"/>
      </w:rPr>
    </w:lvl>
  </w:abstractNum>
  <w:abstractNum w:abstractNumId="8" w15:restartNumberingAfterBreak="0">
    <w:nsid w:val="0000000A"/>
    <w:multiLevelType w:val="multilevel"/>
    <w:tmpl w:val="0000000A"/>
    <w:name w:val="WW8Num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b w:val="0"/>
        <w:i w:val="0"/>
        <w:sz w:val="24"/>
        <w:szCs w:val="2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Aria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Aria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  <w:b w:val="0"/>
        <w:i w:val="0"/>
        <w:sz w:val="24"/>
        <w:szCs w:val="24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Aria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Aria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  <w:b w:val="0"/>
        <w:i w:val="0"/>
        <w:sz w:val="24"/>
        <w:szCs w:val="24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Aria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Arial"/>
      </w:rPr>
    </w:lvl>
  </w:abstractNum>
  <w:abstractNum w:abstractNumId="9" w15:restartNumberingAfterBreak="0">
    <w:nsid w:val="0000000B"/>
    <w:multiLevelType w:val="multilevel"/>
    <w:tmpl w:val="0000000B"/>
    <w:name w:val="WW8Num1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0" w15:restartNumberingAfterBreak="0">
    <w:nsid w:val="0000000C"/>
    <w:multiLevelType w:val="singleLevel"/>
    <w:tmpl w:val="0000000C"/>
    <w:name w:val="WW8Num15"/>
    <w:lvl w:ilvl="0">
      <w:start w:val="1"/>
      <w:numFmt w:val="decimal"/>
      <w:lvlText w:val="%1)"/>
      <w:lvlJc w:val="left"/>
      <w:pPr>
        <w:tabs>
          <w:tab w:val="num" w:pos="1211"/>
        </w:tabs>
        <w:ind w:left="1211" w:hanging="360"/>
      </w:pPr>
    </w:lvl>
  </w:abstractNum>
  <w:abstractNum w:abstractNumId="11" w15:restartNumberingAfterBreak="0">
    <w:nsid w:val="0000000E"/>
    <w:multiLevelType w:val="multilevel"/>
    <w:tmpl w:val="DE782250"/>
    <w:name w:val="WW8Num2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Cambria" w:eastAsia="Times New Roman" w:hAnsi="Cambria" w:cs="Arial"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12" w15:restartNumberingAfterBreak="0">
    <w:nsid w:val="0000000F"/>
    <w:multiLevelType w:val="multilevel"/>
    <w:tmpl w:val="CFB01C70"/>
    <w:name w:val="WW8Num21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ascii="Arial" w:hAnsi="Arial" w:cs="Arial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13" w15:restartNumberingAfterBreak="0">
    <w:nsid w:val="00000010"/>
    <w:multiLevelType w:val="singleLevel"/>
    <w:tmpl w:val="E6FA9166"/>
    <w:name w:val="WW8Num22"/>
    <w:lvl w:ilvl="0">
      <w:start w:val="1"/>
      <w:numFmt w:val="decimal"/>
      <w:lvlText w:val="%1."/>
      <w:lvlJc w:val="left"/>
      <w:pPr>
        <w:tabs>
          <w:tab w:val="num" w:pos="180"/>
        </w:tabs>
        <w:ind w:left="180" w:hanging="720"/>
      </w:pPr>
      <w:rPr>
        <w:rFonts w:ascii="Cambria" w:eastAsia="Times New Roman" w:hAnsi="Cambria" w:cs="Times New Roman" w:hint="default"/>
      </w:rPr>
    </w:lvl>
  </w:abstractNum>
  <w:abstractNum w:abstractNumId="14" w15:restartNumberingAfterBreak="0">
    <w:nsid w:val="00000011"/>
    <w:multiLevelType w:val="multilevel"/>
    <w:tmpl w:val="00000011"/>
    <w:name w:val="WW8Num23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90"/>
      </w:pPr>
    </w:lvl>
    <w:lvl w:ilvl="1">
      <w:start w:val="1"/>
      <w:numFmt w:val="decimal"/>
      <w:lvlText w:val="%1.%2."/>
      <w:lvlJc w:val="left"/>
      <w:pPr>
        <w:tabs>
          <w:tab w:val="num" w:pos="1290"/>
        </w:tabs>
        <w:ind w:left="1290" w:hanging="720"/>
      </w:pPr>
      <w:rPr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470"/>
        </w:tabs>
        <w:ind w:left="1470" w:hanging="720"/>
      </w:pPr>
    </w:lvl>
    <w:lvl w:ilvl="3">
      <w:start w:val="1"/>
      <w:numFmt w:val="decimal"/>
      <w:lvlText w:val="%1.%2.%3.%4."/>
      <w:lvlJc w:val="left"/>
      <w:pPr>
        <w:tabs>
          <w:tab w:val="num" w:pos="2010"/>
        </w:tabs>
        <w:ind w:left="2010" w:hanging="1080"/>
      </w:pPr>
    </w:lvl>
    <w:lvl w:ilvl="4">
      <w:start w:val="1"/>
      <w:numFmt w:val="decimal"/>
      <w:lvlText w:val="%1.%2.%3.%4.%5."/>
      <w:lvlJc w:val="left"/>
      <w:pPr>
        <w:tabs>
          <w:tab w:val="num" w:pos="2190"/>
        </w:tabs>
        <w:ind w:left="2190" w:hanging="1080"/>
      </w:pPr>
    </w:lvl>
    <w:lvl w:ilvl="5">
      <w:start w:val="1"/>
      <w:numFmt w:val="decimal"/>
      <w:lvlText w:val="%1.%2.%3.%4.%5.%6."/>
      <w:lvlJc w:val="left"/>
      <w:pPr>
        <w:tabs>
          <w:tab w:val="num" w:pos="2730"/>
        </w:tabs>
        <w:ind w:left="273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910"/>
        </w:tabs>
        <w:ind w:left="291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450"/>
        </w:tabs>
        <w:ind w:left="345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990"/>
        </w:tabs>
        <w:ind w:left="3990" w:hanging="2160"/>
      </w:pPr>
    </w:lvl>
  </w:abstractNum>
  <w:abstractNum w:abstractNumId="15" w15:restartNumberingAfterBreak="0">
    <w:nsid w:val="00000012"/>
    <w:multiLevelType w:val="multilevel"/>
    <w:tmpl w:val="00000012"/>
    <w:name w:val="WW8Num2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360"/>
      </w:pPr>
      <w:rPr>
        <w:b w:val="0"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00000013"/>
    <w:multiLevelType w:val="singleLevel"/>
    <w:tmpl w:val="00000013"/>
    <w:name w:val="WW8Num25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00000014"/>
    <w:multiLevelType w:val="multilevel"/>
    <w:tmpl w:val="B8F06794"/>
    <w:name w:val="WW8Num27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ascii="Cambria" w:eastAsia="Times New Roman" w:hAnsi="Cambria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18" w15:restartNumberingAfterBreak="0">
    <w:nsid w:val="00000015"/>
    <w:multiLevelType w:val="singleLevel"/>
    <w:tmpl w:val="62105D2E"/>
    <w:name w:val="WW8Num28"/>
    <w:lvl w:ilvl="0">
      <w:numFmt w:val="none"/>
      <w:lvlText w:val=""/>
      <w:lvlJc w:val="left"/>
      <w:pPr>
        <w:tabs>
          <w:tab w:val="num" w:pos="360"/>
        </w:tabs>
      </w:pPr>
    </w:lvl>
  </w:abstractNum>
  <w:abstractNum w:abstractNumId="19" w15:restartNumberingAfterBreak="0">
    <w:nsid w:val="00000016"/>
    <w:multiLevelType w:val="multilevel"/>
    <w:tmpl w:val="00000016"/>
    <w:name w:val="WW8Num29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20" w15:restartNumberingAfterBreak="0">
    <w:nsid w:val="00000017"/>
    <w:multiLevelType w:val="multilevel"/>
    <w:tmpl w:val="00000017"/>
    <w:name w:val="WW8Num31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21" w15:restartNumberingAfterBreak="0">
    <w:nsid w:val="00000018"/>
    <w:multiLevelType w:val="multilevel"/>
    <w:tmpl w:val="00000018"/>
    <w:name w:val="WW8Num32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ascii="Arial" w:eastAsia="Times New Roman" w:hAnsi="Arial" w:cs="Arial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22" w15:restartNumberingAfterBreak="0">
    <w:nsid w:val="00000019"/>
    <w:multiLevelType w:val="multilevel"/>
    <w:tmpl w:val="9872C80E"/>
    <w:name w:val="WW8Num23326"/>
    <w:lvl w:ilvl="0">
      <w:start w:val="1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891"/>
        </w:tabs>
        <w:ind w:left="891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1800"/>
      </w:pPr>
      <w:rPr>
        <w:rFonts w:hint="default"/>
      </w:rPr>
    </w:lvl>
  </w:abstractNum>
  <w:abstractNum w:abstractNumId="23" w15:restartNumberingAfterBreak="0">
    <w:nsid w:val="0000001A"/>
    <w:multiLevelType w:val="multilevel"/>
    <w:tmpl w:val="0000001A"/>
    <w:name w:val="WW8Num34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4" w15:restartNumberingAfterBreak="0">
    <w:nsid w:val="0000001B"/>
    <w:multiLevelType w:val="multilevel"/>
    <w:tmpl w:val="0000001B"/>
    <w:name w:val="WW8Num3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hAnsi="Arial"/>
        <w:b w:val="0"/>
        <w:i w:val="0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0000001D"/>
    <w:multiLevelType w:val="singleLevel"/>
    <w:tmpl w:val="0000001D"/>
    <w:name w:val="WW8Num37"/>
    <w:lvl w:ilvl="0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OpenSymbol"/>
      </w:rPr>
    </w:lvl>
  </w:abstractNum>
  <w:abstractNum w:abstractNumId="26" w15:restartNumberingAfterBreak="0">
    <w:nsid w:val="0290012A"/>
    <w:multiLevelType w:val="hybridMultilevel"/>
    <w:tmpl w:val="1BE8F7B4"/>
    <w:lvl w:ilvl="0" w:tplc="5B40FB0A">
      <w:start w:val="1"/>
      <w:numFmt w:val="lowerLetter"/>
      <w:lvlText w:val="%1)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0764492D"/>
    <w:multiLevelType w:val="hybridMultilevel"/>
    <w:tmpl w:val="E3167754"/>
    <w:lvl w:ilvl="0" w:tplc="3DE0179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0A3B362B"/>
    <w:multiLevelType w:val="multilevel"/>
    <w:tmpl w:val="DF542706"/>
    <w:name w:val="WW8Num2332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891"/>
        </w:tabs>
        <w:ind w:left="891" w:hanging="465"/>
      </w:pPr>
      <w:rPr>
        <w:rFonts w:hint="default"/>
        <w:b w:val="0"/>
        <w:i w:val="0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1800"/>
      </w:pPr>
      <w:rPr>
        <w:rFonts w:hint="default"/>
      </w:rPr>
    </w:lvl>
  </w:abstractNum>
  <w:abstractNum w:abstractNumId="29" w15:restartNumberingAfterBreak="0">
    <w:nsid w:val="0B033693"/>
    <w:multiLevelType w:val="hybridMultilevel"/>
    <w:tmpl w:val="3FB2F7CE"/>
    <w:lvl w:ilvl="0" w:tplc="2F1EE298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0F6C41FB"/>
    <w:multiLevelType w:val="hybridMultilevel"/>
    <w:tmpl w:val="D0F628CC"/>
    <w:lvl w:ilvl="0" w:tplc="B62C2410">
      <w:start w:val="1"/>
      <w:numFmt w:val="decimal"/>
      <w:lvlText w:val="%1)"/>
      <w:lvlJc w:val="left"/>
      <w:pPr>
        <w:ind w:left="57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31" w15:restartNumberingAfterBreak="0">
    <w:nsid w:val="0F7A7D34"/>
    <w:multiLevelType w:val="hybridMultilevel"/>
    <w:tmpl w:val="FDCE6CFA"/>
    <w:name w:val="WW8Num42"/>
    <w:lvl w:ilvl="0" w:tplc="42727FA2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ascii="Cambria" w:hAnsi="Cambria" w:hint="default"/>
        <w:b w:val="0"/>
        <w:i w:val="0"/>
        <w:sz w:val="24"/>
        <w:szCs w:val="24"/>
      </w:rPr>
    </w:lvl>
    <w:lvl w:ilvl="1" w:tplc="0DFE2C10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Cambria" w:hAnsi="Cambria" w:hint="default"/>
        <w:b w:val="0"/>
        <w:i w:val="0"/>
        <w:sz w:val="24"/>
        <w:szCs w:val="24"/>
      </w:rPr>
    </w:lvl>
    <w:lvl w:ilvl="2" w:tplc="04150017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i w:val="0"/>
        <w:sz w:val="24"/>
        <w:szCs w:val="24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11B50781"/>
    <w:multiLevelType w:val="hybridMultilevel"/>
    <w:tmpl w:val="C910E6EE"/>
    <w:lvl w:ilvl="0" w:tplc="04150001">
      <w:start w:val="1"/>
      <w:numFmt w:val="bullet"/>
      <w:lvlText w:val=""/>
      <w:lvlJc w:val="left"/>
      <w:pPr>
        <w:ind w:left="8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</w:abstractNum>
  <w:abstractNum w:abstractNumId="33" w15:restartNumberingAfterBreak="0">
    <w:nsid w:val="14F65031"/>
    <w:multiLevelType w:val="hybridMultilevel"/>
    <w:tmpl w:val="4B5A2FC4"/>
    <w:name w:val="WW8Num422"/>
    <w:lvl w:ilvl="0" w:tplc="F424917E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1BC17352"/>
    <w:multiLevelType w:val="multilevel"/>
    <w:tmpl w:val="D134420A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i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5" w15:restartNumberingAfterBreak="0">
    <w:nsid w:val="1C24597B"/>
    <w:multiLevelType w:val="hybridMultilevel"/>
    <w:tmpl w:val="45AA1BF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20905E0A"/>
    <w:multiLevelType w:val="hybridMultilevel"/>
    <w:tmpl w:val="E0CEE636"/>
    <w:lvl w:ilvl="0" w:tplc="6002C70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215202F7"/>
    <w:multiLevelType w:val="multilevel"/>
    <w:tmpl w:val="2572D70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ind w:left="1287" w:hanging="720"/>
      </w:pPr>
      <w:rPr>
        <w:rFonts w:eastAsia="Calibri" w:hint="default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2061" w:hanging="108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2835" w:hanging="144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3042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3609" w:hanging="180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4176" w:hanging="2160"/>
      </w:pPr>
      <w:rPr>
        <w:rFonts w:eastAsia="Calibri" w:hint="default"/>
      </w:rPr>
    </w:lvl>
  </w:abstractNum>
  <w:abstractNum w:abstractNumId="38" w15:restartNumberingAfterBreak="0">
    <w:nsid w:val="21B41EF6"/>
    <w:multiLevelType w:val="hybridMultilevel"/>
    <w:tmpl w:val="E292AB6E"/>
    <w:lvl w:ilvl="0" w:tplc="BD18C9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21BA0279"/>
    <w:multiLevelType w:val="hybridMultilevel"/>
    <w:tmpl w:val="EF820D40"/>
    <w:lvl w:ilvl="0" w:tplc="AD2CEFA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23676192"/>
    <w:multiLevelType w:val="multilevel"/>
    <w:tmpl w:val="91E43F30"/>
    <w:lvl w:ilvl="0">
      <w:start w:val="1"/>
      <w:numFmt w:val="decimal"/>
      <w:lvlText w:val="%1."/>
      <w:lvlJc w:val="left"/>
      <w:pPr>
        <w:ind w:left="927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1287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28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0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7" w:hanging="2160"/>
      </w:pPr>
      <w:rPr>
        <w:rFonts w:hint="default"/>
      </w:rPr>
    </w:lvl>
  </w:abstractNum>
  <w:abstractNum w:abstractNumId="41" w15:restartNumberingAfterBreak="0">
    <w:nsid w:val="258C2F01"/>
    <w:multiLevelType w:val="hybridMultilevel"/>
    <w:tmpl w:val="9492143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27645EC7"/>
    <w:multiLevelType w:val="multilevel"/>
    <w:tmpl w:val="CFB01C70"/>
    <w:name w:val="WW8Num212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ascii="Arial" w:hAnsi="Arial" w:cs="Arial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43" w15:restartNumberingAfterBreak="0">
    <w:nsid w:val="28B84AF4"/>
    <w:multiLevelType w:val="hybridMultilevel"/>
    <w:tmpl w:val="4B3A3DC0"/>
    <w:lvl w:ilvl="0" w:tplc="391EBE9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2F9B110C"/>
    <w:multiLevelType w:val="multilevel"/>
    <w:tmpl w:val="26DC194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5" w15:restartNumberingAfterBreak="0">
    <w:nsid w:val="375026C7"/>
    <w:multiLevelType w:val="hybridMultilevel"/>
    <w:tmpl w:val="C94E4396"/>
    <w:lvl w:ilvl="0" w:tplc="5DEA2E18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3BC77404"/>
    <w:multiLevelType w:val="hybridMultilevel"/>
    <w:tmpl w:val="236AEF44"/>
    <w:lvl w:ilvl="0" w:tplc="91502FA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3CC33C75"/>
    <w:multiLevelType w:val="hybridMultilevel"/>
    <w:tmpl w:val="F968C238"/>
    <w:lvl w:ilvl="0" w:tplc="8B303A1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450E5EDA"/>
    <w:multiLevelType w:val="hybridMultilevel"/>
    <w:tmpl w:val="FB06C06E"/>
    <w:lvl w:ilvl="0" w:tplc="BD62F7B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45BA43BD"/>
    <w:multiLevelType w:val="hybridMultilevel"/>
    <w:tmpl w:val="C90210AA"/>
    <w:lvl w:ilvl="0" w:tplc="BD18C9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463935C0"/>
    <w:multiLevelType w:val="hybridMultilevel"/>
    <w:tmpl w:val="64E2C85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4F675E6C"/>
    <w:multiLevelType w:val="hybridMultilevel"/>
    <w:tmpl w:val="5128F590"/>
    <w:lvl w:ilvl="0" w:tplc="37FE6BC4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58854126"/>
    <w:multiLevelType w:val="hybridMultilevel"/>
    <w:tmpl w:val="649C405E"/>
    <w:lvl w:ilvl="0" w:tplc="CF9E73EA">
      <w:start w:val="1"/>
      <w:numFmt w:val="lowerLetter"/>
      <w:lvlText w:val="%1)"/>
      <w:lvlJc w:val="left"/>
      <w:pPr>
        <w:ind w:left="720" w:hanging="360"/>
      </w:pPr>
      <w:rPr>
        <w:rFonts w:ascii="Calibri" w:hAnsi="Calibri" w:cs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5BB02A02"/>
    <w:multiLevelType w:val="multilevel"/>
    <w:tmpl w:val="D63C6D62"/>
    <w:lvl w:ilvl="0">
      <w:start w:val="1"/>
      <w:numFmt w:val="decimal"/>
      <w:lvlText w:val="%1."/>
      <w:lvlJc w:val="left"/>
      <w:pPr>
        <w:ind w:left="1145" w:hanging="360"/>
      </w:pPr>
      <w:rPr>
        <w:rFonts w:ascii="Times New Roman" w:hAnsi="Times New Roman" w:cs="Times New Roman" w:hint="default"/>
        <w:b w:val="0"/>
        <w:i w:val="0"/>
      </w:rPr>
    </w:lvl>
    <w:lvl w:ilvl="1">
      <w:start w:val="1"/>
      <w:numFmt w:val="decimal"/>
      <w:isLgl/>
      <w:lvlText w:val="%1.%2."/>
      <w:lvlJc w:val="left"/>
      <w:pPr>
        <w:ind w:left="839" w:hanging="555"/>
      </w:pPr>
      <w:rPr>
        <w:rFonts w:hint="default"/>
        <w:b w:val="0"/>
        <w:i w:val="0"/>
      </w:rPr>
    </w:lvl>
    <w:lvl w:ilvl="2">
      <w:start w:val="1"/>
      <w:numFmt w:val="decimal"/>
      <w:isLgl/>
      <w:lvlText w:val="%1.%2.%3."/>
      <w:lvlJc w:val="left"/>
      <w:pPr>
        <w:ind w:left="150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0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6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6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2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2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85" w:hanging="1800"/>
      </w:pPr>
      <w:rPr>
        <w:rFonts w:hint="default"/>
      </w:rPr>
    </w:lvl>
  </w:abstractNum>
  <w:abstractNum w:abstractNumId="54" w15:restartNumberingAfterBreak="0">
    <w:nsid w:val="5F3A0043"/>
    <w:multiLevelType w:val="multilevel"/>
    <w:tmpl w:val="E902B79C"/>
    <w:lvl w:ilvl="0">
      <w:start w:val="1"/>
      <w:numFmt w:val="decimal"/>
      <w:lvlText w:val="%1)"/>
      <w:lvlJc w:val="left"/>
      <w:pPr>
        <w:ind w:left="1145" w:hanging="360"/>
      </w:pPr>
      <w:rPr>
        <w:rFonts w:hint="default"/>
        <w:b/>
        <w:i/>
      </w:rPr>
    </w:lvl>
    <w:lvl w:ilvl="1">
      <w:start w:val="1"/>
      <w:numFmt w:val="decimal"/>
      <w:isLgl/>
      <w:lvlText w:val="%1.%2."/>
      <w:lvlJc w:val="left"/>
      <w:pPr>
        <w:ind w:left="839" w:hanging="555"/>
      </w:pPr>
      <w:rPr>
        <w:rFonts w:hint="default"/>
        <w:b w:val="0"/>
        <w:i w:val="0"/>
      </w:rPr>
    </w:lvl>
    <w:lvl w:ilvl="2">
      <w:start w:val="1"/>
      <w:numFmt w:val="decimal"/>
      <w:isLgl/>
      <w:lvlText w:val="%1.%2.%3."/>
      <w:lvlJc w:val="left"/>
      <w:pPr>
        <w:ind w:left="150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0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6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6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2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2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85" w:hanging="1800"/>
      </w:pPr>
      <w:rPr>
        <w:rFonts w:hint="default"/>
      </w:rPr>
    </w:lvl>
  </w:abstractNum>
  <w:abstractNum w:abstractNumId="55" w15:restartNumberingAfterBreak="0">
    <w:nsid w:val="5FD36CAF"/>
    <w:multiLevelType w:val="multilevel"/>
    <w:tmpl w:val="961E8BE2"/>
    <w:name w:val="WW8Num233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891"/>
        </w:tabs>
        <w:ind w:left="891" w:hanging="465"/>
      </w:pPr>
      <w:rPr>
        <w:rFonts w:hint="default"/>
        <w:b w:val="0"/>
        <w:i w:val="0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1800"/>
      </w:pPr>
      <w:rPr>
        <w:rFonts w:hint="default"/>
      </w:rPr>
    </w:lvl>
  </w:abstractNum>
  <w:abstractNum w:abstractNumId="56" w15:restartNumberingAfterBreak="0">
    <w:nsid w:val="5FD8313E"/>
    <w:multiLevelType w:val="hybridMultilevel"/>
    <w:tmpl w:val="F2321054"/>
    <w:lvl w:ilvl="0" w:tplc="BD18C99C">
      <w:start w:val="1"/>
      <w:numFmt w:val="bullet"/>
      <w:lvlText w:val=""/>
      <w:lvlJc w:val="left"/>
      <w:pPr>
        <w:ind w:left="828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548" w:hanging="360"/>
      </w:pPr>
    </w:lvl>
    <w:lvl w:ilvl="2" w:tplc="0415001B" w:tentative="1">
      <w:start w:val="1"/>
      <w:numFmt w:val="lowerRoman"/>
      <w:lvlText w:val="%3."/>
      <w:lvlJc w:val="right"/>
      <w:pPr>
        <w:ind w:left="2268" w:hanging="180"/>
      </w:pPr>
    </w:lvl>
    <w:lvl w:ilvl="3" w:tplc="0415000F" w:tentative="1">
      <w:start w:val="1"/>
      <w:numFmt w:val="decimal"/>
      <w:lvlText w:val="%4."/>
      <w:lvlJc w:val="left"/>
      <w:pPr>
        <w:ind w:left="2988" w:hanging="360"/>
      </w:pPr>
    </w:lvl>
    <w:lvl w:ilvl="4" w:tplc="04150019" w:tentative="1">
      <w:start w:val="1"/>
      <w:numFmt w:val="lowerLetter"/>
      <w:lvlText w:val="%5."/>
      <w:lvlJc w:val="left"/>
      <w:pPr>
        <w:ind w:left="3708" w:hanging="360"/>
      </w:pPr>
    </w:lvl>
    <w:lvl w:ilvl="5" w:tplc="0415001B" w:tentative="1">
      <w:start w:val="1"/>
      <w:numFmt w:val="lowerRoman"/>
      <w:lvlText w:val="%6."/>
      <w:lvlJc w:val="right"/>
      <w:pPr>
        <w:ind w:left="4428" w:hanging="180"/>
      </w:pPr>
    </w:lvl>
    <w:lvl w:ilvl="6" w:tplc="0415000F" w:tentative="1">
      <w:start w:val="1"/>
      <w:numFmt w:val="decimal"/>
      <w:lvlText w:val="%7."/>
      <w:lvlJc w:val="left"/>
      <w:pPr>
        <w:ind w:left="5148" w:hanging="360"/>
      </w:pPr>
    </w:lvl>
    <w:lvl w:ilvl="7" w:tplc="04150019" w:tentative="1">
      <w:start w:val="1"/>
      <w:numFmt w:val="lowerLetter"/>
      <w:lvlText w:val="%8."/>
      <w:lvlJc w:val="left"/>
      <w:pPr>
        <w:ind w:left="5868" w:hanging="360"/>
      </w:pPr>
    </w:lvl>
    <w:lvl w:ilvl="8" w:tplc="0415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57" w15:restartNumberingAfterBreak="0">
    <w:nsid w:val="60AA1FB4"/>
    <w:multiLevelType w:val="hybridMultilevel"/>
    <w:tmpl w:val="8A6CBCFA"/>
    <w:lvl w:ilvl="0" w:tplc="438A5612">
      <w:start w:val="1"/>
      <w:numFmt w:val="lowerLetter"/>
      <w:lvlText w:val="%1)"/>
      <w:lvlJc w:val="left"/>
      <w:pPr>
        <w:ind w:left="46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82" w:hanging="360"/>
      </w:pPr>
    </w:lvl>
    <w:lvl w:ilvl="2" w:tplc="0415001B" w:tentative="1">
      <w:start w:val="1"/>
      <w:numFmt w:val="lowerRoman"/>
      <w:lvlText w:val="%3."/>
      <w:lvlJc w:val="right"/>
      <w:pPr>
        <w:ind w:left="1902" w:hanging="180"/>
      </w:pPr>
    </w:lvl>
    <w:lvl w:ilvl="3" w:tplc="0415000F" w:tentative="1">
      <w:start w:val="1"/>
      <w:numFmt w:val="decimal"/>
      <w:lvlText w:val="%4."/>
      <w:lvlJc w:val="left"/>
      <w:pPr>
        <w:ind w:left="2622" w:hanging="360"/>
      </w:pPr>
    </w:lvl>
    <w:lvl w:ilvl="4" w:tplc="04150019" w:tentative="1">
      <w:start w:val="1"/>
      <w:numFmt w:val="lowerLetter"/>
      <w:lvlText w:val="%5."/>
      <w:lvlJc w:val="left"/>
      <w:pPr>
        <w:ind w:left="3342" w:hanging="360"/>
      </w:pPr>
    </w:lvl>
    <w:lvl w:ilvl="5" w:tplc="0415001B" w:tentative="1">
      <w:start w:val="1"/>
      <w:numFmt w:val="lowerRoman"/>
      <w:lvlText w:val="%6."/>
      <w:lvlJc w:val="right"/>
      <w:pPr>
        <w:ind w:left="4062" w:hanging="180"/>
      </w:pPr>
    </w:lvl>
    <w:lvl w:ilvl="6" w:tplc="0415000F" w:tentative="1">
      <w:start w:val="1"/>
      <w:numFmt w:val="decimal"/>
      <w:lvlText w:val="%7."/>
      <w:lvlJc w:val="left"/>
      <w:pPr>
        <w:ind w:left="4782" w:hanging="360"/>
      </w:pPr>
    </w:lvl>
    <w:lvl w:ilvl="7" w:tplc="04150019" w:tentative="1">
      <w:start w:val="1"/>
      <w:numFmt w:val="lowerLetter"/>
      <w:lvlText w:val="%8."/>
      <w:lvlJc w:val="left"/>
      <w:pPr>
        <w:ind w:left="5502" w:hanging="360"/>
      </w:pPr>
    </w:lvl>
    <w:lvl w:ilvl="8" w:tplc="0415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58" w15:restartNumberingAfterBreak="0">
    <w:nsid w:val="633004B3"/>
    <w:multiLevelType w:val="hybridMultilevel"/>
    <w:tmpl w:val="60481C76"/>
    <w:lvl w:ilvl="0" w:tplc="31167EB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67F85994"/>
    <w:multiLevelType w:val="hybridMultilevel"/>
    <w:tmpl w:val="A0AC95FC"/>
    <w:lvl w:ilvl="0" w:tplc="BD18C99C">
      <w:start w:val="1"/>
      <w:numFmt w:val="bullet"/>
      <w:lvlText w:val=""/>
      <w:lvlJc w:val="left"/>
      <w:pPr>
        <w:ind w:left="11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60" w15:restartNumberingAfterBreak="0">
    <w:nsid w:val="69CE4D6B"/>
    <w:multiLevelType w:val="hybridMultilevel"/>
    <w:tmpl w:val="F43C3644"/>
    <w:lvl w:ilvl="0" w:tplc="416AD84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70856B69"/>
    <w:multiLevelType w:val="hybridMultilevel"/>
    <w:tmpl w:val="276CB786"/>
    <w:name w:val="WW8Num4222"/>
    <w:lvl w:ilvl="0" w:tplc="F424917E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4"/>
        <w:szCs w:val="24"/>
      </w:rPr>
    </w:lvl>
    <w:lvl w:ilvl="1" w:tplc="7A5CBCBC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  <w:b w:val="0"/>
        <w:i w:val="0"/>
        <w:sz w:val="24"/>
        <w:szCs w:val="24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7C313310"/>
    <w:multiLevelType w:val="hybridMultilevel"/>
    <w:tmpl w:val="648239D4"/>
    <w:lvl w:ilvl="0" w:tplc="0406931A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67132913">
    <w:abstractNumId w:val="1"/>
  </w:num>
  <w:num w:numId="2" w16cid:durableId="1311712056">
    <w:abstractNumId w:val="37"/>
  </w:num>
  <w:num w:numId="3" w16cid:durableId="757287791">
    <w:abstractNumId w:val="41"/>
  </w:num>
  <w:num w:numId="4" w16cid:durableId="1140927648">
    <w:abstractNumId w:val="32"/>
  </w:num>
  <w:num w:numId="5" w16cid:durableId="2026863204">
    <w:abstractNumId w:val="54"/>
  </w:num>
  <w:num w:numId="6" w16cid:durableId="1149134313">
    <w:abstractNumId w:val="56"/>
  </w:num>
  <w:num w:numId="7" w16cid:durableId="2139061997">
    <w:abstractNumId w:val="26"/>
  </w:num>
  <w:num w:numId="8" w16cid:durableId="954405557">
    <w:abstractNumId w:val="50"/>
  </w:num>
  <w:num w:numId="9" w16cid:durableId="994800552">
    <w:abstractNumId w:val="48"/>
  </w:num>
  <w:num w:numId="10" w16cid:durableId="1040982676">
    <w:abstractNumId w:val="39"/>
  </w:num>
  <w:num w:numId="11" w16cid:durableId="1581519672">
    <w:abstractNumId w:val="62"/>
  </w:num>
  <w:num w:numId="12" w16cid:durableId="1463840245">
    <w:abstractNumId w:val="47"/>
  </w:num>
  <w:num w:numId="13" w16cid:durableId="866482090">
    <w:abstractNumId w:val="58"/>
  </w:num>
  <w:num w:numId="14" w16cid:durableId="1552495196">
    <w:abstractNumId w:val="44"/>
  </w:num>
  <w:num w:numId="15" w16cid:durableId="74479165">
    <w:abstractNumId w:val="59"/>
  </w:num>
  <w:num w:numId="16" w16cid:durableId="1230653066">
    <w:abstractNumId w:val="46"/>
  </w:num>
  <w:num w:numId="17" w16cid:durableId="808136383">
    <w:abstractNumId w:val="60"/>
  </w:num>
  <w:num w:numId="18" w16cid:durableId="42364433">
    <w:abstractNumId w:val="52"/>
  </w:num>
  <w:num w:numId="19" w16cid:durableId="789396520">
    <w:abstractNumId w:val="53"/>
  </w:num>
  <w:num w:numId="20" w16cid:durableId="1164514965">
    <w:abstractNumId w:val="34"/>
  </w:num>
  <w:num w:numId="21" w16cid:durableId="1014957776">
    <w:abstractNumId w:val="57"/>
  </w:num>
  <w:num w:numId="22" w16cid:durableId="938292722">
    <w:abstractNumId w:val="40"/>
  </w:num>
  <w:num w:numId="23" w16cid:durableId="1323041555">
    <w:abstractNumId w:val="45"/>
  </w:num>
  <w:num w:numId="24" w16cid:durableId="1799102787">
    <w:abstractNumId w:val="29"/>
  </w:num>
  <w:num w:numId="25" w16cid:durableId="1564830537">
    <w:abstractNumId w:val="49"/>
  </w:num>
  <w:num w:numId="26" w16cid:durableId="382756447">
    <w:abstractNumId w:val="51"/>
  </w:num>
  <w:num w:numId="27" w16cid:durableId="1008411394">
    <w:abstractNumId w:val="38"/>
  </w:num>
  <w:num w:numId="28" w16cid:durableId="1349060274">
    <w:abstractNumId w:val="22"/>
  </w:num>
  <w:num w:numId="29" w16cid:durableId="311372957">
    <w:abstractNumId w:val="30"/>
  </w:num>
  <w:num w:numId="30" w16cid:durableId="1986736574">
    <w:abstractNumId w:val="27"/>
  </w:num>
  <w:num w:numId="31" w16cid:durableId="1821388299">
    <w:abstractNumId w:val="43"/>
  </w:num>
  <w:num w:numId="32" w16cid:durableId="433674173">
    <w:abstractNumId w:val="36"/>
  </w:num>
  <w:num w:numId="33" w16cid:durableId="1068957711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  <o:shapelayout v:ext="edit">
      <o:idmap v:ext="edit" data="1"/>
      <o:rules v:ext="edit">
        <o:r id="V:Rule2" type="connector" idref="#_x0000_s1033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555DB"/>
    <w:rsid w:val="00002893"/>
    <w:rsid w:val="00005CB8"/>
    <w:rsid w:val="00006FC1"/>
    <w:rsid w:val="00012415"/>
    <w:rsid w:val="000148BC"/>
    <w:rsid w:val="00020A34"/>
    <w:rsid w:val="00020DB3"/>
    <w:rsid w:val="0002326C"/>
    <w:rsid w:val="00030310"/>
    <w:rsid w:val="00032DFA"/>
    <w:rsid w:val="000372AB"/>
    <w:rsid w:val="0004030C"/>
    <w:rsid w:val="000428D2"/>
    <w:rsid w:val="00050116"/>
    <w:rsid w:val="00054260"/>
    <w:rsid w:val="00055FF8"/>
    <w:rsid w:val="00063706"/>
    <w:rsid w:val="00063893"/>
    <w:rsid w:val="0006554F"/>
    <w:rsid w:val="000705E8"/>
    <w:rsid w:val="0007106C"/>
    <w:rsid w:val="0008098E"/>
    <w:rsid w:val="00082252"/>
    <w:rsid w:val="0008304C"/>
    <w:rsid w:val="000838F0"/>
    <w:rsid w:val="000853D3"/>
    <w:rsid w:val="00094CBB"/>
    <w:rsid w:val="000A1D6A"/>
    <w:rsid w:val="000A5093"/>
    <w:rsid w:val="000A5E54"/>
    <w:rsid w:val="000B02C6"/>
    <w:rsid w:val="000B55DA"/>
    <w:rsid w:val="000B721E"/>
    <w:rsid w:val="000B7B8A"/>
    <w:rsid w:val="000C2EFE"/>
    <w:rsid w:val="000C3CEE"/>
    <w:rsid w:val="000C60A2"/>
    <w:rsid w:val="000D0C50"/>
    <w:rsid w:val="000E338E"/>
    <w:rsid w:val="000E3F4E"/>
    <w:rsid w:val="000E53B2"/>
    <w:rsid w:val="000F0C4D"/>
    <w:rsid w:val="000F2DBF"/>
    <w:rsid w:val="000F3418"/>
    <w:rsid w:val="000F5D6C"/>
    <w:rsid w:val="000F725E"/>
    <w:rsid w:val="00120782"/>
    <w:rsid w:val="0012315B"/>
    <w:rsid w:val="00127367"/>
    <w:rsid w:val="001273C4"/>
    <w:rsid w:val="00130438"/>
    <w:rsid w:val="00130BF7"/>
    <w:rsid w:val="00133FCC"/>
    <w:rsid w:val="0014235B"/>
    <w:rsid w:val="0014256B"/>
    <w:rsid w:val="001472C6"/>
    <w:rsid w:val="001508FB"/>
    <w:rsid w:val="00153C81"/>
    <w:rsid w:val="001555DB"/>
    <w:rsid w:val="00156B7D"/>
    <w:rsid w:val="0016140C"/>
    <w:rsid w:val="00162FB8"/>
    <w:rsid w:val="00166795"/>
    <w:rsid w:val="00176934"/>
    <w:rsid w:val="00176C76"/>
    <w:rsid w:val="0018188C"/>
    <w:rsid w:val="00185770"/>
    <w:rsid w:val="00185B57"/>
    <w:rsid w:val="0019184E"/>
    <w:rsid w:val="0019336B"/>
    <w:rsid w:val="001934C1"/>
    <w:rsid w:val="00196E8B"/>
    <w:rsid w:val="001A577E"/>
    <w:rsid w:val="001A75E9"/>
    <w:rsid w:val="001B4DEA"/>
    <w:rsid w:val="001B790B"/>
    <w:rsid w:val="001B7AE6"/>
    <w:rsid w:val="001C146B"/>
    <w:rsid w:val="001C31DC"/>
    <w:rsid w:val="001D450E"/>
    <w:rsid w:val="001D7540"/>
    <w:rsid w:val="001E3057"/>
    <w:rsid w:val="001E3195"/>
    <w:rsid w:val="001E3DF3"/>
    <w:rsid w:val="001E46E8"/>
    <w:rsid w:val="001E6CDA"/>
    <w:rsid w:val="001F429A"/>
    <w:rsid w:val="001F44B4"/>
    <w:rsid w:val="00206E88"/>
    <w:rsid w:val="00216F7E"/>
    <w:rsid w:val="00221C9F"/>
    <w:rsid w:val="00222EA8"/>
    <w:rsid w:val="002231E5"/>
    <w:rsid w:val="00223477"/>
    <w:rsid w:val="00247F43"/>
    <w:rsid w:val="00251306"/>
    <w:rsid w:val="00253901"/>
    <w:rsid w:val="00257006"/>
    <w:rsid w:val="00260106"/>
    <w:rsid w:val="00260815"/>
    <w:rsid w:val="00265307"/>
    <w:rsid w:val="002766BE"/>
    <w:rsid w:val="002804C2"/>
    <w:rsid w:val="00284657"/>
    <w:rsid w:val="002848CC"/>
    <w:rsid w:val="00284FFC"/>
    <w:rsid w:val="00290FBD"/>
    <w:rsid w:val="0029370E"/>
    <w:rsid w:val="00293ECE"/>
    <w:rsid w:val="00293F13"/>
    <w:rsid w:val="00294CFE"/>
    <w:rsid w:val="0029616A"/>
    <w:rsid w:val="002A2140"/>
    <w:rsid w:val="002B08D7"/>
    <w:rsid w:val="002B7A4C"/>
    <w:rsid w:val="002C28B8"/>
    <w:rsid w:val="002C3878"/>
    <w:rsid w:val="002D6FCF"/>
    <w:rsid w:val="002E0A9D"/>
    <w:rsid w:val="002F039B"/>
    <w:rsid w:val="002F05C0"/>
    <w:rsid w:val="002F0AAD"/>
    <w:rsid w:val="002F1D85"/>
    <w:rsid w:val="002F2DB2"/>
    <w:rsid w:val="002F2E3F"/>
    <w:rsid w:val="002F73C7"/>
    <w:rsid w:val="0030258D"/>
    <w:rsid w:val="00302A0A"/>
    <w:rsid w:val="003055FF"/>
    <w:rsid w:val="003142AC"/>
    <w:rsid w:val="00331EAC"/>
    <w:rsid w:val="003359D6"/>
    <w:rsid w:val="00340CA0"/>
    <w:rsid w:val="0034606E"/>
    <w:rsid w:val="003508BD"/>
    <w:rsid w:val="003538C1"/>
    <w:rsid w:val="00354A63"/>
    <w:rsid w:val="00355704"/>
    <w:rsid w:val="00361E63"/>
    <w:rsid w:val="00362BA5"/>
    <w:rsid w:val="00363F75"/>
    <w:rsid w:val="0037107C"/>
    <w:rsid w:val="00372C3E"/>
    <w:rsid w:val="00377B4D"/>
    <w:rsid w:val="00383BA8"/>
    <w:rsid w:val="003863B0"/>
    <w:rsid w:val="00386658"/>
    <w:rsid w:val="00386928"/>
    <w:rsid w:val="003905AD"/>
    <w:rsid w:val="00392372"/>
    <w:rsid w:val="003D2BD4"/>
    <w:rsid w:val="003E0591"/>
    <w:rsid w:val="003E54BC"/>
    <w:rsid w:val="003E7ADD"/>
    <w:rsid w:val="003E7E16"/>
    <w:rsid w:val="003E7EF0"/>
    <w:rsid w:val="003F3013"/>
    <w:rsid w:val="003F5845"/>
    <w:rsid w:val="003F6235"/>
    <w:rsid w:val="003F6659"/>
    <w:rsid w:val="00400796"/>
    <w:rsid w:val="00404049"/>
    <w:rsid w:val="004053BA"/>
    <w:rsid w:val="00411DDD"/>
    <w:rsid w:val="00417928"/>
    <w:rsid w:val="00421D65"/>
    <w:rsid w:val="004222CB"/>
    <w:rsid w:val="00422532"/>
    <w:rsid w:val="00425496"/>
    <w:rsid w:val="00426C46"/>
    <w:rsid w:val="004278EF"/>
    <w:rsid w:val="00430865"/>
    <w:rsid w:val="004379D4"/>
    <w:rsid w:val="004414F8"/>
    <w:rsid w:val="004473B6"/>
    <w:rsid w:val="004511E6"/>
    <w:rsid w:val="00453907"/>
    <w:rsid w:val="00454A42"/>
    <w:rsid w:val="00456E08"/>
    <w:rsid w:val="00465BF3"/>
    <w:rsid w:val="00466F08"/>
    <w:rsid w:val="00470AB2"/>
    <w:rsid w:val="00471CDE"/>
    <w:rsid w:val="00482F10"/>
    <w:rsid w:val="00484098"/>
    <w:rsid w:val="00487E6C"/>
    <w:rsid w:val="004954EA"/>
    <w:rsid w:val="004A27CB"/>
    <w:rsid w:val="004B0ED4"/>
    <w:rsid w:val="004B7367"/>
    <w:rsid w:val="004C07EE"/>
    <w:rsid w:val="004C19D9"/>
    <w:rsid w:val="004C3AB9"/>
    <w:rsid w:val="004D0F21"/>
    <w:rsid w:val="004D3D3A"/>
    <w:rsid w:val="004D7034"/>
    <w:rsid w:val="004E4A38"/>
    <w:rsid w:val="004E4CBF"/>
    <w:rsid w:val="004E623F"/>
    <w:rsid w:val="004E7EF3"/>
    <w:rsid w:val="004F1735"/>
    <w:rsid w:val="004F2F0C"/>
    <w:rsid w:val="004F52B8"/>
    <w:rsid w:val="004F7E68"/>
    <w:rsid w:val="00500C26"/>
    <w:rsid w:val="0050566B"/>
    <w:rsid w:val="005135D7"/>
    <w:rsid w:val="005144BE"/>
    <w:rsid w:val="00514960"/>
    <w:rsid w:val="00515550"/>
    <w:rsid w:val="005169A5"/>
    <w:rsid w:val="00521799"/>
    <w:rsid w:val="00527D1D"/>
    <w:rsid w:val="0054202C"/>
    <w:rsid w:val="00552A71"/>
    <w:rsid w:val="00560008"/>
    <w:rsid w:val="0056083A"/>
    <w:rsid w:val="00570A7E"/>
    <w:rsid w:val="00571CA0"/>
    <w:rsid w:val="0058346B"/>
    <w:rsid w:val="005845B5"/>
    <w:rsid w:val="00593575"/>
    <w:rsid w:val="0059371D"/>
    <w:rsid w:val="005A5888"/>
    <w:rsid w:val="005B044F"/>
    <w:rsid w:val="005B0D5E"/>
    <w:rsid w:val="005B6760"/>
    <w:rsid w:val="005C1860"/>
    <w:rsid w:val="005C2BE7"/>
    <w:rsid w:val="005C415D"/>
    <w:rsid w:val="005C703E"/>
    <w:rsid w:val="005D2C82"/>
    <w:rsid w:val="005D2E48"/>
    <w:rsid w:val="005D468B"/>
    <w:rsid w:val="005D4F33"/>
    <w:rsid w:val="005D67BF"/>
    <w:rsid w:val="005D6B8A"/>
    <w:rsid w:val="005D75CC"/>
    <w:rsid w:val="005D7DD7"/>
    <w:rsid w:val="005E12E4"/>
    <w:rsid w:val="005E7906"/>
    <w:rsid w:val="005F0BA5"/>
    <w:rsid w:val="005F1AC0"/>
    <w:rsid w:val="00607716"/>
    <w:rsid w:val="00610210"/>
    <w:rsid w:val="0061529E"/>
    <w:rsid w:val="0062261A"/>
    <w:rsid w:val="006229E8"/>
    <w:rsid w:val="00632039"/>
    <w:rsid w:val="00635432"/>
    <w:rsid w:val="00636FA1"/>
    <w:rsid w:val="00637E26"/>
    <w:rsid w:val="00645ED6"/>
    <w:rsid w:val="0065335F"/>
    <w:rsid w:val="00654E9B"/>
    <w:rsid w:val="00654F6E"/>
    <w:rsid w:val="00655E5D"/>
    <w:rsid w:val="00661DC1"/>
    <w:rsid w:val="006638C8"/>
    <w:rsid w:val="006736DA"/>
    <w:rsid w:val="00675A8E"/>
    <w:rsid w:val="006805CF"/>
    <w:rsid w:val="00681BF3"/>
    <w:rsid w:val="006848D3"/>
    <w:rsid w:val="00684AB1"/>
    <w:rsid w:val="0068600D"/>
    <w:rsid w:val="0068642A"/>
    <w:rsid w:val="0069275F"/>
    <w:rsid w:val="00693364"/>
    <w:rsid w:val="00697105"/>
    <w:rsid w:val="006B113E"/>
    <w:rsid w:val="006B5C0A"/>
    <w:rsid w:val="006C04E0"/>
    <w:rsid w:val="006C220B"/>
    <w:rsid w:val="006C5E22"/>
    <w:rsid w:val="006D35BF"/>
    <w:rsid w:val="006D5327"/>
    <w:rsid w:val="006D7F84"/>
    <w:rsid w:val="006F28CF"/>
    <w:rsid w:val="006F70B4"/>
    <w:rsid w:val="0070473A"/>
    <w:rsid w:val="00714FDD"/>
    <w:rsid w:val="007210E3"/>
    <w:rsid w:val="00727DD5"/>
    <w:rsid w:val="00731524"/>
    <w:rsid w:val="0073364C"/>
    <w:rsid w:val="00752183"/>
    <w:rsid w:val="00760690"/>
    <w:rsid w:val="00761315"/>
    <w:rsid w:val="007677AD"/>
    <w:rsid w:val="00784307"/>
    <w:rsid w:val="007848D4"/>
    <w:rsid w:val="007943E2"/>
    <w:rsid w:val="007952A2"/>
    <w:rsid w:val="007B099F"/>
    <w:rsid w:val="007B67F8"/>
    <w:rsid w:val="007C48A7"/>
    <w:rsid w:val="007D22DD"/>
    <w:rsid w:val="007D4684"/>
    <w:rsid w:val="007E0C47"/>
    <w:rsid w:val="007E2D9F"/>
    <w:rsid w:val="007E426A"/>
    <w:rsid w:val="007F05A5"/>
    <w:rsid w:val="007F11BF"/>
    <w:rsid w:val="007F5C07"/>
    <w:rsid w:val="007F7ACC"/>
    <w:rsid w:val="00801BD4"/>
    <w:rsid w:val="008109EE"/>
    <w:rsid w:val="00812344"/>
    <w:rsid w:val="00817882"/>
    <w:rsid w:val="008249C7"/>
    <w:rsid w:val="00824E62"/>
    <w:rsid w:val="00830EDA"/>
    <w:rsid w:val="00833FF8"/>
    <w:rsid w:val="00836AE0"/>
    <w:rsid w:val="00837D26"/>
    <w:rsid w:val="008429CC"/>
    <w:rsid w:val="00844231"/>
    <w:rsid w:val="0084431B"/>
    <w:rsid w:val="00846DBF"/>
    <w:rsid w:val="00850431"/>
    <w:rsid w:val="008509D1"/>
    <w:rsid w:val="00854B88"/>
    <w:rsid w:val="00857F8C"/>
    <w:rsid w:val="00860415"/>
    <w:rsid w:val="00861E92"/>
    <w:rsid w:val="0087291F"/>
    <w:rsid w:val="008764A5"/>
    <w:rsid w:val="00887CBD"/>
    <w:rsid w:val="0089431C"/>
    <w:rsid w:val="00894DE6"/>
    <w:rsid w:val="00894F49"/>
    <w:rsid w:val="008A3D02"/>
    <w:rsid w:val="008B0DBD"/>
    <w:rsid w:val="008B7A50"/>
    <w:rsid w:val="008C67CD"/>
    <w:rsid w:val="008C7086"/>
    <w:rsid w:val="008D4CB7"/>
    <w:rsid w:val="008D55BE"/>
    <w:rsid w:val="008E2780"/>
    <w:rsid w:val="008E55E9"/>
    <w:rsid w:val="008E6106"/>
    <w:rsid w:val="008F0661"/>
    <w:rsid w:val="008F22C9"/>
    <w:rsid w:val="008F3A63"/>
    <w:rsid w:val="008F41D7"/>
    <w:rsid w:val="008F6B42"/>
    <w:rsid w:val="009063A2"/>
    <w:rsid w:val="00907313"/>
    <w:rsid w:val="00907664"/>
    <w:rsid w:val="00913F2F"/>
    <w:rsid w:val="009164FE"/>
    <w:rsid w:val="009232AC"/>
    <w:rsid w:val="00927CCC"/>
    <w:rsid w:val="009304AC"/>
    <w:rsid w:val="009442BD"/>
    <w:rsid w:val="009464D2"/>
    <w:rsid w:val="009470B7"/>
    <w:rsid w:val="009507A0"/>
    <w:rsid w:val="0095188E"/>
    <w:rsid w:val="00963AD9"/>
    <w:rsid w:val="009642EE"/>
    <w:rsid w:val="00971D40"/>
    <w:rsid w:val="009827E5"/>
    <w:rsid w:val="00983333"/>
    <w:rsid w:val="00990DCD"/>
    <w:rsid w:val="009953AA"/>
    <w:rsid w:val="009965BD"/>
    <w:rsid w:val="009A0324"/>
    <w:rsid w:val="009A1411"/>
    <w:rsid w:val="009B0C74"/>
    <w:rsid w:val="009B395D"/>
    <w:rsid w:val="009C31D2"/>
    <w:rsid w:val="009E0673"/>
    <w:rsid w:val="009E2DAD"/>
    <w:rsid w:val="009E70DC"/>
    <w:rsid w:val="009F11D0"/>
    <w:rsid w:val="009F3123"/>
    <w:rsid w:val="009F5890"/>
    <w:rsid w:val="009F7D06"/>
    <w:rsid w:val="00A07922"/>
    <w:rsid w:val="00A33F3A"/>
    <w:rsid w:val="00A425B8"/>
    <w:rsid w:val="00A4428F"/>
    <w:rsid w:val="00A44981"/>
    <w:rsid w:val="00A45C2A"/>
    <w:rsid w:val="00A563E4"/>
    <w:rsid w:val="00A678E8"/>
    <w:rsid w:val="00A7251A"/>
    <w:rsid w:val="00A736C6"/>
    <w:rsid w:val="00A76829"/>
    <w:rsid w:val="00A77F5D"/>
    <w:rsid w:val="00A8329C"/>
    <w:rsid w:val="00A865A4"/>
    <w:rsid w:val="00A86F19"/>
    <w:rsid w:val="00A97FE0"/>
    <w:rsid w:val="00AA0846"/>
    <w:rsid w:val="00AA0911"/>
    <w:rsid w:val="00AA09E9"/>
    <w:rsid w:val="00AA12FB"/>
    <w:rsid w:val="00AA3909"/>
    <w:rsid w:val="00AA5059"/>
    <w:rsid w:val="00AB27FB"/>
    <w:rsid w:val="00AB2DC7"/>
    <w:rsid w:val="00AB3287"/>
    <w:rsid w:val="00AB52DB"/>
    <w:rsid w:val="00AD6ED7"/>
    <w:rsid w:val="00AD77FA"/>
    <w:rsid w:val="00AE5895"/>
    <w:rsid w:val="00AE5C87"/>
    <w:rsid w:val="00AE6C25"/>
    <w:rsid w:val="00AE7E35"/>
    <w:rsid w:val="00B00021"/>
    <w:rsid w:val="00B01B2E"/>
    <w:rsid w:val="00B02FC3"/>
    <w:rsid w:val="00B03CAC"/>
    <w:rsid w:val="00B043A5"/>
    <w:rsid w:val="00B0537F"/>
    <w:rsid w:val="00B07628"/>
    <w:rsid w:val="00B107E3"/>
    <w:rsid w:val="00B13495"/>
    <w:rsid w:val="00B15091"/>
    <w:rsid w:val="00B167BD"/>
    <w:rsid w:val="00B24340"/>
    <w:rsid w:val="00B24567"/>
    <w:rsid w:val="00B25B53"/>
    <w:rsid w:val="00B31AF0"/>
    <w:rsid w:val="00B46F3D"/>
    <w:rsid w:val="00B4792F"/>
    <w:rsid w:val="00B54039"/>
    <w:rsid w:val="00B55513"/>
    <w:rsid w:val="00B57E2D"/>
    <w:rsid w:val="00B60985"/>
    <w:rsid w:val="00B6648D"/>
    <w:rsid w:val="00B706E6"/>
    <w:rsid w:val="00B73D22"/>
    <w:rsid w:val="00B865CF"/>
    <w:rsid w:val="00B86C56"/>
    <w:rsid w:val="00B87E93"/>
    <w:rsid w:val="00B92639"/>
    <w:rsid w:val="00BA0D33"/>
    <w:rsid w:val="00BA4376"/>
    <w:rsid w:val="00BA7C00"/>
    <w:rsid w:val="00BB03AC"/>
    <w:rsid w:val="00BB2D94"/>
    <w:rsid w:val="00BB3354"/>
    <w:rsid w:val="00BB3751"/>
    <w:rsid w:val="00BB46F6"/>
    <w:rsid w:val="00BC002C"/>
    <w:rsid w:val="00BC02D3"/>
    <w:rsid w:val="00BC1333"/>
    <w:rsid w:val="00BC510A"/>
    <w:rsid w:val="00BC7534"/>
    <w:rsid w:val="00BD0D4B"/>
    <w:rsid w:val="00BD525E"/>
    <w:rsid w:val="00BD5F0A"/>
    <w:rsid w:val="00BE6A38"/>
    <w:rsid w:val="00BF4B99"/>
    <w:rsid w:val="00C0037B"/>
    <w:rsid w:val="00C046CF"/>
    <w:rsid w:val="00C1247E"/>
    <w:rsid w:val="00C1507B"/>
    <w:rsid w:val="00C17A5D"/>
    <w:rsid w:val="00C26384"/>
    <w:rsid w:val="00C355CA"/>
    <w:rsid w:val="00C362B6"/>
    <w:rsid w:val="00C43C20"/>
    <w:rsid w:val="00C44A8E"/>
    <w:rsid w:val="00C5538B"/>
    <w:rsid w:val="00C626C9"/>
    <w:rsid w:val="00C706BE"/>
    <w:rsid w:val="00C767BB"/>
    <w:rsid w:val="00C76BA2"/>
    <w:rsid w:val="00C82ED0"/>
    <w:rsid w:val="00C83350"/>
    <w:rsid w:val="00C8722A"/>
    <w:rsid w:val="00C903AC"/>
    <w:rsid w:val="00C94178"/>
    <w:rsid w:val="00C95D9C"/>
    <w:rsid w:val="00C96348"/>
    <w:rsid w:val="00CA1CCC"/>
    <w:rsid w:val="00CA672C"/>
    <w:rsid w:val="00CB1D2E"/>
    <w:rsid w:val="00CB3DFD"/>
    <w:rsid w:val="00CB418D"/>
    <w:rsid w:val="00CC0667"/>
    <w:rsid w:val="00CD000A"/>
    <w:rsid w:val="00CE1820"/>
    <w:rsid w:val="00D00FC9"/>
    <w:rsid w:val="00D07BA6"/>
    <w:rsid w:val="00D12045"/>
    <w:rsid w:val="00D163A8"/>
    <w:rsid w:val="00D168CA"/>
    <w:rsid w:val="00D21150"/>
    <w:rsid w:val="00D21C11"/>
    <w:rsid w:val="00D316BB"/>
    <w:rsid w:val="00D36909"/>
    <w:rsid w:val="00D404BE"/>
    <w:rsid w:val="00D41AB7"/>
    <w:rsid w:val="00D44C39"/>
    <w:rsid w:val="00D5285E"/>
    <w:rsid w:val="00D53065"/>
    <w:rsid w:val="00D6418B"/>
    <w:rsid w:val="00D6712E"/>
    <w:rsid w:val="00D749F3"/>
    <w:rsid w:val="00D74E32"/>
    <w:rsid w:val="00D77E75"/>
    <w:rsid w:val="00D86543"/>
    <w:rsid w:val="00D9545A"/>
    <w:rsid w:val="00D95FA7"/>
    <w:rsid w:val="00D972E4"/>
    <w:rsid w:val="00DA369A"/>
    <w:rsid w:val="00DB3CBD"/>
    <w:rsid w:val="00DB6419"/>
    <w:rsid w:val="00DB652C"/>
    <w:rsid w:val="00DC3DCB"/>
    <w:rsid w:val="00DC4067"/>
    <w:rsid w:val="00DC7BB7"/>
    <w:rsid w:val="00DD02A1"/>
    <w:rsid w:val="00DD1A1C"/>
    <w:rsid w:val="00DE08FB"/>
    <w:rsid w:val="00DE4754"/>
    <w:rsid w:val="00DE748D"/>
    <w:rsid w:val="00DF0308"/>
    <w:rsid w:val="00E12CF0"/>
    <w:rsid w:val="00E213AD"/>
    <w:rsid w:val="00E227BF"/>
    <w:rsid w:val="00E27980"/>
    <w:rsid w:val="00E31056"/>
    <w:rsid w:val="00E374B3"/>
    <w:rsid w:val="00E4025E"/>
    <w:rsid w:val="00E40F55"/>
    <w:rsid w:val="00E456AB"/>
    <w:rsid w:val="00E50563"/>
    <w:rsid w:val="00E54414"/>
    <w:rsid w:val="00E6688A"/>
    <w:rsid w:val="00E67C83"/>
    <w:rsid w:val="00E84220"/>
    <w:rsid w:val="00E87057"/>
    <w:rsid w:val="00E92A49"/>
    <w:rsid w:val="00E93E6C"/>
    <w:rsid w:val="00E96AC1"/>
    <w:rsid w:val="00EA18AD"/>
    <w:rsid w:val="00EA461F"/>
    <w:rsid w:val="00EA5168"/>
    <w:rsid w:val="00EB6C40"/>
    <w:rsid w:val="00ED0513"/>
    <w:rsid w:val="00ED1910"/>
    <w:rsid w:val="00ED40C0"/>
    <w:rsid w:val="00ED5799"/>
    <w:rsid w:val="00ED5A2F"/>
    <w:rsid w:val="00EE7CCF"/>
    <w:rsid w:val="00EF3953"/>
    <w:rsid w:val="00EF5205"/>
    <w:rsid w:val="00EF6989"/>
    <w:rsid w:val="00F01A0A"/>
    <w:rsid w:val="00F02A62"/>
    <w:rsid w:val="00F04D2E"/>
    <w:rsid w:val="00F06AA4"/>
    <w:rsid w:val="00F126A3"/>
    <w:rsid w:val="00F131DC"/>
    <w:rsid w:val="00F13B3B"/>
    <w:rsid w:val="00F21A11"/>
    <w:rsid w:val="00F242B2"/>
    <w:rsid w:val="00F267DE"/>
    <w:rsid w:val="00F3528B"/>
    <w:rsid w:val="00F46B6C"/>
    <w:rsid w:val="00F61ABA"/>
    <w:rsid w:val="00F63A28"/>
    <w:rsid w:val="00F660CF"/>
    <w:rsid w:val="00F7314E"/>
    <w:rsid w:val="00F740A9"/>
    <w:rsid w:val="00F77996"/>
    <w:rsid w:val="00F82050"/>
    <w:rsid w:val="00F87AB9"/>
    <w:rsid w:val="00F96AE0"/>
    <w:rsid w:val="00FA7BCA"/>
    <w:rsid w:val="00FB4ED3"/>
    <w:rsid w:val="00FB625A"/>
    <w:rsid w:val="00FB66E8"/>
    <w:rsid w:val="00FC2AAF"/>
    <w:rsid w:val="00FC7CFB"/>
    <w:rsid w:val="00FD4B59"/>
    <w:rsid w:val="00FD5821"/>
    <w:rsid w:val="00FE0906"/>
    <w:rsid w:val="00FE2A10"/>
    <w:rsid w:val="00FE2D4F"/>
    <w:rsid w:val="00FE553D"/>
    <w:rsid w:val="00FF72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E01596B"/>
  <w15:docId w15:val="{5AE6C8AC-FD7C-41B6-AA2B-80A32548B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semiHidden="1" w:uiPriority="0" w:unhideWhenUsed="1" w:qFormat="1"/>
    <w:lsdException w:name="heading 5" w:uiPriority="0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470B7"/>
  </w:style>
  <w:style w:type="paragraph" w:styleId="Nagwek1">
    <w:name w:val="heading 1"/>
    <w:basedOn w:val="Normalny"/>
    <w:next w:val="Normalny"/>
    <w:link w:val="Nagwek1Znak"/>
    <w:qFormat/>
    <w:rsid w:val="009470B7"/>
    <w:pPr>
      <w:keepNext/>
      <w:outlineLvl w:val="0"/>
    </w:pPr>
    <w:rPr>
      <w:rFonts w:ascii="Arial" w:hAnsi="Arial"/>
      <w:b/>
    </w:rPr>
  </w:style>
  <w:style w:type="paragraph" w:styleId="Nagwek2">
    <w:name w:val="heading 2"/>
    <w:basedOn w:val="Normalny"/>
    <w:next w:val="Normalny"/>
    <w:link w:val="Nagwek2Znak"/>
    <w:qFormat/>
    <w:rsid w:val="009470B7"/>
    <w:pPr>
      <w:keepNext/>
      <w:ind w:left="214"/>
      <w:outlineLvl w:val="1"/>
    </w:pPr>
    <w:rPr>
      <w:rFonts w:ascii="Arial" w:hAnsi="Arial"/>
      <w:b/>
      <w:color w:val="FF0000"/>
    </w:rPr>
  </w:style>
  <w:style w:type="paragraph" w:styleId="Nagwek3">
    <w:name w:val="heading 3"/>
    <w:basedOn w:val="Normalny"/>
    <w:next w:val="Normalny"/>
    <w:link w:val="Nagwek3Znak"/>
    <w:qFormat/>
    <w:rsid w:val="009470B7"/>
    <w:pPr>
      <w:keepNext/>
      <w:jc w:val="center"/>
      <w:outlineLvl w:val="2"/>
    </w:pPr>
    <w:rPr>
      <w:rFonts w:ascii="Tahoma" w:hAnsi="Tahoma"/>
      <w:i/>
    </w:rPr>
  </w:style>
  <w:style w:type="paragraph" w:styleId="Nagwek5">
    <w:name w:val="heading 5"/>
    <w:basedOn w:val="Normalny"/>
    <w:next w:val="Normalny"/>
    <w:qFormat/>
    <w:rsid w:val="00C76BA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semiHidden/>
    <w:unhideWhenUsed/>
    <w:qFormat/>
    <w:rsid w:val="00BB03AC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sid w:val="009470B7"/>
    <w:rPr>
      <w:rFonts w:ascii="Arial" w:hAnsi="Arial"/>
      <w:b/>
      <w:lang w:eastAsia="pl-PL"/>
    </w:rPr>
  </w:style>
  <w:style w:type="character" w:customStyle="1" w:styleId="Nagwek2Znak">
    <w:name w:val="Nagłówek 2 Znak"/>
    <w:link w:val="Nagwek2"/>
    <w:rsid w:val="009470B7"/>
    <w:rPr>
      <w:rFonts w:ascii="Arial" w:hAnsi="Arial"/>
      <w:b/>
      <w:color w:val="FF0000"/>
      <w:lang w:eastAsia="pl-PL"/>
    </w:rPr>
  </w:style>
  <w:style w:type="character" w:customStyle="1" w:styleId="Nagwek3Znak">
    <w:name w:val="Nagłówek 3 Znak"/>
    <w:link w:val="Nagwek3"/>
    <w:rsid w:val="009470B7"/>
    <w:rPr>
      <w:rFonts w:ascii="Tahoma" w:hAnsi="Tahoma"/>
      <w:i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1555D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555DB"/>
  </w:style>
  <w:style w:type="paragraph" w:styleId="Stopka">
    <w:name w:val="footer"/>
    <w:basedOn w:val="Normalny"/>
    <w:link w:val="StopkaZnak"/>
    <w:uiPriority w:val="99"/>
    <w:unhideWhenUsed/>
    <w:rsid w:val="001555D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555DB"/>
  </w:style>
  <w:style w:type="paragraph" w:styleId="Tekstpodstawowy">
    <w:name w:val="Body Text"/>
    <w:basedOn w:val="Normalny"/>
    <w:rsid w:val="00C76BA2"/>
    <w:pPr>
      <w:suppressAutoHyphens/>
      <w:spacing w:before="120"/>
      <w:jc w:val="both"/>
    </w:pPr>
    <w:rPr>
      <w:rFonts w:ascii="Arial" w:hAnsi="Arial"/>
      <w:sz w:val="24"/>
      <w:lang w:eastAsia="ar-SA"/>
    </w:rPr>
  </w:style>
  <w:style w:type="paragraph" w:customStyle="1" w:styleId="Lista-kontynuacja1">
    <w:name w:val="Lista - kontynuacja1"/>
    <w:basedOn w:val="Normalny"/>
    <w:rsid w:val="00C76BA2"/>
    <w:pPr>
      <w:suppressAutoHyphens/>
      <w:spacing w:after="120"/>
      <w:ind w:left="283"/>
    </w:pPr>
    <w:rPr>
      <w:rFonts w:ascii="Arial" w:hAnsi="Arial"/>
      <w:sz w:val="24"/>
      <w:lang w:eastAsia="ar-SA"/>
    </w:rPr>
  </w:style>
  <w:style w:type="paragraph" w:customStyle="1" w:styleId="Lista-kontynuacja2">
    <w:name w:val="Lista - kontynuacja2"/>
    <w:basedOn w:val="Normalny"/>
    <w:rsid w:val="00C76BA2"/>
    <w:pPr>
      <w:suppressAutoHyphens/>
      <w:spacing w:after="120"/>
      <w:ind w:left="283"/>
    </w:pPr>
    <w:rPr>
      <w:sz w:val="24"/>
      <w:szCs w:val="24"/>
      <w:lang w:eastAsia="ar-SA"/>
    </w:rPr>
  </w:style>
  <w:style w:type="paragraph" w:styleId="NormalnyWeb">
    <w:name w:val="Normal (Web)"/>
    <w:basedOn w:val="Normalny"/>
    <w:rsid w:val="00C76BA2"/>
    <w:pPr>
      <w:widowControl w:val="0"/>
      <w:suppressAutoHyphens/>
    </w:pPr>
    <w:rPr>
      <w:rFonts w:eastAsia="Lucida Sans Unicode"/>
      <w:kern w:val="1"/>
      <w:sz w:val="24"/>
      <w:szCs w:val="24"/>
      <w:lang w:eastAsia="ar-SA"/>
    </w:rPr>
  </w:style>
  <w:style w:type="character" w:customStyle="1" w:styleId="Nagwek6Znak">
    <w:name w:val="Nagłówek 6 Znak"/>
    <w:link w:val="Nagwek6"/>
    <w:semiHidden/>
    <w:rsid w:val="00BB03AC"/>
    <w:rPr>
      <w:rFonts w:ascii="Calibri" w:eastAsia="Times New Roman" w:hAnsi="Calibri" w:cs="Times New Roman"/>
      <w:b/>
      <w:bCs/>
      <w:sz w:val="22"/>
      <w:szCs w:val="22"/>
    </w:rPr>
  </w:style>
  <w:style w:type="paragraph" w:customStyle="1" w:styleId="Tekstpodstawowy31">
    <w:name w:val="Tekst podstawowy 31"/>
    <w:basedOn w:val="Normalny"/>
    <w:rsid w:val="00BB03AC"/>
    <w:pPr>
      <w:numPr>
        <w:numId w:val="1"/>
      </w:numPr>
      <w:suppressAutoHyphens/>
      <w:jc w:val="both"/>
    </w:pPr>
    <w:rPr>
      <w:rFonts w:ascii="Arial" w:hAnsi="Arial"/>
      <w:sz w:val="24"/>
      <w:lang w:eastAsia="ar-SA"/>
    </w:rPr>
  </w:style>
  <w:style w:type="paragraph" w:customStyle="1" w:styleId="Tekstpodstawowywcity21">
    <w:name w:val="Tekst podstawowy wcięty 21"/>
    <w:basedOn w:val="Normalny"/>
    <w:rsid w:val="00BB03AC"/>
    <w:pPr>
      <w:tabs>
        <w:tab w:val="num" w:pos="360"/>
      </w:tabs>
      <w:suppressAutoHyphens/>
      <w:ind w:left="360" w:hanging="360"/>
    </w:pPr>
    <w:rPr>
      <w:rFonts w:ascii="Arial" w:hAnsi="Arial"/>
      <w:sz w:val="24"/>
      <w:lang w:eastAsia="ar-SA"/>
    </w:rPr>
  </w:style>
  <w:style w:type="paragraph" w:customStyle="1" w:styleId="Tekstpodstawowy21">
    <w:name w:val="Tekst podstawowy 21"/>
    <w:basedOn w:val="Normalny"/>
    <w:rsid w:val="00BB03AC"/>
    <w:pPr>
      <w:tabs>
        <w:tab w:val="num" w:pos="360"/>
      </w:tabs>
      <w:suppressAutoHyphens/>
      <w:ind w:left="360" w:hanging="360"/>
    </w:pPr>
    <w:rPr>
      <w:rFonts w:ascii="Arial" w:hAnsi="Arial"/>
      <w:b/>
      <w:sz w:val="24"/>
      <w:lang w:eastAsia="ar-SA"/>
    </w:rPr>
  </w:style>
  <w:style w:type="paragraph" w:customStyle="1" w:styleId="ZnakZnak">
    <w:name w:val="Znak Znak"/>
    <w:basedOn w:val="Normalny"/>
    <w:rsid w:val="00BB03AC"/>
    <w:pPr>
      <w:spacing w:line="360" w:lineRule="auto"/>
      <w:jc w:val="both"/>
    </w:pPr>
    <w:rPr>
      <w:rFonts w:ascii="Verdana" w:hAnsi="Verdana"/>
    </w:rPr>
  </w:style>
  <w:style w:type="character" w:styleId="Hipercze">
    <w:name w:val="Hyperlink"/>
    <w:uiPriority w:val="99"/>
    <w:unhideWhenUsed/>
    <w:rsid w:val="00FB66E8"/>
    <w:rPr>
      <w:color w:val="0000FF"/>
      <w:u w:val="single"/>
    </w:rPr>
  </w:style>
  <w:style w:type="character" w:customStyle="1" w:styleId="cpvvoccodes">
    <w:name w:val="cpvvoccodes"/>
    <w:rsid w:val="00FB66E8"/>
  </w:style>
  <w:style w:type="paragraph" w:customStyle="1" w:styleId="Blockquote">
    <w:name w:val="Blockquote"/>
    <w:basedOn w:val="Normalny"/>
    <w:rsid w:val="00FB66E8"/>
    <w:pPr>
      <w:spacing w:before="100" w:after="100"/>
      <w:ind w:left="360" w:right="360"/>
    </w:pPr>
    <w:rPr>
      <w:snapToGrid w:val="0"/>
      <w:sz w:val="24"/>
    </w:rPr>
  </w:style>
  <w:style w:type="paragraph" w:styleId="Akapitzlist">
    <w:name w:val="List Paragraph"/>
    <w:basedOn w:val="Normalny"/>
    <w:uiPriority w:val="34"/>
    <w:qFormat/>
    <w:rsid w:val="0070473A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3590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C6D919-428F-4205-AC5B-93122FFE3E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2</Pages>
  <Words>327</Words>
  <Characters>1962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UMZ</Company>
  <LinksUpToDate>false</LinksUpToDate>
  <CharactersWithSpaces>2285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Paciorek</dc:creator>
  <cp:lastModifiedBy>Paweł Matak</cp:lastModifiedBy>
  <cp:revision>91</cp:revision>
  <cp:lastPrinted>2012-01-20T09:48:00Z</cp:lastPrinted>
  <dcterms:created xsi:type="dcterms:W3CDTF">2023-04-26T19:11:00Z</dcterms:created>
  <dcterms:modified xsi:type="dcterms:W3CDTF">2026-02-09T11:17:00Z</dcterms:modified>
</cp:coreProperties>
</file>