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C222F7" w14:textId="77777777" w:rsidR="003522F0" w:rsidRPr="00143A31" w:rsidRDefault="0044568C" w:rsidP="00ED41E3">
      <w:pPr>
        <w:shd w:val="clear" w:color="auto" w:fill="D9D9D9" w:themeFill="background1" w:themeFillShade="D9"/>
        <w:autoSpaceDE w:val="0"/>
        <w:autoSpaceDN w:val="0"/>
        <w:adjustRightInd w:val="0"/>
        <w:spacing w:line="271" w:lineRule="auto"/>
        <w:jc w:val="right"/>
        <w:rPr>
          <w:rFonts w:ascii="Arial" w:hAnsi="Arial" w:cs="Arial"/>
          <w:b/>
          <w:sz w:val="22"/>
          <w:szCs w:val="22"/>
          <w:lang w:val="pl-PL"/>
        </w:rPr>
      </w:pPr>
      <w:r w:rsidRPr="00143A31">
        <w:rPr>
          <w:rFonts w:ascii="Arial" w:hAnsi="Arial" w:cs="Arial"/>
          <w:b/>
          <w:sz w:val="22"/>
          <w:szCs w:val="22"/>
          <w:lang w:val="pl-PL"/>
        </w:rPr>
        <w:t>Załą</w:t>
      </w:r>
      <w:r w:rsidR="0057516D" w:rsidRPr="00143A31">
        <w:rPr>
          <w:rFonts w:ascii="Arial" w:hAnsi="Arial" w:cs="Arial"/>
          <w:b/>
          <w:sz w:val="22"/>
          <w:szCs w:val="22"/>
          <w:lang w:val="pl-PL"/>
        </w:rPr>
        <w:t xml:space="preserve">cznik nr 2 </w:t>
      </w:r>
      <w:r w:rsidR="00DB6122">
        <w:rPr>
          <w:rFonts w:ascii="Arial" w:eastAsia="Verdana,Bold" w:hAnsi="Arial" w:cs="Arial"/>
          <w:b/>
          <w:bCs/>
          <w:sz w:val="22"/>
          <w:szCs w:val="22"/>
          <w:lang w:val="pl-PL" w:eastAsia="pl-PL"/>
        </w:rPr>
        <w:t>do</w:t>
      </w:r>
      <w:r w:rsidR="00143A31">
        <w:rPr>
          <w:rFonts w:ascii="Arial" w:eastAsia="Verdana,Bold" w:hAnsi="Arial" w:cs="Arial"/>
          <w:b/>
          <w:bCs/>
          <w:sz w:val="22"/>
          <w:szCs w:val="22"/>
          <w:lang w:val="pl-PL" w:eastAsia="pl-PL"/>
        </w:rPr>
        <w:t xml:space="preserve"> SWZ</w:t>
      </w:r>
    </w:p>
    <w:p w14:paraId="3DC424C3" w14:textId="201BEE6F" w:rsidR="00154D25" w:rsidRPr="00143A31" w:rsidRDefault="0057516D" w:rsidP="00143A31">
      <w:pPr>
        <w:autoSpaceDE w:val="0"/>
        <w:autoSpaceDN w:val="0"/>
        <w:adjustRightInd w:val="0"/>
        <w:spacing w:line="271" w:lineRule="auto"/>
        <w:jc w:val="right"/>
        <w:rPr>
          <w:rFonts w:ascii="Arial" w:hAnsi="Arial" w:cs="Arial"/>
          <w:b/>
          <w:sz w:val="22"/>
          <w:szCs w:val="22"/>
          <w:lang w:val="pl-PL"/>
        </w:rPr>
      </w:pPr>
      <w:r w:rsidRPr="00143A31">
        <w:rPr>
          <w:rFonts w:ascii="Arial" w:hAnsi="Arial" w:cs="Arial"/>
          <w:b/>
          <w:sz w:val="22"/>
          <w:szCs w:val="22"/>
          <w:lang w:val="pl-P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00"/>
        <w:gridCol w:w="5502"/>
      </w:tblGrid>
      <w:tr w:rsidR="00154D25" w:rsidRPr="007A33A6" w14:paraId="2AA4AED0" w14:textId="77777777" w:rsidTr="00143A31">
        <w:trPr>
          <w:trHeight w:val="567"/>
        </w:trPr>
        <w:tc>
          <w:tcPr>
            <w:tcW w:w="3600" w:type="dxa"/>
            <w:shd w:val="clear" w:color="auto" w:fill="F2F2F2" w:themeFill="background1" w:themeFillShade="F2"/>
            <w:vAlign w:val="center"/>
          </w:tcPr>
          <w:p w14:paraId="28C32E2C" w14:textId="77777777" w:rsidR="00154D25" w:rsidRPr="00143A31" w:rsidRDefault="00154D25" w:rsidP="00143A31">
            <w:pPr>
              <w:spacing w:line="271" w:lineRule="auto"/>
              <w:jc w:val="center"/>
              <w:rPr>
                <w:rFonts w:ascii="Arial" w:hAnsi="Arial" w:cs="Arial"/>
                <w:i/>
                <w:lang w:val="pl-PL"/>
              </w:rPr>
            </w:pPr>
          </w:p>
          <w:p w14:paraId="62CF25F3" w14:textId="77777777" w:rsidR="00154D25" w:rsidRPr="00143A31" w:rsidRDefault="00154D25" w:rsidP="00143A31">
            <w:pPr>
              <w:spacing w:line="271" w:lineRule="auto"/>
              <w:jc w:val="center"/>
              <w:rPr>
                <w:rFonts w:ascii="Arial" w:hAnsi="Arial" w:cs="Arial"/>
                <w:i/>
                <w:lang w:val="pl-PL"/>
              </w:rPr>
            </w:pPr>
          </w:p>
          <w:p w14:paraId="3FEFBE8F" w14:textId="77777777" w:rsidR="00154D25" w:rsidRPr="00143A31" w:rsidRDefault="00154D25" w:rsidP="00143A31">
            <w:pPr>
              <w:spacing w:line="271" w:lineRule="auto"/>
              <w:jc w:val="center"/>
              <w:rPr>
                <w:rFonts w:ascii="Arial" w:hAnsi="Arial" w:cs="Arial"/>
                <w:i/>
                <w:lang w:val="pl-PL"/>
              </w:rPr>
            </w:pPr>
          </w:p>
          <w:p w14:paraId="6B6E4146" w14:textId="77777777" w:rsidR="00154D25" w:rsidRPr="00143A31" w:rsidRDefault="00154D25" w:rsidP="00143A31">
            <w:pPr>
              <w:spacing w:line="271" w:lineRule="auto"/>
              <w:jc w:val="center"/>
              <w:rPr>
                <w:rFonts w:ascii="Arial" w:hAnsi="Arial" w:cs="Arial"/>
                <w:i/>
                <w:lang w:val="pl-PL"/>
              </w:rPr>
            </w:pPr>
            <w:r w:rsidRPr="00143A31">
              <w:rPr>
                <w:rFonts w:ascii="Arial" w:hAnsi="Arial" w:cs="Arial"/>
                <w:i/>
                <w:sz w:val="22"/>
                <w:szCs w:val="22"/>
                <w:lang w:val="pl-PL"/>
              </w:rPr>
              <w:t xml:space="preserve">(Nazwa </w:t>
            </w:r>
            <w:r w:rsidR="005366E6" w:rsidRPr="00143A31">
              <w:rPr>
                <w:rFonts w:ascii="Arial" w:hAnsi="Arial" w:cs="Arial"/>
                <w:i/>
                <w:sz w:val="22"/>
                <w:szCs w:val="22"/>
                <w:lang w:val="pl-PL"/>
              </w:rPr>
              <w:t>W</w:t>
            </w:r>
            <w:r w:rsidRPr="00143A31">
              <w:rPr>
                <w:rFonts w:ascii="Arial" w:hAnsi="Arial" w:cs="Arial"/>
                <w:i/>
                <w:sz w:val="22"/>
                <w:szCs w:val="22"/>
                <w:lang w:val="pl-PL"/>
              </w:rPr>
              <w:t>ykonawcy/Wykonawców)</w:t>
            </w:r>
          </w:p>
        </w:tc>
        <w:tc>
          <w:tcPr>
            <w:tcW w:w="5502" w:type="dxa"/>
            <w:shd w:val="clear" w:color="auto" w:fill="F2F2F2" w:themeFill="background1" w:themeFillShade="F2"/>
            <w:vAlign w:val="center"/>
          </w:tcPr>
          <w:p w14:paraId="38E7CCAD" w14:textId="3E617E6B" w:rsidR="009A5C1A" w:rsidRPr="00D9586F" w:rsidRDefault="008F7BC7" w:rsidP="009A5C1A">
            <w:pPr>
              <w:spacing w:line="360" w:lineRule="auto"/>
              <w:jc w:val="center"/>
              <w:rPr>
                <w:rFonts w:ascii="Arial" w:hAnsi="Arial" w:cs="Arial"/>
                <w:b/>
                <w:u w:val="single"/>
              </w:rPr>
            </w:pPr>
            <w:r w:rsidRPr="00D927C7">
              <w:rPr>
                <w:rFonts w:ascii="Arial" w:eastAsiaTheme="minorHAnsi" w:hAnsi="Arial" w:cs="Arial"/>
                <w:b/>
                <w:bCs/>
                <w:sz w:val="22"/>
                <w:szCs w:val="22"/>
                <w:lang w:val="pl-PL"/>
              </w:rPr>
              <w:t xml:space="preserve">Oświadczenie </w:t>
            </w:r>
            <w:r w:rsidR="00ED41E3" w:rsidRPr="00D927C7">
              <w:rPr>
                <w:rFonts w:ascii="Arial" w:eastAsiaTheme="minorHAnsi" w:hAnsi="Arial" w:cs="Arial"/>
                <w:b/>
                <w:bCs/>
                <w:sz w:val="22"/>
                <w:szCs w:val="22"/>
                <w:lang w:val="pl-PL"/>
              </w:rPr>
              <w:t>W</w:t>
            </w:r>
            <w:r w:rsidR="00870385" w:rsidRPr="00D927C7">
              <w:rPr>
                <w:rFonts w:ascii="Arial" w:eastAsiaTheme="minorHAnsi" w:hAnsi="Arial" w:cs="Arial"/>
                <w:b/>
                <w:bCs/>
                <w:sz w:val="22"/>
                <w:szCs w:val="22"/>
                <w:lang w:val="pl-PL"/>
              </w:rPr>
              <w:t>ykonawcy</w:t>
            </w:r>
            <w:r w:rsidR="009A5C1A">
              <w:rPr>
                <w:rFonts w:ascii="Arial" w:eastAsiaTheme="minorHAnsi" w:hAnsi="Arial" w:cs="Arial"/>
                <w:b/>
                <w:bCs/>
                <w:sz w:val="22"/>
                <w:szCs w:val="22"/>
                <w:lang w:val="pl-PL"/>
              </w:rPr>
              <w:t>/Wykonaw</w:t>
            </w:r>
            <w:r w:rsidR="009A5C1A" w:rsidRPr="009A5C1A">
              <w:rPr>
                <w:rFonts w:ascii="Arial" w:eastAsiaTheme="minorHAnsi" w:hAnsi="Arial" w:cs="Arial"/>
                <w:b/>
                <w:bCs/>
                <w:sz w:val="22"/>
                <w:szCs w:val="22"/>
                <w:lang w:val="pl-PL"/>
              </w:rPr>
              <w:t>cy</w:t>
            </w:r>
            <w:r w:rsidR="009A5C1A" w:rsidRPr="009A5C1A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="009A5C1A" w:rsidRPr="009A5C1A">
              <w:rPr>
                <w:rFonts w:ascii="Arial" w:hAnsi="Arial" w:cs="Arial"/>
                <w:b/>
                <w:sz w:val="22"/>
                <w:szCs w:val="22"/>
              </w:rPr>
              <w:t>wspólnie</w:t>
            </w:r>
            <w:proofErr w:type="spellEnd"/>
            <w:r w:rsidR="009A5C1A" w:rsidRPr="009A5C1A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="009A5C1A" w:rsidRPr="009A5C1A">
              <w:rPr>
                <w:rFonts w:ascii="Arial" w:hAnsi="Arial" w:cs="Arial"/>
                <w:b/>
                <w:sz w:val="22"/>
                <w:szCs w:val="22"/>
              </w:rPr>
              <w:t>ubiegającego</w:t>
            </w:r>
            <w:proofErr w:type="spellEnd"/>
            <w:r w:rsidR="009A5C1A" w:rsidRPr="009A5C1A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="009A5C1A" w:rsidRPr="009A5C1A">
              <w:rPr>
                <w:rFonts w:ascii="Arial" w:hAnsi="Arial" w:cs="Arial"/>
                <w:b/>
                <w:sz w:val="22"/>
                <w:szCs w:val="22"/>
              </w:rPr>
              <w:t>się</w:t>
            </w:r>
            <w:proofErr w:type="spellEnd"/>
            <w:r w:rsidR="009A5C1A" w:rsidRPr="009A5C1A">
              <w:rPr>
                <w:rFonts w:ascii="Arial" w:hAnsi="Arial" w:cs="Arial"/>
                <w:b/>
                <w:sz w:val="22"/>
                <w:szCs w:val="22"/>
              </w:rPr>
              <w:t xml:space="preserve"> o </w:t>
            </w:r>
            <w:proofErr w:type="spellStart"/>
            <w:r w:rsidR="009A5C1A" w:rsidRPr="009A5C1A">
              <w:rPr>
                <w:rFonts w:ascii="Arial" w:hAnsi="Arial" w:cs="Arial"/>
                <w:b/>
                <w:sz w:val="22"/>
                <w:szCs w:val="22"/>
              </w:rPr>
              <w:t>udzielenie</w:t>
            </w:r>
            <w:proofErr w:type="spellEnd"/>
            <w:r w:rsidR="009A5C1A" w:rsidRPr="009A5C1A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="009A5C1A" w:rsidRPr="009A5C1A">
              <w:rPr>
                <w:rFonts w:ascii="Arial" w:hAnsi="Arial" w:cs="Arial"/>
                <w:b/>
                <w:sz w:val="22"/>
                <w:szCs w:val="22"/>
              </w:rPr>
              <w:t>zamówienia</w:t>
            </w:r>
            <w:proofErr w:type="spellEnd"/>
          </w:p>
          <w:p w14:paraId="11BDF7C9" w14:textId="1B505CB2" w:rsidR="00154D25" w:rsidRDefault="00870385" w:rsidP="009A5C1A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lang w:val="pl-PL"/>
              </w:rPr>
            </w:pPr>
            <w:r w:rsidRPr="00D927C7">
              <w:rPr>
                <w:rFonts w:ascii="Arial" w:eastAsiaTheme="minorHAnsi" w:hAnsi="Arial" w:cs="Arial"/>
                <w:b/>
                <w:bCs/>
                <w:sz w:val="22"/>
                <w:szCs w:val="22"/>
                <w:lang w:val="pl-PL"/>
              </w:rPr>
              <w:t xml:space="preserve"> składane</w:t>
            </w:r>
            <w:r w:rsidR="008F7BC7" w:rsidRPr="00D927C7">
              <w:rPr>
                <w:rFonts w:ascii="Arial" w:eastAsiaTheme="minorHAnsi" w:hAnsi="Arial" w:cs="Arial"/>
                <w:b/>
                <w:bCs/>
                <w:sz w:val="22"/>
                <w:szCs w:val="22"/>
                <w:lang w:val="pl-PL"/>
              </w:rPr>
              <w:t xml:space="preserve"> na </w:t>
            </w:r>
            <w:r w:rsidRPr="00D927C7">
              <w:rPr>
                <w:rFonts w:ascii="Arial" w:eastAsiaTheme="minorHAnsi" w:hAnsi="Arial" w:cs="Arial"/>
                <w:b/>
                <w:bCs/>
                <w:sz w:val="22"/>
                <w:szCs w:val="22"/>
                <w:lang w:val="pl-PL"/>
              </w:rPr>
              <w:t>podstawie art</w:t>
            </w:r>
            <w:r w:rsidR="008F7BC7" w:rsidRPr="00D927C7">
              <w:rPr>
                <w:rFonts w:ascii="Arial" w:eastAsiaTheme="minorHAnsi" w:hAnsi="Arial" w:cs="Arial"/>
                <w:b/>
                <w:bCs/>
                <w:sz w:val="22"/>
                <w:szCs w:val="22"/>
                <w:lang w:val="pl-PL"/>
              </w:rPr>
              <w:t xml:space="preserve">. </w:t>
            </w:r>
            <w:r w:rsidR="007B2F9B" w:rsidRPr="00D927C7">
              <w:rPr>
                <w:rFonts w:ascii="Arial" w:eastAsiaTheme="minorHAnsi" w:hAnsi="Arial" w:cs="Arial"/>
                <w:b/>
                <w:bCs/>
                <w:sz w:val="22"/>
                <w:szCs w:val="22"/>
                <w:lang w:val="pl-PL"/>
              </w:rPr>
              <w:t>125</w:t>
            </w:r>
            <w:r w:rsidR="008F7BC7" w:rsidRPr="00D927C7">
              <w:rPr>
                <w:rFonts w:ascii="Arial" w:eastAsiaTheme="minorHAnsi" w:hAnsi="Arial" w:cs="Arial"/>
                <w:b/>
                <w:bCs/>
                <w:sz w:val="22"/>
                <w:szCs w:val="22"/>
                <w:lang w:val="pl-PL"/>
              </w:rPr>
              <w:t xml:space="preserve"> ust. 1 ustawy </w:t>
            </w:r>
            <w:r w:rsidR="00E55185">
              <w:rPr>
                <w:rFonts w:ascii="Arial" w:eastAsiaTheme="minorHAnsi" w:hAnsi="Arial" w:cs="Arial"/>
                <w:b/>
                <w:bCs/>
                <w:sz w:val="22"/>
                <w:szCs w:val="22"/>
                <w:lang w:val="pl-PL"/>
              </w:rPr>
              <w:br/>
            </w:r>
            <w:r w:rsidR="008F7BC7" w:rsidRPr="00D927C7">
              <w:rPr>
                <w:rFonts w:ascii="Arial" w:eastAsiaTheme="minorHAnsi" w:hAnsi="Arial" w:cs="Arial"/>
                <w:b/>
                <w:bCs/>
                <w:sz w:val="22"/>
                <w:szCs w:val="22"/>
                <w:lang w:val="pl-PL"/>
              </w:rPr>
              <w:t xml:space="preserve">z dnia </w:t>
            </w:r>
            <w:r w:rsidR="0057516D" w:rsidRPr="00D927C7">
              <w:rPr>
                <w:rFonts w:ascii="Arial" w:eastAsiaTheme="minorHAnsi" w:hAnsi="Arial" w:cs="Arial"/>
                <w:b/>
                <w:bCs/>
                <w:sz w:val="22"/>
                <w:szCs w:val="22"/>
                <w:lang w:val="pl-PL"/>
              </w:rPr>
              <w:t>11 września 2019 r</w:t>
            </w:r>
            <w:r w:rsidR="007A33A6">
              <w:rPr>
                <w:rFonts w:ascii="Arial" w:eastAsiaTheme="minorHAnsi" w:hAnsi="Arial" w:cs="Arial"/>
                <w:b/>
                <w:bCs/>
                <w:sz w:val="22"/>
                <w:szCs w:val="22"/>
                <w:lang w:val="pl-PL"/>
              </w:rPr>
              <w:t>.</w:t>
            </w:r>
            <w:r w:rsidR="00D927C7">
              <w:rPr>
                <w:rFonts w:ascii="Arial" w:eastAsiaTheme="minorHAnsi" w:hAnsi="Arial" w:cs="Arial"/>
                <w:b/>
                <w:bCs/>
                <w:sz w:val="22"/>
                <w:szCs w:val="22"/>
                <w:lang w:val="pl-PL"/>
              </w:rPr>
              <w:br/>
            </w:r>
            <w:r w:rsidR="007B2F9B" w:rsidRPr="00D927C7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że W</w:t>
            </w:r>
            <w:r w:rsidR="008F7BC7" w:rsidRPr="00D927C7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 xml:space="preserve">ykonawca nie podlega wykluczeniu </w:t>
            </w:r>
            <w:r w:rsidR="0057516D" w:rsidRPr="00D927C7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 xml:space="preserve">oraz, </w:t>
            </w:r>
            <w:r w:rsidR="00D927C7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br/>
            </w:r>
            <w:r w:rsidR="0057516D" w:rsidRPr="00D927C7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że spełnia warunki udziału w post</w:t>
            </w:r>
            <w:r w:rsidR="00B949DB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ę</w:t>
            </w:r>
            <w:r w:rsidR="0057516D" w:rsidRPr="00D927C7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powaniu</w:t>
            </w:r>
          </w:p>
          <w:p w14:paraId="7FCB05A6" w14:textId="470AD690" w:rsidR="009A5C1A" w:rsidRPr="009A5C1A" w:rsidRDefault="00E55185" w:rsidP="009A5C1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bookmarkStart w:id="0" w:name="_Hlk222305836"/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u</w:t>
            </w:r>
            <w:r w:rsidR="009A5C1A">
              <w:rPr>
                <w:rFonts w:ascii="Arial" w:hAnsi="Arial" w:cs="Arial"/>
                <w:b/>
                <w:sz w:val="18"/>
                <w:szCs w:val="18"/>
              </w:rPr>
              <w:t>względniające</w:t>
            </w:r>
            <w:proofErr w:type="spellEnd"/>
            <w:r w:rsidR="009A5C1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 w:rsidR="009A5C1A">
              <w:rPr>
                <w:rFonts w:ascii="Arial" w:hAnsi="Arial" w:cs="Arial"/>
                <w:b/>
                <w:sz w:val="18"/>
                <w:szCs w:val="18"/>
              </w:rPr>
              <w:t>przesłanki</w:t>
            </w:r>
            <w:proofErr w:type="spellEnd"/>
            <w:r w:rsidR="009A5C1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 w:rsidR="009A5C1A">
              <w:rPr>
                <w:rFonts w:ascii="Arial" w:hAnsi="Arial" w:cs="Arial"/>
                <w:b/>
                <w:sz w:val="18"/>
                <w:szCs w:val="18"/>
              </w:rPr>
              <w:t>wykluczenia</w:t>
            </w:r>
            <w:proofErr w:type="spellEnd"/>
            <w:r w:rsidR="009A5C1A">
              <w:rPr>
                <w:rFonts w:ascii="Arial" w:hAnsi="Arial" w:cs="Arial"/>
                <w:b/>
                <w:sz w:val="18"/>
                <w:szCs w:val="18"/>
              </w:rPr>
              <w:t xml:space="preserve"> z art. 7 ust.1 </w:t>
            </w:r>
            <w:proofErr w:type="spellStart"/>
            <w:r w:rsidR="009A5C1A">
              <w:rPr>
                <w:rFonts w:ascii="Arial" w:hAnsi="Arial" w:cs="Arial"/>
                <w:b/>
                <w:sz w:val="18"/>
                <w:szCs w:val="18"/>
              </w:rPr>
              <w:t>Ustawy</w:t>
            </w:r>
            <w:proofErr w:type="spellEnd"/>
            <w:r w:rsidR="009A5C1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 xml:space="preserve">o </w:t>
            </w:r>
            <w:proofErr w:type="spellStart"/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>szczególnych</w:t>
            </w:r>
            <w:proofErr w:type="spellEnd"/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>rozwiązaniach</w:t>
            </w:r>
            <w:proofErr w:type="spellEnd"/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 xml:space="preserve"> w </w:t>
            </w:r>
            <w:proofErr w:type="spellStart"/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>zakresie</w:t>
            </w:r>
            <w:proofErr w:type="spellEnd"/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>przeciwdziałania</w:t>
            </w:r>
            <w:proofErr w:type="spellEnd"/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>wspieraniu</w:t>
            </w:r>
            <w:proofErr w:type="spellEnd"/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>agresji</w:t>
            </w:r>
            <w:proofErr w:type="spellEnd"/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>na</w:t>
            </w:r>
            <w:proofErr w:type="spellEnd"/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>Ukrainę</w:t>
            </w:r>
            <w:proofErr w:type="spellEnd"/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>oraz</w:t>
            </w:r>
            <w:proofErr w:type="spellEnd"/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>służących</w:t>
            </w:r>
            <w:proofErr w:type="spellEnd"/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>ochronie</w:t>
            </w:r>
            <w:proofErr w:type="spellEnd"/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>bezpieczeństwa</w:t>
            </w:r>
            <w:proofErr w:type="spellEnd"/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 w:rsidR="009A5C1A" w:rsidRPr="009A5C1A">
              <w:rPr>
                <w:rFonts w:ascii="Arial" w:hAnsi="Arial" w:cs="Arial"/>
                <w:b/>
                <w:sz w:val="18"/>
                <w:szCs w:val="18"/>
              </w:rPr>
              <w:t>narodowego</w:t>
            </w:r>
            <w:bookmarkEnd w:id="0"/>
            <w:proofErr w:type="spellEnd"/>
          </w:p>
        </w:tc>
      </w:tr>
    </w:tbl>
    <w:p w14:paraId="0AD31EA2" w14:textId="77777777" w:rsidR="008F7BC7" w:rsidRPr="00143A31" w:rsidRDefault="008F7BC7" w:rsidP="00143A31">
      <w:pPr>
        <w:spacing w:line="271" w:lineRule="auto"/>
        <w:jc w:val="both"/>
        <w:rPr>
          <w:rFonts w:ascii="Arial" w:eastAsiaTheme="minorHAnsi" w:hAnsi="Arial" w:cs="Arial"/>
          <w:sz w:val="22"/>
          <w:szCs w:val="22"/>
          <w:lang w:val="pl-PL"/>
        </w:rPr>
      </w:pPr>
    </w:p>
    <w:p w14:paraId="604AE1C0" w14:textId="77777777" w:rsidR="004F6ADF" w:rsidRPr="00143A31" w:rsidRDefault="004F6ADF" w:rsidP="00143A31">
      <w:pPr>
        <w:spacing w:line="271" w:lineRule="auto"/>
        <w:jc w:val="both"/>
        <w:rPr>
          <w:rFonts w:ascii="Arial" w:eastAsiaTheme="minorHAnsi" w:hAnsi="Arial" w:cs="Arial"/>
          <w:b/>
          <w:sz w:val="22"/>
          <w:szCs w:val="22"/>
          <w:lang w:val="pl-PL"/>
        </w:rPr>
      </w:pPr>
      <w:r w:rsidRPr="00143A31">
        <w:rPr>
          <w:rFonts w:ascii="Arial" w:eastAsiaTheme="minorHAnsi" w:hAnsi="Arial" w:cs="Arial"/>
          <w:b/>
          <w:sz w:val="22"/>
          <w:szCs w:val="22"/>
          <w:lang w:val="pl-PL"/>
        </w:rPr>
        <w:t>Wykonawca:</w:t>
      </w:r>
    </w:p>
    <w:p w14:paraId="33C365BB" w14:textId="77777777" w:rsidR="004F6ADF" w:rsidRPr="00143A31" w:rsidRDefault="004F6ADF" w:rsidP="00143A31">
      <w:pPr>
        <w:spacing w:line="271" w:lineRule="auto"/>
        <w:jc w:val="both"/>
        <w:rPr>
          <w:rFonts w:ascii="Arial" w:eastAsiaTheme="minorHAnsi" w:hAnsi="Arial" w:cs="Arial"/>
          <w:sz w:val="22"/>
          <w:szCs w:val="22"/>
          <w:lang w:val="pl-PL"/>
        </w:rPr>
      </w:pPr>
      <w:r w:rsidRPr="00143A31">
        <w:rPr>
          <w:rFonts w:ascii="Arial" w:eastAsiaTheme="minorHAnsi" w:hAnsi="Arial" w:cs="Arial"/>
          <w:sz w:val="22"/>
          <w:szCs w:val="22"/>
          <w:lang w:val="pl-PL"/>
        </w:rPr>
        <w:t>……………………………………………………………………………………………………………</w:t>
      </w:r>
    </w:p>
    <w:p w14:paraId="6A228EBF" w14:textId="77777777" w:rsidR="004F6ADF" w:rsidRPr="00143A31" w:rsidRDefault="004F6ADF" w:rsidP="00143A31">
      <w:pPr>
        <w:spacing w:line="271" w:lineRule="auto"/>
        <w:jc w:val="center"/>
        <w:rPr>
          <w:rFonts w:ascii="Arial" w:eastAsiaTheme="minorHAnsi" w:hAnsi="Arial" w:cs="Arial"/>
          <w:i/>
          <w:sz w:val="22"/>
          <w:szCs w:val="22"/>
          <w:lang w:val="pl-PL"/>
        </w:rPr>
      </w:pPr>
      <w:r w:rsidRPr="00143A31">
        <w:rPr>
          <w:rFonts w:ascii="Arial" w:eastAsiaTheme="minorHAnsi" w:hAnsi="Arial" w:cs="Arial"/>
          <w:i/>
          <w:sz w:val="22"/>
          <w:szCs w:val="22"/>
          <w:lang w:val="pl-PL"/>
        </w:rPr>
        <w:t>(wpisać pełną nazwę/firmę, adres)</w:t>
      </w:r>
    </w:p>
    <w:p w14:paraId="4ACB3118" w14:textId="77777777" w:rsidR="00E456DD" w:rsidRPr="00143A31" w:rsidRDefault="00E456DD" w:rsidP="00143A31">
      <w:pPr>
        <w:spacing w:line="271" w:lineRule="auto"/>
        <w:jc w:val="both"/>
        <w:rPr>
          <w:rFonts w:ascii="Arial" w:eastAsiaTheme="minorHAnsi" w:hAnsi="Arial" w:cs="Arial"/>
          <w:b/>
          <w:sz w:val="22"/>
          <w:szCs w:val="22"/>
          <w:lang w:val="pl-PL"/>
        </w:rPr>
      </w:pPr>
    </w:p>
    <w:p w14:paraId="70273B49" w14:textId="77777777" w:rsidR="004F6ADF" w:rsidRPr="00143A31" w:rsidRDefault="004F6ADF" w:rsidP="00143A31">
      <w:pPr>
        <w:spacing w:line="271" w:lineRule="auto"/>
        <w:jc w:val="both"/>
        <w:rPr>
          <w:rFonts w:ascii="Arial" w:eastAsiaTheme="minorHAnsi" w:hAnsi="Arial" w:cs="Arial"/>
          <w:b/>
          <w:sz w:val="22"/>
          <w:szCs w:val="22"/>
          <w:lang w:val="pl-PL"/>
        </w:rPr>
      </w:pPr>
      <w:r w:rsidRPr="00143A31">
        <w:rPr>
          <w:rFonts w:ascii="Arial" w:eastAsiaTheme="minorHAnsi" w:hAnsi="Arial" w:cs="Arial"/>
          <w:b/>
          <w:sz w:val="22"/>
          <w:szCs w:val="22"/>
          <w:lang w:val="pl-PL"/>
        </w:rPr>
        <w:t>reprezentowany przez:</w:t>
      </w:r>
    </w:p>
    <w:p w14:paraId="2C1A49FF" w14:textId="77777777" w:rsidR="004F6ADF" w:rsidRPr="00143A31" w:rsidRDefault="004F6ADF" w:rsidP="00143A31">
      <w:pPr>
        <w:spacing w:line="271" w:lineRule="auto"/>
        <w:jc w:val="both"/>
        <w:rPr>
          <w:rFonts w:ascii="Arial" w:eastAsiaTheme="minorHAnsi" w:hAnsi="Arial" w:cs="Arial"/>
          <w:sz w:val="22"/>
          <w:szCs w:val="22"/>
          <w:lang w:val="pl-PL"/>
        </w:rPr>
      </w:pPr>
      <w:r w:rsidRPr="00143A31">
        <w:rPr>
          <w:rFonts w:ascii="Arial" w:eastAsiaTheme="minorHAnsi" w:hAnsi="Arial" w:cs="Arial"/>
          <w:sz w:val="22"/>
          <w:szCs w:val="22"/>
          <w:lang w:val="pl-PL"/>
        </w:rPr>
        <w:t>……………………………………………………………………………………………………………</w:t>
      </w:r>
    </w:p>
    <w:p w14:paraId="07957376" w14:textId="77777777" w:rsidR="004F6ADF" w:rsidRPr="00143A31" w:rsidRDefault="004F6ADF" w:rsidP="00143A31">
      <w:pPr>
        <w:spacing w:line="271" w:lineRule="auto"/>
        <w:jc w:val="both"/>
        <w:rPr>
          <w:rFonts w:ascii="Arial" w:eastAsiaTheme="minorHAnsi" w:hAnsi="Arial" w:cs="Arial"/>
          <w:sz w:val="22"/>
          <w:szCs w:val="22"/>
          <w:lang w:val="pl-PL"/>
        </w:rPr>
      </w:pPr>
      <w:r w:rsidRPr="00143A31">
        <w:rPr>
          <w:rFonts w:ascii="Arial" w:eastAsiaTheme="minorHAnsi" w:hAnsi="Arial" w:cs="Arial"/>
          <w:sz w:val="22"/>
          <w:szCs w:val="22"/>
          <w:lang w:val="pl-PL"/>
        </w:rPr>
        <w:t>……………………………………………………………………………………………………………</w:t>
      </w:r>
    </w:p>
    <w:p w14:paraId="0B7B35B6" w14:textId="77777777" w:rsidR="004F6ADF" w:rsidRPr="00143A31" w:rsidRDefault="004F6ADF" w:rsidP="00143A31">
      <w:pPr>
        <w:spacing w:line="271" w:lineRule="auto"/>
        <w:jc w:val="center"/>
        <w:rPr>
          <w:rFonts w:ascii="Arial" w:eastAsiaTheme="minorHAnsi" w:hAnsi="Arial" w:cs="Arial"/>
          <w:i/>
          <w:sz w:val="22"/>
          <w:szCs w:val="22"/>
          <w:lang w:val="pl-PL"/>
        </w:rPr>
      </w:pPr>
      <w:r w:rsidRPr="00143A31">
        <w:rPr>
          <w:rFonts w:ascii="Arial" w:eastAsiaTheme="minorHAnsi" w:hAnsi="Arial" w:cs="Arial"/>
          <w:i/>
          <w:sz w:val="22"/>
          <w:szCs w:val="22"/>
          <w:lang w:val="pl-PL"/>
        </w:rPr>
        <w:t>(wpisać imię, nazwisko)</w:t>
      </w:r>
    </w:p>
    <w:p w14:paraId="10C8314E" w14:textId="77777777" w:rsidR="00E456DD" w:rsidRPr="00143A31" w:rsidRDefault="00E456DD" w:rsidP="00143A31">
      <w:pPr>
        <w:spacing w:line="271" w:lineRule="auto"/>
        <w:jc w:val="both"/>
        <w:rPr>
          <w:rFonts w:ascii="Arial" w:eastAsiaTheme="minorHAnsi" w:hAnsi="Arial" w:cs="Arial"/>
          <w:sz w:val="22"/>
          <w:szCs w:val="22"/>
          <w:lang w:val="pl-PL"/>
        </w:rPr>
      </w:pPr>
    </w:p>
    <w:p w14:paraId="6B183AED" w14:textId="78AAAD93" w:rsidR="004F6ADF" w:rsidRPr="005E1E53" w:rsidRDefault="004F6ADF" w:rsidP="005E1E53">
      <w:pPr>
        <w:pStyle w:val="Tekstpodstawowy"/>
        <w:spacing w:line="360" w:lineRule="auto"/>
        <w:jc w:val="both"/>
        <w:rPr>
          <w:b/>
          <w:bCs/>
          <w:i/>
          <w:iCs/>
          <w:sz w:val="20"/>
          <w:szCs w:val="20"/>
          <w:lang w:val="pl-PL"/>
        </w:rPr>
      </w:pPr>
      <w:r w:rsidRPr="00D26B80">
        <w:rPr>
          <w:rFonts w:eastAsiaTheme="minorHAnsi" w:cs="Arial"/>
          <w:sz w:val="22"/>
          <w:szCs w:val="22"/>
          <w:lang w:val="pl-PL"/>
        </w:rPr>
        <w:t xml:space="preserve">Składając ofertę w </w:t>
      </w:r>
      <w:r w:rsidR="00E456DD" w:rsidRPr="00D26B80">
        <w:rPr>
          <w:rFonts w:eastAsiaTheme="minorHAnsi" w:cs="Arial"/>
          <w:sz w:val="22"/>
          <w:szCs w:val="22"/>
          <w:lang w:val="pl-PL"/>
        </w:rPr>
        <w:t>postępowaniu o udzielenie zamówie</w:t>
      </w:r>
      <w:r w:rsidR="00ED41E3" w:rsidRPr="00D26B80">
        <w:rPr>
          <w:rFonts w:eastAsiaTheme="minorHAnsi" w:cs="Arial"/>
          <w:sz w:val="22"/>
          <w:szCs w:val="22"/>
          <w:lang w:val="pl-PL"/>
        </w:rPr>
        <w:t>nia publicznego</w:t>
      </w:r>
      <w:r w:rsidR="007B2F9B" w:rsidRPr="00D26B80">
        <w:rPr>
          <w:rFonts w:eastAsiaTheme="minorHAnsi" w:cs="Arial"/>
          <w:sz w:val="22"/>
          <w:szCs w:val="22"/>
          <w:lang w:val="pl-PL"/>
        </w:rPr>
        <w:t xml:space="preserve"> </w:t>
      </w:r>
      <w:r w:rsidR="00ED41E3" w:rsidRPr="00D26B80">
        <w:rPr>
          <w:rFonts w:eastAsiaTheme="minorHAnsi" w:cs="Arial"/>
          <w:sz w:val="22"/>
          <w:szCs w:val="22"/>
          <w:lang w:val="pl-PL"/>
        </w:rPr>
        <w:t xml:space="preserve">na zadanie </w:t>
      </w:r>
      <w:r w:rsidRPr="00D26B80">
        <w:rPr>
          <w:rFonts w:eastAsiaTheme="minorHAnsi" w:cs="Arial"/>
          <w:sz w:val="22"/>
          <w:szCs w:val="22"/>
          <w:lang w:val="pl-PL"/>
        </w:rPr>
        <w:t>pn.</w:t>
      </w:r>
      <w:r w:rsidR="00914C9C" w:rsidRPr="00914C9C">
        <w:rPr>
          <w:b/>
          <w:bCs/>
          <w:i/>
          <w:iCs/>
          <w:sz w:val="20"/>
          <w:szCs w:val="20"/>
        </w:rPr>
        <w:t xml:space="preserve"> </w:t>
      </w:r>
      <w:r w:rsidR="00A214F2">
        <w:rPr>
          <w:b/>
          <w:bCs/>
          <w:i/>
          <w:iCs/>
          <w:sz w:val="20"/>
          <w:szCs w:val="20"/>
        </w:rPr>
        <w:t xml:space="preserve"> </w:t>
      </w:r>
      <w:r w:rsidR="00AE42C0" w:rsidRPr="00250286">
        <w:rPr>
          <w:b/>
          <w:bCs/>
          <w:i/>
          <w:iCs/>
          <w:sz w:val="22"/>
          <w:szCs w:val="22"/>
          <w:lang w:val="pl-PL"/>
        </w:rPr>
        <w:t xml:space="preserve">„Budowa sieci elektroenergetycznej obejmującej napięcie znamionowe nie  wyższe niż 1 </w:t>
      </w:r>
      <w:proofErr w:type="spellStart"/>
      <w:r w:rsidR="00AE42C0" w:rsidRPr="00250286">
        <w:rPr>
          <w:b/>
          <w:bCs/>
          <w:i/>
          <w:iCs/>
          <w:sz w:val="22"/>
          <w:szCs w:val="22"/>
          <w:lang w:val="pl-PL"/>
        </w:rPr>
        <w:t>kV</w:t>
      </w:r>
      <w:proofErr w:type="spellEnd"/>
      <w:r w:rsidR="00AE42C0" w:rsidRPr="00250286">
        <w:rPr>
          <w:b/>
          <w:bCs/>
          <w:i/>
          <w:iCs/>
          <w:sz w:val="22"/>
          <w:szCs w:val="22"/>
          <w:lang w:val="pl-PL"/>
        </w:rPr>
        <w:t xml:space="preserve"> w ramach zadania: Budowa oświetlenia drogi gminnej w miejscowości Hermanowa”</w:t>
      </w:r>
      <w:r w:rsidR="006A0A40" w:rsidRPr="00250286">
        <w:rPr>
          <w:rFonts w:eastAsia="Verdana,Bold" w:cs="Arial"/>
          <w:color w:val="000000"/>
          <w:sz w:val="22"/>
          <w:szCs w:val="22"/>
          <w:lang w:val="pl-PL"/>
        </w:rPr>
        <w:t>,</w:t>
      </w:r>
      <w:r w:rsidR="006A0A40" w:rsidRPr="00D965A0">
        <w:rPr>
          <w:rFonts w:eastAsia="Verdana,Bold" w:cs="Arial"/>
          <w:b/>
          <w:bCs/>
          <w:i/>
          <w:iCs/>
          <w:color w:val="000000"/>
          <w:sz w:val="22"/>
          <w:szCs w:val="22"/>
          <w:lang w:val="pl-PL"/>
        </w:rPr>
        <w:t xml:space="preserve"> </w:t>
      </w:r>
      <w:r w:rsidR="005104D2" w:rsidRPr="00D965A0">
        <w:rPr>
          <w:rFonts w:eastAsiaTheme="minorHAnsi" w:cs="Arial"/>
          <w:sz w:val="22"/>
          <w:szCs w:val="22"/>
          <w:lang w:val="pl-PL"/>
        </w:rPr>
        <w:t>oświadczam, co </w:t>
      </w:r>
      <w:r w:rsidRPr="00D965A0">
        <w:rPr>
          <w:rFonts w:eastAsiaTheme="minorHAnsi" w:cs="Arial"/>
          <w:sz w:val="22"/>
          <w:szCs w:val="22"/>
          <w:lang w:val="pl-PL"/>
        </w:rPr>
        <w:t>następuje:</w:t>
      </w:r>
    </w:p>
    <w:p w14:paraId="6A2E4780" w14:textId="77777777" w:rsidR="004F6ADF" w:rsidRPr="00143A31" w:rsidRDefault="004F6ADF" w:rsidP="00143A31">
      <w:pPr>
        <w:spacing w:line="271" w:lineRule="auto"/>
        <w:jc w:val="both"/>
        <w:rPr>
          <w:rFonts w:ascii="Arial" w:eastAsiaTheme="minorHAnsi" w:hAnsi="Arial" w:cs="Arial"/>
          <w:sz w:val="22"/>
          <w:szCs w:val="22"/>
          <w:lang w:val="pl-PL"/>
        </w:rPr>
      </w:pPr>
    </w:p>
    <w:p w14:paraId="52641514" w14:textId="77777777" w:rsidR="00BB7EA3" w:rsidRPr="001448FB" w:rsidRDefault="00BB7EA3" w:rsidP="00BB7EA3">
      <w:pPr>
        <w:shd w:val="clear" w:color="auto" w:fill="BFBFBF" w:themeFill="background1" w:themeFillShade="BF"/>
        <w:spacing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75337E23" w14:textId="77777777" w:rsidR="00ED41E3" w:rsidRPr="00143A31" w:rsidRDefault="00ED41E3" w:rsidP="00143A31">
      <w:pPr>
        <w:shd w:val="clear" w:color="auto" w:fill="FFFFFF" w:themeFill="background1"/>
        <w:spacing w:line="271" w:lineRule="auto"/>
        <w:rPr>
          <w:rFonts w:ascii="Arial" w:eastAsiaTheme="minorHAnsi" w:hAnsi="Arial" w:cs="Arial"/>
          <w:sz w:val="22"/>
          <w:szCs w:val="22"/>
          <w:lang w:val="pl-PL"/>
        </w:rPr>
      </w:pPr>
    </w:p>
    <w:p w14:paraId="537AF8C7" w14:textId="2856131C" w:rsidR="004F6ADF" w:rsidRDefault="004F6ADF" w:rsidP="00574AFD">
      <w:pPr>
        <w:numPr>
          <w:ilvl w:val="0"/>
          <w:numId w:val="6"/>
        </w:numPr>
        <w:spacing w:after="160" w:line="360" w:lineRule="auto"/>
        <w:ind w:left="284" w:hanging="284"/>
        <w:contextualSpacing/>
        <w:jc w:val="both"/>
        <w:rPr>
          <w:rFonts w:ascii="Arial" w:eastAsiaTheme="minorHAnsi" w:hAnsi="Arial" w:cs="Arial"/>
          <w:sz w:val="22"/>
          <w:szCs w:val="22"/>
          <w:lang w:val="pl-PL"/>
        </w:rPr>
      </w:pPr>
      <w:r w:rsidRPr="00143A31">
        <w:rPr>
          <w:rFonts w:ascii="Arial" w:eastAsiaTheme="minorHAnsi" w:hAnsi="Arial" w:cs="Arial"/>
          <w:sz w:val="22"/>
          <w:szCs w:val="22"/>
          <w:lang w:val="pl-PL"/>
        </w:rPr>
        <w:t xml:space="preserve">Oświadczam, że nie podlegam wykluczeniu z postępowania na podstawie art. </w:t>
      </w:r>
      <w:r w:rsidR="007B2F9B" w:rsidRPr="00143A31">
        <w:rPr>
          <w:rFonts w:ascii="Arial" w:eastAsiaTheme="minorHAnsi" w:hAnsi="Arial" w:cs="Arial"/>
          <w:sz w:val="22"/>
          <w:szCs w:val="22"/>
          <w:lang w:val="pl-PL"/>
        </w:rPr>
        <w:t>108 ust. 1</w:t>
      </w:r>
      <w:r w:rsidRPr="00143A31">
        <w:rPr>
          <w:rFonts w:ascii="Arial" w:eastAsiaTheme="minorHAnsi" w:hAnsi="Arial" w:cs="Arial"/>
          <w:sz w:val="22"/>
          <w:szCs w:val="22"/>
          <w:lang w:val="pl-PL"/>
        </w:rPr>
        <w:t xml:space="preserve"> ustawy </w:t>
      </w:r>
      <w:proofErr w:type="spellStart"/>
      <w:r w:rsidRPr="00143A31">
        <w:rPr>
          <w:rFonts w:ascii="Arial" w:eastAsiaTheme="minorHAnsi" w:hAnsi="Arial" w:cs="Arial"/>
          <w:sz w:val="22"/>
          <w:szCs w:val="22"/>
          <w:lang w:val="pl-PL"/>
        </w:rPr>
        <w:t>Pzp</w:t>
      </w:r>
      <w:proofErr w:type="spellEnd"/>
      <w:r w:rsidRPr="00143A31">
        <w:rPr>
          <w:rFonts w:ascii="Arial" w:eastAsiaTheme="minorHAnsi" w:hAnsi="Arial" w:cs="Arial"/>
          <w:sz w:val="22"/>
          <w:szCs w:val="22"/>
          <w:lang w:val="pl-PL"/>
        </w:rPr>
        <w:t>.</w:t>
      </w:r>
    </w:p>
    <w:p w14:paraId="3321E5FB" w14:textId="48486660" w:rsidR="007A33A6" w:rsidRDefault="007A33A6" w:rsidP="00B949DB">
      <w:pPr>
        <w:pStyle w:val="Akapitzlist"/>
        <w:numPr>
          <w:ilvl w:val="0"/>
          <w:numId w:val="6"/>
        </w:numPr>
        <w:spacing w:after="120" w:line="360" w:lineRule="auto"/>
        <w:jc w:val="both"/>
        <w:rPr>
          <w:rFonts w:ascii="Arial" w:eastAsiaTheme="minorHAnsi" w:hAnsi="Arial" w:cs="Arial"/>
          <w:sz w:val="22"/>
          <w:szCs w:val="22"/>
          <w:lang w:val="pl-PL"/>
        </w:rPr>
      </w:pPr>
      <w:r w:rsidRPr="00A1134D">
        <w:rPr>
          <w:rFonts w:ascii="Arial" w:eastAsiaTheme="minorHAnsi" w:hAnsi="Arial" w:cs="Arial"/>
          <w:sz w:val="22"/>
          <w:szCs w:val="22"/>
          <w:lang w:val="pl-PL"/>
        </w:rPr>
        <w:t xml:space="preserve">Oświadczam, że zachodzą w stosunku do mnie podstawy wykluczenia z postępowania na podstawie art. …….. ustawy </w:t>
      </w:r>
      <w:proofErr w:type="spellStart"/>
      <w:r w:rsidRPr="00A1134D">
        <w:rPr>
          <w:rFonts w:ascii="Arial" w:eastAsiaTheme="minorHAnsi" w:hAnsi="Arial" w:cs="Arial"/>
          <w:sz w:val="22"/>
          <w:szCs w:val="22"/>
          <w:lang w:val="pl-PL"/>
        </w:rPr>
        <w:t>Pzp</w:t>
      </w:r>
      <w:proofErr w:type="spellEnd"/>
      <w:r w:rsidRPr="00A1134D">
        <w:rPr>
          <w:rFonts w:ascii="Arial" w:eastAsiaTheme="minorHAnsi" w:hAnsi="Arial" w:cs="Arial"/>
          <w:sz w:val="22"/>
          <w:szCs w:val="22"/>
          <w:lang w:val="pl-PL"/>
        </w:rPr>
        <w:t xml:space="preserve"> </w:t>
      </w:r>
      <w:r w:rsidRPr="00A1134D">
        <w:rPr>
          <w:rFonts w:ascii="Arial" w:eastAsiaTheme="minorHAnsi" w:hAnsi="Arial" w:cs="Arial"/>
          <w:i/>
          <w:sz w:val="22"/>
          <w:szCs w:val="22"/>
          <w:lang w:val="pl-PL"/>
        </w:rPr>
        <w:t xml:space="preserve">(podać mającą zastosowanie podstawę wykluczenia spośród wymienionych  w art. 108 ust 1 pkt 1), 2), 5), 6) lub art. 109 ust. 1 pkt 4)  ustawy </w:t>
      </w:r>
      <w:proofErr w:type="spellStart"/>
      <w:r w:rsidRPr="00A1134D">
        <w:rPr>
          <w:rFonts w:ascii="Arial" w:eastAsiaTheme="minorHAnsi" w:hAnsi="Arial" w:cs="Arial"/>
          <w:i/>
          <w:sz w:val="22"/>
          <w:szCs w:val="22"/>
          <w:lang w:val="pl-PL"/>
        </w:rPr>
        <w:t>Pzp</w:t>
      </w:r>
      <w:proofErr w:type="spellEnd"/>
      <w:r w:rsidRPr="00A1134D">
        <w:rPr>
          <w:rFonts w:ascii="Arial" w:eastAsiaTheme="minorHAnsi" w:hAnsi="Arial" w:cs="Arial"/>
          <w:i/>
          <w:sz w:val="22"/>
          <w:szCs w:val="22"/>
          <w:lang w:val="pl-PL"/>
        </w:rPr>
        <w:t>).</w:t>
      </w:r>
      <w:r w:rsidRPr="00A1134D">
        <w:rPr>
          <w:rFonts w:ascii="Arial" w:eastAsiaTheme="minorHAnsi" w:hAnsi="Arial" w:cs="Arial"/>
          <w:sz w:val="22"/>
          <w:szCs w:val="22"/>
          <w:lang w:val="pl-PL"/>
        </w:rPr>
        <w:t xml:space="preserve"> Jednocześnie oświadczam, że w związku z w/w okolicznością, na podstawie art. 110 ust. 2 ustawy </w:t>
      </w:r>
      <w:proofErr w:type="spellStart"/>
      <w:r w:rsidRPr="00A1134D">
        <w:rPr>
          <w:rFonts w:ascii="Arial" w:eastAsiaTheme="minorHAnsi" w:hAnsi="Arial" w:cs="Arial"/>
          <w:sz w:val="22"/>
          <w:szCs w:val="22"/>
          <w:lang w:val="pl-PL"/>
        </w:rPr>
        <w:t>Pzp</w:t>
      </w:r>
      <w:proofErr w:type="spellEnd"/>
      <w:r w:rsidRPr="00A1134D">
        <w:rPr>
          <w:rFonts w:ascii="Arial" w:eastAsiaTheme="minorHAnsi" w:hAnsi="Arial" w:cs="Arial"/>
          <w:sz w:val="22"/>
          <w:szCs w:val="22"/>
          <w:lang w:val="pl-PL"/>
        </w:rPr>
        <w:t xml:space="preserve"> podjąłem następujące środki naprawcze i zapobiegawcze: ………………………………………………………………………………………………………</w:t>
      </w:r>
    </w:p>
    <w:p w14:paraId="3680973D" w14:textId="77777777" w:rsidR="007A33A6" w:rsidRPr="00B949DB" w:rsidRDefault="007A33A6" w:rsidP="00B949DB">
      <w:pPr>
        <w:numPr>
          <w:ilvl w:val="0"/>
          <w:numId w:val="6"/>
        </w:numPr>
        <w:spacing w:after="120" w:line="360" w:lineRule="auto"/>
        <w:ind w:left="357" w:hanging="357"/>
        <w:jc w:val="both"/>
        <w:rPr>
          <w:rFonts w:ascii="Arial" w:hAnsi="Arial" w:cs="Arial"/>
          <w:sz w:val="22"/>
          <w:szCs w:val="22"/>
          <w:lang w:val="pl-PL"/>
        </w:rPr>
      </w:pPr>
      <w:r w:rsidRPr="00882F9E">
        <w:rPr>
          <w:rFonts w:ascii="Arial" w:hAnsi="Arial" w:cs="Arial"/>
          <w:sz w:val="22"/>
          <w:szCs w:val="22"/>
          <w:lang w:val="pl-PL"/>
        </w:rPr>
        <w:t xml:space="preserve">Oświadczam, że nie zachodzą w stosunku do mnie przesłanki wykluczenia </w:t>
      </w:r>
      <w:r w:rsidRPr="00882F9E">
        <w:rPr>
          <w:rFonts w:ascii="Arial" w:hAnsi="Arial" w:cs="Arial"/>
          <w:sz w:val="22"/>
          <w:szCs w:val="22"/>
          <w:lang w:val="pl-PL"/>
        </w:rPr>
        <w:br/>
        <w:t>z postępowania na podstawie art. 7 ust. 1 ustawy z dnia 13 kwietnia 2022 r.</w:t>
      </w:r>
      <w:r w:rsidRPr="00882F9E">
        <w:rPr>
          <w:rFonts w:ascii="Arial" w:hAnsi="Arial" w:cs="Arial"/>
          <w:i/>
          <w:iCs/>
          <w:sz w:val="22"/>
          <w:szCs w:val="22"/>
          <w:lang w:val="pl-PL"/>
        </w:rPr>
        <w:t xml:space="preserve"> </w:t>
      </w:r>
      <w:r w:rsidRPr="00882F9E">
        <w:rPr>
          <w:rFonts w:ascii="Arial" w:hAnsi="Arial" w:cs="Arial"/>
          <w:i/>
          <w:iCs/>
          <w:sz w:val="22"/>
          <w:szCs w:val="22"/>
          <w:lang w:val="pl-PL"/>
        </w:rPr>
        <w:br/>
      </w:r>
      <w:r w:rsidRPr="00882F9E">
        <w:rPr>
          <w:rFonts w:ascii="Arial" w:hAnsi="Arial" w:cs="Arial"/>
          <w:i/>
          <w:iCs/>
          <w:color w:val="222222"/>
          <w:sz w:val="22"/>
          <w:szCs w:val="22"/>
          <w:lang w:val="pl-PL"/>
        </w:rPr>
        <w:t xml:space="preserve">o szczególnych rozwiązaniach w zakresie przeciwdziałania wspieraniu agresji na Ukrainę oraz służących ochronie bezpieczeństwa narodowego </w:t>
      </w:r>
      <w:r w:rsidRPr="00882F9E">
        <w:rPr>
          <w:rFonts w:ascii="Arial" w:hAnsi="Arial" w:cs="Arial"/>
          <w:iCs/>
          <w:color w:val="222222"/>
          <w:sz w:val="22"/>
          <w:szCs w:val="22"/>
          <w:lang w:val="pl-PL"/>
        </w:rPr>
        <w:t>(Dz. U. poz. 835)*.</w:t>
      </w:r>
    </w:p>
    <w:p w14:paraId="52D65196" w14:textId="11DFE7A0" w:rsidR="006B1CC3" w:rsidRPr="006B1CC3" w:rsidRDefault="00DC286C" w:rsidP="006B1CC3">
      <w:pPr>
        <w:shd w:val="clear" w:color="auto" w:fill="BFBFBF" w:themeFill="background1" w:themeFillShade="BF"/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lastRenderedPageBreak/>
        <w:t>O</w:t>
      </w:r>
      <w:r w:rsidR="006B1CC3" w:rsidRPr="006B1CC3">
        <w:rPr>
          <w:rFonts w:ascii="Arial" w:hAnsi="Arial" w:cs="Arial"/>
          <w:b/>
          <w:sz w:val="21"/>
          <w:szCs w:val="21"/>
        </w:rPr>
        <w:t>ŚWIADCZENIE DOTYCZĄCE WARUNKÓW UDZIAŁU W POSTĘPOWANIU:</w:t>
      </w:r>
    </w:p>
    <w:p w14:paraId="19C24014" w14:textId="0B28A042" w:rsidR="007A33A6" w:rsidRPr="00DC286C" w:rsidRDefault="006B1CC3" w:rsidP="006B1CC3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DC286C">
        <w:rPr>
          <w:rFonts w:ascii="Arial" w:hAnsi="Arial" w:cs="Arial"/>
          <w:sz w:val="14"/>
          <w:szCs w:val="14"/>
        </w:rPr>
        <w:t xml:space="preserve">[UWAGA: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stosuje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tylko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wykonawca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/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wykonawca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wspólnie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ubiegający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się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o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zamówienie</w:t>
      </w:r>
      <w:proofErr w:type="spellEnd"/>
      <w:r w:rsidRPr="00DC286C">
        <w:rPr>
          <w:rFonts w:ascii="Arial" w:hAnsi="Arial" w:cs="Arial"/>
          <w:sz w:val="14"/>
          <w:szCs w:val="14"/>
        </w:rPr>
        <w:t>]</w:t>
      </w:r>
    </w:p>
    <w:p w14:paraId="4C21065F" w14:textId="77777777" w:rsidR="007A33A6" w:rsidRPr="006B1CC3" w:rsidRDefault="007A33A6" w:rsidP="006B1CC3">
      <w:pPr>
        <w:spacing w:line="360" w:lineRule="auto"/>
        <w:jc w:val="both"/>
        <w:rPr>
          <w:rFonts w:ascii="Arial" w:eastAsiaTheme="minorHAnsi" w:hAnsi="Arial" w:cs="Arial"/>
          <w:sz w:val="22"/>
          <w:szCs w:val="22"/>
          <w:lang w:val="pl-PL"/>
        </w:rPr>
      </w:pPr>
      <w:r w:rsidRPr="006B1CC3">
        <w:rPr>
          <w:rFonts w:ascii="Arial" w:eastAsiaTheme="minorHAnsi" w:hAnsi="Arial" w:cs="Arial"/>
          <w:sz w:val="22"/>
          <w:szCs w:val="22"/>
          <w:lang w:val="pl-PL"/>
        </w:rPr>
        <w:t xml:space="preserve">Oświadczam, że spełniam warunki udziału w postępowaniu określone przez Zamawiającego w Rozdziale VIII SWZ. </w:t>
      </w:r>
    </w:p>
    <w:p w14:paraId="3C7093EA" w14:textId="77777777" w:rsidR="006B1CC3" w:rsidRPr="00CC28EC" w:rsidRDefault="006B1CC3" w:rsidP="000A4CB6">
      <w:pPr>
        <w:jc w:val="both"/>
        <w:rPr>
          <w:rFonts w:ascii="Arial" w:hAnsi="Arial" w:cs="Arial"/>
          <w:sz w:val="16"/>
          <w:szCs w:val="16"/>
        </w:rPr>
      </w:pPr>
    </w:p>
    <w:p w14:paraId="3216A4E0" w14:textId="3CF920EA" w:rsidR="006B1CC3" w:rsidRPr="00DC286C" w:rsidRDefault="006B1CC3" w:rsidP="006B1CC3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DC286C">
        <w:rPr>
          <w:rFonts w:ascii="Arial" w:hAnsi="Arial" w:cs="Arial"/>
          <w:sz w:val="14"/>
          <w:szCs w:val="14"/>
        </w:rPr>
        <w:t xml:space="preserve">[UWAGA: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stosuje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tylko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wykonawca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/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wykonawca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wspólnie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ubiegający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się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o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zamówienie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,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który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polega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na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zdolnościach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lub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sytuacji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podmiotów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udostepniających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zasoby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, a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jednocześnie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samodzielnie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w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pewnym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zakresie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wykazuje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spełnianie</w:t>
      </w:r>
      <w:proofErr w:type="spellEnd"/>
      <w:r w:rsidRPr="00DC286C">
        <w:rPr>
          <w:rFonts w:ascii="Arial" w:hAnsi="Arial" w:cs="Arial"/>
          <w:i/>
          <w:sz w:val="14"/>
          <w:szCs w:val="14"/>
        </w:rPr>
        <w:t xml:space="preserve"> </w:t>
      </w:r>
      <w:proofErr w:type="spellStart"/>
      <w:r w:rsidRPr="00DC286C">
        <w:rPr>
          <w:rFonts w:ascii="Arial" w:hAnsi="Arial" w:cs="Arial"/>
          <w:i/>
          <w:sz w:val="14"/>
          <w:szCs w:val="14"/>
        </w:rPr>
        <w:t>warunków</w:t>
      </w:r>
      <w:proofErr w:type="spellEnd"/>
      <w:r w:rsidRPr="00DC286C">
        <w:rPr>
          <w:rFonts w:ascii="Arial" w:hAnsi="Arial" w:cs="Arial"/>
          <w:sz w:val="14"/>
          <w:szCs w:val="14"/>
        </w:rPr>
        <w:t>]</w:t>
      </w:r>
    </w:p>
    <w:p w14:paraId="5F29AD13" w14:textId="77777777" w:rsidR="006B1CC3" w:rsidRDefault="006B1CC3" w:rsidP="006B1CC3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proofErr w:type="spellStart"/>
      <w:r w:rsidRPr="00250286">
        <w:rPr>
          <w:rFonts w:ascii="Arial" w:hAnsi="Arial" w:cs="Arial"/>
          <w:sz w:val="22"/>
          <w:szCs w:val="22"/>
        </w:rPr>
        <w:t>Oświadczam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250286">
        <w:rPr>
          <w:rFonts w:ascii="Arial" w:hAnsi="Arial" w:cs="Arial"/>
          <w:sz w:val="22"/>
          <w:szCs w:val="22"/>
        </w:rPr>
        <w:t>że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spełniam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warunki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udziału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w </w:t>
      </w:r>
      <w:proofErr w:type="spellStart"/>
      <w:r w:rsidRPr="00250286">
        <w:rPr>
          <w:rFonts w:ascii="Arial" w:hAnsi="Arial" w:cs="Arial"/>
          <w:sz w:val="22"/>
          <w:szCs w:val="22"/>
        </w:rPr>
        <w:t>postępowaniu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określone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przez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zamawiającego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w</w:t>
      </w:r>
      <w:r w:rsidRPr="006B1CC3">
        <w:rPr>
          <w:rFonts w:ascii="Arial" w:hAnsi="Arial" w:cs="Arial"/>
          <w:sz w:val="21"/>
          <w:szCs w:val="21"/>
        </w:rPr>
        <w:t>    </w:t>
      </w:r>
      <w:bookmarkStart w:id="1" w:name="_Hlk99016450"/>
      <w:r w:rsidRPr="006B1CC3">
        <w:rPr>
          <w:rFonts w:ascii="Arial" w:hAnsi="Arial" w:cs="Arial"/>
          <w:sz w:val="21"/>
          <w:szCs w:val="21"/>
        </w:rPr>
        <w:t>…………..…………………………………………………..…………………………………………..</w:t>
      </w:r>
      <w:bookmarkEnd w:id="1"/>
      <w:r w:rsidRPr="006B1CC3">
        <w:rPr>
          <w:rFonts w:ascii="Arial" w:hAnsi="Arial" w:cs="Arial"/>
          <w:sz w:val="21"/>
          <w:szCs w:val="21"/>
        </w:rPr>
        <w:t xml:space="preserve"> </w:t>
      </w:r>
      <w:r w:rsidRPr="006B1CC3">
        <w:rPr>
          <w:rFonts w:ascii="Arial" w:hAnsi="Arial" w:cs="Arial"/>
          <w:i/>
          <w:sz w:val="16"/>
          <w:szCs w:val="16"/>
        </w:rPr>
        <w:t>(</w:t>
      </w:r>
      <w:proofErr w:type="spellStart"/>
      <w:r w:rsidRPr="006B1CC3">
        <w:rPr>
          <w:rFonts w:ascii="Arial" w:hAnsi="Arial" w:cs="Arial"/>
          <w:i/>
          <w:sz w:val="16"/>
          <w:szCs w:val="16"/>
        </w:rPr>
        <w:t>wskazać</w:t>
      </w:r>
      <w:proofErr w:type="spellEnd"/>
      <w:r w:rsidRPr="006B1CC3"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 w:rsidRPr="006B1CC3">
        <w:rPr>
          <w:rFonts w:ascii="Arial" w:hAnsi="Arial" w:cs="Arial"/>
          <w:i/>
          <w:sz w:val="16"/>
          <w:szCs w:val="16"/>
        </w:rPr>
        <w:t>dokument</w:t>
      </w:r>
      <w:proofErr w:type="spellEnd"/>
      <w:r w:rsidRPr="006B1CC3"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 w:rsidRPr="006B1CC3">
        <w:rPr>
          <w:rFonts w:ascii="Arial" w:hAnsi="Arial" w:cs="Arial"/>
          <w:i/>
          <w:sz w:val="16"/>
          <w:szCs w:val="16"/>
        </w:rPr>
        <w:t>i</w:t>
      </w:r>
      <w:proofErr w:type="spellEnd"/>
      <w:r w:rsidRPr="006B1CC3"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 w:rsidRPr="006B1CC3">
        <w:rPr>
          <w:rFonts w:ascii="Arial" w:hAnsi="Arial" w:cs="Arial"/>
          <w:i/>
          <w:sz w:val="16"/>
          <w:szCs w:val="16"/>
        </w:rPr>
        <w:t>właściwą</w:t>
      </w:r>
      <w:proofErr w:type="spellEnd"/>
      <w:r w:rsidRPr="006B1CC3"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 w:rsidRPr="006B1CC3">
        <w:rPr>
          <w:rFonts w:ascii="Arial" w:hAnsi="Arial" w:cs="Arial"/>
          <w:i/>
          <w:sz w:val="16"/>
          <w:szCs w:val="16"/>
        </w:rPr>
        <w:t>jednostkę</w:t>
      </w:r>
      <w:proofErr w:type="spellEnd"/>
      <w:r w:rsidRPr="006B1CC3"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 w:rsidRPr="006B1CC3">
        <w:rPr>
          <w:rFonts w:ascii="Arial" w:hAnsi="Arial" w:cs="Arial"/>
          <w:i/>
          <w:sz w:val="16"/>
          <w:szCs w:val="16"/>
        </w:rPr>
        <w:t>redakcyjną</w:t>
      </w:r>
      <w:proofErr w:type="spellEnd"/>
      <w:r w:rsidRPr="006B1CC3"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 w:rsidRPr="006B1CC3">
        <w:rPr>
          <w:rFonts w:ascii="Arial" w:hAnsi="Arial" w:cs="Arial"/>
          <w:i/>
          <w:sz w:val="16"/>
          <w:szCs w:val="16"/>
        </w:rPr>
        <w:t>dokumentu</w:t>
      </w:r>
      <w:proofErr w:type="spellEnd"/>
      <w:r w:rsidRPr="006B1CC3">
        <w:rPr>
          <w:rFonts w:ascii="Arial" w:hAnsi="Arial" w:cs="Arial"/>
          <w:i/>
          <w:sz w:val="16"/>
          <w:szCs w:val="16"/>
        </w:rPr>
        <w:t xml:space="preserve">, w </w:t>
      </w:r>
      <w:proofErr w:type="spellStart"/>
      <w:r w:rsidRPr="006B1CC3">
        <w:rPr>
          <w:rFonts w:ascii="Arial" w:hAnsi="Arial" w:cs="Arial"/>
          <w:i/>
          <w:sz w:val="16"/>
          <w:szCs w:val="16"/>
        </w:rPr>
        <w:t>której</w:t>
      </w:r>
      <w:proofErr w:type="spellEnd"/>
      <w:r w:rsidRPr="006B1CC3"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 w:rsidRPr="006B1CC3">
        <w:rPr>
          <w:rFonts w:ascii="Arial" w:hAnsi="Arial" w:cs="Arial"/>
          <w:i/>
          <w:sz w:val="16"/>
          <w:szCs w:val="16"/>
        </w:rPr>
        <w:t>określono</w:t>
      </w:r>
      <w:proofErr w:type="spellEnd"/>
      <w:r w:rsidRPr="006B1CC3"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 w:rsidRPr="006B1CC3">
        <w:rPr>
          <w:rFonts w:ascii="Arial" w:hAnsi="Arial" w:cs="Arial"/>
          <w:i/>
          <w:sz w:val="16"/>
          <w:szCs w:val="16"/>
        </w:rPr>
        <w:t>warunki</w:t>
      </w:r>
      <w:proofErr w:type="spellEnd"/>
      <w:r w:rsidRPr="006B1CC3"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 w:rsidRPr="006B1CC3">
        <w:rPr>
          <w:rFonts w:ascii="Arial" w:hAnsi="Arial" w:cs="Arial"/>
          <w:i/>
          <w:sz w:val="16"/>
          <w:szCs w:val="16"/>
        </w:rPr>
        <w:t>udziału</w:t>
      </w:r>
      <w:proofErr w:type="spellEnd"/>
      <w:r w:rsidRPr="006B1CC3">
        <w:rPr>
          <w:rFonts w:ascii="Arial" w:hAnsi="Arial" w:cs="Arial"/>
          <w:i/>
          <w:sz w:val="16"/>
          <w:szCs w:val="16"/>
        </w:rPr>
        <w:t xml:space="preserve"> w </w:t>
      </w:r>
      <w:proofErr w:type="spellStart"/>
      <w:r w:rsidRPr="006B1CC3">
        <w:rPr>
          <w:rFonts w:ascii="Arial" w:hAnsi="Arial" w:cs="Arial"/>
          <w:i/>
          <w:sz w:val="16"/>
          <w:szCs w:val="16"/>
        </w:rPr>
        <w:t>postępowaniu</w:t>
      </w:r>
      <w:proofErr w:type="spellEnd"/>
      <w:r w:rsidRPr="006B1CC3">
        <w:rPr>
          <w:rFonts w:ascii="Arial" w:hAnsi="Arial" w:cs="Arial"/>
          <w:i/>
          <w:sz w:val="16"/>
          <w:szCs w:val="16"/>
        </w:rPr>
        <w:t>)</w:t>
      </w:r>
      <w:r w:rsidRPr="006B1CC3">
        <w:rPr>
          <w:rFonts w:ascii="Arial" w:hAnsi="Arial" w:cs="Arial"/>
          <w:sz w:val="21"/>
          <w:szCs w:val="21"/>
        </w:rPr>
        <w:t xml:space="preserve"> w  </w:t>
      </w:r>
      <w:proofErr w:type="spellStart"/>
      <w:r w:rsidRPr="006B1CC3">
        <w:rPr>
          <w:rFonts w:ascii="Arial" w:hAnsi="Arial" w:cs="Arial"/>
          <w:sz w:val="21"/>
          <w:szCs w:val="21"/>
        </w:rPr>
        <w:t>następującym</w:t>
      </w:r>
      <w:proofErr w:type="spellEnd"/>
      <w:r w:rsidRPr="006B1CC3">
        <w:rPr>
          <w:rFonts w:ascii="Arial" w:hAnsi="Arial" w:cs="Arial"/>
          <w:sz w:val="21"/>
          <w:szCs w:val="21"/>
        </w:rPr>
        <w:t xml:space="preserve"> </w:t>
      </w:r>
      <w:proofErr w:type="spellStart"/>
      <w:r w:rsidRPr="006B1CC3">
        <w:rPr>
          <w:rFonts w:ascii="Arial" w:hAnsi="Arial" w:cs="Arial"/>
          <w:sz w:val="21"/>
          <w:szCs w:val="21"/>
        </w:rPr>
        <w:t>zakresie</w:t>
      </w:r>
      <w:proofErr w:type="spellEnd"/>
      <w:r w:rsidRPr="006B1CC3">
        <w:rPr>
          <w:rFonts w:ascii="Arial" w:hAnsi="Arial" w:cs="Arial"/>
          <w:sz w:val="21"/>
          <w:szCs w:val="21"/>
        </w:rPr>
        <w:t xml:space="preserve">: </w:t>
      </w:r>
    </w:p>
    <w:p w14:paraId="29FE52D0" w14:textId="5DAD3D6E" w:rsidR="007A33A6" w:rsidRPr="00DE22B0" w:rsidRDefault="006B1CC3" w:rsidP="00DE22B0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6B1CC3">
        <w:rPr>
          <w:rFonts w:ascii="Arial" w:hAnsi="Arial" w:cs="Arial"/>
          <w:sz w:val="21"/>
          <w:szCs w:val="21"/>
        </w:rPr>
        <w:t>…………..…………………………………………………..…………………………………………..</w:t>
      </w:r>
      <w:r w:rsidRPr="006B1CC3">
        <w:rPr>
          <w:rFonts w:ascii="Arial" w:hAnsi="Arial" w:cs="Arial"/>
          <w:sz w:val="16"/>
          <w:szCs w:val="16"/>
        </w:rPr>
        <w:t>.</w:t>
      </w:r>
      <w:r w:rsidR="00DE22B0">
        <w:rPr>
          <w:rFonts w:ascii="Arial" w:hAnsi="Arial" w:cs="Arial"/>
          <w:sz w:val="21"/>
          <w:szCs w:val="21"/>
        </w:rPr>
        <w:t>........</w:t>
      </w:r>
    </w:p>
    <w:p w14:paraId="5C7EE48E" w14:textId="77777777" w:rsidR="00DE22B0" w:rsidRDefault="00DE22B0" w:rsidP="000A4CB6">
      <w:pPr>
        <w:jc w:val="both"/>
        <w:rPr>
          <w:rFonts w:ascii="Arial" w:eastAsiaTheme="minorHAnsi" w:hAnsi="Arial" w:cs="Arial"/>
          <w:sz w:val="22"/>
          <w:szCs w:val="22"/>
          <w:lang w:val="pl-PL"/>
        </w:rPr>
      </w:pPr>
    </w:p>
    <w:p w14:paraId="2F84D79B" w14:textId="77777777" w:rsidR="00DE22B0" w:rsidRPr="00B15FD3" w:rsidRDefault="00DE22B0" w:rsidP="00DE22B0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B15FD3">
        <w:rPr>
          <w:rFonts w:ascii="Arial" w:hAnsi="Arial" w:cs="Arial"/>
          <w:b/>
          <w:sz w:val="21"/>
          <w:szCs w:val="21"/>
        </w:rPr>
        <w:t xml:space="preserve">INFORMACJA W ZWIĄZKU Z POLEGANIEM NA </w:t>
      </w:r>
      <w:r>
        <w:rPr>
          <w:rFonts w:ascii="Arial" w:hAnsi="Arial" w:cs="Arial"/>
          <w:b/>
          <w:sz w:val="21"/>
          <w:szCs w:val="21"/>
        </w:rPr>
        <w:t>ZDOLNOŚCIACH LUB SYTUACJI PODMIOTÓW UDOSTEPNIAJĄCYCH ZASOBY</w:t>
      </w:r>
      <w:r>
        <w:rPr>
          <w:rFonts w:ascii="Arial" w:hAnsi="Arial" w:cs="Arial"/>
          <w:sz w:val="21"/>
          <w:szCs w:val="21"/>
        </w:rPr>
        <w:t>:</w:t>
      </w:r>
      <w:r w:rsidRPr="00B15FD3">
        <w:rPr>
          <w:rFonts w:ascii="Arial" w:hAnsi="Arial" w:cs="Arial"/>
          <w:sz w:val="21"/>
          <w:szCs w:val="21"/>
        </w:rPr>
        <w:t xml:space="preserve"> </w:t>
      </w:r>
    </w:p>
    <w:p w14:paraId="165017FF" w14:textId="7227FD9F" w:rsidR="00DE22B0" w:rsidRDefault="00DE22B0" w:rsidP="00DE22B0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proofErr w:type="spellStart"/>
      <w:r w:rsidRPr="00250286">
        <w:rPr>
          <w:rFonts w:ascii="Arial" w:hAnsi="Arial" w:cs="Arial"/>
          <w:sz w:val="22"/>
          <w:szCs w:val="22"/>
        </w:rPr>
        <w:t>Oświadczam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250286">
        <w:rPr>
          <w:rFonts w:ascii="Arial" w:hAnsi="Arial" w:cs="Arial"/>
          <w:sz w:val="22"/>
          <w:szCs w:val="22"/>
        </w:rPr>
        <w:t>że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w </w:t>
      </w:r>
      <w:proofErr w:type="spellStart"/>
      <w:r w:rsidRPr="00250286">
        <w:rPr>
          <w:rFonts w:ascii="Arial" w:hAnsi="Arial" w:cs="Arial"/>
          <w:sz w:val="22"/>
          <w:szCs w:val="22"/>
        </w:rPr>
        <w:t>celu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wykazania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spełniania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warunków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udziału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w </w:t>
      </w:r>
      <w:proofErr w:type="spellStart"/>
      <w:r w:rsidRPr="00250286">
        <w:rPr>
          <w:rFonts w:ascii="Arial" w:hAnsi="Arial" w:cs="Arial"/>
          <w:sz w:val="22"/>
          <w:szCs w:val="22"/>
        </w:rPr>
        <w:t>postępowaniu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250286">
        <w:rPr>
          <w:rFonts w:ascii="Arial" w:hAnsi="Arial" w:cs="Arial"/>
          <w:sz w:val="22"/>
          <w:szCs w:val="22"/>
        </w:rPr>
        <w:t>określonych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przez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DC286C" w:rsidRPr="00250286">
        <w:rPr>
          <w:rFonts w:ascii="Arial" w:hAnsi="Arial" w:cs="Arial"/>
          <w:sz w:val="22"/>
          <w:szCs w:val="22"/>
        </w:rPr>
        <w:t>Z</w:t>
      </w:r>
      <w:r w:rsidRPr="00250286">
        <w:rPr>
          <w:rFonts w:ascii="Arial" w:hAnsi="Arial" w:cs="Arial"/>
          <w:sz w:val="22"/>
          <w:szCs w:val="22"/>
        </w:rPr>
        <w:t>amawiającego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w</w:t>
      </w:r>
      <w:r w:rsidRPr="00A22DCF">
        <w:rPr>
          <w:rFonts w:ascii="Arial" w:hAnsi="Arial" w:cs="Arial"/>
          <w:sz w:val="21"/>
          <w:szCs w:val="21"/>
        </w:rPr>
        <w:t>……………………</w:t>
      </w:r>
      <w:r>
        <w:rPr>
          <w:rFonts w:ascii="Arial" w:hAnsi="Arial" w:cs="Arial"/>
          <w:sz w:val="21"/>
          <w:szCs w:val="21"/>
        </w:rPr>
        <w:t>…………………………………...</w:t>
      </w:r>
      <w:r w:rsidRPr="00A22DCF">
        <w:rPr>
          <w:rFonts w:ascii="Arial" w:hAnsi="Arial" w:cs="Arial"/>
          <w:sz w:val="21"/>
          <w:szCs w:val="21"/>
        </w:rPr>
        <w:t>………..</w:t>
      </w:r>
      <w:r>
        <w:rPr>
          <w:rFonts w:ascii="Arial" w:hAnsi="Arial" w:cs="Arial"/>
          <w:sz w:val="21"/>
          <w:szCs w:val="21"/>
        </w:rPr>
        <w:t xml:space="preserve"> </w:t>
      </w:r>
      <w:bookmarkStart w:id="2" w:name="_Hlk99005462"/>
      <w:r w:rsidRPr="009C7756">
        <w:rPr>
          <w:rFonts w:ascii="Arial" w:hAnsi="Arial" w:cs="Arial"/>
          <w:i/>
          <w:sz w:val="16"/>
          <w:szCs w:val="16"/>
        </w:rPr>
        <w:t>(</w:t>
      </w:r>
      <w:proofErr w:type="spellStart"/>
      <w:r w:rsidRPr="009C7756">
        <w:rPr>
          <w:rFonts w:ascii="Arial" w:hAnsi="Arial" w:cs="Arial"/>
          <w:i/>
          <w:sz w:val="16"/>
          <w:szCs w:val="16"/>
        </w:rPr>
        <w:t>wskazać</w:t>
      </w:r>
      <w:proofErr w:type="spellEnd"/>
      <w:r w:rsidRPr="009C7756">
        <w:rPr>
          <w:rFonts w:ascii="Arial" w:hAnsi="Arial" w:cs="Arial"/>
          <w:i/>
          <w:sz w:val="16"/>
          <w:szCs w:val="16"/>
        </w:rPr>
        <w:t xml:space="preserve"> </w:t>
      </w:r>
      <w:bookmarkEnd w:id="2"/>
      <w:proofErr w:type="spellStart"/>
      <w:r w:rsidRPr="009C7756">
        <w:rPr>
          <w:rFonts w:ascii="Arial" w:hAnsi="Arial" w:cs="Arial"/>
          <w:i/>
          <w:sz w:val="16"/>
          <w:szCs w:val="16"/>
        </w:rPr>
        <w:t>dokument</w:t>
      </w:r>
      <w:proofErr w:type="spellEnd"/>
      <w:r w:rsidRPr="009C7756"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 w:rsidRPr="009C7756">
        <w:rPr>
          <w:rFonts w:ascii="Arial" w:hAnsi="Arial" w:cs="Arial"/>
          <w:i/>
          <w:sz w:val="16"/>
          <w:szCs w:val="16"/>
        </w:rPr>
        <w:t>i</w:t>
      </w:r>
      <w:proofErr w:type="spellEnd"/>
      <w:r w:rsidRPr="009C7756"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 w:rsidRPr="009C7756">
        <w:rPr>
          <w:rFonts w:ascii="Arial" w:hAnsi="Arial" w:cs="Arial"/>
          <w:i/>
          <w:sz w:val="16"/>
          <w:szCs w:val="16"/>
        </w:rPr>
        <w:t>właściwą</w:t>
      </w:r>
      <w:proofErr w:type="spellEnd"/>
      <w:r w:rsidRPr="009C7756"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 w:rsidRPr="009C7756">
        <w:rPr>
          <w:rFonts w:ascii="Arial" w:hAnsi="Arial" w:cs="Arial"/>
          <w:i/>
          <w:sz w:val="16"/>
          <w:szCs w:val="16"/>
        </w:rPr>
        <w:t>jednostkę</w:t>
      </w:r>
      <w:proofErr w:type="spellEnd"/>
      <w:r w:rsidRPr="009C7756"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 w:rsidRPr="009C7756">
        <w:rPr>
          <w:rFonts w:ascii="Arial" w:hAnsi="Arial" w:cs="Arial"/>
          <w:i/>
          <w:sz w:val="16"/>
          <w:szCs w:val="16"/>
        </w:rPr>
        <w:t>redakcyjną</w:t>
      </w:r>
      <w:proofErr w:type="spellEnd"/>
      <w:r w:rsidRPr="009C7756"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 w:rsidRPr="009C7756">
        <w:rPr>
          <w:rFonts w:ascii="Arial" w:hAnsi="Arial" w:cs="Arial"/>
          <w:i/>
          <w:sz w:val="16"/>
          <w:szCs w:val="16"/>
        </w:rPr>
        <w:t>dokumentu</w:t>
      </w:r>
      <w:proofErr w:type="spellEnd"/>
      <w:r>
        <w:rPr>
          <w:rFonts w:ascii="Arial" w:hAnsi="Arial" w:cs="Arial"/>
          <w:i/>
          <w:sz w:val="16"/>
          <w:szCs w:val="16"/>
        </w:rPr>
        <w:t>,</w:t>
      </w:r>
      <w:r w:rsidRPr="009C7756">
        <w:rPr>
          <w:rFonts w:ascii="Arial" w:hAnsi="Arial" w:cs="Arial"/>
          <w:i/>
          <w:sz w:val="16"/>
          <w:szCs w:val="16"/>
        </w:rPr>
        <w:t xml:space="preserve"> w </w:t>
      </w:r>
      <w:proofErr w:type="spellStart"/>
      <w:r w:rsidRPr="009C7756">
        <w:rPr>
          <w:rFonts w:ascii="Arial" w:hAnsi="Arial" w:cs="Arial"/>
          <w:i/>
          <w:sz w:val="16"/>
          <w:szCs w:val="16"/>
        </w:rPr>
        <w:t>której</w:t>
      </w:r>
      <w:proofErr w:type="spellEnd"/>
      <w:r w:rsidRPr="009C7756"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 w:rsidRPr="009C7756">
        <w:rPr>
          <w:rFonts w:ascii="Arial" w:hAnsi="Arial" w:cs="Arial"/>
          <w:i/>
          <w:sz w:val="16"/>
          <w:szCs w:val="16"/>
        </w:rPr>
        <w:t>określono</w:t>
      </w:r>
      <w:proofErr w:type="spellEnd"/>
      <w:r w:rsidRPr="009C7756"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 w:rsidRPr="009C7756">
        <w:rPr>
          <w:rFonts w:ascii="Arial" w:hAnsi="Arial" w:cs="Arial"/>
          <w:i/>
          <w:sz w:val="16"/>
          <w:szCs w:val="16"/>
        </w:rPr>
        <w:t>warunki</w:t>
      </w:r>
      <w:proofErr w:type="spellEnd"/>
      <w:r w:rsidRPr="009C7756"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 w:rsidRPr="009C7756">
        <w:rPr>
          <w:rFonts w:ascii="Arial" w:hAnsi="Arial" w:cs="Arial"/>
          <w:i/>
          <w:sz w:val="16"/>
          <w:szCs w:val="16"/>
        </w:rPr>
        <w:t>udziału</w:t>
      </w:r>
      <w:proofErr w:type="spellEnd"/>
      <w:r w:rsidRPr="009C7756">
        <w:rPr>
          <w:rFonts w:ascii="Arial" w:hAnsi="Arial" w:cs="Arial"/>
          <w:i/>
          <w:sz w:val="16"/>
          <w:szCs w:val="16"/>
        </w:rPr>
        <w:t xml:space="preserve"> w </w:t>
      </w:r>
      <w:proofErr w:type="spellStart"/>
      <w:r w:rsidRPr="009C7756">
        <w:rPr>
          <w:rFonts w:ascii="Arial" w:hAnsi="Arial" w:cs="Arial"/>
          <w:i/>
          <w:sz w:val="16"/>
          <w:szCs w:val="16"/>
        </w:rPr>
        <w:t>postępowaniu</w:t>
      </w:r>
      <w:proofErr w:type="spellEnd"/>
      <w:r w:rsidRPr="009C7756">
        <w:rPr>
          <w:rFonts w:ascii="Arial" w:hAnsi="Arial" w:cs="Arial"/>
          <w:i/>
          <w:sz w:val="16"/>
          <w:szCs w:val="16"/>
        </w:rPr>
        <w:t>),</w:t>
      </w:r>
      <w:r w:rsidRPr="00A22DCF">
        <w:rPr>
          <w:rFonts w:ascii="Arial" w:hAnsi="Arial" w:cs="Arial"/>
          <w:sz w:val="21"/>
          <w:szCs w:val="21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polegam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na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zdolnościach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lub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sytuacji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następującego</w:t>
      </w:r>
      <w:proofErr w:type="spellEnd"/>
      <w:r w:rsidRPr="00250286">
        <w:rPr>
          <w:rFonts w:ascii="Arial" w:hAnsi="Arial" w:cs="Arial"/>
          <w:sz w:val="22"/>
          <w:szCs w:val="22"/>
        </w:rPr>
        <w:t>/</w:t>
      </w:r>
      <w:proofErr w:type="spellStart"/>
      <w:r w:rsidRPr="00250286">
        <w:rPr>
          <w:rFonts w:ascii="Arial" w:hAnsi="Arial" w:cs="Arial"/>
          <w:sz w:val="22"/>
          <w:szCs w:val="22"/>
        </w:rPr>
        <w:t>ych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podmiotu</w:t>
      </w:r>
      <w:proofErr w:type="spellEnd"/>
      <w:r w:rsidRPr="00250286">
        <w:rPr>
          <w:rFonts w:ascii="Arial" w:hAnsi="Arial" w:cs="Arial"/>
          <w:sz w:val="22"/>
          <w:szCs w:val="22"/>
        </w:rPr>
        <w:t>/</w:t>
      </w:r>
      <w:proofErr w:type="spellStart"/>
      <w:r w:rsidRPr="00250286">
        <w:rPr>
          <w:rFonts w:ascii="Arial" w:hAnsi="Arial" w:cs="Arial"/>
          <w:sz w:val="22"/>
          <w:szCs w:val="22"/>
        </w:rPr>
        <w:t>ów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udostępniających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zasoby</w:t>
      </w:r>
      <w:proofErr w:type="spellEnd"/>
      <w:r w:rsidRPr="00250286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1"/>
          <w:szCs w:val="21"/>
        </w:rPr>
        <w:t xml:space="preserve"> </w:t>
      </w:r>
      <w:bookmarkStart w:id="3" w:name="_Hlk99014455"/>
      <w:r w:rsidRPr="009C7756">
        <w:rPr>
          <w:rFonts w:ascii="Arial" w:hAnsi="Arial" w:cs="Arial"/>
          <w:i/>
          <w:sz w:val="16"/>
          <w:szCs w:val="16"/>
        </w:rPr>
        <w:t>(</w:t>
      </w:r>
      <w:proofErr w:type="spellStart"/>
      <w:r w:rsidRPr="009C7756">
        <w:rPr>
          <w:rFonts w:ascii="Arial" w:hAnsi="Arial" w:cs="Arial"/>
          <w:i/>
          <w:sz w:val="16"/>
          <w:szCs w:val="16"/>
        </w:rPr>
        <w:t>wskazać</w:t>
      </w:r>
      <w:proofErr w:type="spellEnd"/>
      <w:r w:rsidRPr="009C7756"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i/>
          <w:sz w:val="16"/>
          <w:szCs w:val="16"/>
        </w:rPr>
        <w:t>nazwę</w:t>
      </w:r>
      <w:proofErr w:type="spellEnd"/>
      <w:r>
        <w:rPr>
          <w:rFonts w:ascii="Arial" w:hAnsi="Arial" w:cs="Arial"/>
          <w:i/>
          <w:sz w:val="16"/>
          <w:szCs w:val="16"/>
        </w:rPr>
        <w:t xml:space="preserve">/y </w:t>
      </w:r>
      <w:proofErr w:type="spellStart"/>
      <w:r>
        <w:rPr>
          <w:rFonts w:ascii="Arial" w:hAnsi="Arial" w:cs="Arial"/>
          <w:i/>
          <w:sz w:val="16"/>
          <w:szCs w:val="16"/>
        </w:rPr>
        <w:t>podmiotu</w:t>
      </w:r>
      <w:proofErr w:type="spellEnd"/>
      <w:r>
        <w:rPr>
          <w:rFonts w:ascii="Arial" w:hAnsi="Arial" w:cs="Arial"/>
          <w:i/>
          <w:sz w:val="16"/>
          <w:szCs w:val="16"/>
        </w:rPr>
        <w:t>/</w:t>
      </w:r>
      <w:proofErr w:type="spellStart"/>
      <w:r>
        <w:rPr>
          <w:rFonts w:ascii="Arial" w:hAnsi="Arial" w:cs="Arial"/>
          <w:i/>
          <w:sz w:val="16"/>
          <w:szCs w:val="16"/>
        </w:rPr>
        <w:t>ów</w:t>
      </w:r>
      <w:proofErr w:type="spellEnd"/>
      <w:r>
        <w:rPr>
          <w:rFonts w:ascii="Arial" w:hAnsi="Arial" w:cs="Arial"/>
          <w:i/>
          <w:sz w:val="16"/>
          <w:szCs w:val="16"/>
        </w:rPr>
        <w:t>)</w:t>
      </w:r>
      <w:bookmarkEnd w:id="3"/>
      <w:r>
        <w:rPr>
          <w:rFonts w:ascii="Arial" w:hAnsi="Arial" w:cs="Arial"/>
          <w:sz w:val="21"/>
          <w:szCs w:val="21"/>
        </w:rPr>
        <w:t>…………………</w:t>
      </w:r>
      <w:r w:rsidRPr="00A22DCF">
        <w:rPr>
          <w:rFonts w:ascii="Arial" w:hAnsi="Arial" w:cs="Arial"/>
          <w:sz w:val="21"/>
          <w:szCs w:val="21"/>
        </w:rPr>
        <w:t>……………………………………………</w:t>
      </w:r>
      <w:r>
        <w:rPr>
          <w:rFonts w:ascii="Arial" w:hAnsi="Arial" w:cs="Arial"/>
          <w:sz w:val="21"/>
          <w:szCs w:val="21"/>
        </w:rPr>
        <w:t>……</w:t>
      </w:r>
      <w:r w:rsidR="00250286">
        <w:rPr>
          <w:rFonts w:ascii="Arial" w:hAnsi="Arial" w:cs="Arial"/>
          <w:sz w:val="21"/>
          <w:szCs w:val="21"/>
        </w:rPr>
        <w:t xml:space="preserve">….. </w:t>
      </w:r>
      <w:r w:rsidRPr="00250286">
        <w:rPr>
          <w:rFonts w:ascii="Arial" w:hAnsi="Arial" w:cs="Arial"/>
          <w:sz w:val="22"/>
          <w:szCs w:val="22"/>
        </w:rPr>
        <w:t xml:space="preserve">w </w:t>
      </w:r>
      <w:proofErr w:type="spellStart"/>
      <w:r w:rsidRPr="00250286">
        <w:rPr>
          <w:rFonts w:ascii="Arial" w:hAnsi="Arial" w:cs="Arial"/>
          <w:sz w:val="22"/>
          <w:szCs w:val="22"/>
        </w:rPr>
        <w:t>następującym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zakresie</w:t>
      </w:r>
      <w:proofErr w:type="spellEnd"/>
      <w:r w:rsidRPr="00250286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1"/>
          <w:szCs w:val="21"/>
        </w:rPr>
        <w:t xml:space="preserve"> ………………………………………………………</w:t>
      </w:r>
      <w:r w:rsidR="00250286">
        <w:rPr>
          <w:rFonts w:ascii="Arial" w:hAnsi="Arial" w:cs="Arial"/>
          <w:sz w:val="21"/>
          <w:szCs w:val="21"/>
        </w:rPr>
        <w:t>………………………...</w:t>
      </w:r>
    </w:p>
    <w:p w14:paraId="19B55E71" w14:textId="77777777" w:rsidR="00DE22B0" w:rsidRDefault="00DE22B0" w:rsidP="00DE22B0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 w:rsidRPr="009C7756">
        <w:rPr>
          <w:rFonts w:ascii="Arial" w:hAnsi="Arial" w:cs="Arial"/>
          <w:i/>
          <w:sz w:val="16"/>
          <w:szCs w:val="16"/>
        </w:rPr>
        <w:t>(</w:t>
      </w:r>
      <w:proofErr w:type="spellStart"/>
      <w:r w:rsidRPr="009C7756">
        <w:rPr>
          <w:rFonts w:ascii="Arial" w:hAnsi="Arial" w:cs="Arial"/>
          <w:i/>
          <w:sz w:val="16"/>
          <w:szCs w:val="16"/>
        </w:rPr>
        <w:t>określić</w:t>
      </w:r>
      <w:proofErr w:type="spellEnd"/>
      <w:r w:rsidRPr="009C7756"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 w:rsidRPr="009C7756">
        <w:rPr>
          <w:rFonts w:ascii="Arial" w:hAnsi="Arial" w:cs="Arial"/>
          <w:i/>
          <w:sz w:val="16"/>
          <w:szCs w:val="16"/>
        </w:rPr>
        <w:t>odpowiedni</w:t>
      </w:r>
      <w:proofErr w:type="spellEnd"/>
      <w:r w:rsidRPr="009C7756"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 w:rsidRPr="009C7756">
        <w:rPr>
          <w:rFonts w:ascii="Arial" w:hAnsi="Arial" w:cs="Arial"/>
          <w:i/>
          <w:sz w:val="16"/>
          <w:szCs w:val="16"/>
        </w:rPr>
        <w:t>zakres</w:t>
      </w:r>
      <w:proofErr w:type="spellEnd"/>
      <w:r w:rsidRPr="009C7756"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i/>
          <w:sz w:val="16"/>
          <w:szCs w:val="16"/>
        </w:rPr>
        <w:t>udostępnianych</w:t>
      </w:r>
      <w:proofErr w:type="spellEnd"/>
      <w:r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i/>
          <w:sz w:val="16"/>
          <w:szCs w:val="16"/>
        </w:rPr>
        <w:t>zasobów</w:t>
      </w:r>
      <w:proofErr w:type="spellEnd"/>
      <w:r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 w:rsidRPr="009C7756">
        <w:rPr>
          <w:rFonts w:ascii="Arial" w:hAnsi="Arial" w:cs="Arial"/>
          <w:i/>
          <w:sz w:val="16"/>
          <w:szCs w:val="16"/>
        </w:rPr>
        <w:t>dla</w:t>
      </w:r>
      <w:proofErr w:type="spellEnd"/>
      <w:r w:rsidRPr="009C7756"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 w:rsidRPr="009C7756">
        <w:rPr>
          <w:rFonts w:ascii="Arial" w:hAnsi="Arial" w:cs="Arial"/>
          <w:i/>
          <w:sz w:val="16"/>
          <w:szCs w:val="16"/>
        </w:rPr>
        <w:t>wskazanego</w:t>
      </w:r>
      <w:proofErr w:type="spellEnd"/>
      <w:r w:rsidRPr="009C7756"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 w:rsidRPr="009C7756">
        <w:rPr>
          <w:rFonts w:ascii="Arial" w:hAnsi="Arial" w:cs="Arial"/>
          <w:i/>
          <w:sz w:val="16"/>
          <w:szCs w:val="16"/>
        </w:rPr>
        <w:t>podmiotu</w:t>
      </w:r>
      <w:proofErr w:type="spellEnd"/>
      <w:r w:rsidRPr="009C7756">
        <w:rPr>
          <w:rFonts w:ascii="Arial" w:hAnsi="Arial" w:cs="Arial"/>
          <w:i/>
          <w:sz w:val="16"/>
          <w:szCs w:val="16"/>
        </w:rPr>
        <w:t xml:space="preserve">). </w:t>
      </w:r>
    </w:p>
    <w:p w14:paraId="2E767DD2" w14:textId="77777777" w:rsidR="00BB7EA3" w:rsidRPr="00DE447D" w:rsidRDefault="00BB7EA3" w:rsidP="00DE22B0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527AE829" w14:textId="47FEF89E" w:rsidR="00DE22B0" w:rsidRPr="001D3A19" w:rsidRDefault="00DE22B0" w:rsidP="00BB7EA3">
      <w:pPr>
        <w:shd w:val="clear" w:color="auto" w:fill="BFBFBF" w:themeFill="background1" w:themeFillShade="BF"/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4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bookmarkEnd w:id="4"/>
    <w:p w14:paraId="50293CFE" w14:textId="76AF09EF" w:rsidR="00DE22B0" w:rsidRPr="00250286" w:rsidRDefault="00DE22B0" w:rsidP="00DE22B0">
      <w:pPr>
        <w:spacing w:after="120" w:line="360" w:lineRule="auto"/>
        <w:jc w:val="both"/>
        <w:rPr>
          <w:sz w:val="28"/>
          <w:szCs w:val="28"/>
        </w:rPr>
      </w:pPr>
      <w:proofErr w:type="spellStart"/>
      <w:r w:rsidRPr="00250286">
        <w:rPr>
          <w:rFonts w:ascii="Arial" w:hAnsi="Arial" w:cs="Arial"/>
          <w:sz w:val="22"/>
          <w:szCs w:val="22"/>
        </w:rPr>
        <w:t>Oświadczam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250286">
        <w:rPr>
          <w:rFonts w:ascii="Arial" w:hAnsi="Arial" w:cs="Arial"/>
          <w:sz w:val="22"/>
          <w:szCs w:val="22"/>
        </w:rPr>
        <w:t>że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wszystkie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informacje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podane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w </w:t>
      </w:r>
      <w:proofErr w:type="spellStart"/>
      <w:r w:rsidRPr="00250286">
        <w:rPr>
          <w:rFonts w:ascii="Arial" w:hAnsi="Arial" w:cs="Arial"/>
          <w:sz w:val="22"/>
          <w:szCs w:val="22"/>
        </w:rPr>
        <w:t>powyższych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oświadczeniach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są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aktualne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r w:rsidRPr="00250286">
        <w:rPr>
          <w:rFonts w:ascii="Arial" w:hAnsi="Arial" w:cs="Arial"/>
          <w:sz w:val="22"/>
          <w:szCs w:val="22"/>
        </w:rPr>
        <w:br/>
      </w:r>
      <w:proofErr w:type="spellStart"/>
      <w:r w:rsidRPr="00250286">
        <w:rPr>
          <w:rFonts w:ascii="Arial" w:hAnsi="Arial" w:cs="Arial"/>
          <w:sz w:val="22"/>
          <w:szCs w:val="22"/>
        </w:rPr>
        <w:t>i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zgodne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z </w:t>
      </w:r>
      <w:proofErr w:type="spellStart"/>
      <w:r w:rsidRPr="00250286">
        <w:rPr>
          <w:rFonts w:ascii="Arial" w:hAnsi="Arial" w:cs="Arial"/>
          <w:sz w:val="22"/>
          <w:szCs w:val="22"/>
        </w:rPr>
        <w:t>prawdą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oraz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zostały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przedstawione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z </w:t>
      </w:r>
      <w:proofErr w:type="spellStart"/>
      <w:r w:rsidRPr="00250286">
        <w:rPr>
          <w:rFonts w:ascii="Arial" w:hAnsi="Arial" w:cs="Arial"/>
          <w:sz w:val="22"/>
          <w:szCs w:val="22"/>
        </w:rPr>
        <w:t>pełną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świadomością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konsekwencji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wprowadzenia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50286" w:rsidRPr="00250286">
        <w:rPr>
          <w:rFonts w:ascii="Arial" w:hAnsi="Arial" w:cs="Arial"/>
          <w:sz w:val="22"/>
          <w:szCs w:val="22"/>
        </w:rPr>
        <w:t>Z</w:t>
      </w:r>
      <w:r w:rsidRPr="00250286">
        <w:rPr>
          <w:rFonts w:ascii="Arial" w:hAnsi="Arial" w:cs="Arial"/>
          <w:sz w:val="22"/>
          <w:szCs w:val="22"/>
        </w:rPr>
        <w:t>amawiającego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w </w:t>
      </w:r>
      <w:proofErr w:type="spellStart"/>
      <w:r w:rsidRPr="00250286">
        <w:rPr>
          <w:rFonts w:ascii="Arial" w:hAnsi="Arial" w:cs="Arial"/>
          <w:sz w:val="22"/>
          <w:szCs w:val="22"/>
        </w:rPr>
        <w:t>błąd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przy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przedstawianiu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informacji</w:t>
      </w:r>
      <w:proofErr w:type="spellEnd"/>
      <w:r w:rsidRPr="00250286">
        <w:rPr>
          <w:rFonts w:ascii="Arial" w:hAnsi="Arial" w:cs="Arial"/>
          <w:sz w:val="22"/>
          <w:szCs w:val="22"/>
        </w:rPr>
        <w:t>.</w:t>
      </w:r>
      <w:r w:rsidRPr="00250286">
        <w:rPr>
          <w:sz w:val="28"/>
          <w:szCs w:val="28"/>
        </w:rPr>
        <w:t xml:space="preserve"> </w:t>
      </w:r>
    </w:p>
    <w:p w14:paraId="44B8FCE6" w14:textId="77777777" w:rsidR="00BB7EA3" w:rsidRDefault="00BB7EA3" w:rsidP="000A4CB6">
      <w:pPr>
        <w:jc w:val="both"/>
      </w:pPr>
    </w:p>
    <w:p w14:paraId="5915BCC8" w14:textId="77777777" w:rsidR="00DE22B0" w:rsidRPr="002E0E61" w:rsidRDefault="00DE22B0" w:rsidP="00DE22B0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31F81CB3" w14:textId="77777777" w:rsidR="00DE22B0" w:rsidRPr="00250286" w:rsidRDefault="00DE22B0" w:rsidP="00DE22B0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proofErr w:type="spellStart"/>
      <w:r w:rsidRPr="00250286">
        <w:rPr>
          <w:rFonts w:ascii="Arial" w:hAnsi="Arial" w:cs="Arial"/>
          <w:sz w:val="22"/>
          <w:szCs w:val="22"/>
        </w:rPr>
        <w:t>Wskazuję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następujące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podmiotowe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środki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dowodowe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250286">
        <w:rPr>
          <w:rFonts w:ascii="Arial" w:hAnsi="Arial" w:cs="Arial"/>
          <w:sz w:val="22"/>
          <w:szCs w:val="22"/>
        </w:rPr>
        <w:t>które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można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uzyskać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za </w:t>
      </w:r>
      <w:proofErr w:type="spellStart"/>
      <w:r w:rsidRPr="00250286">
        <w:rPr>
          <w:rFonts w:ascii="Arial" w:hAnsi="Arial" w:cs="Arial"/>
          <w:sz w:val="22"/>
          <w:szCs w:val="22"/>
        </w:rPr>
        <w:t>pomocą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bezpłatnych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i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ogólnodostępnych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baz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danych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250286">
        <w:rPr>
          <w:rFonts w:ascii="Arial" w:hAnsi="Arial" w:cs="Arial"/>
          <w:sz w:val="22"/>
          <w:szCs w:val="22"/>
        </w:rPr>
        <w:t>oraz</w:t>
      </w:r>
      <w:proofErr w:type="spellEnd"/>
      <w:r w:rsidRPr="00250286">
        <w:rPr>
          <w:sz w:val="28"/>
          <w:szCs w:val="28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dane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umożliwiające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dostęp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do </w:t>
      </w:r>
      <w:proofErr w:type="spellStart"/>
      <w:r w:rsidRPr="00250286">
        <w:rPr>
          <w:rFonts w:ascii="Arial" w:hAnsi="Arial" w:cs="Arial"/>
          <w:sz w:val="22"/>
          <w:szCs w:val="22"/>
        </w:rPr>
        <w:t>tych</w:t>
      </w:r>
      <w:proofErr w:type="spellEnd"/>
      <w:r w:rsidRPr="002502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50286">
        <w:rPr>
          <w:rFonts w:ascii="Arial" w:hAnsi="Arial" w:cs="Arial"/>
          <w:sz w:val="22"/>
          <w:szCs w:val="22"/>
        </w:rPr>
        <w:t>środków</w:t>
      </w:r>
      <w:proofErr w:type="spellEnd"/>
      <w:r w:rsidRPr="00250286">
        <w:rPr>
          <w:rFonts w:ascii="Arial" w:hAnsi="Arial" w:cs="Arial"/>
          <w:sz w:val="22"/>
          <w:szCs w:val="22"/>
        </w:rPr>
        <w:t>:</w:t>
      </w:r>
    </w:p>
    <w:p w14:paraId="1671C2EA" w14:textId="47A6ED3B" w:rsidR="00DE22B0" w:rsidRDefault="00DE22B0" w:rsidP="00DE22B0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........................................</w:t>
      </w:r>
    </w:p>
    <w:p w14:paraId="254F5437" w14:textId="77777777" w:rsidR="00DE22B0" w:rsidRPr="00AA336E" w:rsidRDefault="00DE22B0" w:rsidP="00DE22B0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</w:t>
      </w:r>
      <w:proofErr w:type="spellStart"/>
      <w:r w:rsidRPr="009C7756">
        <w:rPr>
          <w:rFonts w:ascii="Arial" w:hAnsi="Arial" w:cs="Arial"/>
          <w:i/>
          <w:sz w:val="16"/>
          <w:szCs w:val="16"/>
        </w:rPr>
        <w:t>wskazać</w:t>
      </w:r>
      <w:proofErr w:type="spellEnd"/>
      <w:r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i/>
          <w:sz w:val="16"/>
          <w:szCs w:val="16"/>
        </w:rPr>
        <w:t>podmiotowy</w:t>
      </w:r>
      <w:proofErr w:type="spellEnd"/>
      <w:r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i/>
          <w:sz w:val="16"/>
          <w:szCs w:val="16"/>
        </w:rPr>
        <w:t>środek</w:t>
      </w:r>
      <w:proofErr w:type="spellEnd"/>
      <w:r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i/>
          <w:sz w:val="16"/>
          <w:szCs w:val="16"/>
        </w:rPr>
        <w:t>dowodowy</w:t>
      </w:r>
      <w:proofErr w:type="spellEnd"/>
      <w:r>
        <w:rPr>
          <w:rFonts w:ascii="Arial" w:hAnsi="Arial" w:cs="Arial"/>
          <w:i/>
          <w:sz w:val="16"/>
          <w:szCs w:val="16"/>
        </w:rPr>
        <w:t xml:space="preserve">, </w:t>
      </w:r>
      <w:proofErr w:type="spellStart"/>
      <w:r>
        <w:rPr>
          <w:rFonts w:ascii="Arial" w:hAnsi="Arial" w:cs="Arial"/>
          <w:i/>
          <w:sz w:val="16"/>
          <w:szCs w:val="16"/>
        </w:rPr>
        <w:t>adres</w:t>
      </w:r>
      <w:proofErr w:type="spellEnd"/>
      <w:r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i/>
          <w:sz w:val="16"/>
          <w:szCs w:val="16"/>
        </w:rPr>
        <w:t>internetowy</w:t>
      </w:r>
      <w:proofErr w:type="spellEnd"/>
      <w:r>
        <w:rPr>
          <w:rFonts w:ascii="Arial" w:hAnsi="Arial" w:cs="Arial"/>
          <w:i/>
          <w:sz w:val="16"/>
          <w:szCs w:val="16"/>
        </w:rPr>
        <w:t xml:space="preserve">, </w:t>
      </w:r>
      <w:proofErr w:type="spellStart"/>
      <w:r>
        <w:rPr>
          <w:rFonts w:ascii="Arial" w:hAnsi="Arial" w:cs="Arial"/>
          <w:i/>
          <w:sz w:val="16"/>
          <w:szCs w:val="16"/>
        </w:rPr>
        <w:t>wydający</w:t>
      </w:r>
      <w:proofErr w:type="spellEnd"/>
      <w:r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i/>
          <w:sz w:val="16"/>
          <w:szCs w:val="16"/>
        </w:rPr>
        <w:t>urząd</w:t>
      </w:r>
      <w:proofErr w:type="spellEnd"/>
      <w:r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i/>
          <w:sz w:val="16"/>
          <w:szCs w:val="16"/>
        </w:rPr>
        <w:t>lub</w:t>
      </w:r>
      <w:proofErr w:type="spellEnd"/>
      <w:r>
        <w:rPr>
          <w:rFonts w:ascii="Arial" w:hAnsi="Arial" w:cs="Arial"/>
          <w:i/>
          <w:sz w:val="16"/>
          <w:szCs w:val="16"/>
        </w:rPr>
        <w:t xml:space="preserve"> organ, </w:t>
      </w:r>
      <w:proofErr w:type="spellStart"/>
      <w:r>
        <w:rPr>
          <w:rFonts w:ascii="Arial" w:hAnsi="Arial" w:cs="Arial"/>
          <w:i/>
          <w:sz w:val="16"/>
          <w:szCs w:val="16"/>
        </w:rPr>
        <w:t>dokładne</w:t>
      </w:r>
      <w:proofErr w:type="spellEnd"/>
      <w:r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i/>
          <w:sz w:val="16"/>
          <w:szCs w:val="16"/>
        </w:rPr>
        <w:t>dane</w:t>
      </w:r>
      <w:proofErr w:type="spellEnd"/>
      <w:r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i/>
          <w:sz w:val="16"/>
          <w:szCs w:val="16"/>
        </w:rPr>
        <w:t>referencyjne</w:t>
      </w:r>
      <w:proofErr w:type="spellEnd"/>
      <w:r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i/>
          <w:sz w:val="16"/>
          <w:szCs w:val="16"/>
        </w:rPr>
        <w:t>dokumentacji</w:t>
      </w:r>
      <w:proofErr w:type="spellEnd"/>
      <w:r>
        <w:rPr>
          <w:rFonts w:ascii="Arial" w:hAnsi="Arial" w:cs="Arial"/>
          <w:i/>
          <w:sz w:val="16"/>
          <w:szCs w:val="16"/>
        </w:rPr>
        <w:t>)</w:t>
      </w:r>
    </w:p>
    <w:p w14:paraId="06312EE7" w14:textId="77777777" w:rsidR="00DE22B0" w:rsidRDefault="00DE22B0" w:rsidP="00DE22B0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27E10ED0" w14:textId="77777777" w:rsidR="00DE22B0" w:rsidRDefault="00DE22B0" w:rsidP="00DE22B0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00021290" w14:textId="5033AF69" w:rsidR="00DE22B0" w:rsidRPr="00520F90" w:rsidRDefault="00DE22B0" w:rsidP="00DE22B0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i/>
          <w:sz w:val="16"/>
          <w:szCs w:val="16"/>
        </w:rPr>
        <w:t>kwalifikowany</w:t>
      </w:r>
      <w:proofErr w:type="spellEnd"/>
      <w:r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i/>
          <w:sz w:val="16"/>
          <w:szCs w:val="16"/>
        </w:rPr>
        <w:t>podpis</w:t>
      </w:r>
      <w:proofErr w:type="spellEnd"/>
      <w:r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i/>
          <w:sz w:val="16"/>
          <w:szCs w:val="16"/>
        </w:rPr>
        <w:t>elektroniczny</w:t>
      </w:r>
      <w:proofErr w:type="spellEnd"/>
      <w:r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i/>
          <w:sz w:val="16"/>
          <w:szCs w:val="16"/>
        </w:rPr>
        <w:t>lub</w:t>
      </w:r>
      <w:proofErr w:type="spellEnd"/>
      <w:r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i/>
          <w:sz w:val="16"/>
          <w:szCs w:val="16"/>
        </w:rPr>
        <w:t>podpis</w:t>
      </w:r>
      <w:proofErr w:type="spellEnd"/>
      <w:r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i/>
          <w:sz w:val="16"/>
          <w:szCs w:val="16"/>
        </w:rPr>
        <w:t>zaufany</w:t>
      </w:r>
      <w:proofErr w:type="spellEnd"/>
      <w:r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i/>
          <w:sz w:val="16"/>
          <w:szCs w:val="16"/>
        </w:rPr>
        <w:t>lub</w:t>
      </w:r>
      <w:proofErr w:type="spellEnd"/>
      <w:r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i/>
          <w:sz w:val="16"/>
          <w:szCs w:val="16"/>
        </w:rPr>
        <w:t>podpis</w:t>
      </w:r>
      <w:proofErr w:type="spellEnd"/>
      <w:r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i/>
          <w:sz w:val="16"/>
          <w:szCs w:val="16"/>
        </w:rPr>
        <w:t>osobisty</w:t>
      </w:r>
      <w:proofErr w:type="spellEnd"/>
      <w:r>
        <w:rPr>
          <w:rFonts w:ascii="Arial" w:hAnsi="Arial" w:cs="Arial"/>
          <w:i/>
          <w:sz w:val="16"/>
          <w:szCs w:val="16"/>
        </w:rPr>
        <w:t xml:space="preserve"> </w:t>
      </w:r>
    </w:p>
    <w:p w14:paraId="10229A6E" w14:textId="77777777" w:rsidR="007A33A6" w:rsidRDefault="007A33A6" w:rsidP="007A33A6">
      <w:pPr>
        <w:spacing w:line="271" w:lineRule="auto"/>
        <w:rPr>
          <w:rFonts w:ascii="Arial" w:eastAsiaTheme="minorHAnsi" w:hAnsi="Arial" w:cs="Arial"/>
          <w:sz w:val="22"/>
          <w:szCs w:val="22"/>
          <w:lang w:val="pl-PL"/>
        </w:rPr>
      </w:pPr>
    </w:p>
    <w:p w14:paraId="3B9CC697" w14:textId="77777777" w:rsidR="00B949DB" w:rsidRDefault="00B949DB" w:rsidP="007A33A6">
      <w:pPr>
        <w:spacing w:line="271" w:lineRule="auto"/>
        <w:rPr>
          <w:rFonts w:ascii="Arial" w:eastAsiaTheme="minorHAnsi" w:hAnsi="Arial" w:cs="Arial"/>
          <w:sz w:val="22"/>
          <w:szCs w:val="22"/>
          <w:lang w:val="pl-PL"/>
        </w:rPr>
      </w:pPr>
    </w:p>
    <w:p w14:paraId="68CFE4D8" w14:textId="77777777" w:rsidR="00B949DB" w:rsidRDefault="00B949DB" w:rsidP="007A33A6">
      <w:pPr>
        <w:spacing w:line="271" w:lineRule="auto"/>
        <w:rPr>
          <w:rFonts w:ascii="Arial" w:eastAsiaTheme="minorHAnsi" w:hAnsi="Arial" w:cs="Arial"/>
          <w:sz w:val="22"/>
          <w:szCs w:val="22"/>
          <w:lang w:val="pl-PL"/>
        </w:rPr>
      </w:pPr>
    </w:p>
    <w:p w14:paraId="16F4D48B" w14:textId="77777777" w:rsidR="00DE22B0" w:rsidRPr="00E55185" w:rsidRDefault="00DE22B0" w:rsidP="00DE22B0">
      <w:pPr>
        <w:spacing w:line="271" w:lineRule="auto"/>
        <w:rPr>
          <w:rFonts w:ascii="Arial" w:hAnsi="Arial" w:cs="Arial"/>
          <w:color w:val="222222"/>
          <w:sz w:val="14"/>
          <w:szCs w:val="14"/>
          <w:lang w:eastAsia="pl-PL"/>
        </w:rPr>
      </w:pPr>
    </w:p>
    <w:p w14:paraId="5E6D3D0D" w14:textId="77777777" w:rsidR="007A33A6" w:rsidRPr="00E55185" w:rsidRDefault="007A33A6" w:rsidP="007A33A6">
      <w:pPr>
        <w:spacing w:line="271" w:lineRule="auto"/>
        <w:jc w:val="both"/>
        <w:rPr>
          <w:rFonts w:ascii="Arial" w:eastAsiaTheme="minorHAnsi" w:hAnsi="Arial" w:cs="Arial"/>
          <w:b/>
          <w:i/>
          <w:sz w:val="20"/>
          <w:szCs w:val="20"/>
          <w:lang w:val="pl-PL"/>
        </w:rPr>
      </w:pPr>
      <w:r w:rsidRPr="00E55185">
        <w:rPr>
          <w:rFonts w:ascii="Arial" w:eastAsiaTheme="minorHAnsi" w:hAnsi="Arial" w:cs="Arial"/>
          <w:b/>
          <w:i/>
          <w:sz w:val="20"/>
          <w:szCs w:val="20"/>
          <w:lang w:val="pl-PL"/>
        </w:rPr>
        <w:t>Uwaga: Oświadczenia, które nie mają zastosowania do danego Wykonawcy należy przekreślić.</w:t>
      </w:r>
    </w:p>
    <w:sectPr w:rsidR="007A33A6" w:rsidRPr="00E55185" w:rsidSect="00E55185">
      <w:headerReference w:type="default" r:id="rId8"/>
      <w:footerReference w:type="default" r:id="rId9"/>
      <w:pgSz w:w="11906" w:h="16838" w:code="9"/>
      <w:pgMar w:top="709" w:right="1418" w:bottom="1418" w:left="1418" w:header="284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207750" w14:textId="77777777" w:rsidR="00C049F6" w:rsidRDefault="00C049F6" w:rsidP="00AC1A4B">
      <w:r>
        <w:separator/>
      </w:r>
    </w:p>
  </w:endnote>
  <w:endnote w:type="continuationSeparator" w:id="0">
    <w:p w14:paraId="3EEFB57A" w14:textId="77777777" w:rsidR="00C049F6" w:rsidRDefault="00C049F6" w:rsidP="00AC1A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,Bold">
    <w:altName w:val="MS Gothic"/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20"/>
        <w:szCs w:val="20"/>
      </w:rPr>
      <w:id w:val="101462867"/>
      <w:docPartObj>
        <w:docPartGallery w:val="Page Numbers (Bottom of Page)"/>
        <w:docPartUnique/>
      </w:docPartObj>
    </w:sdtPr>
    <w:sdtContent>
      <w:sdt>
        <w:sdtPr>
          <w:rPr>
            <w:sz w:val="20"/>
            <w:szCs w:val="20"/>
          </w:rPr>
          <w:id w:val="1728636285"/>
          <w:docPartObj>
            <w:docPartGallery w:val="Page Numbers (Top of Page)"/>
            <w:docPartUnique/>
          </w:docPartObj>
        </w:sdtPr>
        <w:sdtContent>
          <w:p w14:paraId="56DA114C" w14:textId="77777777" w:rsidR="003522F0" w:rsidRPr="00E55185" w:rsidRDefault="003522F0">
            <w:pPr>
              <w:pStyle w:val="Stopka"/>
              <w:jc w:val="center"/>
              <w:rPr>
                <w:sz w:val="20"/>
                <w:szCs w:val="20"/>
              </w:rPr>
            </w:pPr>
            <w:r w:rsidRPr="00E55185">
              <w:rPr>
                <w:i/>
                <w:sz w:val="16"/>
                <w:szCs w:val="20"/>
                <w:lang w:val="pl-PL"/>
              </w:rPr>
              <w:t xml:space="preserve">Strona </w:t>
            </w:r>
            <w:r w:rsidR="00FB7ED9" w:rsidRPr="00E55185">
              <w:rPr>
                <w:bCs/>
                <w:i/>
                <w:sz w:val="16"/>
                <w:szCs w:val="20"/>
              </w:rPr>
              <w:fldChar w:fldCharType="begin"/>
            </w:r>
            <w:r w:rsidRPr="00E55185">
              <w:rPr>
                <w:bCs/>
                <w:i/>
                <w:sz w:val="16"/>
                <w:szCs w:val="20"/>
              </w:rPr>
              <w:instrText>PAGE</w:instrText>
            </w:r>
            <w:r w:rsidR="00FB7ED9" w:rsidRPr="00E55185">
              <w:rPr>
                <w:bCs/>
                <w:i/>
                <w:sz w:val="16"/>
                <w:szCs w:val="20"/>
              </w:rPr>
              <w:fldChar w:fldCharType="separate"/>
            </w:r>
            <w:r w:rsidR="007A33A6" w:rsidRPr="00E55185">
              <w:rPr>
                <w:bCs/>
                <w:i/>
                <w:noProof/>
                <w:sz w:val="16"/>
                <w:szCs w:val="20"/>
              </w:rPr>
              <w:t>3</w:t>
            </w:r>
            <w:r w:rsidR="00FB7ED9" w:rsidRPr="00E55185">
              <w:rPr>
                <w:bCs/>
                <w:i/>
                <w:sz w:val="16"/>
                <w:szCs w:val="20"/>
              </w:rPr>
              <w:fldChar w:fldCharType="end"/>
            </w:r>
            <w:r w:rsidRPr="00E55185">
              <w:rPr>
                <w:i/>
                <w:sz w:val="16"/>
                <w:szCs w:val="20"/>
                <w:lang w:val="pl-PL"/>
              </w:rPr>
              <w:t xml:space="preserve"> z </w:t>
            </w:r>
            <w:r w:rsidR="00FB7ED9" w:rsidRPr="00E55185">
              <w:rPr>
                <w:bCs/>
                <w:i/>
                <w:sz w:val="16"/>
                <w:szCs w:val="20"/>
              </w:rPr>
              <w:fldChar w:fldCharType="begin"/>
            </w:r>
            <w:r w:rsidRPr="00E55185">
              <w:rPr>
                <w:bCs/>
                <w:i/>
                <w:sz w:val="16"/>
                <w:szCs w:val="20"/>
              </w:rPr>
              <w:instrText>NUMPAGES</w:instrText>
            </w:r>
            <w:r w:rsidR="00FB7ED9" w:rsidRPr="00E55185">
              <w:rPr>
                <w:bCs/>
                <w:i/>
                <w:sz w:val="16"/>
                <w:szCs w:val="20"/>
              </w:rPr>
              <w:fldChar w:fldCharType="separate"/>
            </w:r>
            <w:r w:rsidR="007A33A6" w:rsidRPr="00E55185">
              <w:rPr>
                <w:bCs/>
                <w:i/>
                <w:noProof/>
                <w:sz w:val="16"/>
                <w:szCs w:val="20"/>
              </w:rPr>
              <w:t>3</w:t>
            </w:r>
            <w:r w:rsidR="00FB7ED9" w:rsidRPr="00E55185">
              <w:rPr>
                <w:bCs/>
                <w:i/>
                <w:sz w:val="16"/>
                <w:szCs w:val="20"/>
              </w:rPr>
              <w:fldChar w:fldCharType="end"/>
            </w:r>
          </w:p>
        </w:sdtContent>
      </w:sdt>
    </w:sdtContent>
  </w:sdt>
  <w:p w14:paraId="06D68341" w14:textId="77777777" w:rsidR="003522F0" w:rsidRDefault="003522F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3E011C" w14:textId="77777777" w:rsidR="00C049F6" w:rsidRDefault="00C049F6" w:rsidP="00AC1A4B">
      <w:r>
        <w:separator/>
      </w:r>
    </w:p>
  </w:footnote>
  <w:footnote w:type="continuationSeparator" w:id="0">
    <w:p w14:paraId="4C0B19ED" w14:textId="77777777" w:rsidR="00C049F6" w:rsidRDefault="00C049F6" w:rsidP="00AC1A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CDB622" w14:textId="463ED8AA" w:rsidR="007B6E9E" w:rsidRDefault="007B6E9E" w:rsidP="00AE42C0">
    <w:pPr>
      <w:pStyle w:val="Nagwek"/>
      <w:jc w:val="center"/>
      <w:rPr>
        <w:sz w:val="22"/>
        <w:szCs w:val="22"/>
        <w:lang w:val="pl-PL"/>
      </w:rPr>
    </w:pPr>
    <w:r>
      <w:tab/>
    </w:r>
    <w:r>
      <w:tab/>
    </w:r>
  </w:p>
  <w:p w14:paraId="2538592B" w14:textId="77777777" w:rsidR="007B6E9E" w:rsidRPr="007B6E9E" w:rsidRDefault="007B6E9E" w:rsidP="007B6E9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815" w:hanging="375"/>
      </w:pPr>
    </w:lvl>
    <w:lvl w:ilvl="2">
      <w:start w:val="1"/>
      <w:numFmt w:val="bullet"/>
      <w:lvlText w:val=""/>
      <w:lvlJc w:val="left"/>
      <w:pPr>
        <w:tabs>
          <w:tab w:val="num" w:pos="0"/>
        </w:tabs>
        <w:ind w:left="252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4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8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0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2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40" w:hanging="360"/>
      </w:pPr>
      <w:rPr>
        <w:rFonts w:ascii="Wingdings" w:hAnsi="Wingdings" w:cs="Wingdings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.%2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.%3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.%4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.%5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.%6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.%7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.%8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.%9"/>
      <w:lvlJc w:val="left"/>
      <w:pPr>
        <w:tabs>
          <w:tab w:val="num" w:pos="3600"/>
        </w:tabs>
        <w:ind w:left="0" w:firstLine="0"/>
      </w:p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7" w15:restartNumberingAfterBreak="0">
    <w:nsid w:val="00000008"/>
    <w:multiLevelType w:val="multilevel"/>
    <w:tmpl w:val="7040B028"/>
    <w:name w:val="WW8Num8"/>
    <w:lvl w:ilvl="0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0000000A"/>
    <w:multiLevelType w:val="multilevel"/>
    <w:tmpl w:val="26724E4C"/>
    <w:name w:val="WW8Num10"/>
    <w:lvl w:ilvl="0">
      <w:start w:val="1"/>
      <w:numFmt w:val="decimal"/>
      <w:lvlText w:val="%1)"/>
      <w:lvlJc w:val="left"/>
      <w:pPr>
        <w:tabs>
          <w:tab w:val="num" w:pos="0"/>
        </w:tabs>
        <w:ind w:left="1146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866" w:hanging="360"/>
      </w:pPr>
      <w:rPr>
        <w:strike w:val="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86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306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026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746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66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86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906" w:hanging="360"/>
      </w:pPr>
      <w:rPr>
        <w:rFonts w:ascii="Wingdings" w:hAnsi="Wingdings" w:cs="Wingdings"/>
      </w:rPr>
    </w:lvl>
  </w:abstractNum>
  <w:abstractNum w:abstractNumId="9" w15:restartNumberingAfterBreak="0">
    <w:nsid w:val="0000000B"/>
    <w:multiLevelType w:val="singleLevel"/>
    <w:tmpl w:val="0000000B"/>
    <w:name w:val="WW8Num1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0" w15:restartNumberingAfterBreak="0">
    <w:nsid w:val="0000000C"/>
    <w:multiLevelType w:val="singleLevel"/>
    <w:tmpl w:val="F27C3F60"/>
    <w:name w:val="WW8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color w:val="auto"/>
      </w:rPr>
    </w:lvl>
  </w:abstractNum>
  <w:abstractNum w:abstractNumId="11" w15:restartNumberingAfterBreak="0">
    <w:nsid w:val="0000000D"/>
    <w:multiLevelType w:val="singleLevel"/>
    <w:tmpl w:val="0000000D"/>
    <w:name w:val="WW8Num13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2" w15:restartNumberingAfterBreak="0">
    <w:nsid w:val="0000000E"/>
    <w:multiLevelType w:val="singleLevel"/>
    <w:tmpl w:val="0000000E"/>
    <w:name w:val="WW8Num1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3" w15:restartNumberingAfterBreak="0">
    <w:nsid w:val="00000010"/>
    <w:multiLevelType w:val="singleLevel"/>
    <w:tmpl w:val="00000010"/>
    <w:name w:val="WW8Num16"/>
    <w:lvl w:ilvl="0">
      <w:start w:val="1"/>
      <w:numFmt w:val="decimal"/>
      <w:lvlText w:val="%1."/>
      <w:lvlJc w:val="left"/>
      <w:pPr>
        <w:tabs>
          <w:tab w:val="num" w:pos="0"/>
        </w:tabs>
        <w:ind w:left="218" w:hanging="360"/>
      </w:pPr>
    </w:lvl>
  </w:abstractNum>
  <w:abstractNum w:abstractNumId="14" w15:restartNumberingAfterBreak="0">
    <w:nsid w:val="00000012"/>
    <w:multiLevelType w:val="singleLevel"/>
    <w:tmpl w:val="00000012"/>
    <w:name w:val="WW8Num1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</w:rPr>
    </w:lvl>
  </w:abstractNum>
  <w:abstractNum w:abstractNumId="15" w15:restartNumberingAfterBreak="0">
    <w:nsid w:val="00000013"/>
    <w:multiLevelType w:val="singleLevel"/>
    <w:tmpl w:val="00000013"/>
    <w:name w:val="WW8Num19"/>
    <w:lvl w:ilvl="0">
      <w:start w:val="1"/>
      <w:numFmt w:val="lowerLetter"/>
      <w:lvlText w:val="%1)"/>
      <w:lvlJc w:val="left"/>
      <w:pPr>
        <w:tabs>
          <w:tab w:val="num" w:pos="1064"/>
        </w:tabs>
        <w:ind w:left="1064" w:hanging="360"/>
      </w:pPr>
      <w:rPr>
        <w:color w:val="auto"/>
      </w:rPr>
    </w:lvl>
  </w:abstractNum>
  <w:abstractNum w:abstractNumId="16" w15:restartNumberingAfterBreak="0">
    <w:nsid w:val="00000014"/>
    <w:multiLevelType w:val="multilevel"/>
    <w:tmpl w:val="0D00FE12"/>
    <w:name w:val="WW8Num20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00405246"/>
    <w:multiLevelType w:val="hybridMultilevel"/>
    <w:tmpl w:val="0B88E380"/>
    <w:lvl w:ilvl="0" w:tplc="04150017">
      <w:start w:val="1"/>
      <w:numFmt w:val="lowerLetter"/>
      <w:lvlText w:val="%1)"/>
      <w:lvlJc w:val="left"/>
      <w:pPr>
        <w:ind w:left="2115" w:hanging="360"/>
      </w:pPr>
    </w:lvl>
    <w:lvl w:ilvl="1" w:tplc="04150019" w:tentative="1">
      <w:start w:val="1"/>
      <w:numFmt w:val="lowerLetter"/>
      <w:lvlText w:val="%2."/>
      <w:lvlJc w:val="left"/>
      <w:pPr>
        <w:ind w:left="2835" w:hanging="360"/>
      </w:pPr>
    </w:lvl>
    <w:lvl w:ilvl="2" w:tplc="0415001B" w:tentative="1">
      <w:start w:val="1"/>
      <w:numFmt w:val="lowerRoman"/>
      <w:lvlText w:val="%3."/>
      <w:lvlJc w:val="right"/>
      <w:pPr>
        <w:ind w:left="3555" w:hanging="180"/>
      </w:pPr>
    </w:lvl>
    <w:lvl w:ilvl="3" w:tplc="0415000F" w:tentative="1">
      <w:start w:val="1"/>
      <w:numFmt w:val="decimal"/>
      <w:lvlText w:val="%4."/>
      <w:lvlJc w:val="left"/>
      <w:pPr>
        <w:ind w:left="4275" w:hanging="360"/>
      </w:pPr>
    </w:lvl>
    <w:lvl w:ilvl="4" w:tplc="04150019" w:tentative="1">
      <w:start w:val="1"/>
      <w:numFmt w:val="lowerLetter"/>
      <w:lvlText w:val="%5."/>
      <w:lvlJc w:val="left"/>
      <w:pPr>
        <w:ind w:left="4995" w:hanging="360"/>
      </w:pPr>
    </w:lvl>
    <w:lvl w:ilvl="5" w:tplc="0415001B" w:tentative="1">
      <w:start w:val="1"/>
      <w:numFmt w:val="lowerRoman"/>
      <w:lvlText w:val="%6."/>
      <w:lvlJc w:val="right"/>
      <w:pPr>
        <w:ind w:left="5715" w:hanging="180"/>
      </w:pPr>
    </w:lvl>
    <w:lvl w:ilvl="6" w:tplc="0415000F" w:tentative="1">
      <w:start w:val="1"/>
      <w:numFmt w:val="decimal"/>
      <w:lvlText w:val="%7."/>
      <w:lvlJc w:val="left"/>
      <w:pPr>
        <w:ind w:left="6435" w:hanging="360"/>
      </w:pPr>
    </w:lvl>
    <w:lvl w:ilvl="7" w:tplc="04150019" w:tentative="1">
      <w:start w:val="1"/>
      <w:numFmt w:val="lowerLetter"/>
      <w:lvlText w:val="%8."/>
      <w:lvlJc w:val="left"/>
      <w:pPr>
        <w:ind w:left="7155" w:hanging="360"/>
      </w:pPr>
    </w:lvl>
    <w:lvl w:ilvl="8" w:tplc="0415001B" w:tentative="1">
      <w:start w:val="1"/>
      <w:numFmt w:val="lowerRoman"/>
      <w:lvlText w:val="%9."/>
      <w:lvlJc w:val="right"/>
      <w:pPr>
        <w:ind w:left="7875" w:hanging="180"/>
      </w:pPr>
    </w:lvl>
  </w:abstractNum>
  <w:abstractNum w:abstractNumId="18" w15:restartNumberingAfterBreak="0">
    <w:nsid w:val="044509D7"/>
    <w:multiLevelType w:val="hybridMultilevel"/>
    <w:tmpl w:val="219A6EC6"/>
    <w:lvl w:ilvl="0" w:tplc="087CF7A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090F2C0F"/>
    <w:multiLevelType w:val="hybridMultilevel"/>
    <w:tmpl w:val="F162DC26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" w15:restartNumberingAfterBreak="0">
    <w:nsid w:val="0AEA56E6"/>
    <w:multiLevelType w:val="multilevel"/>
    <w:tmpl w:val="189C91DC"/>
    <w:name w:val="WW8Num592222"/>
    <w:lvl w:ilvl="0">
      <w:start w:val="14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1" w15:restartNumberingAfterBreak="0">
    <w:nsid w:val="0B126C52"/>
    <w:multiLevelType w:val="hybridMultilevel"/>
    <w:tmpl w:val="94BEB50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0EE16F8E"/>
    <w:multiLevelType w:val="hybridMultilevel"/>
    <w:tmpl w:val="1452DBF0"/>
    <w:lvl w:ilvl="0" w:tplc="248465DC">
      <w:start w:val="1"/>
      <w:numFmt w:val="upperRoman"/>
      <w:pStyle w:val="Nagwek1"/>
      <w:lvlText w:val="%1."/>
      <w:lvlJc w:val="left"/>
      <w:pPr>
        <w:tabs>
          <w:tab w:val="num" w:pos="720"/>
        </w:tabs>
        <w:ind w:left="567" w:hanging="567"/>
      </w:pPr>
      <w:rPr>
        <w:rFonts w:cs="Times New Roman" w:hint="default"/>
      </w:rPr>
    </w:lvl>
    <w:lvl w:ilvl="1" w:tplc="9A727FDE">
      <w:start w:val="1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ascii="Times New Roman" w:hAnsi="Times New Roman" w:cs="Times New Roman" w:hint="default"/>
        <w:sz w:val="24"/>
        <w:szCs w:val="24"/>
      </w:rPr>
    </w:lvl>
    <w:lvl w:ilvl="2" w:tplc="091AAEE4">
      <w:start w:val="1"/>
      <w:numFmt w:val="decimal"/>
      <w:lvlText w:val="%3)"/>
      <w:lvlJc w:val="left"/>
      <w:pPr>
        <w:tabs>
          <w:tab w:val="num" w:pos="397"/>
        </w:tabs>
        <w:ind w:left="397" w:hanging="397"/>
      </w:pPr>
      <w:rPr>
        <w:rFonts w:ascii="Times New Roman" w:hAnsi="Times New Roman" w:cs="Times New Roman" w:hint="default"/>
        <w:b w:val="0"/>
        <w:i w:val="0"/>
        <w:sz w:val="24"/>
        <w:szCs w:val="24"/>
        <w:u w:val="none"/>
      </w:rPr>
    </w:lvl>
    <w:lvl w:ilvl="3" w:tplc="5F2A21A0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E934167A">
      <w:start w:val="1"/>
      <w:numFmt w:val="bullet"/>
      <w:lvlText w:val=""/>
      <w:lvlJc w:val="left"/>
      <w:pPr>
        <w:tabs>
          <w:tab w:val="num" w:pos="3807"/>
        </w:tabs>
        <w:ind w:left="3807" w:hanging="567"/>
      </w:pPr>
      <w:rPr>
        <w:rFonts w:ascii="Symbol" w:hAnsi="Symbol"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13C22DE8"/>
    <w:multiLevelType w:val="multilevel"/>
    <w:tmpl w:val="B3322E9C"/>
    <w:name w:val="WW8Num59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0" w:hanging="360"/>
      </w:pPr>
      <w:rPr>
        <w:rFonts w:cs="Times New Roman" w:hint="default"/>
        <w:b w:val="0"/>
        <w:i w:val="0"/>
        <w:sz w:val="22"/>
        <w:szCs w:val="22"/>
      </w:rPr>
    </w:lvl>
    <w:lvl w:ilvl="2">
      <w:start w:val="1"/>
      <w:numFmt w:val="decimal"/>
      <w:isLgl/>
      <w:lvlText w:val="%1.%2.%3"/>
      <w:lvlJc w:val="left"/>
      <w:pPr>
        <w:tabs>
          <w:tab w:val="num" w:pos="1287"/>
        </w:tabs>
        <w:ind w:left="1287" w:hanging="720"/>
      </w:pPr>
      <w:rPr>
        <w:rFonts w:cs="Times New Roman" w:hint="default"/>
        <w:b w:val="0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24" w15:restartNumberingAfterBreak="0">
    <w:nsid w:val="1490042C"/>
    <w:multiLevelType w:val="hybridMultilevel"/>
    <w:tmpl w:val="25E4267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1F374604"/>
    <w:multiLevelType w:val="hybridMultilevel"/>
    <w:tmpl w:val="91C2601A"/>
    <w:name w:val="WW8Num5922222222"/>
    <w:lvl w:ilvl="0" w:tplc="04150011">
      <w:start w:val="1"/>
      <w:numFmt w:val="decimal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6" w15:restartNumberingAfterBreak="0">
    <w:nsid w:val="22A1203C"/>
    <w:multiLevelType w:val="hybridMultilevel"/>
    <w:tmpl w:val="219A6EC6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3A93E07"/>
    <w:multiLevelType w:val="hybridMultilevel"/>
    <w:tmpl w:val="8160A15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7907218"/>
    <w:multiLevelType w:val="hybridMultilevel"/>
    <w:tmpl w:val="AE966196"/>
    <w:lvl w:ilvl="0" w:tplc="7DC43F5A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36326C44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9" w15:restartNumberingAfterBreak="0">
    <w:nsid w:val="2EA05EBB"/>
    <w:multiLevelType w:val="multilevel"/>
    <w:tmpl w:val="B3322E9C"/>
    <w:name w:val="WW8Num59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0" w:hanging="360"/>
      </w:pPr>
      <w:rPr>
        <w:rFonts w:cs="Times New Roman" w:hint="default"/>
        <w:b w:val="0"/>
        <w:i w:val="0"/>
        <w:sz w:val="22"/>
        <w:szCs w:val="22"/>
      </w:rPr>
    </w:lvl>
    <w:lvl w:ilvl="2">
      <w:start w:val="1"/>
      <w:numFmt w:val="decimal"/>
      <w:isLgl/>
      <w:lvlText w:val="%1.%2.%3"/>
      <w:lvlJc w:val="left"/>
      <w:pPr>
        <w:tabs>
          <w:tab w:val="num" w:pos="1287"/>
        </w:tabs>
        <w:ind w:left="1287" w:hanging="720"/>
      </w:pPr>
      <w:rPr>
        <w:rFonts w:cs="Times New Roman" w:hint="default"/>
        <w:b w:val="0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30" w15:restartNumberingAfterBreak="0">
    <w:nsid w:val="2FE50E7E"/>
    <w:multiLevelType w:val="multilevel"/>
    <w:tmpl w:val="0415001F"/>
    <w:styleLink w:val="Styl1"/>
    <w:lvl w:ilvl="0">
      <w:start w:val="3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303477AB"/>
    <w:multiLevelType w:val="hybridMultilevel"/>
    <w:tmpl w:val="79985756"/>
    <w:name w:val="WW8Num59222222"/>
    <w:lvl w:ilvl="0" w:tplc="36326C44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2" w15:restartNumberingAfterBreak="0">
    <w:nsid w:val="34461BC6"/>
    <w:multiLevelType w:val="hybridMultilevel"/>
    <w:tmpl w:val="603E8FA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38E01F36"/>
    <w:multiLevelType w:val="hybridMultilevel"/>
    <w:tmpl w:val="166ECC54"/>
    <w:lvl w:ilvl="0" w:tplc="7DC43F5A">
      <w:start w:val="1"/>
      <w:numFmt w:val="bullet"/>
      <w:lvlText w:val=""/>
      <w:lvlJc w:val="left"/>
      <w:pPr>
        <w:ind w:left="149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34" w15:restartNumberingAfterBreak="0">
    <w:nsid w:val="439B5209"/>
    <w:multiLevelType w:val="hybridMultilevel"/>
    <w:tmpl w:val="EE7E06D8"/>
    <w:name w:val="WW8Num592222222222"/>
    <w:lvl w:ilvl="0" w:tplc="36326C44">
      <w:start w:val="1"/>
      <w:numFmt w:val="bullet"/>
      <w:lvlText w:val=""/>
      <w:lvlJc w:val="left"/>
      <w:pPr>
        <w:ind w:left="115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7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9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1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3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5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7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9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17" w:hanging="360"/>
      </w:pPr>
      <w:rPr>
        <w:rFonts w:ascii="Wingdings" w:hAnsi="Wingdings" w:hint="default"/>
      </w:rPr>
    </w:lvl>
  </w:abstractNum>
  <w:abstractNum w:abstractNumId="35" w15:restartNumberingAfterBreak="0">
    <w:nsid w:val="45AC127F"/>
    <w:multiLevelType w:val="hybridMultilevel"/>
    <w:tmpl w:val="26026AF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B996332"/>
    <w:multiLevelType w:val="hybridMultilevel"/>
    <w:tmpl w:val="BC081CB2"/>
    <w:lvl w:ilvl="0" w:tplc="AE5A221A">
      <w:start w:val="1"/>
      <w:numFmt w:val="lowerLetter"/>
      <w:lvlText w:val="%1)"/>
      <w:lvlJc w:val="left"/>
      <w:pPr>
        <w:ind w:left="1494" w:hanging="360"/>
      </w:pPr>
      <w:rPr>
        <w:rFonts w:eastAsia="Verdana,Bold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7" w15:restartNumberingAfterBreak="0">
    <w:nsid w:val="4C6B609D"/>
    <w:multiLevelType w:val="hybridMultilevel"/>
    <w:tmpl w:val="A8009224"/>
    <w:lvl w:ilvl="0" w:tplc="27761D5C">
      <w:start w:val="1"/>
      <w:numFmt w:val="decimal"/>
      <w:lvlText w:val="%1)"/>
      <w:lvlJc w:val="left"/>
      <w:pPr>
        <w:ind w:left="720" w:hanging="360"/>
      </w:pPr>
      <w:rPr>
        <w:rFonts w:cs="Arial" w:hint="default"/>
        <w:color w:val="2222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E7D4B38"/>
    <w:multiLevelType w:val="hybridMultilevel"/>
    <w:tmpl w:val="BDE0F0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04A79E6"/>
    <w:multiLevelType w:val="hybridMultilevel"/>
    <w:tmpl w:val="7CD4456A"/>
    <w:name w:val="WW8Num5922222"/>
    <w:lvl w:ilvl="0" w:tplc="712630BE">
      <w:start w:val="1"/>
      <w:numFmt w:val="lowerLetter"/>
      <w:lvlText w:val="%1)"/>
      <w:lvlJc w:val="left"/>
      <w:pPr>
        <w:ind w:left="1069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0" w15:restartNumberingAfterBreak="0">
    <w:nsid w:val="54562D1B"/>
    <w:multiLevelType w:val="hybridMultilevel"/>
    <w:tmpl w:val="C29A487A"/>
    <w:lvl w:ilvl="0" w:tplc="B5E0CB7A">
      <w:start w:val="1"/>
      <w:numFmt w:val="lowerLetter"/>
      <w:lvlText w:val="%1)"/>
      <w:lvlJc w:val="left"/>
      <w:pPr>
        <w:tabs>
          <w:tab w:val="num" w:pos="1778"/>
        </w:tabs>
        <w:ind w:left="1778" w:hanging="360"/>
      </w:pPr>
      <w:rPr>
        <w:rFonts w:cs="Times New Roman" w:hint="default"/>
      </w:rPr>
    </w:lvl>
    <w:lvl w:ilvl="1" w:tplc="DCAA028A">
      <w:start w:val="9"/>
      <w:numFmt w:val="decimal"/>
      <w:lvlText w:val="%2."/>
      <w:lvlJc w:val="left"/>
      <w:pPr>
        <w:tabs>
          <w:tab w:val="num" w:pos="1418"/>
        </w:tabs>
        <w:ind w:left="1418" w:hanging="360"/>
      </w:pPr>
      <w:rPr>
        <w:rFonts w:cs="Times New Roman" w:hint="default"/>
      </w:rPr>
    </w:lvl>
    <w:lvl w:ilvl="2" w:tplc="FF420B28">
      <w:start w:val="1"/>
      <w:numFmt w:val="decimal"/>
      <w:lvlText w:val="%3)"/>
      <w:lvlJc w:val="left"/>
      <w:pPr>
        <w:tabs>
          <w:tab w:val="num" w:pos="338"/>
        </w:tabs>
        <w:ind w:left="338" w:hanging="360"/>
      </w:pPr>
      <w:rPr>
        <w:rFonts w:cs="Times New Roman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578"/>
        </w:tabs>
        <w:ind w:left="3578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298"/>
        </w:tabs>
        <w:ind w:left="4298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38"/>
        </w:tabs>
        <w:ind w:left="5738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58"/>
        </w:tabs>
        <w:ind w:left="6458" w:hanging="180"/>
      </w:pPr>
      <w:rPr>
        <w:rFonts w:cs="Times New Roman"/>
      </w:rPr>
    </w:lvl>
  </w:abstractNum>
  <w:abstractNum w:abstractNumId="41" w15:restartNumberingAfterBreak="0">
    <w:nsid w:val="5B9F329B"/>
    <w:multiLevelType w:val="hybridMultilevel"/>
    <w:tmpl w:val="83B67C9E"/>
    <w:lvl w:ilvl="0" w:tplc="E67495FC">
      <w:start w:val="19"/>
      <w:numFmt w:val="upperRoman"/>
      <w:lvlText w:val="%1."/>
      <w:lvlJc w:val="left"/>
      <w:pPr>
        <w:tabs>
          <w:tab w:val="num" w:pos="567"/>
        </w:tabs>
        <w:ind w:left="567" w:hanging="510"/>
      </w:pPr>
      <w:rPr>
        <w:rFonts w:ascii="Times New Roman" w:hAnsi="Times New Roman" w:cs="Times New Roman" w:hint="default"/>
        <w:b/>
        <w:i w:val="0"/>
        <w:sz w:val="20"/>
        <w:szCs w:val="20"/>
        <w:u w:val="none"/>
      </w:rPr>
    </w:lvl>
    <w:lvl w:ilvl="1" w:tplc="0ACEE8F2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  <w:iCs/>
        <w:color w:val="auto"/>
        <w:sz w:val="22"/>
        <w:szCs w:val="22"/>
      </w:rPr>
    </w:lvl>
    <w:lvl w:ilvl="2" w:tplc="C6ECDD2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F956DD8A">
      <w:start w:val="7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  <w:b w:val="0"/>
        <w:i w:val="0"/>
        <w:sz w:val="20"/>
        <w:szCs w:val="20"/>
        <w:u w:val="none"/>
      </w:rPr>
    </w:lvl>
    <w:lvl w:ilvl="4" w:tplc="2B26BFEA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2" w15:restartNumberingAfterBreak="0">
    <w:nsid w:val="5E31407C"/>
    <w:multiLevelType w:val="hybridMultilevel"/>
    <w:tmpl w:val="48900AB4"/>
    <w:lvl w:ilvl="0" w:tplc="FFFFFFFF">
      <w:start w:val="1"/>
      <w:numFmt w:val="lowerLetter"/>
      <w:lvlText w:val="%1)"/>
      <w:lvlJc w:val="left"/>
      <w:pPr>
        <w:ind w:left="177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97" w:hanging="360"/>
      </w:pPr>
    </w:lvl>
    <w:lvl w:ilvl="2" w:tplc="0415001B" w:tentative="1">
      <w:start w:val="1"/>
      <w:numFmt w:val="lowerRoman"/>
      <w:lvlText w:val="%3."/>
      <w:lvlJc w:val="right"/>
      <w:pPr>
        <w:ind w:left="3217" w:hanging="180"/>
      </w:pPr>
    </w:lvl>
    <w:lvl w:ilvl="3" w:tplc="0415000F" w:tentative="1">
      <w:start w:val="1"/>
      <w:numFmt w:val="decimal"/>
      <w:lvlText w:val="%4."/>
      <w:lvlJc w:val="left"/>
      <w:pPr>
        <w:ind w:left="3937" w:hanging="360"/>
      </w:pPr>
    </w:lvl>
    <w:lvl w:ilvl="4" w:tplc="04150019" w:tentative="1">
      <w:start w:val="1"/>
      <w:numFmt w:val="lowerLetter"/>
      <w:lvlText w:val="%5."/>
      <w:lvlJc w:val="left"/>
      <w:pPr>
        <w:ind w:left="4657" w:hanging="360"/>
      </w:pPr>
    </w:lvl>
    <w:lvl w:ilvl="5" w:tplc="0415001B" w:tentative="1">
      <w:start w:val="1"/>
      <w:numFmt w:val="lowerRoman"/>
      <w:lvlText w:val="%6."/>
      <w:lvlJc w:val="right"/>
      <w:pPr>
        <w:ind w:left="5377" w:hanging="180"/>
      </w:pPr>
    </w:lvl>
    <w:lvl w:ilvl="6" w:tplc="0415000F" w:tentative="1">
      <w:start w:val="1"/>
      <w:numFmt w:val="decimal"/>
      <w:lvlText w:val="%7."/>
      <w:lvlJc w:val="left"/>
      <w:pPr>
        <w:ind w:left="6097" w:hanging="360"/>
      </w:pPr>
    </w:lvl>
    <w:lvl w:ilvl="7" w:tplc="04150019" w:tentative="1">
      <w:start w:val="1"/>
      <w:numFmt w:val="lowerLetter"/>
      <w:lvlText w:val="%8."/>
      <w:lvlJc w:val="left"/>
      <w:pPr>
        <w:ind w:left="6817" w:hanging="360"/>
      </w:pPr>
    </w:lvl>
    <w:lvl w:ilvl="8" w:tplc="0415001B" w:tentative="1">
      <w:start w:val="1"/>
      <w:numFmt w:val="lowerRoman"/>
      <w:lvlText w:val="%9."/>
      <w:lvlJc w:val="right"/>
      <w:pPr>
        <w:ind w:left="7537" w:hanging="180"/>
      </w:pPr>
    </w:lvl>
  </w:abstractNum>
  <w:abstractNum w:abstractNumId="43" w15:restartNumberingAfterBreak="0">
    <w:nsid w:val="5FEB750E"/>
    <w:multiLevelType w:val="hybridMultilevel"/>
    <w:tmpl w:val="C18EFD96"/>
    <w:lvl w:ilvl="0" w:tplc="0000002C">
      <w:start w:val="1"/>
      <w:numFmt w:val="bullet"/>
      <w:lvlText w:val=""/>
      <w:lvlJc w:val="left"/>
      <w:pPr>
        <w:ind w:left="644" w:hanging="360"/>
      </w:pPr>
      <w:rPr>
        <w:rFonts w:ascii="Symbol" w:hAnsi="Symbol" w:cs="Symbol" w:hint="default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4" w15:restartNumberingAfterBreak="0">
    <w:nsid w:val="605F77BC"/>
    <w:multiLevelType w:val="hybridMultilevel"/>
    <w:tmpl w:val="9A149DBC"/>
    <w:lvl w:ilvl="0" w:tplc="FFFFFFFF">
      <w:start w:val="1"/>
      <w:numFmt w:val="lowerLetter"/>
      <w:lvlText w:val="%1)"/>
      <w:lvlJc w:val="left"/>
      <w:pPr>
        <w:ind w:left="177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97" w:hanging="360"/>
      </w:pPr>
    </w:lvl>
    <w:lvl w:ilvl="2" w:tplc="0415001B" w:tentative="1">
      <w:start w:val="1"/>
      <w:numFmt w:val="lowerRoman"/>
      <w:lvlText w:val="%3."/>
      <w:lvlJc w:val="right"/>
      <w:pPr>
        <w:ind w:left="3217" w:hanging="180"/>
      </w:pPr>
    </w:lvl>
    <w:lvl w:ilvl="3" w:tplc="0415000F" w:tentative="1">
      <w:start w:val="1"/>
      <w:numFmt w:val="decimal"/>
      <w:lvlText w:val="%4."/>
      <w:lvlJc w:val="left"/>
      <w:pPr>
        <w:ind w:left="3937" w:hanging="360"/>
      </w:pPr>
    </w:lvl>
    <w:lvl w:ilvl="4" w:tplc="04150019" w:tentative="1">
      <w:start w:val="1"/>
      <w:numFmt w:val="lowerLetter"/>
      <w:lvlText w:val="%5."/>
      <w:lvlJc w:val="left"/>
      <w:pPr>
        <w:ind w:left="4657" w:hanging="360"/>
      </w:pPr>
    </w:lvl>
    <w:lvl w:ilvl="5" w:tplc="0415001B" w:tentative="1">
      <w:start w:val="1"/>
      <w:numFmt w:val="lowerRoman"/>
      <w:lvlText w:val="%6."/>
      <w:lvlJc w:val="right"/>
      <w:pPr>
        <w:ind w:left="5377" w:hanging="180"/>
      </w:pPr>
    </w:lvl>
    <w:lvl w:ilvl="6" w:tplc="0415000F" w:tentative="1">
      <w:start w:val="1"/>
      <w:numFmt w:val="decimal"/>
      <w:lvlText w:val="%7."/>
      <w:lvlJc w:val="left"/>
      <w:pPr>
        <w:ind w:left="6097" w:hanging="360"/>
      </w:pPr>
    </w:lvl>
    <w:lvl w:ilvl="7" w:tplc="04150019" w:tentative="1">
      <w:start w:val="1"/>
      <w:numFmt w:val="lowerLetter"/>
      <w:lvlText w:val="%8."/>
      <w:lvlJc w:val="left"/>
      <w:pPr>
        <w:ind w:left="6817" w:hanging="360"/>
      </w:pPr>
    </w:lvl>
    <w:lvl w:ilvl="8" w:tplc="0415001B" w:tentative="1">
      <w:start w:val="1"/>
      <w:numFmt w:val="lowerRoman"/>
      <w:lvlText w:val="%9."/>
      <w:lvlJc w:val="right"/>
      <w:pPr>
        <w:ind w:left="7537" w:hanging="180"/>
      </w:pPr>
    </w:lvl>
  </w:abstractNum>
  <w:abstractNum w:abstractNumId="45" w15:restartNumberingAfterBreak="0">
    <w:nsid w:val="61012CEF"/>
    <w:multiLevelType w:val="hybridMultilevel"/>
    <w:tmpl w:val="2042DA90"/>
    <w:lvl w:ilvl="0" w:tplc="7DC43F5A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6" w15:restartNumberingAfterBreak="0">
    <w:nsid w:val="62E5410B"/>
    <w:multiLevelType w:val="hybridMultilevel"/>
    <w:tmpl w:val="CD70BD2E"/>
    <w:lvl w:ilvl="0" w:tplc="7DC43F5A">
      <w:start w:val="1"/>
      <w:numFmt w:val="bullet"/>
      <w:lvlText w:val=""/>
      <w:lvlJc w:val="left"/>
      <w:pPr>
        <w:ind w:left="149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47" w15:restartNumberingAfterBreak="0">
    <w:nsid w:val="69C74A0F"/>
    <w:multiLevelType w:val="hybridMultilevel"/>
    <w:tmpl w:val="D9985DD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6FF425FF"/>
    <w:multiLevelType w:val="hybridMultilevel"/>
    <w:tmpl w:val="A0903054"/>
    <w:name w:val="WW8Num5922"/>
    <w:lvl w:ilvl="0" w:tplc="712630BE">
      <w:start w:val="1"/>
      <w:numFmt w:val="lowerLetter"/>
      <w:lvlText w:val="%1)"/>
      <w:lvlJc w:val="left"/>
      <w:pPr>
        <w:ind w:left="1069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9" w15:restartNumberingAfterBreak="0">
    <w:nsid w:val="70972ACB"/>
    <w:multiLevelType w:val="hybridMultilevel"/>
    <w:tmpl w:val="A60C8D56"/>
    <w:lvl w:ilvl="0" w:tplc="3DB0EB68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sz w:val="22"/>
        <w:szCs w:val="22"/>
      </w:rPr>
    </w:lvl>
    <w:lvl w:ilvl="1" w:tplc="17F0968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0"/>
        <w:szCs w:val="2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 w15:restartNumberingAfterBreak="0">
    <w:nsid w:val="71173EAE"/>
    <w:multiLevelType w:val="multilevel"/>
    <w:tmpl w:val="B3322E9C"/>
    <w:name w:val="WW8Num59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0" w:hanging="360"/>
      </w:pPr>
      <w:rPr>
        <w:rFonts w:cs="Times New Roman" w:hint="default"/>
        <w:b w:val="0"/>
        <w:i w:val="0"/>
        <w:sz w:val="22"/>
        <w:szCs w:val="22"/>
      </w:rPr>
    </w:lvl>
    <w:lvl w:ilvl="2">
      <w:start w:val="1"/>
      <w:numFmt w:val="decimal"/>
      <w:isLgl/>
      <w:lvlText w:val="%1.%2.%3"/>
      <w:lvlJc w:val="left"/>
      <w:pPr>
        <w:tabs>
          <w:tab w:val="num" w:pos="1429"/>
        </w:tabs>
        <w:ind w:left="1429" w:hanging="720"/>
      </w:pPr>
      <w:rPr>
        <w:rFonts w:cs="Times New Roman" w:hint="default"/>
        <w:b w:val="0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51" w15:restartNumberingAfterBreak="0">
    <w:nsid w:val="71C30E88"/>
    <w:multiLevelType w:val="hybridMultilevel"/>
    <w:tmpl w:val="401CD618"/>
    <w:name w:val="WW8Num59222222222"/>
    <w:lvl w:ilvl="0" w:tplc="36326C44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2" w15:restartNumberingAfterBreak="0">
    <w:nsid w:val="7618548E"/>
    <w:multiLevelType w:val="hybridMultilevel"/>
    <w:tmpl w:val="0F267AB6"/>
    <w:lvl w:ilvl="0" w:tplc="7DC43F5A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3" w15:restartNumberingAfterBreak="0">
    <w:nsid w:val="7727744D"/>
    <w:multiLevelType w:val="hybridMultilevel"/>
    <w:tmpl w:val="DEC4C07E"/>
    <w:lvl w:ilvl="0" w:tplc="36326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54" w15:restartNumberingAfterBreak="0">
    <w:nsid w:val="79C1276B"/>
    <w:multiLevelType w:val="hybridMultilevel"/>
    <w:tmpl w:val="00341A3C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5" w15:restartNumberingAfterBreak="0">
    <w:nsid w:val="7D6B554C"/>
    <w:multiLevelType w:val="hybridMultilevel"/>
    <w:tmpl w:val="0EB6C2A0"/>
    <w:name w:val="WW8Num592222222"/>
    <w:lvl w:ilvl="0" w:tplc="36326C44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1082338557">
    <w:abstractNumId w:val="50"/>
  </w:num>
  <w:num w:numId="2" w16cid:durableId="448015918">
    <w:abstractNumId w:val="40"/>
  </w:num>
  <w:num w:numId="3" w16cid:durableId="15010527">
    <w:abstractNumId w:val="41"/>
  </w:num>
  <w:num w:numId="4" w16cid:durableId="634141577">
    <w:abstractNumId w:val="22"/>
  </w:num>
  <w:num w:numId="5" w16cid:durableId="1648511722">
    <w:abstractNumId w:val="49"/>
  </w:num>
  <w:num w:numId="6" w16cid:durableId="528300499">
    <w:abstractNumId w:val="18"/>
  </w:num>
  <w:num w:numId="7" w16cid:durableId="2036299348">
    <w:abstractNumId w:val="24"/>
  </w:num>
  <w:num w:numId="8" w16cid:durableId="1791507826">
    <w:abstractNumId w:val="37"/>
  </w:num>
  <w:num w:numId="9" w16cid:durableId="1818567749">
    <w:abstractNumId w:val="35"/>
  </w:num>
  <w:num w:numId="10" w16cid:durableId="2009210332">
    <w:abstractNumId w:val="36"/>
  </w:num>
  <w:num w:numId="11" w16cid:durableId="366099292">
    <w:abstractNumId w:val="46"/>
  </w:num>
  <w:num w:numId="12" w16cid:durableId="979771978">
    <w:abstractNumId w:val="33"/>
  </w:num>
  <w:num w:numId="13" w16cid:durableId="1941986803">
    <w:abstractNumId w:val="42"/>
  </w:num>
  <w:num w:numId="14" w16cid:durableId="1516917987">
    <w:abstractNumId w:val="44"/>
  </w:num>
  <w:num w:numId="15" w16cid:durableId="835001498">
    <w:abstractNumId w:val="43"/>
  </w:num>
  <w:num w:numId="16" w16cid:durableId="1473062684">
    <w:abstractNumId w:val="27"/>
  </w:num>
  <w:num w:numId="17" w16cid:durableId="789393708">
    <w:abstractNumId w:val="38"/>
  </w:num>
  <w:num w:numId="18" w16cid:durableId="1027488974">
    <w:abstractNumId w:val="45"/>
  </w:num>
  <w:num w:numId="19" w16cid:durableId="1396666715">
    <w:abstractNumId w:val="52"/>
  </w:num>
  <w:num w:numId="20" w16cid:durableId="1375472124">
    <w:abstractNumId w:val="30"/>
  </w:num>
  <w:num w:numId="21" w16cid:durableId="603148326">
    <w:abstractNumId w:val="53"/>
  </w:num>
  <w:num w:numId="22" w16cid:durableId="1060246224">
    <w:abstractNumId w:val="17"/>
  </w:num>
  <w:num w:numId="23" w16cid:durableId="1845198578">
    <w:abstractNumId w:val="48"/>
  </w:num>
  <w:num w:numId="24" w16cid:durableId="287708652">
    <w:abstractNumId w:val="39"/>
  </w:num>
  <w:num w:numId="25" w16cid:durableId="1604994188">
    <w:abstractNumId w:val="28"/>
  </w:num>
  <w:num w:numId="26" w16cid:durableId="1912502867">
    <w:abstractNumId w:val="31"/>
  </w:num>
  <w:num w:numId="27" w16cid:durableId="1492674768">
    <w:abstractNumId w:val="55"/>
  </w:num>
  <w:num w:numId="28" w16cid:durableId="105514022">
    <w:abstractNumId w:val="25"/>
  </w:num>
  <w:num w:numId="29" w16cid:durableId="1058555376">
    <w:abstractNumId w:val="51"/>
  </w:num>
  <w:num w:numId="30" w16cid:durableId="1580824856">
    <w:abstractNumId w:val="34"/>
  </w:num>
  <w:num w:numId="31" w16cid:durableId="1292709971">
    <w:abstractNumId w:val="54"/>
  </w:num>
  <w:num w:numId="32" w16cid:durableId="167790848">
    <w:abstractNumId w:val="47"/>
  </w:num>
  <w:num w:numId="33" w16cid:durableId="295720448">
    <w:abstractNumId w:val="32"/>
  </w:num>
  <w:num w:numId="34" w16cid:durableId="1515996306">
    <w:abstractNumId w:val="21"/>
  </w:num>
  <w:num w:numId="35" w16cid:durableId="1685159178">
    <w:abstractNumId w:val="19"/>
  </w:num>
  <w:num w:numId="36" w16cid:durableId="1624113607">
    <w:abstractNumId w:val="26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hideSpellingErrors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54D25"/>
    <w:rsid w:val="00003D7B"/>
    <w:rsid w:val="00004C63"/>
    <w:rsid w:val="00007345"/>
    <w:rsid w:val="00015008"/>
    <w:rsid w:val="000210DD"/>
    <w:rsid w:val="0002205F"/>
    <w:rsid w:val="00033C13"/>
    <w:rsid w:val="0003731D"/>
    <w:rsid w:val="00042D20"/>
    <w:rsid w:val="0004511B"/>
    <w:rsid w:val="000518F2"/>
    <w:rsid w:val="000543C5"/>
    <w:rsid w:val="00061448"/>
    <w:rsid w:val="00067F06"/>
    <w:rsid w:val="00075805"/>
    <w:rsid w:val="0007624C"/>
    <w:rsid w:val="000847F5"/>
    <w:rsid w:val="000850C2"/>
    <w:rsid w:val="00086B92"/>
    <w:rsid w:val="000879B8"/>
    <w:rsid w:val="00096CD5"/>
    <w:rsid w:val="00097572"/>
    <w:rsid w:val="000A08A9"/>
    <w:rsid w:val="000A3371"/>
    <w:rsid w:val="000A4CB6"/>
    <w:rsid w:val="000A687F"/>
    <w:rsid w:val="000B02C2"/>
    <w:rsid w:val="000B3000"/>
    <w:rsid w:val="000B425E"/>
    <w:rsid w:val="000B4F16"/>
    <w:rsid w:val="000B7C8F"/>
    <w:rsid w:val="000C0C8A"/>
    <w:rsid w:val="000C320C"/>
    <w:rsid w:val="000C6661"/>
    <w:rsid w:val="000D0922"/>
    <w:rsid w:val="000D0BEC"/>
    <w:rsid w:val="000D0CCE"/>
    <w:rsid w:val="000D3EB4"/>
    <w:rsid w:val="000D4556"/>
    <w:rsid w:val="000E528D"/>
    <w:rsid w:val="000E5EBD"/>
    <w:rsid w:val="000F3226"/>
    <w:rsid w:val="000F3E0A"/>
    <w:rsid w:val="000F449D"/>
    <w:rsid w:val="000F495C"/>
    <w:rsid w:val="000F5672"/>
    <w:rsid w:val="00100FC6"/>
    <w:rsid w:val="001030B9"/>
    <w:rsid w:val="001035D2"/>
    <w:rsid w:val="00103B7F"/>
    <w:rsid w:val="00111F96"/>
    <w:rsid w:val="00114A18"/>
    <w:rsid w:val="001205ED"/>
    <w:rsid w:val="0012574F"/>
    <w:rsid w:val="00130A93"/>
    <w:rsid w:val="00132699"/>
    <w:rsid w:val="0013318B"/>
    <w:rsid w:val="00137B9B"/>
    <w:rsid w:val="001424B4"/>
    <w:rsid w:val="001425BE"/>
    <w:rsid w:val="00143A31"/>
    <w:rsid w:val="00143A38"/>
    <w:rsid w:val="00144359"/>
    <w:rsid w:val="00154D25"/>
    <w:rsid w:val="00156601"/>
    <w:rsid w:val="001575B6"/>
    <w:rsid w:val="00170D50"/>
    <w:rsid w:val="00174322"/>
    <w:rsid w:val="00176234"/>
    <w:rsid w:val="00176523"/>
    <w:rsid w:val="00176D5D"/>
    <w:rsid w:val="00176E05"/>
    <w:rsid w:val="001774AD"/>
    <w:rsid w:val="001777C8"/>
    <w:rsid w:val="00183252"/>
    <w:rsid w:val="00186230"/>
    <w:rsid w:val="0018702F"/>
    <w:rsid w:val="001906DD"/>
    <w:rsid w:val="001913B8"/>
    <w:rsid w:val="0019431F"/>
    <w:rsid w:val="001946E0"/>
    <w:rsid w:val="001A0879"/>
    <w:rsid w:val="001A0C9E"/>
    <w:rsid w:val="001A184F"/>
    <w:rsid w:val="001A26B4"/>
    <w:rsid w:val="001A485C"/>
    <w:rsid w:val="001A4888"/>
    <w:rsid w:val="001A5518"/>
    <w:rsid w:val="001A55F2"/>
    <w:rsid w:val="001A6A42"/>
    <w:rsid w:val="001B0030"/>
    <w:rsid w:val="001B01EE"/>
    <w:rsid w:val="001B07F0"/>
    <w:rsid w:val="001B0C4D"/>
    <w:rsid w:val="001C08AA"/>
    <w:rsid w:val="001C0B7A"/>
    <w:rsid w:val="001C3D2B"/>
    <w:rsid w:val="001C4935"/>
    <w:rsid w:val="001C6416"/>
    <w:rsid w:val="001C6847"/>
    <w:rsid w:val="001D0C5A"/>
    <w:rsid w:val="001E12D2"/>
    <w:rsid w:val="001E1620"/>
    <w:rsid w:val="001E1A60"/>
    <w:rsid w:val="001E44B3"/>
    <w:rsid w:val="001F0CBC"/>
    <w:rsid w:val="001F7D06"/>
    <w:rsid w:val="002001B2"/>
    <w:rsid w:val="00206B43"/>
    <w:rsid w:val="0021568A"/>
    <w:rsid w:val="0022369A"/>
    <w:rsid w:val="00232668"/>
    <w:rsid w:val="0023508A"/>
    <w:rsid w:val="002358F6"/>
    <w:rsid w:val="002406D2"/>
    <w:rsid w:val="002426B5"/>
    <w:rsid w:val="00243E53"/>
    <w:rsid w:val="002440E9"/>
    <w:rsid w:val="0024530D"/>
    <w:rsid w:val="0024631C"/>
    <w:rsid w:val="00250286"/>
    <w:rsid w:val="00250F21"/>
    <w:rsid w:val="0025181B"/>
    <w:rsid w:val="00251F59"/>
    <w:rsid w:val="00253CC9"/>
    <w:rsid w:val="00254FD0"/>
    <w:rsid w:val="00262DD9"/>
    <w:rsid w:val="0026671C"/>
    <w:rsid w:val="002676F2"/>
    <w:rsid w:val="00270212"/>
    <w:rsid w:val="00275936"/>
    <w:rsid w:val="002761F8"/>
    <w:rsid w:val="002803A4"/>
    <w:rsid w:val="00290F52"/>
    <w:rsid w:val="002913C2"/>
    <w:rsid w:val="00297BAD"/>
    <w:rsid w:val="002A20F6"/>
    <w:rsid w:val="002A2E2C"/>
    <w:rsid w:val="002A301D"/>
    <w:rsid w:val="002A380C"/>
    <w:rsid w:val="002A65B0"/>
    <w:rsid w:val="002A7262"/>
    <w:rsid w:val="002B5FE5"/>
    <w:rsid w:val="002B6174"/>
    <w:rsid w:val="002B63AA"/>
    <w:rsid w:val="002C2013"/>
    <w:rsid w:val="002C21DF"/>
    <w:rsid w:val="002D2663"/>
    <w:rsid w:val="002D72E3"/>
    <w:rsid w:val="002E2B97"/>
    <w:rsid w:val="002E5487"/>
    <w:rsid w:val="002E7D03"/>
    <w:rsid w:val="002F6C32"/>
    <w:rsid w:val="003021A4"/>
    <w:rsid w:val="0030424F"/>
    <w:rsid w:val="003144A6"/>
    <w:rsid w:val="00316B77"/>
    <w:rsid w:val="00322CFD"/>
    <w:rsid w:val="003243A8"/>
    <w:rsid w:val="003254AF"/>
    <w:rsid w:val="00333721"/>
    <w:rsid w:val="003337D6"/>
    <w:rsid w:val="00343394"/>
    <w:rsid w:val="00345A78"/>
    <w:rsid w:val="00345BC0"/>
    <w:rsid w:val="003522F0"/>
    <w:rsid w:val="00353DEA"/>
    <w:rsid w:val="00357912"/>
    <w:rsid w:val="00361F2E"/>
    <w:rsid w:val="0036314E"/>
    <w:rsid w:val="003712B3"/>
    <w:rsid w:val="00374748"/>
    <w:rsid w:val="00376C10"/>
    <w:rsid w:val="00380A42"/>
    <w:rsid w:val="00383084"/>
    <w:rsid w:val="00383EB5"/>
    <w:rsid w:val="00386B8A"/>
    <w:rsid w:val="00392CBD"/>
    <w:rsid w:val="0039479E"/>
    <w:rsid w:val="00396BCB"/>
    <w:rsid w:val="00397716"/>
    <w:rsid w:val="003A43AC"/>
    <w:rsid w:val="003A6ADF"/>
    <w:rsid w:val="003B1639"/>
    <w:rsid w:val="003B64F9"/>
    <w:rsid w:val="003C57D2"/>
    <w:rsid w:val="003C651B"/>
    <w:rsid w:val="003D256C"/>
    <w:rsid w:val="003D3A8E"/>
    <w:rsid w:val="003E21F8"/>
    <w:rsid w:val="003E2F5A"/>
    <w:rsid w:val="003E3188"/>
    <w:rsid w:val="003E42F6"/>
    <w:rsid w:val="003E6664"/>
    <w:rsid w:val="003E787B"/>
    <w:rsid w:val="003F3993"/>
    <w:rsid w:val="00402826"/>
    <w:rsid w:val="00403A20"/>
    <w:rsid w:val="00413FEC"/>
    <w:rsid w:val="00415464"/>
    <w:rsid w:val="004257D4"/>
    <w:rsid w:val="00427E50"/>
    <w:rsid w:val="0043150E"/>
    <w:rsid w:val="00432E52"/>
    <w:rsid w:val="00433A9F"/>
    <w:rsid w:val="00435437"/>
    <w:rsid w:val="00435CB3"/>
    <w:rsid w:val="0044568C"/>
    <w:rsid w:val="0045421E"/>
    <w:rsid w:val="004572A4"/>
    <w:rsid w:val="00457BE6"/>
    <w:rsid w:val="00460775"/>
    <w:rsid w:val="0046273F"/>
    <w:rsid w:val="00470AE3"/>
    <w:rsid w:val="00472680"/>
    <w:rsid w:val="00474A25"/>
    <w:rsid w:val="004814D7"/>
    <w:rsid w:val="004818B6"/>
    <w:rsid w:val="004862BF"/>
    <w:rsid w:val="0049194D"/>
    <w:rsid w:val="0049252C"/>
    <w:rsid w:val="00495902"/>
    <w:rsid w:val="004A0359"/>
    <w:rsid w:val="004A05BD"/>
    <w:rsid w:val="004A239F"/>
    <w:rsid w:val="004A2A3F"/>
    <w:rsid w:val="004B1B51"/>
    <w:rsid w:val="004B412D"/>
    <w:rsid w:val="004B4E2D"/>
    <w:rsid w:val="004B7BA6"/>
    <w:rsid w:val="004B7C75"/>
    <w:rsid w:val="004C7174"/>
    <w:rsid w:val="004D11FB"/>
    <w:rsid w:val="004D1412"/>
    <w:rsid w:val="004D1D4D"/>
    <w:rsid w:val="004E075D"/>
    <w:rsid w:val="004E197F"/>
    <w:rsid w:val="004E7295"/>
    <w:rsid w:val="004E75AF"/>
    <w:rsid w:val="004F1D90"/>
    <w:rsid w:val="004F3628"/>
    <w:rsid w:val="004F6A8F"/>
    <w:rsid w:val="004F6ADF"/>
    <w:rsid w:val="0050090C"/>
    <w:rsid w:val="00502EF4"/>
    <w:rsid w:val="00503C33"/>
    <w:rsid w:val="00506C92"/>
    <w:rsid w:val="00507FBE"/>
    <w:rsid w:val="005101FE"/>
    <w:rsid w:val="005103BD"/>
    <w:rsid w:val="005104D2"/>
    <w:rsid w:val="00515A1A"/>
    <w:rsid w:val="00515AA6"/>
    <w:rsid w:val="00516F5E"/>
    <w:rsid w:val="00517F10"/>
    <w:rsid w:val="005229E8"/>
    <w:rsid w:val="00522D59"/>
    <w:rsid w:val="00526C5B"/>
    <w:rsid w:val="00527758"/>
    <w:rsid w:val="00530870"/>
    <w:rsid w:val="005327EF"/>
    <w:rsid w:val="00535B4A"/>
    <w:rsid w:val="005366E6"/>
    <w:rsid w:val="00537B52"/>
    <w:rsid w:val="0054433C"/>
    <w:rsid w:val="00544C5D"/>
    <w:rsid w:val="0054558D"/>
    <w:rsid w:val="00546BFD"/>
    <w:rsid w:val="00551D71"/>
    <w:rsid w:val="005537D8"/>
    <w:rsid w:val="00553A6F"/>
    <w:rsid w:val="00554830"/>
    <w:rsid w:val="00561C61"/>
    <w:rsid w:val="00566846"/>
    <w:rsid w:val="00567EBC"/>
    <w:rsid w:val="00572720"/>
    <w:rsid w:val="0057336B"/>
    <w:rsid w:val="00574AFD"/>
    <w:rsid w:val="0057516D"/>
    <w:rsid w:val="005776CA"/>
    <w:rsid w:val="00580263"/>
    <w:rsid w:val="005831DC"/>
    <w:rsid w:val="0058613A"/>
    <w:rsid w:val="005941DD"/>
    <w:rsid w:val="005974CD"/>
    <w:rsid w:val="005A05C7"/>
    <w:rsid w:val="005A4C3B"/>
    <w:rsid w:val="005B3F32"/>
    <w:rsid w:val="005C083C"/>
    <w:rsid w:val="005C0E9C"/>
    <w:rsid w:val="005C26C5"/>
    <w:rsid w:val="005C338F"/>
    <w:rsid w:val="005C52D0"/>
    <w:rsid w:val="005C5883"/>
    <w:rsid w:val="005C78A1"/>
    <w:rsid w:val="005D56E6"/>
    <w:rsid w:val="005D6FC1"/>
    <w:rsid w:val="005E1E53"/>
    <w:rsid w:val="005E5282"/>
    <w:rsid w:val="005E72F5"/>
    <w:rsid w:val="005F2A5E"/>
    <w:rsid w:val="005F3D87"/>
    <w:rsid w:val="005F6186"/>
    <w:rsid w:val="00600ACB"/>
    <w:rsid w:val="0060367D"/>
    <w:rsid w:val="006042BF"/>
    <w:rsid w:val="0060516A"/>
    <w:rsid w:val="00614BBA"/>
    <w:rsid w:val="00621A02"/>
    <w:rsid w:val="006306FB"/>
    <w:rsid w:val="00633A6E"/>
    <w:rsid w:val="00635CC6"/>
    <w:rsid w:val="00637D1C"/>
    <w:rsid w:val="00640248"/>
    <w:rsid w:val="0064251B"/>
    <w:rsid w:val="00650876"/>
    <w:rsid w:val="006559E2"/>
    <w:rsid w:val="006559FE"/>
    <w:rsid w:val="00657B01"/>
    <w:rsid w:val="00662FFB"/>
    <w:rsid w:val="00667025"/>
    <w:rsid w:val="006802C0"/>
    <w:rsid w:val="00680650"/>
    <w:rsid w:val="006877F8"/>
    <w:rsid w:val="006915D2"/>
    <w:rsid w:val="00697750"/>
    <w:rsid w:val="006A0A40"/>
    <w:rsid w:val="006A18FC"/>
    <w:rsid w:val="006A21E6"/>
    <w:rsid w:val="006A411C"/>
    <w:rsid w:val="006B1B34"/>
    <w:rsid w:val="006B1CC3"/>
    <w:rsid w:val="006B2620"/>
    <w:rsid w:val="006B7025"/>
    <w:rsid w:val="006B7300"/>
    <w:rsid w:val="006C53DA"/>
    <w:rsid w:val="006D443F"/>
    <w:rsid w:val="006D5303"/>
    <w:rsid w:val="006D5E61"/>
    <w:rsid w:val="006D7279"/>
    <w:rsid w:val="006E17BC"/>
    <w:rsid w:val="006E240C"/>
    <w:rsid w:val="006E27DC"/>
    <w:rsid w:val="006E5880"/>
    <w:rsid w:val="006F014F"/>
    <w:rsid w:val="006F479A"/>
    <w:rsid w:val="00705822"/>
    <w:rsid w:val="00706834"/>
    <w:rsid w:val="00720F95"/>
    <w:rsid w:val="0072428C"/>
    <w:rsid w:val="007320C7"/>
    <w:rsid w:val="0073636F"/>
    <w:rsid w:val="007408D8"/>
    <w:rsid w:val="00745ABA"/>
    <w:rsid w:val="00752EAD"/>
    <w:rsid w:val="00753137"/>
    <w:rsid w:val="00754825"/>
    <w:rsid w:val="00757104"/>
    <w:rsid w:val="00757DAA"/>
    <w:rsid w:val="00761C04"/>
    <w:rsid w:val="00765E28"/>
    <w:rsid w:val="007725FD"/>
    <w:rsid w:val="00772BAA"/>
    <w:rsid w:val="007819F1"/>
    <w:rsid w:val="0079333B"/>
    <w:rsid w:val="007949BB"/>
    <w:rsid w:val="007A2D3A"/>
    <w:rsid w:val="007A33A6"/>
    <w:rsid w:val="007A6B1D"/>
    <w:rsid w:val="007B2F9B"/>
    <w:rsid w:val="007B6E9E"/>
    <w:rsid w:val="007C365B"/>
    <w:rsid w:val="007C4909"/>
    <w:rsid w:val="007C4C52"/>
    <w:rsid w:val="007C753C"/>
    <w:rsid w:val="007D18B0"/>
    <w:rsid w:val="007D2AD0"/>
    <w:rsid w:val="007E0F30"/>
    <w:rsid w:val="007E6EA9"/>
    <w:rsid w:val="007E706F"/>
    <w:rsid w:val="007E7130"/>
    <w:rsid w:val="007F271D"/>
    <w:rsid w:val="007F4954"/>
    <w:rsid w:val="007F5A5B"/>
    <w:rsid w:val="007F732D"/>
    <w:rsid w:val="007F7AC1"/>
    <w:rsid w:val="0080214E"/>
    <w:rsid w:val="008048BE"/>
    <w:rsid w:val="00810052"/>
    <w:rsid w:val="00810851"/>
    <w:rsid w:val="008134FB"/>
    <w:rsid w:val="008142D8"/>
    <w:rsid w:val="00816FDD"/>
    <w:rsid w:val="00822EFD"/>
    <w:rsid w:val="00835948"/>
    <w:rsid w:val="008365BB"/>
    <w:rsid w:val="008415CB"/>
    <w:rsid w:val="008453B4"/>
    <w:rsid w:val="0085309B"/>
    <w:rsid w:val="008543F8"/>
    <w:rsid w:val="00862680"/>
    <w:rsid w:val="00870385"/>
    <w:rsid w:val="008706E2"/>
    <w:rsid w:val="00875D96"/>
    <w:rsid w:val="00877524"/>
    <w:rsid w:val="00887D68"/>
    <w:rsid w:val="008942EC"/>
    <w:rsid w:val="00897AD9"/>
    <w:rsid w:val="008A0B7E"/>
    <w:rsid w:val="008A111D"/>
    <w:rsid w:val="008A48BB"/>
    <w:rsid w:val="008A52D1"/>
    <w:rsid w:val="008B4F46"/>
    <w:rsid w:val="008C1170"/>
    <w:rsid w:val="008C2FF4"/>
    <w:rsid w:val="008D15A0"/>
    <w:rsid w:val="008D57D9"/>
    <w:rsid w:val="008D7328"/>
    <w:rsid w:val="008E04C1"/>
    <w:rsid w:val="008E1E01"/>
    <w:rsid w:val="008E2F2B"/>
    <w:rsid w:val="008E790C"/>
    <w:rsid w:val="008F070E"/>
    <w:rsid w:val="008F0DE5"/>
    <w:rsid w:val="008F16EA"/>
    <w:rsid w:val="008F4735"/>
    <w:rsid w:val="008F4C40"/>
    <w:rsid w:val="008F7BC7"/>
    <w:rsid w:val="00900557"/>
    <w:rsid w:val="00902424"/>
    <w:rsid w:val="0090701D"/>
    <w:rsid w:val="009125D5"/>
    <w:rsid w:val="00914C9C"/>
    <w:rsid w:val="00915C3C"/>
    <w:rsid w:val="00916A5E"/>
    <w:rsid w:val="00920E11"/>
    <w:rsid w:val="0092215B"/>
    <w:rsid w:val="009235B0"/>
    <w:rsid w:val="00932C24"/>
    <w:rsid w:val="00936245"/>
    <w:rsid w:val="00937AD1"/>
    <w:rsid w:val="00944DFD"/>
    <w:rsid w:val="00945E3A"/>
    <w:rsid w:val="00946250"/>
    <w:rsid w:val="00946CEF"/>
    <w:rsid w:val="00951781"/>
    <w:rsid w:val="00960B99"/>
    <w:rsid w:val="00965CA1"/>
    <w:rsid w:val="009670C6"/>
    <w:rsid w:val="00973640"/>
    <w:rsid w:val="00974E28"/>
    <w:rsid w:val="009805D8"/>
    <w:rsid w:val="00985D96"/>
    <w:rsid w:val="00992E88"/>
    <w:rsid w:val="009A0997"/>
    <w:rsid w:val="009A2F7B"/>
    <w:rsid w:val="009A39A8"/>
    <w:rsid w:val="009A44A6"/>
    <w:rsid w:val="009A464F"/>
    <w:rsid w:val="009A5C1A"/>
    <w:rsid w:val="009A7500"/>
    <w:rsid w:val="009A7AFD"/>
    <w:rsid w:val="009B238D"/>
    <w:rsid w:val="009B57D3"/>
    <w:rsid w:val="009C03E9"/>
    <w:rsid w:val="009C2FFB"/>
    <w:rsid w:val="009C3725"/>
    <w:rsid w:val="009C3DB5"/>
    <w:rsid w:val="009D56EB"/>
    <w:rsid w:val="009E3A97"/>
    <w:rsid w:val="009E4C57"/>
    <w:rsid w:val="009E78E6"/>
    <w:rsid w:val="009E7BD8"/>
    <w:rsid w:val="009F64D4"/>
    <w:rsid w:val="009F759B"/>
    <w:rsid w:val="00A017CD"/>
    <w:rsid w:val="00A01D5E"/>
    <w:rsid w:val="00A029A4"/>
    <w:rsid w:val="00A03F64"/>
    <w:rsid w:val="00A03F73"/>
    <w:rsid w:val="00A10748"/>
    <w:rsid w:val="00A1134D"/>
    <w:rsid w:val="00A11359"/>
    <w:rsid w:val="00A214DB"/>
    <w:rsid w:val="00A214F2"/>
    <w:rsid w:val="00A3414E"/>
    <w:rsid w:val="00A3672D"/>
    <w:rsid w:val="00A4210D"/>
    <w:rsid w:val="00A43A4F"/>
    <w:rsid w:val="00A43CBF"/>
    <w:rsid w:val="00A447AD"/>
    <w:rsid w:val="00A45003"/>
    <w:rsid w:val="00A46220"/>
    <w:rsid w:val="00A5110F"/>
    <w:rsid w:val="00A57B18"/>
    <w:rsid w:val="00A654C3"/>
    <w:rsid w:val="00A72283"/>
    <w:rsid w:val="00A73CB1"/>
    <w:rsid w:val="00A760E8"/>
    <w:rsid w:val="00A80AB8"/>
    <w:rsid w:val="00A80B78"/>
    <w:rsid w:val="00A86A97"/>
    <w:rsid w:val="00A87E96"/>
    <w:rsid w:val="00A87F4E"/>
    <w:rsid w:val="00A91090"/>
    <w:rsid w:val="00A938D7"/>
    <w:rsid w:val="00A942F8"/>
    <w:rsid w:val="00A96953"/>
    <w:rsid w:val="00AA0318"/>
    <w:rsid w:val="00AA25AC"/>
    <w:rsid w:val="00AA3052"/>
    <w:rsid w:val="00AA4C31"/>
    <w:rsid w:val="00AA6E61"/>
    <w:rsid w:val="00AB1E4B"/>
    <w:rsid w:val="00AB3CA3"/>
    <w:rsid w:val="00AB4A0A"/>
    <w:rsid w:val="00AC1A4B"/>
    <w:rsid w:val="00AC50FD"/>
    <w:rsid w:val="00AD2BA6"/>
    <w:rsid w:val="00AD36D3"/>
    <w:rsid w:val="00AD48E1"/>
    <w:rsid w:val="00AE0A4C"/>
    <w:rsid w:val="00AE42C0"/>
    <w:rsid w:val="00AE6B17"/>
    <w:rsid w:val="00AF1AE7"/>
    <w:rsid w:val="00AF4BB6"/>
    <w:rsid w:val="00AF501A"/>
    <w:rsid w:val="00B017FA"/>
    <w:rsid w:val="00B04819"/>
    <w:rsid w:val="00B049B0"/>
    <w:rsid w:val="00B05ACA"/>
    <w:rsid w:val="00B060A8"/>
    <w:rsid w:val="00B11DD6"/>
    <w:rsid w:val="00B16B7C"/>
    <w:rsid w:val="00B21F14"/>
    <w:rsid w:val="00B224AA"/>
    <w:rsid w:val="00B25263"/>
    <w:rsid w:val="00B33F6A"/>
    <w:rsid w:val="00B346FA"/>
    <w:rsid w:val="00B4070E"/>
    <w:rsid w:val="00B407E4"/>
    <w:rsid w:val="00B42E1F"/>
    <w:rsid w:val="00B432B6"/>
    <w:rsid w:val="00B51CEA"/>
    <w:rsid w:val="00B56E4B"/>
    <w:rsid w:val="00B614C2"/>
    <w:rsid w:val="00B6652B"/>
    <w:rsid w:val="00B66763"/>
    <w:rsid w:val="00B7142D"/>
    <w:rsid w:val="00B86934"/>
    <w:rsid w:val="00B949DB"/>
    <w:rsid w:val="00B94DE2"/>
    <w:rsid w:val="00BA0CA8"/>
    <w:rsid w:val="00BA5221"/>
    <w:rsid w:val="00BA6D6F"/>
    <w:rsid w:val="00BA6EA5"/>
    <w:rsid w:val="00BB6FF9"/>
    <w:rsid w:val="00BB7EA3"/>
    <w:rsid w:val="00BC023C"/>
    <w:rsid w:val="00BC3520"/>
    <w:rsid w:val="00BC3774"/>
    <w:rsid w:val="00BD0693"/>
    <w:rsid w:val="00BD11C1"/>
    <w:rsid w:val="00BD6EE5"/>
    <w:rsid w:val="00BE2F0C"/>
    <w:rsid w:val="00BE5AA3"/>
    <w:rsid w:val="00BE7A5B"/>
    <w:rsid w:val="00BF2CD7"/>
    <w:rsid w:val="00BF4048"/>
    <w:rsid w:val="00BF7925"/>
    <w:rsid w:val="00C0232F"/>
    <w:rsid w:val="00C049F6"/>
    <w:rsid w:val="00C057C2"/>
    <w:rsid w:val="00C063BD"/>
    <w:rsid w:val="00C073CC"/>
    <w:rsid w:val="00C1393F"/>
    <w:rsid w:val="00C21EFC"/>
    <w:rsid w:val="00C24ED3"/>
    <w:rsid w:val="00C3247D"/>
    <w:rsid w:val="00C33CB9"/>
    <w:rsid w:val="00C43E16"/>
    <w:rsid w:val="00C4642D"/>
    <w:rsid w:val="00C51360"/>
    <w:rsid w:val="00C52262"/>
    <w:rsid w:val="00C528CC"/>
    <w:rsid w:val="00C536E0"/>
    <w:rsid w:val="00C5485D"/>
    <w:rsid w:val="00C5665B"/>
    <w:rsid w:val="00C60B6E"/>
    <w:rsid w:val="00C62A70"/>
    <w:rsid w:val="00C63D12"/>
    <w:rsid w:val="00C65D0F"/>
    <w:rsid w:val="00C71829"/>
    <w:rsid w:val="00C722FC"/>
    <w:rsid w:val="00C74B42"/>
    <w:rsid w:val="00C74E34"/>
    <w:rsid w:val="00C81F35"/>
    <w:rsid w:val="00C82D28"/>
    <w:rsid w:val="00C861FF"/>
    <w:rsid w:val="00C86B48"/>
    <w:rsid w:val="00C92D43"/>
    <w:rsid w:val="00C93B51"/>
    <w:rsid w:val="00C962E3"/>
    <w:rsid w:val="00CA2E65"/>
    <w:rsid w:val="00CB0645"/>
    <w:rsid w:val="00CB20B6"/>
    <w:rsid w:val="00CB233F"/>
    <w:rsid w:val="00CB607A"/>
    <w:rsid w:val="00CC06CB"/>
    <w:rsid w:val="00CC1A49"/>
    <w:rsid w:val="00CC28EC"/>
    <w:rsid w:val="00CD2125"/>
    <w:rsid w:val="00CD3467"/>
    <w:rsid w:val="00CD3A0D"/>
    <w:rsid w:val="00CF3224"/>
    <w:rsid w:val="00CF5982"/>
    <w:rsid w:val="00CF6106"/>
    <w:rsid w:val="00CF6E4A"/>
    <w:rsid w:val="00D02ABA"/>
    <w:rsid w:val="00D03963"/>
    <w:rsid w:val="00D15343"/>
    <w:rsid w:val="00D160C3"/>
    <w:rsid w:val="00D17425"/>
    <w:rsid w:val="00D17B1E"/>
    <w:rsid w:val="00D2088B"/>
    <w:rsid w:val="00D23926"/>
    <w:rsid w:val="00D23E5D"/>
    <w:rsid w:val="00D2488A"/>
    <w:rsid w:val="00D25A6C"/>
    <w:rsid w:val="00D25FA1"/>
    <w:rsid w:val="00D26B80"/>
    <w:rsid w:val="00D322B0"/>
    <w:rsid w:val="00D32C00"/>
    <w:rsid w:val="00D33B93"/>
    <w:rsid w:val="00D3758B"/>
    <w:rsid w:val="00D51146"/>
    <w:rsid w:val="00D61F41"/>
    <w:rsid w:val="00D64458"/>
    <w:rsid w:val="00D6530B"/>
    <w:rsid w:val="00D65A2A"/>
    <w:rsid w:val="00D67E84"/>
    <w:rsid w:val="00D70136"/>
    <w:rsid w:val="00D70D7A"/>
    <w:rsid w:val="00D71401"/>
    <w:rsid w:val="00D7797B"/>
    <w:rsid w:val="00D8658E"/>
    <w:rsid w:val="00D872E7"/>
    <w:rsid w:val="00D91E20"/>
    <w:rsid w:val="00D927C7"/>
    <w:rsid w:val="00D92BDE"/>
    <w:rsid w:val="00D92C71"/>
    <w:rsid w:val="00D965A0"/>
    <w:rsid w:val="00DA1A10"/>
    <w:rsid w:val="00DA232C"/>
    <w:rsid w:val="00DB2896"/>
    <w:rsid w:val="00DB58C2"/>
    <w:rsid w:val="00DB6122"/>
    <w:rsid w:val="00DC13B8"/>
    <w:rsid w:val="00DC1CC9"/>
    <w:rsid w:val="00DC286C"/>
    <w:rsid w:val="00DC3AD5"/>
    <w:rsid w:val="00DD48BB"/>
    <w:rsid w:val="00DD7798"/>
    <w:rsid w:val="00DD7D43"/>
    <w:rsid w:val="00DE17E8"/>
    <w:rsid w:val="00DE22B0"/>
    <w:rsid w:val="00DE36E8"/>
    <w:rsid w:val="00DE3975"/>
    <w:rsid w:val="00DE5C81"/>
    <w:rsid w:val="00DE5DDB"/>
    <w:rsid w:val="00DE6AE5"/>
    <w:rsid w:val="00DF0641"/>
    <w:rsid w:val="00DF0FD7"/>
    <w:rsid w:val="00DF23CC"/>
    <w:rsid w:val="00DF5CFD"/>
    <w:rsid w:val="00E0013B"/>
    <w:rsid w:val="00E0043D"/>
    <w:rsid w:val="00E0151B"/>
    <w:rsid w:val="00E02093"/>
    <w:rsid w:val="00E0377C"/>
    <w:rsid w:val="00E10DFD"/>
    <w:rsid w:val="00E2323C"/>
    <w:rsid w:val="00E23A00"/>
    <w:rsid w:val="00E3036A"/>
    <w:rsid w:val="00E334B8"/>
    <w:rsid w:val="00E34751"/>
    <w:rsid w:val="00E42204"/>
    <w:rsid w:val="00E435E0"/>
    <w:rsid w:val="00E456DD"/>
    <w:rsid w:val="00E53960"/>
    <w:rsid w:val="00E55185"/>
    <w:rsid w:val="00E551B3"/>
    <w:rsid w:val="00E553D3"/>
    <w:rsid w:val="00E571C7"/>
    <w:rsid w:val="00E60BE2"/>
    <w:rsid w:val="00E61D6E"/>
    <w:rsid w:val="00E66602"/>
    <w:rsid w:val="00E677EF"/>
    <w:rsid w:val="00E72383"/>
    <w:rsid w:val="00E81501"/>
    <w:rsid w:val="00E819A0"/>
    <w:rsid w:val="00E84950"/>
    <w:rsid w:val="00E8713F"/>
    <w:rsid w:val="00E93065"/>
    <w:rsid w:val="00E93DC1"/>
    <w:rsid w:val="00E9481A"/>
    <w:rsid w:val="00E96193"/>
    <w:rsid w:val="00EA0872"/>
    <w:rsid w:val="00EA7159"/>
    <w:rsid w:val="00EB1CC9"/>
    <w:rsid w:val="00EB26E6"/>
    <w:rsid w:val="00EB2DC2"/>
    <w:rsid w:val="00EB368B"/>
    <w:rsid w:val="00EB65C2"/>
    <w:rsid w:val="00EC3073"/>
    <w:rsid w:val="00EC4E1B"/>
    <w:rsid w:val="00EC6E93"/>
    <w:rsid w:val="00EC7D87"/>
    <w:rsid w:val="00EC7FBD"/>
    <w:rsid w:val="00ED19A1"/>
    <w:rsid w:val="00ED41E3"/>
    <w:rsid w:val="00ED6F8A"/>
    <w:rsid w:val="00ED7E81"/>
    <w:rsid w:val="00EF32F0"/>
    <w:rsid w:val="00F0174B"/>
    <w:rsid w:val="00F07FD5"/>
    <w:rsid w:val="00F11EC5"/>
    <w:rsid w:val="00F17D3B"/>
    <w:rsid w:val="00F21140"/>
    <w:rsid w:val="00F317E5"/>
    <w:rsid w:val="00F33725"/>
    <w:rsid w:val="00F33898"/>
    <w:rsid w:val="00F34F99"/>
    <w:rsid w:val="00F3723F"/>
    <w:rsid w:val="00F401D1"/>
    <w:rsid w:val="00F42E9A"/>
    <w:rsid w:val="00F463F1"/>
    <w:rsid w:val="00F52E57"/>
    <w:rsid w:val="00F55BCE"/>
    <w:rsid w:val="00F64313"/>
    <w:rsid w:val="00F64665"/>
    <w:rsid w:val="00F6554B"/>
    <w:rsid w:val="00F70BCD"/>
    <w:rsid w:val="00F769D0"/>
    <w:rsid w:val="00F776C0"/>
    <w:rsid w:val="00F84E28"/>
    <w:rsid w:val="00F87359"/>
    <w:rsid w:val="00F87512"/>
    <w:rsid w:val="00F8758E"/>
    <w:rsid w:val="00F90F36"/>
    <w:rsid w:val="00F9137D"/>
    <w:rsid w:val="00F9364A"/>
    <w:rsid w:val="00F94645"/>
    <w:rsid w:val="00F96317"/>
    <w:rsid w:val="00FA043F"/>
    <w:rsid w:val="00FA2CC7"/>
    <w:rsid w:val="00FB12C5"/>
    <w:rsid w:val="00FB4B39"/>
    <w:rsid w:val="00FB6AAD"/>
    <w:rsid w:val="00FB7ED9"/>
    <w:rsid w:val="00FC11F6"/>
    <w:rsid w:val="00FC20E6"/>
    <w:rsid w:val="00FC2256"/>
    <w:rsid w:val="00FC6C12"/>
    <w:rsid w:val="00FC7DFC"/>
    <w:rsid w:val="00FD02C2"/>
    <w:rsid w:val="00FD5EE9"/>
    <w:rsid w:val="00FD69E4"/>
    <w:rsid w:val="00FD7937"/>
    <w:rsid w:val="00FE1D24"/>
    <w:rsid w:val="00FE42F9"/>
    <w:rsid w:val="00FE43BF"/>
    <w:rsid w:val="00FE79B0"/>
    <w:rsid w:val="00FF0C62"/>
    <w:rsid w:val="00FF5088"/>
    <w:rsid w:val="00FF56A9"/>
    <w:rsid w:val="00FF69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4AAC19D"/>
  <w15:docId w15:val="{804614FB-B382-4440-8044-BF4BF41BF6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5791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154D25"/>
    <w:pPr>
      <w:keepNext/>
      <w:numPr>
        <w:numId w:val="4"/>
      </w:numPr>
      <w:jc w:val="both"/>
      <w:outlineLvl w:val="0"/>
    </w:pPr>
    <w:rPr>
      <w:rFonts w:ascii="Verdana" w:hAnsi="Verdana"/>
      <w:b/>
      <w:bCs/>
      <w:sz w:val="22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154D25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154D25"/>
    <w:pPr>
      <w:keepNext/>
      <w:jc w:val="right"/>
      <w:outlineLvl w:val="5"/>
    </w:pPr>
    <w:rPr>
      <w:rFonts w:ascii="Calibri" w:hAnsi="Calibri"/>
      <w:b/>
      <w:bCs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154D25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154D25"/>
    <w:rPr>
      <w:rFonts w:ascii="Verdana" w:eastAsia="Times New Roman" w:hAnsi="Verdana" w:cs="Times New Roman"/>
      <w:b/>
      <w:bCs/>
      <w:szCs w:val="24"/>
      <w:lang w:val="en-US"/>
    </w:rPr>
  </w:style>
  <w:style w:type="character" w:customStyle="1" w:styleId="Nagwek3Znak">
    <w:name w:val="Nagłówek 3 Znak"/>
    <w:basedOn w:val="Domylnaczcionkaakapitu"/>
    <w:link w:val="Nagwek3"/>
    <w:uiPriority w:val="99"/>
    <w:rsid w:val="00154D25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gwek6Znak">
    <w:name w:val="Nagłówek 6 Znak"/>
    <w:basedOn w:val="Domylnaczcionkaakapitu"/>
    <w:link w:val="Nagwek6"/>
    <w:uiPriority w:val="99"/>
    <w:rsid w:val="00154D25"/>
    <w:rPr>
      <w:rFonts w:ascii="Calibri" w:eastAsia="Times New Roman" w:hAnsi="Calibri" w:cs="Times New Roman"/>
      <w:b/>
      <w:bCs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9"/>
    <w:rsid w:val="00154D25"/>
    <w:rPr>
      <w:rFonts w:ascii="Arial" w:eastAsia="Times New Roman" w:hAnsi="Arial" w:cs="Times New Roman"/>
      <w:lang w:val="en-US"/>
    </w:rPr>
  </w:style>
  <w:style w:type="paragraph" w:styleId="Stopka">
    <w:name w:val="footer"/>
    <w:basedOn w:val="Normalny"/>
    <w:link w:val="StopkaZnak"/>
    <w:uiPriority w:val="99"/>
    <w:rsid w:val="00154D25"/>
    <w:pPr>
      <w:tabs>
        <w:tab w:val="center" w:pos="4320"/>
        <w:tab w:val="right" w:pos="8640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54D25"/>
    <w:rPr>
      <w:rFonts w:ascii="Times New Roman" w:eastAsia="Times New Roman" w:hAnsi="Times New Roman" w:cs="Times New Roman"/>
      <w:sz w:val="24"/>
      <w:szCs w:val="24"/>
    </w:rPr>
  </w:style>
  <w:style w:type="character" w:styleId="Numerstrony">
    <w:name w:val="page number"/>
    <w:uiPriority w:val="99"/>
    <w:rsid w:val="00154D25"/>
    <w:rPr>
      <w:rFonts w:cs="Times New Roman"/>
    </w:rPr>
  </w:style>
  <w:style w:type="character" w:styleId="Hipercze">
    <w:name w:val="Hyperlink"/>
    <w:uiPriority w:val="99"/>
    <w:rsid w:val="00154D25"/>
    <w:rPr>
      <w:rFonts w:cs="Times New Roman"/>
      <w:color w:val="0000FF"/>
      <w:u w:val="single"/>
    </w:rPr>
  </w:style>
  <w:style w:type="table" w:styleId="Tabela-Siatka">
    <w:name w:val="Table Grid"/>
    <w:basedOn w:val="Standardowy"/>
    <w:rsid w:val="00154D2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rsid w:val="00154D25"/>
    <w:rPr>
      <w:rFonts w:ascii="Arial" w:hAnsi="Arial"/>
    </w:rPr>
  </w:style>
  <w:style w:type="character" w:customStyle="1" w:styleId="TekstpodstawowyZnak">
    <w:name w:val="Tekst podstawowy Znak"/>
    <w:basedOn w:val="Domylnaczcionkaakapitu"/>
    <w:link w:val="Tekstpodstawowy"/>
    <w:rsid w:val="00154D25"/>
    <w:rPr>
      <w:rFonts w:ascii="Arial" w:eastAsia="Times New Roman" w:hAnsi="Arial" w:cs="Times New Roman"/>
      <w:sz w:val="24"/>
      <w:szCs w:val="24"/>
    </w:rPr>
  </w:style>
  <w:style w:type="paragraph" w:styleId="Tytu">
    <w:name w:val="Title"/>
    <w:basedOn w:val="Normalny"/>
    <w:link w:val="TytuZnak"/>
    <w:uiPriority w:val="99"/>
    <w:qFormat/>
    <w:rsid w:val="00154D25"/>
    <w:pPr>
      <w:jc w:val="center"/>
    </w:pPr>
    <w:rPr>
      <w:rFonts w:ascii="Cambria" w:hAnsi="Cambria"/>
      <w:b/>
      <w:bCs/>
      <w:kern w:val="28"/>
      <w:sz w:val="32"/>
      <w:szCs w:val="32"/>
    </w:rPr>
  </w:style>
  <w:style w:type="character" w:customStyle="1" w:styleId="TytuZnak">
    <w:name w:val="Tytuł Znak"/>
    <w:basedOn w:val="Domylnaczcionkaakapitu"/>
    <w:link w:val="Tytu"/>
    <w:uiPriority w:val="99"/>
    <w:rsid w:val="00154D25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Lista">
    <w:name w:val="List"/>
    <w:basedOn w:val="Tekstpodstawowy"/>
    <w:uiPriority w:val="99"/>
    <w:rsid w:val="00154D25"/>
    <w:pPr>
      <w:suppressAutoHyphens/>
      <w:jc w:val="both"/>
    </w:pPr>
    <w:rPr>
      <w:rFonts w:ascii="Times New Roman" w:hAnsi="Times New Roman" w:cs="Lucida Sans Unicode"/>
      <w:lang w:eastAsia="ar-SA"/>
    </w:rPr>
  </w:style>
  <w:style w:type="character" w:customStyle="1" w:styleId="ND">
    <w:name w:val="ND"/>
    <w:uiPriority w:val="99"/>
    <w:rsid w:val="00154D25"/>
  </w:style>
  <w:style w:type="paragraph" w:styleId="Nagwek">
    <w:name w:val="header"/>
    <w:basedOn w:val="Normalny"/>
    <w:link w:val="NagwekZnak"/>
    <w:uiPriority w:val="99"/>
    <w:rsid w:val="00154D2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54D25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uiPriority w:val="99"/>
    <w:rsid w:val="00154D25"/>
    <w:pPr>
      <w:autoSpaceDE w:val="0"/>
      <w:autoSpaceDN w:val="0"/>
      <w:adjustRightInd w:val="0"/>
      <w:spacing w:after="0" w:line="240" w:lineRule="auto"/>
    </w:pPr>
    <w:rPr>
      <w:rFonts w:ascii="Verdana" w:eastAsia="Times New Roman" w:hAnsi="Verdana" w:cs="Verdana"/>
      <w:color w:val="000000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154D25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54D25"/>
    <w:rPr>
      <w:rFonts w:ascii="Times New Roman" w:eastAsia="Times New Roman" w:hAnsi="Times New Roman"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154D25"/>
    <w:rPr>
      <w:rFonts w:cs="Times New Roman"/>
      <w:vertAlign w:val="superscript"/>
    </w:rPr>
  </w:style>
  <w:style w:type="paragraph" w:styleId="Akapitzlist">
    <w:name w:val="List Paragraph"/>
    <w:basedOn w:val="Normalny"/>
    <w:qFormat/>
    <w:rsid w:val="00154D25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154D25"/>
    <w:rPr>
      <w:rFonts w:ascii="Segoe UI" w:hAnsi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54D25"/>
    <w:rPr>
      <w:rFonts w:ascii="Segoe UI" w:eastAsia="Times New Roman" w:hAnsi="Segoe UI" w:cs="Times New Roman"/>
      <w:sz w:val="18"/>
      <w:szCs w:val="18"/>
      <w:lang w:val="en-US"/>
    </w:rPr>
  </w:style>
  <w:style w:type="character" w:styleId="Wyrnienieintensywne">
    <w:name w:val="Intense Emphasis"/>
    <w:uiPriority w:val="21"/>
    <w:qFormat/>
    <w:rsid w:val="00154D25"/>
    <w:rPr>
      <w:i/>
      <w:iCs/>
      <w:color w:val="5B9BD5"/>
    </w:rPr>
  </w:style>
  <w:style w:type="character" w:customStyle="1" w:styleId="Teksttreci2TimesNewRoman10pt">
    <w:name w:val="Tekst treści (2) + Times New Roman;10 pt"/>
    <w:rsid w:val="002761F8"/>
    <w:rPr>
      <w:rFonts w:ascii="Times New Roman" w:eastAsia="Times New Roman" w:hAnsi="Times New Roman" w:cs="Times New Roman"/>
      <w:color w:val="000000"/>
      <w:spacing w:val="0"/>
      <w:w w:val="100"/>
      <w:position w:val="0"/>
      <w:sz w:val="20"/>
      <w:szCs w:val="20"/>
      <w:shd w:val="clear" w:color="auto" w:fill="FFFFFF"/>
      <w:vertAlign w:val="baseline"/>
      <w:lang w:val="pl-PL" w:eastAsia="pl-PL" w:bidi="pl-PL"/>
    </w:rPr>
  </w:style>
  <w:style w:type="table" w:customStyle="1" w:styleId="TableGrid">
    <w:name w:val="TableGrid"/>
    <w:rsid w:val="007408D8"/>
    <w:pPr>
      <w:spacing w:after="0" w:line="240" w:lineRule="auto"/>
    </w:pPr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ezodstpw">
    <w:name w:val="No Spacing"/>
    <w:uiPriority w:val="1"/>
    <w:qFormat/>
    <w:rsid w:val="001B07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Domylnie">
    <w:name w:val="Domyślnie"/>
    <w:rsid w:val="00D92BDE"/>
    <w:pPr>
      <w:suppressAutoHyphens/>
      <w:spacing w:after="0" w:line="100" w:lineRule="atLeast"/>
    </w:pPr>
    <w:rPr>
      <w:rFonts w:ascii="Times New Roman" w:eastAsia="Times New Roman" w:hAnsi="Times New Roman" w:cs="Times New Roman"/>
      <w:color w:val="00000A"/>
      <w:sz w:val="24"/>
      <w:szCs w:val="24"/>
      <w:lang w:eastAsia="ar-SA"/>
    </w:rPr>
  </w:style>
  <w:style w:type="paragraph" w:customStyle="1" w:styleId="Standard">
    <w:name w:val="Standard"/>
    <w:rsid w:val="00EB1CC9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Tahoma"/>
      <w:kern w:val="3"/>
      <w:sz w:val="24"/>
      <w:szCs w:val="24"/>
      <w:lang w:eastAsia="pl-PL"/>
    </w:rPr>
  </w:style>
  <w:style w:type="character" w:customStyle="1" w:styleId="ListLabel1">
    <w:name w:val="ListLabel 1"/>
    <w:qFormat/>
    <w:rsid w:val="004B4E2D"/>
    <w:rPr>
      <w:rFonts w:cs="Times New Roman"/>
      <w:b/>
      <w:sz w:val="22"/>
    </w:rPr>
  </w:style>
  <w:style w:type="paragraph" w:customStyle="1" w:styleId="Indeks">
    <w:name w:val="Indeks"/>
    <w:basedOn w:val="Normalny"/>
    <w:qFormat/>
    <w:rsid w:val="004B4E2D"/>
    <w:pPr>
      <w:suppressLineNumbers/>
    </w:pPr>
    <w:rPr>
      <w:rFonts w:cs="Arial"/>
      <w:color w:val="00000A"/>
    </w:rPr>
  </w:style>
  <w:style w:type="paragraph" w:customStyle="1" w:styleId="Style1">
    <w:name w:val="Style 1"/>
    <w:basedOn w:val="Normalny"/>
    <w:uiPriority w:val="99"/>
    <w:qFormat/>
    <w:rsid w:val="004B4E2D"/>
    <w:pPr>
      <w:widowControl w:val="0"/>
    </w:pPr>
    <w:rPr>
      <w:rFonts w:eastAsiaTheme="minorEastAsia"/>
      <w:color w:val="00000A"/>
      <w:sz w:val="20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C1A4B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C1A4B"/>
    <w:rPr>
      <w:rFonts w:ascii="Times New Roman" w:eastAsia="Times New Roman" w:hAnsi="Times New Roman" w:cs="Times New Roman"/>
      <w:sz w:val="20"/>
      <w:szCs w:val="20"/>
      <w:lang w:val="en-US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1A4B"/>
    <w:rPr>
      <w:vertAlign w:val="superscript"/>
    </w:rPr>
  </w:style>
  <w:style w:type="numbering" w:customStyle="1" w:styleId="Styl1">
    <w:name w:val="Styl1"/>
    <w:uiPriority w:val="99"/>
    <w:rsid w:val="008365BB"/>
    <w:pPr>
      <w:numPr>
        <w:numId w:val="20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35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8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12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22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8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77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6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6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083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46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35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99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2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66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2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46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342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0798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47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EBCA31-28CC-4FED-8837-F83CE7EEC8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2</Pages>
  <Words>618</Words>
  <Characters>3710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4320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elorenc</dc:creator>
  <cp:lastModifiedBy>Barbara.Turon</cp:lastModifiedBy>
  <cp:revision>51</cp:revision>
  <cp:lastPrinted>2021-04-19T06:16:00Z</cp:lastPrinted>
  <dcterms:created xsi:type="dcterms:W3CDTF">2021-01-22T11:04:00Z</dcterms:created>
  <dcterms:modified xsi:type="dcterms:W3CDTF">2026-02-19T07:02:00Z</dcterms:modified>
</cp:coreProperties>
</file>