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FB046B" w14:textId="77DB12D4" w:rsidR="007F411D" w:rsidRDefault="007F411D" w:rsidP="00795121">
      <w:pPr>
        <w:pStyle w:val="Standard"/>
        <w:jc w:val="right"/>
        <w:rPr>
          <w:rFonts w:ascii="Arial" w:hAnsi="Arial" w:cs="Arial"/>
          <w:b/>
          <w:sz w:val="20"/>
          <w:szCs w:val="20"/>
        </w:rPr>
      </w:pPr>
      <w:r w:rsidRPr="00A60BFA">
        <w:rPr>
          <w:rFonts w:ascii="Arial" w:hAnsi="Arial" w:cs="Arial"/>
          <w:b/>
          <w:sz w:val="20"/>
          <w:szCs w:val="20"/>
        </w:rPr>
        <w:t>Załącznik nr 1 do SWZ</w:t>
      </w:r>
    </w:p>
    <w:p w14:paraId="7EE57E58" w14:textId="77777777" w:rsidR="007F411D" w:rsidRDefault="007F411D" w:rsidP="00795121">
      <w:pPr>
        <w:pStyle w:val="Standard"/>
        <w:jc w:val="right"/>
        <w:rPr>
          <w:rFonts w:ascii="Arial" w:hAnsi="Arial" w:cs="Arial"/>
          <w:b/>
          <w:sz w:val="20"/>
          <w:szCs w:val="20"/>
        </w:rPr>
      </w:pPr>
    </w:p>
    <w:p w14:paraId="452CF160" w14:textId="77777777" w:rsidR="007F411D" w:rsidRDefault="007F411D" w:rsidP="00795121">
      <w:pPr>
        <w:pStyle w:val="Standard"/>
        <w:jc w:val="right"/>
        <w:rPr>
          <w:rFonts w:ascii="Arial" w:hAnsi="Arial" w:cs="Arial"/>
          <w:b/>
          <w:sz w:val="20"/>
          <w:szCs w:val="20"/>
        </w:rPr>
      </w:pPr>
    </w:p>
    <w:p w14:paraId="6834D002" w14:textId="77777777" w:rsidR="007F411D" w:rsidRDefault="007F411D" w:rsidP="00795121">
      <w:pPr>
        <w:pStyle w:val="Standard"/>
        <w:jc w:val="right"/>
        <w:rPr>
          <w:rFonts w:ascii="Arial" w:hAnsi="Arial" w:cs="Arial"/>
          <w:b/>
          <w:sz w:val="20"/>
          <w:szCs w:val="20"/>
        </w:rPr>
      </w:pPr>
    </w:p>
    <w:p w14:paraId="4D1CB84A" w14:textId="77777777" w:rsidR="007F411D" w:rsidRDefault="007F411D" w:rsidP="00795121">
      <w:pPr>
        <w:pStyle w:val="Standard"/>
        <w:jc w:val="right"/>
        <w:rPr>
          <w:rFonts w:ascii="Arial" w:hAnsi="Arial" w:cs="Arial"/>
          <w:b/>
          <w:sz w:val="20"/>
          <w:szCs w:val="20"/>
        </w:rPr>
      </w:pPr>
    </w:p>
    <w:p w14:paraId="61D6C75F" w14:textId="77777777" w:rsidR="007F411D" w:rsidRDefault="007F411D" w:rsidP="00795121">
      <w:pPr>
        <w:pStyle w:val="Standard"/>
        <w:jc w:val="right"/>
        <w:rPr>
          <w:rFonts w:ascii="Arial" w:hAnsi="Arial" w:cs="Arial"/>
          <w:b/>
          <w:sz w:val="20"/>
          <w:szCs w:val="20"/>
        </w:rPr>
      </w:pPr>
    </w:p>
    <w:p w14:paraId="07AB7536" w14:textId="2C404147" w:rsidR="00A0102D" w:rsidRDefault="00A0102D" w:rsidP="00A0102D">
      <w:pPr>
        <w:suppressAutoHyphens w:val="0"/>
        <w:jc w:val="both"/>
        <w:rPr>
          <w:rFonts w:ascii="Arial" w:hAnsi="Arial" w:cs="Arial"/>
          <w:b/>
          <w:sz w:val="20"/>
          <w:szCs w:val="20"/>
          <w:lang w:eastAsia="pl-PL"/>
        </w:rPr>
      </w:pPr>
      <w:r w:rsidRPr="00A0102D">
        <w:rPr>
          <w:rFonts w:ascii="Arial" w:hAnsi="Arial" w:cs="Arial"/>
          <w:sz w:val="20"/>
          <w:szCs w:val="20"/>
          <w:lang w:eastAsia="pl-PL"/>
        </w:rPr>
        <w:t xml:space="preserve">Oferta złożona w wyniku postępowania o udzielenie zamówienia publicznego pod nazwą: </w:t>
      </w:r>
      <w:r w:rsidR="009C530D" w:rsidRPr="00E80EE3">
        <w:rPr>
          <w:rFonts w:ascii="Arial" w:hAnsi="Arial" w:cs="Arial"/>
          <w:sz w:val="20"/>
          <w:szCs w:val="20"/>
          <w:lang w:eastAsia="pl-PL"/>
        </w:rPr>
        <w:t>„</w:t>
      </w:r>
      <w:r w:rsidR="00E80EE3" w:rsidRPr="00E80EE3">
        <w:rPr>
          <w:rFonts w:ascii="Arial" w:hAnsi="Arial" w:cs="Arial"/>
          <w:b/>
          <w:sz w:val="20"/>
          <w:szCs w:val="20"/>
          <w:lang w:eastAsia="pl-PL"/>
        </w:rPr>
        <w:t xml:space="preserve">Budowa </w:t>
      </w:r>
      <w:r w:rsidR="001C3D52">
        <w:rPr>
          <w:rFonts w:ascii="Arial" w:hAnsi="Arial" w:cs="Arial"/>
          <w:b/>
          <w:sz w:val="20"/>
          <w:szCs w:val="20"/>
          <w:lang w:eastAsia="pl-PL"/>
        </w:rPr>
        <w:t>parkingu za budynkiem mieszkalnym przy ul. 11 Listopada 8 w Kłobucku</w:t>
      </w:r>
      <w:r w:rsidR="009C530D" w:rsidRPr="00E80EE3">
        <w:rPr>
          <w:rFonts w:ascii="Arial" w:hAnsi="Arial" w:cs="Arial"/>
          <w:b/>
          <w:sz w:val="20"/>
          <w:szCs w:val="20"/>
          <w:lang w:eastAsia="pl-PL"/>
        </w:rPr>
        <w:t>”</w:t>
      </w:r>
    </w:p>
    <w:p w14:paraId="57BC4918" w14:textId="77777777" w:rsidR="00FB28A1" w:rsidRPr="00A0102D" w:rsidRDefault="00FB28A1" w:rsidP="00A0102D">
      <w:pPr>
        <w:suppressAutoHyphens w:val="0"/>
        <w:jc w:val="both"/>
        <w:rPr>
          <w:rFonts w:ascii="Arial" w:hAnsi="Arial" w:cs="Arial"/>
          <w:b/>
          <w:sz w:val="20"/>
          <w:szCs w:val="20"/>
          <w:lang w:eastAsia="pl-PL"/>
        </w:rPr>
      </w:pPr>
    </w:p>
    <w:p w14:paraId="3FC17817" w14:textId="77777777" w:rsidR="00BA064B" w:rsidRPr="00A60BFA" w:rsidRDefault="00BA064B" w:rsidP="00795121">
      <w:pPr>
        <w:pStyle w:val="Standard"/>
        <w:jc w:val="right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9788"/>
      </w:tblGrid>
      <w:tr w:rsidR="00105D78" w:rsidRPr="00A60BFA" w14:paraId="498D4F67" w14:textId="77777777" w:rsidTr="00E061FC">
        <w:tc>
          <w:tcPr>
            <w:tcW w:w="9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7C28F008" w14:textId="77777777" w:rsidR="00882C7C" w:rsidRPr="00A60BFA" w:rsidRDefault="00882C7C" w:rsidP="00795121">
            <w:pPr>
              <w:pStyle w:val="Standard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60BFA">
              <w:rPr>
                <w:rFonts w:ascii="Arial" w:hAnsi="Arial" w:cs="Arial"/>
                <w:b/>
                <w:sz w:val="20"/>
                <w:szCs w:val="20"/>
              </w:rPr>
              <w:t>FORMULARZ OFERTY</w:t>
            </w:r>
          </w:p>
        </w:tc>
      </w:tr>
    </w:tbl>
    <w:p w14:paraId="4D2BFCDB" w14:textId="77777777" w:rsidR="00FD6875" w:rsidRPr="00FD6875" w:rsidRDefault="00FD6875" w:rsidP="00795121">
      <w:pPr>
        <w:pStyle w:val="Standard"/>
        <w:jc w:val="both"/>
        <w:rPr>
          <w:rFonts w:ascii="Arial" w:hAnsi="Arial" w:cs="Arial"/>
          <w:color w:val="FF0000"/>
          <w:sz w:val="20"/>
          <w:szCs w:val="20"/>
        </w:rPr>
      </w:pPr>
    </w:p>
    <w:p w14:paraId="2B90409E" w14:textId="07AADFDF" w:rsidR="00E816A9" w:rsidRPr="001C3D52" w:rsidRDefault="00E816A9" w:rsidP="00795121">
      <w:pPr>
        <w:pStyle w:val="Standard"/>
        <w:jc w:val="both"/>
        <w:rPr>
          <w:rFonts w:ascii="Arial" w:hAnsi="Arial" w:cs="Arial"/>
          <w:b/>
          <w:bCs/>
          <w:sz w:val="20"/>
          <w:szCs w:val="20"/>
        </w:rPr>
      </w:pPr>
      <w:r w:rsidRPr="00105D78">
        <w:rPr>
          <w:rFonts w:ascii="Arial" w:hAnsi="Arial" w:cs="Arial"/>
          <w:sz w:val="20"/>
          <w:szCs w:val="20"/>
        </w:rPr>
        <w:t xml:space="preserve">Znak sprawy: </w:t>
      </w:r>
      <w:r w:rsidR="006B4563" w:rsidRPr="00F05928">
        <w:rPr>
          <w:rFonts w:ascii="Arial" w:hAnsi="Arial" w:cs="Arial"/>
          <w:b/>
          <w:bCs/>
          <w:sz w:val="20"/>
          <w:szCs w:val="20"/>
        </w:rPr>
        <w:t>IR</w:t>
      </w:r>
      <w:r w:rsidR="0037622A" w:rsidRPr="00F05928">
        <w:rPr>
          <w:rFonts w:ascii="Arial" w:hAnsi="Arial" w:cs="Arial"/>
          <w:b/>
          <w:bCs/>
          <w:sz w:val="20"/>
          <w:szCs w:val="20"/>
        </w:rPr>
        <w:t>.271</w:t>
      </w:r>
      <w:r w:rsidR="007F411D" w:rsidRPr="00F05928">
        <w:rPr>
          <w:rFonts w:ascii="Arial" w:hAnsi="Arial" w:cs="Arial"/>
          <w:b/>
          <w:bCs/>
          <w:sz w:val="20"/>
          <w:szCs w:val="20"/>
        </w:rPr>
        <w:t>.0</w:t>
      </w:r>
      <w:r w:rsidR="001C3D52">
        <w:rPr>
          <w:rFonts w:ascii="Arial" w:hAnsi="Arial" w:cs="Arial"/>
          <w:b/>
          <w:bCs/>
          <w:sz w:val="20"/>
          <w:szCs w:val="20"/>
        </w:rPr>
        <w:t>07</w:t>
      </w:r>
      <w:r w:rsidRPr="00F05928">
        <w:rPr>
          <w:rFonts w:ascii="Arial" w:hAnsi="Arial" w:cs="Arial"/>
          <w:b/>
          <w:bCs/>
          <w:sz w:val="20"/>
          <w:szCs w:val="20"/>
        </w:rPr>
        <w:t>.20</w:t>
      </w:r>
      <w:r w:rsidR="001D5996" w:rsidRPr="00F05928">
        <w:rPr>
          <w:rFonts w:ascii="Arial" w:hAnsi="Arial" w:cs="Arial"/>
          <w:b/>
          <w:bCs/>
          <w:sz w:val="20"/>
          <w:szCs w:val="20"/>
        </w:rPr>
        <w:t>2</w:t>
      </w:r>
      <w:r w:rsidR="001C3D52">
        <w:rPr>
          <w:rFonts w:ascii="Arial" w:hAnsi="Arial" w:cs="Arial"/>
          <w:b/>
          <w:bCs/>
          <w:sz w:val="20"/>
          <w:szCs w:val="20"/>
        </w:rPr>
        <w:t>6</w:t>
      </w:r>
      <w:r w:rsidR="00FB28A1" w:rsidRPr="00F05928">
        <w:rPr>
          <w:rFonts w:ascii="Arial" w:hAnsi="Arial" w:cs="Arial"/>
          <w:b/>
          <w:bCs/>
          <w:sz w:val="20"/>
          <w:szCs w:val="20"/>
        </w:rPr>
        <w:t>.</w:t>
      </w:r>
      <w:r w:rsidR="00F05928" w:rsidRPr="00F05928">
        <w:rPr>
          <w:rFonts w:ascii="Arial" w:hAnsi="Arial" w:cs="Arial"/>
          <w:b/>
          <w:bCs/>
          <w:sz w:val="20"/>
          <w:szCs w:val="20"/>
        </w:rPr>
        <w:t>FM</w:t>
      </w:r>
    </w:p>
    <w:p w14:paraId="580BA5D1" w14:textId="77777777" w:rsidR="00927DA4" w:rsidRPr="00FD6875" w:rsidRDefault="00927DA4" w:rsidP="00795121">
      <w:pPr>
        <w:pStyle w:val="Standard"/>
        <w:rPr>
          <w:rFonts w:ascii="Arial" w:hAnsi="Arial" w:cs="Arial"/>
          <w:color w:val="FF0000"/>
          <w:sz w:val="20"/>
          <w:szCs w:val="20"/>
        </w:rPr>
      </w:pPr>
    </w:p>
    <w:p w14:paraId="51E53A83" w14:textId="77777777" w:rsidR="00927DA4" w:rsidRPr="00A60BFA" w:rsidRDefault="007C3B93" w:rsidP="00795121">
      <w:pPr>
        <w:pStyle w:val="Standard"/>
        <w:rPr>
          <w:rFonts w:ascii="Arial" w:hAnsi="Arial" w:cs="Arial"/>
          <w:b/>
          <w:bCs/>
          <w:sz w:val="20"/>
          <w:szCs w:val="20"/>
        </w:rPr>
      </w:pPr>
      <w:r w:rsidRPr="00A60BFA">
        <w:rPr>
          <w:rFonts w:ascii="Arial" w:hAnsi="Arial" w:cs="Arial"/>
          <w:b/>
          <w:bCs/>
          <w:sz w:val="20"/>
          <w:szCs w:val="20"/>
        </w:rPr>
        <w:t>ZAMAWIAJĄCY</w:t>
      </w:r>
    </w:p>
    <w:p w14:paraId="62028988" w14:textId="77777777" w:rsidR="00FD6875" w:rsidRPr="00A60BFA" w:rsidRDefault="00FD6875" w:rsidP="00795121">
      <w:pPr>
        <w:pStyle w:val="Standard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7"/>
        <w:gridCol w:w="8251"/>
      </w:tblGrid>
      <w:tr w:rsidR="00A60BFA" w:rsidRPr="00E061FC" w14:paraId="4CE1A434" w14:textId="77777777" w:rsidTr="00E061FC">
        <w:tc>
          <w:tcPr>
            <w:tcW w:w="1384" w:type="dxa"/>
            <w:shd w:val="clear" w:color="auto" w:fill="BFBFBF"/>
          </w:tcPr>
          <w:p w14:paraId="16630D5C" w14:textId="77777777" w:rsidR="007C3B93" w:rsidRPr="00E061FC" w:rsidRDefault="007C3B93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Nazwa:</w:t>
            </w:r>
          </w:p>
        </w:tc>
        <w:tc>
          <w:tcPr>
            <w:tcW w:w="8363" w:type="dxa"/>
          </w:tcPr>
          <w:p w14:paraId="71044BED" w14:textId="77777777" w:rsidR="007C3B93" w:rsidRPr="00E061FC" w:rsidRDefault="006B4563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Gmina Kłobuck</w:t>
            </w:r>
          </w:p>
        </w:tc>
      </w:tr>
      <w:tr w:rsidR="00A60BFA" w:rsidRPr="00E061FC" w14:paraId="439B996E" w14:textId="77777777" w:rsidTr="00E061FC">
        <w:tc>
          <w:tcPr>
            <w:tcW w:w="1384" w:type="dxa"/>
            <w:shd w:val="clear" w:color="auto" w:fill="BFBFBF"/>
          </w:tcPr>
          <w:p w14:paraId="07654852" w14:textId="77777777" w:rsidR="007C3B93" w:rsidRPr="00E061FC" w:rsidRDefault="007C3B93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Adres:</w:t>
            </w:r>
          </w:p>
        </w:tc>
        <w:tc>
          <w:tcPr>
            <w:tcW w:w="8363" w:type="dxa"/>
          </w:tcPr>
          <w:p w14:paraId="539414B4" w14:textId="77777777" w:rsidR="007C3B93" w:rsidRPr="00E061FC" w:rsidRDefault="007C3B93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 w:rsidRPr="00E061FC">
              <w:rPr>
                <w:rFonts w:ascii="Arial" w:hAnsi="Arial" w:cs="Arial"/>
                <w:sz w:val="20"/>
                <w:szCs w:val="20"/>
              </w:rPr>
              <w:t xml:space="preserve">ul. </w:t>
            </w:r>
            <w:r w:rsidR="006B4563">
              <w:rPr>
                <w:rFonts w:ascii="Arial" w:hAnsi="Arial" w:cs="Arial"/>
                <w:sz w:val="20"/>
                <w:szCs w:val="20"/>
              </w:rPr>
              <w:t>11 Listopada 6</w:t>
            </w:r>
          </w:p>
          <w:p w14:paraId="72EB2FF4" w14:textId="77777777" w:rsidR="007C3B93" w:rsidRPr="00E061FC" w:rsidRDefault="006B4563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42-100 Kłobuck</w:t>
            </w:r>
          </w:p>
        </w:tc>
      </w:tr>
      <w:tr w:rsidR="00A60BFA" w:rsidRPr="00E061FC" w14:paraId="20D0A2A3" w14:textId="77777777" w:rsidTr="00E061FC">
        <w:tc>
          <w:tcPr>
            <w:tcW w:w="1384" w:type="dxa"/>
            <w:shd w:val="clear" w:color="auto" w:fill="BFBFBF"/>
          </w:tcPr>
          <w:p w14:paraId="4359D91E" w14:textId="77777777" w:rsidR="007C3B93" w:rsidRPr="00E061FC" w:rsidRDefault="007C3B93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NIP</w:t>
            </w:r>
          </w:p>
        </w:tc>
        <w:tc>
          <w:tcPr>
            <w:tcW w:w="8363" w:type="dxa"/>
          </w:tcPr>
          <w:p w14:paraId="68EB2AAA" w14:textId="77777777" w:rsidR="007C3B93" w:rsidRPr="00E061FC" w:rsidRDefault="006B4563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  <w:r w:rsidRPr="006B4563">
              <w:rPr>
                <w:rFonts w:ascii="Arial" w:hAnsi="Arial" w:cs="Arial"/>
                <w:sz w:val="20"/>
                <w:szCs w:val="20"/>
              </w:rPr>
              <w:t>574-20-55-306</w:t>
            </w:r>
          </w:p>
        </w:tc>
      </w:tr>
    </w:tbl>
    <w:p w14:paraId="7EFC09BF" w14:textId="77777777" w:rsidR="007C3B93" w:rsidRPr="00A60BFA" w:rsidRDefault="007C3B93" w:rsidP="00795121">
      <w:pPr>
        <w:pStyle w:val="Standard"/>
        <w:rPr>
          <w:rFonts w:ascii="Arial" w:hAnsi="Arial" w:cs="Arial"/>
          <w:sz w:val="20"/>
          <w:szCs w:val="20"/>
        </w:rPr>
      </w:pPr>
    </w:p>
    <w:p w14:paraId="260EEFFB" w14:textId="77777777" w:rsidR="007C3B93" w:rsidRPr="00A60BFA" w:rsidRDefault="007C3B93" w:rsidP="00795121">
      <w:pPr>
        <w:pStyle w:val="Standard"/>
        <w:rPr>
          <w:rFonts w:ascii="Arial" w:hAnsi="Arial" w:cs="Arial"/>
          <w:b/>
          <w:bCs/>
          <w:sz w:val="20"/>
          <w:szCs w:val="20"/>
        </w:rPr>
      </w:pPr>
      <w:r w:rsidRPr="00A60BFA">
        <w:rPr>
          <w:rFonts w:ascii="Arial" w:hAnsi="Arial" w:cs="Arial"/>
          <w:b/>
          <w:bCs/>
          <w:sz w:val="20"/>
          <w:szCs w:val="20"/>
        </w:rPr>
        <w:t>WYKONAWCA</w:t>
      </w:r>
    </w:p>
    <w:p w14:paraId="261932F2" w14:textId="77777777" w:rsidR="00FD6875" w:rsidRPr="00A60BFA" w:rsidRDefault="00FD6875" w:rsidP="00795121">
      <w:pPr>
        <w:pStyle w:val="Standard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6"/>
        <w:gridCol w:w="1699"/>
        <w:gridCol w:w="7113"/>
      </w:tblGrid>
      <w:tr w:rsidR="00A60BFA" w:rsidRPr="00E061FC" w14:paraId="29A1DF44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2FC441AF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Nazwa:</w:t>
            </w:r>
          </w:p>
        </w:tc>
        <w:tc>
          <w:tcPr>
            <w:tcW w:w="7260" w:type="dxa"/>
          </w:tcPr>
          <w:p w14:paraId="1718B343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71FF0DA8" w14:textId="77777777" w:rsidTr="00E061FC">
        <w:trPr>
          <w:trHeight w:val="340"/>
        </w:trPr>
        <w:tc>
          <w:tcPr>
            <w:tcW w:w="817" w:type="dxa"/>
            <w:vMerge w:val="restart"/>
            <w:shd w:val="clear" w:color="auto" w:fill="BFBFBF"/>
            <w:vAlign w:val="center"/>
          </w:tcPr>
          <w:p w14:paraId="41FF09F2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Adres</w:t>
            </w:r>
          </w:p>
        </w:tc>
        <w:tc>
          <w:tcPr>
            <w:tcW w:w="1701" w:type="dxa"/>
            <w:shd w:val="clear" w:color="auto" w:fill="BFBFBF"/>
          </w:tcPr>
          <w:p w14:paraId="702D655F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Ulica:</w:t>
            </w:r>
          </w:p>
        </w:tc>
        <w:tc>
          <w:tcPr>
            <w:tcW w:w="7260" w:type="dxa"/>
          </w:tcPr>
          <w:p w14:paraId="1896F343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753A99DE" w14:textId="77777777" w:rsidTr="00E061FC">
        <w:trPr>
          <w:trHeight w:val="340"/>
        </w:trPr>
        <w:tc>
          <w:tcPr>
            <w:tcW w:w="817" w:type="dxa"/>
            <w:vMerge/>
            <w:shd w:val="clear" w:color="auto" w:fill="BFBFBF"/>
          </w:tcPr>
          <w:p w14:paraId="60BBC856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BFBFBF"/>
          </w:tcPr>
          <w:p w14:paraId="1F017112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Kod pocztowy:</w:t>
            </w:r>
          </w:p>
        </w:tc>
        <w:tc>
          <w:tcPr>
            <w:tcW w:w="7260" w:type="dxa"/>
          </w:tcPr>
          <w:p w14:paraId="155B939D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01F81003" w14:textId="77777777" w:rsidTr="00E061FC">
        <w:trPr>
          <w:trHeight w:val="340"/>
        </w:trPr>
        <w:tc>
          <w:tcPr>
            <w:tcW w:w="817" w:type="dxa"/>
            <w:vMerge/>
            <w:shd w:val="clear" w:color="auto" w:fill="BFBFBF"/>
          </w:tcPr>
          <w:p w14:paraId="642DBD73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BFBFBF"/>
          </w:tcPr>
          <w:p w14:paraId="49C9E2E2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Miejscowości:</w:t>
            </w:r>
          </w:p>
        </w:tc>
        <w:tc>
          <w:tcPr>
            <w:tcW w:w="7260" w:type="dxa"/>
          </w:tcPr>
          <w:p w14:paraId="6111C67A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722AC8BA" w14:textId="77777777" w:rsidTr="00E061FC">
        <w:trPr>
          <w:trHeight w:val="340"/>
        </w:trPr>
        <w:tc>
          <w:tcPr>
            <w:tcW w:w="817" w:type="dxa"/>
            <w:vMerge/>
            <w:shd w:val="clear" w:color="auto" w:fill="BFBFBF"/>
          </w:tcPr>
          <w:p w14:paraId="248B06D4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BFBFBF"/>
          </w:tcPr>
          <w:p w14:paraId="0491AE4A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Województwo:</w:t>
            </w:r>
          </w:p>
        </w:tc>
        <w:tc>
          <w:tcPr>
            <w:tcW w:w="7260" w:type="dxa"/>
          </w:tcPr>
          <w:p w14:paraId="63D80AFF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1E2240BB" w14:textId="77777777" w:rsidTr="00E061FC">
        <w:trPr>
          <w:trHeight w:val="340"/>
        </w:trPr>
        <w:tc>
          <w:tcPr>
            <w:tcW w:w="817" w:type="dxa"/>
            <w:vMerge/>
            <w:shd w:val="clear" w:color="auto" w:fill="BFBFBF"/>
          </w:tcPr>
          <w:p w14:paraId="6E637D94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BFBFBF"/>
          </w:tcPr>
          <w:p w14:paraId="79D59A43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Kraj:</w:t>
            </w:r>
          </w:p>
        </w:tc>
        <w:tc>
          <w:tcPr>
            <w:tcW w:w="7260" w:type="dxa"/>
          </w:tcPr>
          <w:p w14:paraId="128BF427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1307800E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231A0121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NIP:</w:t>
            </w:r>
          </w:p>
        </w:tc>
        <w:tc>
          <w:tcPr>
            <w:tcW w:w="7260" w:type="dxa"/>
          </w:tcPr>
          <w:p w14:paraId="37AA157F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3F13E293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21C8678A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REGON:</w:t>
            </w:r>
          </w:p>
        </w:tc>
        <w:tc>
          <w:tcPr>
            <w:tcW w:w="7260" w:type="dxa"/>
          </w:tcPr>
          <w:p w14:paraId="2038D36E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25B2ACB6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78E80368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e-mail:</w:t>
            </w:r>
          </w:p>
        </w:tc>
        <w:tc>
          <w:tcPr>
            <w:tcW w:w="7260" w:type="dxa"/>
          </w:tcPr>
          <w:p w14:paraId="77D79D18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6FE24C4C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529899DB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Telefon:</w:t>
            </w:r>
          </w:p>
        </w:tc>
        <w:tc>
          <w:tcPr>
            <w:tcW w:w="7260" w:type="dxa"/>
          </w:tcPr>
          <w:p w14:paraId="43535B4C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3A53" w:rsidRPr="00E061FC" w14:paraId="3182F171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5795E9B5" w14:textId="77777777" w:rsidR="003E3A53" w:rsidRPr="00E061FC" w:rsidRDefault="003E3A53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Osoba do kontaktów:</w:t>
            </w:r>
          </w:p>
        </w:tc>
        <w:tc>
          <w:tcPr>
            <w:tcW w:w="7260" w:type="dxa"/>
          </w:tcPr>
          <w:p w14:paraId="2D33A663" w14:textId="77777777" w:rsidR="003E3A53" w:rsidRPr="00E061FC" w:rsidRDefault="003E3A53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7754EDA" w14:textId="77777777" w:rsidR="007C3B93" w:rsidRPr="00A60BFA" w:rsidRDefault="007C3B93" w:rsidP="00795121">
      <w:pPr>
        <w:pStyle w:val="Standard"/>
        <w:rPr>
          <w:rFonts w:ascii="Arial" w:hAnsi="Arial" w:cs="Arial"/>
          <w:sz w:val="20"/>
          <w:szCs w:val="20"/>
        </w:rPr>
      </w:pPr>
    </w:p>
    <w:p w14:paraId="3A5EA9A8" w14:textId="77777777" w:rsidR="00FD6875" w:rsidRPr="00A60BFA" w:rsidRDefault="00FD6875" w:rsidP="00795121">
      <w:pPr>
        <w:pStyle w:val="Standard"/>
        <w:rPr>
          <w:rFonts w:ascii="Arial" w:hAnsi="Arial" w:cs="Arial"/>
          <w:b/>
          <w:bCs/>
          <w:sz w:val="20"/>
          <w:szCs w:val="20"/>
        </w:rPr>
      </w:pPr>
      <w:r w:rsidRPr="00A60BFA">
        <w:rPr>
          <w:rFonts w:ascii="Arial" w:hAnsi="Arial" w:cs="Arial"/>
          <w:b/>
          <w:bCs/>
          <w:sz w:val="20"/>
          <w:szCs w:val="20"/>
        </w:rPr>
        <w:t>WYKONAWCA 2</w:t>
      </w:r>
      <w:r w:rsidRPr="00A60BFA">
        <w:rPr>
          <w:rStyle w:val="Odwoanieprzypisudolnego"/>
          <w:rFonts w:ascii="Arial" w:hAnsi="Arial" w:cs="Arial"/>
          <w:b/>
          <w:bCs/>
          <w:sz w:val="20"/>
          <w:szCs w:val="20"/>
        </w:rPr>
        <w:footnoteReference w:id="1"/>
      </w:r>
    </w:p>
    <w:p w14:paraId="5C9F6F2A" w14:textId="77777777" w:rsidR="00FD6875" w:rsidRPr="00A60BFA" w:rsidRDefault="00FD6875" w:rsidP="00795121">
      <w:pPr>
        <w:pStyle w:val="Standard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6"/>
        <w:gridCol w:w="1699"/>
        <w:gridCol w:w="7113"/>
      </w:tblGrid>
      <w:tr w:rsidR="00A60BFA" w:rsidRPr="00E061FC" w14:paraId="1F7B57F4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6B7895FE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Nazwa:</w:t>
            </w:r>
          </w:p>
        </w:tc>
        <w:tc>
          <w:tcPr>
            <w:tcW w:w="7269" w:type="dxa"/>
          </w:tcPr>
          <w:p w14:paraId="0C1F1528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392067B0" w14:textId="77777777" w:rsidTr="00E061FC">
        <w:trPr>
          <w:trHeight w:val="340"/>
        </w:trPr>
        <w:tc>
          <w:tcPr>
            <w:tcW w:w="817" w:type="dxa"/>
            <w:vMerge w:val="restart"/>
            <w:shd w:val="clear" w:color="auto" w:fill="BFBFBF"/>
            <w:vAlign w:val="center"/>
          </w:tcPr>
          <w:p w14:paraId="59E9FCDD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Adres</w:t>
            </w:r>
          </w:p>
        </w:tc>
        <w:tc>
          <w:tcPr>
            <w:tcW w:w="1701" w:type="dxa"/>
            <w:shd w:val="clear" w:color="auto" w:fill="BFBFBF"/>
          </w:tcPr>
          <w:p w14:paraId="0096803B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Ulica:</w:t>
            </w:r>
          </w:p>
        </w:tc>
        <w:tc>
          <w:tcPr>
            <w:tcW w:w="7269" w:type="dxa"/>
          </w:tcPr>
          <w:p w14:paraId="28C21806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2D67C985" w14:textId="77777777" w:rsidTr="00E061FC">
        <w:trPr>
          <w:trHeight w:val="340"/>
        </w:trPr>
        <w:tc>
          <w:tcPr>
            <w:tcW w:w="817" w:type="dxa"/>
            <w:vMerge/>
            <w:shd w:val="clear" w:color="auto" w:fill="BFBFBF"/>
          </w:tcPr>
          <w:p w14:paraId="2B36912F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BFBFBF"/>
          </w:tcPr>
          <w:p w14:paraId="676C89BE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Kod pocztowy:</w:t>
            </w:r>
          </w:p>
        </w:tc>
        <w:tc>
          <w:tcPr>
            <w:tcW w:w="7269" w:type="dxa"/>
          </w:tcPr>
          <w:p w14:paraId="49ED3DC7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5AB7AE43" w14:textId="77777777" w:rsidTr="00E061FC">
        <w:trPr>
          <w:trHeight w:val="340"/>
        </w:trPr>
        <w:tc>
          <w:tcPr>
            <w:tcW w:w="817" w:type="dxa"/>
            <w:vMerge/>
            <w:shd w:val="clear" w:color="auto" w:fill="BFBFBF"/>
          </w:tcPr>
          <w:p w14:paraId="01AABF13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BFBFBF"/>
          </w:tcPr>
          <w:p w14:paraId="0E70E185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Miejscowości:</w:t>
            </w:r>
          </w:p>
        </w:tc>
        <w:tc>
          <w:tcPr>
            <w:tcW w:w="7269" w:type="dxa"/>
          </w:tcPr>
          <w:p w14:paraId="1B8865D7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01A1A26E" w14:textId="77777777" w:rsidTr="00E061FC">
        <w:trPr>
          <w:trHeight w:val="340"/>
        </w:trPr>
        <w:tc>
          <w:tcPr>
            <w:tcW w:w="817" w:type="dxa"/>
            <w:vMerge/>
            <w:shd w:val="clear" w:color="auto" w:fill="BFBFBF"/>
          </w:tcPr>
          <w:p w14:paraId="53A53347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BFBFBF"/>
          </w:tcPr>
          <w:p w14:paraId="03AD1D10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Województwo:</w:t>
            </w:r>
          </w:p>
        </w:tc>
        <w:tc>
          <w:tcPr>
            <w:tcW w:w="7269" w:type="dxa"/>
          </w:tcPr>
          <w:p w14:paraId="2340A25E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59CC0A87" w14:textId="77777777" w:rsidTr="00E061FC">
        <w:trPr>
          <w:trHeight w:val="340"/>
        </w:trPr>
        <w:tc>
          <w:tcPr>
            <w:tcW w:w="817" w:type="dxa"/>
            <w:vMerge/>
            <w:shd w:val="clear" w:color="auto" w:fill="BFBFBF"/>
          </w:tcPr>
          <w:p w14:paraId="30E104DE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BFBFBF"/>
          </w:tcPr>
          <w:p w14:paraId="43848740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Kraj:</w:t>
            </w:r>
          </w:p>
        </w:tc>
        <w:tc>
          <w:tcPr>
            <w:tcW w:w="7269" w:type="dxa"/>
          </w:tcPr>
          <w:p w14:paraId="4E4575FB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548125CD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03BCCFE9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NIP:</w:t>
            </w:r>
          </w:p>
        </w:tc>
        <w:tc>
          <w:tcPr>
            <w:tcW w:w="7269" w:type="dxa"/>
          </w:tcPr>
          <w:p w14:paraId="7D80E293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7CACF105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799401CF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REGON:</w:t>
            </w:r>
          </w:p>
        </w:tc>
        <w:tc>
          <w:tcPr>
            <w:tcW w:w="7269" w:type="dxa"/>
          </w:tcPr>
          <w:p w14:paraId="3E166852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0CD2EC17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11A747DA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e-mail:</w:t>
            </w:r>
          </w:p>
        </w:tc>
        <w:tc>
          <w:tcPr>
            <w:tcW w:w="7269" w:type="dxa"/>
          </w:tcPr>
          <w:p w14:paraId="597C338F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39E594D4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12B7DA7E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Telefon:</w:t>
            </w:r>
          </w:p>
        </w:tc>
        <w:tc>
          <w:tcPr>
            <w:tcW w:w="7269" w:type="dxa"/>
          </w:tcPr>
          <w:p w14:paraId="3245C6BA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78B58E4" w14:textId="77777777" w:rsidR="00167144" w:rsidRDefault="00167144" w:rsidP="00795121">
      <w:pPr>
        <w:pStyle w:val="Standard"/>
        <w:rPr>
          <w:rFonts w:ascii="Arial" w:hAnsi="Arial" w:cs="Arial"/>
          <w:sz w:val="20"/>
          <w:szCs w:val="20"/>
        </w:rPr>
      </w:pPr>
    </w:p>
    <w:p w14:paraId="1810D65E" w14:textId="77777777" w:rsidR="007A143B" w:rsidRPr="00A60BFA" w:rsidRDefault="007A143B" w:rsidP="00795121">
      <w:pPr>
        <w:pStyle w:val="Standard"/>
        <w:rPr>
          <w:rFonts w:ascii="Arial" w:hAnsi="Arial" w:cs="Arial"/>
          <w:sz w:val="20"/>
          <w:szCs w:val="20"/>
        </w:rPr>
      </w:pPr>
    </w:p>
    <w:p w14:paraId="58FC96E9" w14:textId="77777777" w:rsidR="00FD6875" w:rsidRPr="00A60BFA" w:rsidRDefault="00FD6875" w:rsidP="00795121">
      <w:pPr>
        <w:pStyle w:val="Standard"/>
        <w:rPr>
          <w:rFonts w:ascii="Arial" w:hAnsi="Arial" w:cs="Arial"/>
          <w:sz w:val="16"/>
          <w:szCs w:val="16"/>
        </w:rPr>
      </w:pPr>
      <w:r w:rsidRPr="00A60BFA">
        <w:rPr>
          <w:rFonts w:ascii="Arial" w:hAnsi="Arial" w:cs="Arial"/>
          <w:b/>
          <w:bCs/>
          <w:sz w:val="20"/>
          <w:szCs w:val="20"/>
        </w:rPr>
        <w:t>ADRES DO KORESPONDENCJI</w:t>
      </w:r>
      <w:r w:rsidRPr="00A60BFA">
        <w:rPr>
          <w:rFonts w:ascii="Arial" w:hAnsi="Arial" w:cs="Arial"/>
          <w:sz w:val="20"/>
          <w:szCs w:val="20"/>
        </w:rPr>
        <w:t xml:space="preserve"> </w:t>
      </w:r>
      <w:r w:rsidRPr="00A60BFA">
        <w:rPr>
          <w:rFonts w:ascii="Arial" w:hAnsi="Arial" w:cs="Arial"/>
          <w:sz w:val="16"/>
          <w:szCs w:val="16"/>
        </w:rPr>
        <w:t>(wypełnić w przypadku, jeżeli adres do korespondencji jest inny niż siedziba Wykonawcy)</w:t>
      </w:r>
    </w:p>
    <w:p w14:paraId="6D363C69" w14:textId="77777777" w:rsidR="00FD6875" w:rsidRPr="003E3A53" w:rsidRDefault="00FD6875" w:rsidP="00795121">
      <w:pPr>
        <w:pStyle w:val="Standard"/>
        <w:rPr>
          <w:rFonts w:ascii="Arial" w:hAnsi="Arial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6"/>
        <w:gridCol w:w="1699"/>
        <w:gridCol w:w="7113"/>
      </w:tblGrid>
      <w:tr w:rsidR="00A60BFA" w:rsidRPr="00E061FC" w14:paraId="6D3EE777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54B88B31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Nazwa:</w:t>
            </w:r>
          </w:p>
        </w:tc>
        <w:tc>
          <w:tcPr>
            <w:tcW w:w="7269" w:type="dxa"/>
          </w:tcPr>
          <w:p w14:paraId="46C0CB2A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1E9EDB9B" w14:textId="77777777" w:rsidTr="00E061FC">
        <w:trPr>
          <w:trHeight w:val="340"/>
        </w:trPr>
        <w:tc>
          <w:tcPr>
            <w:tcW w:w="817" w:type="dxa"/>
            <w:vMerge w:val="restart"/>
            <w:shd w:val="clear" w:color="auto" w:fill="BFBFBF"/>
            <w:vAlign w:val="center"/>
          </w:tcPr>
          <w:p w14:paraId="2142BEF0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Adres</w:t>
            </w:r>
          </w:p>
        </w:tc>
        <w:tc>
          <w:tcPr>
            <w:tcW w:w="1701" w:type="dxa"/>
            <w:shd w:val="clear" w:color="auto" w:fill="BFBFBF"/>
          </w:tcPr>
          <w:p w14:paraId="18A3B6A9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Ulica:</w:t>
            </w:r>
          </w:p>
        </w:tc>
        <w:tc>
          <w:tcPr>
            <w:tcW w:w="7269" w:type="dxa"/>
          </w:tcPr>
          <w:p w14:paraId="5BA33115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4A277534" w14:textId="77777777" w:rsidTr="00E061FC">
        <w:trPr>
          <w:trHeight w:val="340"/>
        </w:trPr>
        <w:tc>
          <w:tcPr>
            <w:tcW w:w="817" w:type="dxa"/>
            <w:vMerge/>
            <w:shd w:val="clear" w:color="auto" w:fill="BFBFBF"/>
          </w:tcPr>
          <w:p w14:paraId="4F5B8F24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BFBFBF"/>
          </w:tcPr>
          <w:p w14:paraId="068F3D03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Kod pocztowy:</w:t>
            </w:r>
          </w:p>
        </w:tc>
        <w:tc>
          <w:tcPr>
            <w:tcW w:w="7269" w:type="dxa"/>
          </w:tcPr>
          <w:p w14:paraId="402442E7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0373EF0F" w14:textId="77777777" w:rsidTr="00E061FC">
        <w:trPr>
          <w:trHeight w:val="340"/>
        </w:trPr>
        <w:tc>
          <w:tcPr>
            <w:tcW w:w="817" w:type="dxa"/>
            <w:vMerge/>
            <w:shd w:val="clear" w:color="auto" w:fill="BFBFBF"/>
          </w:tcPr>
          <w:p w14:paraId="66C82B33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BFBFBF"/>
          </w:tcPr>
          <w:p w14:paraId="282E1F2B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Miejscowości:</w:t>
            </w:r>
          </w:p>
        </w:tc>
        <w:tc>
          <w:tcPr>
            <w:tcW w:w="7269" w:type="dxa"/>
          </w:tcPr>
          <w:p w14:paraId="0C6E6DB8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43F84A22" w14:textId="77777777" w:rsidTr="00E061FC">
        <w:trPr>
          <w:trHeight w:val="340"/>
        </w:trPr>
        <w:tc>
          <w:tcPr>
            <w:tcW w:w="817" w:type="dxa"/>
            <w:vMerge/>
            <w:shd w:val="clear" w:color="auto" w:fill="BFBFBF"/>
          </w:tcPr>
          <w:p w14:paraId="11A6C34E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BFBFBF"/>
          </w:tcPr>
          <w:p w14:paraId="459F4B4C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Województwo:</w:t>
            </w:r>
          </w:p>
        </w:tc>
        <w:tc>
          <w:tcPr>
            <w:tcW w:w="7269" w:type="dxa"/>
          </w:tcPr>
          <w:p w14:paraId="0B1872C9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6C0DE8B0" w14:textId="77777777" w:rsidTr="00E061FC">
        <w:trPr>
          <w:trHeight w:val="340"/>
        </w:trPr>
        <w:tc>
          <w:tcPr>
            <w:tcW w:w="817" w:type="dxa"/>
            <w:vMerge/>
            <w:shd w:val="clear" w:color="auto" w:fill="BFBFBF"/>
          </w:tcPr>
          <w:p w14:paraId="2740CE46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BFBFBF"/>
          </w:tcPr>
          <w:p w14:paraId="7C3617B0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Kraj:</w:t>
            </w:r>
          </w:p>
        </w:tc>
        <w:tc>
          <w:tcPr>
            <w:tcW w:w="7269" w:type="dxa"/>
          </w:tcPr>
          <w:p w14:paraId="4237A6FC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023BA50E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6CA48B4A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e-mail:</w:t>
            </w:r>
          </w:p>
        </w:tc>
        <w:tc>
          <w:tcPr>
            <w:tcW w:w="7269" w:type="dxa"/>
          </w:tcPr>
          <w:p w14:paraId="7F8090B0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66C7EF2F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4537B9F7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Telefon:</w:t>
            </w:r>
          </w:p>
        </w:tc>
        <w:tc>
          <w:tcPr>
            <w:tcW w:w="7269" w:type="dxa"/>
          </w:tcPr>
          <w:p w14:paraId="05E61533" w14:textId="77777777" w:rsidR="00FD6875" w:rsidRPr="00E061FC" w:rsidRDefault="00FD6875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F2FDDFB" w14:textId="77777777" w:rsidR="00167144" w:rsidRPr="003E3A53" w:rsidRDefault="00167144" w:rsidP="00795121">
      <w:pPr>
        <w:pStyle w:val="Standard"/>
        <w:rPr>
          <w:rFonts w:ascii="Arial" w:hAnsi="Arial" w:cs="Arial"/>
          <w:sz w:val="16"/>
          <w:szCs w:val="16"/>
        </w:rPr>
      </w:pPr>
    </w:p>
    <w:p w14:paraId="0A639BFC" w14:textId="77777777" w:rsidR="00A11F0E" w:rsidRPr="00A60BFA" w:rsidRDefault="00FD6875" w:rsidP="00795121">
      <w:pPr>
        <w:pStyle w:val="Standard"/>
        <w:rPr>
          <w:rFonts w:ascii="Arial" w:hAnsi="Arial" w:cs="Arial"/>
          <w:bCs/>
          <w:sz w:val="20"/>
          <w:szCs w:val="20"/>
        </w:rPr>
      </w:pPr>
      <w:r w:rsidRPr="00A60BFA">
        <w:rPr>
          <w:rFonts w:ascii="Arial" w:hAnsi="Arial" w:cs="Arial"/>
          <w:b/>
          <w:sz w:val="20"/>
          <w:szCs w:val="20"/>
        </w:rPr>
        <w:t xml:space="preserve">PEŁNOMOCNIK </w:t>
      </w:r>
      <w:r w:rsidRPr="00A60BFA">
        <w:rPr>
          <w:rStyle w:val="Odwoanieprzypisudolnego"/>
          <w:rFonts w:ascii="Arial" w:hAnsi="Arial" w:cs="Arial"/>
          <w:b/>
          <w:sz w:val="20"/>
          <w:szCs w:val="20"/>
        </w:rPr>
        <w:footnoteReference w:id="2"/>
      </w:r>
      <w:r w:rsidRPr="00A60BFA">
        <w:rPr>
          <w:rFonts w:ascii="Arial" w:hAnsi="Arial" w:cs="Arial"/>
          <w:sz w:val="20"/>
          <w:szCs w:val="20"/>
        </w:rPr>
        <w:t xml:space="preserve"> </w:t>
      </w:r>
      <w:r w:rsidRPr="00A60BFA">
        <w:rPr>
          <w:rFonts w:ascii="Arial" w:hAnsi="Arial" w:cs="Arial"/>
          <w:bCs/>
          <w:sz w:val="20"/>
          <w:szCs w:val="20"/>
        </w:rPr>
        <w:t>do</w:t>
      </w:r>
      <w:r w:rsidRPr="00A60BFA">
        <w:rPr>
          <w:rFonts w:ascii="Arial" w:hAnsi="Arial" w:cs="Arial"/>
          <w:sz w:val="20"/>
          <w:szCs w:val="20"/>
        </w:rPr>
        <w:t xml:space="preserve"> </w:t>
      </w:r>
      <w:r w:rsidRPr="00A60BFA">
        <w:rPr>
          <w:rFonts w:ascii="Arial" w:hAnsi="Arial" w:cs="Arial"/>
          <w:bCs/>
          <w:sz w:val="20"/>
          <w:szCs w:val="20"/>
        </w:rPr>
        <w:t>reprezentowania wykonawców wspólnie ubiegających się o udzielenie zamówienia</w:t>
      </w:r>
    </w:p>
    <w:p w14:paraId="2A63D60F" w14:textId="77777777" w:rsidR="00167144" w:rsidRPr="003E3A53" w:rsidRDefault="00167144" w:rsidP="00795121">
      <w:pPr>
        <w:pStyle w:val="Standard"/>
        <w:rPr>
          <w:rFonts w:ascii="Arial" w:hAnsi="Arial" w:cs="Arial"/>
          <w:bCs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6"/>
        <w:gridCol w:w="1699"/>
        <w:gridCol w:w="7113"/>
      </w:tblGrid>
      <w:tr w:rsidR="00A60BFA" w:rsidRPr="00E061FC" w14:paraId="5D91D51C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5317CA2D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Nazwa:</w:t>
            </w:r>
          </w:p>
        </w:tc>
        <w:tc>
          <w:tcPr>
            <w:tcW w:w="7269" w:type="dxa"/>
          </w:tcPr>
          <w:p w14:paraId="52B3FA30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5655D371" w14:textId="77777777" w:rsidTr="00E061FC">
        <w:trPr>
          <w:trHeight w:val="340"/>
        </w:trPr>
        <w:tc>
          <w:tcPr>
            <w:tcW w:w="817" w:type="dxa"/>
            <w:vMerge w:val="restart"/>
            <w:shd w:val="clear" w:color="auto" w:fill="BFBFBF"/>
            <w:vAlign w:val="center"/>
          </w:tcPr>
          <w:p w14:paraId="3EA96C90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Adres</w:t>
            </w:r>
          </w:p>
        </w:tc>
        <w:tc>
          <w:tcPr>
            <w:tcW w:w="1701" w:type="dxa"/>
            <w:shd w:val="clear" w:color="auto" w:fill="BFBFBF"/>
          </w:tcPr>
          <w:p w14:paraId="04B69E8B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Ulica:</w:t>
            </w:r>
          </w:p>
        </w:tc>
        <w:tc>
          <w:tcPr>
            <w:tcW w:w="7269" w:type="dxa"/>
          </w:tcPr>
          <w:p w14:paraId="6CECDFE2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07349E99" w14:textId="77777777" w:rsidTr="00E061FC">
        <w:trPr>
          <w:trHeight w:val="340"/>
        </w:trPr>
        <w:tc>
          <w:tcPr>
            <w:tcW w:w="817" w:type="dxa"/>
            <w:vMerge/>
            <w:shd w:val="clear" w:color="auto" w:fill="BFBFBF"/>
          </w:tcPr>
          <w:p w14:paraId="359D7715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BFBFBF"/>
          </w:tcPr>
          <w:p w14:paraId="74EE4315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Kod pocztowy:</w:t>
            </w:r>
          </w:p>
        </w:tc>
        <w:tc>
          <w:tcPr>
            <w:tcW w:w="7269" w:type="dxa"/>
          </w:tcPr>
          <w:p w14:paraId="73907064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7B2FB74C" w14:textId="77777777" w:rsidTr="00E061FC">
        <w:trPr>
          <w:trHeight w:val="340"/>
        </w:trPr>
        <w:tc>
          <w:tcPr>
            <w:tcW w:w="817" w:type="dxa"/>
            <w:vMerge/>
            <w:shd w:val="clear" w:color="auto" w:fill="BFBFBF"/>
          </w:tcPr>
          <w:p w14:paraId="08B50736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BFBFBF"/>
          </w:tcPr>
          <w:p w14:paraId="23E25BDD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Miejscowości:</w:t>
            </w:r>
          </w:p>
        </w:tc>
        <w:tc>
          <w:tcPr>
            <w:tcW w:w="7269" w:type="dxa"/>
          </w:tcPr>
          <w:p w14:paraId="3DEAFE6F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60E0063E" w14:textId="77777777" w:rsidTr="00E061FC">
        <w:trPr>
          <w:trHeight w:val="340"/>
        </w:trPr>
        <w:tc>
          <w:tcPr>
            <w:tcW w:w="817" w:type="dxa"/>
            <w:vMerge/>
            <w:shd w:val="clear" w:color="auto" w:fill="BFBFBF"/>
          </w:tcPr>
          <w:p w14:paraId="7097C9AE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BFBFBF"/>
          </w:tcPr>
          <w:p w14:paraId="0A2107C8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Województwo:</w:t>
            </w:r>
          </w:p>
        </w:tc>
        <w:tc>
          <w:tcPr>
            <w:tcW w:w="7269" w:type="dxa"/>
          </w:tcPr>
          <w:p w14:paraId="303448F7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405E2B37" w14:textId="77777777" w:rsidTr="00E061FC">
        <w:trPr>
          <w:trHeight w:val="340"/>
        </w:trPr>
        <w:tc>
          <w:tcPr>
            <w:tcW w:w="817" w:type="dxa"/>
            <w:vMerge/>
            <w:shd w:val="clear" w:color="auto" w:fill="BFBFBF"/>
          </w:tcPr>
          <w:p w14:paraId="0D5C628D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BFBFBF"/>
          </w:tcPr>
          <w:p w14:paraId="2C3D6F86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Kraj:</w:t>
            </w:r>
          </w:p>
        </w:tc>
        <w:tc>
          <w:tcPr>
            <w:tcW w:w="7269" w:type="dxa"/>
          </w:tcPr>
          <w:p w14:paraId="4BEC3947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3C95C4D7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77ACAF53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e-mail:</w:t>
            </w:r>
          </w:p>
        </w:tc>
        <w:tc>
          <w:tcPr>
            <w:tcW w:w="7269" w:type="dxa"/>
          </w:tcPr>
          <w:p w14:paraId="36CEF4E5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0BFA" w:rsidRPr="00E061FC" w14:paraId="51E5EB2E" w14:textId="77777777" w:rsidTr="00E061FC">
        <w:trPr>
          <w:trHeight w:val="340"/>
        </w:trPr>
        <w:tc>
          <w:tcPr>
            <w:tcW w:w="2518" w:type="dxa"/>
            <w:gridSpan w:val="2"/>
            <w:shd w:val="clear" w:color="auto" w:fill="BFBFBF"/>
          </w:tcPr>
          <w:p w14:paraId="58AD492A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61FC">
              <w:rPr>
                <w:rFonts w:ascii="Arial" w:hAnsi="Arial" w:cs="Arial"/>
                <w:b/>
                <w:bCs/>
                <w:sz w:val="20"/>
                <w:szCs w:val="20"/>
              </w:rPr>
              <w:t>Telefon:</w:t>
            </w:r>
          </w:p>
        </w:tc>
        <w:tc>
          <w:tcPr>
            <w:tcW w:w="7269" w:type="dxa"/>
          </w:tcPr>
          <w:p w14:paraId="0ADCC107" w14:textId="77777777" w:rsidR="00167144" w:rsidRPr="00E061FC" w:rsidRDefault="00167144" w:rsidP="00795121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C7C220B" w14:textId="77777777" w:rsidR="00167144" w:rsidRPr="003E3A53" w:rsidRDefault="00167144" w:rsidP="00795121">
      <w:pPr>
        <w:pStyle w:val="Standard"/>
        <w:rPr>
          <w:rFonts w:ascii="Arial" w:hAnsi="Arial" w:cs="Arial"/>
          <w:color w:val="FF0000"/>
          <w:sz w:val="16"/>
          <w:szCs w:val="16"/>
        </w:rPr>
      </w:pPr>
    </w:p>
    <w:p w14:paraId="4132F423" w14:textId="77777777" w:rsidR="005F3951" w:rsidRPr="003E3A53" w:rsidRDefault="005F3951" w:rsidP="00795121">
      <w:pPr>
        <w:pStyle w:val="Zwykytekst2"/>
        <w:rPr>
          <w:rFonts w:ascii="Arial" w:hAnsi="Arial" w:cs="Arial"/>
          <w:bCs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8"/>
        <w:gridCol w:w="2198"/>
        <w:gridCol w:w="5202"/>
      </w:tblGrid>
      <w:tr w:rsidR="00A60BFA" w:rsidRPr="00E061FC" w14:paraId="78CF8342" w14:textId="77777777" w:rsidTr="00E061FC">
        <w:trPr>
          <w:trHeight w:val="340"/>
        </w:trPr>
        <w:tc>
          <w:tcPr>
            <w:tcW w:w="9780" w:type="dxa"/>
            <w:gridSpan w:val="3"/>
            <w:shd w:val="clear" w:color="auto" w:fill="BFBFBF"/>
            <w:vAlign w:val="center"/>
          </w:tcPr>
          <w:p w14:paraId="5ACCAB2B" w14:textId="77777777" w:rsidR="00873AB4" w:rsidRPr="00E061FC" w:rsidRDefault="00A60BFA" w:rsidP="00E061FC">
            <w:pPr>
              <w:pStyle w:val="Zwykytekst2"/>
              <w:jc w:val="center"/>
              <w:rPr>
                <w:rFonts w:ascii="Arial" w:hAnsi="Arial" w:cs="Arial"/>
                <w:b/>
              </w:rPr>
            </w:pPr>
            <w:r w:rsidRPr="00E061FC">
              <w:rPr>
                <w:rFonts w:ascii="Arial" w:hAnsi="Arial" w:cs="Arial"/>
                <w:b/>
              </w:rPr>
              <w:t>KRYTERIA OCENY OFERT</w:t>
            </w:r>
          </w:p>
        </w:tc>
      </w:tr>
      <w:tr w:rsidR="00A60BFA" w:rsidRPr="00E061FC" w14:paraId="7948FE7A" w14:textId="77777777" w:rsidTr="00E061FC">
        <w:trPr>
          <w:trHeight w:val="340"/>
        </w:trPr>
        <w:tc>
          <w:tcPr>
            <w:tcW w:w="1811" w:type="dxa"/>
            <w:vMerge w:val="restart"/>
            <w:shd w:val="clear" w:color="auto" w:fill="BFBFBF"/>
            <w:vAlign w:val="center"/>
          </w:tcPr>
          <w:p w14:paraId="4BEB77BB" w14:textId="77777777" w:rsidR="00873AB4" w:rsidRPr="00E061FC" w:rsidRDefault="00873AB4" w:rsidP="00E061FC">
            <w:pPr>
              <w:pStyle w:val="Zwykytekst2"/>
              <w:jc w:val="center"/>
              <w:rPr>
                <w:rFonts w:ascii="Arial" w:hAnsi="Arial" w:cs="Arial"/>
                <w:b/>
              </w:rPr>
            </w:pPr>
            <w:r w:rsidRPr="00E061FC">
              <w:rPr>
                <w:rFonts w:ascii="Arial" w:hAnsi="Arial" w:cs="Arial"/>
                <w:b/>
              </w:rPr>
              <w:t>KRYTERIUM ”CENA”</w:t>
            </w:r>
          </w:p>
        </w:tc>
        <w:tc>
          <w:tcPr>
            <w:tcW w:w="2268" w:type="dxa"/>
            <w:shd w:val="clear" w:color="auto" w:fill="BFBFBF"/>
          </w:tcPr>
          <w:p w14:paraId="235D2B69" w14:textId="77777777" w:rsidR="00873AB4" w:rsidRPr="00E061FC" w:rsidRDefault="00873AB4" w:rsidP="00795121">
            <w:pPr>
              <w:pStyle w:val="Zwykytekst2"/>
              <w:rPr>
                <w:rFonts w:ascii="Arial" w:hAnsi="Arial" w:cs="Arial"/>
                <w:b/>
              </w:rPr>
            </w:pPr>
            <w:r w:rsidRPr="00E061FC">
              <w:rPr>
                <w:rFonts w:ascii="Arial" w:hAnsi="Arial" w:cs="Arial"/>
                <w:b/>
              </w:rPr>
              <w:t>Cena netto:</w:t>
            </w:r>
          </w:p>
          <w:p w14:paraId="485712E4" w14:textId="77777777" w:rsidR="00A60BFA" w:rsidRPr="00E061FC" w:rsidRDefault="00A60BFA" w:rsidP="00795121">
            <w:pPr>
              <w:pStyle w:val="Zwykytekst2"/>
              <w:rPr>
                <w:rFonts w:ascii="Arial" w:hAnsi="Arial" w:cs="Arial"/>
                <w:bCs/>
                <w:sz w:val="16"/>
                <w:szCs w:val="16"/>
              </w:rPr>
            </w:pPr>
            <w:r w:rsidRPr="00E061FC">
              <w:rPr>
                <w:rFonts w:ascii="Arial" w:hAnsi="Arial" w:cs="Arial"/>
                <w:bCs/>
                <w:sz w:val="16"/>
                <w:szCs w:val="16"/>
              </w:rPr>
              <w:t>(w polskich złotych)</w:t>
            </w:r>
          </w:p>
        </w:tc>
        <w:tc>
          <w:tcPr>
            <w:tcW w:w="5701" w:type="dxa"/>
          </w:tcPr>
          <w:p w14:paraId="4F7C9410" w14:textId="77777777" w:rsidR="00873AB4" w:rsidRPr="00E061FC" w:rsidRDefault="00873AB4" w:rsidP="00795121">
            <w:pPr>
              <w:pStyle w:val="Zwykytekst2"/>
              <w:rPr>
                <w:rFonts w:ascii="Arial" w:hAnsi="Arial" w:cs="Arial"/>
                <w:bCs/>
              </w:rPr>
            </w:pPr>
          </w:p>
        </w:tc>
      </w:tr>
      <w:tr w:rsidR="00A60BFA" w:rsidRPr="00E061FC" w14:paraId="29092971" w14:textId="77777777" w:rsidTr="00E061FC">
        <w:trPr>
          <w:trHeight w:val="567"/>
        </w:trPr>
        <w:tc>
          <w:tcPr>
            <w:tcW w:w="1811" w:type="dxa"/>
            <w:vMerge/>
            <w:shd w:val="clear" w:color="auto" w:fill="BFBFBF"/>
            <w:vAlign w:val="center"/>
          </w:tcPr>
          <w:p w14:paraId="00579844" w14:textId="77777777" w:rsidR="00873AB4" w:rsidRPr="00E061FC" w:rsidRDefault="00873AB4" w:rsidP="00E061FC">
            <w:pPr>
              <w:pStyle w:val="Zwykytekst2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268" w:type="dxa"/>
          </w:tcPr>
          <w:p w14:paraId="3B792B9D" w14:textId="77777777" w:rsidR="00873AB4" w:rsidRPr="00E061FC" w:rsidRDefault="00873AB4" w:rsidP="00795121">
            <w:pPr>
              <w:pStyle w:val="Zwykytekst2"/>
              <w:rPr>
                <w:rFonts w:ascii="Arial" w:hAnsi="Arial" w:cs="Arial"/>
                <w:bCs/>
              </w:rPr>
            </w:pPr>
            <w:r w:rsidRPr="00E061FC">
              <w:rPr>
                <w:rFonts w:ascii="Arial" w:hAnsi="Arial" w:cs="Arial"/>
                <w:bCs/>
              </w:rPr>
              <w:t>W tym należna stawka podatku VAT ……… %</w:t>
            </w:r>
          </w:p>
          <w:p w14:paraId="328B07BF" w14:textId="77777777" w:rsidR="00A60BFA" w:rsidRPr="00E061FC" w:rsidRDefault="00A60BFA" w:rsidP="00795121">
            <w:pPr>
              <w:pStyle w:val="Zwykytekst2"/>
              <w:rPr>
                <w:rFonts w:ascii="Arial" w:hAnsi="Arial" w:cs="Arial"/>
                <w:bCs/>
              </w:rPr>
            </w:pPr>
            <w:r w:rsidRPr="00E061FC">
              <w:rPr>
                <w:rFonts w:ascii="Arial" w:hAnsi="Arial" w:cs="Arial"/>
                <w:bCs/>
                <w:sz w:val="16"/>
                <w:szCs w:val="16"/>
              </w:rPr>
              <w:t>(w polskich złotych)</w:t>
            </w:r>
          </w:p>
        </w:tc>
        <w:tc>
          <w:tcPr>
            <w:tcW w:w="5701" w:type="dxa"/>
          </w:tcPr>
          <w:p w14:paraId="1AB4E6DB" w14:textId="77777777" w:rsidR="00873AB4" w:rsidRPr="00E061FC" w:rsidRDefault="00873AB4" w:rsidP="00795121">
            <w:pPr>
              <w:pStyle w:val="Zwykytekst2"/>
              <w:rPr>
                <w:rFonts w:ascii="Arial" w:hAnsi="Arial" w:cs="Arial"/>
                <w:bCs/>
              </w:rPr>
            </w:pPr>
          </w:p>
        </w:tc>
      </w:tr>
      <w:tr w:rsidR="00A60BFA" w:rsidRPr="00E061FC" w14:paraId="4D4E353C" w14:textId="77777777" w:rsidTr="00E061FC">
        <w:trPr>
          <w:trHeight w:val="340"/>
        </w:trPr>
        <w:tc>
          <w:tcPr>
            <w:tcW w:w="1811" w:type="dxa"/>
            <w:vMerge/>
            <w:shd w:val="clear" w:color="auto" w:fill="BFBFBF"/>
            <w:vAlign w:val="center"/>
          </w:tcPr>
          <w:p w14:paraId="5F878B45" w14:textId="77777777" w:rsidR="00873AB4" w:rsidRPr="00E061FC" w:rsidRDefault="00873AB4" w:rsidP="00E061FC">
            <w:pPr>
              <w:pStyle w:val="Zwykytekst2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268" w:type="dxa"/>
            <w:shd w:val="clear" w:color="auto" w:fill="BFBFBF"/>
          </w:tcPr>
          <w:p w14:paraId="6DF6D13F" w14:textId="77777777" w:rsidR="00873AB4" w:rsidRPr="00E061FC" w:rsidRDefault="00873AB4" w:rsidP="00795121">
            <w:pPr>
              <w:pStyle w:val="Zwykytekst2"/>
              <w:rPr>
                <w:rFonts w:ascii="Arial" w:hAnsi="Arial" w:cs="Arial"/>
                <w:b/>
              </w:rPr>
            </w:pPr>
            <w:r w:rsidRPr="00E061FC">
              <w:rPr>
                <w:rFonts w:ascii="Arial" w:hAnsi="Arial" w:cs="Arial"/>
                <w:b/>
              </w:rPr>
              <w:t>Cena brutto:</w:t>
            </w:r>
          </w:p>
          <w:p w14:paraId="30C64F68" w14:textId="77777777" w:rsidR="00A60BFA" w:rsidRPr="00E061FC" w:rsidRDefault="00A60BFA" w:rsidP="00795121">
            <w:pPr>
              <w:pStyle w:val="Zwykytekst2"/>
              <w:rPr>
                <w:rFonts w:ascii="Arial" w:hAnsi="Arial" w:cs="Arial"/>
                <w:bCs/>
              </w:rPr>
            </w:pPr>
            <w:r w:rsidRPr="00E061FC">
              <w:rPr>
                <w:rFonts w:ascii="Arial" w:hAnsi="Arial" w:cs="Arial"/>
                <w:bCs/>
                <w:sz w:val="16"/>
                <w:szCs w:val="16"/>
              </w:rPr>
              <w:t>(w polskich złotych)</w:t>
            </w:r>
          </w:p>
        </w:tc>
        <w:tc>
          <w:tcPr>
            <w:tcW w:w="5701" w:type="dxa"/>
          </w:tcPr>
          <w:p w14:paraId="42E10373" w14:textId="77777777" w:rsidR="00873AB4" w:rsidRPr="00E061FC" w:rsidRDefault="00873AB4" w:rsidP="00795121">
            <w:pPr>
              <w:pStyle w:val="Zwykytekst2"/>
              <w:rPr>
                <w:rFonts w:ascii="Arial" w:hAnsi="Arial" w:cs="Arial"/>
                <w:bCs/>
              </w:rPr>
            </w:pPr>
          </w:p>
        </w:tc>
      </w:tr>
      <w:tr w:rsidR="00A60BFA" w:rsidRPr="00E061FC" w14:paraId="4ED35985" w14:textId="77777777" w:rsidTr="00E061FC">
        <w:trPr>
          <w:trHeight w:val="567"/>
        </w:trPr>
        <w:tc>
          <w:tcPr>
            <w:tcW w:w="1811" w:type="dxa"/>
            <w:vMerge/>
            <w:shd w:val="clear" w:color="auto" w:fill="BFBFBF"/>
            <w:vAlign w:val="center"/>
          </w:tcPr>
          <w:p w14:paraId="4C5D0C33" w14:textId="77777777" w:rsidR="00873AB4" w:rsidRPr="00E061FC" w:rsidRDefault="00873AB4" w:rsidP="00E061FC">
            <w:pPr>
              <w:pStyle w:val="Zwykytekst2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268" w:type="dxa"/>
            <w:shd w:val="clear" w:color="auto" w:fill="BFBFBF"/>
          </w:tcPr>
          <w:p w14:paraId="28A9CC5B" w14:textId="77777777" w:rsidR="00873AB4" w:rsidRPr="00E061FC" w:rsidRDefault="00873AB4" w:rsidP="00795121">
            <w:pPr>
              <w:pStyle w:val="Zwykytekst2"/>
              <w:rPr>
                <w:rFonts w:ascii="Arial" w:hAnsi="Arial" w:cs="Arial"/>
                <w:b/>
              </w:rPr>
            </w:pPr>
            <w:r w:rsidRPr="00E061FC">
              <w:rPr>
                <w:rFonts w:ascii="Arial" w:hAnsi="Arial" w:cs="Arial"/>
                <w:b/>
              </w:rPr>
              <w:t>Cena brutto słownie:</w:t>
            </w:r>
          </w:p>
          <w:p w14:paraId="15119202" w14:textId="77777777" w:rsidR="00A60BFA" w:rsidRPr="00E061FC" w:rsidRDefault="00A60BFA" w:rsidP="00795121">
            <w:pPr>
              <w:pStyle w:val="Zwykytekst2"/>
              <w:rPr>
                <w:rFonts w:ascii="Arial" w:hAnsi="Arial" w:cs="Arial"/>
                <w:bCs/>
              </w:rPr>
            </w:pPr>
            <w:r w:rsidRPr="00E061FC">
              <w:rPr>
                <w:rFonts w:ascii="Arial" w:hAnsi="Arial" w:cs="Arial"/>
                <w:bCs/>
                <w:sz w:val="16"/>
                <w:szCs w:val="16"/>
              </w:rPr>
              <w:t>(w polskich złotych)</w:t>
            </w:r>
          </w:p>
        </w:tc>
        <w:tc>
          <w:tcPr>
            <w:tcW w:w="5701" w:type="dxa"/>
          </w:tcPr>
          <w:p w14:paraId="5E1B0D1F" w14:textId="77777777" w:rsidR="00873AB4" w:rsidRPr="00E061FC" w:rsidRDefault="00873AB4" w:rsidP="00795121">
            <w:pPr>
              <w:pStyle w:val="Zwykytekst2"/>
              <w:rPr>
                <w:rFonts w:ascii="Arial" w:hAnsi="Arial" w:cs="Arial"/>
                <w:bCs/>
              </w:rPr>
            </w:pPr>
          </w:p>
        </w:tc>
      </w:tr>
      <w:tr w:rsidR="00A60BFA" w:rsidRPr="00E061FC" w14:paraId="51EE8D59" w14:textId="77777777" w:rsidTr="00E061FC">
        <w:trPr>
          <w:trHeight w:val="340"/>
        </w:trPr>
        <w:tc>
          <w:tcPr>
            <w:tcW w:w="1811" w:type="dxa"/>
            <w:shd w:val="clear" w:color="auto" w:fill="BFBFBF"/>
            <w:vAlign w:val="center"/>
          </w:tcPr>
          <w:p w14:paraId="1D1E1571" w14:textId="77777777" w:rsidR="00873AB4" w:rsidRPr="00E061FC" w:rsidRDefault="00873AB4" w:rsidP="00E061FC">
            <w:pPr>
              <w:pStyle w:val="Zwykytekst2"/>
              <w:jc w:val="center"/>
              <w:rPr>
                <w:rFonts w:ascii="Arial" w:hAnsi="Arial" w:cs="Arial"/>
                <w:b/>
              </w:rPr>
            </w:pPr>
            <w:r w:rsidRPr="00E061FC">
              <w:rPr>
                <w:rFonts w:ascii="Arial" w:hAnsi="Arial" w:cs="Arial"/>
                <w:b/>
              </w:rPr>
              <w:t>KRYTERIUM „GWARANCJA”</w:t>
            </w:r>
            <w:r w:rsidR="00A60BFA" w:rsidRPr="00E061FC">
              <w:rPr>
                <w:rStyle w:val="Odwoanieprzypisudolnego"/>
                <w:rFonts w:ascii="Arial" w:hAnsi="Arial" w:cs="Arial"/>
                <w:b/>
              </w:rPr>
              <w:footnoteReference w:id="3"/>
            </w:r>
          </w:p>
        </w:tc>
        <w:tc>
          <w:tcPr>
            <w:tcW w:w="2268" w:type="dxa"/>
            <w:shd w:val="clear" w:color="auto" w:fill="BFBFBF"/>
            <w:vAlign w:val="center"/>
          </w:tcPr>
          <w:p w14:paraId="26294687" w14:textId="77777777" w:rsidR="00A60BFA" w:rsidRPr="00E061FC" w:rsidRDefault="00A60BFA" w:rsidP="00FB28A1">
            <w:pPr>
              <w:pStyle w:val="Zwykytekst2"/>
              <w:rPr>
                <w:rFonts w:ascii="Arial" w:hAnsi="Arial" w:cs="Arial"/>
                <w:b/>
              </w:rPr>
            </w:pPr>
            <w:r w:rsidRPr="00E061FC">
              <w:rPr>
                <w:rFonts w:ascii="Arial" w:hAnsi="Arial" w:cs="Arial"/>
                <w:b/>
              </w:rPr>
              <w:t>Termin udzielone</w:t>
            </w:r>
            <w:r w:rsidR="00D61A11" w:rsidRPr="00E061FC">
              <w:rPr>
                <w:rFonts w:ascii="Arial" w:hAnsi="Arial" w:cs="Arial"/>
                <w:b/>
              </w:rPr>
              <w:t>j</w:t>
            </w:r>
            <w:r w:rsidRPr="00E061FC">
              <w:rPr>
                <w:rFonts w:ascii="Arial" w:hAnsi="Arial" w:cs="Arial"/>
                <w:b/>
              </w:rPr>
              <w:t xml:space="preserve"> gwarancji</w:t>
            </w:r>
          </w:p>
          <w:p w14:paraId="18835E8B" w14:textId="77777777" w:rsidR="00873AB4" w:rsidRPr="00E061FC" w:rsidRDefault="00A60BFA" w:rsidP="00FB28A1">
            <w:pPr>
              <w:pStyle w:val="Zwykytekst2"/>
              <w:rPr>
                <w:rFonts w:ascii="Arial" w:hAnsi="Arial" w:cs="Arial"/>
                <w:bCs/>
                <w:sz w:val="16"/>
                <w:szCs w:val="16"/>
              </w:rPr>
            </w:pPr>
            <w:r w:rsidRPr="00E061FC">
              <w:rPr>
                <w:rFonts w:ascii="Arial" w:hAnsi="Arial" w:cs="Arial"/>
                <w:bCs/>
                <w:sz w:val="16"/>
                <w:szCs w:val="16"/>
              </w:rPr>
              <w:t>(ilość miesięcy)</w:t>
            </w:r>
          </w:p>
        </w:tc>
        <w:tc>
          <w:tcPr>
            <w:tcW w:w="5701" w:type="dxa"/>
          </w:tcPr>
          <w:p w14:paraId="02CEC880" w14:textId="77777777" w:rsidR="00873AB4" w:rsidRPr="00E061FC" w:rsidRDefault="00873AB4" w:rsidP="00795121">
            <w:pPr>
              <w:pStyle w:val="Zwykytekst2"/>
              <w:rPr>
                <w:rFonts w:ascii="Arial" w:hAnsi="Arial" w:cs="Arial"/>
                <w:bCs/>
              </w:rPr>
            </w:pPr>
          </w:p>
        </w:tc>
      </w:tr>
    </w:tbl>
    <w:p w14:paraId="47B167AD" w14:textId="77777777" w:rsidR="00882C7C" w:rsidRPr="00FD6875" w:rsidRDefault="00882C7C" w:rsidP="00795121">
      <w:pPr>
        <w:pStyle w:val="Tekstpodstawowy"/>
        <w:spacing w:after="0"/>
        <w:rPr>
          <w:rFonts w:ascii="Arial" w:eastAsia="Arial" w:hAnsi="Arial" w:cs="Arial"/>
          <w:b/>
          <w:bCs/>
          <w:color w:val="FF0000"/>
          <w:sz w:val="20"/>
          <w:szCs w:val="20"/>
        </w:rPr>
      </w:pPr>
    </w:p>
    <w:p w14:paraId="7BE3283E" w14:textId="77777777" w:rsidR="00EB79FB" w:rsidRPr="007F411D" w:rsidRDefault="00EB79FB" w:rsidP="00795121">
      <w:pPr>
        <w:pStyle w:val="Tekstpodstawowy"/>
        <w:numPr>
          <w:ilvl w:val="0"/>
          <w:numId w:val="4"/>
        </w:numPr>
        <w:spacing w:after="0"/>
        <w:jc w:val="both"/>
        <w:rPr>
          <w:rFonts w:ascii="Arial" w:hAnsi="Arial" w:cs="Arial"/>
          <w:color w:val="FF0000"/>
          <w:sz w:val="20"/>
          <w:szCs w:val="20"/>
        </w:rPr>
      </w:pPr>
      <w:r w:rsidRPr="00795121">
        <w:rPr>
          <w:rFonts w:ascii="Arial" w:hAnsi="Arial" w:cs="Arial"/>
          <w:iCs/>
          <w:sz w:val="20"/>
          <w:szCs w:val="20"/>
        </w:rPr>
        <w:t>Oświadczam</w:t>
      </w:r>
      <w:r w:rsidR="003E3A53" w:rsidRPr="00795121">
        <w:rPr>
          <w:rFonts w:ascii="Arial" w:hAnsi="Arial" w:cs="Arial"/>
          <w:iCs/>
          <w:sz w:val="20"/>
          <w:szCs w:val="20"/>
        </w:rPr>
        <w:t>/</w:t>
      </w:r>
      <w:r w:rsidRPr="00795121">
        <w:rPr>
          <w:rFonts w:ascii="Arial" w:hAnsi="Arial" w:cs="Arial"/>
          <w:iCs/>
          <w:sz w:val="20"/>
          <w:szCs w:val="20"/>
        </w:rPr>
        <w:t>y, że cena oferty została sporządzona w oparciu o całkowity przedmiot zamówienia, posiadaną wiedzę i doświadczenie, uwzględnia wszystkie koszty wykonania przedmiotu zamówienia oraz należny podatek od towarów i usług VAT.</w:t>
      </w:r>
    </w:p>
    <w:p w14:paraId="548BCEE7" w14:textId="77777777" w:rsidR="00EB79FB" w:rsidRPr="00795121" w:rsidRDefault="00EB79FB" w:rsidP="00795121">
      <w:pPr>
        <w:pStyle w:val="Tekstpodstawowy"/>
        <w:numPr>
          <w:ilvl w:val="0"/>
          <w:numId w:val="4"/>
        </w:numPr>
        <w:spacing w:after="0"/>
        <w:rPr>
          <w:rFonts w:ascii="Arial" w:hAnsi="Arial" w:cs="Arial"/>
          <w:bCs/>
          <w:sz w:val="20"/>
          <w:szCs w:val="20"/>
        </w:rPr>
      </w:pPr>
      <w:r w:rsidRPr="00795121">
        <w:rPr>
          <w:rFonts w:ascii="Arial" w:hAnsi="Arial" w:cs="Arial"/>
          <w:bCs/>
          <w:sz w:val="20"/>
          <w:szCs w:val="20"/>
        </w:rPr>
        <w:t>Termin realizacji zamówienia:</w:t>
      </w:r>
      <w:r w:rsidRPr="00795121">
        <w:rPr>
          <w:rFonts w:ascii="Arial" w:hAnsi="Arial" w:cs="Arial"/>
          <w:bCs/>
          <w:sz w:val="20"/>
          <w:szCs w:val="20"/>
        </w:rPr>
        <w:tab/>
        <w:t>zgodnie z postanowieniami SWZ.</w:t>
      </w:r>
    </w:p>
    <w:p w14:paraId="128D61D7" w14:textId="77777777" w:rsidR="00EB79FB" w:rsidRPr="00795121" w:rsidRDefault="00EB79FB" w:rsidP="00795121">
      <w:pPr>
        <w:pStyle w:val="Tekstpodstawowy"/>
        <w:numPr>
          <w:ilvl w:val="0"/>
          <w:numId w:val="4"/>
        </w:numPr>
        <w:spacing w:after="0"/>
        <w:rPr>
          <w:rFonts w:ascii="Arial" w:hAnsi="Arial" w:cs="Arial"/>
          <w:bCs/>
          <w:sz w:val="20"/>
          <w:szCs w:val="20"/>
        </w:rPr>
      </w:pPr>
      <w:r w:rsidRPr="00795121">
        <w:rPr>
          <w:rFonts w:ascii="Arial" w:hAnsi="Arial" w:cs="Arial"/>
          <w:bCs/>
          <w:sz w:val="20"/>
          <w:szCs w:val="20"/>
        </w:rPr>
        <w:t>Termin związania ofertą:</w:t>
      </w:r>
      <w:r w:rsidRPr="00795121">
        <w:rPr>
          <w:rFonts w:ascii="Arial" w:hAnsi="Arial" w:cs="Arial"/>
          <w:bCs/>
          <w:sz w:val="20"/>
          <w:szCs w:val="20"/>
        </w:rPr>
        <w:tab/>
      </w:r>
      <w:r w:rsidRPr="00795121">
        <w:rPr>
          <w:rFonts w:ascii="Arial" w:hAnsi="Arial" w:cs="Arial"/>
          <w:bCs/>
          <w:sz w:val="20"/>
          <w:szCs w:val="20"/>
        </w:rPr>
        <w:tab/>
        <w:t>zgodnie z postanowieniami SWZ.</w:t>
      </w:r>
    </w:p>
    <w:p w14:paraId="54EF3A7D" w14:textId="77777777" w:rsidR="00EB79FB" w:rsidRDefault="00EB79FB" w:rsidP="00795121">
      <w:pPr>
        <w:pStyle w:val="Tekstpodstawowy"/>
        <w:numPr>
          <w:ilvl w:val="0"/>
          <w:numId w:val="4"/>
        </w:numPr>
        <w:spacing w:after="0"/>
        <w:rPr>
          <w:rFonts w:ascii="Arial" w:hAnsi="Arial" w:cs="Arial"/>
          <w:sz w:val="20"/>
          <w:szCs w:val="20"/>
        </w:rPr>
      </w:pPr>
      <w:r w:rsidRPr="00795121">
        <w:rPr>
          <w:rFonts w:ascii="Arial" w:hAnsi="Arial" w:cs="Arial"/>
          <w:sz w:val="20"/>
          <w:szCs w:val="20"/>
        </w:rPr>
        <w:t>Akceptuje</w:t>
      </w:r>
      <w:r w:rsidR="003E3A53" w:rsidRPr="00795121">
        <w:rPr>
          <w:rFonts w:ascii="Arial" w:hAnsi="Arial" w:cs="Arial"/>
          <w:sz w:val="20"/>
          <w:szCs w:val="20"/>
        </w:rPr>
        <w:t>/</w:t>
      </w:r>
      <w:r w:rsidRPr="00795121">
        <w:rPr>
          <w:rFonts w:ascii="Arial" w:hAnsi="Arial" w:cs="Arial"/>
          <w:sz w:val="20"/>
          <w:szCs w:val="20"/>
        </w:rPr>
        <w:t>my wzór umowy.</w:t>
      </w:r>
    </w:p>
    <w:p w14:paraId="78A3AEE4" w14:textId="77777777" w:rsidR="009D2D88" w:rsidRPr="009D2D88" w:rsidRDefault="009D2D88" w:rsidP="009D2D88">
      <w:pPr>
        <w:pStyle w:val="Bezodstpw"/>
        <w:numPr>
          <w:ilvl w:val="0"/>
          <w:numId w:val="4"/>
        </w:numPr>
        <w:spacing w:line="360" w:lineRule="auto"/>
        <w:rPr>
          <w:szCs w:val="20"/>
        </w:rPr>
      </w:pPr>
      <w:r w:rsidRPr="009D2D88">
        <w:rPr>
          <w:szCs w:val="20"/>
        </w:rPr>
        <w:lastRenderedPageBreak/>
        <w:t>O</w:t>
      </w:r>
      <w:r>
        <w:rPr>
          <w:szCs w:val="20"/>
        </w:rPr>
        <w:t>świadczam/y</w:t>
      </w:r>
      <w:r w:rsidRPr="009D2D88">
        <w:rPr>
          <w:szCs w:val="20"/>
        </w:rPr>
        <w:t xml:space="preserve">,  że  realizując  przedmiot  zamówienia  zastosuję/my  następujące  rozwiązania równoważne: </w:t>
      </w:r>
    </w:p>
    <w:p w14:paraId="3A7946BB" w14:textId="77777777" w:rsidR="009D2D88" w:rsidRPr="009D2D88" w:rsidRDefault="009D2D88" w:rsidP="009D2D88">
      <w:pPr>
        <w:pStyle w:val="Bezodstpw"/>
        <w:spacing w:line="360" w:lineRule="auto"/>
        <w:ind w:left="0" w:firstLine="0"/>
        <w:rPr>
          <w:szCs w:val="20"/>
        </w:rPr>
      </w:pPr>
      <w:r w:rsidRPr="009D2D88">
        <w:rPr>
          <w:szCs w:val="20"/>
        </w:rPr>
        <w:t xml:space="preserve"> Tak </w:t>
      </w:r>
    </w:p>
    <w:p w14:paraId="599B4EF8" w14:textId="77777777" w:rsidR="009D2D88" w:rsidRPr="009D2D88" w:rsidRDefault="009D2D88" w:rsidP="009D2D88">
      <w:pPr>
        <w:pStyle w:val="Bezodstpw"/>
        <w:spacing w:line="360" w:lineRule="auto"/>
        <w:ind w:left="0" w:firstLine="0"/>
        <w:rPr>
          <w:szCs w:val="20"/>
        </w:rPr>
      </w:pPr>
      <w:r w:rsidRPr="009D2D88">
        <w:rPr>
          <w:szCs w:val="20"/>
        </w:rPr>
        <w:t xml:space="preserve">  Nie </w:t>
      </w:r>
    </w:p>
    <w:p w14:paraId="36317489" w14:textId="77777777" w:rsidR="009D2D88" w:rsidRPr="009D2D88" w:rsidRDefault="009D2D88" w:rsidP="009D2D88">
      <w:pPr>
        <w:pStyle w:val="Tekstpodstawowy"/>
        <w:spacing w:after="0"/>
        <w:ind w:left="357"/>
        <w:rPr>
          <w:rFonts w:ascii="Arial" w:hAnsi="Arial" w:cs="Arial"/>
          <w:sz w:val="20"/>
          <w:szCs w:val="20"/>
        </w:rPr>
      </w:pPr>
      <w:r w:rsidRPr="009D2D88">
        <w:rPr>
          <w:rFonts w:ascii="Arial" w:hAnsi="Arial" w:cs="Arial"/>
          <w:sz w:val="20"/>
          <w:szCs w:val="20"/>
        </w:rPr>
        <w:t>* w przypadku oznaczenia Tak, Wykonawca załączy do oferty stosowne dokumenty.</w:t>
      </w:r>
    </w:p>
    <w:p w14:paraId="22506996" w14:textId="77777777" w:rsidR="00EB79FB" w:rsidRPr="00105D78" w:rsidRDefault="00EB79FB" w:rsidP="00795121">
      <w:pPr>
        <w:pStyle w:val="Tekstpodstawowy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EB79FB">
        <w:rPr>
          <w:rFonts w:ascii="Arial" w:hAnsi="Arial" w:cs="Arial"/>
          <w:sz w:val="20"/>
          <w:szCs w:val="20"/>
        </w:rPr>
        <w:t>Oświadczam</w:t>
      </w:r>
      <w:r w:rsidR="003E3A53">
        <w:rPr>
          <w:rFonts w:ascii="Arial" w:hAnsi="Arial" w:cs="Arial"/>
          <w:sz w:val="20"/>
          <w:szCs w:val="20"/>
        </w:rPr>
        <w:t>/</w:t>
      </w:r>
      <w:r w:rsidRPr="00EB79FB">
        <w:rPr>
          <w:rFonts w:ascii="Arial" w:hAnsi="Arial" w:cs="Arial"/>
          <w:sz w:val="20"/>
          <w:szCs w:val="20"/>
        </w:rPr>
        <w:t>y, że zapozna</w:t>
      </w:r>
      <w:r w:rsidR="003E3A53">
        <w:rPr>
          <w:rFonts w:ascii="Arial" w:hAnsi="Arial" w:cs="Arial"/>
          <w:sz w:val="20"/>
          <w:szCs w:val="20"/>
        </w:rPr>
        <w:t>łem/</w:t>
      </w:r>
      <w:r w:rsidRPr="00EB79FB">
        <w:rPr>
          <w:rFonts w:ascii="Arial" w:hAnsi="Arial" w:cs="Arial"/>
          <w:sz w:val="20"/>
          <w:szCs w:val="20"/>
        </w:rPr>
        <w:t xml:space="preserve">liśmy się ze specyfikacją warunków zamówienia (SWZ), a także wzorem </w:t>
      </w:r>
      <w:r w:rsidRPr="00105D78">
        <w:rPr>
          <w:rFonts w:ascii="Arial" w:hAnsi="Arial" w:cs="Arial"/>
          <w:sz w:val="20"/>
          <w:szCs w:val="20"/>
        </w:rPr>
        <w:t>umowy oraz wszystkimi innymi dokumentami i nie wnos</w:t>
      </w:r>
      <w:r w:rsidR="003E3A53" w:rsidRPr="00105D78">
        <w:rPr>
          <w:rFonts w:ascii="Arial" w:hAnsi="Arial" w:cs="Arial"/>
          <w:sz w:val="20"/>
          <w:szCs w:val="20"/>
        </w:rPr>
        <w:t>zę/s</w:t>
      </w:r>
      <w:r w:rsidRPr="00105D78">
        <w:rPr>
          <w:rFonts w:ascii="Arial" w:hAnsi="Arial" w:cs="Arial"/>
          <w:sz w:val="20"/>
          <w:szCs w:val="20"/>
        </w:rPr>
        <w:t>imy do nich żadnych zastrzeżeń oraz uznaje</w:t>
      </w:r>
      <w:r w:rsidR="003E3A53" w:rsidRPr="00105D78">
        <w:rPr>
          <w:rFonts w:ascii="Arial" w:hAnsi="Arial" w:cs="Arial"/>
          <w:sz w:val="20"/>
          <w:szCs w:val="20"/>
        </w:rPr>
        <w:t>/</w:t>
      </w:r>
      <w:r w:rsidRPr="00105D78">
        <w:rPr>
          <w:rFonts w:ascii="Arial" w:hAnsi="Arial" w:cs="Arial"/>
          <w:sz w:val="20"/>
          <w:szCs w:val="20"/>
        </w:rPr>
        <w:t>my się za związan</w:t>
      </w:r>
      <w:r w:rsidR="003E3A53" w:rsidRPr="00105D78">
        <w:rPr>
          <w:rFonts w:ascii="Arial" w:hAnsi="Arial" w:cs="Arial"/>
          <w:sz w:val="20"/>
          <w:szCs w:val="20"/>
        </w:rPr>
        <w:t>ego/</w:t>
      </w:r>
      <w:proofErr w:type="spellStart"/>
      <w:r w:rsidRPr="00105D78">
        <w:rPr>
          <w:rFonts w:ascii="Arial" w:hAnsi="Arial" w:cs="Arial"/>
          <w:sz w:val="20"/>
          <w:szCs w:val="20"/>
        </w:rPr>
        <w:t>ych</w:t>
      </w:r>
      <w:proofErr w:type="spellEnd"/>
      <w:r w:rsidRPr="00105D78">
        <w:rPr>
          <w:rFonts w:ascii="Arial" w:hAnsi="Arial" w:cs="Arial"/>
          <w:sz w:val="20"/>
          <w:szCs w:val="20"/>
        </w:rPr>
        <w:t xml:space="preserve"> określonymi w nich warunkami. </w:t>
      </w:r>
    </w:p>
    <w:p w14:paraId="01EF73B7" w14:textId="77777777" w:rsidR="003E3A53" w:rsidRDefault="00EB79FB" w:rsidP="00795121">
      <w:pPr>
        <w:pStyle w:val="WW-Tretekstu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105D78">
        <w:rPr>
          <w:rFonts w:ascii="Arial" w:hAnsi="Arial" w:cs="Arial"/>
          <w:sz w:val="20"/>
          <w:szCs w:val="20"/>
        </w:rPr>
        <w:t>Oświadczam</w:t>
      </w:r>
      <w:r w:rsidR="003E3A53" w:rsidRPr="00105D78">
        <w:rPr>
          <w:rFonts w:ascii="Arial" w:hAnsi="Arial" w:cs="Arial"/>
          <w:sz w:val="20"/>
          <w:szCs w:val="20"/>
          <w:lang w:val="pl-PL"/>
        </w:rPr>
        <w:t>/</w:t>
      </w:r>
      <w:r w:rsidRPr="00105D78">
        <w:rPr>
          <w:rFonts w:ascii="Arial" w:hAnsi="Arial" w:cs="Arial"/>
          <w:sz w:val="20"/>
          <w:szCs w:val="20"/>
        </w:rPr>
        <w:t>y, że złoż</w:t>
      </w:r>
      <w:r w:rsidR="00197028" w:rsidRPr="00105D78">
        <w:rPr>
          <w:rFonts w:ascii="Arial" w:hAnsi="Arial" w:cs="Arial"/>
          <w:sz w:val="20"/>
          <w:szCs w:val="20"/>
          <w:lang w:val="pl-PL"/>
        </w:rPr>
        <w:t>ę/</w:t>
      </w:r>
      <w:proofErr w:type="spellStart"/>
      <w:r w:rsidRPr="00105D78">
        <w:rPr>
          <w:rFonts w:ascii="Arial" w:hAnsi="Arial" w:cs="Arial"/>
          <w:sz w:val="20"/>
          <w:szCs w:val="20"/>
        </w:rPr>
        <w:t>ymy</w:t>
      </w:r>
      <w:proofErr w:type="spellEnd"/>
      <w:r w:rsidRPr="00105D78">
        <w:rPr>
          <w:rFonts w:ascii="Arial" w:hAnsi="Arial" w:cs="Arial"/>
          <w:sz w:val="20"/>
          <w:szCs w:val="20"/>
        </w:rPr>
        <w:t>, na każde wezwanie zamawiającego i w terminie przez niego wyznaczonym dokumenty wymagane przez zamawiającego w SWZ.</w:t>
      </w:r>
    </w:p>
    <w:p w14:paraId="5A36ED40" w14:textId="77777777" w:rsidR="0052157A" w:rsidRPr="00105D78" w:rsidRDefault="0052157A" w:rsidP="00795121">
      <w:pPr>
        <w:pStyle w:val="WW-Tretekstu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pl-PL"/>
        </w:rPr>
        <w:t>Oświadczamy/y, że jestem/</w:t>
      </w:r>
      <w:proofErr w:type="spellStart"/>
      <w:r>
        <w:rPr>
          <w:rFonts w:ascii="Arial" w:hAnsi="Arial" w:cs="Arial"/>
          <w:sz w:val="20"/>
          <w:szCs w:val="20"/>
          <w:lang w:val="pl-PL"/>
        </w:rPr>
        <w:t>śm</w:t>
      </w:r>
      <w:r w:rsidR="007F411D">
        <w:rPr>
          <w:rFonts w:ascii="Arial" w:hAnsi="Arial" w:cs="Arial"/>
          <w:sz w:val="20"/>
          <w:szCs w:val="20"/>
          <w:lang w:val="pl-PL"/>
        </w:rPr>
        <w:t>y</w:t>
      </w:r>
      <w:proofErr w:type="spellEnd"/>
      <w:r w:rsidR="007F411D">
        <w:rPr>
          <w:rFonts w:ascii="Arial" w:hAnsi="Arial" w:cs="Arial"/>
          <w:sz w:val="20"/>
          <w:szCs w:val="20"/>
          <w:lang w:val="pl-PL"/>
        </w:rPr>
        <w:t xml:space="preserve"> związani ofertą przez okres </w:t>
      </w:r>
      <w:r w:rsidR="007F411D" w:rsidRPr="00AC425E">
        <w:rPr>
          <w:rFonts w:ascii="Arial" w:hAnsi="Arial" w:cs="Arial"/>
          <w:b/>
          <w:bCs/>
          <w:sz w:val="20"/>
          <w:szCs w:val="20"/>
          <w:lang w:val="pl-PL"/>
        </w:rPr>
        <w:t>30</w:t>
      </w:r>
      <w:r>
        <w:rPr>
          <w:rFonts w:ascii="Arial" w:hAnsi="Arial" w:cs="Arial"/>
          <w:sz w:val="20"/>
          <w:szCs w:val="20"/>
          <w:lang w:val="pl-PL"/>
        </w:rPr>
        <w:t xml:space="preserve"> dni, licząc od dnia składania ofert podanego w SWZ.</w:t>
      </w:r>
    </w:p>
    <w:p w14:paraId="08388BD2" w14:textId="77777777" w:rsidR="003E3A53" w:rsidRPr="00105D78" w:rsidRDefault="003E3A53" w:rsidP="003E7A8E">
      <w:pPr>
        <w:pStyle w:val="WW-Tretekstu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105D78">
        <w:rPr>
          <w:rFonts w:ascii="Arial" w:hAnsi="Arial" w:cs="Arial"/>
          <w:bCs/>
          <w:iCs/>
          <w:sz w:val="20"/>
          <w:szCs w:val="20"/>
        </w:rPr>
        <w:t>Oświadczam/y, że akceptuję/</w:t>
      </w:r>
      <w:r w:rsidR="00D61A11">
        <w:rPr>
          <w:rFonts w:ascii="Arial" w:hAnsi="Arial" w:cs="Arial"/>
          <w:bCs/>
          <w:iCs/>
          <w:sz w:val="20"/>
          <w:szCs w:val="20"/>
          <w:lang w:val="pl-PL"/>
        </w:rPr>
        <w:t>j</w:t>
      </w:r>
      <w:proofErr w:type="spellStart"/>
      <w:r w:rsidRPr="00105D78">
        <w:rPr>
          <w:rFonts w:ascii="Arial" w:hAnsi="Arial" w:cs="Arial"/>
          <w:bCs/>
          <w:iCs/>
          <w:sz w:val="20"/>
          <w:szCs w:val="20"/>
        </w:rPr>
        <w:t>emy</w:t>
      </w:r>
      <w:proofErr w:type="spellEnd"/>
      <w:r w:rsidRPr="00105D78">
        <w:rPr>
          <w:rFonts w:ascii="Arial" w:hAnsi="Arial" w:cs="Arial"/>
          <w:bCs/>
          <w:iCs/>
          <w:sz w:val="20"/>
          <w:szCs w:val="20"/>
        </w:rPr>
        <w:t xml:space="preserve"> zasady korzystania z </w:t>
      </w:r>
      <w:r w:rsidR="006B4563">
        <w:rPr>
          <w:rFonts w:ascii="Arial" w:hAnsi="Arial" w:cs="Arial"/>
          <w:bCs/>
          <w:iCs/>
          <w:sz w:val="20"/>
          <w:szCs w:val="20"/>
          <w:lang w:val="pl-PL"/>
        </w:rPr>
        <w:t>Platformy e-Zamówienia</w:t>
      </w:r>
      <w:r w:rsidRPr="00105D78">
        <w:rPr>
          <w:rFonts w:ascii="Arial" w:hAnsi="Arial" w:cs="Arial"/>
          <w:bCs/>
          <w:iCs/>
          <w:sz w:val="20"/>
          <w:szCs w:val="20"/>
        </w:rPr>
        <w:t xml:space="preserve"> wskazane w Instrukcji użytkownika i SWZ) zawierająca wiążące Wykonawcę informacje związane z korzystaniem z </w:t>
      </w:r>
      <w:r w:rsidR="006B4563">
        <w:rPr>
          <w:rFonts w:ascii="Arial" w:hAnsi="Arial" w:cs="Arial"/>
          <w:bCs/>
          <w:iCs/>
          <w:sz w:val="20"/>
          <w:szCs w:val="20"/>
          <w:lang w:val="pl-PL"/>
        </w:rPr>
        <w:t>Platformy e-Zamówienia</w:t>
      </w:r>
      <w:r w:rsidRPr="00105D78">
        <w:rPr>
          <w:rFonts w:ascii="Arial" w:hAnsi="Arial" w:cs="Arial"/>
          <w:bCs/>
          <w:iCs/>
          <w:sz w:val="20"/>
          <w:szCs w:val="20"/>
        </w:rPr>
        <w:t xml:space="preserve"> w szczególności opis sposobu składania/zmiany/wycofania oferty w niniejszym postępowaniu. </w:t>
      </w:r>
      <w:r w:rsidR="003E7A8E" w:rsidRPr="003E7A8E">
        <w:rPr>
          <w:rFonts w:ascii="Arial" w:hAnsi="Arial" w:cs="Arial"/>
          <w:bCs/>
          <w:iCs/>
          <w:sz w:val="20"/>
          <w:szCs w:val="20"/>
          <w:lang w:val="pl-PL"/>
        </w:rPr>
        <w:t>https://ezamowienia.gov.pl</w:t>
      </w:r>
    </w:p>
    <w:p w14:paraId="7C589A0D" w14:textId="77777777" w:rsidR="00EB79FB" w:rsidRPr="00105D78" w:rsidRDefault="006A7132" w:rsidP="00795121">
      <w:pPr>
        <w:pStyle w:val="Tekstpodstawowy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105D78">
        <w:rPr>
          <w:rFonts w:ascii="Arial" w:hAnsi="Arial" w:cs="Arial"/>
          <w:sz w:val="20"/>
          <w:szCs w:val="20"/>
        </w:rPr>
        <w:t>Oświadczam</w:t>
      </w:r>
      <w:r w:rsidR="00197028" w:rsidRPr="00105D78">
        <w:rPr>
          <w:rFonts w:ascii="Arial" w:hAnsi="Arial" w:cs="Arial"/>
          <w:sz w:val="20"/>
          <w:szCs w:val="20"/>
        </w:rPr>
        <w:t>/</w:t>
      </w:r>
      <w:r w:rsidRPr="00105D78">
        <w:rPr>
          <w:rFonts w:ascii="Arial" w:hAnsi="Arial" w:cs="Arial"/>
          <w:sz w:val="20"/>
          <w:szCs w:val="20"/>
        </w:rPr>
        <w:t>y, że wszystkie informacje podane w oświadczeniach załączonych do oferty są aktualne i zgodne z prawdą oraz zostały przedstawione z pełną świadomością konsekwencji wprowadzenia zamawiającego w błąd przy przedstawianiu informacji.</w:t>
      </w:r>
    </w:p>
    <w:p w14:paraId="6E1AEFB6" w14:textId="77777777" w:rsidR="003E3A53" w:rsidRPr="00105D78" w:rsidRDefault="003E3A53" w:rsidP="00795121">
      <w:pPr>
        <w:pStyle w:val="Tekstpodstawowy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105D78">
        <w:rPr>
          <w:rFonts w:ascii="Arial" w:hAnsi="Arial" w:cs="Arial"/>
          <w:sz w:val="20"/>
          <w:szCs w:val="20"/>
        </w:rPr>
        <w:t>Oświadczam</w:t>
      </w:r>
      <w:r w:rsidR="00197028" w:rsidRPr="00105D78">
        <w:rPr>
          <w:rFonts w:ascii="Arial" w:hAnsi="Arial" w:cs="Arial"/>
          <w:sz w:val="20"/>
          <w:szCs w:val="20"/>
        </w:rPr>
        <w:t>/</w:t>
      </w:r>
      <w:r w:rsidRPr="00105D78">
        <w:rPr>
          <w:rFonts w:ascii="Arial" w:hAnsi="Arial" w:cs="Arial"/>
          <w:sz w:val="20"/>
          <w:szCs w:val="20"/>
        </w:rPr>
        <w:t>y, że jesteśmy:</w:t>
      </w:r>
    </w:p>
    <w:p w14:paraId="1A6B1739" w14:textId="77777777" w:rsidR="003E3A53" w:rsidRDefault="003E3A53" w:rsidP="00795121">
      <w:pPr>
        <w:pStyle w:val="Tekstpodstawowy"/>
        <w:spacing w:after="0"/>
        <w:ind w:left="357"/>
        <w:jc w:val="both"/>
        <w:rPr>
          <w:rFonts w:ascii="Arial" w:hAnsi="Arial" w:cs="Arial"/>
          <w:sz w:val="20"/>
          <w:szCs w:val="20"/>
        </w:rPr>
      </w:pPr>
    </w:p>
    <w:tbl>
      <w:tblPr>
        <w:tblW w:w="4819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02"/>
        <w:gridCol w:w="3324"/>
        <w:gridCol w:w="2353"/>
      </w:tblGrid>
      <w:tr w:rsidR="005D2B5D" w:rsidRPr="00BF7C9F" w14:paraId="15E8BA84" w14:textId="77777777" w:rsidTr="00F81585">
        <w:trPr>
          <w:trHeight w:val="538"/>
        </w:trPr>
        <w:tc>
          <w:tcPr>
            <w:tcW w:w="1941" w:type="pct"/>
            <w:vAlign w:val="center"/>
          </w:tcPr>
          <w:p w14:paraId="1966B429" w14:textId="77777777" w:rsidR="005D2B5D" w:rsidRPr="00235A2D" w:rsidRDefault="005D2B5D" w:rsidP="00F81585">
            <w:pPr>
              <w:pStyle w:val="Tekstpodstawowy"/>
              <w:tabs>
                <w:tab w:val="left" w:pos="314"/>
              </w:tabs>
              <w:spacing w:after="0" w:line="276" w:lineRule="auto"/>
              <w:ind w:left="314" w:hanging="314"/>
              <w:rPr>
                <w:rFonts w:ascii="Calibri Light" w:hAnsi="Calibri Light" w:cs="Calibri Light"/>
                <w:b/>
                <w:sz w:val="22"/>
              </w:rPr>
            </w:pP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instrText xml:space="preserve"> FORMCHECKBOX </w:instrText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separate"/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end"/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t xml:space="preserve"> małym przedsiębiorstwem</w:t>
            </w:r>
          </w:p>
        </w:tc>
        <w:tc>
          <w:tcPr>
            <w:tcW w:w="1791" w:type="pct"/>
            <w:vAlign w:val="center"/>
          </w:tcPr>
          <w:p w14:paraId="141A4331" w14:textId="77777777" w:rsidR="005D2B5D" w:rsidRPr="00235A2D" w:rsidRDefault="005D2B5D" w:rsidP="00F81585">
            <w:pPr>
              <w:pStyle w:val="Tekstpodstawowy"/>
              <w:tabs>
                <w:tab w:val="left" w:pos="314"/>
              </w:tabs>
              <w:spacing w:after="0" w:line="276" w:lineRule="auto"/>
              <w:ind w:left="314" w:hanging="314"/>
              <w:rPr>
                <w:rFonts w:ascii="Calibri Light" w:hAnsi="Calibri Light" w:cs="Calibri Light"/>
                <w:sz w:val="18"/>
                <w:szCs w:val="18"/>
              </w:rPr>
            </w:pP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instrText xml:space="preserve"> FORMCHECKBOX </w:instrText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separate"/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end"/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t xml:space="preserve"> średnim przedsiębiorstwem</w:t>
            </w:r>
          </w:p>
        </w:tc>
        <w:tc>
          <w:tcPr>
            <w:tcW w:w="1268" w:type="pct"/>
            <w:vAlign w:val="center"/>
          </w:tcPr>
          <w:p w14:paraId="4E906E6A" w14:textId="77777777" w:rsidR="005D2B5D" w:rsidRPr="00235A2D" w:rsidRDefault="005D2B5D" w:rsidP="00F81585">
            <w:pPr>
              <w:pStyle w:val="Tekstpodstawowy"/>
              <w:tabs>
                <w:tab w:val="left" w:pos="314"/>
              </w:tabs>
              <w:spacing w:after="0" w:line="276" w:lineRule="auto"/>
              <w:ind w:left="314" w:hanging="314"/>
              <w:rPr>
                <w:rFonts w:ascii="Calibri Light" w:hAnsi="Calibri Light" w:cs="Calibri Light"/>
                <w:sz w:val="18"/>
                <w:szCs w:val="18"/>
              </w:rPr>
            </w:pP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instrText xml:space="preserve"> FORMCHECKBOX </w:instrText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separate"/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end"/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t xml:space="preserve"> mikroprzedsiębiorstwem</w:t>
            </w:r>
          </w:p>
        </w:tc>
      </w:tr>
      <w:tr w:rsidR="005D2B5D" w:rsidRPr="00BF7C9F" w14:paraId="452B6B94" w14:textId="77777777" w:rsidTr="00F81585">
        <w:trPr>
          <w:trHeight w:val="688"/>
        </w:trPr>
        <w:tc>
          <w:tcPr>
            <w:tcW w:w="1941" w:type="pct"/>
            <w:vAlign w:val="center"/>
          </w:tcPr>
          <w:p w14:paraId="1C4823E9" w14:textId="77777777" w:rsidR="005D2B5D" w:rsidRPr="00235A2D" w:rsidRDefault="005D2B5D" w:rsidP="00F81585">
            <w:pPr>
              <w:pStyle w:val="Tekstpodstawowy"/>
              <w:tabs>
                <w:tab w:val="left" w:pos="314"/>
              </w:tabs>
              <w:spacing w:after="0" w:line="276" w:lineRule="auto"/>
              <w:ind w:left="314" w:hanging="314"/>
              <w:rPr>
                <w:rFonts w:ascii="Calibri Light" w:hAnsi="Calibri Light" w:cs="Calibri Light"/>
                <w:sz w:val="18"/>
                <w:szCs w:val="18"/>
              </w:rPr>
            </w:pP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instrText xml:space="preserve"> FORMCHECKBOX </w:instrText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separate"/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end"/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t xml:space="preserve"> osoba fizyczną nieprowadzącą działalności gospodarczej</w:t>
            </w:r>
          </w:p>
        </w:tc>
        <w:tc>
          <w:tcPr>
            <w:tcW w:w="1791" w:type="pct"/>
            <w:vAlign w:val="center"/>
          </w:tcPr>
          <w:p w14:paraId="16965FD6" w14:textId="77777777" w:rsidR="005D2B5D" w:rsidRPr="00235A2D" w:rsidRDefault="005D2B5D" w:rsidP="00F81585">
            <w:pPr>
              <w:pStyle w:val="Tekstpodstawowy"/>
              <w:tabs>
                <w:tab w:val="left" w:pos="314"/>
              </w:tabs>
              <w:spacing w:after="0" w:line="276" w:lineRule="auto"/>
              <w:ind w:left="314" w:hanging="314"/>
              <w:rPr>
                <w:rFonts w:ascii="Calibri Light" w:hAnsi="Calibri Light" w:cs="Calibri Light"/>
                <w:sz w:val="18"/>
                <w:szCs w:val="18"/>
              </w:rPr>
            </w:pP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instrText xml:space="preserve"> FORMCHECKBOX </w:instrText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separate"/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end"/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t xml:space="preserve"> prowadzę jednoosobową działalność gospodarczą</w:t>
            </w:r>
          </w:p>
        </w:tc>
        <w:tc>
          <w:tcPr>
            <w:tcW w:w="1268" w:type="pct"/>
            <w:vAlign w:val="center"/>
          </w:tcPr>
          <w:p w14:paraId="21E76571" w14:textId="77777777" w:rsidR="005D2B5D" w:rsidRPr="00235A2D" w:rsidRDefault="005D2B5D" w:rsidP="00F81585">
            <w:pPr>
              <w:pStyle w:val="Tekstpodstawowy"/>
              <w:tabs>
                <w:tab w:val="left" w:pos="314"/>
              </w:tabs>
              <w:spacing w:after="0" w:line="276" w:lineRule="auto"/>
              <w:ind w:left="314" w:hanging="314"/>
              <w:rPr>
                <w:rFonts w:ascii="Calibri Light" w:hAnsi="Calibri Light" w:cs="Calibri Light"/>
                <w:sz w:val="18"/>
                <w:szCs w:val="18"/>
              </w:rPr>
            </w:pP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instrText xml:space="preserve"> FORMCHECKBOX </w:instrText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separate"/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fldChar w:fldCharType="end"/>
            </w:r>
            <w:r w:rsidRPr="00235A2D">
              <w:rPr>
                <w:rFonts w:ascii="Calibri Light" w:hAnsi="Calibri Light" w:cs="Calibri Light"/>
                <w:sz w:val="18"/>
                <w:szCs w:val="18"/>
              </w:rPr>
              <w:t xml:space="preserve"> inny rodzaj</w:t>
            </w:r>
          </w:p>
        </w:tc>
      </w:tr>
    </w:tbl>
    <w:p w14:paraId="2DCAEA34" w14:textId="77777777" w:rsidR="005D2B5D" w:rsidRDefault="005D2B5D" w:rsidP="00795121">
      <w:pPr>
        <w:pStyle w:val="Tekstpodstawowy"/>
        <w:spacing w:after="0"/>
        <w:ind w:left="357"/>
        <w:jc w:val="both"/>
        <w:rPr>
          <w:rFonts w:ascii="Arial" w:hAnsi="Arial" w:cs="Arial"/>
          <w:sz w:val="20"/>
          <w:szCs w:val="20"/>
        </w:rPr>
      </w:pPr>
    </w:p>
    <w:p w14:paraId="5C8793C5" w14:textId="77777777" w:rsidR="003E3A53" w:rsidRPr="00AC425E" w:rsidRDefault="00AC425E" w:rsidP="00795121">
      <w:pPr>
        <w:pStyle w:val="Tekstpodstawowy"/>
        <w:spacing w:after="0"/>
        <w:ind w:left="2977" w:hanging="2977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</w:t>
      </w:r>
      <w:r w:rsidR="003E3A53" w:rsidRPr="00AC425E">
        <w:rPr>
          <w:rFonts w:ascii="Arial" w:hAnsi="Arial" w:cs="Arial"/>
          <w:b/>
          <w:bCs/>
          <w:sz w:val="18"/>
          <w:szCs w:val="18"/>
        </w:rPr>
        <w:t xml:space="preserve">Mikroprzedsiębiorstwo: </w:t>
      </w:r>
      <w:r w:rsidR="003E3A53" w:rsidRPr="00AC425E">
        <w:rPr>
          <w:rFonts w:ascii="Arial" w:hAnsi="Arial" w:cs="Arial"/>
          <w:b/>
          <w:bCs/>
          <w:sz w:val="18"/>
          <w:szCs w:val="18"/>
        </w:rPr>
        <w:tab/>
      </w:r>
      <w:r w:rsidR="003E3A53" w:rsidRPr="00AC425E">
        <w:rPr>
          <w:rFonts w:ascii="Arial" w:hAnsi="Arial" w:cs="Arial"/>
          <w:bCs/>
          <w:i/>
          <w:sz w:val="18"/>
          <w:szCs w:val="18"/>
        </w:rPr>
        <w:t>przedsiębiorstwo, które zatrudnia mniej niż 10 osób i którego roczny obrót lub roczna suma bilansowa nie przekracza 2 milionów EUR.</w:t>
      </w:r>
    </w:p>
    <w:p w14:paraId="583CE653" w14:textId="77777777" w:rsidR="003E3A53" w:rsidRPr="00AC425E" w:rsidRDefault="00AC425E" w:rsidP="00AC425E">
      <w:pPr>
        <w:pStyle w:val="Tekstpodstawowy"/>
        <w:spacing w:before="60" w:after="0"/>
        <w:ind w:left="2977" w:hanging="2977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</w:t>
      </w:r>
      <w:r w:rsidR="003E3A53" w:rsidRPr="00AC425E">
        <w:rPr>
          <w:rFonts w:ascii="Arial" w:hAnsi="Arial" w:cs="Arial"/>
          <w:b/>
          <w:bCs/>
          <w:sz w:val="18"/>
          <w:szCs w:val="18"/>
        </w:rPr>
        <w:t xml:space="preserve">Małe przedsiębiorstwo: </w:t>
      </w:r>
      <w:r w:rsidR="003E3A53" w:rsidRPr="00AC425E">
        <w:rPr>
          <w:rFonts w:ascii="Arial" w:hAnsi="Arial" w:cs="Arial"/>
          <w:b/>
          <w:bCs/>
          <w:sz w:val="18"/>
          <w:szCs w:val="18"/>
        </w:rPr>
        <w:tab/>
      </w:r>
      <w:r w:rsidR="003E3A53" w:rsidRPr="00AC425E">
        <w:rPr>
          <w:rFonts w:ascii="Arial" w:hAnsi="Arial" w:cs="Arial"/>
          <w:bCs/>
          <w:i/>
          <w:sz w:val="18"/>
          <w:szCs w:val="18"/>
        </w:rPr>
        <w:t>przedsiębiorstwo, które zatrudnia mniej niż 50 osób i którego roczny obrót lub roczna suma bilansowa nie przekracza 10 milionów EUR.</w:t>
      </w:r>
    </w:p>
    <w:p w14:paraId="335CDE5D" w14:textId="77777777" w:rsidR="003E3A53" w:rsidRPr="00AC425E" w:rsidRDefault="00AC425E" w:rsidP="00AC425E">
      <w:pPr>
        <w:pStyle w:val="Tekstpodstawowy"/>
        <w:spacing w:before="60" w:after="0"/>
        <w:ind w:left="2977" w:hanging="2977"/>
        <w:rPr>
          <w:rFonts w:ascii="Arial" w:hAnsi="Arial" w:cs="Arial"/>
          <w:bCs/>
          <w:i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</w:t>
      </w:r>
      <w:r w:rsidR="003E3A53" w:rsidRPr="00AC425E">
        <w:rPr>
          <w:rFonts w:ascii="Arial" w:hAnsi="Arial" w:cs="Arial"/>
          <w:b/>
          <w:bCs/>
          <w:sz w:val="18"/>
          <w:szCs w:val="18"/>
        </w:rPr>
        <w:t xml:space="preserve">Średnie przedsiębiorstwa: </w:t>
      </w:r>
      <w:r w:rsidR="003E3A53" w:rsidRPr="00AC425E">
        <w:rPr>
          <w:rFonts w:ascii="Arial" w:hAnsi="Arial" w:cs="Arial"/>
          <w:b/>
          <w:bCs/>
          <w:sz w:val="18"/>
          <w:szCs w:val="18"/>
        </w:rPr>
        <w:tab/>
      </w:r>
      <w:r w:rsidR="003E3A53" w:rsidRPr="00AC425E">
        <w:rPr>
          <w:rFonts w:ascii="Arial" w:hAnsi="Arial" w:cs="Arial"/>
          <w:bCs/>
          <w:i/>
          <w:sz w:val="18"/>
          <w:szCs w:val="18"/>
        </w:rPr>
        <w:t>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0CCB51F5" w14:textId="77777777" w:rsidR="00AC425E" w:rsidRPr="00105D78" w:rsidRDefault="00AC425E" w:rsidP="00795121">
      <w:pPr>
        <w:pStyle w:val="Tekstpodstawowy"/>
        <w:spacing w:after="0"/>
        <w:ind w:left="2977" w:hanging="2977"/>
        <w:rPr>
          <w:rFonts w:ascii="Arial" w:hAnsi="Arial" w:cs="Arial"/>
          <w:b/>
          <w:bCs/>
          <w:i/>
          <w:sz w:val="20"/>
          <w:szCs w:val="20"/>
        </w:rPr>
      </w:pPr>
    </w:p>
    <w:p w14:paraId="6F13D202" w14:textId="77777777" w:rsidR="007B3818" w:rsidRPr="00105D78" w:rsidRDefault="007B3818" w:rsidP="00795121">
      <w:pPr>
        <w:pStyle w:val="Tekstpodstawowy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105D78">
        <w:rPr>
          <w:rFonts w:ascii="Arial" w:hAnsi="Arial" w:cs="Arial"/>
          <w:sz w:val="20"/>
          <w:szCs w:val="20"/>
        </w:rPr>
        <w:t>Oświadczam</w:t>
      </w:r>
      <w:r w:rsidR="00197028" w:rsidRPr="00105D78">
        <w:rPr>
          <w:rFonts w:ascii="Arial" w:hAnsi="Arial" w:cs="Arial"/>
          <w:sz w:val="20"/>
          <w:szCs w:val="20"/>
        </w:rPr>
        <w:t>/</w:t>
      </w:r>
      <w:r w:rsidRPr="00105D78">
        <w:rPr>
          <w:rFonts w:ascii="Arial" w:hAnsi="Arial" w:cs="Arial"/>
          <w:sz w:val="20"/>
          <w:szCs w:val="20"/>
        </w:rPr>
        <w:t>y, że wypełni</w:t>
      </w:r>
      <w:r w:rsidR="00197028" w:rsidRPr="00105D78">
        <w:rPr>
          <w:rFonts w:ascii="Arial" w:hAnsi="Arial" w:cs="Arial"/>
          <w:sz w:val="20"/>
          <w:szCs w:val="20"/>
        </w:rPr>
        <w:t>łem/</w:t>
      </w:r>
      <w:r w:rsidRPr="00105D78">
        <w:rPr>
          <w:rFonts w:ascii="Arial" w:hAnsi="Arial" w:cs="Arial"/>
          <w:sz w:val="20"/>
          <w:szCs w:val="20"/>
        </w:rPr>
        <w:t>liśmy obowiązki informacyjne przewidziane w art. 13 lub  14 RODO</w:t>
      </w:r>
      <w:r w:rsidRPr="00105D78">
        <w:rPr>
          <w:rStyle w:val="Odwoanieprzypisudolnego"/>
          <w:rFonts w:ascii="Arial" w:hAnsi="Arial" w:cs="Arial"/>
          <w:sz w:val="20"/>
          <w:szCs w:val="20"/>
          <w:lang w:val="x-none"/>
        </w:rPr>
        <w:footnoteReference w:id="4"/>
      </w:r>
      <w:r w:rsidRPr="00105D78">
        <w:rPr>
          <w:rFonts w:ascii="Arial" w:hAnsi="Arial" w:cs="Arial"/>
          <w:sz w:val="20"/>
          <w:szCs w:val="20"/>
        </w:rPr>
        <w:t xml:space="preserve">  wobec osób fizycznych, od których dane osobowe bezpośrednio lub pośrednio pozyska</w:t>
      </w:r>
      <w:r w:rsidR="00197028" w:rsidRPr="00105D78">
        <w:rPr>
          <w:rFonts w:ascii="Arial" w:hAnsi="Arial" w:cs="Arial"/>
          <w:sz w:val="20"/>
          <w:szCs w:val="20"/>
        </w:rPr>
        <w:t>łem/</w:t>
      </w:r>
      <w:r w:rsidRPr="00105D78">
        <w:rPr>
          <w:rFonts w:ascii="Arial" w:hAnsi="Arial" w:cs="Arial"/>
          <w:sz w:val="20"/>
          <w:szCs w:val="20"/>
        </w:rPr>
        <w:t>liśmy w celu ubiegania się o udzielenie zamówienia publicznego w niniejszym postępowaniu</w:t>
      </w:r>
      <w:r w:rsidRPr="00105D78">
        <w:rPr>
          <w:rStyle w:val="Odwoanieprzypisudolnego"/>
          <w:rFonts w:ascii="Arial" w:hAnsi="Arial" w:cs="Arial"/>
          <w:sz w:val="20"/>
          <w:szCs w:val="20"/>
          <w:lang w:val="x-none"/>
        </w:rPr>
        <w:footnoteReference w:id="5"/>
      </w:r>
      <w:r w:rsidRPr="00105D78">
        <w:rPr>
          <w:rFonts w:ascii="Arial" w:hAnsi="Arial" w:cs="Arial"/>
          <w:sz w:val="20"/>
          <w:szCs w:val="20"/>
        </w:rPr>
        <w:t xml:space="preserve">. </w:t>
      </w:r>
    </w:p>
    <w:p w14:paraId="666C84CB" w14:textId="77777777" w:rsidR="00197028" w:rsidRPr="00105D78" w:rsidRDefault="00795121" w:rsidP="00795121">
      <w:pPr>
        <w:pStyle w:val="Tekstpodstawowy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105D78">
        <w:rPr>
          <w:rFonts w:ascii="Arial" w:hAnsi="Arial" w:cs="Arial"/>
          <w:sz w:val="20"/>
          <w:szCs w:val="20"/>
        </w:rPr>
        <w:t>Składając niniejszą ofertę, zgodnie z art. 225 ust. 1 ustawy PZP informuję/jemy, że wybór oferty:</w:t>
      </w:r>
    </w:p>
    <w:p w14:paraId="6C2F5981" w14:textId="77777777" w:rsidR="00795121" w:rsidRPr="00105D78" w:rsidRDefault="00795121" w:rsidP="00795121">
      <w:pPr>
        <w:pStyle w:val="WW-Tretekstu"/>
        <w:numPr>
          <w:ilvl w:val="0"/>
          <w:numId w:val="24"/>
        </w:numPr>
        <w:spacing w:after="0"/>
        <w:jc w:val="both"/>
        <w:rPr>
          <w:rFonts w:ascii="Arial" w:hAnsi="Arial" w:cs="Arial"/>
          <w:sz w:val="20"/>
          <w:szCs w:val="20"/>
          <w:lang w:val="pl-PL"/>
        </w:rPr>
      </w:pPr>
      <w:r w:rsidRPr="00105D78">
        <w:rPr>
          <w:rFonts w:ascii="Arial" w:hAnsi="Arial" w:cs="Arial"/>
          <w:b/>
          <w:bCs/>
          <w:sz w:val="20"/>
          <w:szCs w:val="20"/>
          <w:lang w:val="pl-PL"/>
        </w:rPr>
        <w:t>nie będzie</w:t>
      </w:r>
      <w:r w:rsidR="00AE57AB" w:rsidRPr="00105D78">
        <w:rPr>
          <w:rStyle w:val="Odwoanieprzypisudolnego"/>
          <w:rFonts w:ascii="Arial" w:hAnsi="Arial" w:cs="Arial"/>
          <w:b/>
          <w:bCs/>
          <w:sz w:val="20"/>
          <w:szCs w:val="20"/>
          <w:lang w:val="pl-PL"/>
        </w:rPr>
        <w:footnoteReference w:id="6"/>
      </w:r>
      <w:r w:rsidRPr="00105D78">
        <w:rPr>
          <w:rFonts w:ascii="Arial" w:hAnsi="Arial" w:cs="Arial"/>
          <w:sz w:val="20"/>
          <w:szCs w:val="20"/>
          <w:lang w:val="pl-PL"/>
        </w:rPr>
        <w:t xml:space="preserve"> prowadził do powstania u Zamawiającego obowiązku podatkowego zgodnie z przepisami o podatku od towarów i usług, który miałby obowiązek rozliczyć,</w:t>
      </w:r>
    </w:p>
    <w:p w14:paraId="6F898A12" w14:textId="77777777" w:rsidR="0052157A" w:rsidRPr="007A143B" w:rsidRDefault="00795121" w:rsidP="0052157A">
      <w:pPr>
        <w:pStyle w:val="WW-Tretekstu"/>
        <w:numPr>
          <w:ilvl w:val="0"/>
          <w:numId w:val="24"/>
        </w:numPr>
        <w:spacing w:after="0"/>
        <w:jc w:val="both"/>
        <w:rPr>
          <w:rFonts w:ascii="Arial" w:hAnsi="Arial" w:cs="Arial"/>
          <w:sz w:val="20"/>
          <w:szCs w:val="20"/>
          <w:lang w:val="pl-PL"/>
        </w:rPr>
      </w:pPr>
      <w:r w:rsidRPr="00105D78">
        <w:rPr>
          <w:rFonts w:ascii="Arial" w:hAnsi="Arial" w:cs="Arial"/>
          <w:b/>
          <w:bCs/>
          <w:sz w:val="20"/>
          <w:szCs w:val="20"/>
          <w:lang w:val="pl-PL"/>
        </w:rPr>
        <w:t>będzie</w:t>
      </w:r>
      <w:r w:rsidR="00AE57AB" w:rsidRPr="00105D78">
        <w:rPr>
          <w:rStyle w:val="Odwoanieprzypisudolnego"/>
          <w:rFonts w:ascii="Arial" w:hAnsi="Arial" w:cs="Arial"/>
          <w:b/>
          <w:bCs/>
          <w:sz w:val="20"/>
          <w:szCs w:val="20"/>
          <w:lang w:val="pl-PL"/>
        </w:rPr>
        <w:footnoteReference w:id="7"/>
      </w:r>
      <w:r w:rsidRPr="00105D78">
        <w:rPr>
          <w:rFonts w:ascii="Arial" w:hAnsi="Arial" w:cs="Arial"/>
          <w:sz w:val="20"/>
          <w:szCs w:val="20"/>
          <w:lang w:val="pl-PL"/>
        </w:rPr>
        <w:t xml:space="preserve"> prowadził do powstania u Zamawiającego obowiązku podatkowego zgodnie z przepisami o podatku od towarów i usług dla następujących towarów/usług:</w:t>
      </w:r>
    </w:p>
    <w:p w14:paraId="0A82B713" w14:textId="77777777" w:rsidR="00795121" w:rsidRPr="00105D78" w:rsidRDefault="00795121" w:rsidP="00795121">
      <w:pPr>
        <w:pStyle w:val="WW-Tretekstu"/>
        <w:spacing w:after="0"/>
        <w:ind w:left="720"/>
        <w:jc w:val="both"/>
        <w:rPr>
          <w:rFonts w:ascii="Arial" w:hAnsi="Arial" w:cs="Arial"/>
          <w:sz w:val="20"/>
          <w:szCs w:val="20"/>
          <w:lang w:val="pl-PL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"/>
        <w:gridCol w:w="5077"/>
        <w:gridCol w:w="1945"/>
        <w:gridCol w:w="1365"/>
      </w:tblGrid>
      <w:tr w:rsidR="00D14F8C" w:rsidRPr="00E061FC" w14:paraId="0C4BC953" w14:textId="77777777" w:rsidTr="00E061FC">
        <w:tc>
          <w:tcPr>
            <w:tcW w:w="522" w:type="dxa"/>
            <w:shd w:val="clear" w:color="auto" w:fill="BFBFBF"/>
            <w:vAlign w:val="center"/>
          </w:tcPr>
          <w:p w14:paraId="53B601FB" w14:textId="77777777" w:rsidR="00AE57AB" w:rsidRPr="00E061FC" w:rsidRDefault="00AE57AB" w:rsidP="00E061FC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061FC">
              <w:rPr>
                <w:rFonts w:ascii="Arial" w:hAnsi="Arial" w:cs="Arial"/>
                <w:sz w:val="20"/>
                <w:szCs w:val="20"/>
                <w:lang w:val="pl-PL"/>
              </w:rPr>
              <w:t>Lp.</w:t>
            </w:r>
          </w:p>
        </w:tc>
        <w:tc>
          <w:tcPr>
            <w:tcW w:w="5245" w:type="dxa"/>
            <w:shd w:val="clear" w:color="auto" w:fill="BFBFBF"/>
            <w:vAlign w:val="center"/>
          </w:tcPr>
          <w:p w14:paraId="0876EF3A" w14:textId="77777777" w:rsidR="00AE57AB" w:rsidRPr="00E061FC" w:rsidRDefault="00AE57AB" w:rsidP="00E061FC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061FC">
              <w:rPr>
                <w:rFonts w:ascii="Arial" w:hAnsi="Arial" w:cs="Arial"/>
                <w:sz w:val="20"/>
                <w:szCs w:val="20"/>
                <w:lang w:val="pl-PL"/>
              </w:rPr>
              <w:t>Nazwa (rodzaj) towaru lub usługi</w:t>
            </w:r>
          </w:p>
        </w:tc>
        <w:tc>
          <w:tcPr>
            <w:tcW w:w="1985" w:type="dxa"/>
            <w:shd w:val="clear" w:color="auto" w:fill="BFBFBF"/>
            <w:vAlign w:val="center"/>
          </w:tcPr>
          <w:p w14:paraId="55C42CE8" w14:textId="77777777" w:rsidR="00AE57AB" w:rsidRPr="00E061FC" w:rsidRDefault="00AE57AB" w:rsidP="00E061FC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061FC">
              <w:rPr>
                <w:rFonts w:ascii="Arial" w:hAnsi="Arial" w:cs="Arial"/>
                <w:sz w:val="20"/>
                <w:szCs w:val="20"/>
                <w:lang w:val="pl-PL"/>
              </w:rPr>
              <w:t>Wartość bez kwoty podatku VAT</w:t>
            </w:r>
          </w:p>
        </w:tc>
        <w:tc>
          <w:tcPr>
            <w:tcW w:w="1382" w:type="dxa"/>
            <w:shd w:val="clear" w:color="auto" w:fill="BFBFBF"/>
            <w:vAlign w:val="center"/>
          </w:tcPr>
          <w:p w14:paraId="61FB99E5" w14:textId="77777777" w:rsidR="00AE57AB" w:rsidRPr="00E061FC" w:rsidRDefault="00AE57AB" w:rsidP="00E061FC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061FC">
              <w:rPr>
                <w:rFonts w:ascii="Arial" w:hAnsi="Arial" w:cs="Arial"/>
                <w:sz w:val="20"/>
                <w:szCs w:val="20"/>
                <w:lang w:val="pl-PL"/>
              </w:rPr>
              <w:t>Stawka podatku vat</w:t>
            </w:r>
          </w:p>
        </w:tc>
      </w:tr>
      <w:tr w:rsidR="00D14F8C" w:rsidRPr="00E061FC" w14:paraId="2D7467AF" w14:textId="77777777" w:rsidTr="00E061FC">
        <w:tc>
          <w:tcPr>
            <w:tcW w:w="522" w:type="dxa"/>
            <w:shd w:val="clear" w:color="auto" w:fill="BFBFBF"/>
            <w:vAlign w:val="center"/>
          </w:tcPr>
          <w:p w14:paraId="5277348A" w14:textId="77777777" w:rsidR="00AE57AB" w:rsidRPr="00E061FC" w:rsidRDefault="00AE57AB" w:rsidP="00E061FC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061FC">
              <w:rPr>
                <w:rFonts w:ascii="Arial" w:hAnsi="Arial" w:cs="Arial"/>
                <w:sz w:val="20"/>
                <w:szCs w:val="20"/>
                <w:lang w:val="pl-PL"/>
              </w:rPr>
              <w:t>1.</w:t>
            </w:r>
          </w:p>
        </w:tc>
        <w:tc>
          <w:tcPr>
            <w:tcW w:w="5245" w:type="dxa"/>
            <w:vAlign w:val="center"/>
          </w:tcPr>
          <w:p w14:paraId="42278599" w14:textId="77777777" w:rsidR="00AE57AB" w:rsidRDefault="00AE57AB" w:rsidP="00E061FC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  <w:p w14:paraId="013D14E7" w14:textId="77777777" w:rsidR="007F411D" w:rsidRPr="00E061FC" w:rsidRDefault="007F411D" w:rsidP="00E061FC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  <w:tc>
          <w:tcPr>
            <w:tcW w:w="1985" w:type="dxa"/>
            <w:vAlign w:val="center"/>
          </w:tcPr>
          <w:p w14:paraId="1F579EFD" w14:textId="77777777" w:rsidR="00AE57AB" w:rsidRPr="00E061FC" w:rsidRDefault="00AE57AB" w:rsidP="00E061FC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  <w:tc>
          <w:tcPr>
            <w:tcW w:w="1382" w:type="dxa"/>
            <w:vAlign w:val="center"/>
          </w:tcPr>
          <w:p w14:paraId="7F7B04CF" w14:textId="77777777" w:rsidR="00AE57AB" w:rsidRPr="00E061FC" w:rsidRDefault="00AE57AB" w:rsidP="00E061FC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</w:tr>
    </w:tbl>
    <w:p w14:paraId="65BA64C9" w14:textId="77777777" w:rsidR="00AE57AB" w:rsidRPr="00105D78" w:rsidRDefault="00AE57AB" w:rsidP="00795121">
      <w:pPr>
        <w:pStyle w:val="WW-Tretekstu"/>
        <w:spacing w:after="0"/>
        <w:ind w:left="720"/>
        <w:jc w:val="both"/>
        <w:rPr>
          <w:rFonts w:ascii="Arial" w:hAnsi="Arial" w:cs="Arial"/>
          <w:color w:val="FF0000"/>
          <w:sz w:val="20"/>
          <w:szCs w:val="20"/>
          <w:lang w:val="pl-PL"/>
        </w:rPr>
      </w:pPr>
    </w:p>
    <w:p w14:paraId="3AB96669" w14:textId="77777777" w:rsidR="009B65B6" w:rsidRDefault="009B65B6" w:rsidP="009B65B6">
      <w:pPr>
        <w:pStyle w:val="Akapitzlist"/>
        <w:spacing w:line="276" w:lineRule="auto"/>
        <w:jc w:val="both"/>
        <w:rPr>
          <w:rFonts w:ascii="Arial" w:hAnsi="Arial" w:cs="Arial"/>
          <w:b/>
          <w:bCs/>
          <w:i/>
          <w:color w:val="000000"/>
          <w:sz w:val="20"/>
          <w:szCs w:val="20"/>
          <w:u w:val="single"/>
          <w:lang w:eastAsia="pl-PL"/>
        </w:rPr>
      </w:pPr>
      <w:r w:rsidRPr="00105D78">
        <w:rPr>
          <w:rFonts w:ascii="Arial" w:hAnsi="Arial" w:cs="Arial"/>
          <w:i/>
          <w:sz w:val="20"/>
          <w:szCs w:val="20"/>
          <w:lang w:eastAsia="ar-SA"/>
        </w:rPr>
        <w:t>*Zgodnie z art. 225 ust. 2 ustawy PZP,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 oraz stawkę podatku od towarów i usług, która zgodnie z wiedzą Wykonawcy, będzie miała zastosowanie.</w:t>
      </w:r>
      <w:r w:rsidR="00AC417A">
        <w:rPr>
          <w:rFonts w:ascii="Arial" w:hAnsi="Arial" w:cs="Arial"/>
          <w:i/>
          <w:sz w:val="20"/>
          <w:szCs w:val="20"/>
          <w:lang w:eastAsia="ar-SA"/>
        </w:rPr>
        <w:t xml:space="preserve"> </w:t>
      </w:r>
      <w:r w:rsidR="00AC417A">
        <w:rPr>
          <w:rFonts w:ascii="Arial" w:hAnsi="Arial" w:cs="Arial"/>
          <w:b/>
          <w:bCs/>
          <w:i/>
          <w:color w:val="000000"/>
          <w:sz w:val="20"/>
          <w:szCs w:val="20"/>
          <w:u w:val="single"/>
          <w:lang w:eastAsia="pl-PL"/>
        </w:rPr>
        <w:t>W przypadku b</w:t>
      </w:r>
      <w:r w:rsidRPr="00105D78">
        <w:rPr>
          <w:rFonts w:ascii="Arial" w:hAnsi="Arial" w:cs="Arial"/>
          <w:b/>
          <w:bCs/>
          <w:i/>
          <w:color w:val="000000"/>
          <w:sz w:val="20"/>
          <w:szCs w:val="20"/>
          <w:u w:val="single"/>
          <w:lang w:eastAsia="pl-PL"/>
        </w:rPr>
        <w:t>rak</w:t>
      </w:r>
      <w:r w:rsidR="00AC417A">
        <w:rPr>
          <w:rFonts w:ascii="Arial" w:hAnsi="Arial" w:cs="Arial"/>
          <w:b/>
          <w:bCs/>
          <w:i/>
          <w:color w:val="000000"/>
          <w:sz w:val="20"/>
          <w:szCs w:val="20"/>
          <w:u w:val="single"/>
          <w:lang w:eastAsia="pl-PL"/>
        </w:rPr>
        <w:t>u</w:t>
      </w:r>
      <w:r w:rsidRPr="00105D78">
        <w:rPr>
          <w:rFonts w:ascii="Arial" w:hAnsi="Arial" w:cs="Arial"/>
          <w:b/>
          <w:bCs/>
          <w:i/>
          <w:color w:val="000000"/>
          <w:sz w:val="20"/>
          <w:szCs w:val="20"/>
          <w:u w:val="single"/>
          <w:lang w:eastAsia="pl-PL"/>
        </w:rPr>
        <w:t xml:space="preserve"> zaznaczenia </w:t>
      </w:r>
      <w:r w:rsidR="00AC417A">
        <w:rPr>
          <w:rFonts w:ascii="Arial" w:hAnsi="Arial" w:cs="Arial"/>
          <w:b/>
          <w:bCs/>
          <w:i/>
          <w:color w:val="000000"/>
          <w:sz w:val="20"/>
          <w:szCs w:val="20"/>
          <w:u w:val="single"/>
          <w:lang w:eastAsia="pl-PL"/>
        </w:rPr>
        <w:t>Zamawiający uzna</w:t>
      </w:r>
      <w:r w:rsidRPr="00105D78">
        <w:rPr>
          <w:rFonts w:ascii="Arial" w:hAnsi="Arial" w:cs="Arial"/>
          <w:b/>
          <w:bCs/>
          <w:i/>
          <w:color w:val="000000"/>
          <w:sz w:val="20"/>
          <w:szCs w:val="20"/>
          <w:u w:val="single"/>
          <w:lang w:eastAsia="pl-PL"/>
        </w:rPr>
        <w:t>, że wybór oferty Wykonawcy, nie będzie prowadził do powstania u Zamawiającego obowiązku podatkowego</w:t>
      </w:r>
    </w:p>
    <w:p w14:paraId="759A997E" w14:textId="77777777" w:rsidR="00D61A11" w:rsidRPr="00D61A11" w:rsidRDefault="00D61A11" w:rsidP="00D61A11">
      <w:pPr>
        <w:pStyle w:val="Akapitzlist"/>
        <w:spacing w:line="276" w:lineRule="auto"/>
        <w:ind w:left="0"/>
        <w:jc w:val="both"/>
        <w:rPr>
          <w:rFonts w:ascii="Arial" w:hAnsi="Arial" w:cs="Arial"/>
          <w:b/>
          <w:bCs/>
          <w:i/>
          <w:sz w:val="20"/>
          <w:szCs w:val="20"/>
          <w:u w:val="single"/>
          <w:lang w:eastAsia="pl-PL"/>
        </w:rPr>
      </w:pPr>
    </w:p>
    <w:p w14:paraId="46FF5E53" w14:textId="77777777" w:rsidR="00105D78" w:rsidRPr="00C81C03" w:rsidRDefault="00B163A8" w:rsidP="00C81C03">
      <w:pPr>
        <w:pStyle w:val="Tekstpodstawowy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D61A11">
        <w:rPr>
          <w:rFonts w:ascii="Arial" w:hAnsi="Arial" w:cs="Arial"/>
          <w:sz w:val="20"/>
          <w:szCs w:val="20"/>
        </w:rPr>
        <w:t xml:space="preserve">Zgodnie z art. </w:t>
      </w:r>
      <w:r w:rsidR="00105D78" w:rsidRPr="00D61A11">
        <w:rPr>
          <w:rFonts w:ascii="Arial" w:hAnsi="Arial" w:cs="Arial"/>
          <w:sz w:val="20"/>
          <w:szCs w:val="20"/>
        </w:rPr>
        <w:t>462</w:t>
      </w:r>
      <w:r w:rsidRPr="00D61A11">
        <w:rPr>
          <w:rFonts w:ascii="Arial" w:hAnsi="Arial" w:cs="Arial"/>
          <w:sz w:val="20"/>
          <w:szCs w:val="20"/>
        </w:rPr>
        <w:t xml:space="preserve"> ust. </w:t>
      </w:r>
      <w:r w:rsidR="00105D78" w:rsidRPr="00D61A11">
        <w:rPr>
          <w:rFonts w:ascii="Arial" w:hAnsi="Arial" w:cs="Arial"/>
          <w:sz w:val="20"/>
          <w:szCs w:val="20"/>
        </w:rPr>
        <w:t>2</w:t>
      </w:r>
      <w:r w:rsidRPr="00D61A11">
        <w:rPr>
          <w:rFonts w:ascii="Arial" w:hAnsi="Arial" w:cs="Arial"/>
          <w:sz w:val="20"/>
          <w:szCs w:val="20"/>
        </w:rPr>
        <w:t xml:space="preserve"> ustawy </w:t>
      </w:r>
      <w:r w:rsidR="00105D78" w:rsidRPr="00D61A11">
        <w:rPr>
          <w:rFonts w:ascii="Arial" w:hAnsi="Arial" w:cs="Arial"/>
          <w:sz w:val="20"/>
          <w:szCs w:val="20"/>
        </w:rPr>
        <w:t>PZP</w:t>
      </w:r>
      <w:r w:rsidRPr="00D61A11">
        <w:rPr>
          <w:rFonts w:ascii="Arial" w:hAnsi="Arial" w:cs="Arial"/>
          <w:sz w:val="20"/>
          <w:szCs w:val="20"/>
        </w:rPr>
        <w:t>, informujemy, że zamierzamy powierzyć podwykonawcom wykonanie następujących części zamówienia:</w:t>
      </w:r>
    </w:p>
    <w:p w14:paraId="4DD27131" w14:textId="77777777" w:rsidR="00C81C03" w:rsidRDefault="00C81C03" w:rsidP="00C81C03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"/>
        <w:gridCol w:w="5092"/>
        <w:gridCol w:w="3295"/>
      </w:tblGrid>
      <w:tr w:rsidR="00C81C03" w:rsidRPr="00E061FC" w14:paraId="0CFE64F9" w14:textId="77777777" w:rsidTr="00EE0D13">
        <w:tc>
          <w:tcPr>
            <w:tcW w:w="522" w:type="dxa"/>
            <w:shd w:val="clear" w:color="auto" w:fill="BFBFBF"/>
            <w:vAlign w:val="center"/>
          </w:tcPr>
          <w:p w14:paraId="1D4D32E1" w14:textId="77777777" w:rsidR="00C81C03" w:rsidRPr="00E061FC" w:rsidRDefault="00C81C03" w:rsidP="00EE0D13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061FC">
              <w:rPr>
                <w:rFonts w:ascii="Arial" w:hAnsi="Arial" w:cs="Arial"/>
                <w:sz w:val="20"/>
                <w:szCs w:val="20"/>
                <w:lang w:val="pl-PL"/>
              </w:rPr>
              <w:t>Lp.</w:t>
            </w:r>
          </w:p>
        </w:tc>
        <w:tc>
          <w:tcPr>
            <w:tcW w:w="5245" w:type="dxa"/>
            <w:shd w:val="clear" w:color="auto" w:fill="BFBFBF"/>
            <w:vAlign w:val="center"/>
          </w:tcPr>
          <w:p w14:paraId="35A59F8E" w14:textId="77777777" w:rsidR="00C81C03" w:rsidRPr="00E061FC" w:rsidRDefault="00C81C03" w:rsidP="00EE0D13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Część/zakres zamówienia </w:t>
            </w:r>
          </w:p>
        </w:tc>
        <w:tc>
          <w:tcPr>
            <w:tcW w:w="3367" w:type="dxa"/>
            <w:shd w:val="clear" w:color="auto" w:fill="BFBFBF"/>
            <w:vAlign w:val="center"/>
          </w:tcPr>
          <w:p w14:paraId="2DE6DECF" w14:textId="77777777" w:rsidR="00C81C03" w:rsidRPr="00E061FC" w:rsidRDefault="00C81C03" w:rsidP="00EE0D13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Nazwa (firma) podwykonawcy </w:t>
            </w:r>
          </w:p>
        </w:tc>
      </w:tr>
      <w:tr w:rsidR="00C81C03" w:rsidRPr="00E061FC" w14:paraId="24FDDFEF" w14:textId="77777777" w:rsidTr="00EE0D13">
        <w:tc>
          <w:tcPr>
            <w:tcW w:w="522" w:type="dxa"/>
            <w:shd w:val="clear" w:color="auto" w:fill="BFBFBF"/>
            <w:vAlign w:val="center"/>
          </w:tcPr>
          <w:p w14:paraId="167459A9" w14:textId="77777777" w:rsidR="00C81C03" w:rsidRPr="00E061FC" w:rsidRDefault="00C81C03" w:rsidP="00EE0D13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061FC">
              <w:rPr>
                <w:rFonts w:ascii="Arial" w:hAnsi="Arial" w:cs="Arial"/>
                <w:sz w:val="20"/>
                <w:szCs w:val="20"/>
                <w:lang w:val="pl-PL"/>
              </w:rPr>
              <w:t>1.</w:t>
            </w:r>
          </w:p>
        </w:tc>
        <w:tc>
          <w:tcPr>
            <w:tcW w:w="5245" w:type="dxa"/>
            <w:vAlign w:val="center"/>
          </w:tcPr>
          <w:p w14:paraId="08A05A86" w14:textId="77777777" w:rsidR="00C81C03" w:rsidRPr="00E061FC" w:rsidRDefault="00C81C03" w:rsidP="00EE0D13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  <w:tc>
          <w:tcPr>
            <w:tcW w:w="3367" w:type="dxa"/>
            <w:vAlign w:val="center"/>
          </w:tcPr>
          <w:p w14:paraId="0ABD8E04" w14:textId="77777777" w:rsidR="00C81C03" w:rsidRPr="00E061FC" w:rsidRDefault="00C81C03" w:rsidP="00EE0D13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</w:tr>
      <w:tr w:rsidR="00C81C03" w:rsidRPr="00E061FC" w14:paraId="1586AE3F" w14:textId="77777777" w:rsidTr="00EE0D13">
        <w:tc>
          <w:tcPr>
            <w:tcW w:w="522" w:type="dxa"/>
            <w:shd w:val="clear" w:color="auto" w:fill="BFBFBF"/>
            <w:vAlign w:val="center"/>
          </w:tcPr>
          <w:p w14:paraId="3A849B4E" w14:textId="77777777" w:rsidR="00C81C03" w:rsidRPr="00E061FC" w:rsidRDefault="00C81C03" w:rsidP="00EE0D13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2.</w:t>
            </w:r>
          </w:p>
        </w:tc>
        <w:tc>
          <w:tcPr>
            <w:tcW w:w="5245" w:type="dxa"/>
            <w:vAlign w:val="center"/>
          </w:tcPr>
          <w:p w14:paraId="0C46E41E" w14:textId="77777777" w:rsidR="00C81C03" w:rsidRPr="00E061FC" w:rsidRDefault="00C81C03" w:rsidP="00EE0D13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  <w:tc>
          <w:tcPr>
            <w:tcW w:w="3367" w:type="dxa"/>
            <w:vAlign w:val="center"/>
          </w:tcPr>
          <w:p w14:paraId="16AA1224" w14:textId="77777777" w:rsidR="00C81C03" w:rsidRPr="00E061FC" w:rsidRDefault="00C81C03" w:rsidP="00EE0D13">
            <w:pPr>
              <w:pStyle w:val="WW-Tretekstu"/>
              <w:spacing w:after="0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</w:p>
        </w:tc>
      </w:tr>
    </w:tbl>
    <w:p w14:paraId="516C4410" w14:textId="77777777" w:rsidR="00882C7C" w:rsidRPr="00D61A11" w:rsidRDefault="00882C7C" w:rsidP="00C81C03">
      <w:pPr>
        <w:pStyle w:val="Standard"/>
        <w:jc w:val="both"/>
        <w:rPr>
          <w:rFonts w:ascii="Arial" w:hAnsi="Arial" w:cs="Arial"/>
          <w:b/>
          <w:iCs/>
          <w:sz w:val="20"/>
          <w:szCs w:val="20"/>
        </w:rPr>
      </w:pPr>
    </w:p>
    <w:p w14:paraId="417BE9C3" w14:textId="77777777" w:rsidR="00882C7C" w:rsidRPr="00D61A11" w:rsidRDefault="00882C7C" w:rsidP="00795121">
      <w:pPr>
        <w:pStyle w:val="Standard"/>
        <w:ind w:left="5954" w:hanging="5954"/>
        <w:jc w:val="both"/>
        <w:rPr>
          <w:rFonts w:ascii="Arial" w:hAnsi="Arial" w:cs="Arial"/>
          <w:iCs/>
          <w:sz w:val="20"/>
          <w:szCs w:val="20"/>
        </w:rPr>
      </w:pPr>
    </w:p>
    <w:p w14:paraId="49C3B069" w14:textId="77777777" w:rsidR="00082EB8" w:rsidRPr="00D61A11" w:rsidRDefault="00082EB8" w:rsidP="00795121">
      <w:pPr>
        <w:pStyle w:val="Standard"/>
        <w:ind w:left="5954" w:hanging="5954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0"/>
        <w:gridCol w:w="3153"/>
      </w:tblGrid>
      <w:tr w:rsidR="00D61A11" w:rsidRPr="00E061FC" w14:paraId="7AFF5E54" w14:textId="77777777" w:rsidTr="00E061FC">
        <w:trPr>
          <w:trHeight w:val="567"/>
        </w:trPr>
        <w:tc>
          <w:tcPr>
            <w:tcW w:w="1950" w:type="dxa"/>
            <w:vAlign w:val="center"/>
          </w:tcPr>
          <w:p w14:paraId="73538C6D" w14:textId="77777777" w:rsidR="00D61A11" w:rsidRPr="00E061FC" w:rsidRDefault="00D61A11" w:rsidP="00E061FC">
            <w:pPr>
              <w:pStyle w:val="Standard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E061FC">
              <w:rPr>
                <w:rFonts w:ascii="Arial" w:hAnsi="Arial" w:cs="Arial"/>
                <w:iCs/>
                <w:sz w:val="20"/>
                <w:szCs w:val="20"/>
              </w:rPr>
              <w:t>Miejscowość i data:</w:t>
            </w:r>
          </w:p>
        </w:tc>
        <w:tc>
          <w:tcPr>
            <w:tcW w:w="3153" w:type="dxa"/>
            <w:vAlign w:val="center"/>
          </w:tcPr>
          <w:p w14:paraId="673F1B18" w14:textId="77777777" w:rsidR="00D61A11" w:rsidRPr="00E061FC" w:rsidRDefault="00D61A11" w:rsidP="00E061FC">
            <w:pPr>
              <w:pStyle w:val="Standard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</w:p>
        </w:tc>
      </w:tr>
    </w:tbl>
    <w:p w14:paraId="31D2AAF6" w14:textId="77777777" w:rsidR="00082EB8" w:rsidRPr="00D61A11" w:rsidRDefault="00082EB8" w:rsidP="00795121">
      <w:pPr>
        <w:pStyle w:val="Standard"/>
        <w:ind w:left="5954" w:hanging="5954"/>
        <w:jc w:val="both"/>
        <w:rPr>
          <w:rFonts w:ascii="Arial" w:hAnsi="Arial" w:cs="Arial"/>
          <w:iCs/>
          <w:sz w:val="20"/>
          <w:szCs w:val="20"/>
        </w:rPr>
      </w:pPr>
    </w:p>
    <w:p w14:paraId="79F56F50" w14:textId="77777777" w:rsidR="00D61A11" w:rsidRPr="00D61A11" w:rsidRDefault="00D61A11" w:rsidP="00795121">
      <w:pPr>
        <w:pStyle w:val="Standard"/>
        <w:ind w:left="2124" w:firstLine="708"/>
        <w:jc w:val="center"/>
        <w:rPr>
          <w:rFonts w:ascii="Arial" w:hAnsi="Arial" w:cs="Arial"/>
          <w:sz w:val="20"/>
          <w:szCs w:val="20"/>
        </w:rPr>
      </w:pPr>
    </w:p>
    <w:p w14:paraId="57BC48FF" w14:textId="77777777" w:rsidR="00D61A11" w:rsidRPr="00D61A11" w:rsidRDefault="00D61A11" w:rsidP="00795121">
      <w:pPr>
        <w:pStyle w:val="Standard"/>
        <w:ind w:left="2124" w:firstLine="708"/>
        <w:jc w:val="center"/>
        <w:rPr>
          <w:rFonts w:ascii="Arial" w:hAnsi="Arial" w:cs="Arial"/>
          <w:sz w:val="20"/>
          <w:szCs w:val="20"/>
        </w:rPr>
      </w:pPr>
    </w:p>
    <w:tbl>
      <w:tblPr>
        <w:tblW w:w="5694" w:type="dxa"/>
        <w:tblInd w:w="43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94"/>
      </w:tblGrid>
      <w:tr w:rsidR="00D61A11" w:rsidRPr="00E061FC" w14:paraId="2E05669D" w14:textId="77777777" w:rsidTr="00725273">
        <w:trPr>
          <w:trHeight w:val="1958"/>
        </w:trPr>
        <w:tc>
          <w:tcPr>
            <w:tcW w:w="5694" w:type="dxa"/>
          </w:tcPr>
          <w:p w14:paraId="6D493F11" w14:textId="77777777" w:rsidR="00D61A11" w:rsidRPr="00E061FC" w:rsidRDefault="00D61A11" w:rsidP="00E061FC">
            <w:pPr>
              <w:pStyle w:val="Standard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61A11" w:rsidRPr="00E061FC" w14:paraId="0E8F6C77" w14:textId="77777777" w:rsidTr="00725273">
        <w:tc>
          <w:tcPr>
            <w:tcW w:w="5694" w:type="dxa"/>
            <w:vAlign w:val="center"/>
          </w:tcPr>
          <w:p w14:paraId="203E5D32" w14:textId="77777777" w:rsidR="00725273" w:rsidRDefault="00725273" w:rsidP="00725273">
            <w:pPr>
              <w:jc w:val="center"/>
              <w:rPr>
                <w:rFonts w:ascii="Cambria" w:hAnsi="Cambria"/>
                <w:b/>
                <w:u w:val="single"/>
              </w:rPr>
            </w:pPr>
            <w:r>
              <w:rPr>
                <w:rFonts w:ascii="Cambria" w:hAnsi="Cambria"/>
                <w:b/>
                <w:u w:val="single"/>
              </w:rPr>
              <w:t>KWALIFIKOWANY  PODPIS ELEKTRONICZNY/</w:t>
            </w:r>
            <w:r>
              <w:rPr>
                <w:rFonts w:ascii="Cambria" w:hAnsi="Cambria"/>
                <w:b/>
              </w:rPr>
              <w:t xml:space="preserve">                                                                                          </w:t>
            </w:r>
            <w:r>
              <w:rPr>
                <w:rFonts w:ascii="Cambria" w:hAnsi="Cambria"/>
                <w:b/>
                <w:u w:val="single"/>
              </w:rPr>
              <w:t>PODPIS ZAUFANY/  PODPIS OSOBISTY*</w:t>
            </w:r>
          </w:p>
          <w:p w14:paraId="1389F792" w14:textId="77777777" w:rsidR="00725273" w:rsidRDefault="00725273" w:rsidP="00725273">
            <w:pPr>
              <w:ind w:left="33"/>
              <w:rPr>
                <w:rFonts w:ascii="Arial" w:hAnsi="Arial" w:cs="Arial"/>
                <w:b/>
                <w:u w:val="single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 (</w:t>
            </w:r>
            <w:r>
              <w:rPr>
                <w:rFonts w:ascii="Arial" w:hAnsi="Arial" w:cs="Arial"/>
                <w:sz w:val="16"/>
                <w:lang w:eastAsia="ar-SA"/>
              </w:rPr>
              <w:t>podpis-(y) i pieczęć osoby/osób wskazanej -wskazanych w dokumencie,</w:t>
            </w:r>
          </w:p>
          <w:p w14:paraId="2EEB5C8E" w14:textId="77777777" w:rsidR="00725273" w:rsidRDefault="00725273" w:rsidP="00725273">
            <w:pPr>
              <w:ind w:left="33"/>
              <w:rPr>
                <w:rFonts w:ascii="Arial" w:hAnsi="Arial" w:cs="Arial"/>
                <w:sz w:val="16"/>
                <w:lang w:eastAsia="ar-SA"/>
              </w:rPr>
            </w:pPr>
            <w:r>
              <w:rPr>
                <w:rFonts w:ascii="Arial" w:hAnsi="Arial" w:cs="Arial"/>
                <w:sz w:val="16"/>
                <w:lang w:eastAsia="ar-SA"/>
              </w:rPr>
              <w:t>uprawnionej/uprawnionych do występowania w obrocie prawnym,</w:t>
            </w:r>
          </w:p>
          <w:p w14:paraId="164A7620" w14:textId="77777777" w:rsidR="00725273" w:rsidRDefault="00725273" w:rsidP="00725273">
            <w:pPr>
              <w:ind w:left="33"/>
              <w:rPr>
                <w:rFonts w:ascii="Arial" w:hAnsi="Arial" w:cs="Arial"/>
                <w:sz w:val="16"/>
                <w:lang w:eastAsia="ar-SA"/>
              </w:rPr>
            </w:pPr>
            <w:r>
              <w:rPr>
                <w:rFonts w:ascii="Arial" w:hAnsi="Arial" w:cs="Arial"/>
                <w:sz w:val="16"/>
                <w:lang w:eastAsia="ar-SA"/>
              </w:rPr>
              <w:t>reprezentowania wykonawcy i składania oświadczeń woli w jego imieniu).</w:t>
            </w:r>
          </w:p>
          <w:p w14:paraId="41A2687D" w14:textId="77777777" w:rsidR="00D61A11" w:rsidRPr="00E061FC" w:rsidRDefault="00D61A11" w:rsidP="00E061FC">
            <w:pPr>
              <w:pStyle w:val="Standard"/>
              <w:ind w:left="40"/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  <w:vertAlign w:val="superscript"/>
              </w:rPr>
            </w:pPr>
          </w:p>
        </w:tc>
      </w:tr>
    </w:tbl>
    <w:p w14:paraId="2F40B7AC" w14:textId="77777777" w:rsidR="00D61A11" w:rsidRPr="00D61A11" w:rsidRDefault="00D61A11" w:rsidP="00795121">
      <w:pPr>
        <w:pStyle w:val="Standard"/>
        <w:ind w:left="2124" w:firstLine="708"/>
        <w:jc w:val="center"/>
        <w:rPr>
          <w:rFonts w:ascii="Arial" w:hAnsi="Arial" w:cs="Arial"/>
          <w:sz w:val="20"/>
          <w:szCs w:val="20"/>
        </w:rPr>
      </w:pPr>
    </w:p>
    <w:sectPr w:rsidR="00D61A11" w:rsidRPr="00D61A11" w:rsidSect="00A11F0E">
      <w:footerReference w:type="default" r:id="rId8"/>
      <w:headerReference w:type="first" r:id="rId9"/>
      <w:pgSz w:w="11906" w:h="16838"/>
      <w:pgMar w:top="1418" w:right="1134" w:bottom="1418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598326" w14:textId="77777777" w:rsidR="00A703E8" w:rsidRDefault="00A703E8">
      <w:r>
        <w:separator/>
      </w:r>
    </w:p>
  </w:endnote>
  <w:endnote w:type="continuationSeparator" w:id="0">
    <w:p w14:paraId="3FB77CD6" w14:textId="77777777" w:rsidR="00A703E8" w:rsidRDefault="00A703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horndale">
    <w:altName w:val="Times New Roman"/>
    <w:charset w:val="00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669B4E" w14:textId="77777777" w:rsidR="00B163A8" w:rsidRDefault="00B163A8">
    <w:pPr>
      <w:pStyle w:val="Stopka"/>
      <w:jc w:val="right"/>
    </w:pPr>
    <w:r>
      <w:fldChar w:fldCharType="begin"/>
    </w:r>
    <w:r>
      <w:instrText xml:space="preserve"> PAGE </w:instrText>
    </w:r>
    <w:r>
      <w:fldChar w:fldCharType="separate"/>
    </w:r>
    <w:r w:rsidR="001F41E2">
      <w:rPr>
        <w:noProof/>
      </w:rPr>
      <w:t>4</w:t>
    </w:r>
    <w:r>
      <w:fldChar w:fldCharType="end"/>
    </w:r>
  </w:p>
  <w:p w14:paraId="0A60E76A" w14:textId="77777777" w:rsidR="00B163A8" w:rsidRDefault="00B163A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75DBA3" w14:textId="77777777" w:rsidR="00A703E8" w:rsidRDefault="00A703E8">
      <w:r>
        <w:separator/>
      </w:r>
    </w:p>
  </w:footnote>
  <w:footnote w:type="continuationSeparator" w:id="0">
    <w:p w14:paraId="0936A176" w14:textId="77777777" w:rsidR="00A703E8" w:rsidRDefault="00A703E8">
      <w:r>
        <w:continuationSeparator/>
      </w:r>
    </w:p>
  </w:footnote>
  <w:footnote w:id="1">
    <w:p w14:paraId="1809387D" w14:textId="77777777" w:rsidR="00FD6875" w:rsidRPr="00197028" w:rsidRDefault="00FD6875">
      <w:pPr>
        <w:pStyle w:val="Tekstprzypisudolnego"/>
        <w:rPr>
          <w:rFonts w:ascii="Arial" w:hAnsi="Arial" w:cs="Arial"/>
          <w:sz w:val="16"/>
          <w:szCs w:val="16"/>
        </w:rPr>
      </w:pPr>
      <w:r w:rsidRPr="0019702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197028">
        <w:rPr>
          <w:rFonts w:ascii="Arial" w:hAnsi="Arial" w:cs="Arial"/>
          <w:sz w:val="16"/>
          <w:szCs w:val="16"/>
        </w:rPr>
        <w:t xml:space="preserve"> </w:t>
      </w:r>
      <w:r w:rsidR="00A60BFA" w:rsidRPr="00197028">
        <w:rPr>
          <w:rFonts w:ascii="Arial" w:hAnsi="Arial" w:cs="Arial"/>
          <w:bCs/>
          <w:sz w:val="16"/>
          <w:szCs w:val="16"/>
        </w:rPr>
        <w:t>W</w:t>
      </w:r>
      <w:r w:rsidRPr="00197028">
        <w:rPr>
          <w:rFonts w:ascii="Arial" w:hAnsi="Arial" w:cs="Arial"/>
          <w:bCs/>
          <w:sz w:val="16"/>
          <w:szCs w:val="16"/>
        </w:rPr>
        <w:t>ypełniają jedynie wykonawcy wspólne ubiegający się o udzielenie zamówienia</w:t>
      </w:r>
    </w:p>
  </w:footnote>
  <w:footnote w:id="2">
    <w:p w14:paraId="34C8DF50" w14:textId="77777777" w:rsidR="00FD6875" w:rsidRDefault="00FD6875" w:rsidP="00FD687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A60BFA" w:rsidRPr="00197028">
        <w:rPr>
          <w:rFonts w:ascii="Arial" w:hAnsi="Arial" w:cs="Arial"/>
          <w:bCs/>
          <w:sz w:val="16"/>
          <w:szCs w:val="16"/>
        </w:rPr>
        <w:t>W</w:t>
      </w:r>
      <w:r w:rsidRPr="00197028">
        <w:rPr>
          <w:rFonts w:ascii="Arial" w:hAnsi="Arial" w:cs="Arial"/>
          <w:bCs/>
          <w:sz w:val="16"/>
          <w:szCs w:val="16"/>
        </w:rPr>
        <w:t>ypełniają jedynie wykonawcy wspólne ubiegający się o udzielenie zamówienia</w:t>
      </w:r>
    </w:p>
  </w:footnote>
  <w:footnote w:id="3">
    <w:p w14:paraId="192BD9FB" w14:textId="77777777" w:rsidR="00AC425E" w:rsidRDefault="00A60BFA">
      <w:pPr>
        <w:pStyle w:val="Tekstprzypisudolnego"/>
        <w:rPr>
          <w:rFonts w:ascii="Arial" w:eastAsia="Arial" w:hAnsi="Arial" w:cs="Arial"/>
          <w:sz w:val="16"/>
          <w:szCs w:val="16"/>
        </w:rPr>
      </w:pPr>
      <w:r w:rsidRPr="00197028">
        <w:rPr>
          <w:rStyle w:val="Odwoanieprzypisudolnego"/>
        </w:rPr>
        <w:footnoteRef/>
      </w:r>
      <w:r w:rsidRPr="00197028">
        <w:t xml:space="preserve"> </w:t>
      </w:r>
      <w:r w:rsidRPr="00197028">
        <w:rPr>
          <w:rFonts w:ascii="Arial" w:eastAsia="Arial" w:hAnsi="Arial" w:cs="Arial"/>
          <w:sz w:val="16"/>
          <w:szCs w:val="16"/>
        </w:rPr>
        <w:t xml:space="preserve">Minimalny okres gwarancji to </w:t>
      </w:r>
      <w:r w:rsidR="00AC425E" w:rsidRPr="00AC425E">
        <w:rPr>
          <w:rFonts w:ascii="Arial" w:eastAsia="Arial" w:hAnsi="Arial" w:cs="Arial"/>
          <w:b/>
          <w:bCs/>
          <w:sz w:val="16"/>
          <w:szCs w:val="16"/>
        </w:rPr>
        <w:t>60</w:t>
      </w:r>
      <w:r w:rsidRPr="00197028">
        <w:rPr>
          <w:rFonts w:ascii="Arial" w:eastAsia="Arial" w:hAnsi="Arial" w:cs="Arial"/>
          <w:sz w:val="16"/>
          <w:szCs w:val="16"/>
        </w:rPr>
        <w:t xml:space="preserve"> miesięcy. Jeżeli Wykonawca nie zadeklaruje żadnego okresu gwarancji, to zostanie mu przyznane 0 </w:t>
      </w:r>
      <w:r w:rsidR="00AC425E">
        <w:rPr>
          <w:rFonts w:ascii="Arial" w:eastAsia="Arial" w:hAnsi="Arial" w:cs="Arial"/>
          <w:sz w:val="16"/>
          <w:szCs w:val="16"/>
        </w:rPr>
        <w:t xml:space="preserve">   </w:t>
      </w:r>
    </w:p>
    <w:p w14:paraId="42562476" w14:textId="77777777" w:rsidR="00A60BFA" w:rsidRPr="00197028" w:rsidRDefault="00AC425E">
      <w:pPr>
        <w:pStyle w:val="Tekstprzypisudolnego"/>
      </w:pPr>
      <w:r>
        <w:rPr>
          <w:rFonts w:ascii="Arial" w:eastAsia="Arial" w:hAnsi="Arial" w:cs="Arial"/>
          <w:sz w:val="16"/>
          <w:szCs w:val="16"/>
        </w:rPr>
        <w:t xml:space="preserve">   </w:t>
      </w:r>
      <w:r w:rsidR="00A60BFA" w:rsidRPr="00197028">
        <w:rPr>
          <w:rFonts w:ascii="Arial" w:eastAsia="Arial" w:hAnsi="Arial" w:cs="Arial"/>
          <w:sz w:val="16"/>
          <w:szCs w:val="16"/>
        </w:rPr>
        <w:t xml:space="preserve">pkt i Zamawiający uzna, że Wykonawca zadeklarował minimalny wymagany okres gwarancji tj. </w:t>
      </w:r>
      <w:r>
        <w:rPr>
          <w:rFonts w:ascii="Arial" w:eastAsia="Arial" w:hAnsi="Arial" w:cs="Arial"/>
          <w:sz w:val="16"/>
          <w:szCs w:val="16"/>
        </w:rPr>
        <w:t>60</w:t>
      </w:r>
      <w:r w:rsidR="00A60BFA" w:rsidRPr="00197028">
        <w:rPr>
          <w:rFonts w:ascii="Arial" w:eastAsia="Arial" w:hAnsi="Arial" w:cs="Arial"/>
          <w:sz w:val="16"/>
          <w:szCs w:val="16"/>
        </w:rPr>
        <w:t> miesięcy</w:t>
      </w:r>
    </w:p>
  </w:footnote>
  <w:footnote w:id="4">
    <w:p w14:paraId="7DC19822" w14:textId="77777777" w:rsidR="007B3818" w:rsidRPr="00AE57AB" w:rsidRDefault="007B3818">
      <w:pPr>
        <w:pStyle w:val="Tekstprzypisudolnego"/>
        <w:rPr>
          <w:rFonts w:ascii="Arial" w:hAnsi="Arial" w:cs="Arial"/>
          <w:sz w:val="16"/>
          <w:szCs w:val="16"/>
        </w:rPr>
      </w:pPr>
      <w:r w:rsidRPr="0019702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197028">
        <w:rPr>
          <w:rFonts w:ascii="Arial" w:hAnsi="Arial" w:cs="Arial"/>
          <w:sz w:val="16"/>
          <w:szCs w:val="16"/>
        </w:rPr>
        <w:t xml:space="preserve"> </w:t>
      </w:r>
      <w:r w:rsidRPr="00AE57AB">
        <w:rPr>
          <w:rFonts w:ascii="Arial" w:hAnsi="Arial" w:cs="Arial"/>
          <w:sz w:val="16"/>
          <w:szCs w:val="16"/>
        </w:rPr>
        <w:t>rozporządzenie Parlamentu Europejskiego i Rady (UE) z dnia 27 kwietnia 2016r. w sprawie ochrony osób fizycznych w związku z przetwarzaniem danych osobowych i w sprawie swobodnego przepływy takich danych oraz uchylenia dyrektywy 95/48/WE (ogólne rozporządzenie o ochronie danych) (Dz.</w:t>
      </w:r>
      <w:r w:rsidR="00D61A11">
        <w:rPr>
          <w:rFonts w:ascii="Arial" w:hAnsi="Arial" w:cs="Arial"/>
          <w:sz w:val="16"/>
          <w:szCs w:val="16"/>
        </w:rPr>
        <w:t xml:space="preserve"> </w:t>
      </w:r>
      <w:r w:rsidRPr="00AE57AB">
        <w:rPr>
          <w:rFonts w:ascii="Arial" w:hAnsi="Arial" w:cs="Arial"/>
          <w:sz w:val="16"/>
          <w:szCs w:val="16"/>
        </w:rPr>
        <w:t>Urz.</w:t>
      </w:r>
      <w:r w:rsidR="00D61A11">
        <w:rPr>
          <w:rFonts w:ascii="Arial" w:hAnsi="Arial" w:cs="Arial"/>
          <w:sz w:val="16"/>
          <w:szCs w:val="16"/>
        </w:rPr>
        <w:t xml:space="preserve"> </w:t>
      </w:r>
      <w:r w:rsidRPr="00AE57AB">
        <w:rPr>
          <w:rFonts w:ascii="Arial" w:hAnsi="Arial" w:cs="Arial"/>
          <w:sz w:val="16"/>
          <w:szCs w:val="16"/>
        </w:rPr>
        <w:t>UE L 119 z 04.05.2016,str.1)</w:t>
      </w:r>
    </w:p>
  </w:footnote>
  <w:footnote w:id="5">
    <w:p w14:paraId="06F64552" w14:textId="77777777" w:rsidR="007B3818" w:rsidRPr="00AE57AB" w:rsidRDefault="007B3818">
      <w:pPr>
        <w:pStyle w:val="Tekstprzypisudolnego"/>
        <w:rPr>
          <w:rFonts w:ascii="Arial" w:hAnsi="Arial" w:cs="Arial"/>
          <w:sz w:val="16"/>
          <w:szCs w:val="16"/>
        </w:rPr>
      </w:pPr>
      <w:r w:rsidRPr="00AE57A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E57AB">
        <w:rPr>
          <w:rFonts w:ascii="Arial" w:hAnsi="Arial" w:cs="Arial"/>
          <w:sz w:val="16"/>
          <w:szCs w:val="16"/>
        </w:rPr>
        <w:t xml:space="preserve"> W przypadku, gdy Wykonawca nie przekazuje danych osobowych innych niż bezpośrednio jego dotyczących lub zachodzi wyłącznie stosowania obowiązku informacyjnego, stosownie do art. 13 ust. lub art. 14 ust. 5 RODO treści oświadczenia wykonawca nie składa (usunięcie treści oświadczenia np. przez jego wykreślenie).</w:t>
      </w:r>
    </w:p>
  </w:footnote>
  <w:footnote w:id="6">
    <w:p w14:paraId="30CDFCBC" w14:textId="77777777" w:rsidR="00AE57AB" w:rsidRPr="00AE57AB" w:rsidRDefault="00AE57AB">
      <w:pPr>
        <w:pStyle w:val="Tekstprzypisudolnego"/>
        <w:rPr>
          <w:rFonts w:ascii="Arial" w:hAnsi="Arial" w:cs="Arial"/>
          <w:sz w:val="16"/>
          <w:szCs w:val="16"/>
        </w:rPr>
      </w:pPr>
      <w:r w:rsidRPr="00AE57A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E57AB">
        <w:rPr>
          <w:rFonts w:ascii="Arial" w:hAnsi="Arial" w:cs="Arial"/>
          <w:sz w:val="16"/>
          <w:szCs w:val="16"/>
        </w:rPr>
        <w:t xml:space="preserve"> Niepotrzebne skreślić</w:t>
      </w:r>
    </w:p>
  </w:footnote>
  <w:footnote w:id="7">
    <w:p w14:paraId="696576A3" w14:textId="77777777" w:rsidR="00AE57AB" w:rsidRDefault="00AE57AB">
      <w:pPr>
        <w:pStyle w:val="Tekstprzypisudolnego"/>
      </w:pPr>
      <w:r w:rsidRPr="00AE57A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E57AB">
        <w:rPr>
          <w:rFonts w:ascii="Arial" w:hAnsi="Arial" w:cs="Arial"/>
          <w:sz w:val="16"/>
          <w:szCs w:val="16"/>
        </w:rPr>
        <w:t xml:space="preserve"> 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0AE16F" w14:textId="69A51BDA" w:rsidR="007F411D" w:rsidRPr="00ED2E64" w:rsidRDefault="007F411D" w:rsidP="007F411D">
    <w:pPr>
      <w:pStyle w:val="Nagwek"/>
      <w:rPr>
        <w:rFonts w:ascii="Arial" w:hAnsi="Arial"/>
        <w:sz w:val="14"/>
        <w:szCs w:val="14"/>
      </w:rPr>
    </w:pPr>
    <w:r>
      <w:rPr>
        <w:rFonts w:ascii="Arial" w:hAnsi="Arial"/>
        <w:sz w:val="14"/>
        <w:szCs w:val="14"/>
      </w:rPr>
      <w:t>Specyfikacja Warunków Zamówienia dla usług, w postępowaniu</w:t>
    </w:r>
    <w:r w:rsidRPr="002B2C77">
      <w:rPr>
        <w:rFonts w:ascii="Arial" w:hAnsi="Arial"/>
        <w:sz w:val="14"/>
        <w:szCs w:val="14"/>
      </w:rPr>
      <w:t xml:space="preserve"> </w:t>
    </w:r>
    <w:r>
      <w:rPr>
        <w:rFonts w:ascii="Arial" w:hAnsi="Arial"/>
        <w:sz w:val="14"/>
        <w:szCs w:val="14"/>
      </w:rPr>
      <w:t xml:space="preserve">o wartości mniejszej niż próg unijny, tryb podstawowy, bez możliwości prowadzenia negocjacji - </w:t>
    </w:r>
    <w:r w:rsidRPr="00F82C98">
      <w:rPr>
        <w:rFonts w:ascii="Trebuchet MS" w:hAnsi="Trebuchet MS"/>
        <w:sz w:val="14"/>
        <w:szCs w:val="14"/>
      </w:rPr>
      <w:t>nr sprawy</w:t>
    </w:r>
    <w:r w:rsidRPr="00F05928">
      <w:rPr>
        <w:rFonts w:ascii="Trebuchet MS" w:hAnsi="Trebuchet MS"/>
        <w:sz w:val="14"/>
        <w:szCs w:val="14"/>
      </w:rPr>
      <w:t xml:space="preserve">: </w:t>
    </w:r>
    <w:r w:rsidRPr="00F05928">
      <w:rPr>
        <w:rFonts w:ascii="Trebuchet MS" w:hAnsi="Trebuchet MS"/>
        <w:b/>
        <w:sz w:val="14"/>
        <w:szCs w:val="14"/>
      </w:rPr>
      <w:t>IR.271.0</w:t>
    </w:r>
    <w:r w:rsidR="001C3D52">
      <w:rPr>
        <w:rFonts w:ascii="Trebuchet MS" w:hAnsi="Trebuchet MS"/>
        <w:b/>
        <w:sz w:val="14"/>
        <w:szCs w:val="14"/>
      </w:rPr>
      <w:t>07</w:t>
    </w:r>
    <w:r w:rsidRPr="00F05928">
      <w:rPr>
        <w:rFonts w:ascii="Trebuchet MS" w:hAnsi="Trebuchet MS"/>
        <w:b/>
        <w:sz w:val="14"/>
        <w:szCs w:val="14"/>
      </w:rPr>
      <w:t>.202</w:t>
    </w:r>
    <w:r w:rsidR="001C3D52">
      <w:rPr>
        <w:rFonts w:ascii="Trebuchet MS" w:hAnsi="Trebuchet MS"/>
        <w:b/>
        <w:sz w:val="14"/>
        <w:szCs w:val="14"/>
      </w:rPr>
      <w:t>6</w:t>
    </w:r>
    <w:r w:rsidRPr="00F05928">
      <w:rPr>
        <w:rFonts w:ascii="Trebuchet MS" w:hAnsi="Trebuchet MS"/>
        <w:b/>
        <w:sz w:val="14"/>
        <w:szCs w:val="14"/>
      </w:rPr>
      <w:t>.</w:t>
    </w:r>
    <w:r w:rsidR="00F05928" w:rsidRPr="00F05928">
      <w:rPr>
        <w:rFonts w:ascii="Trebuchet MS" w:hAnsi="Trebuchet MS"/>
        <w:b/>
        <w:sz w:val="14"/>
        <w:szCs w:val="14"/>
      </w:rPr>
      <w:t>FM</w:t>
    </w:r>
  </w:p>
  <w:p w14:paraId="42772801" w14:textId="77777777" w:rsidR="007F411D" w:rsidRDefault="007F411D">
    <w:pPr>
      <w:pStyle w:val="Nagwek"/>
    </w:pPr>
  </w:p>
  <w:p w14:paraId="70468F8B" w14:textId="77777777" w:rsidR="007F411D" w:rsidRDefault="007F411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8"/>
    <w:lvl w:ilvl="0">
      <w:start w:val="1"/>
      <w:numFmt w:val="lowerLetter"/>
      <w:suff w:val="space"/>
      <w:lvlText w:val="%1)"/>
      <w:lvlJc w:val="left"/>
      <w:pPr>
        <w:tabs>
          <w:tab w:val="num" w:pos="0"/>
        </w:tabs>
        <w:ind w:left="357" w:firstLine="0"/>
      </w:pPr>
      <w:rPr>
        <w:rFonts w:hint="default"/>
      </w:rPr>
    </w:lvl>
  </w:abstractNum>
  <w:abstractNum w:abstractNumId="2" w15:restartNumberingAfterBreak="0">
    <w:nsid w:val="00000003"/>
    <w:multiLevelType w:val="singleLevel"/>
    <w:tmpl w:val="00000003"/>
    <w:name w:val="WW8Num13"/>
    <w:lvl w:ilvl="0">
      <w:start w:val="1"/>
      <w:numFmt w:val="upperRoman"/>
      <w:pStyle w:val="Nagwek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BAC032C"/>
    <w:name w:val="WW8Num24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eastAsia="Arial" w:hAnsi="Times New Roman" w:cs="Times New Roman"/>
        <w:b/>
        <w:bCs/>
        <w:i w:val="0"/>
        <w:color w:val="auto"/>
        <w:sz w:val="24"/>
        <w:szCs w:val="24"/>
        <w:lang w:val="pl-PL"/>
      </w:rPr>
    </w:lvl>
  </w:abstractNum>
  <w:abstractNum w:abstractNumId="4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/>
        <w:bCs/>
      </w:rPr>
    </w:lvl>
  </w:abstractNum>
  <w:abstractNum w:abstractNumId="5" w15:restartNumberingAfterBreak="0">
    <w:nsid w:val="00DB0E05"/>
    <w:multiLevelType w:val="hybridMultilevel"/>
    <w:tmpl w:val="AB0210FC"/>
    <w:lvl w:ilvl="0" w:tplc="01DA6F2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0"/>
        <w:szCs w:val="20"/>
      </w:rPr>
    </w:lvl>
    <w:lvl w:ilvl="1" w:tplc="30102B52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Tahoma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01D61746"/>
    <w:multiLevelType w:val="hybridMultilevel"/>
    <w:tmpl w:val="1F90241C"/>
    <w:lvl w:ilvl="0" w:tplc="3CF84342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</w:lvl>
    <w:lvl w:ilvl="1" w:tplc="52282408">
      <w:start w:val="1"/>
      <w:numFmt w:val="lowerLetter"/>
      <w:lvlText w:val="%2)"/>
      <w:lvlJc w:val="left"/>
      <w:pPr>
        <w:tabs>
          <w:tab w:val="num" w:pos="709"/>
        </w:tabs>
        <w:ind w:left="357" w:hanging="3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51077BE"/>
    <w:multiLevelType w:val="hybridMultilevel"/>
    <w:tmpl w:val="756C3144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6367772"/>
    <w:multiLevelType w:val="hybridMultilevel"/>
    <w:tmpl w:val="FBF6BBF0"/>
    <w:lvl w:ilvl="0" w:tplc="02B2BC08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9" w15:restartNumberingAfterBreak="0">
    <w:nsid w:val="0D576B18"/>
    <w:multiLevelType w:val="hybridMultilevel"/>
    <w:tmpl w:val="2AC2C486"/>
    <w:lvl w:ilvl="0" w:tplc="F6DE484E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5860E8"/>
    <w:multiLevelType w:val="multilevel"/>
    <w:tmpl w:val="D668E438"/>
    <w:lvl w:ilvl="0">
      <w:start w:val="1"/>
      <w:numFmt w:val="lowerLetter"/>
      <w:lvlText w:val="%1)"/>
      <w:lvlJc w:val="left"/>
      <w:pPr>
        <w:ind w:left="720" w:hanging="360"/>
      </w:pPr>
      <w:rPr>
        <w:rFonts w:ascii="Calibri" w:hAnsi="Calibri" w:cs="Times New Roman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Calibri" w:hAnsi="Calibri" w:cs="Times New Roman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Calibri" w:hAnsi="Calibri" w:cs="Times New Roman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Calibri" w:hAnsi="Calibri" w:cs="Times New Roman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Calibri" w:hAnsi="Calibri" w:cs="Times New Roman"/>
        <w:sz w:val="20"/>
      </w:rPr>
    </w:lvl>
  </w:abstractNum>
  <w:abstractNum w:abstractNumId="11" w15:restartNumberingAfterBreak="0">
    <w:nsid w:val="1E816E4F"/>
    <w:multiLevelType w:val="hybridMultilevel"/>
    <w:tmpl w:val="2C263A3E"/>
    <w:name w:val="WW8Num242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2" w15:restartNumberingAfterBreak="0">
    <w:nsid w:val="22EA11AC"/>
    <w:multiLevelType w:val="hybridMultilevel"/>
    <w:tmpl w:val="6C3A61E2"/>
    <w:lvl w:ilvl="0" w:tplc="A846224E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9F0C9F"/>
    <w:multiLevelType w:val="hybridMultilevel"/>
    <w:tmpl w:val="A1E676FE"/>
    <w:lvl w:ilvl="0" w:tplc="84B4531A">
      <w:start w:val="1"/>
      <w:numFmt w:val="decimal"/>
      <w:lvlText w:val="%1)"/>
      <w:lvlJc w:val="left"/>
      <w:pPr>
        <w:ind w:left="717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4" w15:restartNumberingAfterBreak="0">
    <w:nsid w:val="28A80107"/>
    <w:multiLevelType w:val="hybridMultilevel"/>
    <w:tmpl w:val="2012D5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E767B1"/>
    <w:multiLevelType w:val="multilevel"/>
    <w:tmpl w:val="7B6083C8"/>
    <w:lvl w:ilvl="0">
      <w:start w:val="1"/>
      <w:numFmt w:val="decimal"/>
      <w:lvlText w:val="%1)"/>
      <w:lvlJc w:val="left"/>
      <w:pPr>
        <w:ind w:left="360" w:hanging="360"/>
      </w:pPr>
      <w:rPr>
        <w:rFonts w:ascii="Calibri" w:hAnsi="Calibri" w:cs="Times New Roman"/>
        <w:sz w:val="2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Calibri" w:hAnsi="Calibri" w:cs="Times New Roman"/>
        <w:sz w:val="20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ascii="Calibri" w:hAnsi="Calibri" w:cs="Times New Roman"/>
        <w:sz w:val="2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ascii="Calibri" w:hAnsi="Calibri" w:cs="Times New Roman"/>
        <w:sz w:val="20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ascii="Calibri" w:hAnsi="Calibri" w:cs="Times New Roman"/>
        <w:sz w:val="20"/>
      </w:rPr>
    </w:lvl>
  </w:abstractNum>
  <w:abstractNum w:abstractNumId="16" w15:restartNumberingAfterBreak="0">
    <w:nsid w:val="52985A30"/>
    <w:multiLevelType w:val="hybridMultilevel"/>
    <w:tmpl w:val="56B82EAE"/>
    <w:lvl w:ilvl="0" w:tplc="3B908D70">
      <w:start w:val="6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A37A67"/>
    <w:multiLevelType w:val="hybridMultilevel"/>
    <w:tmpl w:val="150E11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350C38"/>
    <w:multiLevelType w:val="multilevel"/>
    <w:tmpl w:val="D3646444"/>
    <w:lvl w:ilvl="0">
      <w:start w:val="1"/>
      <w:numFmt w:val="lowerLetter"/>
      <w:lvlText w:val="%1)"/>
      <w:lvlJc w:val="left"/>
      <w:pPr>
        <w:ind w:left="720" w:hanging="360"/>
      </w:pPr>
      <w:rPr>
        <w:rFonts w:ascii="Calibri" w:hAnsi="Calibri" w:cs="Times New Roman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Calibri" w:hAnsi="Calibri" w:cs="Times New Roman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Calibri" w:hAnsi="Calibri" w:cs="Times New Roman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Calibri" w:hAnsi="Calibri" w:cs="Times New Roman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Calibri" w:hAnsi="Calibri" w:cs="Times New Roman"/>
        <w:sz w:val="20"/>
      </w:rPr>
    </w:lvl>
  </w:abstractNum>
  <w:abstractNum w:abstractNumId="19" w15:restartNumberingAfterBreak="0">
    <w:nsid w:val="5D000D80"/>
    <w:multiLevelType w:val="hybridMultilevel"/>
    <w:tmpl w:val="6C3A61E2"/>
    <w:lvl w:ilvl="0" w:tplc="A846224E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1E20E6"/>
    <w:multiLevelType w:val="hybridMultilevel"/>
    <w:tmpl w:val="A386C878"/>
    <w:name w:val="WW8Num243"/>
    <w:lvl w:ilvl="0" w:tplc="E0665044">
      <w:start w:val="7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eastAsia="Arial" w:hAnsi="Times New Roman" w:cs="Times New Roman" w:hint="default"/>
        <w:b/>
        <w:bCs/>
        <w:i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843644"/>
    <w:multiLevelType w:val="hybridMultilevel"/>
    <w:tmpl w:val="9E3A9DA0"/>
    <w:lvl w:ilvl="0" w:tplc="893E7692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F175A0"/>
    <w:multiLevelType w:val="hybridMultilevel"/>
    <w:tmpl w:val="DC8EF1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C36444"/>
    <w:multiLevelType w:val="multilevel"/>
    <w:tmpl w:val="B3CC4796"/>
    <w:lvl w:ilvl="0">
      <w:start w:val="1"/>
      <w:numFmt w:val="decimal"/>
      <w:lvlText w:val="%1)"/>
      <w:lvlJc w:val="left"/>
      <w:pPr>
        <w:ind w:left="360" w:hanging="360"/>
      </w:pPr>
      <w:rPr>
        <w:rFonts w:ascii="Calibri" w:hAnsi="Calibri" w:cs="Times New Roman"/>
        <w:sz w:val="2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Calibri" w:hAnsi="Calibri" w:cs="Times New Roman"/>
        <w:sz w:val="20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ascii="Calibri" w:hAnsi="Calibri" w:cs="Times New Roman"/>
        <w:sz w:val="2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ascii="Calibri" w:hAnsi="Calibri" w:cs="Times New Roman"/>
        <w:sz w:val="20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ascii="Calibri" w:hAnsi="Calibri" w:cs="Times New Roman"/>
        <w:sz w:val="20"/>
      </w:rPr>
    </w:lvl>
  </w:abstractNum>
  <w:abstractNum w:abstractNumId="24" w15:restartNumberingAfterBreak="0">
    <w:nsid w:val="7B96009F"/>
    <w:multiLevelType w:val="hybridMultilevel"/>
    <w:tmpl w:val="AC5CB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E2656D7"/>
    <w:multiLevelType w:val="hybridMultilevel"/>
    <w:tmpl w:val="5EF8B82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E863844"/>
    <w:multiLevelType w:val="hybridMultilevel"/>
    <w:tmpl w:val="00340344"/>
    <w:name w:val="WW8Num572"/>
    <w:lvl w:ilvl="0" w:tplc="267A9EB4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1425973">
    <w:abstractNumId w:val="0"/>
  </w:num>
  <w:num w:numId="2" w16cid:durableId="1089502478">
    <w:abstractNumId w:val="1"/>
  </w:num>
  <w:num w:numId="3" w16cid:durableId="1368406251">
    <w:abstractNumId w:val="2"/>
  </w:num>
  <w:num w:numId="4" w16cid:durableId="1352151141">
    <w:abstractNumId w:val="3"/>
  </w:num>
  <w:num w:numId="5" w16cid:durableId="1260681981">
    <w:abstractNumId w:val="8"/>
  </w:num>
  <w:num w:numId="6" w16cid:durableId="86272359">
    <w:abstractNumId w:val="10"/>
  </w:num>
  <w:num w:numId="7" w16cid:durableId="1876889091">
    <w:abstractNumId w:val="18"/>
  </w:num>
  <w:num w:numId="8" w16cid:durableId="844977586">
    <w:abstractNumId w:val="23"/>
  </w:num>
  <w:num w:numId="9" w16cid:durableId="1349412216">
    <w:abstractNumId w:val="15"/>
  </w:num>
  <w:num w:numId="10" w16cid:durableId="89590200">
    <w:abstractNumId w:val="26"/>
  </w:num>
  <w:num w:numId="11" w16cid:durableId="1985618104">
    <w:abstractNumId w:val="16"/>
  </w:num>
  <w:num w:numId="12" w16cid:durableId="1740320400">
    <w:abstractNumId w:val="19"/>
  </w:num>
  <w:num w:numId="13" w16cid:durableId="405224494">
    <w:abstractNumId w:val="21"/>
  </w:num>
  <w:num w:numId="14" w16cid:durableId="2048797310">
    <w:abstractNumId w:val="11"/>
  </w:num>
  <w:num w:numId="15" w16cid:durableId="1641227969">
    <w:abstractNumId w:val="9"/>
  </w:num>
  <w:num w:numId="16" w16cid:durableId="1771772660">
    <w:abstractNumId w:val="4"/>
  </w:num>
  <w:num w:numId="17" w16cid:durableId="989094594">
    <w:abstractNumId w:val="12"/>
  </w:num>
  <w:num w:numId="18" w16cid:durableId="185271604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639795568">
    <w:abstractNumId w:val="6"/>
  </w:num>
  <w:num w:numId="20" w16cid:durableId="1185559063">
    <w:abstractNumId w:val="20"/>
  </w:num>
  <w:num w:numId="21" w16cid:durableId="1738241275">
    <w:abstractNumId w:val="25"/>
  </w:num>
  <w:num w:numId="22" w16cid:durableId="48694432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68090440">
    <w:abstractNumId w:val="7"/>
  </w:num>
  <w:num w:numId="24" w16cid:durableId="267785083">
    <w:abstractNumId w:val="17"/>
  </w:num>
  <w:num w:numId="25" w16cid:durableId="374501579">
    <w:abstractNumId w:val="14"/>
  </w:num>
  <w:num w:numId="26" w16cid:durableId="1777210126">
    <w:abstractNumId w:val="22"/>
  </w:num>
  <w:num w:numId="27" w16cid:durableId="1186094566">
    <w:abstractNumId w:val="13"/>
  </w:num>
  <w:num w:numId="28" w16cid:durableId="1675065871">
    <w:abstractNumId w:val="24"/>
  </w:num>
  <w:num w:numId="29" w16cid:durableId="910428523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64B"/>
    <w:rsid w:val="0003283B"/>
    <w:rsid w:val="000469DD"/>
    <w:rsid w:val="00074C57"/>
    <w:rsid w:val="00082EB8"/>
    <w:rsid w:val="000B54E1"/>
    <w:rsid w:val="000B701B"/>
    <w:rsid w:val="000D36D1"/>
    <w:rsid w:val="000E7790"/>
    <w:rsid w:val="00105D78"/>
    <w:rsid w:val="00142C04"/>
    <w:rsid w:val="00156347"/>
    <w:rsid w:val="00157D7A"/>
    <w:rsid w:val="00167144"/>
    <w:rsid w:val="00197028"/>
    <w:rsid w:val="001C3D52"/>
    <w:rsid w:val="001C55E0"/>
    <w:rsid w:val="001D5996"/>
    <w:rsid w:val="001F41E2"/>
    <w:rsid w:val="00200544"/>
    <w:rsid w:val="00202453"/>
    <w:rsid w:val="0020349B"/>
    <w:rsid w:val="00213168"/>
    <w:rsid w:val="0021586C"/>
    <w:rsid w:val="002412D2"/>
    <w:rsid w:val="00256815"/>
    <w:rsid w:val="00270FB9"/>
    <w:rsid w:val="0027251A"/>
    <w:rsid w:val="00296203"/>
    <w:rsid w:val="002E7ED4"/>
    <w:rsid w:val="002F06FB"/>
    <w:rsid w:val="00301301"/>
    <w:rsid w:val="00321A02"/>
    <w:rsid w:val="003317CB"/>
    <w:rsid w:val="003527BC"/>
    <w:rsid w:val="0037622A"/>
    <w:rsid w:val="003B78EE"/>
    <w:rsid w:val="003C15C6"/>
    <w:rsid w:val="003E201D"/>
    <w:rsid w:val="003E3A53"/>
    <w:rsid w:val="003E7A8E"/>
    <w:rsid w:val="003F2396"/>
    <w:rsid w:val="003F3F44"/>
    <w:rsid w:val="003F6088"/>
    <w:rsid w:val="00422EF6"/>
    <w:rsid w:val="00466536"/>
    <w:rsid w:val="004855D7"/>
    <w:rsid w:val="004B0CFB"/>
    <w:rsid w:val="004D720E"/>
    <w:rsid w:val="004F7EA0"/>
    <w:rsid w:val="00501CCA"/>
    <w:rsid w:val="0050273A"/>
    <w:rsid w:val="0052157A"/>
    <w:rsid w:val="005469AB"/>
    <w:rsid w:val="00592E07"/>
    <w:rsid w:val="005D2B5D"/>
    <w:rsid w:val="005F3951"/>
    <w:rsid w:val="0066176E"/>
    <w:rsid w:val="0067434C"/>
    <w:rsid w:val="00693040"/>
    <w:rsid w:val="006A7132"/>
    <w:rsid w:val="006B4563"/>
    <w:rsid w:val="00725273"/>
    <w:rsid w:val="00775365"/>
    <w:rsid w:val="007845B9"/>
    <w:rsid w:val="007846B8"/>
    <w:rsid w:val="00795121"/>
    <w:rsid w:val="007A143B"/>
    <w:rsid w:val="007B3818"/>
    <w:rsid w:val="007C3B93"/>
    <w:rsid w:val="007D152E"/>
    <w:rsid w:val="007D19E9"/>
    <w:rsid w:val="007E48FC"/>
    <w:rsid w:val="007F411D"/>
    <w:rsid w:val="007F6EF5"/>
    <w:rsid w:val="00822444"/>
    <w:rsid w:val="00842C51"/>
    <w:rsid w:val="00873AB4"/>
    <w:rsid w:val="00882C7C"/>
    <w:rsid w:val="0088651A"/>
    <w:rsid w:val="00890101"/>
    <w:rsid w:val="00894D7B"/>
    <w:rsid w:val="008B08B7"/>
    <w:rsid w:val="008C4ECB"/>
    <w:rsid w:val="008C67A5"/>
    <w:rsid w:val="008E4B3C"/>
    <w:rsid w:val="009023B7"/>
    <w:rsid w:val="00927DA4"/>
    <w:rsid w:val="00933C88"/>
    <w:rsid w:val="0094748F"/>
    <w:rsid w:val="00955035"/>
    <w:rsid w:val="00985070"/>
    <w:rsid w:val="00987B83"/>
    <w:rsid w:val="009B65B6"/>
    <w:rsid w:val="009C530D"/>
    <w:rsid w:val="009D2D88"/>
    <w:rsid w:val="009D36B5"/>
    <w:rsid w:val="009E5F75"/>
    <w:rsid w:val="009F0383"/>
    <w:rsid w:val="009F53C9"/>
    <w:rsid w:val="00A0102D"/>
    <w:rsid w:val="00A11F0E"/>
    <w:rsid w:val="00A342BC"/>
    <w:rsid w:val="00A60BFA"/>
    <w:rsid w:val="00A703E8"/>
    <w:rsid w:val="00AB4C67"/>
    <w:rsid w:val="00AC417A"/>
    <w:rsid w:val="00AC425E"/>
    <w:rsid w:val="00AE57AB"/>
    <w:rsid w:val="00B06789"/>
    <w:rsid w:val="00B163A8"/>
    <w:rsid w:val="00B40AED"/>
    <w:rsid w:val="00B75354"/>
    <w:rsid w:val="00BA064B"/>
    <w:rsid w:val="00BA5A30"/>
    <w:rsid w:val="00BF65F9"/>
    <w:rsid w:val="00C217FF"/>
    <w:rsid w:val="00C346CA"/>
    <w:rsid w:val="00C42C5B"/>
    <w:rsid w:val="00C53E05"/>
    <w:rsid w:val="00C81C03"/>
    <w:rsid w:val="00CA4890"/>
    <w:rsid w:val="00CC0762"/>
    <w:rsid w:val="00D14F8C"/>
    <w:rsid w:val="00D16CBF"/>
    <w:rsid w:val="00D254C8"/>
    <w:rsid w:val="00D26897"/>
    <w:rsid w:val="00D26D61"/>
    <w:rsid w:val="00D30F12"/>
    <w:rsid w:val="00D34B53"/>
    <w:rsid w:val="00D61A11"/>
    <w:rsid w:val="00D95480"/>
    <w:rsid w:val="00DD2370"/>
    <w:rsid w:val="00E061FC"/>
    <w:rsid w:val="00E24B29"/>
    <w:rsid w:val="00E51A16"/>
    <w:rsid w:val="00E57358"/>
    <w:rsid w:val="00E80EE3"/>
    <w:rsid w:val="00E816A9"/>
    <w:rsid w:val="00E847E1"/>
    <w:rsid w:val="00E85828"/>
    <w:rsid w:val="00E92A94"/>
    <w:rsid w:val="00E970AB"/>
    <w:rsid w:val="00EA137C"/>
    <w:rsid w:val="00EB79FB"/>
    <w:rsid w:val="00ED04C7"/>
    <w:rsid w:val="00ED1CF5"/>
    <w:rsid w:val="00EE0D13"/>
    <w:rsid w:val="00F005C5"/>
    <w:rsid w:val="00F05928"/>
    <w:rsid w:val="00F22599"/>
    <w:rsid w:val="00F374CF"/>
    <w:rsid w:val="00F43BF4"/>
    <w:rsid w:val="00F81585"/>
    <w:rsid w:val="00FB28A1"/>
    <w:rsid w:val="00FB7B10"/>
    <w:rsid w:val="00FD28A8"/>
    <w:rsid w:val="00FD3195"/>
    <w:rsid w:val="00FD4EC6"/>
    <w:rsid w:val="00FD510F"/>
    <w:rsid w:val="00FD6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BC67405"/>
  <w15:chartTrackingRefBased/>
  <w15:docId w15:val="{6DE4D24F-AA33-4C28-A6E5-E22DA58339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81C03"/>
    <w:pPr>
      <w:suppressAutoHyphens/>
    </w:pPr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before="240" w:after="60"/>
      <w:outlineLvl w:val="0"/>
    </w:pPr>
    <w:rPr>
      <w:rFonts w:ascii="Cambria" w:hAnsi="Cambria"/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  <w:rPr>
      <w:rFonts w:ascii="Calibri" w:hAnsi="Calibri" w:cs="Arial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outlineLvl w:val="7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/>
    </w:rPr>
  </w:style>
  <w:style w:type="character" w:customStyle="1" w:styleId="WW8Num3z0">
    <w:name w:val="WW8Num3z0"/>
    <w:rPr>
      <w:rFonts w:ascii="Times New Roman" w:hAnsi="Times New Roman" w:cs="Times New Roman" w:hint="default"/>
      <w:b w:val="0"/>
      <w:i w:val="0"/>
      <w:sz w:val="24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b/>
      <w:i w:val="0"/>
      <w:sz w:val="22"/>
      <w:szCs w:val="22"/>
      <w:lang w:val="pl-P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b w:val="0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2z0">
    <w:name w:val="WW8Num12z0"/>
    <w:rPr>
      <w:rFonts w:hint="default"/>
    </w:rPr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  <w:rPr>
      <w:rFonts w:hint="default"/>
      <w:b/>
      <w:bCs w:val="0"/>
    </w:rPr>
  </w:style>
  <w:style w:type="character" w:customStyle="1" w:styleId="WW8Num13z2">
    <w:name w:val="WW8Num13z2"/>
    <w:rPr>
      <w:rFonts w:ascii="Times New Roman" w:eastAsia="Times New Roman" w:hAnsi="Times New Roman" w:cs="Times New Roman" w:hint="default"/>
    </w:rPr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Times New Roman" w:hAnsi="Times New Roman" w:cs="Times New Roman"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b/>
      <w:i w:val="0"/>
      <w:sz w:val="22"/>
      <w:szCs w:val="22"/>
      <w:lang w:val="pl-PL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b w:val="0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strike w:val="0"/>
      <w:dstrike w:val="0"/>
      <w:color w:val="auto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b/>
      <w:i w:val="0"/>
      <w:sz w:val="22"/>
      <w:szCs w:val="22"/>
      <w:lang w:val="pl-PL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Times New Roman" w:eastAsia="Arial" w:hAnsi="Times New Roman" w:cs="Times New Roman"/>
      <w:b/>
      <w:bCs/>
      <w:i w:val="0"/>
      <w:sz w:val="24"/>
      <w:szCs w:val="24"/>
      <w:lang w:val="pl-PL"/>
    </w:rPr>
  </w:style>
  <w:style w:type="character" w:customStyle="1" w:styleId="WW8Num24z1">
    <w:name w:val="WW8Num24z1"/>
    <w:rPr>
      <w:rFonts w:ascii="Century Gothic" w:hAnsi="Century Gothic" w:cs="Century Gothic" w:hint="default"/>
      <w:b w:val="0"/>
      <w:i w:val="0"/>
      <w:color w:val="auto"/>
      <w:sz w:val="22"/>
      <w:szCs w:val="22"/>
    </w:rPr>
  </w:style>
  <w:style w:type="character" w:customStyle="1" w:styleId="WW8Num24z2">
    <w:name w:val="WW8Num24z2"/>
  </w:style>
  <w:style w:type="character" w:customStyle="1" w:styleId="WW8Num24z3">
    <w:name w:val="WW8Num24z3"/>
    <w:rPr>
      <w:b/>
    </w:rPr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hint="default"/>
    </w:rPr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hint="default"/>
    </w:rPr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Domylnaczcionkaakapitu1">
    <w:name w:val="Domyślna czcionka akapitu1"/>
  </w:style>
  <w:style w:type="character" w:customStyle="1" w:styleId="Nagwek3Znak">
    <w:name w:val="Nagłówek 3 Znak"/>
    <w:rPr>
      <w:rFonts w:ascii="Arial" w:eastAsia="Times New Roman" w:hAnsi="Arial" w:cs="Arial"/>
      <w:b/>
      <w:bCs/>
      <w:sz w:val="26"/>
      <w:szCs w:val="26"/>
    </w:rPr>
  </w:style>
  <w:style w:type="character" w:customStyle="1" w:styleId="Nagwek8Znak">
    <w:name w:val="Nagłówek 8 Znak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Tekstpodstawowy2Znak">
    <w:name w:val="Tekst podstawowy 2 Znak"/>
    <w:rPr>
      <w:rFonts w:ascii="Arial" w:eastAsia="Times New Roman" w:hAnsi="Arial" w:cs="Arial"/>
      <w:sz w:val="20"/>
      <w:szCs w:val="20"/>
    </w:rPr>
  </w:style>
  <w:style w:type="character" w:customStyle="1" w:styleId="TekstpodstawowyZnak">
    <w:name w:val="Tekst podstawowy Znak"/>
    <w:link w:val="Tretekstu"/>
    <w:uiPriority w:val="99"/>
    <w:qFormat/>
    <w:rPr>
      <w:rFonts w:ascii="Times New Roman" w:eastAsia="Times New Roman" w:hAnsi="Times New Roman" w:cs="Times New Roman"/>
      <w:sz w:val="24"/>
      <w:szCs w:val="24"/>
    </w:rPr>
  </w:style>
  <w:style w:type="character" w:customStyle="1" w:styleId="Nagwek1Znak">
    <w:name w:val="Nagłówek 1 Znak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styleId="Hipercze">
    <w:name w:val="Hyperlink"/>
    <w:rPr>
      <w:color w:val="0000FF"/>
      <w:u w:val="single"/>
    </w:rPr>
  </w:style>
  <w:style w:type="character" w:customStyle="1" w:styleId="TekstprzypisukocowegoZnak">
    <w:name w:val="Tekst przypisu końcowego Znak"/>
    <w:rPr>
      <w:rFonts w:ascii="Times New Roman" w:eastAsia="Times New Roman" w:hAnsi="Times New Roman" w:cs="Times New Roman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Nagwek5Znak">
    <w:name w:val="Nagłówek 5 Znak"/>
    <w:rPr>
      <w:rFonts w:ascii="Calibri" w:eastAsia="Times New Roman" w:hAnsi="Calibri" w:cs="Arial"/>
      <w:b/>
      <w:bCs/>
      <w:i/>
      <w:iCs/>
      <w:sz w:val="26"/>
      <w:szCs w:val="26"/>
    </w:rPr>
  </w:style>
  <w:style w:type="character" w:customStyle="1" w:styleId="Nagwek7Znak">
    <w:name w:val="Nagłówek 7 Znak"/>
    <w:rPr>
      <w:rFonts w:ascii="Calibri" w:eastAsia="Times New Roman" w:hAnsi="Calibri" w:cs="Arial"/>
      <w:sz w:val="24"/>
      <w:szCs w:val="24"/>
    </w:rPr>
  </w:style>
  <w:style w:type="character" w:customStyle="1" w:styleId="NagwekZnak">
    <w:name w:val="Nagłówek Znak"/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rPr>
      <w:rFonts w:ascii="Times New Roman" w:eastAsia="Times New Roman" w:hAnsi="Times New Roman" w:cs="Times New Roman"/>
      <w:sz w:val="24"/>
      <w:szCs w:val="24"/>
    </w:rPr>
  </w:style>
  <w:style w:type="character" w:customStyle="1" w:styleId="Nagwek2Znak">
    <w:name w:val="Nagłówek 2 Znak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ekstpodstawowy3Znak">
    <w:name w:val="Tekst podstawowy 3 Znak"/>
    <w:rPr>
      <w:rFonts w:ascii="Times New Roman" w:eastAsia="Times New Roman" w:hAnsi="Times New Roman" w:cs="Times New Roman"/>
      <w:sz w:val="16"/>
      <w:szCs w:val="16"/>
    </w:rPr>
  </w:style>
  <w:style w:type="character" w:customStyle="1" w:styleId="Nagwek4Znak">
    <w:name w:val="Nagłówek 4 Znak"/>
    <w:rPr>
      <w:rFonts w:ascii="Calibri" w:eastAsia="Times New Roman" w:hAnsi="Calibri" w:cs="Arial"/>
      <w:b/>
      <w:bCs/>
      <w:sz w:val="28"/>
      <w:szCs w:val="28"/>
    </w:rPr>
  </w:style>
  <w:style w:type="character" w:customStyle="1" w:styleId="TekstpodstawowywcityZnak">
    <w:name w:val="Tekst podstawowy wcięty Znak"/>
    <w:rPr>
      <w:rFonts w:ascii="Times New Roman" w:eastAsia="Times New Roman" w:hAnsi="Times New Roman" w:cs="Times New Roman"/>
      <w:sz w:val="24"/>
      <w:szCs w:val="24"/>
    </w:rPr>
  </w:style>
  <w:style w:type="character" w:customStyle="1" w:styleId="ZwykytekstZnak">
    <w:name w:val="Zwykły tekst Znak"/>
    <w:rPr>
      <w:rFonts w:ascii="Courier New" w:eastAsia="Times New Roman" w:hAnsi="Courier New" w:cs="Courier New"/>
    </w:rPr>
  </w:style>
  <w:style w:type="character" w:customStyle="1" w:styleId="TekstprzypisudolnegoZnak">
    <w:name w:val="Tekst przypisu dolnego Znak"/>
    <w:rPr>
      <w:rFonts w:ascii="Cambria" w:eastAsia="Calibri" w:hAnsi="Cambria" w:cs="Times New Roman"/>
      <w:kern w:val="1"/>
    </w:rPr>
  </w:style>
  <w:style w:type="character" w:customStyle="1" w:styleId="WW-Absatz-Standardschriftart11111111111">
    <w:name w:val="WW-Absatz-Standardschriftart11111111111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NormalnyWeb">
    <w:name w:val="Normal (Web)"/>
    <w:basedOn w:val="Normalny"/>
    <w:pPr>
      <w:spacing w:before="280" w:after="280"/>
      <w:jc w:val="both"/>
    </w:pPr>
    <w:rPr>
      <w:sz w:val="20"/>
      <w:szCs w:val="20"/>
    </w:rPr>
  </w:style>
  <w:style w:type="paragraph" w:customStyle="1" w:styleId="Tekstpodstawowy22">
    <w:name w:val="Tekst podstawowy 22"/>
    <w:basedOn w:val="Normalny"/>
    <w:pPr>
      <w:jc w:val="both"/>
    </w:pPr>
    <w:rPr>
      <w:rFonts w:ascii="Arial" w:hAnsi="Arial" w:cs="Arial"/>
      <w:sz w:val="20"/>
      <w:szCs w:val="20"/>
    </w:rPr>
  </w:style>
  <w:style w:type="paragraph" w:customStyle="1" w:styleId="Rub3">
    <w:name w:val="Rub3"/>
    <w:basedOn w:val="Normalny"/>
    <w:next w:val="Normalny"/>
    <w:pPr>
      <w:tabs>
        <w:tab w:val="left" w:pos="709"/>
      </w:tabs>
      <w:jc w:val="both"/>
    </w:pPr>
    <w:rPr>
      <w:b/>
      <w:i/>
      <w:sz w:val="20"/>
      <w:szCs w:val="20"/>
      <w:lang w:val="en-GB"/>
    </w:rPr>
  </w:style>
  <w:style w:type="paragraph" w:customStyle="1" w:styleId="xl53">
    <w:name w:val="xl53"/>
    <w:basedOn w:val="Normalny"/>
    <w:pPr>
      <w:spacing w:before="280" w:after="280"/>
      <w:jc w:val="center"/>
    </w:pPr>
    <w:rPr>
      <w:rFonts w:ascii="Arial" w:hAnsi="Arial" w:cs="Arial"/>
    </w:rPr>
  </w:style>
  <w:style w:type="paragraph" w:customStyle="1" w:styleId="Nagwek11">
    <w:name w:val="Nagłówek 11"/>
    <w:basedOn w:val="Normalny"/>
    <w:next w:val="Normalny"/>
    <w:pPr>
      <w:keepNext/>
      <w:widowControl w:val="0"/>
      <w:numPr>
        <w:numId w:val="3"/>
      </w:numPr>
      <w:spacing w:before="240" w:after="60"/>
    </w:pPr>
    <w:rPr>
      <w:rFonts w:ascii="Arial" w:eastAsia="Arial" w:hAnsi="Arial" w:cs="Arial"/>
      <w:b/>
      <w:bCs/>
      <w:kern w:val="1"/>
      <w:sz w:val="32"/>
      <w:szCs w:val="32"/>
      <w:lang w:bidi="pl-PL"/>
    </w:rPr>
  </w:style>
  <w:style w:type="paragraph" w:customStyle="1" w:styleId="western">
    <w:name w:val="western"/>
    <w:basedOn w:val="Normalny"/>
    <w:pPr>
      <w:spacing w:before="280"/>
    </w:pPr>
    <w:rPr>
      <w:rFonts w:ascii="Thorndale" w:eastAsia="Arial Unicode MS" w:hAnsi="Thorndale" w:cs="Arial Unicode MS"/>
      <w:b/>
      <w:bCs/>
    </w:rPr>
  </w:style>
  <w:style w:type="paragraph" w:customStyle="1" w:styleId="Standard">
    <w:name w:val="Standard"/>
    <w:pPr>
      <w:widowControl w:val="0"/>
      <w:suppressAutoHyphens/>
      <w:autoSpaceDE w:val="0"/>
    </w:pPr>
    <w:rPr>
      <w:sz w:val="24"/>
      <w:szCs w:val="24"/>
      <w:lang w:eastAsia="zh-CN" w:bidi="pl-PL"/>
    </w:rPr>
  </w:style>
  <w:style w:type="paragraph" w:customStyle="1" w:styleId="Tekstblokowy1">
    <w:name w:val="Tekst blokowy1"/>
    <w:basedOn w:val="Normalny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Tekstpodstawowywcity21">
    <w:name w:val="Tekst podstawowy wcięty 21"/>
    <w:basedOn w:val="Normalny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styleId="Tekstprzypisukocowego">
    <w:name w:val="endnote text"/>
    <w:basedOn w:val="Normalny"/>
    <w:rPr>
      <w:sz w:val="20"/>
      <w:szCs w:val="20"/>
    </w:rPr>
  </w:style>
  <w:style w:type="paragraph" w:customStyle="1" w:styleId="Default">
    <w:name w:val="Default"/>
    <w:pPr>
      <w:suppressAutoHyphens/>
      <w:autoSpaceDE w:val="0"/>
    </w:pPr>
    <w:rPr>
      <w:rFonts w:ascii="Arial" w:hAnsi="Arial" w:cs="Arial"/>
      <w:color w:val="000000"/>
      <w:sz w:val="24"/>
      <w:szCs w:val="24"/>
      <w:lang w:eastAsia="zh-CN"/>
    </w:rPr>
  </w:style>
  <w:style w:type="paragraph" w:customStyle="1" w:styleId="Lista21">
    <w:name w:val="Lista 21"/>
    <w:basedOn w:val="Normalny"/>
    <w:pPr>
      <w:widowControl w:val="0"/>
      <w:autoSpaceDE w:val="0"/>
      <w:ind w:left="566" w:hanging="283"/>
    </w:pPr>
    <w:rPr>
      <w:sz w:val="20"/>
      <w:szCs w:val="20"/>
      <w:lang w:bidi="pl-PL"/>
    </w:rPr>
  </w:style>
  <w:style w:type="paragraph" w:customStyle="1" w:styleId="pkt">
    <w:name w:val="pkt"/>
    <w:basedOn w:val="Standard"/>
    <w:pPr>
      <w:spacing w:line="360" w:lineRule="auto"/>
      <w:ind w:left="357" w:hanging="357"/>
      <w:jc w:val="both"/>
    </w:pPr>
  </w:style>
  <w:style w:type="paragraph" w:customStyle="1" w:styleId="Tekstkomentarza1">
    <w:name w:val="Tekst komentarza1"/>
    <w:basedOn w:val="Normalny"/>
    <w:pPr>
      <w:widowControl w:val="0"/>
    </w:pPr>
    <w:rPr>
      <w:sz w:val="20"/>
      <w:szCs w:val="20"/>
      <w:lang w:bidi="pl-PL"/>
    </w:rPr>
  </w:style>
  <w:style w:type="paragraph" w:customStyle="1" w:styleId="Tekstpodstawowy21">
    <w:name w:val="Tekst podstawowy 21"/>
    <w:basedOn w:val="Normalny"/>
    <w:pPr>
      <w:jc w:val="both"/>
    </w:pPr>
    <w:rPr>
      <w:szCs w:val="20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Tekstpodstawowy31">
    <w:name w:val="Tekst podstawowy 31"/>
    <w:basedOn w:val="Normalny"/>
    <w:pPr>
      <w:spacing w:after="120"/>
    </w:pPr>
    <w:rPr>
      <w:sz w:val="16"/>
      <w:szCs w:val="16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Normalny"/>
    <w:pPr>
      <w:suppressLineNumbers/>
      <w:jc w:val="center"/>
    </w:pPr>
    <w:rPr>
      <w:b/>
      <w:bCs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qFormat/>
    <w:pPr>
      <w:ind w:left="708"/>
    </w:p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Zwykytekst2">
    <w:name w:val="Zwykły tekst2"/>
    <w:basedOn w:val="Normalny"/>
    <w:pPr>
      <w:autoSpaceDE w:val="0"/>
    </w:pPr>
    <w:rPr>
      <w:rFonts w:ascii="Courier New" w:hAnsi="Courier New" w:cs="Courier New"/>
      <w:sz w:val="20"/>
      <w:szCs w:val="20"/>
    </w:rPr>
  </w:style>
  <w:style w:type="paragraph" w:customStyle="1" w:styleId="Zwykytekst1">
    <w:name w:val="Zwykły tekst1"/>
    <w:basedOn w:val="Normalny"/>
    <w:pPr>
      <w:autoSpaceDE w:val="0"/>
    </w:pPr>
    <w:rPr>
      <w:rFonts w:ascii="Courier New" w:hAnsi="Courier New" w:cs="Courier New"/>
      <w:sz w:val="20"/>
      <w:szCs w:val="20"/>
    </w:rPr>
  </w:style>
  <w:style w:type="paragraph" w:styleId="Tekstprzypisudolnego">
    <w:name w:val="footnote text"/>
    <w:basedOn w:val="Standard"/>
    <w:pPr>
      <w:widowControl/>
      <w:autoSpaceDE/>
      <w:jc w:val="both"/>
    </w:pPr>
    <w:rPr>
      <w:rFonts w:ascii="Cambria" w:eastAsia="Calibri" w:hAnsi="Cambria" w:cs="Cambria"/>
      <w:kern w:val="1"/>
      <w:sz w:val="20"/>
      <w:szCs w:val="20"/>
      <w:lang w:bidi="ar-SA"/>
    </w:rPr>
  </w:style>
  <w:style w:type="paragraph" w:customStyle="1" w:styleId="Textbody">
    <w:name w:val="Text body"/>
    <w:basedOn w:val="Normalny"/>
    <w:pPr>
      <w:spacing w:after="120" w:line="276" w:lineRule="auto"/>
      <w:textAlignment w:val="baseline"/>
    </w:pPr>
    <w:rPr>
      <w:rFonts w:ascii="Calibri" w:eastAsia="SimSun" w:hAnsi="Calibri" w:cs="Tahoma"/>
      <w:kern w:val="1"/>
      <w:sz w:val="22"/>
      <w:szCs w:val="22"/>
    </w:rPr>
  </w:style>
  <w:style w:type="character" w:styleId="Pogrubienie">
    <w:name w:val="Strong"/>
    <w:aliases w:val="Tekst treści (2) + 11 pt"/>
    <w:qFormat/>
    <w:rsid w:val="00BA064B"/>
    <w:rPr>
      <w:rFonts w:ascii="Times New Roman" w:hAnsi="Times New Roman" w:cs="Times New Roman"/>
      <w:b/>
      <w:bCs/>
      <w:sz w:val="22"/>
      <w:szCs w:val="22"/>
      <w:shd w:val="clear" w:color="auto" w:fill="FFFFFF"/>
    </w:rPr>
  </w:style>
  <w:style w:type="character" w:styleId="Odwoaniedokomentarza">
    <w:name w:val="annotation reference"/>
    <w:uiPriority w:val="99"/>
    <w:semiHidden/>
    <w:unhideWhenUsed/>
    <w:rsid w:val="009474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4748F"/>
    <w:rPr>
      <w:sz w:val="20"/>
      <w:szCs w:val="20"/>
      <w:lang w:val="x-none"/>
    </w:rPr>
  </w:style>
  <w:style w:type="character" w:customStyle="1" w:styleId="TekstkomentarzaZnak">
    <w:name w:val="Tekst komentarza Znak"/>
    <w:link w:val="Tekstkomentarza"/>
    <w:uiPriority w:val="99"/>
    <w:semiHidden/>
    <w:rsid w:val="0094748F"/>
    <w:rPr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4748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94748F"/>
    <w:rPr>
      <w:b/>
      <w:bCs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4748F"/>
    <w:rPr>
      <w:rFonts w:ascii="Tahoma" w:hAnsi="Tahoma"/>
      <w:sz w:val="16"/>
      <w:szCs w:val="16"/>
      <w:lang w:val="x-none"/>
    </w:rPr>
  </w:style>
  <w:style w:type="character" w:customStyle="1" w:styleId="TekstdymkaZnak">
    <w:name w:val="Tekst dymka Znak"/>
    <w:link w:val="Tekstdymka"/>
    <w:uiPriority w:val="99"/>
    <w:semiHidden/>
    <w:rsid w:val="0094748F"/>
    <w:rPr>
      <w:rFonts w:ascii="Tahoma" w:hAnsi="Tahoma" w:cs="Tahoma"/>
      <w:sz w:val="16"/>
      <w:szCs w:val="16"/>
      <w:lang w:eastAsia="zh-CN"/>
    </w:rPr>
  </w:style>
  <w:style w:type="paragraph" w:customStyle="1" w:styleId="Tretekstu">
    <w:name w:val="Treść tekstu"/>
    <w:basedOn w:val="Normalny"/>
    <w:link w:val="TekstpodstawowyZnak"/>
    <w:uiPriority w:val="99"/>
    <w:rsid w:val="008E4B3C"/>
    <w:pPr>
      <w:spacing w:after="120"/>
    </w:pPr>
    <w:rPr>
      <w:lang w:val="x-none" w:eastAsia="x-none"/>
    </w:rPr>
  </w:style>
  <w:style w:type="character" w:styleId="Odwoanieprzypisudolnego">
    <w:name w:val="footnote reference"/>
    <w:uiPriority w:val="99"/>
    <w:semiHidden/>
    <w:unhideWhenUsed/>
    <w:rsid w:val="00A11F0E"/>
    <w:rPr>
      <w:vertAlign w:val="superscript"/>
    </w:rPr>
  </w:style>
  <w:style w:type="paragraph" w:customStyle="1" w:styleId="WW-Tretekstu">
    <w:name w:val="WW-Treść tekstu"/>
    <w:basedOn w:val="Normalny"/>
    <w:rsid w:val="007E48FC"/>
    <w:pPr>
      <w:spacing w:after="120"/>
    </w:pPr>
    <w:rPr>
      <w:lang w:val="x-none"/>
    </w:rPr>
  </w:style>
  <w:style w:type="table" w:styleId="Tabela-Siatka">
    <w:name w:val="Table Grid"/>
    <w:basedOn w:val="Standardowy"/>
    <w:uiPriority w:val="99"/>
    <w:rsid w:val="007C3B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9B65B6"/>
    <w:rPr>
      <w:sz w:val="24"/>
      <w:szCs w:val="24"/>
      <w:lang w:eastAsia="zh-CN"/>
    </w:rPr>
  </w:style>
  <w:style w:type="paragraph" w:styleId="Bezodstpw">
    <w:name w:val="No Spacing"/>
    <w:link w:val="BezodstpwZnak"/>
    <w:qFormat/>
    <w:rsid w:val="009D2D88"/>
    <w:pPr>
      <w:suppressAutoHyphens/>
      <w:ind w:left="709" w:hanging="283"/>
      <w:jc w:val="both"/>
    </w:pPr>
    <w:rPr>
      <w:rFonts w:ascii="Arial" w:eastAsia="Calibri" w:hAnsi="Arial" w:cs="Arial"/>
      <w:color w:val="000000"/>
      <w:szCs w:val="21"/>
      <w:lang w:eastAsia="ar-SA"/>
    </w:rPr>
  </w:style>
  <w:style w:type="character" w:customStyle="1" w:styleId="BezodstpwZnak">
    <w:name w:val="Bez odstępów Znak"/>
    <w:link w:val="Bezodstpw"/>
    <w:rsid w:val="009D2D88"/>
    <w:rPr>
      <w:rFonts w:ascii="Arial" w:eastAsia="Calibri" w:hAnsi="Arial" w:cs="Arial"/>
      <w:color w:val="000000"/>
      <w:szCs w:val="2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028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1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9BA4D7-EE0C-433E-B7EA-C0382F6029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837</Words>
  <Characters>5022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5848</CharactersWithSpaces>
  <SharedDoc>false</SharedDoc>
  <HLinks>
    <vt:vector size="6" baseType="variant">
      <vt:variant>
        <vt:i4>4063355</vt:i4>
      </vt:variant>
      <vt:variant>
        <vt:i4>-1</vt:i4>
      </vt:variant>
      <vt:variant>
        <vt:i4>1026</vt:i4>
      </vt:variant>
      <vt:variant>
        <vt:i4>1</vt:i4>
      </vt:variant>
      <vt:variant>
        <vt:lpwstr>https://www.3plus.pl/assets/meta/2412,medium,Zrzut ekranu 2021-06-8 o 11.36.08.png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Urząd Gminy</dc:creator>
  <cp:keywords/>
  <cp:lastModifiedBy>Adam Stasiński</cp:lastModifiedBy>
  <cp:revision>5</cp:revision>
  <cp:lastPrinted>2023-01-27T08:18:00Z</cp:lastPrinted>
  <dcterms:created xsi:type="dcterms:W3CDTF">2025-02-26T09:14:00Z</dcterms:created>
  <dcterms:modified xsi:type="dcterms:W3CDTF">2026-03-09T13:10:00Z</dcterms:modified>
</cp:coreProperties>
</file>