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1EDF" w:rsidRDefault="00457E3D" w:rsidP="004C1EDF">
      <w:pPr>
        <w:spacing w:after="0" w:line="240" w:lineRule="auto"/>
        <w:jc w:val="right"/>
        <w:rPr>
          <w:rFonts w:ascii="Verdana" w:hAnsi="Verdana"/>
          <w:lang w:eastAsia="pl-PL"/>
        </w:rPr>
      </w:pP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  <w:r>
        <w:rPr>
          <w:rFonts w:ascii="Verdana" w:hAnsi="Verdana"/>
          <w:color w:val="FF0000"/>
        </w:rPr>
        <w:tab/>
      </w:r>
    </w:p>
    <w:p w:rsidR="00217620" w:rsidRPr="006D7EF4" w:rsidRDefault="009004AC" w:rsidP="00217620">
      <w:pPr>
        <w:spacing w:after="120" w:line="276" w:lineRule="auto"/>
        <w:jc w:val="right"/>
        <w:rPr>
          <w:rFonts w:ascii="Verdana" w:hAnsi="Verdana" w:cs="Verdana"/>
          <w:b/>
        </w:rPr>
      </w:pPr>
      <w:r>
        <w:rPr>
          <w:rFonts w:ascii="Verdana" w:hAnsi="Verdana"/>
          <w:lang w:eastAsia="pl-PL"/>
        </w:rPr>
        <w:tab/>
      </w:r>
      <w:r w:rsidR="00217620">
        <w:rPr>
          <w:rFonts w:ascii="Verdana" w:hAnsi="Verdana"/>
        </w:rPr>
        <w:t>Załącznik nr 4</w:t>
      </w:r>
      <w:r w:rsidR="00217620" w:rsidRPr="006D7EF4">
        <w:rPr>
          <w:rFonts w:ascii="Verdana" w:hAnsi="Verdana"/>
        </w:rPr>
        <w:t xml:space="preserve"> </w:t>
      </w:r>
      <w:r w:rsidR="00217620" w:rsidRPr="006D7EF4">
        <w:rPr>
          <w:rFonts w:ascii="Verdana" w:hAnsi="Verdana" w:cs="Verdana"/>
        </w:rPr>
        <w:t>do SWZ</w:t>
      </w:r>
    </w:p>
    <w:p w:rsidR="00217620" w:rsidRPr="00FB64B9" w:rsidRDefault="00217620" w:rsidP="00217620">
      <w:pPr>
        <w:spacing w:after="0" w:line="276" w:lineRule="auto"/>
        <w:jc w:val="center"/>
        <w:rPr>
          <w:rFonts w:ascii="Verdana" w:hAnsi="Verdana" w:cs="Verdana"/>
          <w:b/>
        </w:rPr>
      </w:pPr>
      <w:r w:rsidRPr="00FB64B9">
        <w:rPr>
          <w:rFonts w:ascii="Verdana" w:hAnsi="Verdana" w:cs="Verdana"/>
          <w:b/>
        </w:rPr>
        <w:t>ZOBOWIĄZANIE PODMIOTU</w:t>
      </w:r>
      <w:r>
        <w:rPr>
          <w:rFonts w:ascii="Verdana" w:hAnsi="Verdana" w:cs="Verdana"/>
          <w:b/>
        </w:rPr>
        <w:t xml:space="preserve"> </w:t>
      </w:r>
      <w:r>
        <w:rPr>
          <w:rFonts w:ascii="Verdana" w:hAnsi="Verdana"/>
          <w:b/>
        </w:rPr>
        <w:t>UDOSTĘPNIAJĄCEGO SWOJE ZASOBY</w:t>
      </w:r>
    </w:p>
    <w:p w:rsidR="00217620" w:rsidRPr="00FB64B9" w:rsidRDefault="00217620" w:rsidP="00217620">
      <w:pPr>
        <w:spacing w:after="0" w:line="276" w:lineRule="auto"/>
        <w:jc w:val="center"/>
        <w:rPr>
          <w:rFonts w:ascii="Verdana" w:hAnsi="Verdana" w:cs="Verdana"/>
          <w:b/>
        </w:rPr>
      </w:pPr>
      <w:r w:rsidRPr="00FB64B9">
        <w:rPr>
          <w:rFonts w:ascii="Verdana" w:hAnsi="Verdana" w:cs="Verdana"/>
          <w:b/>
        </w:rPr>
        <w:t>NA OKRES KORZYSTANIA Z NICH PRZY WYKONANIU ZAMÓWIENIA</w:t>
      </w:r>
    </w:p>
    <w:p w:rsidR="00217620" w:rsidRDefault="00217620" w:rsidP="00217620">
      <w:pPr>
        <w:spacing w:after="120" w:line="276" w:lineRule="auto"/>
        <w:jc w:val="center"/>
        <w:rPr>
          <w:rFonts w:ascii="Verdana" w:hAnsi="Verdana" w:cs="Verdana"/>
          <w:b/>
        </w:rPr>
      </w:pPr>
      <w:r>
        <w:rPr>
          <w:rFonts w:ascii="Verdana" w:hAnsi="Verdana" w:cs="Verdana"/>
          <w:b/>
        </w:rPr>
        <w:t>składane na podstawie</w:t>
      </w:r>
      <w:r w:rsidRPr="00FB64B9">
        <w:rPr>
          <w:rFonts w:ascii="Verdana" w:hAnsi="Verdana" w:cs="Verdana"/>
          <w:b/>
        </w:rPr>
        <w:t xml:space="preserve"> art. 118 ust. 3 ustawy </w:t>
      </w:r>
      <w:proofErr w:type="spellStart"/>
      <w:r>
        <w:rPr>
          <w:rFonts w:ascii="Verdana" w:hAnsi="Verdana" w:cs="Verdana"/>
          <w:b/>
        </w:rPr>
        <w:t>Pzp</w:t>
      </w:r>
      <w:proofErr w:type="spellEnd"/>
    </w:p>
    <w:p w:rsidR="00217620" w:rsidRPr="00FB64B9" w:rsidRDefault="00217620" w:rsidP="00217620">
      <w:pPr>
        <w:adjustRightInd w:val="0"/>
        <w:spacing w:after="0" w:line="276" w:lineRule="auto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br/>
      </w:r>
      <w:r w:rsidRPr="00FB64B9">
        <w:rPr>
          <w:rFonts w:ascii="Verdana" w:hAnsi="Verdana"/>
          <w:lang w:eastAsia="pl-PL"/>
        </w:rPr>
        <w:t>Ja/My niżej podpisany(</w:t>
      </w:r>
      <w:r>
        <w:rPr>
          <w:rFonts w:ascii="Verdana" w:hAnsi="Verdana"/>
          <w:lang w:eastAsia="pl-PL"/>
        </w:rPr>
        <w:t>-</w:t>
      </w:r>
      <w:r w:rsidRPr="00FB64B9">
        <w:rPr>
          <w:rFonts w:ascii="Verdana" w:hAnsi="Verdana"/>
          <w:lang w:eastAsia="pl-PL"/>
        </w:rPr>
        <w:t xml:space="preserve">ni) </w:t>
      </w:r>
      <w:r>
        <w:rPr>
          <w:rFonts w:ascii="Verdana" w:hAnsi="Verdana"/>
          <w:lang w:eastAsia="pl-PL"/>
        </w:rPr>
        <w:t>___________________________________________</w:t>
      </w:r>
    </w:p>
    <w:p w:rsidR="00217620" w:rsidRPr="00D07B61" w:rsidRDefault="00217620" w:rsidP="00217620">
      <w:pPr>
        <w:adjustRightInd w:val="0"/>
        <w:spacing w:after="120" w:line="276" w:lineRule="auto"/>
        <w:ind w:left="3544"/>
        <w:rPr>
          <w:rFonts w:ascii="Verdana" w:hAnsi="Verdana"/>
          <w:sz w:val="18"/>
          <w:szCs w:val="18"/>
          <w:lang w:eastAsia="pl-PL"/>
        </w:rPr>
      </w:pPr>
      <w:r w:rsidRPr="00D07B61">
        <w:rPr>
          <w:rFonts w:ascii="Verdana" w:hAnsi="Verdana"/>
          <w:sz w:val="18"/>
          <w:szCs w:val="18"/>
          <w:lang w:eastAsia="pl-PL"/>
        </w:rPr>
        <w:t>(imię i nazwisko składającego oświadczenie)</w:t>
      </w:r>
    </w:p>
    <w:p w:rsidR="00217620" w:rsidRPr="00FB64B9" w:rsidRDefault="00217620" w:rsidP="00217620">
      <w:pPr>
        <w:adjustRightInd w:val="0"/>
        <w:spacing w:after="0" w:line="276" w:lineRule="auto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t>będąc upoważnionym(-</w:t>
      </w:r>
      <w:r w:rsidRPr="00FB64B9">
        <w:rPr>
          <w:rFonts w:ascii="Verdana" w:hAnsi="Verdana"/>
          <w:lang w:eastAsia="pl-PL"/>
        </w:rPr>
        <w:t>mi) do reprezentowania:</w:t>
      </w:r>
    </w:p>
    <w:p w:rsidR="00217620" w:rsidRPr="00FB64B9" w:rsidRDefault="00217620" w:rsidP="00217620">
      <w:pPr>
        <w:adjustRightInd w:val="0"/>
        <w:spacing w:after="0" w:line="276" w:lineRule="auto"/>
        <w:rPr>
          <w:rFonts w:ascii="Verdana" w:hAnsi="Verdana"/>
          <w:lang w:eastAsia="pl-PL"/>
        </w:rPr>
      </w:pPr>
      <w:r>
        <w:rPr>
          <w:rFonts w:ascii="Verdana" w:hAnsi="Verdana"/>
          <w:lang w:eastAsia="pl-PL"/>
        </w:rPr>
        <w:t>________________________________________________________________</w:t>
      </w:r>
      <w:r>
        <w:rPr>
          <w:rFonts w:ascii="Verdana" w:hAnsi="Verdana"/>
          <w:lang w:eastAsia="pl-PL"/>
        </w:rPr>
        <w:br/>
      </w:r>
      <w:r>
        <w:rPr>
          <w:rFonts w:ascii="Verdana" w:hAnsi="Verdana"/>
          <w:lang w:eastAsia="pl-PL"/>
        </w:rPr>
        <w:br/>
        <w:t>________________________________________________________________</w:t>
      </w:r>
    </w:p>
    <w:p w:rsidR="00217620" w:rsidRPr="00D07B61" w:rsidRDefault="00217620" w:rsidP="00217620">
      <w:pPr>
        <w:adjustRightInd w:val="0"/>
        <w:spacing w:after="120" w:line="276" w:lineRule="auto"/>
        <w:jc w:val="center"/>
        <w:rPr>
          <w:rFonts w:ascii="Verdana" w:hAnsi="Verdana"/>
          <w:sz w:val="18"/>
          <w:szCs w:val="18"/>
          <w:lang w:eastAsia="pl-PL"/>
        </w:rPr>
      </w:pPr>
      <w:r w:rsidRPr="00D07B61">
        <w:rPr>
          <w:rFonts w:ascii="Verdana" w:hAnsi="Verdana"/>
          <w:sz w:val="18"/>
          <w:szCs w:val="18"/>
          <w:lang w:eastAsia="pl-PL"/>
        </w:rPr>
        <w:t xml:space="preserve">(nazwa i adres podmiotu </w:t>
      </w:r>
      <w:r>
        <w:rPr>
          <w:rFonts w:ascii="Verdana" w:hAnsi="Verdana"/>
          <w:sz w:val="18"/>
          <w:szCs w:val="18"/>
          <w:lang w:eastAsia="pl-PL"/>
        </w:rPr>
        <w:t>udostępniającego</w:t>
      </w:r>
      <w:r w:rsidRPr="00D07B61">
        <w:rPr>
          <w:rFonts w:ascii="Verdana" w:hAnsi="Verdana"/>
          <w:sz w:val="18"/>
          <w:szCs w:val="18"/>
          <w:lang w:eastAsia="pl-PL"/>
        </w:rPr>
        <w:t xml:space="preserve"> zasoby)</w:t>
      </w:r>
    </w:p>
    <w:p w:rsidR="00217620" w:rsidRPr="00FB64B9" w:rsidRDefault="00217620" w:rsidP="00217620">
      <w:pPr>
        <w:spacing w:before="120" w:after="120" w:line="276" w:lineRule="auto"/>
        <w:jc w:val="center"/>
        <w:rPr>
          <w:rFonts w:ascii="Verdana" w:hAnsi="Verdana" w:cs="Verdana"/>
        </w:rPr>
      </w:pPr>
      <w:r>
        <w:rPr>
          <w:rFonts w:ascii="Verdana" w:hAnsi="Verdana" w:cs="Verdana"/>
          <w:b/>
          <w:bCs/>
        </w:rPr>
        <w:t>o</w:t>
      </w:r>
      <w:r w:rsidRPr="00FB64B9">
        <w:rPr>
          <w:rFonts w:ascii="Verdana" w:hAnsi="Verdana" w:cs="Verdana"/>
          <w:b/>
          <w:bCs/>
        </w:rPr>
        <w:t>świadc</w:t>
      </w:r>
      <w:r>
        <w:rPr>
          <w:rFonts w:ascii="Verdana" w:hAnsi="Verdana" w:cs="Verdana"/>
          <w:b/>
          <w:bCs/>
        </w:rPr>
        <w:t>z</w:t>
      </w:r>
      <w:r w:rsidRPr="00FB64B9">
        <w:rPr>
          <w:rFonts w:ascii="Verdana" w:hAnsi="Verdana" w:cs="Verdana"/>
          <w:b/>
          <w:bCs/>
        </w:rPr>
        <w:t>am (y)</w:t>
      </w:r>
      <w:r w:rsidRPr="00FB64B9">
        <w:rPr>
          <w:rFonts w:ascii="Verdana" w:hAnsi="Verdana" w:cs="Verdana"/>
        </w:rPr>
        <w:t>,</w:t>
      </w:r>
    </w:p>
    <w:p w:rsidR="00217620" w:rsidRPr="00FB64B9" w:rsidRDefault="00217620" w:rsidP="00217620">
      <w:pPr>
        <w:spacing w:after="0" w:line="276" w:lineRule="auto"/>
        <w:rPr>
          <w:rFonts w:ascii="Verdana" w:hAnsi="Verdana" w:cs="Verdana"/>
          <w:i/>
        </w:rPr>
      </w:pPr>
      <w:r w:rsidRPr="00FB64B9">
        <w:rPr>
          <w:rFonts w:ascii="Verdana" w:hAnsi="Verdana" w:cs="Verdana"/>
        </w:rPr>
        <w:t>że wyżej wymieniony podmiot, stosownie do a</w:t>
      </w:r>
      <w:r>
        <w:rPr>
          <w:rFonts w:ascii="Verdana" w:hAnsi="Verdana" w:cs="Verdana"/>
        </w:rPr>
        <w:t>rt. 118 ust. 4 ustawy z dnia 11 </w:t>
      </w:r>
      <w:r w:rsidRPr="00FB64B9">
        <w:rPr>
          <w:rFonts w:ascii="Verdana" w:hAnsi="Verdana" w:cs="Verdana"/>
        </w:rPr>
        <w:t xml:space="preserve">września 2019 r. - Prawo zamówień publicznych </w:t>
      </w:r>
      <w:r w:rsidRPr="001C37F1">
        <w:rPr>
          <w:rFonts w:ascii="Verdana" w:hAnsi="Verdana"/>
        </w:rPr>
        <w:t>(</w:t>
      </w:r>
      <w:proofErr w:type="spellStart"/>
      <w:r w:rsidRPr="001C37F1">
        <w:rPr>
          <w:rFonts w:ascii="Verdana" w:hAnsi="Verdana"/>
        </w:rPr>
        <w:t>t.j</w:t>
      </w:r>
      <w:proofErr w:type="spellEnd"/>
      <w:r w:rsidRPr="001C37F1">
        <w:rPr>
          <w:rFonts w:ascii="Verdana" w:hAnsi="Verdana"/>
        </w:rPr>
        <w:t>. Dz. U. z 2</w:t>
      </w:r>
      <w:r w:rsidR="00CA5464">
        <w:rPr>
          <w:rFonts w:ascii="Verdana" w:hAnsi="Verdana"/>
        </w:rPr>
        <w:t>024 r., poz. 1320</w:t>
      </w:r>
      <w:r>
        <w:rPr>
          <w:rFonts w:ascii="Verdana" w:hAnsi="Verdana"/>
        </w:rPr>
        <w:t>)</w:t>
      </w:r>
      <w:r w:rsidRPr="00FB64B9">
        <w:rPr>
          <w:rFonts w:ascii="Verdana" w:hAnsi="Verdana"/>
        </w:rPr>
        <w:t xml:space="preserve"> </w:t>
      </w:r>
      <w:r w:rsidRPr="00FB64B9">
        <w:rPr>
          <w:rFonts w:ascii="Verdana" w:hAnsi="Verdana" w:cs="Verdana"/>
        </w:rPr>
        <w:t>gwarantuje wykonawcy rzeczywisty dostęp do nw. zasobów</w:t>
      </w:r>
      <w:r>
        <w:rPr>
          <w:rFonts w:ascii="Verdana" w:hAnsi="Verdana"/>
        </w:rPr>
        <w:t xml:space="preserve"> i </w:t>
      </w:r>
      <w:r w:rsidRPr="00FB64B9">
        <w:rPr>
          <w:rFonts w:ascii="Verdana" w:hAnsi="Verdana" w:cs="Verdana"/>
        </w:rPr>
        <w:t>odda wykonawcy:</w:t>
      </w:r>
    </w:p>
    <w:p w:rsidR="00217620" w:rsidRPr="00FB64B9" w:rsidRDefault="00217620" w:rsidP="00217620">
      <w:pPr>
        <w:spacing w:after="0" w:line="276" w:lineRule="auto"/>
        <w:rPr>
          <w:rFonts w:ascii="Verdana" w:hAnsi="Verdana" w:cs="Verdana"/>
        </w:rPr>
      </w:pPr>
      <w:r>
        <w:rPr>
          <w:rFonts w:ascii="Verdana" w:hAnsi="Verdana" w:cs="Verdana"/>
        </w:rPr>
        <w:t>________________________________________________________________</w:t>
      </w:r>
      <w:r>
        <w:rPr>
          <w:rFonts w:ascii="Verdana" w:hAnsi="Verdana" w:cs="Verdana"/>
        </w:rPr>
        <w:br/>
      </w:r>
      <w:r>
        <w:rPr>
          <w:rFonts w:ascii="Verdana" w:hAnsi="Verdana" w:cs="Verdana"/>
        </w:rPr>
        <w:br/>
        <w:t>________________________________________________________________</w:t>
      </w:r>
    </w:p>
    <w:p w:rsidR="00217620" w:rsidRPr="00D07B61" w:rsidRDefault="00217620" w:rsidP="00217620">
      <w:pPr>
        <w:spacing w:after="120" w:line="276" w:lineRule="auto"/>
        <w:jc w:val="center"/>
        <w:rPr>
          <w:rFonts w:ascii="Verdana" w:hAnsi="Verdana" w:cs="Verdana"/>
          <w:sz w:val="18"/>
          <w:szCs w:val="18"/>
        </w:rPr>
      </w:pPr>
      <w:r w:rsidRPr="00D07B61">
        <w:rPr>
          <w:rFonts w:ascii="Verdana" w:hAnsi="Verdana" w:cs="Verdana"/>
          <w:sz w:val="18"/>
          <w:szCs w:val="18"/>
        </w:rPr>
        <w:t>(nazwa i adres Wykonawcy składającego ofertę)</w:t>
      </w:r>
    </w:p>
    <w:p w:rsidR="00217620" w:rsidRPr="00BA3FA9" w:rsidRDefault="00217620" w:rsidP="00217620">
      <w:pPr>
        <w:adjustRightInd w:val="0"/>
        <w:spacing w:after="120" w:line="240" w:lineRule="auto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 xml:space="preserve">do dyspozycji niezbędne zasoby, o których mowa w </w:t>
      </w:r>
      <w:r w:rsidRPr="00BA3FA9">
        <w:rPr>
          <w:rFonts w:ascii="Verdana" w:hAnsi="Verdana"/>
          <w:lang w:eastAsia="pl-PL"/>
        </w:rPr>
        <w:t>punkcie 18.1.</w:t>
      </w:r>
      <w:r w:rsidRPr="00BA3FA9">
        <w:rPr>
          <w:rFonts w:ascii="Verdana" w:hAnsi="Verdana"/>
          <w:b/>
          <w:lang w:eastAsia="pl-PL"/>
        </w:rPr>
        <w:t>*</w:t>
      </w:r>
      <w:r w:rsidRPr="00BA3FA9">
        <w:rPr>
          <w:rFonts w:ascii="Verdana" w:hAnsi="Verdana"/>
          <w:lang w:eastAsia="pl-PL"/>
        </w:rPr>
        <w:t>, 18.2.</w:t>
      </w:r>
      <w:r w:rsidRPr="00BA3FA9">
        <w:rPr>
          <w:rFonts w:ascii="Verdana" w:hAnsi="Verdana"/>
          <w:b/>
          <w:lang w:eastAsia="pl-PL"/>
        </w:rPr>
        <w:t>*</w:t>
      </w:r>
      <w:r w:rsidRPr="00BA3FA9">
        <w:rPr>
          <w:rFonts w:ascii="Verdana" w:hAnsi="Verdana"/>
          <w:lang w:eastAsia="pl-PL"/>
        </w:rPr>
        <w:t xml:space="preserve"> SWZ zgodnie z wymagani</w:t>
      </w:r>
      <w:r>
        <w:rPr>
          <w:rFonts w:ascii="Verdana" w:hAnsi="Verdana"/>
          <w:lang w:eastAsia="pl-PL"/>
        </w:rPr>
        <w:t>ami określonymi  w punkcie 10.2.4</w:t>
      </w:r>
      <w:r w:rsidRPr="00BA3FA9">
        <w:rPr>
          <w:rFonts w:ascii="Verdana" w:hAnsi="Verdana"/>
          <w:lang w:eastAsia="pl-PL"/>
        </w:rPr>
        <w:t xml:space="preserve"> SWZ, tj.:</w:t>
      </w:r>
    </w:p>
    <w:p w:rsidR="00217620" w:rsidRPr="00FB64B9" w:rsidRDefault="00217620" w:rsidP="00217620">
      <w:pPr>
        <w:adjustRightInd w:val="0"/>
        <w:spacing w:after="120"/>
        <w:ind w:left="284" w:hanging="284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 xml:space="preserve">1) zakres dostępnych Wykonawcy zasobów podmiotu udostępniającego zasoby jest następujący:  </w:t>
      </w:r>
      <w:r>
        <w:rPr>
          <w:rFonts w:ascii="Verdana" w:hAnsi="Verdana"/>
          <w:lang w:eastAsia="pl-PL"/>
        </w:rPr>
        <w:t>_______________________________________________</w:t>
      </w:r>
    </w:p>
    <w:p w:rsidR="00217620" w:rsidRPr="00FB64B9" w:rsidRDefault="00217620" w:rsidP="00217620">
      <w:pPr>
        <w:ind w:left="284" w:hanging="284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 xml:space="preserve">2) sposób i okres udostępniania Wykonawcy i wykorzystania przez niego zasobów  podmiotu udostępniającego te zasoby przy wykonywaniu zamówienia jest następujący:  </w:t>
      </w:r>
      <w:r>
        <w:rPr>
          <w:rFonts w:ascii="Verdana" w:hAnsi="Verdana"/>
          <w:lang w:eastAsia="pl-PL"/>
        </w:rPr>
        <w:t>_____________________________________</w:t>
      </w:r>
    </w:p>
    <w:p w:rsidR="00217620" w:rsidRDefault="00217620" w:rsidP="00217620">
      <w:pPr>
        <w:spacing w:after="120"/>
        <w:ind w:left="284" w:hanging="284"/>
        <w:rPr>
          <w:rFonts w:ascii="Verdana" w:hAnsi="Verdana"/>
          <w:lang w:eastAsia="pl-PL"/>
        </w:rPr>
      </w:pPr>
      <w:r w:rsidRPr="00FB64B9">
        <w:rPr>
          <w:rFonts w:ascii="Verdana" w:hAnsi="Verdana"/>
          <w:lang w:eastAsia="pl-PL"/>
        </w:rPr>
        <w:t>3) czy i w jakim zakresie podmiot udostępniający zasoby, na zdolnościach którego Wykonawca polega w odniesieniu do warunków udziału w postępowaniu dotyczących wykształcen</w:t>
      </w:r>
      <w:r>
        <w:rPr>
          <w:rFonts w:ascii="Verdana" w:hAnsi="Verdana"/>
          <w:lang w:eastAsia="pl-PL"/>
        </w:rPr>
        <w:t>ia, kwalifikacji zawodowych lub </w:t>
      </w:r>
      <w:r w:rsidRPr="00FB64B9">
        <w:rPr>
          <w:rFonts w:ascii="Verdana" w:hAnsi="Verdana"/>
          <w:lang w:eastAsia="pl-PL"/>
        </w:rPr>
        <w:t xml:space="preserve">doświadczenia, zrealizuje roboty budowlane lub usługi, których wskazane zdolności dotyczą: </w:t>
      </w:r>
      <w:r>
        <w:rPr>
          <w:rFonts w:ascii="Verdana" w:hAnsi="Verdana"/>
          <w:lang w:eastAsia="pl-PL"/>
        </w:rPr>
        <w:t>______________________________________________</w:t>
      </w:r>
    </w:p>
    <w:p w:rsidR="00217620" w:rsidRPr="00BA3FA9" w:rsidRDefault="00217620" w:rsidP="00217620">
      <w:pPr>
        <w:spacing w:after="120" w:line="276" w:lineRule="auto"/>
        <w:ind w:left="284" w:hanging="284"/>
        <w:rPr>
          <w:rFonts w:ascii="Verdana" w:hAnsi="Verdana"/>
          <w:lang w:eastAsia="pl-PL"/>
        </w:rPr>
      </w:pPr>
      <w:r w:rsidRPr="00BA3FA9">
        <w:rPr>
          <w:rFonts w:ascii="Verdana" w:hAnsi="Verdana"/>
          <w:lang w:eastAsia="pl-PL"/>
        </w:rPr>
        <w:t xml:space="preserve">    TAK*     NIE* </w:t>
      </w:r>
    </w:p>
    <w:p w:rsidR="00217620" w:rsidRPr="005F334F" w:rsidRDefault="00217620" w:rsidP="00217620">
      <w:pPr>
        <w:spacing w:after="0" w:line="276" w:lineRule="auto"/>
        <w:ind w:left="284"/>
        <w:rPr>
          <w:rFonts w:ascii="Verdana" w:hAnsi="Verdana" w:cs="Verdana"/>
        </w:rPr>
      </w:pPr>
      <w:r w:rsidRPr="005F334F">
        <w:rPr>
          <w:rFonts w:ascii="Verdana" w:hAnsi="Verdana" w:cs="Verdana"/>
        </w:rPr>
        <w:t>(</w:t>
      </w:r>
      <w:r w:rsidRPr="005F334F">
        <w:rPr>
          <w:rFonts w:ascii="Verdana" w:hAnsi="Verdana"/>
        </w:rPr>
        <w:t>UWAGA</w:t>
      </w:r>
      <w:r w:rsidRPr="005F334F">
        <w:rPr>
          <w:rFonts w:ascii="Verdana" w:hAnsi="Verdana" w:cs="Verdana"/>
        </w:rPr>
        <w:t>: punkt ten dotyczy warunku, o którym mowa w punkcie 18</w:t>
      </w:r>
      <w:r w:rsidRPr="005F334F">
        <w:rPr>
          <w:rFonts w:ascii="Verdana" w:hAnsi="Verdana"/>
          <w:lang w:eastAsia="pl-PL"/>
        </w:rPr>
        <w:t xml:space="preserve">.1. </w:t>
      </w:r>
      <w:r w:rsidRPr="005F334F">
        <w:rPr>
          <w:rFonts w:ascii="Verdana" w:hAnsi="Verdana" w:cs="Verdana"/>
        </w:rPr>
        <w:t>SWZ)</w:t>
      </w:r>
    </w:p>
    <w:p w:rsidR="00217620" w:rsidRPr="005F334F" w:rsidRDefault="00217620" w:rsidP="00217620">
      <w:pPr>
        <w:spacing w:after="120" w:line="276" w:lineRule="auto"/>
        <w:ind w:left="284"/>
        <w:rPr>
          <w:rFonts w:ascii="Verdana" w:hAnsi="Verdana" w:cs="Verdana"/>
        </w:rPr>
      </w:pPr>
      <w:r w:rsidRPr="005F334F">
        <w:rPr>
          <w:rFonts w:ascii="Verdana" w:hAnsi="Verdana"/>
          <w:b/>
          <w:lang w:eastAsia="pl-PL"/>
        </w:rPr>
        <w:t>*</w:t>
      </w:r>
      <w:r w:rsidRPr="005F334F">
        <w:rPr>
          <w:rFonts w:ascii="Verdana" w:hAnsi="Verdana" w:cs="Verdana"/>
        </w:rPr>
        <w:t xml:space="preserve"> niepotrzebne skreślić</w:t>
      </w:r>
    </w:p>
    <w:p w:rsidR="004C1EDF" w:rsidRDefault="00217620" w:rsidP="00217620">
      <w:pPr>
        <w:spacing w:after="0" w:line="276" w:lineRule="auto"/>
        <w:rPr>
          <w:rFonts w:ascii="Verdana" w:hAnsi="Verdana"/>
        </w:rPr>
      </w:pPr>
      <w:r>
        <w:rPr>
          <w:rFonts w:ascii="Verdana" w:hAnsi="Verdana"/>
        </w:rPr>
        <w:br/>
      </w:r>
    </w:p>
    <w:p w:rsidR="004C1EDF" w:rsidRDefault="004C1EDF">
      <w:pPr>
        <w:spacing w:after="0" w:line="240" w:lineRule="auto"/>
        <w:rPr>
          <w:rFonts w:ascii="Verdana" w:hAnsi="Verdana"/>
        </w:rPr>
      </w:pPr>
      <w:r>
        <w:rPr>
          <w:rFonts w:ascii="Verdana" w:hAnsi="Verdana"/>
        </w:rPr>
        <w:br w:type="page"/>
      </w:r>
    </w:p>
    <w:p w:rsidR="00217620" w:rsidRPr="005F334F" w:rsidRDefault="00217620" w:rsidP="00217620">
      <w:pPr>
        <w:spacing w:after="0" w:line="276" w:lineRule="auto"/>
        <w:rPr>
          <w:rFonts w:ascii="Verdana" w:hAnsi="Verdana" w:cs="Verdana"/>
        </w:rPr>
      </w:pPr>
      <w:r>
        <w:rPr>
          <w:rFonts w:ascii="Verdana" w:hAnsi="Verdana"/>
        </w:rPr>
        <w:lastRenderedPageBreak/>
        <w:br/>
      </w:r>
      <w:r>
        <w:rPr>
          <w:rFonts w:ascii="Verdana" w:hAnsi="Verdana"/>
        </w:rPr>
        <w:br/>
      </w:r>
      <w:r w:rsidRPr="005F334F">
        <w:rPr>
          <w:rFonts w:ascii="Verdana" w:hAnsi="Verdana"/>
        </w:rPr>
        <w:t>UWAGA</w:t>
      </w:r>
      <w:r w:rsidRPr="005F334F">
        <w:rPr>
          <w:rFonts w:ascii="Verdana" w:hAnsi="Verdana" w:cs="Verdana"/>
        </w:rPr>
        <w:t xml:space="preserve">: </w:t>
      </w:r>
    </w:p>
    <w:p w:rsidR="00217620" w:rsidRPr="005F334F" w:rsidRDefault="00217620" w:rsidP="00217620">
      <w:pPr>
        <w:spacing w:after="0" w:line="276" w:lineRule="auto"/>
        <w:rPr>
          <w:rFonts w:ascii="Verdana" w:hAnsi="Verdana" w:cs="Verdana"/>
        </w:rPr>
      </w:pPr>
      <w:r w:rsidRPr="005F334F">
        <w:rPr>
          <w:rFonts w:ascii="Verdana" w:hAnsi="Verdana" w:cs="Verdana"/>
        </w:rPr>
        <w:t>W przypadku korzystania z doświadczenia więcej niż jednej firmy, powyższe zobowiązanie jest drukiem do wielokrotnego wykorzystania.</w:t>
      </w:r>
      <w:r>
        <w:rPr>
          <w:rFonts w:ascii="Verdana" w:hAnsi="Verdana" w:cs="Verdana"/>
        </w:rPr>
        <w:br/>
      </w:r>
    </w:p>
    <w:p w:rsidR="00217620" w:rsidRDefault="00217620" w:rsidP="00217620">
      <w:pPr>
        <w:spacing w:line="276" w:lineRule="auto"/>
        <w:jc w:val="right"/>
        <w:rPr>
          <w:rFonts w:ascii="Verdana" w:hAnsi="Verdana" w:cs="Arial"/>
          <w:iCs/>
        </w:rPr>
      </w:pPr>
      <w:r>
        <w:rPr>
          <w:rFonts w:ascii="Verdana" w:hAnsi="Verdana" w:cs="Arial"/>
        </w:rPr>
        <w:t>______________________________________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  <w:b/>
        </w:rPr>
        <w:t xml:space="preserve">elektroniczne podpisy </w:t>
      </w:r>
      <w:r w:rsidRPr="00D27AB3">
        <w:rPr>
          <w:rFonts w:ascii="Verdana" w:hAnsi="Verdana" w:cs="Arial"/>
          <w:b/>
        </w:rPr>
        <w:t>osób</w:t>
      </w:r>
      <w:r w:rsidRPr="00766BD5">
        <w:rPr>
          <w:rFonts w:ascii="Verdana" w:hAnsi="Verdana" w:cs="Arial"/>
        </w:rPr>
        <w:t> </w:t>
      </w:r>
      <w:r>
        <w:rPr>
          <w:rFonts w:ascii="Verdana" w:hAnsi="Verdana" w:cs="Arial"/>
        </w:rPr>
        <w:br/>
      </w:r>
      <w:r w:rsidRPr="00766BD5">
        <w:rPr>
          <w:rFonts w:ascii="Verdana" w:hAnsi="Verdana" w:cs="Arial"/>
        </w:rPr>
        <w:t>umocowanych do reprezentowania</w:t>
      </w:r>
      <w:r w:rsidRPr="00766BD5">
        <w:rPr>
          <w:rFonts w:ascii="Verdana" w:hAnsi="Verdana" w:cs="Arial"/>
          <w:iCs/>
        </w:rPr>
        <w:t xml:space="preserve"> </w:t>
      </w:r>
      <w:r>
        <w:rPr>
          <w:rFonts w:ascii="Verdana" w:hAnsi="Verdana" w:cs="Arial"/>
          <w:iCs/>
        </w:rPr>
        <w:br/>
        <w:t xml:space="preserve">____________________________      </w:t>
      </w:r>
      <w:r w:rsidRPr="0085502C">
        <w:rPr>
          <w:rFonts w:ascii="Verdana" w:hAnsi="Verdana" w:cs="Arial"/>
          <w:iCs/>
        </w:rPr>
        <w:t>podmiot</w:t>
      </w:r>
      <w:r>
        <w:rPr>
          <w:rFonts w:ascii="Verdana" w:hAnsi="Verdana" w:cs="Arial"/>
          <w:iCs/>
        </w:rPr>
        <w:t>u udostępniającego swoje zasoby</w:t>
      </w:r>
    </w:p>
    <w:p w:rsidR="00217620" w:rsidRDefault="00217620" w:rsidP="00217620">
      <w:pPr>
        <w:adjustRightInd w:val="0"/>
        <w:spacing w:after="0" w:line="276" w:lineRule="auto"/>
        <w:rPr>
          <w:rFonts w:ascii="Verdana" w:hAnsi="Verdana"/>
          <w:sz w:val="18"/>
          <w:szCs w:val="18"/>
          <w:lang w:eastAsia="pl-PL"/>
        </w:rPr>
      </w:pPr>
      <w:r w:rsidRPr="0085502C">
        <w:rPr>
          <w:rFonts w:ascii="Verdana" w:hAnsi="Verdana"/>
          <w:lang w:eastAsia="pl-PL"/>
        </w:rPr>
        <w:t xml:space="preserve"> (miejsce i data złożenia oświadczenia)</w:t>
      </w:r>
    </w:p>
    <w:p w:rsidR="009004AC" w:rsidRPr="00AC72B7" w:rsidRDefault="009004AC" w:rsidP="004C1EDF">
      <w:pPr>
        <w:tabs>
          <w:tab w:val="left" w:pos="4820"/>
        </w:tabs>
        <w:spacing w:after="120" w:line="276" w:lineRule="auto"/>
        <w:rPr>
          <w:rFonts w:ascii="Verdana" w:hAnsi="Verdana"/>
        </w:rPr>
      </w:pPr>
    </w:p>
    <w:sectPr w:rsidR="009004AC" w:rsidRPr="00AC72B7" w:rsidSect="003F07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8" w:right="1418" w:bottom="899" w:left="1418" w:header="709" w:footer="4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220B" w:rsidRDefault="000B220B" w:rsidP="003E7B35">
      <w:pPr>
        <w:spacing w:after="0" w:line="240" w:lineRule="auto"/>
      </w:pPr>
      <w:r>
        <w:separator/>
      </w:r>
    </w:p>
  </w:endnote>
  <w:endnote w:type="continuationSeparator" w:id="0">
    <w:p w:rsidR="000B220B" w:rsidRDefault="000B220B" w:rsidP="003E7B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09B" w:rsidRDefault="00CC509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4B6F" w:rsidRDefault="00CA4B6F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_________________________________________________________________________________________</w:t>
    </w:r>
  </w:p>
  <w:p w:rsidR="00CA4B6F" w:rsidRPr="003E7B35" w:rsidRDefault="00C637AA" w:rsidP="003E7B35">
    <w:pPr>
      <w:pStyle w:val="Stopka"/>
      <w:jc w:val="both"/>
      <w:rPr>
        <w:rFonts w:ascii="Verdana" w:hAnsi="Verdana"/>
        <w:sz w:val="16"/>
        <w:szCs w:val="16"/>
      </w:rPr>
    </w:pPr>
    <w:r>
      <w:rPr>
        <w:rFonts w:ascii="Verdana" w:hAnsi="Verdana"/>
        <w:sz w:val="16"/>
        <w:szCs w:val="16"/>
      </w:rPr>
      <w:t>IZ.271.</w:t>
    </w:r>
    <w:r w:rsidR="003D735D">
      <w:rPr>
        <w:rFonts w:ascii="Verdana" w:hAnsi="Verdana"/>
        <w:sz w:val="16"/>
        <w:szCs w:val="16"/>
      </w:rPr>
      <w:t>5.2026</w:t>
    </w:r>
    <w:r w:rsidR="00CA4B6F" w:rsidRPr="003E7B35">
      <w:rPr>
        <w:rFonts w:ascii="Verdana" w:hAnsi="Verdana"/>
        <w:sz w:val="16"/>
        <w:szCs w:val="16"/>
      </w:rPr>
      <w:t xml:space="preserve"> </w:t>
    </w:r>
    <w:r w:rsidR="00CA4B6F">
      <w:rPr>
        <w:rFonts w:ascii="Verdana" w:hAnsi="Verdana"/>
        <w:sz w:val="16"/>
        <w:szCs w:val="16"/>
      </w:rPr>
      <w:t xml:space="preserve">                                                                                                                   </w:t>
    </w:r>
    <w:r w:rsidR="00CA4B6F" w:rsidRPr="003E7B35">
      <w:rPr>
        <w:rFonts w:ascii="Verdana" w:hAnsi="Verdana"/>
        <w:sz w:val="16"/>
        <w:szCs w:val="16"/>
      </w:rPr>
      <w:t xml:space="preserve">Strona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PAGE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CC509B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  <w:r w:rsidR="00CA4B6F" w:rsidRPr="003E7B35">
      <w:rPr>
        <w:rFonts w:ascii="Verdana" w:hAnsi="Verdana"/>
        <w:sz w:val="16"/>
        <w:szCs w:val="16"/>
      </w:rPr>
      <w:t xml:space="preserve"> z </w:t>
    </w:r>
    <w:r w:rsidR="00CA4B6F" w:rsidRPr="003E7B35">
      <w:rPr>
        <w:rFonts w:ascii="Verdana" w:hAnsi="Verdana"/>
        <w:bCs/>
        <w:sz w:val="16"/>
        <w:szCs w:val="16"/>
      </w:rPr>
      <w:fldChar w:fldCharType="begin"/>
    </w:r>
    <w:r w:rsidR="00CA4B6F" w:rsidRPr="003E7B35">
      <w:rPr>
        <w:rFonts w:ascii="Verdana" w:hAnsi="Verdana"/>
        <w:bCs/>
        <w:sz w:val="16"/>
        <w:szCs w:val="16"/>
      </w:rPr>
      <w:instrText>NUMPAGES</w:instrText>
    </w:r>
    <w:r w:rsidR="00CA4B6F" w:rsidRPr="003E7B35">
      <w:rPr>
        <w:rFonts w:ascii="Verdana" w:hAnsi="Verdana"/>
        <w:bCs/>
        <w:sz w:val="16"/>
        <w:szCs w:val="16"/>
      </w:rPr>
      <w:fldChar w:fldCharType="separate"/>
    </w:r>
    <w:r w:rsidR="00CC509B">
      <w:rPr>
        <w:rFonts w:ascii="Verdana" w:hAnsi="Verdana"/>
        <w:bCs/>
        <w:noProof/>
        <w:sz w:val="16"/>
        <w:szCs w:val="16"/>
      </w:rPr>
      <w:t>2</w:t>
    </w:r>
    <w:r w:rsidR="00CA4B6F" w:rsidRPr="003E7B35">
      <w:rPr>
        <w:rFonts w:ascii="Verdana" w:hAnsi="Verdana"/>
        <w:bCs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09B" w:rsidRDefault="00CC509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220B" w:rsidRDefault="000B220B" w:rsidP="003E7B35">
      <w:pPr>
        <w:spacing w:after="0" w:line="240" w:lineRule="auto"/>
      </w:pPr>
      <w:r>
        <w:separator/>
      </w:r>
    </w:p>
  </w:footnote>
  <w:footnote w:type="continuationSeparator" w:id="0">
    <w:p w:rsidR="000B220B" w:rsidRDefault="000B220B" w:rsidP="003E7B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09B" w:rsidRDefault="00CC509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B4212" w:rsidRPr="003D735D" w:rsidRDefault="00FB4212" w:rsidP="00CC509B">
    <w:pPr>
      <w:pStyle w:val="Nagwek"/>
      <w:rPr>
        <w:rFonts w:ascii="Verdana" w:hAnsi="Verdana"/>
        <w:sz w:val="16"/>
        <w:szCs w:val="16"/>
      </w:rPr>
    </w:pPr>
    <w:r w:rsidRPr="003D735D">
      <w:rPr>
        <w:rFonts w:ascii="Verdana" w:hAnsi="Verdana"/>
        <w:sz w:val="16"/>
        <w:szCs w:val="16"/>
      </w:rPr>
      <w:t>Postępowanie prowadzone w trybie podstawowym bez przeprowadzenia negocjacji treści złożonych ofert</w:t>
    </w:r>
  </w:p>
  <w:p w:rsidR="003D735D" w:rsidRPr="003D735D" w:rsidRDefault="00FB4212" w:rsidP="003D735D">
    <w:pPr>
      <w:pStyle w:val="NormalnyWeb"/>
      <w:spacing w:before="0" w:after="0"/>
      <w:rPr>
        <w:rFonts w:ascii="Verdana" w:hAnsi="Verdana" w:cs="Arial"/>
        <w:sz w:val="16"/>
        <w:szCs w:val="16"/>
      </w:rPr>
    </w:pPr>
    <w:r w:rsidRPr="003D735D">
      <w:rPr>
        <w:rFonts w:ascii="Verdana" w:eastAsia="Lucida Sans Unicode" w:hAnsi="Verdana" w:cs="Arial"/>
        <w:bCs/>
        <w:color w:val="000000"/>
        <w:sz w:val="16"/>
        <w:szCs w:val="16"/>
      </w:rPr>
      <w:t xml:space="preserve">na przebudowę </w:t>
    </w:r>
    <w:r w:rsidR="003D735D" w:rsidRPr="003D735D">
      <w:rPr>
        <w:rFonts w:ascii="Verdana" w:hAnsi="Verdana" w:cs="Arial"/>
        <w:bCs/>
        <w:sz w:val="16"/>
        <w:szCs w:val="16"/>
      </w:rPr>
      <w:t>sanitariatów w obiektach oświatowych w Częstochowie,</w:t>
    </w:r>
    <w:r w:rsidR="003D735D">
      <w:rPr>
        <w:rFonts w:ascii="Verdana" w:hAnsi="Verdana" w:cs="Arial"/>
        <w:bCs/>
        <w:sz w:val="16"/>
        <w:szCs w:val="16"/>
      </w:rPr>
      <w:t xml:space="preserve"> </w:t>
    </w:r>
    <w:r w:rsidR="003D735D" w:rsidRPr="003D735D">
      <w:rPr>
        <w:rFonts w:ascii="Verdana" w:hAnsi="Verdana" w:cs="Arial"/>
        <w:bCs/>
        <w:sz w:val="16"/>
        <w:szCs w:val="16"/>
      </w:rPr>
      <w:t xml:space="preserve">Część 1: Przebudowa sanitariatów </w:t>
    </w:r>
    <w:r w:rsidR="003D735D">
      <w:rPr>
        <w:rFonts w:ascii="Verdana" w:hAnsi="Verdana" w:cs="Arial"/>
        <w:bCs/>
        <w:sz w:val="16"/>
        <w:szCs w:val="16"/>
      </w:rPr>
      <w:br/>
    </w:r>
    <w:r w:rsidR="003D735D" w:rsidRPr="003D735D">
      <w:rPr>
        <w:rFonts w:ascii="Verdana" w:hAnsi="Verdana" w:cs="Arial"/>
        <w:bCs/>
        <w:sz w:val="16"/>
        <w:szCs w:val="16"/>
      </w:rPr>
      <w:t>w Szkole Podstawowej nr 11 im. Marii Dąbrowskiej, ul. Festynowa 24, 42-280 Częstochowa</w:t>
    </w:r>
    <w:r w:rsidR="003D735D">
      <w:rPr>
        <w:rFonts w:ascii="Verdana" w:hAnsi="Verdana" w:cs="Arial"/>
        <w:bCs/>
        <w:sz w:val="16"/>
        <w:szCs w:val="16"/>
      </w:rPr>
      <w:t xml:space="preserve"> </w:t>
    </w:r>
    <w:r w:rsidR="003D735D" w:rsidRPr="003D735D">
      <w:rPr>
        <w:rFonts w:ascii="Verdana" w:hAnsi="Verdana" w:cs="Arial"/>
        <w:bCs/>
        <w:sz w:val="16"/>
        <w:szCs w:val="16"/>
      </w:rPr>
      <w:t xml:space="preserve">Część 2: Przebudowa sanitariatów w IX Liceum Ogólnokształcącym im. Cypriana Kamila Norwida, ul. Jasnogórska 8, </w:t>
    </w:r>
    <w:r w:rsidR="003D735D">
      <w:rPr>
        <w:rFonts w:ascii="Verdana" w:hAnsi="Verdana" w:cs="Arial"/>
        <w:bCs/>
        <w:sz w:val="16"/>
        <w:szCs w:val="16"/>
      </w:rPr>
      <w:br/>
    </w:r>
    <w:r w:rsidR="003D735D" w:rsidRPr="003D735D">
      <w:rPr>
        <w:rFonts w:ascii="Verdana" w:hAnsi="Verdana" w:cs="Arial"/>
        <w:bCs/>
        <w:sz w:val="16"/>
        <w:szCs w:val="16"/>
      </w:rPr>
      <w:t>42-201 Częstochowa</w:t>
    </w:r>
  </w:p>
  <w:p w:rsidR="00CA4B6F" w:rsidRPr="003E7B35" w:rsidRDefault="00CA4B6F" w:rsidP="003D735D">
    <w:pPr>
      <w:pStyle w:val="Nagwek"/>
      <w:jc w:val="center"/>
      <w:rPr>
        <w:i/>
        <w:sz w:val="16"/>
        <w:szCs w:val="16"/>
      </w:rPr>
    </w:pPr>
    <w:r>
      <w:rPr>
        <w:rFonts w:ascii="Verdana" w:hAnsi="Verdana"/>
        <w:i/>
        <w:sz w:val="16"/>
        <w:szCs w:val="16"/>
      </w:rPr>
      <w:t>___________________________________________________________________</w:t>
    </w:r>
    <w:bookmarkStart w:id="0" w:name="_GoBack"/>
    <w:bookmarkEnd w:id="0"/>
    <w:r>
      <w:rPr>
        <w:rFonts w:ascii="Verdana" w:hAnsi="Verdana"/>
        <w:i/>
        <w:sz w:val="16"/>
        <w:szCs w:val="16"/>
      </w:rPr>
      <w:t>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509B" w:rsidRDefault="00CC509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  <w:rPr>
        <w:rFonts w:cs="Times New Roman"/>
      </w:rPr>
    </w:lvl>
  </w:abstractNum>
  <w:abstractNum w:abstractNumId="1" w15:restartNumberingAfterBreak="0">
    <w:nsid w:val="00000004"/>
    <w:multiLevelType w:val="multilevel"/>
    <w:tmpl w:val="00000004"/>
    <w:name w:val="WW8Num4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Verdana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rFonts w:cs="Times New Roman"/>
      </w:rPr>
    </w:lvl>
  </w:abstractNum>
  <w:abstractNum w:abstractNumId="2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283"/>
        </w:tabs>
        <w:ind w:left="283" w:hanging="283"/>
      </w:pPr>
      <w:rPr>
        <w:rFonts w:ascii="Symbol" w:hAnsi="Symbol"/>
        <w:b/>
        <w:sz w:val="20"/>
      </w:rPr>
    </w:lvl>
    <w:lvl w:ilvl="1">
      <w:start w:val="1"/>
      <w:numFmt w:val="bullet"/>
      <w:lvlText w:val=""/>
      <w:lvlJc w:val="left"/>
      <w:pPr>
        <w:tabs>
          <w:tab w:val="num" w:pos="567"/>
        </w:tabs>
        <w:ind w:left="567" w:hanging="283"/>
      </w:pPr>
      <w:rPr>
        <w:rFonts w:ascii="Symbol" w:hAnsi="Symbol"/>
        <w:b/>
        <w:sz w:val="20"/>
      </w:rPr>
    </w:lvl>
    <w:lvl w:ilvl="2">
      <w:start w:val="1"/>
      <w:numFmt w:val="bullet"/>
      <w:lvlText w:val=""/>
      <w:lvlJc w:val="left"/>
      <w:pPr>
        <w:tabs>
          <w:tab w:val="num" w:pos="850"/>
        </w:tabs>
        <w:ind w:left="850" w:hanging="283"/>
      </w:pPr>
      <w:rPr>
        <w:rFonts w:ascii="Symbol" w:hAnsi="Symbol"/>
        <w:b/>
        <w:sz w:val="20"/>
      </w:rPr>
    </w:lvl>
    <w:lvl w:ilvl="3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hAnsi="Symbol"/>
        <w:b/>
        <w:sz w:val="20"/>
      </w:rPr>
    </w:lvl>
    <w:lvl w:ilvl="4">
      <w:start w:val="1"/>
      <w:numFmt w:val="bullet"/>
      <w:lvlText w:val=""/>
      <w:lvlJc w:val="left"/>
      <w:pPr>
        <w:tabs>
          <w:tab w:val="num" w:pos="1417"/>
        </w:tabs>
        <w:ind w:left="1417" w:hanging="283"/>
      </w:pPr>
      <w:rPr>
        <w:rFonts w:ascii="Symbol" w:hAnsi="Symbol"/>
        <w:b/>
        <w:sz w:val="20"/>
      </w:rPr>
    </w:lvl>
    <w:lvl w:ilvl="5">
      <w:start w:val="1"/>
      <w:numFmt w:val="bullet"/>
      <w:lvlText w:val=""/>
      <w:lvlJc w:val="left"/>
      <w:pPr>
        <w:tabs>
          <w:tab w:val="num" w:pos="1701"/>
        </w:tabs>
        <w:ind w:left="1701" w:hanging="283"/>
      </w:pPr>
      <w:rPr>
        <w:rFonts w:ascii="Symbol" w:hAnsi="Symbol"/>
        <w:b/>
        <w:sz w:val="20"/>
      </w:rPr>
    </w:lvl>
    <w:lvl w:ilvl="6">
      <w:start w:val="1"/>
      <w:numFmt w:val="bullet"/>
      <w:lvlText w:val=""/>
      <w:lvlJc w:val="left"/>
      <w:pPr>
        <w:tabs>
          <w:tab w:val="num" w:pos="1984"/>
        </w:tabs>
        <w:ind w:left="1984" w:hanging="283"/>
      </w:pPr>
      <w:rPr>
        <w:rFonts w:ascii="Symbol" w:hAnsi="Symbol"/>
        <w:b/>
        <w:sz w:val="20"/>
      </w:rPr>
    </w:lvl>
    <w:lvl w:ilvl="7">
      <w:start w:val="1"/>
      <w:numFmt w:val="bullet"/>
      <w:lvlText w:val=""/>
      <w:lvlJc w:val="left"/>
      <w:pPr>
        <w:tabs>
          <w:tab w:val="num" w:pos="2268"/>
        </w:tabs>
        <w:ind w:left="2268" w:hanging="283"/>
      </w:pPr>
      <w:rPr>
        <w:rFonts w:ascii="Symbol" w:hAnsi="Symbol"/>
        <w:b/>
        <w:sz w:val="20"/>
      </w:rPr>
    </w:lvl>
    <w:lvl w:ilvl="8">
      <w:start w:val="1"/>
      <w:numFmt w:val="bullet"/>
      <w:lvlText w:val=""/>
      <w:lvlJc w:val="left"/>
      <w:pPr>
        <w:tabs>
          <w:tab w:val="num" w:pos="2551"/>
        </w:tabs>
        <w:ind w:left="2551" w:hanging="283"/>
      </w:pPr>
      <w:rPr>
        <w:rFonts w:ascii="Symbol" w:hAnsi="Symbol"/>
        <w:b/>
        <w:sz w:val="20"/>
      </w:rPr>
    </w:lvl>
  </w:abstractNum>
  <w:abstractNum w:abstractNumId="3" w15:restartNumberingAfterBreak="0">
    <w:nsid w:val="00000006"/>
    <w:multiLevelType w:val="multilevel"/>
    <w:tmpl w:val="5F0CB940"/>
    <w:name w:val="WW8Num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5" w15:restartNumberingAfterBreak="0">
    <w:nsid w:val="03F451C9"/>
    <w:multiLevelType w:val="hybridMultilevel"/>
    <w:tmpl w:val="8F728D6E"/>
    <w:lvl w:ilvl="0" w:tplc="29E8FFA2">
      <w:start w:val="4"/>
      <w:numFmt w:val="decimal"/>
      <w:lvlText w:val="%1."/>
      <w:lvlJc w:val="left"/>
      <w:pPr>
        <w:ind w:left="689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09" w:hanging="360"/>
      </w:pPr>
    </w:lvl>
    <w:lvl w:ilvl="2" w:tplc="0415001B" w:tentative="1">
      <w:start w:val="1"/>
      <w:numFmt w:val="lowerRoman"/>
      <w:lvlText w:val="%3."/>
      <w:lvlJc w:val="right"/>
      <w:pPr>
        <w:ind w:left="2129" w:hanging="180"/>
      </w:pPr>
    </w:lvl>
    <w:lvl w:ilvl="3" w:tplc="0415000F" w:tentative="1">
      <w:start w:val="1"/>
      <w:numFmt w:val="decimal"/>
      <w:lvlText w:val="%4."/>
      <w:lvlJc w:val="left"/>
      <w:pPr>
        <w:ind w:left="2849" w:hanging="360"/>
      </w:pPr>
    </w:lvl>
    <w:lvl w:ilvl="4" w:tplc="04150019" w:tentative="1">
      <w:start w:val="1"/>
      <w:numFmt w:val="lowerLetter"/>
      <w:lvlText w:val="%5."/>
      <w:lvlJc w:val="left"/>
      <w:pPr>
        <w:ind w:left="3569" w:hanging="360"/>
      </w:pPr>
    </w:lvl>
    <w:lvl w:ilvl="5" w:tplc="0415001B" w:tentative="1">
      <w:start w:val="1"/>
      <w:numFmt w:val="lowerRoman"/>
      <w:lvlText w:val="%6."/>
      <w:lvlJc w:val="right"/>
      <w:pPr>
        <w:ind w:left="4289" w:hanging="180"/>
      </w:pPr>
    </w:lvl>
    <w:lvl w:ilvl="6" w:tplc="0415000F" w:tentative="1">
      <w:start w:val="1"/>
      <w:numFmt w:val="decimal"/>
      <w:lvlText w:val="%7."/>
      <w:lvlJc w:val="left"/>
      <w:pPr>
        <w:ind w:left="5009" w:hanging="360"/>
      </w:pPr>
    </w:lvl>
    <w:lvl w:ilvl="7" w:tplc="04150019" w:tentative="1">
      <w:start w:val="1"/>
      <w:numFmt w:val="lowerLetter"/>
      <w:lvlText w:val="%8."/>
      <w:lvlJc w:val="left"/>
      <w:pPr>
        <w:ind w:left="5729" w:hanging="360"/>
      </w:pPr>
    </w:lvl>
    <w:lvl w:ilvl="8" w:tplc="0415001B" w:tentative="1">
      <w:start w:val="1"/>
      <w:numFmt w:val="lowerRoman"/>
      <w:lvlText w:val="%9."/>
      <w:lvlJc w:val="right"/>
      <w:pPr>
        <w:ind w:left="6449" w:hanging="180"/>
      </w:pPr>
    </w:lvl>
  </w:abstractNum>
  <w:abstractNum w:abstractNumId="6" w15:restartNumberingAfterBreak="0">
    <w:nsid w:val="29B41707"/>
    <w:multiLevelType w:val="hybridMultilevel"/>
    <w:tmpl w:val="A096251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E1C695C"/>
    <w:multiLevelType w:val="hybridMultilevel"/>
    <w:tmpl w:val="3DECD26C"/>
    <w:lvl w:ilvl="0" w:tplc="1600777A">
      <w:start w:val="1"/>
      <w:numFmt w:val="decimal"/>
      <w:lvlText w:val="%1)"/>
      <w:lvlJc w:val="left"/>
      <w:pPr>
        <w:ind w:left="644" w:hanging="360"/>
      </w:pPr>
      <w:rPr>
        <w:rFonts w:ascii="Verdana" w:eastAsia="Times New Roman" w:hAnsi="Verdana" w:cs="Times New Roman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8" w15:restartNumberingAfterBreak="0">
    <w:nsid w:val="734A30A6"/>
    <w:multiLevelType w:val="multilevel"/>
    <w:tmpl w:val="F3B05192"/>
    <w:name w:val="WW8Num6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Verdana" w:eastAsia="Times New Roman" w:hAnsi="Verdana" w:cs="OpenSymbol" w:hint="default"/>
        <w:caps w:val="0"/>
        <w:smallCaps w:val="0"/>
        <w:strike w:val="0"/>
        <w:dstrike w:val="0"/>
        <w:color w:val="000000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9" w15:restartNumberingAfterBreak="0">
    <w:nsid w:val="7E7A6ECA"/>
    <w:multiLevelType w:val="hybridMultilevel"/>
    <w:tmpl w:val="F17CD4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7"/>
  </w:num>
  <w:num w:numId="4">
    <w:abstractNumId w:val="6"/>
  </w:num>
  <w:num w:numId="5">
    <w:abstractNumId w:val="9"/>
  </w:num>
  <w:num w:numId="6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5A45"/>
    <w:rsid w:val="000002E1"/>
    <w:rsid w:val="000006A6"/>
    <w:rsid w:val="00000AF5"/>
    <w:rsid w:val="00001897"/>
    <w:rsid w:val="00004BBF"/>
    <w:rsid w:val="00006407"/>
    <w:rsid w:val="000102EE"/>
    <w:rsid w:val="0001305A"/>
    <w:rsid w:val="000139DA"/>
    <w:rsid w:val="0001646B"/>
    <w:rsid w:val="00016AE9"/>
    <w:rsid w:val="00017353"/>
    <w:rsid w:val="0001772C"/>
    <w:rsid w:val="000177AE"/>
    <w:rsid w:val="00020815"/>
    <w:rsid w:val="00020E07"/>
    <w:rsid w:val="00023D43"/>
    <w:rsid w:val="00026E6A"/>
    <w:rsid w:val="00027644"/>
    <w:rsid w:val="000302BC"/>
    <w:rsid w:val="000308B1"/>
    <w:rsid w:val="000344B4"/>
    <w:rsid w:val="000348A1"/>
    <w:rsid w:val="000350E5"/>
    <w:rsid w:val="00036F33"/>
    <w:rsid w:val="00037372"/>
    <w:rsid w:val="000401C1"/>
    <w:rsid w:val="0004276E"/>
    <w:rsid w:val="00043E31"/>
    <w:rsid w:val="00044BDB"/>
    <w:rsid w:val="000464D7"/>
    <w:rsid w:val="00054C8D"/>
    <w:rsid w:val="000568CB"/>
    <w:rsid w:val="000571CD"/>
    <w:rsid w:val="000625BA"/>
    <w:rsid w:val="000628D0"/>
    <w:rsid w:val="00063741"/>
    <w:rsid w:val="0006467F"/>
    <w:rsid w:val="00066E74"/>
    <w:rsid w:val="00067883"/>
    <w:rsid w:val="000728F9"/>
    <w:rsid w:val="00072F1B"/>
    <w:rsid w:val="00074A7A"/>
    <w:rsid w:val="00076D65"/>
    <w:rsid w:val="00080025"/>
    <w:rsid w:val="000809A1"/>
    <w:rsid w:val="00082E27"/>
    <w:rsid w:val="00084F7A"/>
    <w:rsid w:val="00085766"/>
    <w:rsid w:val="000869C3"/>
    <w:rsid w:val="00087015"/>
    <w:rsid w:val="0008720B"/>
    <w:rsid w:val="00091D2A"/>
    <w:rsid w:val="00094E67"/>
    <w:rsid w:val="00095D51"/>
    <w:rsid w:val="000A40EF"/>
    <w:rsid w:val="000A4D41"/>
    <w:rsid w:val="000B0AA8"/>
    <w:rsid w:val="000B14D6"/>
    <w:rsid w:val="000B1AAF"/>
    <w:rsid w:val="000B220B"/>
    <w:rsid w:val="000B25AD"/>
    <w:rsid w:val="000B2888"/>
    <w:rsid w:val="000B7933"/>
    <w:rsid w:val="000C20D7"/>
    <w:rsid w:val="000C2A0C"/>
    <w:rsid w:val="000C501E"/>
    <w:rsid w:val="000C5C4D"/>
    <w:rsid w:val="000C7C56"/>
    <w:rsid w:val="000D116C"/>
    <w:rsid w:val="000D2049"/>
    <w:rsid w:val="000D26BC"/>
    <w:rsid w:val="000D41B4"/>
    <w:rsid w:val="000D5C94"/>
    <w:rsid w:val="000D5D36"/>
    <w:rsid w:val="000E096F"/>
    <w:rsid w:val="000E2A8B"/>
    <w:rsid w:val="000E451B"/>
    <w:rsid w:val="000E678C"/>
    <w:rsid w:val="000F09A6"/>
    <w:rsid w:val="000F156C"/>
    <w:rsid w:val="000F1C43"/>
    <w:rsid w:val="000F383C"/>
    <w:rsid w:val="000F5030"/>
    <w:rsid w:val="000F58EA"/>
    <w:rsid w:val="000F77C9"/>
    <w:rsid w:val="00100371"/>
    <w:rsid w:val="0010260B"/>
    <w:rsid w:val="00104F54"/>
    <w:rsid w:val="0010520F"/>
    <w:rsid w:val="0010685D"/>
    <w:rsid w:val="00115D85"/>
    <w:rsid w:val="00116F6E"/>
    <w:rsid w:val="00122ECE"/>
    <w:rsid w:val="001260E3"/>
    <w:rsid w:val="001306C5"/>
    <w:rsid w:val="00130FA6"/>
    <w:rsid w:val="00131542"/>
    <w:rsid w:val="001344CA"/>
    <w:rsid w:val="00135D08"/>
    <w:rsid w:val="001372BE"/>
    <w:rsid w:val="00137E8A"/>
    <w:rsid w:val="00143A62"/>
    <w:rsid w:val="00144FAB"/>
    <w:rsid w:val="00145B32"/>
    <w:rsid w:val="0014770A"/>
    <w:rsid w:val="00150562"/>
    <w:rsid w:val="00151940"/>
    <w:rsid w:val="00151F68"/>
    <w:rsid w:val="00152017"/>
    <w:rsid w:val="00153C90"/>
    <w:rsid w:val="0015495E"/>
    <w:rsid w:val="0016104A"/>
    <w:rsid w:val="001627E0"/>
    <w:rsid w:val="001638F2"/>
    <w:rsid w:val="00163A3E"/>
    <w:rsid w:val="00164031"/>
    <w:rsid w:val="001701D1"/>
    <w:rsid w:val="00171067"/>
    <w:rsid w:val="0017253F"/>
    <w:rsid w:val="00173A03"/>
    <w:rsid w:val="00174DBF"/>
    <w:rsid w:val="0017556C"/>
    <w:rsid w:val="00182162"/>
    <w:rsid w:val="00184A8E"/>
    <w:rsid w:val="00187010"/>
    <w:rsid w:val="00191605"/>
    <w:rsid w:val="001920AD"/>
    <w:rsid w:val="0019524F"/>
    <w:rsid w:val="001953BE"/>
    <w:rsid w:val="001969B4"/>
    <w:rsid w:val="00197845"/>
    <w:rsid w:val="001A246B"/>
    <w:rsid w:val="001A3452"/>
    <w:rsid w:val="001A3A34"/>
    <w:rsid w:val="001B0EFC"/>
    <w:rsid w:val="001B165C"/>
    <w:rsid w:val="001B16C6"/>
    <w:rsid w:val="001B353B"/>
    <w:rsid w:val="001B708F"/>
    <w:rsid w:val="001B7997"/>
    <w:rsid w:val="001C0B60"/>
    <w:rsid w:val="001C260A"/>
    <w:rsid w:val="001C3728"/>
    <w:rsid w:val="001C3D0A"/>
    <w:rsid w:val="001C56D1"/>
    <w:rsid w:val="001C6F41"/>
    <w:rsid w:val="001D00DD"/>
    <w:rsid w:val="001D0178"/>
    <w:rsid w:val="001D4324"/>
    <w:rsid w:val="001D484C"/>
    <w:rsid w:val="001D5809"/>
    <w:rsid w:val="001D70A3"/>
    <w:rsid w:val="001E00A5"/>
    <w:rsid w:val="001E0E7E"/>
    <w:rsid w:val="001E123D"/>
    <w:rsid w:val="001E296C"/>
    <w:rsid w:val="001E4A87"/>
    <w:rsid w:val="001E4FC9"/>
    <w:rsid w:val="001E767D"/>
    <w:rsid w:val="001F107B"/>
    <w:rsid w:val="001F1EA9"/>
    <w:rsid w:val="00200491"/>
    <w:rsid w:val="00200CEE"/>
    <w:rsid w:val="00203B3E"/>
    <w:rsid w:val="00206205"/>
    <w:rsid w:val="00207DD3"/>
    <w:rsid w:val="002109D0"/>
    <w:rsid w:val="00210B1B"/>
    <w:rsid w:val="002113B0"/>
    <w:rsid w:val="00211D17"/>
    <w:rsid w:val="00212F49"/>
    <w:rsid w:val="00214069"/>
    <w:rsid w:val="00216976"/>
    <w:rsid w:val="00217620"/>
    <w:rsid w:val="00217928"/>
    <w:rsid w:val="00222406"/>
    <w:rsid w:val="00223159"/>
    <w:rsid w:val="002231C6"/>
    <w:rsid w:val="00224332"/>
    <w:rsid w:val="00226877"/>
    <w:rsid w:val="002268D7"/>
    <w:rsid w:val="002316F7"/>
    <w:rsid w:val="0023222B"/>
    <w:rsid w:val="00232CB6"/>
    <w:rsid w:val="00235455"/>
    <w:rsid w:val="0023675B"/>
    <w:rsid w:val="00237213"/>
    <w:rsid w:val="002375CB"/>
    <w:rsid w:val="00237E71"/>
    <w:rsid w:val="00241A13"/>
    <w:rsid w:val="00241D98"/>
    <w:rsid w:val="00243343"/>
    <w:rsid w:val="00243B25"/>
    <w:rsid w:val="00244064"/>
    <w:rsid w:val="002440B0"/>
    <w:rsid w:val="00244E3B"/>
    <w:rsid w:val="002456A1"/>
    <w:rsid w:val="00245F62"/>
    <w:rsid w:val="0025145E"/>
    <w:rsid w:val="0025245F"/>
    <w:rsid w:val="00252B95"/>
    <w:rsid w:val="002531BC"/>
    <w:rsid w:val="0025464B"/>
    <w:rsid w:val="002576E7"/>
    <w:rsid w:val="00260E84"/>
    <w:rsid w:val="0026141E"/>
    <w:rsid w:val="00261506"/>
    <w:rsid w:val="0026194B"/>
    <w:rsid w:val="002635AA"/>
    <w:rsid w:val="00265787"/>
    <w:rsid w:val="00270AEF"/>
    <w:rsid w:val="00271261"/>
    <w:rsid w:val="002715BF"/>
    <w:rsid w:val="002718CD"/>
    <w:rsid w:val="0027250F"/>
    <w:rsid w:val="002731F6"/>
    <w:rsid w:val="0027371A"/>
    <w:rsid w:val="002738FE"/>
    <w:rsid w:val="00274C91"/>
    <w:rsid w:val="002759F3"/>
    <w:rsid w:val="002770E0"/>
    <w:rsid w:val="00277363"/>
    <w:rsid w:val="00277699"/>
    <w:rsid w:val="0027788D"/>
    <w:rsid w:val="002805B5"/>
    <w:rsid w:val="002808DB"/>
    <w:rsid w:val="002830BB"/>
    <w:rsid w:val="00284019"/>
    <w:rsid w:val="0028434A"/>
    <w:rsid w:val="00285832"/>
    <w:rsid w:val="00286568"/>
    <w:rsid w:val="00286CC0"/>
    <w:rsid w:val="00290FBA"/>
    <w:rsid w:val="00291DD1"/>
    <w:rsid w:val="00292B5E"/>
    <w:rsid w:val="0029406D"/>
    <w:rsid w:val="00295E92"/>
    <w:rsid w:val="00296EBD"/>
    <w:rsid w:val="0029729C"/>
    <w:rsid w:val="002A107A"/>
    <w:rsid w:val="002A2AAB"/>
    <w:rsid w:val="002A3E33"/>
    <w:rsid w:val="002A744B"/>
    <w:rsid w:val="002B0062"/>
    <w:rsid w:val="002B062B"/>
    <w:rsid w:val="002B3F5E"/>
    <w:rsid w:val="002B5723"/>
    <w:rsid w:val="002C6546"/>
    <w:rsid w:val="002C79AA"/>
    <w:rsid w:val="002C7D2F"/>
    <w:rsid w:val="002D0FF8"/>
    <w:rsid w:val="002D1828"/>
    <w:rsid w:val="002D3655"/>
    <w:rsid w:val="002D3DDC"/>
    <w:rsid w:val="002D44C9"/>
    <w:rsid w:val="002D5116"/>
    <w:rsid w:val="002D683D"/>
    <w:rsid w:val="002E0D89"/>
    <w:rsid w:val="002E0F1B"/>
    <w:rsid w:val="002E1873"/>
    <w:rsid w:val="002E30FC"/>
    <w:rsid w:val="002E4409"/>
    <w:rsid w:val="002E4768"/>
    <w:rsid w:val="002E492A"/>
    <w:rsid w:val="002E66B1"/>
    <w:rsid w:val="002F07DA"/>
    <w:rsid w:val="002F3CE4"/>
    <w:rsid w:val="002F5D2E"/>
    <w:rsid w:val="002F7D60"/>
    <w:rsid w:val="00300172"/>
    <w:rsid w:val="00302F03"/>
    <w:rsid w:val="00303A49"/>
    <w:rsid w:val="00305D7A"/>
    <w:rsid w:val="00307BC8"/>
    <w:rsid w:val="00320C44"/>
    <w:rsid w:val="003224C3"/>
    <w:rsid w:val="00322B73"/>
    <w:rsid w:val="003237FC"/>
    <w:rsid w:val="00324829"/>
    <w:rsid w:val="00327122"/>
    <w:rsid w:val="0032782C"/>
    <w:rsid w:val="00331958"/>
    <w:rsid w:val="00333D27"/>
    <w:rsid w:val="00334362"/>
    <w:rsid w:val="003350FF"/>
    <w:rsid w:val="00336494"/>
    <w:rsid w:val="00336547"/>
    <w:rsid w:val="00340036"/>
    <w:rsid w:val="003400DC"/>
    <w:rsid w:val="00340103"/>
    <w:rsid w:val="00342B3B"/>
    <w:rsid w:val="003447EB"/>
    <w:rsid w:val="003469EF"/>
    <w:rsid w:val="00347129"/>
    <w:rsid w:val="00350FAF"/>
    <w:rsid w:val="0035500A"/>
    <w:rsid w:val="00355816"/>
    <w:rsid w:val="00355992"/>
    <w:rsid w:val="00356C80"/>
    <w:rsid w:val="00362235"/>
    <w:rsid w:val="00364168"/>
    <w:rsid w:val="00364270"/>
    <w:rsid w:val="003645DF"/>
    <w:rsid w:val="00364D6A"/>
    <w:rsid w:val="0036580B"/>
    <w:rsid w:val="00371FEF"/>
    <w:rsid w:val="00372A58"/>
    <w:rsid w:val="00374786"/>
    <w:rsid w:val="00375349"/>
    <w:rsid w:val="00375BBF"/>
    <w:rsid w:val="00375E5F"/>
    <w:rsid w:val="00376504"/>
    <w:rsid w:val="003851A2"/>
    <w:rsid w:val="003870F6"/>
    <w:rsid w:val="00394327"/>
    <w:rsid w:val="003959FF"/>
    <w:rsid w:val="00395D1D"/>
    <w:rsid w:val="0039600E"/>
    <w:rsid w:val="0039631C"/>
    <w:rsid w:val="003975D6"/>
    <w:rsid w:val="003A0303"/>
    <w:rsid w:val="003A1CF0"/>
    <w:rsid w:val="003A1E80"/>
    <w:rsid w:val="003A2721"/>
    <w:rsid w:val="003A51FA"/>
    <w:rsid w:val="003A5CD5"/>
    <w:rsid w:val="003A5E40"/>
    <w:rsid w:val="003A66AE"/>
    <w:rsid w:val="003A69F6"/>
    <w:rsid w:val="003A6CF4"/>
    <w:rsid w:val="003A74B3"/>
    <w:rsid w:val="003B141F"/>
    <w:rsid w:val="003B4868"/>
    <w:rsid w:val="003B6547"/>
    <w:rsid w:val="003B7357"/>
    <w:rsid w:val="003C1BB1"/>
    <w:rsid w:val="003C2FB8"/>
    <w:rsid w:val="003C32FD"/>
    <w:rsid w:val="003C453B"/>
    <w:rsid w:val="003C5663"/>
    <w:rsid w:val="003C5728"/>
    <w:rsid w:val="003C6042"/>
    <w:rsid w:val="003C607B"/>
    <w:rsid w:val="003C68DC"/>
    <w:rsid w:val="003C6F38"/>
    <w:rsid w:val="003C7FBD"/>
    <w:rsid w:val="003D164F"/>
    <w:rsid w:val="003D4F93"/>
    <w:rsid w:val="003D735D"/>
    <w:rsid w:val="003E0029"/>
    <w:rsid w:val="003E3C32"/>
    <w:rsid w:val="003E45DB"/>
    <w:rsid w:val="003E535B"/>
    <w:rsid w:val="003E6764"/>
    <w:rsid w:val="003E7B35"/>
    <w:rsid w:val="003F0726"/>
    <w:rsid w:val="003F0F4C"/>
    <w:rsid w:val="003F150C"/>
    <w:rsid w:val="003F2928"/>
    <w:rsid w:val="003F47CD"/>
    <w:rsid w:val="003F5887"/>
    <w:rsid w:val="003F6804"/>
    <w:rsid w:val="00402137"/>
    <w:rsid w:val="004023D4"/>
    <w:rsid w:val="00402543"/>
    <w:rsid w:val="00402D35"/>
    <w:rsid w:val="004044EE"/>
    <w:rsid w:val="004077B1"/>
    <w:rsid w:val="004120B4"/>
    <w:rsid w:val="00417575"/>
    <w:rsid w:val="004221F5"/>
    <w:rsid w:val="004223E4"/>
    <w:rsid w:val="004231B1"/>
    <w:rsid w:val="004241B4"/>
    <w:rsid w:val="004242E1"/>
    <w:rsid w:val="004248B7"/>
    <w:rsid w:val="00425840"/>
    <w:rsid w:val="0042593D"/>
    <w:rsid w:val="004261E7"/>
    <w:rsid w:val="0043323C"/>
    <w:rsid w:val="00434486"/>
    <w:rsid w:val="0043451E"/>
    <w:rsid w:val="00435B25"/>
    <w:rsid w:val="00436872"/>
    <w:rsid w:val="00436FB5"/>
    <w:rsid w:val="00437BC7"/>
    <w:rsid w:val="00440B7E"/>
    <w:rsid w:val="00441DAA"/>
    <w:rsid w:val="004441D3"/>
    <w:rsid w:val="00445B1E"/>
    <w:rsid w:val="00446827"/>
    <w:rsid w:val="004477CF"/>
    <w:rsid w:val="0045156A"/>
    <w:rsid w:val="00453ACE"/>
    <w:rsid w:val="00454771"/>
    <w:rsid w:val="00454D9B"/>
    <w:rsid w:val="00455996"/>
    <w:rsid w:val="004576DF"/>
    <w:rsid w:val="00457E3D"/>
    <w:rsid w:val="00465472"/>
    <w:rsid w:val="004705D9"/>
    <w:rsid w:val="00470D16"/>
    <w:rsid w:val="00471928"/>
    <w:rsid w:val="0047257E"/>
    <w:rsid w:val="0047421A"/>
    <w:rsid w:val="0048153E"/>
    <w:rsid w:val="00483B0F"/>
    <w:rsid w:val="00484D2F"/>
    <w:rsid w:val="00487D48"/>
    <w:rsid w:val="00490EE4"/>
    <w:rsid w:val="0049326A"/>
    <w:rsid w:val="00495140"/>
    <w:rsid w:val="0049540E"/>
    <w:rsid w:val="00496DFB"/>
    <w:rsid w:val="004A507A"/>
    <w:rsid w:val="004A6592"/>
    <w:rsid w:val="004A6BA7"/>
    <w:rsid w:val="004B0F6C"/>
    <w:rsid w:val="004B0F98"/>
    <w:rsid w:val="004B27BC"/>
    <w:rsid w:val="004B371C"/>
    <w:rsid w:val="004B5820"/>
    <w:rsid w:val="004B652F"/>
    <w:rsid w:val="004C1EDF"/>
    <w:rsid w:val="004C2D53"/>
    <w:rsid w:val="004C3676"/>
    <w:rsid w:val="004C3CB9"/>
    <w:rsid w:val="004C4D0F"/>
    <w:rsid w:val="004E0E9B"/>
    <w:rsid w:val="004E25DC"/>
    <w:rsid w:val="004E2BDB"/>
    <w:rsid w:val="004F1C21"/>
    <w:rsid w:val="0050198B"/>
    <w:rsid w:val="00502501"/>
    <w:rsid w:val="0050513F"/>
    <w:rsid w:val="00506F0B"/>
    <w:rsid w:val="00507783"/>
    <w:rsid w:val="00510132"/>
    <w:rsid w:val="005118DA"/>
    <w:rsid w:val="00511CD6"/>
    <w:rsid w:val="005135D3"/>
    <w:rsid w:val="00514F24"/>
    <w:rsid w:val="00514FC5"/>
    <w:rsid w:val="00516022"/>
    <w:rsid w:val="005161B4"/>
    <w:rsid w:val="00520613"/>
    <w:rsid w:val="00521EE2"/>
    <w:rsid w:val="005227D7"/>
    <w:rsid w:val="00523271"/>
    <w:rsid w:val="0052585A"/>
    <w:rsid w:val="00526A0B"/>
    <w:rsid w:val="00527564"/>
    <w:rsid w:val="00530454"/>
    <w:rsid w:val="00530F37"/>
    <w:rsid w:val="00530FE7"/>
    <w:rsid w:val="00532540"/>
    <w:rsid w:val="00532769"/>
    <w:rsid w:val="00532AFB"/>
    <w:rsid w:val="0053552E"/>
    <w:rsid w:val="00536DC0"/>
    <w:rsid w:val="00536F4F"/>
    <w:rsid w:val="005375A2"/>
    <w:rsid w:val="00545FBD"/>
    <w:rsid w:val="00551D32"/>
    <w:rsid w:val="00552D32"/>
    <w:rsid w:val="005532D0"/>
    <w:rsid w:val="0055393B"/>
    <w:rsid w:val="00555F12"/>
    <w:rsid w:val="00563F70"/>
    <w:rsid w:val="00565B4E"/>
    <w:rsid w:val="00566F25"/>
    <w:rsid w:val="0056743E"/>
    <w:rsid w:val="00567E8D"/>
    <w:rsid w:val="00567EC7"/>
    <w:rsid w:val="00570844"/>
    <w:rsid w:val="00574083"/>
    <w:rsid w:val="00584367"/>
    <w:rsid w:val="00585E6A"/>
    <w:rsid w:val="0058792D"/>
    <w:rsid w:val="00591C3D"/>
    <w:rsid w:val="005921D7"/>
    <w:rsid w:val="00592B99"/>
    <w:rsid w:val="00592E16"/>
    <w:rsid w:val="00592F69"/>
    <w:rsid w:val="005957E1"/>
    <w:rsid w:val="005964BE"/>
    <w:rsid w:val="00596C85"/>
    <w:rsid w:val="00596DCB"/>
    <w:rsid w:val="005A2434"/>
    <w:rsid w:val="005A31C2"/>
    <w:rsid w:val="005A3E2E"/>
    <w:rsid w:val="005A797A"/>
    <w:rsid w:val="005A7ACD"/>
    <w:rsid w:val="005B1D7F"/>
    <w:rsid w:val="005B26C5"/>
    <w:rsid w:val="005B32D5"/>
    <w:rsid w:val="005B4C2B"/>
    <w:rsid w:val="005B67D6"/>
    <w:rsid w:val="005C24B3"/>
    <w:rsid w:val="005C2DA6"/>
    <w:rsid w:val="005C409E"/>
    <w:rsid w:val="005C4619"/>
    <w:rsid w:val="005C469A"/>
    <w:rsid w:val="005C5325"/>
    <w:rsid w:val="005C5539"/>
    <w:rsid w:val="005C73BA"/>
    <w:rsid w:val="005D0E30"/>
    <w:rsid w:val="005D18E3"/>
    <w:rsid w:val="005D2EB5"/>
    <w:rsid w:val="005D51F4"/>
    <w:rsid w:val="005E15A2"/>
    <w:rsid w:val="005E6C69"/>
    <w:rsid w:val="005E7C9C"/>
    <w:rsid w:val="005F39F0"/>
    <w:rsid w:val="005F4325"/>
    <w:rsid w:val="005F4706"/>
    <w:rsid w:val="005F4DA9"/>
    <w:rsid w:val="005F7402"/>
    <w:rsid w:val="006029D3"/>
    <w:rsid w:val="00603AD6"/>
    <w:rsid w:val="00606C49"/>
    <w:rsid w:val="0060708A"/>
    <w:rsid w:val="00610D32"/>
    <w:rsid w:val="0061137D"/>
    <w:rsid w:val="00612893"/>
    <w:rsid w:val="00614266"/>
    <w:rsid w:val="006145E3"/>
    <w:rsid w:val="0061527D"/>
    <w:rsid w:val="00617CD4"/>
    <w:rsid w:val="00620735"/>
    <w:rsid w:val="00623B67"/>
    <w:rsid w:val="00624327"/>
    <w:rsid w:val="00625D9A"/>
    <w:rsid w:val="00630FA1"/>
    <w:rsid w:val="00631E09"/>
    <w:rsid w:val="006320D0"/>
    <w:rsid w:val="00634E1A"/>
    <w:rsid w:val="00634EDA"/>
    <w:rsid w:val="00634FD3"/>
    <w:rsid w:val="00635D8B"/>
    <w:rsid w:val="00636235"/>
    <w:rsid w:val="006406EC"/>
    <w:rsid w:val="00640912"/>
    <w:rsid w:val="00647639"/>
    <w:rsid w:val="00652415"/>
    <w:rsid w:val="00654914"/>
    <w:rsid w:val="00655115"/>
    <w:rsid w:val="00655FE0"/>
    <w:rsid w:val="00657226"/>
    <w:rsid w:val="00657EC4"/>
    <w:rsid w:val="00657FD6"/>
    <w:rsid w:val="00666BDE"/>
    <w:rsid w:val="006718A2"/>
    <w:rsid w:val="00672113"/>
    <w:rsid w:val="00672309"/>
    <w:rsid w:val="00673642"/>
    <w:rsid w:val="00673AB9"/>
    <w:rsid w:val="00675535"/>
    <w:rsid w:val="0067623F"/>
    <w:rsid w:val="006806BE"/>
    <w:rsid w:val="00680A3F"/>
    <w:rsid w:val="00682149"/>
    <w:rsid w:val="00682BA9"/>
    <w:rsid w:val="00683D88"/>
    <w:rsid w:val="00686779"/>
    <w:rsid w:val="006871FC"/>
    <w:rsid w:val="006903B6"/>
    <w:rsid w:val="00690C27"/>
    <w:rsid w:val="006919C8"/>
    <w:rsid w:val="00692C25"/>
    <w:rsid w:val="006939B2"/>
    <w:rsid w:val="00694218"/>
    <w:rsid w:val="00694339"/>
    <w:rsid w:val="006A2476"/>
    <w:rsid w:val="006A6929"/>
    <w:rsid w:val="006A7CEF"/>
    <w:rsid w:val="006B1E07"/>
    <w:rsid w:val="006B3A93"/>
    <w:rsid w:val="006B7C33"/>
    <w:rsid w:val="006C138E"/>
    <w:rsid w:val="006C2B75"/>
    <w:rsid w:val="006C400F"/>
    <w:rsid w:val="006C6AE4"/>
    <w:rsid w:val="006C71B2"/>
    <w:rsid w:val="006C7DCF"/>
    <w:rsid w:val="006D14A0"/>
    <w:rsid w:val="006D16AD"/>
    <w:rsid w:val="006D2ABF"/>
    <w:rsid w:val="006D439E"/>
    <w:rsid w:val="006D4B28"/>
    <w:rsid w:val="006D5163"/>
    <w:rsid w:val="006D613C"/>
    <w:rsid w:val="006D6D44"/>
    <w:rsid w:val="006D7323"/>
    <w:rsid w:val="006E071D"/>
    <w:rsid w:val="006E0A19"/>
    <w:rsid w:val="006E1327"/>
    <w:rsid w:val="006E20F4"/>
    <w:rsid w:val="006E3936"/>
    <w:rsid w:val="006E513C"/>
    <w:rsid w:val="006F1C39"/>
    <w:rsid w:val="006F4DAB"/>
    <w:rsid w:val="006F5F56"/>
    <w:rsid w:val="007003CC"/>
    <w:rsid w:val="0070130E"/>
    <w:rsid w:val="007043CB"/>
    <w:rsid w:val="0070468B"/>
    <w:rsid w:val="00712530"/>
    <w:rsid w:val="0071319D"/>
    <w:rsid w:val="00720F79"/>
    <w:rsid w:val="00722992"/>
    <w:rsid w:val="00723D49"/>
    <w:rsid w:val="00725068"/>
    <w:rsid w:val="00725A01"/>
    <w:rsid w:val="007277AA"/>
    <w:rsid w:val="007279FF"/>
    <w:rsid w:val="007310C6"/>
    <w:rsid w:val="00732551"/>
    <w:rsid w:val="00734909"/>
    <w:rsid w:val="00736B05"/>
    <w:rsid w:val="007376E6"/>
    <w:rsid w:val="007378BD"/>
    <w:rsid w:val="007410BF"/>
    <w:rsid w:val="0074215E"/>
    <w:rsid w:val="0074268B"/>
    <w:rsid w:val="007429D3"/>
    <w:rsid w:val="007433FB"/>
    <w:rsid w:val="00744C92"/>
    <w:rsid w:val="00752621"/>
    <w:rsid w:val="007534E0"/>
    <w:rsid w:val="00753CF0"/>
    <w:rsid w:val="00754B4A"/>
    <w:rsid w:val="00756A9B"/>
    <w:rsid w:val="0076166B"/>
    <w:rsid w:val="007653D7"/>
    <w:rsid w:val="007669DF"/>
    <w:rsid w:val="00772145"/>
    <w:rsid w:val="007721DF"/>
    <w:rsid w:val="0077264A"/>
    <w:rsid w:val="007730F8"/>
    <w:rsid w:val="00776B4B"/>
    <w:rsid w:val="0077786F"/>
    <w:rsid w:val="00780442"/>
    <w:rsid w:val="007822D7"/>
    <w:rsid w:val="00782498"/>
    <w:rsid w:val="0078449D"/>
    <w:rsid w:val="0078466B"/>
    <w:rsid w:val="00786C97"/>
    <w:rsid w:val="00786F78"/>
    <w:rsid w:val="00787753"/>
    <w:rsid w:val="00793CEE"/>
    <w:rsid w:val="007A2490"/>
    <w:rsid w:val="007A4E40"/>
    <w:rsid w:val="007A5233"/>
    <w:rsid w:val="007A5A22"/>
    <w:rsid w:val="007A6325"/>
    <w:rsid w:val="007A7A13"/>
    <w:rsid w:val="007A7B00"/>
    <w:rsid w:val="007B3CCB"/>
    <w:rsid w:val="007B4FB8"/>
    <w:rsid w:val="007C02D6"/>
    <w:rsid w:val="007C08D1"/>
    <w:rsid w:val="007C0D32"/>
    <w:rsid w:val="007C24F6"/>
    <w:rsid w:val="007C41D4"/>
    <w:rsid w:val="007C4305"/>
    <w:rsid w:val="007C6B6B"/>
    <w:rsid w:val="007D02AB"/>
    <w:rsid w:val="007D1AA4"/>
    <w:rsid w:val="007D76D6"/>
    <w:rsid w:val="007E1F2C"/>
    <w:rsid w:val="007E3306"/>
    <w:rsid w:val="007E7C80"/>
    <w:rsid w:val="007F0729"/>
    <w:rsid w:val="007F0B3C"/>
    <w:rsid w:val="007F1EAC"/>
    <w:rsid w:val="007F5E99"/>
    <w:rsid w:val="007F61CB"/>
    <w:rsid w:val="00800341"/>
    <w:rsid w:val="00800F06"/>
    <w:rsid w:val="00802E70"/>
    <w:rsid w:val="00802F53"/>
    <w:rsid w:val="0080431D"/>
    <w:rsid w:val="008055B6"/>
    <w:rsid w:val="00805AF6"/>
    <w:rsid w:val="00806121"/>
    <w:rsid w:val="00807183"/>
    <w:rsid w:val="0081168F"/>
    <w:rsid w:val="00811AD0"/>
    <w:rsid w:val="0081284D"/>
    <w:rsid w:val="008129C0"/>
    <w:rsid w:val="00812C82"/>
    <w:rsid w:val="00812D13"/>
    <w:rsid w:val="0081651C"/>
    <w:rsid w:val="008170C8"/>
    <w:rsid w:val="00817ACA"/>
    <w:rsid w:val="008209B5"/>
    <w:rsid w:val="008225C9"/>
    <w:rsid w:val="0082300E"/>
    <w:rsid w:val="008233C3"/>
    <w:rsid w:val="00824945"/>
    <w:rsid w:val="0082787B"/>
    <w:rsid w:val="00830244"/>
    <w:rsid w:val="00833D41"/>
    <w:rsid w:val="00834D9A"/>
    <w:rsid w:val="00835CF1"/>
    <w:rsid w:val="00837836"/>
    <w:rsid w:val="00837E82"/>
    <w:rsid w:val="0084143C"/>
    <w:rsid w:val="0084372D"/>
    <w:rsid w:val="008443F4"/>
    <w:rsid w:val="008447AA"/>
    <w:rsid w:val="00845249"/>
    <w:rsid w:val="00846661"/>
    <w:rsid w:val="0085063C"/>
    <w:rsid w:val="00853D82"/>
    <w:rsid w:val="00853FD5"/>
    <w:rsid w:val="00854BD4"/>
    <w:rsid w:val="00855620"/>
    <w:rsid w:val="00856BC3"/>
    <w:rsid w:val="00856C14"/>
    <w:rsid w:val="008571D7"/>
    <w:rsid w:val="00857DC7"/>
    <w:rsid w:val="0086144D"/>
    <w:rsid w:val="00861D58"/>
    <w:rsid w:val="00863109"/>
    <w:rsid w:val="00863FC5"/>
    <w:rsid w:val="00866CED"/>
    <w:rsid w:val="00867579"/>
    <w:rsid w:val="0087080B"/>
    <w:rsid w:val="0087096B"/>
    <w:rsid w:val="00872804"/>
    <w:rsid w:val="0087313B"/>
    <w:rsid w:val="008778F6"/>
    <w:rsid w:val="008807EA"/>
    <w:rsid w:val="008811EA"/>
    <w:rsid w:val="00881A1E"/>
    <w:rsid w:val="00883C3F"/>
    <w:rsid w:val="008841F5"/>
    <w:rsid w:val="00885510"/>
    <w:rsid w:val="008872B2"/>
    <w:rsid w:val="00887755"/>
    <w:rsid w:val="00894BE6"/>
    <w:rsid w:val="008975A1"/>
    <w:rsid w:val="008A0D68"/>
    <w:rsid w:val="008A13C4"/>
    <w:rsid w:val="008A1CDB"/>
    <w:rsid w:val="008A305B"/>
    <w:rsid w:val="008A3777"/>
    <w:rsid w:val="008A5F66"/>
    <w:rsid w:val="008A5FFC"/>
    <w:rsid w:val="008A6000"/>
    <w:rsid w:val="008B2833"/>
    <w:rsid w:val="008B3A1D"/>
    <w:rsid w:val="008B3F3B"/>
    <w:rsid w:val="008B69EC"/>
    <w:rsid w:val="008B7974"/>
    <w:rsid w:val="008C0E2C"/>
    <w:rsid w:val="008C0E77"/>
    <w:rsid w:val="008C16E4"/>
    <w:rsid w:val="008C37A6"/>
    <w:rsid w:val="008D1B1A"/>
    <w:rsid w:val="008D350D"/>
    <w:rsid w:val="008D37FC"/>
    <w:rsid w:val="008D50D9"/>
    <w:rsid w:val="008D7105"/>
    <w:rsid w:val="008E107D"/>
    <w:rsid w:val="008E322A"/>
    <w:rsid w:val="008E3378"/>
    <w:rsid w:val="008E3E13"/>
    <w:rsid w:val="008E575C"/>
    <w:rsid w:val="008E5800"/>
    <w:rsid w:val="008E779D"/>
    <w:rsid w:val="008F4635"/>
    <w:rsid w:val="008F54E1"/>
    <w:rsid w:val="008F7044"/>
    <w:rsid w:val="008F7915"/>
    <w:rsid w:val="009004AC"/>
    <w:rsid w:val="00902D97"/>
    <w:rsid w:val="00904438"/>
    <w:rsid w:val="009048D5"/>
    <w:rsid w:val="00904C5C"/>
    <w:rsid w:val="0090628C"/>
    <w:rsid w:val="0090643A"/>
    <w:rsid w:val="00906DD9"/>
    <w:rsid w:val="00907CDF"/>
    <w:rsid w:val="00912CE7"/>
    <w:rsid w:val="00913A35"/>
    <w:rsid w:val="00913C09"/>
    <w:rsid w:val="00913ECC"/>
    <w:rsid w:val="0091401E"/>
    <w:rsid w:val="009154F6"/>
    <w:rsid w:val="009169A2"/>
    <w:rsid w:val="0091751E"/>
    <w:rsid w:val="009208DC"/>
    <w:rsid w:val="00920D8F"/>
    <w:rsid w:val="0092250B"/>
    <w:rsid w:val="009239FA"/>
    <w:rsid w:val="00923D48"/>
    <w:rsid w:val="00924A4B"/>
    <w:rsid w:val="009252E3"/>
    <w:rsid w:val="0092723A"/>
    <w:rsid w:val="009331DE"/>
    <w:rsid w:val="00937903"/>
    <w:rsid w:val="00941A7D"/>
    <w:rsid w:val="00941D1B"/>
    <w:rsid w:val="00942748"/>
    <w:rsid w:val="0094325B"/>
    <w:rsid w:val="009433B3"/>
    <w:rsid w:val="00943F4F"/>
    <w:rsid w:val="009440CC"/>
    <w:rsid w:val="0094537C"/>
    <w:rsid w:val="0094540F"/>
    <w:rsid w:val="009454B1"/>
    <w:rsid w:val="00945F49"/>
    <w:rsid w:val="00947270"/>
    <w:rsid w:val="0095004A"/>
    <w:rsid w:val="009511F5"/>
    <w:rsid w:val="0095144A"/>
    <w:rsid w:val="00951499"/>
    <w:rsid w:val="00951B71"/>
    <w:rsid w:val="009553DC"/>
    <w:rsid w:val="009553E8"/>
    <w:rsid w:val="009569BD"/>
    <w:rsid w:val="00957B65"/>
    <w:rsid w:val="00960B2E"/>
    <w:rsid w:val="00961969"/>
    <w:rsid w:val="00965345"/>
    <w:rsid w:val="00971D36"/>
    <w:rsid w:val="009721B2"/>
    <w:rsid w:val="00972FDD"/>
    <w:rsid w:val="00974CB3"/>
    <w:rsid w:val="0097556A"/>
    <w:rsid w:val="009772CB"/>
    <w:rsid w:val="00977386"/>
    <w:rsid w:val="00977C65"/>
    <w:rsid w:val="00980A86"/>
    <w:rsid w:val="00983195"/>
    <w:rsid w:val="00984E2E"/>
    <w:rsid w:val="00990D94"/>
    <w:rsid w:val="00991FA3"/>
    <w:rsid w:val="00993B3A"/>
    <w:rsid w:val="00994112"/>
    <w:rsid w:val="00995722"/>
    <w:rsid w:val="009A63F2"/>
    <w:rsid w:val="009A66A0"/>
    <w:rsid w:val="009A711F"/>
    <w:rsid w:val="009A769A"/>
    <w:rsid w:val="009B0264"/>
    <w:rsid w:val="009B1054"/>
    <w:rsid w:val="009C016A"/>
    <w:rsid w:val="009C1490"/>
    <w:rsid w:val="009C1E6A"/>
    <w:rsid w:val="009C2022"/>
    <w:rsid w:val="009D289D"/>
    <w:rsid w:val="009D3B42"/>
    <w:rsid w:val="009D524D"/>
    <w:rsid w:val="009D5D1E"/>
    <w:rsid w:val="009D7595"/>
    <w:rsid w:val="009D79F2"/>
    <w:rsid w:val="009D7B5C"/>
    <w:rsid w:val="009E0230"/>
    <w:rsid w:val="009E0BE7"/>
    <w:rsid w:val="009E214D"/>
    <w:rsid w:val="009E2284"/>
    <w:rsid w:val="009E2A15"/>
    <w:rsid w:val="009E3237"/>
    <w:rsid w:val="009E68E1"/>
    <w:rsid w:val="009F1B63"/>
    <w:rsid w:val="009F22A8"/>
    <w:rsid w:val="009F3006"/>
    <w:rsid w:val="009F68F1"/>
    <w:rsid w:val="00A01015"/>
    <w:rsid w:val="00A01285"/>
    <w:rsid w:val="00A0184D"/>
    <w:rsid w:val="00A049A7"/>
    <w:rsid w:val="00A1010A"/>
    <w:rsid w:val="00A109A6"/>
    <w:rsid w:val="00A1362E"/>
    <w:rsid w:val="00A1594C"/>
    <w:rsid w:val="00A15F5A"/>
    <w:rsid w:val="00A2043B"/>
    <w:rsid w:val="00A20FD6"/>
    <w:rsid w:val="00A3078C"/>
    <w:rsid w:val="00A336D0"/>
    <w:rsid w:val="00A359DD"/>
    <w:rsid w:val="00A3773D"/>
    <w:rsid w:val="00A40041"/>
    <w:rsid w:val="00A42ADD"/>
    <w:rsid w:val="00A445E1"/>
    <w:rsid w:val="00A450C5"/>
    <w:rsid w:val="00A45817"/>
    <w:rsid w:val="00A46AF2"/>
    <w:rsid w:val="00A46E08"/>
    <w:rsid w:val="00A526FF"/>
    <w:rsid w:val="00A537D6"/>
    <w:rsid w:val="00A54B01"/>
    <w:rsid w:val="00A54DF8"/>
    <w:rsid w:val="00A550D5"/>
    <w:rsid w:val="00A61107"/>
    <w:rsid w:val="00A618B3"/>
    <w:rsid w:val="00A66B9F"/>
    <w:rsid w:val="00A715C8"/>
    <w:rsid w:val="00A7698A"/>
    <w:rsid w:val="00A8063F"/>
    <w:rsid w:val="00A81060"/>
    <w:rsid w:val="00A813E2"/>
    <w:rsid w:val="00A839F8"/>
    <w:rsid w:val="00A83F6D"/>
    <w:rsid w:val="00A87929"/>
    <w:rsid w:val="00A906DA"/>
    <w:rsid w:val="00A90ACF"/>
    <w:rsid w:val="00A9282F"/>
    <w:rsid w:val="00A928FF"/>
    <w:rsid w:val="00AA0BF4"/>
    <w:rsid w:val="00AA208B"/>
    <w:rsid w:val="00AA6CFC"/>
    <w:rsid w:val="00AA7E8A"/>
    <w:rsid w:val="00AA7EB9"/>
    <w:rsid w:val="00AB0C8B"/>
    <w:rsid w:val="00AB1786"/>
    <w:rsid w:val="00AB25EB"/>
    <w:rsid w:val="00AB38EC"/>
    <w:rsid w:val="00AB4E03"/>
    <w:rsid w:val="00AB565A"/>
    <w:rsid w:val="00AB5BA8"/>
    <w:rsid w:val="00AB73A7"/>
    <w:rsid w:val="00AB79B9"/>
    <w:rsid w:val="00AC1C54"/>
    <w:rsid w:val="00AC26A3"/>
    <w:rsid w:val="00AC31B2"/>
    <w:rsid w:val="00AC33F3"/>
    <w:rsid w:val="00AC3491"/>
    <w:rsid w:val="00AC5FDC"/>
    <w:rsid w:val="00AC6A02"/>
    <w:rsid w:val="00AC714F"/>
    <w:rsid w:val="00AC72B7"/>
    <w:rsid w:val="00AD002A"/>
    <w:rsid w:val="00AD07E4"/>
    <w:rsid w:val="00AD1591"/>
    <w:rsid w:val="00AD3E61"/>
    <w:rsid w:val="00AD5141"/>
    <w:rsid w:val="00AD630D"/>
    <w:rsid w:val="00AE07CE"/>
    <w:rsid w:val="00AE0FD7"/>
    <w:rsid w:val="00AE2B5F"/>
    <w:rsid w:val="00AE3086"/>
    <w:rsid w:val="00AF33D0"/>
    <w:rsid w:val="00AF345C"/>
    <w:rsid w:val="00AF4B92"/>
    <w:rsid w:val="00AF75B0"/>
    <w:rsid w:val="00B01F46"/>
    <w:rsid w:val="00B039C7"/>
    <w:rsid w:val="00B05E7E"/>
    <w:rsid w:val="00B062CC"/>
    <w:rsid w:val="00B0650F"/>
    <w:rsid w:val="00B0697A"/>
    <w:rsid w:val="00B1060E"/>
    <w:rsid w:val="00B1519A"/>
    <w:rsid w:val="00B17AFB"/>
    <w:rsid w:val="00B228C9"/>
    <w:rsid w:val="00B24F12"/>
    <w:rsid w:val="00B250B1"/>
    <w:rsid w:val="00B27705"/>
    <w:rsid w:val="00B301CE"/>
    <w:rsid w:val="00B30E96"/>
    <w:rsid w:val="00B30F1A"/>
    <w:rsid w:val="00B315FE"/>
    <w:rsid w:val="00B35423"/>
    <w:rsid w:val="00B41182"/>
    <w:rsid w:val="00B42143"/>
    <w:rsid w:val="00B428E3"/>
    <w:rsid w:val="00B43E76"/>
    <w:rsid w:val="00B4612D"/>
    <w:rsid w:val="00B52005"/>
    <w:rsid w:val="00B53FB7"/>
    <w:rsid w:val="00B55267"/>
    <w:rsid w:val="00B55363"/>
    <w:rsid w:val="00B55659"/>
    <w:rsid w:val="00B56C3B"/>
    <w:rsid w:val="00B577B3"/>
    <w:rsid w:val="00B61900"/>
    <w:rsid w:val="00B62315"/>
    <w:rsid w:val="00B634FF"/>
    <w:rsid w:val="00B656B1"/>
    <w:rsid w:val="00B66941"/>
    <w:rsid w:val="00B669F4"/>
    <w:rsid w:val="00B6770C"/>
    <w:rsid w:val="00B70403"/>
    <w:rsid w:val="00B752A7"/>
    <w:rsid w:val="00B80064"/>
    <w:rsid w:val="00B801E8"/>
    <w:rsid w:val="00B817A8"/>
    <w:rsid w:val="00B823D2"/>
    <w:rsid w:val="00B82405"/>
    <w:rsid w:val="00B83BBB"/>
    <w:rsid w:val="00B8458B"/>
    <w:rsid w:val="00B90753"/>
    <w:rsid w:val="00B9244F"/>
    <w:rsid w:val="00B93D69"/>
    <w:rsid w:val="00B95928"/>
    <w:rsid w:val="00B95CE6"/>
    <w:rsid w:val="00B976F6"/>
    <w:rsid w:val="00B97E8F"/>
    <w:rsid w:val="00BA4FD8"/>
    <w:rsid w:val="00BA6D5E"/>
    <w:rsid w:val="00BB0A51"/>
    <w:rsid w:val="00BB18E4"/>
    <w:rsid w:val="00BB1CA5"/>
    <w:rsid w:val="00BB3147"/>
    <w:rsid w:val="00BB43D1"/>
    <w:rsid w:val="00BB75FB"/>
    <w:rsid w:val="00BB76A3"/>
    <w:rsid w:val="00BC01BE"/>
    <w:rsid w:val="00BC4881"/>
    <w:rsid w:val="00BC7A0C"/>
    <w:rsid w:val="00BD2C3E"/>
    <w:rsid w:val="00BD34BE"/>
    <w:rsid w:val="00BD4BDA"/>
    <w:rsid w:val="00BD520E"/>
    <w:rsid w:val="00BD7145"/>
    <w:rsid w:val="00BD761C"/>
    <w:rsid w:val="00BD7D63"/>
    <w:rsid w:val="00BE0FDA"/>
    <w:rsid w:val="00BE51AD"/>
    <w:rsid w:val="00BE54E2"/>
    <w:rsid w:val="00BE5D97"/>
    <w:rsid w:val="00BE6165"/>
    <w:rsid w:val="00BF12FE"/>
    <w:rsid w:val="00BF39B2"/>
    <w:rsid w:val="00BF44EC"/>
    <w:rsid w:val="00BF5603"/>
    <w:rsid w:val="00BF751D"/>
    <w:rsid w:val="00BF77DF"/>
    <w:rsid w:val="00C014B3"/>
    <w:rsid w:val="00C01640"/>
    <w:rsid w:val="00C04381"/>
    <w:rsid w:val="00C04C34"/>
    <w:rsid w:val="00C05437"/>
    <w:rsid w:val="00C07E3D"/>
    <w:rsid w:val="00C10229"/>
    <w:rsid w:val="00C109AE"/>
    <w:rsid w:val="00C11FC1"/>
    <w:rsid w:val="00C1314D"/>
    <w:rsid w:val="00C141AE"/>
    <w:rsid w:val="00C1519A"/>
    <w:rsid w:val="00C22981"/>
    <w:rsid w:val="00C23ACC"/>
    <w:rsid w:val="00C23EB8"/>
    <w:rsid w:val="00C24C7A"/>
    <w:rsid w:val="00C25613"/>
    <w:rsid w:val="00C270AF"/>
    <w:rsid w:val="00C2756F"/>
    <w:rsid w:val="00C30AFA"/>
    <w:rsid w:val="00C320EC"/>
    <w:rsid w:val="00C32877"/>
    <w:rsid w:val="00C35712"/>
    <w:rsid w:val="00C36C49"/>
    <w:rsid w:val="00C42746"/>
    <w:rsid w:val="00C4363B"/>
    <w:rsid w:val="00C471F1"/>
    <w:rsid w:val="00C505E8"/>
    <w:rsid w:val="00C527A4"/>
    <w:rsid w:val="00C54A99"/>
    <w:rsid w:val="00C56AC8"/>
    <w:rsid w:val="00C57CBD"/>
    <w:rsid w:val="00C60A1A"/>
    <w:rsid w:val="00C637AA"/>
    <w:rsid w:val="00C63A6D"/>
    <w:rsid w:val="00C6569B"/>
    <w:rsid w:val="00C666FE"/>
    <w:rsid w:val="00C703C3"/>
    <w:rsid w:val="00C70CE4"/>
    <w:rsid w:val="00C70E5D"/>
    <w:rsid w:val="00C72BA1"/>
    <w:rsid w:val="00C72DD2"/>
    <w:rsid w:val="00C73E32"/>
    <w:rsid w:val="00C740B4"/>
    <w:rsid w:val="00C75804"/>
    <w:rsid w:val="00C76110"/>
    <w:rsid w:val="00C76143"/>
    <w:rsid w:val="00C76308"/>
    <w:rsid w:val="00C76370"/>
    <w:rsid w:val="00C764F2"/>
    <w:rsid w:val="00C86A57"/>
    <w:rsid w:val="00C90C8D"/>
    <w:rsid w:val="00C914B1"/>
    <w:rsid w:val="00C925ED"/>
    <w:rsid w:val="00C971FB"/>
    <w:rsid w:val="00C97726"/>
    <w:rsid w:val="00CA2819"/>
    <w:rsid w:val="00CA2AD0"/>
    <w:rsid w:val="00CA4338"/>
    <w:rsid w:val="00CA4B6F"/>
    <w:rsid w:val="00CA5464"/>
    <w:rsid w:val="00CA6365"/>
    <w:rsid w:val="00CB2938"/>
    <w:rsid w:val="00CB5D6B"/>
    <w:rsid w:val="00CC261C"/>
    <w:rsid w:val="00CC3BBC"/>
    <w:rsid w:val="00CC3E15"/>
    <w:rsid w:val="00CC509B"/>
    <w:rsid w:val="00CC5709"/>
    <w:rsid w:val="00CC6BCF"/>
    <w:rsid w:val="00CC7F5D"/>
    <w:rsid w:val="00CD2384"/>
    <w:rsid w:val="00CD289D"/>
    <w:rsid w:val="00CD2904"/>
    <w:rsid w:val="00CD3730"/>
    <w:rsid w:val="00CD601F"/>
    <w:rsid w:val="00CD6B83"/>
    <w:rsid w:val="00CE2730"/>
    <w:rsid w:val="00CF0574"/>
    <w:rsid w:val="00CF0F37"/>
    <w:rsid w:val="00CF182E"/>
    <w:rsid w:val="00CF1FF7"/>
    <w:rsid w:val="00CF42A4"/>
    <w:rsid w:val="00CF4DEB"/>
    <w:rsid w:val="00CF4E0E"/>
    <w:rsid w:val="00CF4FFC"/>
    <w:rsid w:val="00D02916"/>
    <w:rsid w:val="00D0541C"/>
    <w:rsid w:val="00D06D94"/>
    <w:rsid w:val="00D07B61"/>
    <w:rsid w:val="00D07D4D"/>
    <w:rsid w:val="00D10B43"/>
    <w:rsid w:val="00D10E0E"/>
    <w:rsid w:val="00D11646"/>
    <w:rsid w:val="00D1262F"/>
    <w:rsid w:val="00D128AA"/>
    <w:rsid w:val="00D13C68"/>
    <w:rsid w:val="00D140E1"/>
    <w:rsid w:val="00D15BED"/>
    <w:rsid w:val="00D15BF2"/>
    <w:rsid w:val="00D21455"/>
    <w:rsid w:val="00D233A4"/>
    <w:rsid w:val="00D25584"/>
    <w:rsid w:val="00D2715E"/>
    <w:rsid w:val="00D276A7"/>
    <w:rsid w:val="00D3092C"/>
    <w:rsid w:val="00D31A7A"/>
    <w:rsid w:val="00D325E0"/>
    <w:rsid w:val="00D32EA3"/>
    <w:rsid w:val="00D35921"/>
    <w:rsid w:val="00D35E22"/>
    <w:rsid w:val="00D37B62"/>
    <w:rsid w:val="00D41AF3"/>
    <w:rsid w:val="00D4447E"/>
    <w:rsid w:val="00D4601B"/>
    <w:rsid w:val="00D463DD"/>
    <w:rsid w:val="00D46DBF"/>
    <w:rsid w:val="00D52F85"/>
    <w:rsid w:val="00D54D21"/>
    <w:rsid w:val="00D56308"/>
    <w:rsid w:val="00D57B44"/>
    <w:rsid w:val="00D61E30"/>
    <w:rsid w:val="00D625ED"/>
    <w:rsid w:val="00D62A5C"/>
    <w:rsid w:val="00D63609"/>
    <w:rsid w:val="00D6751F"/>
    <w:rsid w:val="00D70096"/>
    <w:rsid w:val="00D7105E"/>
    <w:rsid w:val="00D726BE"/>
    <w:rsid w:val="00D72784"/>
    <w:rsid w:val="00D74A4E"/>
    <w:rsid w:val="00D74D7C"/>
    <w:rsid w:val="00D76EAC"/>
    <w:rsid w:val="00D80E0D"/>
    <w:rsid w:val="00D82255"/>
    <w:rsid w:val="00D85683"/>
    <w:rsid w:val="00D900E7"/>
    <w:rsid w:val="00D90359"/>
    <w:rsid w:val="00D9639F"/>
    <w:rsid w:val="00DA51A4"/>
    <w:rsid w:val="00DA622B"/>
    <w:rsid w:val="00DA7BB9"/>
    <w:rsid w:val="00DB05A4"/>
    <w:rsid w:val="00DB0631"/>
    <w:rsid w:val="00DB19B2"/>
    <w:rsid w:val="00DB5443"/>
    <w:rsid w:val="00DB5565"/>
    <w:rsid w:val="00DC082F"/>
    <w:rsid w:val="00DC3190"/>
    <w:rsid w:val="00DC4978"/>
    <w:rsid w:val="00DC569A"/>
    <w:rsid w:val="00DC7563"/>
    <w:rsid w:val="00DD060F"/>
    <w:rsid w:val="00DD097A"/>
    <w:rsid w:val="00DD1C48"/>
    <w:rsid w:val="00DD27E8"/>
    <w:rsid w:val="00DD5C60"/>
    <w:rsid w:val="00DD7EFF"/>
    <w:rsid w:val="00DE000E"/>
    <w:rsid w:val="00DE4B0E"/>
    <w:rsid w:val="00DE4D62"/>
    <w:rsid w:val="00DE50A3"/>
    <w:rsid w:val="00DE5848"/>
    <w:rsid w:val="00DE6235"/>
    <w:rsid w:val="00DF0704"/>
    <w:rsid w:val="00DF2D86"/>
    <w:rsid w:val="00DF61F6"/>
    <w:rsid w:val="00E01E3A"/>
    <w:rsid w:val="00E042F8"/>
    <w:rsid w:val="00E05617"/>
    <w:rsid w:val="00E05D2C"/>
    <w:rsid w:val="00E10CC5"/>
    <w:rsid w:val="00E12025"/>
    <w:rsid w:val="00E127D1"/>
    <w:rsid w:val="00E1288C"/>
    <w:rsid w:val="00E139DC"/>
    <w:rsid w:val="00E15260"/>
    <w:rsid w:val="00E16B34"/>
    <w:rsid w:val="00E22438"/>
    <w:rsid w:val="00E23A30"/>
    <w:rsid w:val="00E241A2"/>
    <w:rsid w:val="00E26C9D"/>
    <w:rsid w:val="00E2727F"/>
    <w:rsid w:val="00E27DAF"/>
    <w:rsid w:val="00E306EA"/>
    <w:rsid w:val="00E35E54"/>
    <w:rsid w:val="00E4054B"/>
    <w:rsid w:val="00E40D8D"/>
    <w:rsid w:val="00E40F3D"/>
    <w:rsid w:val="00E41C13"/>
    <w:rsid w:val="00E42086"/>
    <w:rsid w:val="00E45531"/>
    <w:rsid w:val="00E45D01"/>
    <w:rsid w:val="00E51821"/>
    <w:rsid w:val="00E51ECA"/>
    <w:rsid w:val="00E534D7"/>
    <w:rsid w:val="00E57A89"/>
    <w:rsid w:val="00E60F52"/>
    <w:rsid w:val="00E6738A"/>
    <w:rsid w:val="00E70E2D"/>
    <w:rsid w:val="00E70F93"/>
    <w:rsid w:val="00E74B57"/>
    <w:rsid w:val="00E77D22"/>
    <w:rsid w:val="00E8602D"/>
    <w:rsid w:val="00E87682"/>
    <w:rsid w:val="00E876F8"/>
    <w:rsid w:val="00E905B8"/>
    <w:rsid w:val="00E92298"/>
    <w:rsid w:val="00E9472F"/>
    <w:rsid w:val="00E96065"/>
    <w:rsid w:val="00E967A7"/>
    <w:rsid w:val="00E9753A"/>
    <w:rsid w:val="00E97BA2"/>
    <w:rsid w:val="00EA2EDD"/>
    <w:rsid w:val="00EA3668"/>
    <w:rsid w:val="00EA5CF4"/>
    <w:rsid w:val="00EA638E"/>
    <w:rsid w:val="00EA63B3"/>
    <w:rsid w:val="00EA6E41"/>
    <w:rsid w:val="00EB05E8"/>
    <w:rsid w:val="00EB3871"/>
    <w:rsid w:val="00EB4C10"/>
    <w:rsid w:val="00EB6CAA"/>
    <w:rsid w:val="00EC1516"/>
    <w:rsid w:val="00EC21A1"/>
    <w:rsid w:val="00ED5089"/>
    <w:rsid w:val="00ED5A41"/>
    <w:rsid w:val="00ED7B20"/>
    <w:rsid w:val="00EE15C3"/>
    <w:rsid w:val="00EE227F"/>
    <w:rsid w:val="00EE3EFF"/>
    <w:rsid w:val="00EF0755"/>
    <w:rsid w:val="00EF756E"/>
    <w:rsid w:val="00EF7B84"/>
    <w:rsid w:val="00F00CCC"/>
    <w:rsid w:val="00F01D62"/>
    <w:rsid w:val="00F051B4"/>
    <w:rsid w:val="00F057A7"/>
    <w:rsid w:val="00F0784F"/>
    <w:rsid w:val="00F07EFC"/>
    <w:rsid w:val="00F10A36"/>
    <w:rsid w:val="00F10BD5"/>
    <w:rsid w:val="00F10D28"/>
    <w:rsid w:val="00F11BDC"/>
    <w:rsid w:val="00F143A8"/>
    <w:rsid w:val="00F15CEB"/>
    <w:rsid w:val="00F16BF7"/>
    <w:rsid w:val="00F23237"/>
    <w:rsid w:val="00F2588C"/>
    <w:rsid w:val="00F26CC8"/>
    <w:rsid w:val="00F30C7B"/>
    <w:rsid w:val="00F33056"/>
    <w:rsid w:val="00F346B7"/>
    <w:rsid w:val="00F34C38"/>
    <w:rsid w:val="00F3542D"/>
    <w:rsid w:val="00F4094C"/>
    <w:rsid w:val="00F42257"/>
    <w:rsid w:val="00F43EF1"/>
    <w:rsid w:val="00F506BF"/>
    <w:rsid w:val="00F52413"/>
    <w:rsid w:val="00F52938"/>
    <w:rsid w:val="00F55750"/>
    <w:rsid w:val="00F55D70"/>
    <w:rsid w:val="00F604E8"/>
    <w:rsid w:val="00F63409"/>
    <w:rsid w:val="00F639A7"/>
    <w:rsid w:val="00F6476E"/>
    <w:rsid w:val="00F649EB"/>
    <w:rsid w:val="00F64CCE"/>
    <w:rsid w:val="00F66EC0"/>
    <w:rsid w:val="00F7183F"/>
    <w:rsid w:val="00F71EEE"/>
    <w:rsid w:val="00F74DC7"/>
    <w:rsid w:val="00F763EE"/>
    <w:rsid w:val="00F7782F"/>
    <w:rsid w:val="00F81EEE"/>
    <w:rsid w:val="00F833EC"/>
    <w:rsid w:val="00F85EBB"/>
    <w:rsid w:val="00F864DB"/>
    <w:rsid w:val="00F86A9E"/>
    <w:rsid w:val="00F87AD6"/>
    <w:rsid w:val="00F90BA0"/>
    <w:rsid w:val="00F9195C"/>
    <w:rsid w:val="00F95499"/>
    <w:rsid w:val="00F95580"/>
    <w:rsid w:val="00F956E1"/>
    <w:rsid w:val="00F969EF"/>
    <w:rsid w:val="00F96DE3"/>
    <w:rsid w:val="00FA43C7"/>
    <w:rsid w:val="00FA6080"/>
    <w:rsid w:val="00FA79E4"/>
    <w:rsid w:val="00FB24F6"/>
    <w:rsid w:val="00FB4212"/>
    <w:rsid w:val="00FB64B9"/>
    <w:rsid w:val="00FC1F7C"/>
    <w:rsid w:val="00FC494F"/>
    <w:rsid w:val="00FC6ECD"/>
    <w:rsid w:val="00FC7100"/>
    <w:rsid w:val="00FD0AB7"/>
    <w:rsid w:val="00FD0E62"/>
    <w:rsid w:val="00FD1DB0"/>
    <w:rsid w:val="00FD3513"/>
    <w:rsid w:val="00FD5A45"/>
    <w:rsid w:val="00FD6601"/>
    <w:rsid w:val="00FD7C92"/>
    <w:rsid w:val="00FE0025"/>
    <w:rsid w:val="00FE07D5"/>
    <w:rsid w:val="00FE142A"/>
    <w:rsid w:val="00FE1E28"/>
    <w:rsid w:val="00FF1A85"/>
    <w:rsid w:val="00FF2C45"/>
    <w:rsid w:val="00FF37B7"/>
    <w:rsid w:val="00FF5FC9"/>
    <w:rsid w:val="00FF62B5"/>
    <w:rsid w:val="00FF68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72CD6BC"/>
  <w15:docId w15:val="{B3C77897-5A41-4551-B4F3-6E52AD9CD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uiPriority="0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uiPriority="0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953BE"/>
    <w:pPr>
      <w:spacing w:after="160" w:line="259" w:lineRule="auto"/>
    </w:pPr>
    <w:rPr>
      <w:lang w:eastAsia="en-US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B61900"/>
    <w:pPr>
      <w:keepNext/>
      <w:spacing w:after="0" w:line="240" w:lineRule="auto"/>
      <w:ind w:firstLine="4536"/>
      <w:outlineLvl w:val="2"/>
    </w:pPr>
    <w:rPr>
      <w:rFonts w:ascii="Times New Roman" w:eastAsia="Times New Roman" w:hAnsi="Times New Roman"/>
      <w:b/>
      <w:i/>
      <w:kern w:val="2"/>
      <w:sz w:val="26"/>
      <w:szCs w:val="20"/>
      <w:lang w:eastAsia="ar-SA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F96DE3"/>
    <w:pPr>
      <w:keepNext/>
      <w:keepLines/>
      <w:spacing w:before="40" w:after="0"/>
      <w:outlineLvl w:val="4"/>
    </w:pPr>
    <w:rPr>
      <w:rFonts w:ascii="Calibri Light" w:eastAsia="Times New Roman" w:hAnsi="Calibri Light"/>
      <w:color w:val="2E74B5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F96DE3"/>
    <w:pPr>
      <w:keepNext/>
      <w:keepLines/>
      <w:spacing w:before="40" w:after="0"/>
      <w:outlineLvl w:val="6"/>
    </w:pPr>
    <w:rPr>
      <w:rFonts w:ascii="Calibri Light" w:eastAsia="Times New Roman" w:hAnsi="Calibri Light"/>
      <w:i/>
      <w:iCs/>
      <w:color w:val="1F4D7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3Znak">
    <w:name w:val="Nagłówek 3 Znak"/>
    <w:basedOn w:val="Domylnaczcionkaakapitu"/>
    <w:link w:val="Nagwek3"/>
    <w:uiPriority w:val="99"/>
    <w:semiHidden/>
    <w:locked/>
    <w:rsid w:val="00B61900"/>
    <w:rPr>
      <w:rFonts w:ascii="Times New Roman" w:hAnsi="Times New Roman" w:cs="Times New Roman"/>
      <w:b/>
      <w:i/>
      <w:kern w:val="2"/>
      <w:sz w:val="20"/>
      <w:szCs w:val="20"/>
      <w:lang w:eastAsia="ar-SA" w:bidi="ar-SA"/>
    </w:rPr>
  </w:style>
  <w:style w:type="character" w:customStyle="1" w:styleId="Nagwek5Znak">
    <w:name w:val="Nagłówek 5 Znak"/>
    <w:basedOn w:val="Domylnaczcionkaakapitu"/>
    <w:link w:val="Nagwek5"/>
    <w:uiPriority w:val="99"/>
    <w:semiHidden/>
    <w:locked/>
    <w:rsid w:val="00F96DE3"/>
    <w:rPr>
      <w:rFonts w:ascii="Calibri Light" w:hAnsi="Calibri Light" w:cs="Times New Roman"/>
      <w:color w:val="2E74B5"/>
    </w:rPr>
  </w:style>
  <w:style w:type="character" w:customStyle="1" w:styleId="Nagwek7Znak">
    <w:name w:val="Nagłówek 7 Znak"/>
    <w:basedOn w:val="Domylnaczcionkaakapitu"/>
    <w:link w:val="Nagwek7"/>
    <w:uiPriority w:val="99"/>
    <w:semiHidden/>
    <w:locked/>
    <w:rsid w:val="00F96DE3"/>
    <w:rPr>
      <w:rFonts w:ascii="Calibri Light" w:hAnsi="Calibri Light" w:cs="Times New Roman"/>
      <w:i/>
      <w:iCs/>
      <w:color w:val="1F4D78"/>
    </w:rPr>
  </w:style>
  <w:style w:type="character" w:customStyle="1" w:styleId="object">
    <w:name w:val="object"/>
    <w:basedOn w:val="Domylnaczcionkaakapitu"/>
    <w:uiPriority w:val="99"/>
    <w:rsid w:val="005F39F0"/>
    <w:rPr>
      <w:rFonts w:cs="Times New Roman"/>
    </w:rPr>
  </w:style>
  <w:style w:type="character" w:styleId="Pogrubienie">
    <w:name w:val="Strong"/>
    <w:basedOn w:val="Domylnaczcionkaakapitu"/>
    <w:uiPriority w:val="99"/>
    <w:qFormat/>
    <w:rsid w:val="005F39F0"/>
    <w:rPr>
      <w:rFonts w:cs="Times New Roman"/>
      <w:b/>
      <w:bCs/>
    </w:rPr>
  </w:style>
  <w:style w:type="character" w:styleId="Uwydatnienie">
    <w:name w:val="Emphasis"/>
    <w:basedOn w:val="Domylnaczcionkaakapitu"/>
    <w:uiPriority w:val="99"/>
    <w:qFormat/>
    <w:rsid w:val="005F39F0"/>
    <w:rPr>
      <w:rFonts w:cs="Times New Roman"/>
      <w:i/>
      <w:iCs/>
    </w:rPr>
  </w:style>
  <w:style w:type="character" w:styleId="Hipercze">
    <w:name w:val="Hyperlink"/>
    <w:basedOn w:val="Domylnaczcionkaakapitu"/>
    <w:uiPriority w:val="99"/>
    <w:rsid w:val="00655FE0"/>
    <w:rPr>
      <w:rFonts w:cs="Times New Roman"/>
      <w:color w:val="0000FF"/>
      <w:u w:val="single"/>
    </w:rPr>
  </w:style>
  <w:style w:type="paragraph" w:customStyle="1" w:styleId="1">
    <w:name w:val="1."/>
    <w:basedOn w:val="Normalny"/>
    <w:uiPriority w:val="99"/>
    <w:qFormat/>
    <w:rsid w:val="00655FE0"/>
    <w:pPr>
      <w:suppressAutoHyphens/>
      <w:snapToGrid w:val="0"/>
      <w:spacing w:after="0" w:line="258" w:lineRule="atLeast"/>
      <w:ind w:left="227" w:hanging="227"/>
      <w:jc w:val="both"/>
    </w:pPr>
    <w:rPr>
      <w:rFonts w:ascii="FrankfurtGothic" w:eastAsia="Times New Roman" w:hAnsi="FrankfurtGothic"/>
      <w:color w:val="000000"/>
      <w:kern w:val="1"/>
      <w:sz w:val="19"/>
      <w:szCs w:val="20"/>
      <w:lang w:eastAsia="ar-SA"/>
    </w:rPr>
  </w:style>
  <w:style w:type="paragraph" w:customStyle="1" w:styleId="Akapitzlist1">
    <w:name w:val="Akapit z listą1"/>
    <w:aliases w:val="L1,Numerowanie,Akapit z listą5,CW_Lista"/>
    <w:basedOn w:val="Normalny"/>
    <w:link w:val="AkapitzlistZnak"/>
    <w:uiPriority w:val="99"/>
    <w:qFormat/>
    <w:rsid w:val="00655FE0"/>
    <w:pPr>
      <w:spacing w:after="120" w:line="276" w:lineRule="auto"/>
      <w:ind w:left="357"/>
    </w:pPr>
    <w:rPr>
      <w:rFonts w:ascii="Arial" w:eastAsia="Times New Roman" w:hAnsi="Arial"/>
      <w:kern w:val="1"/>
      <w:sz w:val="20"/>
      <w:szCs w:val="20"/>
      <w:lang w:eastAsia="ar-SA"/>
    </w:rPr>
  </w:style>
  <w:style w:type="character" w:customStyle="1" w:styleId="AkapitzlistZnak">
    <w:name w:val="Akapit z listą Znak"/>
    <w:aliases w:val="L1 Znak,Numerowanie Znak,Akapit z listą5 Znak,CW_Lista Znak,WyliczPrzyklad Znak,wypunktowanie Znak"/>
    <w:link w:val="Akapitzlist1"/>
    <w:uiPriority w:val="99"/>
    <w:locked/>
    <w:rsid w:val="00655FE0"/>
    <w:rPr>
      <w:rFonts w:ascii="Arial" w:hAnsi="Arial"/>
      <w:kern w:val="1"/>
      <w:sz w:val="20"/>
      <w:lang w:eastAsia="ar-SA" w:bidi="ar-SA"/>
    </w:rPr>
  </w:style>
  <w:style w:type="character" w:styleId="UyteHipercze">
    <w:name w:val="FollowedHyperlink"/>
    <w:basedOn w:val="Domylnaczcionkaakapitu"/>
    <w:uiPriority w:val="99"/>
    <w:semiHidden/>
    <w:rsid w:val="000A4D41"/>
    <w:rPr>
      <w:rFonts w:cs="Times New Roman"/>
      <w:color w:val="954F72"/>
      <w:u w:val="single"/>
    </w:rPr>
  </w:style>
  <w:style w:type="paragraph" w:styleId="Akapitzlist">
    <w:name w:val="List Paragraph"/>
    <w:basedOn w:val="Normalny"/>
    <w:uiPriority w:val="34"/>
    <w:qFormat/>
    <w:rsid w:val="00F52413"/>
    <w:pPr>
      <w:ind w:left="720"/>
      <w:contextualSpacing/>
    </w:pPr>
  </w:style>
  <w:style w:type="paragraph" w:styleId="NormalnyWeb">
    <w:name w:val="Normal (Web)"/>
    <w:basedOn w:val="Normalny"/>
    <w:uiPriority w:val="99"/>
    <w:rsid w:val="00B61900"/>
    <w:pPr>
      <w:spacing w:before="100" w:after="100" w:line="240" w:lineRule="auto"/>
    </w:pPr>
    <w:rPr>
      <w:rFonts w:ascii="Arial Unicode MS" w:eastAsia="Arial Unicode MS" w:hAnsi="Arial Unicode MS" w:cs="Arial Unicode MS"/>
      <w:kern w:val="2"/>
      <w:sz w:val="24"/>
      <w:szCs w:val="24"/>
      <w:lang w:eastAsia="ar-SA"/>
    </w:rPr>
  </w:style>
  <w:style w:type="character" w:customStyle="1" w:styleId="FooterChar">
    <w:name w:val="Footer Char"/>
    <w:aliases w:val="Znak Char"/>
    <w:uiPriority w:val="99"/>
    <w:locked/>
    <w:rsid w:val="00B61900"/>
    <w:rPr>
      <w:rFonts w:cs="Times New Roman"/>
      <w:kern w:val="2"/>
      <w:sz w:val="24"/>
      <w:lang w:eastAsia="ar-SA" w:bidi="ar-SA"/>
    </w:rPr>
  </w:style>
  <w:style w:type="paragraph" w:styleId="Stopka">
    <w:name w:val="footer"/>
    <w:aliases w:val="Znak, Znak"/>
    <w:basedOn w:val="Normalny"/>
    <w:link w:val="StopkaZnak"/>
    <w:rsid w:val="00B61900"/>
    <w:pPr>
      <w:tabs>
        <w:tab w:val="center" w:pos="4536"/>
        <w:tab w:val="right" w:pos="9072"/>
      </w:tabs>
      <w:suppressAutoHyphens/>
      <w:spacing w:after="0" w:line="240" w:lineRule="auto"/>
    </w:pPr>
    <w:rPr>
      <w:kern w:val="2"/>
      <w:sz w:val="24"/>
      <w:lang w:eastAsia="ar-SA"/>
    </w:rPr>
  </w:style>
  <w:style w:type="character" w:customStyle="1" w:styleId="StopkaZnak">
    <w:name w:val="Stopka Znak"/>
    <w:aliases w:val="Znak Znak1, Znak Znak"/>
    <w:basedOn w:val="Domylnaczcionkaakapitu"/>
    <w:link w:val="Stopka"/>
    <w:qFormat/>
    <w:locked/>
    <w:rsid w:val="0008720B"/>
    <w:rPr>
      <w:rFonts w:cs="Times New Roman"/>
      <w:lang w:eastAsia="en-US"/>
    </w:rPr>
  </w:style>
  <w:style w:type="character" w:customStyle="1" w:styleId="StopkaZnak1">
    <w:name w:val="Stopka Znak1"/>
    <w:aliases w:val="Znak Znak"/>
    <w:basedOn w:val="Domylnaczcionkaakapitu"/>
    <w:uiPriority w:val="99"/>
    <w:rsid w:val="00B61900"/>
    <w:rPr>
      <w:rFonts w:cs="Times New Roman"/>
    </w:rPr>
  </w:style>
  <w:style w:type="paragraph" w:styleId="Tekstpodstawowy">
    <w:name w:val="Body Text"/>
    <w:basedOn w:val="Normalny"/>
    <w:link w:val="TekstpodstawowyZnak"/>
    <w:uiPriority w:val="99"/>
    <w:rsid w:val="00B61900"/>
    <w:pPr>
      <w:suppressAutoHyphens/>
      <w:spacing w:after="12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B61900"/>
    <w:rPr>
      <w:rFonts w:ascii="Times New Roman" w:hAnsi="Times New Roman" w:cs="Times New Roman"/>
      <w:kern w:val="2"/>
      <w:sz w:val="20"/>
      <w:szCs w:val="20"/>
      <w:lang w:eastAsia="ar-SA" w:bidi="ar-SA"/>
    </w:rPr>
  </w:style>
  <w:style w:type="paragraph" w:customStyle="1" w:styleId="glowny">
    <w:name w:val="glowny"/>
    <w:basedOn w:val="Stopka"/>
    <w:next w:val="Stopka"/>
    <w:uiPriority w:val="99"/>
    <w:rsid w:val="00B61900"/>
    <w:pPr>
      <w:snapToGrid w:val="0"/>
      <w:spacing w:line="258" w:lineRule="atLeast"/>
      <w:jc w:val="both"/>
    </w:pPr>
    <w:rPr>
      <w:rFonts w:ascii="FrankfurtGothic" w:hAnsi="FrankfurtGothic"/>
      <w:color w:val="000000"/>
      <w:sz w:val="19"/>
    </w:rPr>
  </w:style>
  <w:style w:type="paragraph" w:customStyle="1" w:styleId="Tekstpodstawowywcity33">
    <w:name w:val="Tekst podstawowy wcięty 33"/>
    <w:basedOn w:val="Normalny"/>
    <w:uiPriority w:val="99"/>
    <w:rsid w:val="00B61900"/>
    <w:pPr>
      <w:tabs>
        <w:tab w:val="left" w:pos="-23705"/>
      </w:tabs>
      <w:suppressAutoHyphens/>
      <w:spacing w:after="0" w:line="240" w:lineRule="auto"/>
      <w:ind w:left="709" w:hanging="709"/>
      <w:jc w:val="both"/>
    </w:pPr>
    <w:rPr>
      <w:rFonts w:ascii="Verdana" w:eastAsia="Times New Roman" w:hAnsi="Verdana"/>
      <w:b/>
      <w:kern w:val="2"/>
      <w:szCs w:val="20"/>
      <w:lang w:eastAsia="ar-SA"/>
    </w:rPr>
  </w:style>
  <w:style w:type="paragraph" w:customStyle="1" w:styleId="awciety">
    <w:name w:val="a) wciety"/>
    <w:basedOn w:val="Normalny"/>
    <w:qFormat/>
    <w:rsid w:val="00B61900"/>
    <w:pPr>
      <w:suppressAutoHyphens/>
      <w:snapToGrid w:val="0"/>
      <w:spacing w:after="0" w:line="258" w:lineRule="atLeast"/>
      <w:ind w:left="567" w:hanging="238"/>
      <w:jc w:val="both"/>
    </w:pPr>
    <w:rPr>
      <w:rFonts w:ascii="FrankfurtGothic" w:eastAsia="Times New Roman" w:hAnsi="FrankfurtGothic"/>
      <w:color w:val="000000"/>
      <w:kern w:val="2"/>
      <w:sz w:val="19"/>
      <w:szCs w:val="20"/>
      <w:lang w:eastAsia="ar-SA"/>
    </w:rPr>
  </w:style>
  <w:style w:type="paragraph" w:customStyle="1" w:styleId="WW-Tekstpodstawowywcity2">
    <w:name w:val="WW-Tekst podstawowy wcięty 2"/>
    <w:basedOn w:val="Normalny"/>
    <w:uiPriority w:val="99"/>
    <w:rsid w:val="00B61900"/>
    <w:pPr>
      <w:suppressAutoHyphens/>
      <w:spacing w:after="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B61900"/>
    <w:pPr>
      <w:tabs>
        <w:tab w:val="left" w:pos="16756"/>
      </w:tabs>
      <w:suppressAutoHyphens/>
      <w:spacing w:after="0" w:line="240" w:lineRule="auto"/>
      <w:ind w:left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Tekstpodstawowywcity31">
    <w:name w:val="WW-Tekst podstawowy wcięty 31"/>
    <w:basedOn w:val="Normalny"/>
    <w:uiPriority w:val="99"/>
    <w:rsid w:val="00B61900"/>
    <w:pPr>
      <w:suppressAutoHyphens/>
      <w:spacing w:after="0" w:line="240" w:lineRule="auto"/>
      <w:ind w:left="-11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estern">
    <w:name w:val="western"/>
    <w:basedOn w:val="Normalny"/>
    <w:rsid w:val="00B61900"/>
    <w:pPr>
      <w:suppressAutoHyphens/>
      <w:spacing w:before="280" w:after="280" w:line="240" w:lineRule="auto"/>
      <w:jc w:val="both"/>
    </w:pPr>
    <w:rPr>
      <w:rFonts w:ascii="Times New Roman" w:eastAsia="Times New Roman" w:hAnsi="Times New Roman"/>
      <w:kern w:val="2"/>
      <w:sz w:val="24"/>
      <w:szCs w:val="24"/>
      <w:lang w:eastAsia="ar-SA"/>
    </w:rPr>
  </w:style>
  <w:style w:type="paragraph" w:customStyle="1" w:styleId="Tekstpodstawowywcity34">
    <w:name w:val="Tekst podstawowy wcięty 34"/>
    <w:basedOn w:val="Normalny"/>
    <w:uiPriority w:val="99"/>
    <w:rsid w:val="00B61900"/>
    <w:pPr>
      <w:tabs>
        <w:tab w:val="left" w:pos="-21578"/>
      </w:tabs>
      <w:suppressAutoHyphens/>
      <w:spacing w:after="0" w:line="240" w:lineRule="auto"/>
      <w:ind w:left="709" w:hanging="425"/>
      <w:jc w:val="both"/>
    </w:pPr>
    <w:rPr>
      <w:rFonts w:ascii="Verdana" w:eastAsia="Times New Roman" w:hAnsi="Verdana"/>
      <w:kern w:val="2"/>
      <w:szCs w:val="24"/>
      <w:lang w:eastAsia="ar-SA"/>
    </w:rPr>
  </w:style>
  <w:style w:type="paragraph" w:customStyle="1" w:styleId="Akapitzlist2">
    <w:name w:val="Akapit z listą2"/>
    <w:basedOn w:val="Normalny"/>
    <w:uiPriority w:val="99"/>
    <w:rsid w:val="00B61900"/>
    <w:pPr>
      <w:suppressAutoHyphens/>
      <w:spacing w:after="0" w:line="240" w:lineRule="auto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44-">
    <w:name w:val="44-"/>
    <w:basedOn w:val="awciety"/>
    <w:next w:val="awciety"/>
    <w:uiPriority w:val="99"/>
    <w:rsid w:val="00B61900"/>
    <w:pPr>
      <w:ind w:left="680" w:hanging="227"/>
    </w:pPr>
    <w:rPr>
      <w:rFonts w:cs="FrankfurtGothic"/>
    </w:rPr>
  </w:style>
  <w:style w:type="paragraph" w:customStyle="1" w:styleId="10">
    <w:name w:val="1"/>
    <w:basedOn w:val="Normalny"/>
    <w:uiPriority w:val="99"/>
    <w:rsid w:val="00B61900"/>
    <w:pPr>
      <w:spacing w:before="100" w:beforeAutospacing="1" w:after="100" w:afterAutospacing="1" w:line="240" w:lineRule="auto"/>
    </w:pPr>
    <w:rPr>
      <w:rFonts w:ascii="Times New Roman" w:eastAsia="SimSun" w:hAnsi="Times New Roman"/>
      <w:sz w:val="24"/>
      <w:szCs w:val="24"/>
      <w:lang w:eastAsia="zh-CN"/>
    </w:rPr>
  </w:style>
  <w:style w:type="character" w:customStyle="1" w:styleId="FontStyle47">
    <w:name w:val="Font Style47"/>
    <w:uiPriority w:val="99"/>
    <w:rsid w:val="00B61900"/>
    <w:rPr>
      <w:rFonts w:ascii="Tahoma" w:hAnsi="Tahoma"/>
      <w:sz w:val="18"/>
    </w:rPr>
  </w:style>
  <w:style w:type="paragraph" w:styleId="Tekstpodstawowywcity">
    <w:name w:val="Body Text Indent"/>
    <w:basedOn w:val="Normalny"/>
    <w:link w:val="TekstpodstawowywcityZnak"/>
    <w:uiPriority w:val="99"/>
    <w:rsid w:val="00F96DE3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locked/>
    <w:rsid w:val="00F96DE3"/>
    <w:rPr>
      <w:rFonts w:cs="Times New Roman"/>
    </w:rPr>
  </w:style>
  <w:style w:type="paragraph" w:customStyle="1" w:styleId="WW-Listanumerowana">
    <w:name w:val="WW-Lista numerowana"/>
    <w:basedOn w:val="Normalny"/>
    <w:uiPriority w:val="99"/>
    <w:rsid w:val="00F96DE3"/>
    <w:pPr>
      <w:suppressAutoHyphens/>
      <w:spacing w:after="120" w:line="240" w:lineRule="auto"/>
      <w:ind w:left="284" w:hanging="284"/>
      <w:jc w:val="both"/>
    </w:pPr>
    <w:rPr>
      <w:rFonts w:ascii="Times New Roman" w:eastAsia="Times New Roman" w:hAnsi="Times New Roman"/>
      <w:kern w:val="2"/>
      <w:sz w:val="24"/>
      <w:szCs w:val="20"/>
      <w:lang w:eastAsia="ar-SA"/>
    </w:rPr>
  </w:style>
  <w:style w:type="paragraph" w:customStyle="1" w:styleId="WW-Wysunicietekstu1111111111111111111111111111111111111111111111111111111111111111">
    <w:name w:val="WW-Wysunięcie tekstu1111111111111111111111111111111111111111111111111111111111111111"/>
    <w:basedOn w:val="Tekstpodstawowy"/>
    <w:uiPriority w:val="99"/>
    <w:qFormat/>
    <w:rsid w:val="00F96DE3"/>
    <w:pPr>
      <w:ind w:left="284" w:hanging="284"/>
      <w:jc w:val="both"/>
    </w:pPr>
  </w:style>
  <w:style w:type="paragraph" w:customStyle="1" w:styleId="Tekstpodstawowy33">
    <w:name w:val="Tekst podstawowy 33"/>
    <w:basedOn w:val="Normalny"/>
    <w:uiPriority w:val="99"/>
    <w:rsid w:val="00F7183F"/>
    <w:pPr>
      <w:spacing w:after="120" w:line="240" w:lineRule="auto"/>
    </w:pPr>
    <w:rPr>
      <w:rFonts w:ascii="Times New Roman" w:eastAsia="Times New Roman" w:hAnsi="Times New Roman"/>
      <w:kern w:val="2"/>
      <w:sz w:val="16"/>
      <w:szCs w:val="16"/>
      <w:lang w:val="en-US" w:eastAsia="ar-SA"/>
    </w:rPr>
  </w:style>
  <w:style w:type="paragraph" w:customStyle="1" w:styleId="Default1">
    <w:name w:val="Default1"/>
    <w:basedOn w:val="Normalny"/>
    <w:rsid w:val="003C2FB8"/>
    <w:pPr>
      <w:widowControl w:val="0"/>
      <w:suppressAutoHyphens/>
      <w:autoSpaceDE w:val="0"/>
      <w:spacing w:after="0" w:line="240" w:lineRule="auto"/>
    </w:pPr>
    <w:rPr>
      <w:rFonts w:ascii="Times New Roman" w:eastAsia="Times New Roman" w:hAnsi="Times New Roman"/>
      <w:color w:val="000000"/>
      <w:kern w:val="1"/>
      <w:sz w:val="24"/>
      <w:szCs w:val="24"/>
      <w:lang w:eastAsia="hi-IN" w:bidi="hi-IN"/>
    </w:rPr>
  </w:style>
  <w:style w:type="paragraph" w:styleId="Nagwek">
    <w:name w:val="header"/>
    <w:basedOn w:val="Normalny"/>
    <w:link w:val="NagwekZnak"/>
    <w:uiPriority w:val="99"/>
    <w:rsid w:val="003E7B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E7B35"/>
    <w:rPr>
      <w:rFonts w:cs="Times New Roman"/>
    </w:rPr>
  </w:style>
  <w:style w:type="character" w:styleId="Odwoaniedokomentarza">
    <w:name w:val="annotation reference"/>
    <w:basedOn w:val="Domylnaczcionkaakapitu"/>
    <w:uiPriority w:val="99"/>
    <w:semiHidden/>
    <w:rsid w:val="001E296C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1E296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locked/>
    <w:rsid w:val="001E296C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1E296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locked/>
    <w:rsid w:val="001E296C"/>
    <w:rPr>
      <w:rFonts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1E296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1E296C"/>
    <w:rPr>
      <w:rFonts w:ascii="Segoe UI" w:hAnsi="Segoe UI" w:cs="Segoe UI"/>
      <w:sz w:val="18"/>
      <w:szCs w:val="18"/>
    </w:rPr>
  </w:style>
  <w:style w:type="paragraph" w:customStyle="1" w:styleId="Akapitzlist3">
    <w:name w:val="Akapit z listą3"/>
    <w:basedOn w:val="Normalny"/>
    <w:uiPriority w:val="99"/>
    <w:rsid w:val="00CF4E0E"/>
    <w:pPr>
      <w:suppressAutoHyphens/>
      <w:spacing w:after="0" w:line="240" w:lineRule="auto"/>
      <w:ind w:left="720"/>
    </w:pPr>
    <w:rPr>
      <w:rFonts w:ascii="Times New Roman" w:hAnsi="Times New Roman"/>
      <w:kern w:val="1"/>
      <w:sz w:val="24"/>
      <w:szCs w:val="24"/>
      <w:lang w:eastAsia="ar-SA"/>
    </w:rPr>
  </w:style>
  <w:style w:type="character" w:customStyle="1" w:styleId="Domylnaczcionkaakapitu4">
    <w:name w:val="Domyślna czcionka akapitu4"/>
    <w:uiPriority w:val="99"/>
    <w:rsid w:val="00D74A4E"/>
  </w:style>
  <w:style w:type="paragraph" w:customStyle="1" w:styleId="Tekstpodstawowywcity0">
    <w:name w:val="Tekst podstawowy wci?ty"/>
    <w:basedOn w:val="Normalny"/>
    <w:uiPriority w:val="99"/>
    <w:rsid w:val="002A744B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umeracja1">
    <w:name w:val="Numeracja 1"/>
    <w:basedOn w:val="Lista"/>
    <w:uiPriority w:val="99"/>
    <w:rsid w:val="002A744B"/>
    <w:pPr>
      <w:widowControl w:val="0"/>
      <w:suppressAutoHyphens/>
      <w:overflowPunct w:val="0"/>
      <w:autoSpaceDE w:val="0"/>
      <w:spacing w:after="120" w:line="240" w:lineRule="auto"/>
      <w:ind w:left="360" w:hanging="360"/>
      <w:contextualSpacing w:val="0"/>
      <w:textAlignment w:val="baseline"/>
    </w:pPr>
    <w:rPr>
      <w:rFonts w:ascii="Times New Roman" w:eastAsia="Times New Roman" w:hAnsi="Times New Roman"/>
      <w:kern w:val="1"/>
      <w:sz w:val="24"/>
      <w:szCs w:val="20"/>
      <w:lang w:eastAsia="ar-SA"/>
    </w:rPr>
  </w:style>
  <w:style w:type="paragraph" w:styleId="Lista">
    <w:name w:val="List"/>
    <w:basedOn w:val="Normalny"/>
    <w:uiPriority w:val="99"/>
    <w:semiHidden/>
    <w:rsid w:val="002A744B"/>
    <w:pPr>
      <w:ind w:left="283" w:hanging="283"/>
      <w:contextualSpacing/>
    </w:pPr>
  </w:style>
  <w:style w:type="paragraph" w:customStyle="1" w:styleId="Tytu">
    <w:name w:val="Tytu?"/>
    <w:basedOn w:val="Normalny"/>
    <w:uiPriority w:val="99"/>
    <w:rsid w:val="002A744B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C22981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C22981"/>
    <w:rPr>
      <w:rFonts w:cs="Times New Roman"/>
    </w:rPr>
  </w:style>
  <w:style w:type="paragraph" w:customStyle="1" w:styleId="Tekstpodstawowy22">
    <w:name w:val="Tekst podstawowy 22"/>
    <w:basedOn w:val="Normalny"/>
    <w:uiPriority w:val="99"/>
    <w:rsid w:val="003A1CF0"/>
    <w:pPr>
      <w:widowControl w:val="0"/>
      <w:suppressAutoHyphens/>
      <w:spacing w:after="120" w:line="240" w:lineRule="auto"/>
      <w:jc w:val="both"/>
    </w:pPr>
    <w:rPr>
      <w:rFonts w:ascii="Arial" w:eastAsia="Times New Roman" w:hAnsi="Arial" w:cs="Arial"/>
      <w:sz w:val="20"/>
      <w:szCs w:val="20"/>
      <w:lang w:eastAsia="ar-SA"/>
    </w:rPr>
  </w:style>
  <w:style w:type="paragraph" w:styleId="Bezodstpw">
    <w:name w:val="No Spacing"/>
    <w:uiPriority w:val="1"/>
    <w:qFormat/>
    <w:rsid w:val="00B90753"/>
    <w:pPr>
      <w:widowControl w:val="0"/>
      <w:suppressAutoHyphens/>
    </w:pPr>
    <w:rPr>
      <w:rFonts w:ascii="Times New Roman" w:hAnsi="Times New Roman"/>
      <w:color w:val="000000"/>
      <w:sz w:val="24"/>
      <w:szCs w:val="24"/>
    </w:rPr>
  </w:style>
  <w:style w:type="paragraph" w:styleId="Tekstprzypisukocowego">
    <w:name w:val="endnote text"/>
    <w:basedOn w:val="Normalny"/>
    <w:link w:val="TekstprzypisukocowegoZnak"/>
    <w:uiPriority w:val="99"/>
    <w:semiHidden/>
    <w:rsid w:val="00980A86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locked/>
    <w:rsid w:val="00980A86"/>
    <w:rPr>
      <w:rFonts w:cs="Times New Roman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rsid w:val="00980A86"/>
    <w:rPr>
      <w:rFonts w:cs="Times New Roman"/>
      <w:vertAlign w:val="superscript"/>
    </w:rPr>
  </w:style>
  <w:style w:type="paragraph" w:customStyle="1" w:styleId="dataaktudatauchwalenialubwydaniaaktu">
    <w:name w:val="dataaktudatauchwalenialubwydaniaaktu"/>
    <w:basedOn w:val="Normalny"/>
    <w:uiPriority w:val="99"/>
    <w:rsid w:val="0028434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rsid w:val="008A5F66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character" w:customStyle="1" w:styleId="markedcontent">
    <w:name w:val="markedcontent"/>
    <w:rsid w:val="006D5163"/>
  </w:style>
  <w:style w:type="paragraph" w:customStyle="1" w:styleId="ust">
    <w:name w:val="ust"/>
    <w:rsid w:val="00937903"/>
    <w:pPr>
      <w:suppressAutoHyphens/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0"/>
      <w:lang w:eastAsia="zh-CN"/>
    </w:rPr>
  </w:style>
  <w:style w:type="paragraph" w:customStyle="1" w:styleId="default10">
    <w:name w:val="default1"/>
    <w:basedOn w:val="Normalny"/>
    <w:rsid w:val="00725A0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iceouttxt">
    <w:name w:val="iceouttxt"/>
    <w:rsid w:val="00D3092C"/>
  </w:style>
  <w:style w:type="character" w:customStyle="1" w:styleId="EquationCaption">
    <w:name w:val="_Equation Caption"/>
    <w:uiPriority w:val="99"/>
    <w:qFormat/>
    <w:rsid w:val="003C32F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384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342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342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8342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34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483426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8342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83426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83426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48342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8342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4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0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53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5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2076B9-8389-4B85-9EF9-D2F609FEF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320</Words>
  <Characters>1920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</vt:lpstr>
    </vt:vector>
  </TitlesOfParts>
  <Company/>
  <LinksUpToDate>false</LinksUpToDate>
  <CharactersWithSpaces>2236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</dc:title>
  <dc:creator>Urząd Miasta Częstochowy</dc:creator>
  <cp:lastModifiedBy>Małgorzata Kamińska</cp:lastModifiedBy>
  <cp:revision>4</cp:revision>
  <cp:lastPrinted>2023-02-09T07:36:00Z</cp:lastPrinted>
  <dcterms:created xsi:type="dcterms:W3CDTF">2026-01-27T06:37:00Z</dcterms:created>
  <dcterms:modified xsi:type="dcterms:W3CDTF">2026-01-27T07:33:00Z</dcterms:modified>
</cp:coreProperties>
</file>