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4AC" w:rsidRPr="00457E3D" w:rsidRDefault="00457E3D" w:rsidP="00217620">
      <w:pPr>
        <w:spacing w:after="0" w:line="240" w:lineRule="auto"/>
        <w:jc w:val="right"/>
        <w:rPr>
          <w:rFonts w:ascii="Verdana" w:hAnsi="Verdana"/>
          <w:strike/>
          <w:color w:val="FF0000"/>
        </w:rPr>
      </w:pP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 w:rsidR="00855620" w:rsidRPr="00457E3D">
        <w:rPr>
          <w:rFonts w:ascii="Verdana" w:hAnsi="Verdana"/>
        </w:rPr>
        <w:t xml:space="preserve">Załącznik nr </w:t>
      </w:r>
      <w:r w:rsidR="00217620">
        <w:rPr>
          <w:rFonts w:ascii="Verdana" w:hAnsi="Verdana"/>
        </w:rPr>
        <w:t>3</w:t>
      </w:r>
      <w:r w:rsidR="00855620" w:rsidRPr="00457E3D">
        <w:rPr>
          <w:rFonts w:ascii="Verdana" w:hAnsi="Verdana"/>
        </w:rPr>
        <w:t xml:space="preserve"> do SWZ</w:t>
      </w:r>
    </w:p>
    <w:p w:rsidR="00217620" w:rsidRPr="00D31307" w:rsidRDefault="00217620" w:rsidP="00217620">
      <w:pPr>
        <w:spacing w:after="120" w:line="276" w:lineRule="auto"/>
        <w:rPr>
          <w:rFonts w:ascii="Verdana" w:hAnsi="Verdana"/>
          <w:b/>
        </w:rPr>
      </w:pPr>
      <w:r w:rsidRPr="00D31307">
        <w:rPr>
          <w:rFonts w:ascii="Verdana" w:hAnsi="Verdana"/>
          <w:b/>
        </w:rPr>
        <w:t>WYKONAWCA: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Nazwa i adres firmy (wykonawcy): ___________________________________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NIP: ____________________________________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REGON: _________________________________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KRS: ___________________________________</w:t>
      </w:r>
    </w:p>
    <w:p w:rsidR="00217620" w:rsidRPr="00D31307" w:rsidRDefault="00217620" w:rsidP="00217620">
      <w:pPr>
        <w:spacing w:after="120" w:line="276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reprezentowany przez: ____________________________________________</w:t>
      </w:r>
    </w:p>
    <w:p w:rsidR="00217620" w:rsidRPr="00D31307" w:rsidRDefault="00217620" w:rsidP="00217620">
      <w:pPr>
        <w:spacing w:after="120" w:line="276" w:lineRule="auto"/>
        <w:ind w:right="-2"/>
        <w:jc w:val="right"/>
        <w:rPr>
          <w:rFonts w:ascii="Verdana" w:hAnsi="Verdana"/>
        </w:rPr>
      </w:pPr>
      <w:r w:rsidRPr="00D31307">
        <w:rPr>
          <w:rFonts w:ascii="Verdana" w:hAnsi="Verdana"/>
          <w:i/>
        </w:rPr>
        <w:t xml:space="preserve"> </w:t>
      </w:r>
      <w:r w:rsidRPr="00D31307">
        <w:rPr>
          <w:rFonts w:ascii="Verdana" w:hAnsi="Verdana"/>
        </w:rPr>
        <w:t>(Imię i nazwisko, stanowisko/podstawa do reprezentacji)</w:t>
      </w:r>
    </w:p>
    <w:p w:rsidR="00217620" w:rsidRPr="00D31307" w:rsidRDefault="00217620" w:rsidP="00217620">
      <w:pPr>
        <w:spacing w:after="120" w:line="276" w:lineRule="auto"/>
        <w:rPr>
          <w:rFonts w:ascii="Verdana" w:hAnsi="Verdana"/>
        </w:rPr>
      </w:pPr>
    </w:p>
    <w:p w:rsidR="00217620" w:rsidRPr="00D31307" w:rsidRDefault="00217620" w:rsidP="00217620">
      <w:pPr>
        <w:spacing w:after="0" w:line="276" w:lineRule="auto"/>
        <w:jc w:val="center"/>
        <w:rPr>
          <w:rFonts w:ascii="Verdana" w:hAnsi="Verdana"/>
          <w:b/>
        </w:rPr>
      </w:pPr>
      <w:r w:rsidRPr="00D31307">
        <w:rPr>
          <w:rFonts w:ascii="Verdana" w:hAnsi="Verdana"/>
          <w:b/>
        </w:rPr>
        <w:t>OŚWIADCZENIE</w:t>
      </w:r>
    </w:p>
    <w:p w:rsidR="00217620" w:rsidRPr="00D31307" w:rsidRDefault="00217620" w:rsidP="00217620">
      <w:pPr>
        <w:spacing w:after="0" w:line="276" w:lineRule="auto"/>
        <w:jc w:val="center"/>
        <w:rPr>
          <w:rFonts w:ascii="Verdana" w:hAnsi="Verdana"/>
        </w:rPr>
      </w:pPr>
      <w:r w:rsidRPr="00D31307">
        <w:rPr>
          <w:rFonts w:ascii="Verdana" w:hAnsi="Verdana"/>
          <w:b/>
        </w:rPr>
        <w:t>składane na podstawie art. 125 ust. 1 ust</w:t>
      </w:r>
      <w:r>
        <w:rPr>
          <w:rFonts w:ascii="Verdana" w:hAnsi="Verdana"/>
          <w:b/>
        </w:rPr>
        <w:t>awy z dnia 11 września 2019 r. P</w:t>
      </w:r>
      <w:r w:rsidRPr="00D31307">
        <w:rPr>
          <w:rFonts w:ascii="Verdana" w:hAnsi="Verdana"/>
          <w:b/>
        </w:rPr>
        <w:t>rawo zamówień publicznych</w:t>
      </w:r>
      <w:r>
        <w:rPr>
          <w:rFonts w:ascii="Verdana" w:hAnsi="Verdana"/>
        </w:rPr>
        <w:t xml:space="preserve"> (dalej: ustawa </w:t>
      </w:r>
      <w:proofErr w:type="spellStart"/>
      <w:r>
        <w:rPr>
          <w:rFonts w:ascii="Verdana" w:hAnsi="Verdana"/>
        </w:rPr>
        <w:t>P</w:t>
      </w:r>
      <w:r w:rsidRPr="00D31307">
        <w:rPr>
          <w:rFonts w:ascii="Verdana" w:hAnsi="Verdana"/>
        </w:rPr>
        <w:t>zp</w:t>
      </w:r>
      <w:proofErr w:type="spellEnd"/>
      <w:r w:rsidRPr="00D31307">
        <w:rPr>
          <w:rFonts w:ascii="Verdana" w:hAnsi="Verdana"/>
        </w:rPr>
        <w:t>)</w:t>
      </w:r>
    </w:p>
    <w:p w:rsidR="00217620" w:rsidRDefault="00217620" w:rsidP="00217620">
      <w:pPr>
        <w:spacing w:after="120" w:line="276" w:lineRule="auto"/>
        <w:rPr>
          <w:rFonts w:ascii="Verdana" w:hAnsi="Verdana"/>
        </w:rPr>
      </w:pPr>
      <w:r w:rsidRPr="00802E70">
        <w:rPr>
          <w:rFonts w:ascii="Verdana" w:hAnsi="Verdana"/>
        </w:rPr>
        <w:t>dotyczące</w:t>
      </w:r>
      <w:r>
        <w:rPr>
          <w:rFonts w:ascii="Verdana" w:hAnsi="Verdana"/>
        </w:rPr>
        <w:t>:</w:t>
      </w:r>
    </w:p>
    <w:p w:rsidR="00217620" w:rsidRDefault="00217620" w:rsidP="00217620">
      <w:pPr>
        <w:spacing w:after="120" w:line="276" w:lineRule="auto"/>
        <w:ind w:left="426" w:hanging="426"/>
        <w:rPr>
          <w:rFonts w:ascii="Verdana" w:hAnsi="Verdana"/>
        </w:rPr>
      </w:pPr>
      <w:r>
        <w:rPr>
          <w:rFonts w:ascii="Verdana" w:hAnsi="Verdana"/>
        </w:rPr>
        <w:t>I.   SPEŁNIANIA WARUNKÓW UDZIAŁU W POSTĘPOWANIU, o których mowa w punkcie 18.1. SWZ oraz 18.2. SWZ oraz</w:t>
      </w:r>
    </w:p>
    <w:p w:rsidR="00217620" w:rsidRPr="00AC5FDC" w:rsidRDefault="00217620" w:rsidP="00217620">
      <w:pPr>
        <w:spacing w:after="120" w:line="276" w:lineRule="auto"/>
        <w:ind w:left="426" w:hanging="426"/>
        <w:rPr>
          <w:rFonts w:ascii="Verdana" w:hAnsi="Verdana"/>
          <w:color w:val="0066FF"/>
        </w:rPr>
      </w:pPr>
      <w:r>
        <w:rPr>
          <w:rFonts w:ascii="Verdana" w:hAnsi="Verdana"/>
        </w:rPr>
        <w:t>II.</w:t>
      </w:r>
      <w:r w:rsidRPr="00802E70">
        <w:rPr>
          <w:rFonts w:ascii="Verdana" w:hAnsi="Verdana"/>
        </w:rPr>
        <w:t xml:space="preserve"> </w:t>
      </w:r>
      <w:r>
        <w:rPr>
          <w:rFonts w:ascii="Verdana" w:hAnsi="Verdana"/>
        </w:rPr>
        <w:t> </w:t>
      </w:r>
      <w:r w:rsidRPr="00802E70">
        <w:rPr>
          <w:rFonts w:ascii="Verdana" w:hAnsi="Verdana"/>
        </w:rPr>
        <w:t>PRZESŁANEK WYKLUCZENIA Z POSTĘPOWANIA, o których mowa w</w:t>
      </w:r>
      <w:r>
        <w:rPr>
          <w:rFonts w:ascii="Verdana" w:hAnsi="Verdana"/>
        </w:rPr>
        <w:t> </w:t>
      </w:r>
      <w:r w:rsidRPr="00802E70">
        <w:rPr>
          <w:rFonts w:ascii="Verdana" w:hAnsi="Verdana"/>
        </w:rPr>
        <w:t xml:space="preserve">art. 108 ust. 1 ustawy </w:t>
      </w:r>
      <w:proofErr w:type="spellStart"/>
      <w:r w:rsidRPr="00802E70">
        <w:rPr>
          <w:rFonts w:ascii="Verdana" w:hAnsi="Verdana"/>
        </w:rPr>
        <w:t>Pzp</w:t>
      </w:r>
      <w:proofErr w:type="spellEnd"/>
      <w:r w:rsidRPr="00802E70">
        <w:rPr>
          <w:rFonts w:ascii="Verdana" w:hAnsi="Verdana"/>
        </w:rPr>
        <w:t xml:space="preserve"> (punkt 13.1. SWZ)</w:t>
      </w:r>
      <w:r>
        <w:rPr>
          <w:rFonts w:ascii="Verdana" w:hAnsi="Verdana"/>
        </w:rPr>
        <w:t>,</w:t>
      </w:r>
      <w:r w:rsidRPr="00802E70">
        <w:rPr>
          <w:rFonts w:ascii="Verdana" w:hAnsi="Verdana"/>
        </w:rPr>
        <w:t xml:space="preserve"> art. 109 ust. 1 ustawy </w:t>
      </w:r>
      <w:proofErr w:type="spellStart"/>
      <w:r w:rsidRPr="00802E70">
        <w:rPr>
          <w:rFonts w:ascii="Verdana" w:hAnsi="Verdana"/>
        </w:rPr>
        <w:t>Pzp</w:t>
      </w:r>
      <w:proofErr w:type="spellEnd"/>
      <w:r w:rsidRPr="00802E70">
        <w:rPr>
          <w:rFonts w:ascii="Verdana" w:hAnsi="Verdana"/>
        </w:rPr>
        <w:t xml:space="preserve"> </w:t>
      </w:r>
      <w:r>
        <w:rPr>
          <w:rFonts w:ascii="Verdana" w:hAnsi="Verdana"/>
        </w:rPr>
        <w:t>(</w:t>
      </w:r>
      <w:r w:rsidRPr="00802E70">
        <w:rPr>
          <w:rFonts w:ascii="Verdana" w:hAnsi="Verdana"/>
        </w:rPr>
        <w:t>punkt 13.2. SWZ)</w:t>
      </w:r>
      <w:r w:rsidRPr="00284019">
        <w:rPr>
          <w:rFonts w:ascii="Verdana" w:hAnsi="Verdana"/>
        </w:rPr>
        <w:t xml:space="preserve"> oraz </w:t>
      </w:r>
      <w:r w:rsidRPr="006B7C33">
        <w:rPr>
          <w:rFonts w:ascii="Verdana" w:hAnsi="Verdana"/>
        </w:rPr>
        <w:t xml:space="preserve">w art. 7 ust. 1 ustawy </w:t>
      </w:r>
      <w:r w:rsidRPr="006B7C33">
        <w:rPr>
          <w:rFonts w:ascii="Verdana" w:hAnsi="Verdana" w:cs="Arial"/>
        </w:rPr>
        <w:t>z dnia 13</w:t>
      </w:r>
      <w:r>
        <w:rPr>
          <w:rFonts w:ascii="Verdana" w:hAnsi="Verdana" w:cs="Arial"/>
        </w:rPr>
        <w:t xml:space="preserve"> kwietnia 2022 r. o </w:t>
      </w:r>
      <w:r w:rsidRPr="006B7C33">
        <w:rPr>
          <w:rFonts w:ascii="Verdana" w:hAnsi="Verdana" w:cs="Arial"/>
        </w:rPr>
        <w:t>szczególnych rozwiązaniach w zakresie przeciw</w:t>
      </w:r>
      <w:r>
        <w:rPr>
          <w:rFonts w:ascii="Verdana" w:hAnsi="Verdana" w:cs="Arial"/>
        </w:rPr>
        <w:t>działania wspieraniu agresji na </w:t>
      </w:r>
      <w:r w:rsidRPr="006B7C33">
        <w:rPr>
          <w:rFonts w:ascii="Verdana" w:hAnsi="Verdana" w:cs="Arial"/>
        </w:rPr>
        <w:t xml:space="preserve">Ukrainę oraz służących ochronie bezpieczeństwa narodowego </w:t>
      </w:r>
      <w:r w:rsidRPr="006B7C33">
        <w:rPr>
          <w:rFonts w:ascii="Verdana" w:hAnsi="Verdana"/>
        </w:rPr>
        <w:t>(punkt 13.3. SWZ)</w:t>
      </w:r>
    </w:p>
    <w:p w:rsidR="00217620" w:rsidRPr="00802E70" w:rsidRDefault="00217620" w:rsidP="00217620">
      <w:pPr>
        <w:spacing w:after="0" w:line="276" w:lineRule="auto"/>
        <w:rPr>
          <w:rFonts w:ascii="Verdana" w:hAnsi="Verdana"/>
        </w:rPr>
      </w:pPr>
      <w:r w:rsidRPr="00802E70">
        <w:rPr>
          <w:rFonts w:ascii="Verdana" w:hAnsi="Verdana"/>
          <w:b/>
        </w:rPr>
        <w:t>wypełnione i podpisane odpowiednio przez</w:t>
      </w:r>
      <w:r w:rsidRPr="00802E70">
        <w:rPr>
          <w:rFonts w:ascii="Verdana" w:hAnsi="Verdana"/>
        </w:rPr>
        <w:t xml:space="preserve">: </w:t>
      </w:r>
    </w:p>
    <w:p w:rsidR="00217620" w:rsidRPr="00F270E5" w:rsidRDefault="00217620" w:rsidP="00217620">
      <w:pPr>
        <w:spacing w:after="0" w:line="276" w:lineRule="auto"/>
        <w:rPr>
          <w:rFonts w:ascii="Verdana" w:hAnsi="Verdana"/>
        </w:rPr>
      </w:pPr>
      <w:r w:rsidRPr="00802E70">
        <w:rPr>
          <w:rFonts w:ascii="Verdana" w:hAnsi="Verdana"/>
        </w:rPr>
        <w:t xml:space="preserve">a) </w:t>
      </w:r>
      <w:r w:rsidRPr="00F270E5">
        <w:rPr>
          <w:rFonts w:ascii="Verdana" w:hAnsi="Verdana"/>
        </w:rPr>
        <w:t>Wykonawcę* albo;</w:t>
      </w:r>
    </w:p>
    <w:p w:rsidR="00217620" w:rsidRPr="00F270E5" w:rsidRDefault="00217620" w:rsidP="00217620">
      <w:pPr>
        <w:spacing w:after="0" w:line="276" w:lineRule="auto"/>
        <w:ind w:left="284" w:hanging="284"/>
        <w:rPr>
          <w:rFonts w:ascii="Verdana" w:hAnsi="Verdana"/>
        </w:rPr>
      </w:pPr>
      <w:r w:rsidRPr="00F270E5">
        <w:rPr>
          <w:rFonts w:ascii="Verdana" w:hAnsi="Verdana"/>
        </w:rPr>
        <w:t>b) każdego ze wspólników – w przypadku składania oferty wspólnej (konsorcjum, spółka cywilna)* albo;</w:t>
      </w:r>
    </w:p>
    <w:p w:rsidR="00217620" w:rsidRPr="00F270E5" w:rsidRDefault="00217620" w:rsidP="00217620">
      <w:pPr>
        <w:spacing w:after="0" w:line="276" w:lineRule="auto"/>
        <w:ind w:left="284" w:hanging="284"/>
        <w:rPr>
          <w:rFonts w:ascii="Verdana" w:hAnsi="Verdana"/>
        </w:rPr>
      </w:pPr>
      <w:r w:rsidRPr="00F270E5">
        <w:rPr>
          <w:rFonts w:ascii="Verdana" w:hAnsi="Verdana"/>
        </w:rPr>
        <w:t xml:space="preserve">c) podmiot udostępniający zasoby, na który powołuje się Wykonawca w celu spełnienia warunków udziału w postępowaniu*. </w:t>
      </w:r>
    </w:p>
    <w:p w:rsidR="00217620" w:rsidRPr="00802E70" w:rsidRDefault="00217620" w:rsidP="00217620">
      <w:pPr>
        <w:spacing w:after="0" w:line="240" w:lineRule="auto"/>
        <w:ind w:left="284" w:hanging="284"/>
        <w:rPr>
          <w:rFonts w:ascii="Verdana" w:hAnsi="Verdana"/>
        </w:rPr>
      </w:pPr>
      <w:r w:rsidRPr="00F270E5">
        <w:rPr>
          <w:rFonts w:ascii="Verdana" w:hAnsi="Verdana" w:cs="Verdana"/>
          <w:b/>
        </w:rPr>
        <w:t>*</w:t>
      </w:r>
      <w:r w:rsidRPr="00F270E5">
        <w:rPr>
          <w:rFonts w:ascii="Verdana" w:hAnsi="Verdana" w:cs="Verdana"/>
        </w:rPr>
        <w:t xml:space="preserve"> - niepotrzebne skreślić</w:t>
      </w:r>
    </w:p>
    <w:p w:rsidR="00C46E7A" w:rsidRDefault="00217620" w:rsidP="00C46E7A">
      <w:pPr>
        <w:spacing w:after="0" w:line="276" w:lineRule="auto"/>
        <w:rPr>
          <w:rFonts w:ascii="Verdana" w:hAnsi="Verdana"/>
        </w:rPr>
      </w:pPr>
      <w:r>
        <w:rPr>
          <w:rFonts w:ascii="Verdana" w:hAnsi="Verdana"/>
        </w:rPr>
        <w:br/>
      </w:r>
      <w:r w:rsidRPr="00802E70">
        <w:rPr>
          <w:rFonts w:ascii="Verdana" w:hAnsi="Verdana"/>
        </w:rPr>
        <w:t>Na potrzeby postępowania o udzielenie zamówienia publicznego pn.</w:t>
      </w:r>
      <w:r>
        <w:rPr>
          <w:rFonts w:ascii="Verdana" w:hAnsi="Verdana"/>
        </w:rPr>
        <w:t>:</w:t>
      </w:r>
      <w:r w:rsidRPr="00802E70">
        <w:rPr>
          <w:rFonts w:ascii="Verdana" w:hAnsi="Verdana"/>
        </w:rPr>
        <w:t xml:space="preserve"> </w:t>
      </w:r>
    </w:p>
    <w:p w:rsidR="00E16A64" w:rsidRPr="007D1D8D" w:rsidRDefault="00D27513" w:rsidP="007D1D8D">
      <w:pPr>
        <w:pStyle w:val="Nagwek"/>
        <w:rPr>
          <w:rFonts w:ascii="Verdana" w:hAnsi="Verdana"/>
          <w:b/>
        </w:rPr>
      </w:pPr>
      <w:r w:rsidRPr="00D27513">
        <w:rPr>
          <w:rFonts w:ascii="Verdana" w:hAnsi="Verdana"/>
          <w:b/>
        </w:rPr>
        <w:t>P</w:t>
      </w:r>
      <w:r w:rsidRPr="00D27513">
        <w:rPr>
          <w:rFonts w:ascii="Verdana" w:eastAsia="Lucida Sans Unicode" w:hAnsi="Verdana" w:cs="Arial"/>
          <w:b/>
          <w:bCs/>
          <w:color w:val="000000"/>
        </w:rPr>
        <w:t xml:space="preserve">rzebudowa </w:t>
      </w:r>
      <w:r w:rsidRPr="00D27513">
        <w:rPr>
          <w:rFonts w:ascii="Verdana" w:hAnsi="Verdana" w:cs="Arial"/>
          <w:b/>
          <w:bCs/>
        </w:rPr>
        <w:t xml:space="preserve">sanitariatów </w:t>
      </w:r>
      <w:r w:rsidRPr="007D1D8D">
        <w:rPr>
          <w:rFonts w:ascii="Verdana" w:hAnsi="Verdana" w:cs="Arial"/>
          <w:b/>
          <w:bCs/>
        </w:rPr>
        <w:t>w</w:t>
      </w:r>
      <w:r w:rsidR="007D1D8D" w:rsidRPr="007D1D8D">
        <w:rPr>
          <w:rFonts w:ascii="Verdana" w:hAnsi="Verdana" w:cs="Arial"/>
          <w:b/>
          <w:bCs/>
        </w:rPr>
        <w:t xml:space="preserve"> obiektach oświatowych w Częstochowie, Część 1: Przebudowa sanitariatów w Szkole Podstawowej nr 11 im. Marii Dąbrowskiej, ul. Festynowa 24, 42-280 Częstochowa </w:t>
      </w:r>
      <w:r w:rsidR="007D1D8D">
        <w:rPr>
          <w:rFonts w:ascii="Verdana" w:hAnsi="Verdana" w:cs="Arial"/>
          <w:b/>
          <w:bCs/>
        </w:rPr>
        <w:br/>
      </w:r>
      <w:r w:rsidR="007D1D8D" w:rsidRPr="007D1D8D">
        <w:rPr>
          <w:rFonts w:ascii="Verdana" w:hAnsi="Verdana" w:cs="Arial"/>
          <w:b/>
          <w:bCs/>
        </w:rPr>
        <w:t xml:space="preserve">Część 2: Przebudowa sanitariatów w IX Liceum Ogólnokształcącym </w:t>
      </w:r>
      <w:r w:rsidR="007D1D8D">
        <w:rPr>
          <w:rFonts w:ascii="Verdana" w:hAnsi="Verdana" w:cs="Arial"/>
          <w:b/>
          <w:bCs/>
        </w:rPr>
        <w:br/>
      </w:r>
      <w:r w:rsidR="007D1D8D" w:rsidRPr="007D1D8D">
        <w:rPr>
          <w:rFonts w:ascii="Verdana" w:hAnsi="Verdana" w:cs="Arial"/>
          <w:b/>
          <w:bCs/>
        </w:rPr>
        <w:t>im. Cypriana Kamila Norwida, ul. Jasnogórska 8, 42-201 Częstochowa</w:t>
      </w:r>
      <w:r w:rsidR="00E16A64" w:rsidRPr="007D1D8D">
        <w:rPr>
          <w:rFonts w:ascii="Verdana" w:eastAsia="Lucida Sans Unicode" w:hAnsi="Verdana" w:cs="Arial"/>
          <w:b/>
        </w:rPr>
        <w:t>,</w:t>
      </w:r>
    </w:p>
    <w:p w:rsidR="00217620" w:rsidRPr="00F270E5" w:rsidRDefault="00217620" w:rsidP="00217620">
      <w:pPr>
        <w:spacing w:after="120" w:line="276" w:lineRule="auto"/>
        <w:rPr>
          <w:rFonts w:ascii="Verdana" w:hAnsi="Verdana"/>
        </w:rPr>
      </w:pPr>
      <w:r w:rsidRPr="00F270E5">
        <w:rPr>
          <w:rFonts w:ascii="Verdana" w:hAnsi="Verdana"/>
        </w:rPr>
        <w:t xml:space="preserve">prowadzonego przez Gminę Miasto Częstochowa, </w:t>
      </w:r>
      <w:r w:rsidRPr="00A24FE2">
        <w:rPr>
          <w:rFonts w:ascii="Verdana" w:hAnsi="Verdana"/>
          <w:b/>
        </w:rPr>
        <w:t>oświadczam</w:t>
      </w:r>
      <w:r w:rsidRPr="00F270E5">
        <w:rPr>
          <w:rFonts w:ascii="Verdana" w:hAnsi="Verdana"/>
        </w:rPr>
        <w:t>, co następuje:</w:t>
      </w:r>
    </w:p>
    <w:p w:rsidR="00217620" w:rsidRPr="00F270E5" w:rsidRDefault="00217620" w:rsidP="00217620">
      <w:pPr>
        <w:tabs>
          <w:tab w:val="left" w:pos="567"/>
        </w:tabs>
        <w:spacing w:after="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t>I.     Spełniam warunki udziału w postępowaniu okreś</w:t>
      </w:r>
      <w:bookmarkStart w:id="0" w:name="_GoBack"/>
      <w:bookmarkEnd w:id="0"/>
      <w:r w:rsidRPr="00F270E5">
        <w:rPr>
          <w:rFonts w:ascii="Verdana" w:hAnsi="Verdana"/>
        </w:rPr>
        <w:t>lone przez Zamawiającego w punktach 18.1.*, 18.2.* SWZ.</w:t>
      </w:r>
    </w:p>
    <w:p w:rsidR="00217620" w:rsidRPr="00F270E5" w:rsidRDefault="00217620" w:rsidP="00217620">
      <w:pPr>
        <w:tabs>
          <w:tab w:val="left" w:pos="567"/>
        </w:tabs>
        <w:spacing w:after="120" w:line="276" w:lineRule="auto"/>
        <w:ind w:left="567"/>
        <w:rPr>
          <w:rFonts w:ascii="Verdana" w:hAnsi="Verdana"/>
        </w:rPr>
      </w:pPr>
      <w:r w:rsidRPr="00F270E5">
        <w:rPr>
          <w:rFonts w:ascii="Verdana" w:hAnsi="Verdana"/>
        </w:rPr>
        <w:t>* - niepotrzebne skreślić</w:t>
      </w:r>
    </w:p>
    <w:p w:rsidR="00217620" w:rsidRPr="00F270E5" w:rsidRDefault="00217620" w:rsidP="00217620">
      <w:pPr>
        <w:tabs>
          <w:tab w:val="left" w:pos="567"/>
        </w:tabs>
        <w:spacing w:after="12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lastRenderedPageBreak/>
        <w:t>II.1. </w:t>
      </w:r>
      <w:r w:rsidRPr="00F270E5">
        <w:rPr>
          <w:rFonts w:ascii="Verdana" w:hAnsi="Verdana"/>
        </w:rPr>
        <w:tab/>
        <w:t xml:space="preserve">Nie podlegam wykluczeniu z postępowania na podstawie art. 108 ust. 1 ustawy </w:t>
      </w:r>
      <w:proofErr w:type="spellStart"/>
      <w:r w:rsidRPr="00F270E5">
        <w:rPr>
          <w:rFonts w:ascii="Verdana" w:hAnsi="Verdana"/>
        </w:rPr>
        <w:t>Pzp</w:t>
      </w:r>
      <w:proofErr w:type="spellEnd"/>
      <w:r w:rsidRPr="00F270E5">
        <w:rPr>
          <w:rFonts w:ascii="Verdana" w:hAnsi="Verdana"/>
        </w:rPr>
        <w:t>.</w:t>
      </w:r>
    </w:p>
    <w:p w:rsidR="00217620" w:rsidRPr="00F270E5" w:rsidRDefault="00217620" w:rsidP="00217620">
      <w:pPr>
        <w:tabs>
          <w:tab w:val="left" w:pos="567"/>
        </w:tabs>
        <w:spacing w:after="12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t>II.2. </w:t>
      </w:r>
      <w:r w:rsidRPr="00F270E5">
        <w:rPr>
          <w:rFonts w:ascii="Verdana" w:hAnsi="Verdana"/>
        </w:rPr>
        <w:tab/>
        <w:t xml:space="preserve">Nie podlegam wykluczeniu z postępowania na podstawie art. 109 ust. 1 ustawy </w:t>
      </w:r>
      <w:proofErr w:type="spellStart"/>
      <w:r w:rsidRPr="00F270E5">
        <w:rPr>
          <w:rFonts w:ascii="Verdana" w:hAnsi="Verdana"/>
        </w:rPr>
        <w:t>Pzp</w:t>
      </w:r>
      <w:proofErr w:type="spellEnd"/>
      <w:r w:rsidRPr="00F270E5">
        <w:rPr>
          <w:rFonts w:ascii="Verdana" w:hAnsi="Verdana"/>
        </w:rPr>
        <w:t>.</w:t>
      </w:r>
    </w:p>
    <w:p w:rsidR="00217620" w:rsidRPr="00F270E5" w:rsidRDefault="00217620" w:rsidP="00217620">
      <w:pPr>
        <w:pStyle w:val="dataaktudatauchwalenialubwydaniaaktu"/>
        <w:spacing w:before="0" w:beforeAutospacing="0" w:after="120" w:afterAutospacing="0" w:line="276" w:lineRule="auto"/>
        <w:ind w:left="567" w:hanging="567"/>
        <w:rPr>
          <w:rFonts w:ascii="Verdana" w:hAnsi="Verdana"/>
          <w:sz w:val="22"/>
          <w:szCs w:val="22"/>
        </w:rPr>
      </w:pPr>
      <w:r w:rsidRPr="00F270E5">
        <w:rPr>
          <w:rFonts w:ascii="Verdana" w:hAnsi="Verdana"/>
          <w:sz w:val="22"/>
          <w:szCs w:val="22"/>
        </w:rPr>
        <w:t xml:space="preserve">II.3. Nie podlegam wykluczeniu z postępowania na podstawie przepisów art. 7 ust. 1 pkt 1-3 ustawy </w:t>
      </w:r>
      <w:r w:rsidRPr="00F270E5">
        <w:rPr>
          <w:rFonts w:ascii="Verdana" w:hAnsi="Verdana" w:cs="Arial"/>
          <w:sz w:val="22"/>
          <w:szCs w:val="22"/>
        </w:rPr>
        <w:t>z dnia 13 kwietnia 2022 r. o szczególnych rozwiązaniach w zakresie przeciwdziałania wspieraniu agresji na Ukrainę oraz służących ochronie bezpieczeństwa narodowego</w:t>
      </w:r>
      <w:r w:rsidR="00B733BC">
        <w:rPr>
          <w:rFonts w:ascii="Verdana" w:hAnsi="Verdana" w:cs="Arial"/>
          <w:sz w:val="22"/>
          <w:szCs w:val="22"/>
        </w:rPr>
        <w:t>.</w:t>
      </w:r>
      <w:r w:rsidRPr="00F270E5">
        <w:rPr>
          <w:rFonts w:ascii="Verdana" w:hAnsi="Verdana" w:cs="Arial"/>
          <w:sz w:val="22"/>
          <w:szCs w:val="22"/>
        </w:rPr>
        <w:t xml:space="preserve"> </w:t>
      </w:r>
    </w:p>
    <w:p w:rsidR="00217620" w:rsidRPr="00802E70" w:rsidRDefault="00217620" w:rsidP="00217620">
      <w:pPr>
        <w:spacing w:after="12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t xml:space="preserve">II.4. Zachodzą w stosunku do mnie podstawy wykluczenia z postępowania na podstawie art. ______ ustawy </w:t>
      </w:r>
      <w:proofErr w:type="spellStart"/>
      <w:r w:rsidRPr="00F270E5">
        <w:rPr>
          <w:rFonts w:ascii="Verdana" w:hAnsi="Verdana"/>
        </w:rPr>
        <w:t>Pzp</w:t>
      </w:r>
      <w:proofErr w:type="spellEnd"/>
      <w:r w:rsidRPr="00F270E5">
        <w:rPr>
          <w:rFonts w:ascii="Verdana" w:hAnsi="Verdana"/>
        </w:rPr>
        <w:t xml:space="preserve"> (podać mającą</w:t>
      </w:r>
      <w:r w:rsidRPr="00CF42A4">
        <w:rPr>
          <w:rFonts w:ascii="Verdana" w:hAnsi="Verdana"/>
        </w:rPr>
        <w:t xml:space="preserve"> zastosowanie podstawę wykluczenia spośród wymienionych w art. 108 ust. 1 pkt 1, 2, 5 lub art. 109 ust. 1 pkt 2‒5 i 7‒10 ustawy </w:t>
      </w:r>
      <w:proofErr w:type="spellStart"/>
      <w:r w:rsidRPr="00CF42A4">
        <w:rPr>
          <w:rFonts w:ascii="Verdana" w:hAnsi="Verdana"/>
        </w:rPr>
        <w:t>Pzp</w:t>
      </w:r>
      <w:proofErr w:type="spellEnd"/>
      <w:r w:rsidRPr="00CF42A4">
        <w:rPr>
          <w:rFonts w:ascii="Verdana" w:hAnsi="Verdana"/>
        </w:rPr>
        <w:t xml:space="preserve"> w zakresie okoliczności, które Zamawiający wskazał w ogłoszeniu o zamówieniu oraz w punkcie 13. SWZ). </w:t>
      </w:r>
    </w:p>
    <w:p w:rsidR="00217620" w:rsidRDefault="00217620" w:rsidP="00217620">
      <w:pPr>
        <w:spacing w:after="120" w:line="276" w:lineRule="auto"/>
        <w:ind w:left="567"/>
        <w:rPr>
          <w:rFonts w:ascii="Verdana" w:hAnsi="Verdana"/>
        </w:rPr>
      </w:pPr>
      <w:r w:rsidRPr="00802E70">
        <w:rPr>
          <w:rFonts w:ascii="Verdana" w:hAnsi="Verdana"/>
        </w:rPr>
        <w:t xml:space="preserve">Jednocześnie oświadczam, że w związku z ww. okolicznością, na podstawie art. 110 ust. 2 ustawy </w:t>
      </w:r>
      <w:proofErr w:type="spellStart"/>
      <w:r w:rsidRPr="00802E70">
        <w:rPr>
          <w:rFonts w:ascii="Verdana" w:hAnsi="Verdana"/>
        </w:rPr>
        <w:t>Pzp</w:t>
      </w:r>
      <w:proofErr w:type="spellEnd"/>
      <w:r w:rsidRPr="00802E70">
        <w:rPr>
          <w:rFonts w:ascii="Verdana" w:hAnsi="Verdana"/>
        </w:rPr>
        <w:t xml:space="preserve"> podjąłem następujące środki naprawcze: </w:t>
      </w:r>
      <w:r>
        <w:rPr>
          <w:rFonts w:ascii="Verdana" w:hAnsi="Verdana"/>
        </w:rPr>
        <w:t>___________________________________________________________</w:t>
      </w:r>
    </w:p>
    <w:p w:rsidR="00217620" w:rsidRDefault="00217620" w:rsidP="00217620">
      <w:pPr>
        <w:spacing w:before="120" w:after="0" w:line="276" w:lineRule="auto"/>
        <w:rPr>
          <w:rFonts w:ascii="Verdana" w:hAnsi="Verdana"/>
        </w:rPr>
      </w:pPr>
    </w:p>
    <w:p w:rsidR="00217620" w:rsidRPr="00802E70" w:rsidRDefault="00217620" w:rsidP="00217620">
      <w:pPr>
        <w:spacing w:before="120" w:after="0" w:line="276" w:lineRule="auto"/>
        <w:rPr>
          <w:rFonts w:ascii="Verdana" w:hAnsi="Verdana"/>
        </w:rPr>
      </w:pPr>
      <w:r>
        <w:rPr>
          <w:rFonts w:ascii="Verdana" w:hAnsi="Verdana"/>
        </w:rPr>
        <w:t>O</w:t>
      </w:r>
      <w:r w:rsidRPr="00802E70">
        <w:rPr>
          <w:rFonts w:ascii="Verdana" w:hAnsi="Verdana"/>
        </w:rPr>
        <w:t>świadczenie dotyczące podanych informacji:</w:t>
      </w:r>
    </w:p>
    <w:p w:rsidR="00217620" w:rsidRDefault="00217620" w:rsidP="00217620">
      <w:pPr>
        <w:spacing w:after="0" w:line="276" w:lineRule="auto"/>
        <w:rPr>
          <w:rFonts w:ascii="Verdana" w:hAnsi="Verdana"/>
          <w:b/>
        </w:rPr>
      </w:pPr>
    </w:p>
    <w:p w:rsidR="00217620" w:rsidRPr="00802E70" w:rsidRDefault="00217620" w:rsidP="00217620">
      <w:pPr>
        <w:spacing w:after="0" w:line="276" w:lineRule="auto"/>
        <w:rPr>
          <w:rFonts w:ascii="Verdana" w:hAnsi="Verdana"/>
        </w:rPr>
      </w:pPr>
      <w:r w:rsidRPr="00802E70">
        <w:rPr>
          <w:rFonts w:ascii="Verdana" w:hAnsi="Verdana"/>
          <w:b/>
        </w:rPr>
        <w:t>Oświadczam, że wszystkie informacje podane w powyższych oświadczeniach są aktualne i zgodne z prawdą oraz zostały przedstawione z pełną świadomością konsekwencji wprowadzenia Zamawiającego w błąd przy przedstawianiu informacji</w:t>
      </w:r>
      <w:r w:rsidRPr="00802E70">
        <w:rPr>
          <w:rFonts w:ascii="Verdana" w:hAnsi="Verdana"/>
        </w:rPr>
        <w:t>.</w:t>
      </w:r>
    </w:p>
    <w:p w:rsidR="00217620" w:rsidRDefault="00217620" w:rsidP="00217620">
      <w:pPr>
        <w:spacing w:after="0" w:line="276" w:lineRule="auto"/>
        <w:ind w:left="3119"/>
        <w:rPr>
          <w:rFonts w:ascii="Verdana" w:hAnsi="Verdana" w:cs="Arial"/>
          <w:sz w:val="16"/>
          <w:szCs w:val="16"/>
        </w:rPr>
      </w:pPr>
    </w:p>
    <w:p w:rsidR="00217620" w:rsidRPr="0070468B" w:rsidRDefault="00217620" w:rsidP="00217620">
      <w:pPr>
        <w:spacing w:after="0" w:line="276" w:lineRule="auto"/>
        <w:ind w:left="3119"/>
        <w:jc w:val="righ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_________________________________________________________</w:t>
      </w:r>
    </w:p>
    <w:p w:rsidR="00217620" w:rsidRDefault="00217620" w:rsidP="00217620">
      <w:pPr>
        <w:spacing w:line="276" w:lineRule="auto"/>
        <w:ind w:left="3119"/>
        <w:jc w:val="right"/>
        <w:rPr>
          <w:rFonts w:ascii="Verdana" w:eastAsia="Verdana" w:hAnsi="Verdana" w:cs="Calibri"/>
          <w:kern w:val="3"/>
          <w:lang w:bidi="en-US"/>
        </w:rPr>
      </w:pPr>
      <w:r w:rsidRPr="00766BD5">
        <w:rPr>
          <w:rFonts w:ascii="Verdana" w:hAnsi="Verdana" w:cs="Arial"/>
          <w:b/>
        </w:rPr>
        <w:t xml:space="preserve">elektroniczne podpisy </w:t>
      </w:r>
      <w:r>
        <w:rPr>
          <w:rFonts w:ascii="Verdana" w:hAnsi="Verdana" w:cs="Arial"/>
          <w:b/>
        </w:rPr>
        <w:t>osób</w:t>
      </w:r>
      <w:r w:rsidRPr="00766BD5">
        <w:rPr>
          <w:rFonts w:ascii="Verdana" w:hAnsi="Verdana" w:cs="Arial"/>
        </w:rPr>
        <w:t> 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</w:rPr>
        <w:t xml:space="preserve">umocowanych do </w:t>
      </w:r>
      <w:r>
        <w:rPr>
          <w:rFonts w:ascii="Verdana" w:hAnsi="Verdana" w:cs="Arial"/>
        </w:rPr>
        <w:t>składania oświadczeń woli w imieniu</w:t>
      </w:r>
      <w:r w:rsidRPr="00766BD5">
        <w:rPr>
          <w:rFonts w:ascii="Verdana" w:hAnsi="Verdana" w:cs="Arial"/>
          <w:iCs/>
        </w:rPr>
        <w:t xml:space="preserve"> </w:t>
      </w:r>
      <w:r>
        <w:rPr>
          <w:rFonts w:ascii="Verdana" w:eastAsia="Verdana" w:hAnsi="Verdana" w:cs="Calibri"/>
          <w:kern w:val="3"/>
          <w:lang w:bidi="en-US"/>
        </w:rPr>
        <w:t>Wykonawcy/Wykonawców występujących wspólnie/podmiotów udostępniających zasoby</w:t>
      </w:r>
    </w:p>
    <w:p w:rsidR="00217620" w:rsidRPr="00D9025E" w:rsidRDefault="00217620" w:rsidP="00217620">
      <w:pPr>
        <w:spacing w:line="276" w:lineRule="auto"/>
        <w:jc w:val="both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t>(</w:t>
      </w:r>
      <w:r w:rsidRPr="00D9025E">
        <w:rPr>
          <w:rFonts w:ascii="Verdana" w:hAnsi="Verdana"/>
          <w:lang w:eastAsia="pl-PL"/>
        </w:rPr>
        <w:t>miejsce i data złożenia oświadczenia)</w:t>
      </w:r>
    </w:p>
    <w:p w:rsidR="009004AC" w:rsidRPr="00AC72B7" w:rsidRDefault="009004AC" w:rsidP="001C6351">
      <w:pPr>
        <w:spacing w:after="120" w:line="276" w:lineRule="auto"/>
        <w:rPr>
          <w:rFonts w:ascii="Verdana" w:hAnsi="Verdana"/>
        </w:rPr>
      </w:pPr>
    </w:p>
    <w:sectPr w:rsidR="009004AC" w:rsidRPr="00AC72B7" w:rsidSect="003F0726">
      <w:headerReference w:type="default" r:id="rId8"/>
      <w:footerReference w:type="default" r:id="rId9"/>
      <w:pgSz w:w="11906" w:h="16838"/>
      <w:pgMar w:top="1418" w:right="1418" w:bottom="899" w:left="1418" w:header="709" w:footer="4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A6B" w:rsidRDefault="00EE1A6B" w:rsidP="003E7B35">
      <w:pPr>
        <w:spacing w:after="0" w:line="240" w:lineRule="auto"/>
      </w:pPr>
      <w:r>
        <w:separator/>
      </w:r>
    </w:p>
  </w:endnote>
  <w:endnote w:type="continuationSeparator" w:id="0">
    <w:p w:rsidR="00EE1A6B" w:rsidRDefault="00EE1A6B" w:rsidP="003E7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6F" w:rsidRDefault="00CA4B6F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_________________________________________________________________________________________</w:t>
    </w:r>
  </w:p>
  <w:p w:rsidR="00CA4B6F" w:rsidRPr="003E7B35" w:rsidRDefault="006E2AB0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IZ.271.</w:t>
    </w:r>
    <w:r w:rsidR="007D1D8D">
      <w:rPr>
        <w:rFonts w:ascii="Verdana" w:hAnsi="Verdana"/>
        <w:sz w:val="16"/>
        <w:szCs w:val="16"/>
      </w:rPr>
      <w:t>5.2026</w:t>
    </w:r>
    <w:r w:rsidR="00CA4B6F" w:rsidRPr="003E7B35">
      <w:rPr>
        <w:rFonts w:ascii="Verdana" w:hAnsi="Verdana"/>
        <w:sz w:val="16"/>
        <w:szCs w:val="16"/>
      </w:rPr>
      <w:t xml:space="preserve"> </w:t>
    </w:r>
    <w:r w:rsidR="00CA4B6F">
      <w:rPr>
        <w:rFonts w:ascii="Verdana" w:hAnsi="Verdana"/>
        <w:sz w:val="16"/>
        <w:szCs w:val="16"/>
      </w:rPr>
      <w:t xml:space="preserve">                                                                                                                   </w:t>
    </w:r>
    <w:r w:rsidR="00CA4B6F" w:rsidRPr="003E7B35">
      <w:rPr>
        <w:rFonts w:ascii="Verdana" w:hAnsi="Verdana"/>
        <w:sz w:val="16"/>
        <w:szCs w:val="16"/>
      </w:rPr>
      <w:t xml:space="preserve">Strona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PAGE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7D1D8D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  <w:r w:rsidR="00CA4B6F" w:rsidRPr="003E7B35">
      <w:rPr>
        <w:rFonts w:ascii="Verdana" w:hAnsi="Verdana"/>
        <w:sz w:val="16"/>
        <w:szCs w:val="16"/>
      </w:rPr>
      <w:t xml:space="preserve"> z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NUMPAGES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7D1D8D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A6B" w:rsidRDefault="00EE1A6B" w:rsidP="003E7B35">
      <w:pPr>
        <w:spacing w:after="0" w:line="240" w:lineRule="auto"/>
      </w:pPr>
      <w:r>
        <w:separator/>
      </w:r>
    </w:p>
  </w:footnote>
  <w:footnote w:type="continuationSeparator" w:id="0">
    <w:p w:rsidR="00EE1A6B" w:rsidRDefault="00EE1A6B" w:rsidP="003E7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1D8D" w:rsidRPr="003D735D" w:rsidRDefault="007D1D8D" w:rsidP="007D1D8D">
    <w:pPr>
      <w:pStyle w:val="Nagwek"/>
      <w:rPr>
        <w:rFonts w:ascii="Verdana" w:hAnsi="Verdana"/>
        <w:sz w:val="16"/>
        <w:szCs w:val="16"/>
      </w:rPr>
    </w:pPr>
    <w:r w:rsidRPr="003D735D">
      <w:rPr>
        <w:rFonts w:ascii="Verdana" w:hAnsi="Verdana"/>
        <w:sz w:val="16"/>
        <w:szCs w:val="16"/>
      </w:rPr>
      <w:t>Postępowanie prowadzone w trybie podstawowym bez przeprowadzenia negocjacji treści złożonych ofert</w:t>
    </w:r>
  </w:p>
  <w:p w:rsidR="007D1D8D" w:rsidRPr="003D735D" w:rsidRDefault="007D1D8D" w:rsidP="007D1D8D">
    <w:pPr>
      <w:pStyle w:val="NormalnyWeb"/>
      <w:spacing w:before="0" w:after="0"/>
      <w:rPr>
        <w:rFonts w:ascii="Verdana" w:hAnsi="Verdana" w:cs="Arial"/>
        <w:sz w:val="16"/>
        <w:szCs w:val="16"/>
      </w:rPr>
    </w:pPr>
    <w:r w:rsidRPr="003D735D">
      <w:rPr>
        <w:rFonts w:ascii="Verdana" w:eastAsia="Lucida Sans Unicode" w:hAnsi="Verdana" w:cs="Arial"/>
        <w:bCs/>
        <w:color w:val="000000"/>
        <w:sz w:val="16"/>
        <w:szCs w:val="16"/>
      </w:rPr>
      <w:t xml:space="preserve">na przebudowę </w:t>
    </w:r>
    <w:r w:rsidRPr="003D735D">
      <w:rPr>
        <w:rFonts w:ascii="Verdana" w:hAnsi="Verdana" w:cs="Arial"/>
        <w:bCs/>
        <w:sz w:val="16"/>
        <w:szCs w:val="16"/>
      </w:rPr>
      <w:t>sanitariatów w obiektach oświatowych w Częstochowie,</w:t>
    </w:r>
    <w:r>
      <w:rPr>
        <w:rFonts w:ascii="Verdana" w:hAnsi="Verdana" w:cs="Arial"/>
        <w:bCs/>
        <w:sz w:val="16"/>
        <w:szCs w:val="16"/>
      </w:rPr>
      <w:t xml:space="preserve"> </w:t>
    </w:r>
    <w:r w:rsidRPr="003D735D">
      <w:rPr>
        <w:rFonts w:ascii="Verdana" w:hAnsi="Verdana" w:cs="Arial"/>
        <w:bCs/>
        <w:sz w:val="16"/>
        <w:szCs w:val="16"/>
      </w:rPr>
      <w:t xml:space="preserve">Część 1: Przebudowa sanitariatów </w:t>
    </w:r>
    <w:r>
      <w:rPr>
        <w:rFonts w:ascii="Verdana" w:hAnsi="Verdana" w:cs="Arial"/>
        <w:bCs/>
        <w:sz w:val="16"/>
        <w:szCs w:val="16"/>
      </w:rPr>
      <w:br/>
    </w:r>
    <w:r w:rsidRPr="003D735D">
      <w:rPr>
        <w:rFonts w:ascii="Verdana" w:hAnsi="Verdana" w:cs="Arial"/>
        <w:bCs/>
        <w:sz w:val="16"/>
        <w:szCs w:val="16"/>
      </w:rPr>
      <w:t>w Szkole Podstawowej nr 11 im. Marii Dąbrowskiej, ul. Festynowa 24, 42-280 Częstochowa</w:t>
    </w:r>
    <w:r>
      <w:rPr>
        <w:rFonts w:ascii="Verdana" w:hAnsi="Verdana" w:cs="Arial"/>
        <w:bCs/>
        <w:sz w:val="16"/>
        <w:szCs w:val="16"/>
      </w:rPr>
      <w:t xml:space="preserve"> </w:t>
    </w:r>
    <w:r w:rsidRPr="003D735D">
      <w:rPr>
        <w:rFonts w:ascii="Verdana" w:hAnsi="Verdana" w:cs="Arial"/>
        <w:bCs/>
        <w:sz w:val="16"/>
        <w:szCs w:val="16"/>
      </w:rPr>
      <w:t xml:space="preserve">Część 2: Przebudowa sanitariatów w IX Liceum Ogólnokształcącym im. Cypriana Kamila Norwida, ul. Jasnogórska 8, </w:t>
    </w:r>
    <w:r>
      <w:rPr>
        <w:rFonts w:ascii="Verdana" w:hAnsi="Verdana" w:cs="Arial"/>
        <w:bCs/>
        <w:sz w:val="16"/>
        <w:szCs w:val="16"/>
      </w:rPr>
      <w:br/>
    </w:r>
    <w:r w:rsidRPr="003D735D">
      <w:rPr>
        <w:rFonts w:ascii="Verdana" w:hAnsi="Verdana" w:cs="Arial"/>
        <w:bCs/>
        <w:sz w:val="16"/>
        <w:szCs w:val="16"/>
      </w:rPr>
      <w:t>42-201 Częstochowa</w:t>
    </w:r>
  </w:p>
  <w:p w:rsidR="00CA4B6F" w:rsidRPr="003E7B35" w:rsidRDefault="00CA4B6F" w:rsidP="00D27513">
    <w:pPr>
      <w:pStyle w:val="Nagwek"/>
      <w:jc w:val="center"/>
      <w:rPr>
        <w:i/>
        <w:sz w:val="16"/>
        <w:szCs w:val="16"/>
      </w:rPr>
    </w:pPr>
    <w:r>
      <w:rPr>
        <w:rFonts w:ascii="Verdana" w:hAnsi="Verdana"/>
        <w:i/>
        <w:sz w:val="16"/>
        <w:szCs w:val="16"/>
      </w:rPr>
      <w:t>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Verdan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  <w:b/>
        <w:sz w:val="20"/>
      </w:rPr>
    </w:lvl>
    <w:lvl w:ilvl="2">
      <w:start w:val="1"/>
      <w:numFmt w:val="bullet"/>
      <w:lvlText w:val=""/>
      <w:lvlJc w:val="left"/>
      <w:pPr>
        <w:tabs>
          <w:tab w:val="num" w:pos="850"/>
        </w:tabs>
        <w:ind w:left="850" w:hanging="283"/>
      </w:pPr>
      <w:rPr>
        <w:rFonts w:ascii="Symbol" w:hAnsi="Symbol"/>
        <w:b/>
        <w:sz w:val="20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/>
        <w:b/>
        <w:sz w:val="20"/>
      </w:rPr>
    </w:lvl>
    <w:lvl w:ilvl="4">
      <w:start w:val="1"/>
      <w:numFmt w:val="bullet"/>
      <w:lvlText w:val=""/>
      <w:lvlJc w:val="left"/>
      <w:pPr>
        <w:tabs>
          <w:tab w:val="num" w:pos="1417"/>
        </w:tabs>
        <w:ind w:left="1417" w:hanging="283"/>
      </w:pPr>
      <w:rPr>
        <w:rFonts w:ascii="Symbol" w:hAnsi="Symbol"/>
        <w:b/>
        <w:sz w:val="20"/>
      </w:rPr>
    </w:lvl>
    <w:lvl w:ilvl="5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/>
        <w:b/>
        <w:sz w:val="20"/>
      </w:rPr>
    </w:lvl>
    <w:lvl w:ilvl="6">
      <w:start w:val="1"/>
      <w:numFmt w:val="bullet"/>
      <w:lvlText w:val=""/>
      <w:lvlJc w:val="left"/>
      <w:pPr>
        <w:tabs>
          <w:tab w:val="num" w:pos="1984"/>
        </w:tabs>
        <w:ind w:left="1984" w:hanging="283"/>
      </w:pPr>
      <w:rPr>
        <w:rFonts w:ascii="Symbol" w:hAnsi="Symbol"/>
        <w:b/>
        <w:sz w:val="20"/>
      </w:rPr>
    </w:lvl>
    <w:lvl w:ilvl="7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/>
        <w:b/>
        <w:sz w:val="20"/>
      </w:rPr>
    </w:lvl>
    <w:lvl w:ilvl="8">
      <w:start w:val="1"/>
      <w:numFmt w:val="bullet"/>
      <w:lvlText w:val=""/>
      <w:lvlJc w:val="left"/>
      <w:pPr>
        <w:tabs>
          <w:tab w:val="num" w:pos="2551"/>
        </w:tabs>
        <w:ind w:left="2551" w:hanging="283"/>
      </w:pPr>
      <w:rPr>
        <w:rFonts w:ascii="Symbol" w:hAnsi="Symbol"/>
        <w:b/>
        <w:sz w:val="20"/>
      </w:rPr>
    </w:lvl>
  </w:abstractNum>
  <w:abstractNum w:abstractNumId="3" w15:restartNumberingAfterBreak="0">
    <w:nsid w:val="00000006"/>
    <w:multiLevelType w:val="multilevel"/>
    <w:tmpl w:val="5F0CB940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3F451C9"/>
    <w:multiLevelType w:val="hybridMultilevel"/>
    <w:tmpl w:val="8F728D6E"/>
    <w:lvl w:ilvl="0" w:tplc="29E8FFA2">
      <w:start w:val="4"/>
      <w:numFmt w:val="decimal"/>
      <w:lvlText w:val="%1."/>
      <w:lvlJc w:val="left"/>
      <w:pPr>
        <w:ind w:left="68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09" w:hanging="360"/>
      </w:pPr>
    </w:lvl>
    <w:lvl w:ilvl="2" w:tplc="0415001B" w:tentative="1">
      <w:start w:val="1"/>
      <w:numFmt w:val="lowerRoman"/>
      <w:lvlText w:val="%3."/>
      <w:lvlJc w:val="right"/>
      <w:pPr>
        <w:ind w:left="2129" w:hanging="180"/>
      </w:pPr>
    </w:lvl>
    <w:lvl w:ilvl="3" w:tplc="0415000F" w:tentative="1">
      <w:start w:val="1"/>
      <w:numFmt w:val="decimal"/>
      <w:lvlText w:val="%4."/>
      <w:lvlJc w:val="left"/>
      <w:pPr>
        <w:ind w:left="2849" w:hanging="360"/>
      </w:pPr>
    </w:lvl>
    <w:lvl w:ilvl="4" w:tplc="04150019" w:tentative="1">
      <w:start w:val="1"/>
      <w:numFmt w:val="lowerLetter"/>
      <w:lvlText w:val="%5."/>
      <w:lvlJc w:val="left"/>
      <w:pPr>
        <w:ind w:left="3569" w:hanging="360"/>
      </w:pPr>
    </w:lvl>
    <w:lvl w:ilvl="5" w:tplc="0415001B" w:tentative="1">
      <w:start w:val="1"/>
      <w:numFmt w:val="lowerRoman"/>
      <w:lvlText w:val="%6."/>
      <w:lvlJc w:val="right"/>
      <w:pPr>
        <w:ind w:left="4289" w:hanging="180"/>
      </w:pPr>
    </w:lvl>
    <w:lvl w:ilvl="6" w:tplc="0415000F" w:tentative="1">
      <w:start w:val="1"/>
      <w:numFmt w:val="decimal"/>
      <w:lvlText w:val="%7."/>
      <w:lvlJc w:val="left"/>
      <w:pPr>
        <w:ind w:left="5009" w:hanging="360"/>
      </w:pPr>
    </w:lvl>
    <w:lvl w:ilvl="7" w:tplc="04150019" w:tentative="1">
      <w:start w:val="1"/>
      <w:numFmt w:val="lowerLetter"/>
      <w:lvlText w:val="%8."/>
      <w:lvlJc w:val="left"/>
      <w:pPr>
        <w:ind w:left="5729" w:hanging="360"/>
      </w:pPr>
    </w:lvl>
    <w:lvl w:ilvl="8" w:tplc="0415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 w15:restartNumberingAfterBreak="0">
    <w:nsid w:val="29B41707"/>
    <w:multiLevelType w:val="hybridMultilevel"/>
    <w:tmpl w:val="A09625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1C695C"/>
    <w:multiLevelType w:val="hybridMultilevel"/>
    <w:tmpl w:val="3DECD26C"/>
    <w:lvl w:ilvl="0" w:tplc="1600777A">
      <w:start w:val="1"/>
      <w:numFmt w:val="decimal"/>
      <w:lvlText w:val="%1)"/>
      <w:lvlJc w:val="left"/>
      <w:pPr>
        <w:ind w:left="644" w:hanging="360"/>
      </w:pPr>
      <w:rPr>
        <w:rFonts w:ascii="Verdana" w:eastAsia="Times New Roman" w:hAnsi="Verdana" w:cs="Times New Roman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 w15:restartNumberingAfterBreak="0">
    <w:nsid w:val="734A30A6"/>
    <w:multiLevelType w:val="multilevel"/>
    <w:tmpl w:val="F3B05192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9" w15:restartNumberingAfterBreak="0">
    <w:nsid w:val="7E7A6ECA"/>
    <w:multiLevelType w:val="hybridMultilevel"/>
    <w:tmpl w:val="F17CD4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9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45"/>
    <w:rsid w:val="000002E1"/>
    <w:rsid w:val="000006A6"/>
    <w:rsid w:val="00000AF5"/>
    <w:rsid w:val="00001897"/>
    <w:rsid w:val="00004BBF"/>
    <w:rsid w:val="00006407"/>
    <w:rsid w:val="000102EE"/>
    <w:rsid w:val="0001305A"/>
    <w:rsid w:val="000139DA"/>
    <w:rsid w:val="0001646B"/>
    <w:rsid w:val="00016AE9"/>
    <w:rsid w:val="00017353"/>
    <w:rsid w:val="0001772C"/>
    <w:rsid w:val="000177AE"/>
    <w:rsid w:val="00020815"/>
    <w:rsid w:val="00020E07"/>
    <w:rsid w:val="00023D43"/>
    <w:rsid w:val="00026E6A"/>
    <w:rsid w:val="00027644"/>
    <w:rsid w:val="000302BC"/>
    <w:rsid w:val="000308B1"/>
    <w:rsid w:val="000344B4"/>
    <w:rsid w:val="000348A1"/>
    <w:rsid w:val="000350E5"/>
    <w:rsid w:val="00036F33"/>
    <w:rsid w:val="00037372"/>
    <w:rsid w:val="000401C1"/>
    <w:rsid w:val="0004276E"/>
    <w:rsid w:val="00043E31"/>
    <w:rsid w:val="00044BDB"/>
    <w:rsid w:val="000464D7"/>
    <w:rsid w:val="00054C8D"/>
    <w:rsid w:val="000568CB"/>
    <w:rsid w:val="000571CD"/>
    <w:rsid w:val="000625BA"/>
    <w:rsid w:val="000628D0"/>
    <w:rsid w:val="00063741"/>
    <w:rsid w:val="0006467F"/>
    <w:rsid w:val="00066E74"/>
    <w:rsid w:val="00067883"/>
    <w:rsid w:val="000728F9"/>
    <w:rsid w:val="00072F1B"/>
    <w:rsid w:val="00074A7A"/>
    <w:rsid w:val="00076D65"/>
    <w:rsid w:val="00080025"/>
    <w:rsid w:val="000809A1"/>
    <w:rsid w:val="00082E27"/>
    <w:rsid w:val="00084F7A"/>
    <w:rsid w:val="00085766"/>
    <w:rsid w:val="000869C3"/>
    <w:rsid w:val="00087015"/>
    <w:rsid w:val="0008720B"/>
    <w:rsid w:val="00091D2A"/>
    <w:rsid w:val="00094E67"/>
    <w:rsid w:val="00095D51"/>
    <w:rsid w:val="000A40EF"/>
    <w:rsid w:val="000A4D41"/>
    <w:rsid w:val="000B0AA8"/>
    <w:rsid w:val="000B14D6"/>
    <w:rsid w:val="000B1AAF"/>
    <w:rsid w:val="000B25AD"/>
    <w:rsid w:val="000B2888"/>
    <w:rsid w:val="000B7933"/>
    <w:rsid w:val="000C20D7"/>
    <w:rsid w:val="000C2A0C"/>
    <w:rsid w:val="000C501E"/>
    <w:rsid w:val="000C5C4D"/>
    <w:rsid w:val="000C7C56"/>
    <w:rsid w:val="000D116C"/>
    <w:rsid w:val="000D2049"/>
    <w:rsid w:val="000D26BC"/>
    <w:rsid w:val="000D41B4"/>
    <w:rsid w:val="000D5C94"/>
    <w:rsid w:val="000D5D36"/>
    <w:rsid w:val="000E096F"/>
    <w:rsid w:val="000E2A8B"/>
    <w:rsid w:val="000E451B"/>
    <w:rsid w:val="000E678C"/>
    <w:rsid w:val="000F09A6"/>
    <w:rsid w:val="000F156C"/>
    <w:rsid w:val="000F1C43"/>
    <w:rsid w:val="000F383C"/>
    <w:rsid w:val="000F5030"/>
    <w:rsid w:val="000F58EA"/>
    <w:rsid w:val="000F77C9"/>
    <w:rsid w:val="00100371"/>
    <w:rsid w:val="0010260B"/>
    <w:rsid w:val="00104F54"/>
    <w:rsid w:val="0010520F"/>
    <w:rsid w:val="0010685D"/>
    <w:rsid w:val="00115D85"/>
    <w:rsid w:val="00116F6E"/>
    <w:rsid w:val="00122ECE"/>
    <w:rsid w:val="001260E3"/>
    <w:rsid w:val="001306C5"/>
    <w:rsid w:val="00130FA6"/>
    <w:rsid w:val="001344CA"/>
    <w:rsid w:val="00135D08"/>
    <w:rsid w:val="001372BE"/>
    <w:rsid w:val="00137E8A"/>
    <w:rsid w:val="00143A62"/>
    <w:rsid w:val="00144FAB"/>
    <w:rsid w:val="00145B32"/>
    <w:rsid w:val="0014770A"/>
    <w:rsid w:val="00150562"/>
    <w:rsid w:val="00151940"/>
    <w:rsid w:val="00151F68"/>
    <w:rsid w:val="00152017"/>
    <w:rsid w:val="00153C90"/>
    <w:rsid w:val="0015495E"/>
    <w:rsid w:val="0016104A"/>
    <w:rsid w:val="001627E0"/>
    <w:rsid w:val="001638F2"/>
    <w:rsid w:val="00163A3E"/>
    <w:rsid w:val="00164031"/>
    <w:rsid w:val="00164FBF"/>
    <w:rsid w:val="001701D1"/>
    <w:rsid w:val="00171067"/>
    <w:rsid w:val="0017253F"/>
    <w:rsid w:val="0017375E"/>
    <w:rsid w:val="00173A03"/>
    <w:rsid w:val="00174DBF"/>
    <w:rsid w:val="0017556C"/>
    <w:rsid w:val="00182162"/>
    <w:rsid w:val="00184A8E"/>
    <w:rsid w:val="00187010"/>
    <w:rsid w:val="00191605"/>
    <w:rsid w:val="001920AD"/>
    <w:rsid w:val="0019524F"/>
    <w:rsid w:val="001953BE"/>
    <w:rsid w:val="001969B4"/>
    <w:rsid w:val="00197845"/>
    <w:rsid w:val="001A246B"/>
    <w:rsid w:val="001A3452"/>
    <w:rsid w:val="001A3A34"/>
    <w:rsid w:val="001B165C"/>
    <w:rsid w:val="001B16C6"/>
    <w:rsid w:val="001B353B"/>
    <w:rsid w:val="001B708F"/>
    <w:rsid w:val="001B7997"/>
    <w:rsid w:val="001C0B60"/>
    <w:rsid w:val="001C260A"/>
    <w:rsid w:val="001C3728"/>
    <w:rsid w:val="001C3D0A"/>
    <w:rsid w:val="001C56D1"/>
    <w:rsid w:val="001C6351"/>
    <w:rsid w:val="001C6F41"/>
    <w:rsid w:val="001D00DD"/>
    <w:rsid w:val="001D0178"/>
    <w:rsid w:val="001D4324"/>
    <w:rsid w:val="001D484C"/>
    <w:rsid w:val="001D5809"/>
    <w:rsid w:val="001D70A3"/>
    <w:rsid w:val="001E00A5"/>
    <w:rsid w:val="001E0E7E"/>
    <w:rsid w:val="001E123D"/>
    <w:rsid w:val="001E296C"/>
    <w:rsid w:val="001E4A87"/>
    <w:rsid w:val="001E4FC9"/>
    <w:rsid w:val="001E767D"/>
    <w:rsid w:val="001F107B"/>
    <w:rsid w:val="001F1EA9"/>
    <w:rsid w:val="00200491"/>
    <w:rsid w:val="00200CEE"/>
    <w:rsid w:val="00203B3E"/>
    <w:rsid w:val="00203D1C"/>
    <w:rsid w:val="00206205"/>
    <w:rsid w:val="00207DD3"/>
    <w:rsid w:val="002109D0"/>
    <w:rsid w:val="00210B1B"/>
    <w:rsid w:val="002113B0"/>
    <w:rsid w:val="00211D17"/>
    <w:rsid w:val="00214069"/>
    <w:rsid w:val="00216976"/>
    <w:rsid w:val="00217620"/>
    <w:rsid w:val="00217928"/>
    <w:rsid w:val="00222406"/>
    <w:rsid w:val="00223159"/>
    <w:rsid w:val="002231C6"/>
    <w:rsid w:val="00224332"/>
    <w:rsid w:val="00226877"/>
    <w:rsid w:val="002268D7"/>
    <w:rsid w:val="002316F7"/>
    <w:rsid w:val="0023222B"/>
    <w:rsid w:val="00232CB6"/>
    <w:rsid w:val="00235455"/>
    <w:rsid w:val="0023675B"/>
    <w:rsid w:val="00237213"/>
    <w:rsid w:val="002375CB"/>
    <w:rsid w:val="00237E71"/>
    <w:rsid w:val="00241A13"/>
    <w:rsid w:val="00241D98"/>
    <w:rsid w:val="00243343"/>
    <w:rsid w:val="00243B25"/>
    <w:rsid w:val="00244064"/>
    <w:rsid w:val="002440B0"/>
    <w:rsid w:val="00244E3B"/>
    <w:rsid w:val="002456A1"/>
    <w:rsid w:val="00245F62"/>
    <w:rsid w:val="0025145E"/>
    <w:rsid w:val="0025245F"/>
    <w:rsid w:val="00252B95"/>
    <w:rsid w:val="002531BC"/>
    <w:rsid w:val="0025464B"/>
    <w:rsid w:val="002576E7"/>
    <w:rsid w:val="00260E84"/>
    <w:rsid w:val="0026141E"/>
    <w:rsid w:val="00261506"/>
    <w:rsid w:val="0026194B"/>
    <w:rsid w:val="002635AA"/>
    <w:rsid w:val="00265787"/>
    <w:rsid w:val="00270AEF"/>
    <w:rsid w:val="00271261"/>
    <w:rsid w:val="002715BF"/>
    <w:rsid w:val="002718CD"/>
    <w:rsid w:val="0027250F"/>
    <w:rsid w:val="002731F6"/>
    <w:rsid w:val="0027371A"/>
    <w:rsid w:val="002738FE"/>
    <w:rsid w:val="00274C91"/>
    <w:rsid w:val="002759F3"/>
    <w:rsid w:val="002770E0"/>
    <w:rsid w:val="00277363"/>
    <w:rsid w:val="00277699"/>
    <w:rsid w:val="0027788D"/>
    <w:rsid w:val="002805B5"/>
    <w:rsid w:val="002808DB"/>
    <w:rsid w:val="00281220"/>
    <w:rsid w:val="002830BB"/>
    <w:rsid w:val="00284019"/>
    <w:rsid w:val="0028434A"/>
    <w:rsid w:val="00285832"/>
    <w:rsid w:val="00286568"/>
    <w:rsid w:val="00286CC0"/>
    <w:rsid w:val="00290FBA"/>
    <w:rsid w:val="00291DD1"/>
    <w:rsid w:val="00292B5E"/>
    <w:rsid w:val="0029406D"/>
    <w:rsid w:val="00295E92"/>
    <w:rsid w:val="00296EBD"/>
    <w:rsid w:val="0029729C"/>
    <w:rsid w:val="002A107A"/>
    <w:rsid w:val="002A2AAB"/>
    <w:rsid w:val="002A3E33"/>
    <w:rsid w:val="002A744B"/>
    <w:rsid w:val="002B0062"/>
    <w:rsid w:val="002B062B"/>
    <w:rsid w:val="002B3F5E"/>
    <w:rsid w:val="002B5723"/>
    <w:rsid w:val="002C6546"/>
    <w:rsid w:val="002C79AA"/>
    <w:rsid w:val="002C7D2F"/>
    <w:rsid w:val="002D0FF8"/>
    <w:rsid w:val="002D1828"/>
    <w:rsid w:val="002D3655"/>
    <w:rsid w:val="002D3DDC"/>
    <w:rsid w:val="002D44C9"/>
    <w:rsid w:val="002D5116"/>
    <w:rsid w:val="002D683D"/>
    <w:rsid w:val="002E0D89"/>
    <w:rsid w:val="002E0F1B"/>
    <w:rsid w:val="002E1873"/>
    <w:rsid w:val="002E30FC"/>
    <w:rsid w:val="002E4409"/>
    <w:rsid w:val="002E4768"/>
    <w:rsid w:val="002E492A"/>
    <w:rsid w:val="002E66B1"/>
    <w:rsid w:val="002F07DA"/>
    <w:rsid w:val="002F5D2E"/>
    <w:rsid w:val="002F7D60"/>
    <w:rsid w:val="00300172"/>
    <w:rsid w:val="00302F03"/>
    <w:rsid w:val="00303A49"/>
    <w:rsid w:val="00305D7A"/>
    <w:rsid w:val="00307BC8"/>
    <w:rsid w:val="00320C44"/>
    <w:rsid w:val="003224C3"/>
    <w:rsid w:val="00322B73"/>
    <w:rsid w:val="003237FC"/>
    <w:rsid w:val="00324829"/>
    <w:rsid w:val="00327122"/>
    <w:rsid w:val="0032782C"/>
    <w:rsid w:val="00331958"/>
    <w:rsid w:val="00333D27"/>
    <w:rsid w:val="00334362"/>
    <w:rsid w:val="003350FF"/>
    <w:rsid w:val="00336494"/>
    <w:rsid w:val="00336547"/>
    <w:rsid w:val="00340036"/>
    <w:rsid w:val="003400DC"/>
    <w:rsid w:val="00340103"/>
    <w:rsid w:val="00342B3B"/>
    <w:rsid w:val="003447EB"/>
    <w:rsid w:val="003469EF"/>
    <w:rsid w:val="00347129"/>
    <w:rsid w:val="00350FAF"/>
    <w:rsid w:val="0035500A"/>
    <w:rsid w:val="00355816"/>
    <w:rsid w:val="00355992"/>
    <w:rsid w:val="00356C80"/>
    <w:rsid w:val="00362235"/>
    <w:rsid w:val="00364168"/>
    <w:rsid w:val="00364270"/>
    <w:rsid w:val="003645DF"/>
    <w:rsid w:val="0036580B"/>
    <w:rsid w:val="00371FEF"/>
    <w:rsid w:val="00372A58"/>
    <w:rsid w:val="00374786"/>
    <w:rsid w:val="00375349"/>
    <w:rsid w:val="00375BBF"/>
    <w:rsid w:val="00375E5F"/>
    <w:rsid w:val="00376504"/>
    <w:rsid w:val="003851A2"/>
    <w:rsid w:val="003870F6"/>
    <w:rsid w:val="00394327"/>
    <w:rsid w:val="003959FF"/>
    <w:rsid w:val="00395D1D"/>
    <w:rsid w:val="0039600E"/>
    <w:rsid w:val="0039631C"/>
    <w:rsid w:val="003975D6"/>
    <w:rsid w:val="003A0303"/>
    <w:rsid w:val="003A07C7"/>
    <w:rsid w:val="003A1CF0"/>
    <w:rsid w:val="003A1E80"/>
    <w:rsid w:val="003A2721"/>
    <w:rsid w:val="003A51FA"/>
    <w:rsid w:val="003A5CD5"/>
    <w:rsid w:val="003A5E40"/>
    <w:rsid w:val="003A66AE"/>
    <w:rsid w:val="003A69F6"/>
    <w:rsid w:val="003A6CF4"/>
    <w:rsid w:val="003A74B3"/>
    <w:rsid w:val="003B141F"/>
    <w:rsid w:val="003B4868"/>
    <w:rsid w:val="003B6547"/>
    <w:rsid w:val="003B7357"/>
    <w:rsid w:val="003C1BB1"/>
    <w:rsid w:val="003C2FB8"/>
    <w:rsid w:val="003C32FD"/>
    <w:rsid w:val="003C453B"/>
    <w:rsid w:val="003C5663"/>
    <w:rsid w:val="003C5728"/>
    <w:rsid w:val="003C6042"/>
    <w:rsid w:val="003C607B"/>
    <w:rsid w:val="003C68DC"/>
    <w:rsid w:val="003C6F38"/>
    <w:rsid w:val="003C7FBD"/>
    <w:rsid w:val="003D164F"/>
    <w:rsid w:val="003D4F93"/>
    <w:rsid w:val="003E0029"/>
    <w:rsid w:val="003E3C32"/>
    <w:rsid w:val="003E45DB"/>
    <w:rsid w:val="003E535B"/>
    <w:rsid w:val="003E6764"/>
    <w:rsid w:val="003E7B35"/>
    <w:rsid w:val="003F0726"/>
    <w:rsid w:val="003F0F4C"/>
    <w:rsid w:val="003F150C"/>
    <w:rsid w:val="003F2928"/>
    <w:rsid w:val="003F47CD"/>
    <w:rsid w:val="003F5887"/>
    <w:rsid w:val="003F6804"/>
    <w:rsid w:val="00402137"/>
    <w:rsid w:val="004023D4"/>
    <w:rsid w:val="00402543"/>
    <w:rsid w:val="00402D35"/>
    <w:rsid w:val="004044EE"/>
    <w:rsid w:val="004077B1"/>
    <w:rsid w:val="004120B4"/>
    <w:rsid w:val="00417575"/>
    <w:rsid w:val="004221F5"/>
    <w:rsid w:val="004223E4"/>
    <w:rsid w:val="004231B1"/>
    <w:rsid w:val="004241B4"/>
    <w:rsid w:val="004242E1"/>
    <w:rsid w:val="004248B7"/>
    <w:rsid w:val="00425840"/>
    <w:rsid w:val="0042593D"/>
    <w:rsid w:val="004261E7"/>
    <w:rsid w:val="0043323C"/>
    <w:rsid w:val="00434486"/>
    <w:rsid w:val="0043451E"/>
    <w:rsid w:val="00435B25"/>
    <w:rsid w:val="00436FB5"/>
    <w:rsid w:val="00437BC7"/>
    <w:rsid w:val="00440B7E"/>
    <w:rsid w:val="00441DAA"/>
    <w:rsid w:val="004431C3"/>
    <w:rsid w:val="004441D3"/>
    <w:rsid w:val="00445B1E"/>
    <w:rsid w:val="00446827"/>
    <w:rsid w:val="004477CF"/>
    <w:rsid w:val="0045156A"/>
    <w:rsid w:val="00453ACE"/>
    <w:rsid w:val="00454771"/>
    <w:rsid w:val="00454D9B"/>
    <w:rsid w:val="00455996"/>
    <w:rsid w:val="004576DF"/>
    <w:rsid w:val="00457E3D"/>
    <w:rsid w:val="00465472"/>
    <w:rsid w:val="004705D9"/>
    <w:rsid w:val="00470D16"/>
    <w:rsid w:val="00471928"/>
    <w:rsid w:val="0047257E"/>
    <w:rsid w:val="0047421A"/>
    <w:rsid w:val="0048153E"/>
    <w:rsid w:val="00483B0F"/>
    <w:rsid w:val="00484D2F"/>
    <w:rsid w:val="00487D48"/>
    <w:rsid w:val="00490EE4"/>
    <w:rsid w:val="0049326A"/>
    <w:rsid w:val="00495140"/>
    <w:rsid w:val="0049540E"/>
    <w:rsid w:val="00496DFB"/>
    <w:rsid w:val="004A507A"/>
    <w:rsid w:val="004A6592"/>
    <w:rsid w:val="004A6BA7"/>
    <w:rsid w:val="004B0F6C"/>
    <w:rsid w:val="004B0F98"/>
    <w:rsid w:val="004B27BC"/>
    <w:rsid w:val="004B371C"/>
    <w:rsid w:val="004B5820"/>
    <w:rsid w:val="004B652F"/>
    <w:rsid w:val="004C2D53"/>
    <w:rsid w:val="004C3676"/>
    <w:rsid w:val="004C3CB9"/>
    <w:rsid w:val="004C4D0F"/>
    <w:rsid w:val="004E0E9B"/>
    <w:rsid w:val="004E25DC"/>
    <w:rsid w:val="004E2BDB"/>
    <w:rsid w:val="004F1C21"/>
    <w:rsid w:val="0050198B"/>
    <w:rsid w:val="00502501"/>
    <w:rsid w:val="0050513F"/>
    <w:rsid w:val="00506F0B"/>
    <w:rsid w:val="00507783"/>
    <w:rsid w:val="00510132"/>
    <w:rsid w:val="005118DA"/>
    <w:rsid w:val="00511CD6"/>
    <w:rsid w:val="005135D3"/>
    <w:rsid w:val="00514F24"/>
    <w:rsid w:val="00514FC5"/>
    <w:rsid w:val="00516022"/>
    <w:rsid w:val="005161B4"/>
    <w:rsid w:val="00520613"/>
    <w:rsid w:val="00521EE2"/>
    <w:rsid w:val="005227D7"/>
    <w:rsid w:val="00523271"/>
    <w:rsid w:val="0052585A"/>
    <w:rsid w:val="00526A0B"/>
    <w:rsid w:val="00527564"/>
    <w:rsid w:val="00530454"/>
    <w:rsid w:val="00530F37"/>
    <w:rsid w:val="00530FE7"/>
    <w:rsid w:val="00532540"/>
    <w:rsid w:val="00532769"/>
    <w:rsid w:val="00532AFB"/>
    <w:rsid w:val="0053552E"/>
    <w:rsid w:val="00536DC0"/>
    <w:rsid w:val="00536F4F"/>
    <w:rsid w:val="005375A2"/>
    <w:rsid w:val="00545FBD"/>
    <w:rsid w:val="00551D32"/>
    <w:rsid w:val="00552D32"/>
    <w:rsid w:val="005532D0"/>
    <w:rsid w:val="0055393B"/>
    <w:rsid w:val="00555F12"/>
    <w:rsid w:val="00563F70"/>
    <w:rsid w:val="00565B4E"/>
    <w:rsid w:val="00566F25"/>
    <w:rsid w:val="0056743E"/>
    <w:rsid w:val="00567E8D"/>
    <w:rsid w:val="00567EC7"/>
    <w:rsid w:val="00570844"/>
    <w:rsid w:val="00574083"/>
    <w:rsid w:val="00584367"/>
    <w:rsid w:val="00585E6A"/>
    <w:rsid w:val="0058792D"/>
    <w:rsid w:val="00591C3D"/>
    <w:rsid w:val="005921D7"/>
    <w:rsid w:val="00592B99"/>
    <w:rsid w:val="00592E16"/>
    <w:rsid w:val="00592F69"/>
    <w:rsid w:val="005957E1"/>
    <w:rsid w:val="005964BE"/>
    <w:rsid w:val="00596C85"/>
    <w:rsid w:val="00596DCB"/>
    <w:rsid w:val="005A2434"/>
    <w:rsid w:val="005A31C2"/>
    <w:rsid w:val="005A3E2E"/>
    <w:rsid w:val="005A797A"/>
    <w:rsid w:val="005A7ACD"/>
    <w:rsid w:val="005B1D7F"/>
    <w:rsid w:val="005B26C5"/>
    <w:rsid w:val="005B32D5"/>
    <w:rsid w:val="005B4C2B"/>
    <w:rsid w:val="005B67D6"/>
    <w:rsid w:val="005C24B3"/>
    <w:rsid w:val="005C2DA6"/>
    <w:rsid w:val="005C409E"/>
    <w:rsid w:val="005C4619"/>
    <w:rsid w:val="005C469A"/>
    <w:rsid w:val="005C5325"/>
    <w:rsid w:val="005C5539"/>
    <w:rsid w:val="005C73BA"/>
    <w:rsid w:val="005D0E30"/>
    <w:rsid w:val="005D18E3"/>
    <w:rsid w:val="005D2EB5"/>
    <w:rsid w:val="005D51F4"/>
    <w:rsid w:val="005E15A2"/>
    <w:rsid w:val="005E6C69"/>
    <w:rsid w:val="005E7C9C"/>
    <w:rsid w:val="005F39F0"/>
    <w:rsid w:val="005F4325"/>
    <w:rsid w:val="005F4706"/>
    <w:rsid w:val="005F4DA9"/>
    <w:rsid w:val="005F7402"/>
    <w:rsid w:val="006029D3"/>
    <w:rsid w:val="00603AD6"/>
    <w:rsid w:val="00606C49"/>
    <w:rsid w:val="0060708A"/>
    <w:rsid w:val="00610D32"/>
    <w:rsid w:val="0061137D"/>
    <w:rsid w:val="00612893"/>
    <w:rsid w:val="00614266"/>
    <w:rsid w:val="006145E3"/>
    <w:rsid w:val="0061527D"/>
    <w:rsid w:val="00617CD4"/>
    <w:rsid w:val="00620735"/>
    <w:rsid w:val="00623B67"/>
    <w:rsid w:val="00624327"/>
    <w:rsid w:val="00625D9A"/>
    <w:rsid w:val="00630FA1"/>
    <w:rsid w:val="00631E09"/>
    <w:rsid w:val="006320D0"/>
    <w:rsid w:val="00634E1A"/>
    <w:rsid w:val="00634EDA"/>
    <w:rsid w:val="00634FD3"/>
    <w:rsid w:val="00635D8B"/>
    <w:rsid w:val="00636235"/>
    <w:rsid w:val="006406EC"/>
    <w:rsid w:val="00640912"/>
    <w:rsid w:val="00647639"/>
    <w:rsid w:val="00652415"/>
    <w:rsid w:val="00654914"/>
    <w:rsid w:val="00655115"/>
    <w:rsid w:val="00655FE0"/>
    <w:rsid w:val="00657226"/>
    <w:rsid w:val="00657EC4"/>
    <w:rsid w:val="00657FD6"/>
    <w:rsid w:val="00666BDE"/>
    <w:rsid w:val="006718A2"/>
    <w:rsid w:val="00672113"/>
    <w:rsid w:val="00672309"/>
    <w:rsid w:val="00673642"/>
    <w:rsid w:val="00673AB9"/>
    <w:rsid w:val="00675535"/>
    <w:rsid w:val="0067623F"/>
    <w:rsid w:val="006806BE"/>
    <w:rsid w:val="00680A3F"/>
    <w:rsid w:val="00682149"/>
    <w:rsid w:val="00682BA9"/>
    <w:rsid w:val="00683D88"/>
    <w:rsid w:val="00686779"/>
    <w:rsid w:val="006871FC"/>
    <w:rsid w:val="006903B6"/>
    <w:rsid w:val="00690C27"/>
    <w:rsid w:val="006919C8"/>
    <w:rsid w:val="00692C25"/>
    <w:rsid w:val="00693591"/>
    <w:rsid w:val="006939B2"/>
    <w:rsid w:val="00694218"/>
    <w:rsid w:val="00694339"/>
    <w:rsid w:val="006A2476"/>
    <w:rsid w:val="006A6929"/>
    <w:rsid w:val="006A7CEF"/>
    <w:rsid w:val="006B1E07"/>
    <w:rsid w:val="006B3A93"/>
    <w:rsid w:val="006B7C33"/>
    <w:rsid w:val="006C138E"/>
    <w:rsid w:val="006C2B75"/>
    <w:rsid w:val="006C400F"/>
    <w:rsid w:val="006C6AE4"/>
    <w:rsid w:val="006C71B2"/>
    <w:rsid w:val="006C7DCF"/>
    <w:rsid w:val="006D14A0"/>
    <w:rsid w:val="006D16AD"/>
    <w:rsid w:val="006D2ABF"/>
    <w:rsid w:val="006D4B28"/>
    <w:rsid w:val="006D5163"/>
    <w:rsid w:val="006D613C"/>
    <w:rsid w:val="006D6D44"/>
    <w:rsid w:val="006D7323"/>
    <w:rsid w:val="006E071D"/>
    <w:rsid w:val="006E0A19"/>
    <w:rsid w:val="006E1327"/>
    <w:rsid w:val="006E20F4"/>
    <w:rsid w:val="006E2AB0"/>
    <w:rsid w:val="006E3936"/>
    <w:rsid w:val="006E513C"/>
    <w:rsid w:val="006F1C39"/>
    <w:rsid w:val="006F4DAB"/>
    <w:rsid w:val="006F5F56"/>
    <w:rsid w:val="007003CC"/>
    <w:rsid w:val="0070130E"/>
    <w:rsid w:val="007043CB"/>
    <w:rsid w:val="0070468B"/>
    <w:rsid w:val="00712530"/>
    <w:rsid w:val="0071319D"/>
    <w:rsid w:val="00720F79"/>
    <w:rsid w:val="00722992"/>
    <w:rsid w:val="00723D49"/>
    <w:rsid w:val="00725068"/>
    <w:rsid w:val="00725A01"/>
    <w:rsid w:val="007277AA"/>
    <w:rsid w:val="007279FF"/>
    <w:rsid w:val="007310C6"/>
    <w:rsid w:val="00732551"/>
    <w:rsid w:val="00734909"/>
    <w:rsid w:val="00736B05"/>
    <w:rsid w:val="007376E6"/>
    <w:rsid w:val="007378BD"/>
    <w:rsid w:val="007410BF"/>
    <w:rsid w:val="0074215E"/>
    <w:rsid w:val="0074268B"/>
    <w:rsid w:val="007433FB"/>
    <w:rsid w:val="00744C92"/>
    <w:rsid w:val="00752621"/>
    <w:rsid w:val="007534E0"/>
    <w:rsid w:val="00753CF0"/>
    <w:rsid w:val="00754B4A"/>
    <w:rsid w:val="00756A9B"/>
    <w:rsid w:val="0076166B"/>
    <w:rsid w:val="007653D7"/>
    <w:rsid w:val="007669DF"/>
    <w:rsid w:val="00772145"/>
    <w:rsid w:val="007721DF"/>
    <w:rsid w:val="0077264A"/>
    <w:rsid w:val="007730F8"/>
    <w:rsid w:val="00776B4B"/>
    <w:rsid w:val="0077786F"/>
    <w:rsid w:val="00780442"/>
    <w:rsid w:val="007822D7"/>
    <w:rsid w:val="00782498"/>
    <w:rsid w:val="0078449D"/>
    <w:rsid w:val="0078466B"/>
    <w:rsid w:val="00786C97"/>
    <w:rsid w:val="00786F78"/>
    <w:rsid w:val="00787753"/>
    <w:rsid w:val="00793CEE"/>
    <w:rsid w:val="007A2490"/>
    <w:rsid w:val="007A4E40"/>
    <w:rsid w:val="007A5233"/>
    <w:rsid w:val="007A5A22"/>
    <w:rsid w:val="007A6325"/>
    <w:rsid w:val="007A7A13"/>
    <w:rsid w:val="007A7B00"/>
    <w:rsid w:val="007B3CCB"/>
    <w:rsid w:val="007B4FB8"/>
    <w:rsid w:val="007C02D6"/>
    <w:rsid w:val="007C08D1"/>
    <w:rsid w:val="007C0D32"/>
    <w:rsid w:val="007C24F6"/>
    <w:rsid w:val="007C41D4"/>
    <w:rsid w:val="007C4305"/>
    <w:rsid w:val="007C6B6B"/>
    <w:rsid w:val="007D02AB"/>
    <w:rsid w:val="007D1AA4"/>
    <w:rsid w:val="007D1D8D"/>
    <w:rsid w:val="007D76D6"/>
    <w:rsid w:val="007E1F2C"/>
    <w:rsid w:val="007E3306"/>
    <w:rsid w:val="007E7C80"/>
    <w:rsid w:val="007F0729"/>
    <w:rsid w:val="007F0B3C"/>
    <w:rsid w:val="007F1EAC"/>
    <w:rsid w:val="007F5E99"/>
    <w:rsid w:val="007F61CB"/>
    <w:rsid w:val="00800341"/>
    <w:rsid w:val="00800F06"/>
    <w:rsid w:val="00802E70"/>
    <w:rsid w:val="00802F53"/>
    <w:rsid w:val="0080431D"/>
    <w:rsid w:val="008055B6"/>
    <w:rsid w:val="00805AF6"/>
    <w:rsid w:val="00806121"/>
    <w:rsid w:val="00807183"/>
    <w:rsid w:val="0081168F"/>
    <w:rsid w:val="00811AD0"/>
    <w:rsid w:val="0081284D"/>
    <w:rsid w:val="008129C0"/>
    <w:rsid w:val="00812C82"/>
    <w:rsid w:val="00812D13"/>
    <w:rsid w:val="0081651C"/>
    <w:rsid w:val="008170C8"/>
    <w:rsid w:val="00817ACA"/>
    <w:rsid w:val="008209B5"/>
    <w:rsid w:val="008225C9"/>
    <w:rsid w:val="0082300E"/>
    <w:rsid w:val="008233C3"/>
    <w:rsid w:val="00824945"/>
    <w:rsid w:val="0082787B"/>
    <w:rsid w:val="00830244"/>
    <w:rsid w:val="00833D41"/>
    <w:rsid w:val="00834D9A"/>
    <w:rsid w:val="00835CF1"/>
    <w:rsid w:val="00837836"/>
    <w:rsid w:val="00837E82"/>
    <w:rsid w:val="0084143C"/>
    <w:rsid w:val="0084372D"/>
    <w:rsid w:val="008443F4"/>
    <w:rsid w:val="008447AA"/>
    <w:rsid w:val="00845249"/>
    <w:rsid w:val="00846661"/>
    <w:rsid w:val="0085063C"/>
    <w:rsid w:val="00853D82"/>
    <w:rsid w:val="00853FD5"/>
    <w:rsid w:val="00854BD4"/>
    <w:rsid w:val="00855620"/>
    <w:rsid w:val="00856BC3"/>
    <w:rsid w:val="00856C14"/>
    <w:rsid w:val="008571D7"/>
    <w:rsid w:val="00857DC7"/>
    <w:rsid w:val="0086144D"/>
    <w:rsid w:val="00861D58"/>
    <w:rsid w:val="00863109"/>
    <w:rsid w:val="00863FC5"/>
    <w:rsid w:val="00866CED"/>
    <w:rsid w:val="00867579"/>
    <w:rsid w:val="0087096B"/>
    <w:rsid w:val="00872804"/>
    <w:rsid w:val="0087313B"/>
    <w:rsid w:val="008778F6"/>
    <w:rsid w:val="008807EA"/>
    <w:rsid w:val="008811EA"/>
    <w:rsid w:val="00881A1E"/>
    <w:rsid w:val="00883C3F"/>
    <w:rsid w:val="008841F5"/>
    <w:rsid w:val="00885510"/>
    <w:rsid w:val="008872B2"/>
    <w:rsid w:val="00887755"/>
    <w:rsid w:val="00894BE6"/>
    <w:rsid w:val="008975A1"/>
    <w:rsid w:val="008A0D68"/>
    <w:rsid w:val="008A13C4"/>
    <w:rsid w:val="008A1CDB"/>
    <w:rsid w:val="008A305B"/>
    <w:rsid w:val="008A3777"/>
    <w:rsid w:val="008A5F66"/>
    <w:rsid w:val="008A5FFC"/>
    <w:rsid w:val="008A6000"/>
    <w:rsid w:val="008B2833"/>
    <w:rsid w:val="008B3A1D"/>
    <w:rsid w:val="008B3F3B"/>
    <w:rsid w:val="008B69EC"/>
    <w:rsid w:val="008B7974"/>
    <w:rsid w:val="008C0E2C"/>
    <w:rsid w:val="008C0E77"/>
    <w:rsid w:val="008C16E4"/>
    <w:rsid w:val="008C37A6"/>
    <w:rsid w:val="008D1B1A"/>
    <w:rsid w:val="008D350D"/>
    <w:rsid w:val="008D37FC"/>
    <w:rsid w:val="008D50D9"/>
    <w:rsid w:val="008D7105"/>
    <w:rsid w:val="008E107D"/>
    <w:rsid w:val="008E322A"/>
    <w:rsid w:val="008E3378"/>
    <w:rsid w:val="008E3E13"/>
    <w:rsid w:val="008E575C"/>
    <w:rsid w:val="008E5800"/>
    <w:rsid w:val="008E779D"/>
    <w:rsid w:val="008F4635"/>
    <w:rsid w:val="008F54E1"/>
    <w:rsid w:val="008F7915"/>
    <w:rsid w:val="009004AC"/>
    <w:rsid w:val="00902D97"/>
    <w:rsid w:val="00904438"/>
    <w:rsid w:val="009048D5"/>
    <w:rsid w:val="00904C5C"/>
    <w:rsid w:val="0090628C"/>
    <w:rsid w:val="0090643A"/>
    <w:rsid w:val="00906DD9"/>
    <w:rsid w:val="00907CDF"/>
    <w:rsid w:val="00912CE7"/>
    <w:rsid w:val="00913A35"/>
    <w:rsid w:val="00913C09"/>
    <w:rsid w:val="00913ECC"/>
    <w:rsid w:val="0091401E"/>
    <w:rsid w:val="009154F6"/>
    <w:rsid w:val="009169A2"/>
    <w:rsid w:val="009208DC"/>
    <w:rsid w:val="00920D8F"/>
    <w:rsid w:val="0092250B"/>
    <w:rsid w:val="009239FA"/>
    <w:rsid w:val="00923D48"/>
    <w:rsid w:val="00924A4B"/>
    <w:rsid w:val="009252E3"/>
    <w:rsid w:val="0092723A"/>
    <w:rsid w:val="009331DE"/>
    <w:rsid w:val="00937903"/>
    <w:rsid w:val="00941A7D"/>
    <w:rsid w:val="00941D1B"/>
    <w:rsid w:val="00942748"/>
    <w:rsid w:val="0094325B"/>
    <w:rsid w:val="009433B3"/>
    <w:rsid w:val="00943F4F"/>
    <w:rsid w:val="009440CC"/>
    <w:rsid w:val="0094537C"/>
    <w:rsid w:val="0094540F"/>
    <w:rsid w:val="009454B1"/>
    <w:rsid w:val="00945F49"/>
    <w:rsid w:val="00947270"/>
    <w:rsid w:val="009511F5"/>
    <w:rsid w:val="0095144A"/>
    <w:rsid w:val="00951499"/>
    <w:rsid w:val="00951B71"/>
    <w:rsid w:val="009553DC"/>
    <w:rsid w:val="009553E8"/>
    <w:rsid w:val="009569BD"/>
    <w:rsid w:val="00957B65"/>
    <w:rsid w:val="00960B2E"/>
    <w:rsid w:val="00961969"/>
    <w:rsid w:val="00965345"/>
    <w:rsid w:val="00971D36"/>
    <w:rsid w:val="009721B2"/>
    <w:rsid w:val="00972FDD"/>
    <w:rsid w:val="00974CB3"/>
    <w:rsid w:val="0097556A"/>
    <w:rsid w:val="009772CB"/>
    <w:rsid w:val="00977386"/>
    <w:rsid w:val="00977C65"/>
    <w:rsid w:val="00980A86"/>
    <w:rsid w:val="00983195"/>
    <w:rsid w:val="00984E2E"/>
    <w:rsid w:val="00990D94"/>
    <w:rsid w:val="00991FA3"/>
    <w:rsid w:val="00993B3A"/>
    <w:rsid w:val="00994112"/>
    <w:rsid w:val="00995722"/>
    <w:rsid w:val="009A63F2"/>
    <w:rsid w:val="009A66A0"/>
    <w:rsid w:val="009A711F"/>
    <w:rsid w:val="009A769A"/>
    <w:rsid w:val="009B0264"/>
    <w:rsid w:val="009B1054"/>
    <w:rsid w:val="009C016A"/>
    <w:rsid w:val="009C1490"/>
    <w:rsid w:val="009C1E6A"/>
    <w:rsid w:val="009C2022"/>
    <w:rsid w:val="009D289D"/>
    <w:rsid w:val="009D3B42"/>
    <w:rsid w:val="009D524D"/>
    <w:rsid w:val="009D5D1E"/>
    <w:rsid w:val="009D7595"/>
    <w:rsid w:val="009D79F2"/>
    <w:rsid w:val="009D7B5C"/>
    <w:rsid w:val="009E0230"/>
    <w:rsid w:val="009E0BE7"/>
    <w:rsid w:val="009E214D"/>
    <w:rsid w:val="009E2284"/>
    <w:rsid w:val="009E2A15"/>
    <w:rsid w:val="009E3237"/>
    <w:rsid w:val="009E68E1"/>
    <w:rsid w:val="009F1B63"/>
    <w:rsid w:val="009F22A8"/>
    <w:rsid w:val="009F3006"/>
    <w:rsid w:val="009F68F1"/>
    <w:rsid w:val="00A01015"/>
    <w:rsid w:val="00A01285"/>
    <w:rsid w:val="00A0184D"/>
    <w:rsid w:val="00A049A7"/>
    <w:rsid w:val="00A1010A"/>
    <w:rsid w:val="00A109A6"/>
    <w:rsid w:val="00A1362E"/>
    <w:rsid w:val="00A1594C"/>
    <w:rsid w:val="00A15F5A"/>
    <w:rsid w:val="00A2043B"/>
    <w:rsid w:val="00A20FD6"/>
    <w:rsid w:val="00A3078C"/>
    <w:rsid w:val="00A336D0"/>
    <w:rsid w:val="00A359DD"/>
    <w:rsid w:val="00A3773D"/>
    <w:rsid w:val="00A40041"/>
    <w:rsid w:val="00A42ADD"/>
    <w:rsid w:val="00A445E1"/>
    <w:rsid w:val="00A450C5"/>
    <w:rsid w:val="00A45817"/>
    <w:rsid w:val="00A46AF2"/>
    <w:rsid w:val="00A46E08"/>
    <w:rsid w:val="00A526FF"/>
    <w:rsid w:val="00A537D6"/>
    <w:rsid w:val="00A54B01"/>
    <w:rsid w:val="00A54DF8"/>
    <w:rsid w:val="00A550D5"/>
    <w:rsid w:val="00A61107"/>
    <w:rsid w:val="00A618B3"/>
    <w:rsid w:val="00A66B9F"/>
    <w:rsid w:val="00A715C8"/>
    <w:rsid w:val="00A7698A"/>
    <w:rsid w:val="00A8063F"/>
    <w:rsid w:val="00A81060"/>
    <w:rsid w:val="00A813E2"/>
    <w:rsid w:val="00A839F8"/>
    <w:rsid w:val="00A83F6D"/>
    <w:rsid w:val="00A87929"/>
    <w:rsid w:val="00A906DA"/>
    <w:rsid w:val="00A90ACF"/>
    <w:rsid w:val="00A9282F"/>
    <w:rsid w:val="00A928FF"/>
    <w:rsid w:val="00AA0BF4"/>
    <w:rsid w:val="00AA208B"/>
    <w:rsid w:val="00AA6CFC"/>
    <w:rsid w:val="00AA7E8A"/>
    <w:rsid w:val="00AA7EB9"/>
    <w:rsid w:val="00AB0C8B"/>
    <w:rsid w:val="00AB1786"/>
    <w:rsid w:val="00AB25EB"/>
    <w:rsid w:val="00AB38EC"/>
    <w:rsid w:val="00AB4E03"/>
    <w:rsid w:val="00AB565A"/>
    <w:rsid w:val="00AB5BA8"/>
    <w:rsid w:val="00AB73A7"/>
    <w:rsid w:val="00AB79B9"/>
    <w:rsid w:val="00AC1C54"/>
    <w:rsid w:val="00AC26A3"/>
    <w:rsid w:val="00AC31B2"/>
    <w:rsid w:val="00AC33F3"/>
    <w:rsid w:val="00AC3491"/>
    <w:rsid w:val="00AC5FDC"/>
    <w:rsid w:val="00AC6A02"/>
    <w:rsid w:val="00AC714F"/>
    <w:rsid w:val="00AC72B7"/>
    <w:rsid w:val="00AD002A"/>
    <w:rsid w:val="00AD07E4"/>
    <w:rsid w:val="00AD1591"/>
    <w:rsid w:val="00AD3E61"/>
    <w:rsid w:val="00AD5141"/>
    <w:rsid w:val="00AD630D"/>
    <w:rsid w:val="00AE07CE"/>
    <w:rsid w:val="00AE0FD7"/>
    <w:rsid w:val="00AE2B5F"/>
    <w:rsid w:val="00AE3086"/>
    <w:rsid w:val="00AF33D0"/>
    <w:rsid w:val="00AF345C"/>
    <w:rsid w:val="00AF4B92"/>
    <w:rsid w:val="00AF75B0"/>
    <w:rsid w:val="00B01F46"/>
    <w:rsid w:val="00B039C7"/>
    <w:rsid w:val="00B05E7E"/>
    <w:rsid w:val="00B062CC"/>
    <w:rsid w:val="00B0650F"/>
    <w:rsid w:val="00B0697A"/>
    <w:rsid w:val="00B1060E"/>
    <w:rsid w:val="00B1519A"/>
    <w:rsid w:val="00B17AFB"/>
    <w:rsid w:val="00B228C9"/>
    <w:rsid w:val="00B24F12"/>
    <w:rsid w:val="00B250B1"/>
    <w:rsid w:val="00B27705"/>
    <w:rsid w:val="00B301CE"/>
    <w:rsid w:val="00B30E96"/>
    <w:rsid w:val="00B30F1A"/>
    <w:rsid w:val="00B315FE"/>
    <w:rsid w:val="00B35423"/>
    <w:rsid w:val="00B41182"/>
    <w:rsid w:val="00B42143"/>
    <w:rsid w:val="00B428E3"/>
    <w:rsid w:val="00B43E76"/>
    <w:rsid w:val="00B4612D"/>
    <w:rsid w:val="00B52005"/>
    <w:rsid w:val="00B53FB7"/>
    <w:rsid w:val="00B55267"/>
    <w:rsid w:val="00B55363"/>
    <w:rsid w:val="00B55659"/>
    <w:rsid w:val="00B56C3B"/>
    <w:rsid w:val="00B577B3"/>
    <w:rsid w:val="00B61900"/>
    <w:rsid w:val="00B62315"/>
    <w:rsid w:val="00B634FF"/>
    <w:rsid w:val="00B656B1"/>
    <w:rsid w:val="00B66941"/>
    <w:rsid w:val="00B669F4"/>
    <w:rsid w:val="00B6770C"/>
    <w:rsid w:val="00B70403"/>
    <w:rsid w:val="00B733BC"/>
    <w:rsid w:val="00B752A7"/>
    <w:rsid w:val="00B80064"/>
    <w:rsid w:val="00B801E8"/>
    <w:rsid w:val="00B817A8"/>
    <w:rsid w:val="00B823D2"/>
    <w:rsid w:val="00B82405"/>
    <w:rsid w:val="00B83BBB"/>
    <w:rsid w:val="00B8458B"/>
    <w:rsid w:val="00B90753"/>
    <w:rsid w:val="00B9244F"/>
    <w:rsid w:val="00B93D69"/>
    <w:rsid w:val="00B95928"/>
    <w:rsid w:val="00B95CE6"/>
    <w:rsid w:val="00B96A80"/>
    <w:rsid w:val="00B976F6"/>
    <w:rsid w:val="00B97E8F"/>
    <w:rsid w:val="00BA4FD8"/>
    <w:rsid w:val="00BA6D5E"/>
    <w:rsid w:val="00BB0A51"/>
    <w:rsid w:val="00BB18E4"/>
    <w:rsid w:val="00BB1CA5"/>
    <w:rsid w:val="00BB3147"/>
    <w:rsid w:val="00BB43D1"/>
    <w:rsid w:val="00BB75FB"/>
    <w:rsid w:val="00BB76A3"/>
    <w:rsid w:val="00BC01BE"/>
    <w:rsid w:val="00BC4881"/>
    <w:rsid w:val="00BC7A0C"/>
    <w:rsid w:val="00BD2C3E"/>
    <w:rsid w:val="00BD34BE"/>
    <w:rsid w:val="00BD4BDA"/>
    <w:rsid w:val="00BD520E"/>
    <w:rsid w:val="00BD7145"/>
    <w:rsid w:val="00BD761C"/>
    <w:rsid w:val="00BD7D63"/>
    <w:rsid w:val="00BE0FDA"/>
    <w:rsid w:val="00BE51AD"/>
    <w:rsid w:val="00BE54E2"/>
    <w:rsid w:val="00BE5D97"/>
    <w:rsid w:val="00BE6165"/>
    <w:rsid w:val="00BF12FE"/>
    <w:rsid w:val="00BF39B2"/>
    <w:rsid w:val="00BF44EC"/>
    <w:rsid w:val="00BF5603"/>
    <w:rsid w:val="00BF751D"/>
    <w:rsid w:val="00BF77DF"/>
    <w:rsid w:val="00C014B3"/>
    <w:rsid w:val="00C01640"/>
    <w:rsid w:val="00C04381"/>
    <w:rsid w:val="00C04C34"/>
    <w:rsid w:val="00C05437"/>
    <w:rsid w:val="00C07E3D"/>
    <w:rsid w:val="00C10229"/>
    <w:rsid w:val="00C109AE"/>
    <w:rsid w:val="00C11FC1"/>
    <w:rsid w:val="00C1314D"/>
    <w:rsid w:val="00C141AE"/>
    <w:rsid w:val="00C1519A"/>
    <w:rsid w:val="00C22981"/>
    <w:rsid w:val="00C23ACC"/>
    <w:rsid w:val="00C23EB8"/>
    <w:rsid w:val="00C24C7A"/>
    <w:rsid w:val="00C25613"/>
    <w:rsid w:val="00C2681C"/>
    <w:rsid w:val="00C270AF"/>
    <w:rsid w:val="00C2756F"/>
    <w:rsid w:val="00C30AFA"/>
    <w:rsid w:val="00C320EC"/>
    <w:rsid w:val="00C32877"/>
    <w:rsid w:val="00C35712"/>
    <w:rsid w:val="00C36C49"/>
    <w:rsid w:val="00C42746"/>
    <w:rsid w:val="00C4363B"/>
    <w:rsid w:val="00C46E7A"/>
    <w:rsid w:val="00C471F1"/>
    <w:rsid w:val="00C505E8"/>
    <w:rsid w:val="00C527A4"/>
    <w:rsid w:val="00C54A99"/>
    <w:rsid w:val="00C56AC8"/>
    <w:rsid w:val="00C57CBD"/>
    <w:rsid w:val="00C60A1A"/>
    <w:rsid w:val="00C63A6D"/>
    <w:rsid w:val="00C6569B"/>
    <w:rsid w:val="00C666FE"/>
    <w:rsid w:val="00C703C3"/>
    <w:rsid w:val="00C70CE4"/>
    <w:rsid w:val="00C70E5D"/>
    <w:rsid w:val="00C72BA1"/>
    <w:rsid w:val="00C72DD2"/>
    <w:rsid w:val="00C73E32"/>
    <w:rsid w:val="00C740B4"/>
    <w:rsid w:val="00C75804"/>
    <w:rsid w:val="00C76110"/>
    <w:rsid w:val="00C76143"/>
    <w:rsid w:val="00C76308"/>
    <w:rsid w:val="00C76370"/>
    <w:rsid w:val="00C764F2"/>
    <w:rsid w:val="00C86A57"/>
    <w:rsid w:val="00C90C8D"/>
    <w:rsid w:val="00C914B1"/>
    <w:rsid w:val="00C925ED"/>
    <w:rsid w:val="00C971FB"/>
    <w:rsid w:val="00C97726"/>
    <w:rsid w:val="00CA2819"/>
    <w:rsid w:val="00CA2AD0"/>
    <w:rsid w:val="00CA4338"/>
    <w:rsid w:val="00CA4B6F"/>
    <w:rsid w:val="00CA6365"/>
    <w:rsid w:val="00CB2938"/>
    <w:rsid w:val="00CB5D6B"/>
    <w:rsid w:val="00CC261C"/>
    <w:rsid w:val="00CC3BBC"/>
    <w:rsid w:val="00CC3E15"/>
    <w:rsid w:val="00CC5709"/>
    <w:rsid w:val="00CC6BCF"/>
    <w:rsid w:val="00CC7F5D"/>
    <w:rsid w:val="00CD2384"/>
    <w:rsid w:val="00CD289D"/>
    <w:rsid w:val="00CD2904"/>
    <w:rsid w:val="00CD3730"/>
    <w:rsid w:val="00CD601F"/>
    <w:rsid w:val="00CD6B83"/>
    <w:rsid w:val="00CE2730"/>
    <w:rsid w:val="00CF0574"/>
    <w:rsid w:val="00CF0F37"/>
    <w:rsid w:val="00CF182E"/>
    <w:rsid w:val="00CF1FF7"/>
    <w:rsid w:val="00CF42A4"/>
    <w:rsid w:val="00CF4DEB"/>
    <w:rsid w:val="00CF4E0E"/>
    <w:rsid w:val="00CF4FFC"/>
    <w:rsid w:val="00D02916"/>
    <w:rsid w:val="00D0541C"/>
    <w:rsid w:val="00D06D94"/>
    <w:rsid w:val="00D07B61"/>
    <w:rsid w:val="00D07D4D"/>
    <w:rsid w:val="00D10B43"/>
    <w:rsid w:val="00D10E0E"/>
    <w:rsid w:val="00D11646"/>
    <w:rsid w:val="00D1262F"/>
    <w:rsid w:val="00D128AA"/>
    <w:rsid w:val="00D13C68"/>
    <w:rsid w:val="00D140E1"/>
    <w:rsid w:val="00D15BED"/>
    <w:rsid w:val="00D15BF2"/>
    <w:rsid w:val="00D21455"/>
    <w:rsid w:val="00D233A4"/>
    <w:rsid w:val="00D25584"/>
    <w:rsid w:val="00D2715E"/>
    <w:rsid w:val="00D27513"/>
    <w:rsid w:val="00D276A7"/>
    <w:rsid w:val="00D3092C"/>
    <w:rsid w:val="00D31A7A"/>
    <w:rsid w:val="00D325E0"/>
    <w:rsid w:val="00D32EA3"/>
    <w:rsid w:val="00D35921"/>
    <w:rsid w:val="00D35E22"/>
    <w:rsid w:val="00D37B62"/>
    <w:rsid w:val="00D41AF3"/>
    <w:rsid w:val="00D4447E"/>
    <w:rsid w:val="00D4601B"/>
    <w:rsid w:val="00D463DD"/>
    <w:rsid w:val="00D46DBF"/>
    <w:rsid w:val="00D52F85"/>
    <w:rsid w:val="00D54D21"/>
    <w:rsid w:val="00D56308"/>
    <w:rsid w:val="00D57B44"/>
    <w:rsid w:val="00D61E30"/>
    <w:rsid w:val="00D625ED"/>
    <w:rsid w:val="00D62A5C"/>
    <w:rsid w:val="00D63609"/>
    <w:rsid w:val="00D6751F"/>
    <w:rsid w:val="00D70096"/>
    <w:rsid w:val="00D7105E"/>
    <w:rsid w:val="00D726BE"/>
    <w:rsid w:val="00D72784"/>
    <w:rsid w:val="00D74A4E"/>
    <w:rsid w:val="00D74D7C"/>
    <w:rsid w:val="00D76EAC"/>
    <w:rsid w:val="00D80E0D"/>
    <w:rsid w:val="00D82255"/>
    <w:rsid w:val="00D85683"/>
    <w:rsid w:val="00D900E7"/>
    <w:rsid w:val="00D90359"/>
    <w:rsid w:val="00D9639F"/>
    <w:rsid w:val="00DA51A4"/>
    <w:rsid w:val="00DA622B"/>
    <w:rsid w:val="00DA7BB9"/>
    <w:rsid w:val="00DB05A4"/>
    <w:rsid w:val="00DB0631"/>
    <w:rsid w:val="00DB19B2"/>
    <w:rsid w:val="00DB5443"/>
    <w:rsid w:val="00DB5565"/>
    <w:rsid w:val="00DC082F"/>
    <w:rsid w:val="00DC3190"/>
    <w:rsid w:val="00DC4978"/>
    <w:rsid w:val="00DC569A"/>
    <w:rsid w:val="00DC7563"/>
    <w:rsid w:val="00DD060F"/>
    <w:rsid w:val="00DD097A"/>
    <w:rsid w:val="00DD1C48"/>
    <w:rsid w:val="00DD27E8"/>
    <w:rsid w:val="00DD5C60"/>
    <w:rsid w:val="00DD7EFF"/>
    <w:rsid w:val="00DE000E"/>
    <w:rsid w:val="00DE4B0E"/>
    <w:rsid w:val="00DE4D62"/>
    <w:rsid w:val="00DE50A3"/>
    <w:rsid w:val="00DE5848"/>
    <w:rsid w:val="00DE6235"/>
    <w:rsid w:val="00DF0704"/>
    <w:rsid w:val="00DF2D86"/>
    <w:rsid w:val="00DF61F6"/>
    <w:rsid w:val="00E01E3A"/>
    <w:rsid w:val="00E042F8"/>
    <w:rsid w:val="00E05D2C"/>
    <w:rsid w:val="00E07CAD"/>
    <w:rsid w:val="00E10CC5"/>
    <w:rsid w:val="00E12025"/>
    <w:rsid w:val="00E127D1"/>
    <w:rsid w:val="00E1288C"/>
    <w:rsid w:val="00E139DC"/>
    <w:rsid w:val="00E15260"/>
    <w:rsid w:val="00E16A64"/>
    <w:rsid w:val="00E16B34"/>
    <w:rsid w:val="00E22438"/>
    <w:rsid w:val="00E23A30"/>
    <w:rsid w:val="00E241A2"/>
    <w:rsid w:val="00E26C9D"/>
    <w:rsid w:val="00E2727F"/>
    <w:rsid w:val="00E27DAF"/>
    <w:rsid w:val="00E306EA"/>
    <w:rsid w:val="00E35E54"/>
    <w:rsid w:val="00E4054B"/>
    <w:rsid w:val="00E40D8D"/>
    <w:rsid w:val="00E40F3D"/>
    <w:rsid w:val="00E41C13"/>
    <w:rsid w:val="00E42086"/>
    <w:rsid w:val="00E45D01"/>
    <w:rsid w:val="00E51821"/>
    <w:rsid w:val="00E51ECA"/>
    <w:rsid w:val="00E534D7"/>
    <w:rsid w:val="00E57A89"/>
    <w:rsid w:val="00E60F52"/>
    <w:rsid w:val="00E6738A"/>
    <w:rsid w:val="00E70E2D"/>
    <w:rsid w:val="00E70F93"/>
    <w:rsid w:val="00E74B57"/>
    <w:rsid w:val="00E77D22"/>
    <w:rsid w:val="00E8602D"/>
    <w:rsid w:val="00E87682"/>
    <w:rsid w:val="00E876F8"/>
    <w:rsid w:val="00E905B8"/>
    <w:rsid w:val="00E92298"/>
    <w:rsid w:val="00E9472F"/>
    <w:rsid w:val="00E96065"/>
    <w:rsid w:val="00E967A7"/>
    <w:rsid w:val="00E9753A"/>
    <w:rsid w:val="00E97BA2"/>
    <w:rsid w:val="00EA2EDD"/>
    <w:rsid w:val="00EA3668"/>
    <w:rsid w:val="00EA5CF4"/>
    <w:rsid w:val="00EA638E"/>
    <w:rsid w:val="00EA63B3"/>
    <w:rsid w:val="00EA6E41"/>
    <w:rsid w:val="00EB05E8"/>
    <w:rsid w:val="00EB3871"/>
    <w:rsid w:val="00EB4C10"/>
    <w:rsid w:val="00EB6CAA"/>
    <w:rsid w:val="00EC1516"/>
    <w:rsid w:val="00EC21A1"/>
    <w:rsid w:val="00ED5089"/>
    <w:rsid w:val="00ED5A41"/>
    <w:rsid w:val="00ED7B20"/>
    <w:rsid w:val="00EE15C3"/>
    <w:rsid w:val="00EE1A6B"/>
    <w:rsid w:val="00EE227F"/>
    <w:rsid w:val="00EE3EFF"/>
    <w:rsid w:val="00EF0755"/>
    <w:rsid w:val="00EF756E"/>
    <w:rsid w:val="00EF7B84"/>
    <w:rsid w:val="00F00CCC"/>
    <w:rsid w:val="00F01D62"/>
    <w:rsid w:val="00F051B4"/>
    <w:rsid w:val="00F057A7"/>
    <w:rsid w:val="00F0784F"/>
    <w:rsid w:val="00F07EFC"/>
    <w:rsid w:val="00F10A36"/>
    <w:rsid w:val="00F10BD5"/>
    <w:rsid w:val="00F10D28"/>
    <w:rsid w:val="00F11BDC"/>
    <w:rsid w:val="00F143A8"/>
    <w:rsid w:val="00F15CEB"/>
    <w:rsid w:val="00F16BF7"/>
    <w:rsid w:val="00F23237"/>
    <w:rsid w:val="00F2588C"/>
    <w:rsid w:val="00F26CC8"/>
    <w:rsid w:val="00F3028B"/>
    <w:rsid w:val="00F30C7B"/>
    <w:rsid w:val="00F33056"/>
    <w:rsid w:val="00F346B7"/>
    <w:rsid w:val="00F34C38"/>
    <w:rsid w:val="00F3542D"/>
    <w:rsid w:val="00F4094C"/>
    <w:rsid w:val="00F42257"/>
    <w:rsid w:val="00F43EF1"/>
    <w:rsid w:val="00F506BF"/>
    <w:rsid w:val="00F52413"/>
    <w:rsid w:val="00F52938"/>
    <w:rsid w:val="00F55750"/>
    <w:rsid w:val="00F55D70"/>
    <w:rsid w:val="00F604E8"/>
    <w:rsid w:val="00F63409"/>
    <w:rsid w:val="00F639A7"/>
    <w:rsid w:val="00F6476E"/>
    <w:rsid w:val="00F649EB"/>
    <w:rsid w:val="00F64CCE"/>
    <w:rsid w:val="00F66EC0"/>
    <w:rsid w:val="00F7183F"/>
    <w:rsid w:val="00F71EEE"/>
    <w:rsid w:val="00F74DC7"/>
    <w:rsid w:val="00F763EE"/>
    <w:rsid w:val="00F7782F"/>
    <w:rsid w:val="00F81EEE"/>
    <w:rsid w:val="00F833EC"/>
    <w:rsid w:val="00F85EBB"/>
    <w:rsid w:val="00F864DB"/>
    <w:rsid w:val="00F86A9E"/>
    <w:rsid w:val="00F87AD6"/>
    <w:rsid w:val="00F90BA0"/>
    <w:rsid w:val="00F9195C"/>
    <w:rsid w:val="00F95499"/>
    <w:rsid w:val="00F95580"/>
    <w:rsid w:val="00F956E1"/>
    <w:rsid w:val="00F969EF"/>
    <w:rsid w:val="00F96DE3"/>
    <w:rsid w:val="00FA43C7"/>
    <w:rsid w:val="00FA6080"/>
    <w:rsid w:val="00FA79E4"/>
    <w:rsid w:val="00FB24F6"/>
    <w:rsid w:val="00FB64B9"/>
    <w:rsid w:val="00FC1F7C"/>
    <w:rsid w:val="00FC494F"/>
    <w:rsid w:val="00FC6ECD"/>
    <w:rsid w:val="00FC7100"/>
    <w:rsid w:val="00FD0AB7"/>
    <w:rsid w:val="00FD0E62"/>
    <w:rsid w:val="00FD1DB0"/>
    <w:rsid w:val="00FD3513"/>
    <w:rsid w:val="00FD5A45"/>
    <w:rsid w:val="00FD6601"/>
    <w:rsid w:val="00FD7C92"/>
    <w:rsid w:val="00FE0025"/>
    <w:rsid w:val="00FE07D5"/>
    <w:rsid w:val="00FE142A"/>
    <w:rsid w:val="00FE1E28"/>
    <w:rsid w:val="00FF1A85"/>
    <w:rsid w:val="00FF2C45"/>
    <w:rsid w:val="00FF37B7"/>
    <w:rsid w:val="00FF5FC9"/>
    <w:rsid w:val="00FF62B5"/>
    <w:rsid w:val="00FF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49BA30"/>
  <w15:docId w15:val="{B3C77897-5A41-4551-B4F3-6E52AD9CD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3BE"/>
    <w:pPr>
      <w:spacing w:after="160" w:line="259" w:lineRule="auto"/>
    </w:pPr>
    <w:rPr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B61900"/>
    <w:pPr>
      <w:keepNext/>
      <w:spacing w:after="0" w:line="240" w:lineRule="auto"/>
      <w:ind w:firstLine="4536"/>
      <w:outlineLvl w:val="2"/>
    </w:pPr>
    <w:rPr>
      <w:rFonts w:ascii="Times New Roman" w:eastAsia="Times New Roman" w:hAnsi="Times New Roman"/>
      <w:b/>
      <w:i/>
      <w:kern w:val="2"/>
      <w:sz w:val="26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96DE3"/>
    <w:pPr>
      <w:keepNext/>
      <w:keepLines/>
      <w:spacing w:before="40" w:after="0"/>
      <w:outlineLvl w:val="4"/>
    </w:pPr>
    <w:rPr>
      <w:rFonts w:ascii="Calibri Light" w:eastAsia="Times New Roman" w:hAnsi="Calibri Light"/>
      <w:color w:val="2E74B5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96DE3"/>
    <w:pPr>
      <w:keepNext/>
      <w:keepLines/>
      <w:spacing w:before="40" w:after="0"/>
      <w:outlineLvl w:val="6"/>
    </w:pPr>
    <w:rPr>
      <w:rFonts w:ascii="Calibri Light" w:eastAsia="Times New Roman" w:hAnsi="Calibri Light"/>
      <w:i/>
      <w:iCs/>
      <w:color w:val="1F4D7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B61900"/>
    <w:rPr>
      <w:rFonts w:ascii="Times New Roman" w:hAnsi="Times New Roman" w:cs="Times New Roman"/>
      <w:b/>
      <w:i/>
      <w:kern w:val="2"/>
      <w:sz w:val="20"/>
      <w:szCs w:val="20"/>
      <w:lang w:eastAsia="ar-SA" w:bidi="ar-SA"/>
    </w:rPr>
  </w:style>
  <w:style w:type="character" w:customStyle="1" w:styleId="Nagwek5Znak">
    <w:name w:val="Nagłówek 5 Znak"/>
    <w:basedOn w:val="Domylnaczcionkaakapitu"/>
    <w:link w:val="Nagwek5"/>
    <w:uiPriority w:val="99"/>
    <w:semiHidden/>
    <w:locked/>
    <w:rsid w:val="00F96DE3"/>
    <w:rPr>
      <w:rFonts w:ascii="Calibri Light" w:hAnsi="Calibri Light" w:cs="Times New Roman"/>
      <w:color w:val="2E74B5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F96DE3"/>
    <w:rPr>
      <w:rFonts w:ascii="Calibri Light" w:hAnsi="Calibri Light" w:cs="Times New Roman"/>
      <w:i/>
      <w:iCs/>
      <w:color w:val="1F4D78"/>
    </w:rPr>
  </w:style>
  <w:style w:type="character" w:customStyle="1" w:styleId="object">
    <w:name w:val="object"/>
    <w:basedOn w:val="Domylnaczcionkaakapitu"/>
    <w:uiPriority w:val="99"/>
    <w:rsid w:val="005F39F0"/>
    <w:rPr>
      <w:rFonts w:cs="Times New Roman"/>
    </w:rPr>
  </w:style>
  <w:style w:type="character" w:styleId="Pogrubienie">
    <w:name w:val="Strong"/>
    <w:basedOn w:val="Domylnaczcionkaakapitu"/>
    <w:uiPriority w:val="99"/>
    <w:qFormat/>
    <w:rsid w:val="005F39F0"/>
    <w:rPr>
      <w:rFonts w:cs="Times New Roman"/>
      <w:b/>
      <w:bCs/>
    </w:rPr>
  </w:style>
  <w:style w:type="character" w:styleId="Uwydatnienie">
    <w:name w:val="Emphasis"/>
    <w:basedOn w:val="Domylnaczcionkaakapitu"/>
    <w:uiPriority w:val="99"/>
    <w:qFormat/>
    <w:rsid w:val="005F39F0"/>
    <w:rPr>
      <w:rFonts w:cs="Times New Roman"/>
      <w:i/>
      <w:iCs/>
    </w:rPr>
  </w:style>
  <w:style w:type="character" w:styleId="Hipercze">
    <w:name w:val="Hyperlink"/>
    <w:basedOn w:val="Domylnaczcionkaakapitu"/>
    <w:uiPriority w:val="99"/>
    <w:rsid w:val="00655FE0"/>
    <w:rPr>
      <w:rFonts w:cs="Times New Roman"/>
      <w:color w:val="0000FF"/>
      <w:u w:val="single"/>
    </w:rPr>
  </w:style>
  <w:style w:type="paragraph" w:customStyle="1" w:styleId="1">
    <w:name w:val="1."/>
    <w:basedOn w:val="Normalny"/>
    <w:uiPriority w:val="99"/>
    <w:qFormat/>
    <w:rsid w:val="00655FE0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aliases w:val="L1,Numerowanie,Akapit z listą5,CW_Lista"/>
    <w:basedOn w:val="Normalny"/>
    <w:link w:val="AkapitzlistZnak"/>
    <w:uiPriority w:val="99"/>
    <w:qFormat/>
    <w:rsid w:val="00655FE0"/>
    <w:pPr>
      <w:spacing w:after="120" w:line="276" w:lineRule="auto"/>
      <w:ind w:left="357"/>
    </w:pPr>
    <w:rPr>
      <w:rFonts w:ascii="Arial" w:eastAsia="Times New Roman" w:hAnsi="Arial"/>
      <w:kern w:val="1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Akapit z listą5 Znak,CW_Lista Znak,WyliczPrzyklad Znak,wypunktowanie Znak"/>
    <w:link w:val="Akapitzlist1"/>
    <w:uiPriority w:val="99"/>
    <w:locked/>
    <w:rsid w:val="00655FE0"/>
    <w:rPr>
      <w:rFonts w:ascii="Arial" w:hAnsi="Arial"/>
      <w:kern w:val="1"/>
      <w:sz w:val="20"/>
      <w:lang w:eastAsia="ar-SA" w:bidi="ar-SA"/>
    </w:rPr>
  </w:style>
  <w:style w:type="character" w:styleId="UyteHipercze">
    <w:name w:val="FollowedHyperlink"/>
    <w:basedOn w:val="Domylnaczcionkaakapitu"/>
    <w:uiPriority w:val="99"/>
    <w:semiHidden/>
    <w:rsid w:val="000A4D41"/>
    <w:rPr>
      <w:rFonts w:cs="Times New Roman"/>
      <w:color w:val="954F72"/>
      <w:u w:val="single"/>
    </w:rPr>
  </w:style>
  <w:style w:type="paragraph" w:styleId="Akapitzlist">
    <w:name w:val="List Paragraph"/>
    <w:basedOn w:val="Normalny"/>
    <w:uiPriority w:val="34"/>
    <w:qFormat/>
    <w:rsid w:val="00F52413"/>
    <w:pPr>
      <w:ind w:left="720"/>
      <w:contextualSpacing/>
    </w:pPr>
  </w:style>
  <w:style w:type="paragraph" w:styleId="NormalnyWeb">
    <w:name w:val="Normal (Web)"/>
    <w:basedOn w:val="Normalny"/>
    <w:uiPriority w:val="99"/>
    <w:rsid w:val="00B61900"/>
    <w:pPr>
      <w:spacing w:before="100" w:after="100" w:line="240" w:lineRule="auto"/>
    </w:pPr>
    <w:rPr>
      <w:rFonts w:ascii="Arial Unicode MS" w:eastAsia="Arial Unicode MS" w:hAnsi="Arial Unicode MS" w:cs="Arial Unicode MS"/>
      <w:kern w:val="2"/>
      <w:sz w:val="24"/>
      <w:szCs w:val="24"/>
      <w:lang w:eastAsia="ar-SA"/>
    </w:rPr>
  </w:style>
  <w:style w:type="character" w:customStyle="1" w:styleId="FooterChar">
    <w:name w:val="Footer Char"/>
    <w:aliases w:val="Znak Char"/>
    <w:uiPriority w:val="99"/>
    <w:locked/>
    <w:rsid w:val="00B61900"/>
    <w:rPr>
      <w:rFonts w:cs="Times New Roman"/>
      <w:kern w:val="2"/>
      <w:sz w:val="24"/>
      <w:lang w:eastAsia="ar-SA" w:bidi="ar-SA"/>
    </w:rPr>
  </w:style>
  <w:style w:type="paragraph" w:styleId="Stopka">
    <w:name w:val="footer"/>
    <w:aliases w:val="Znak, Znak"/>
    <w:basedOn w:val="Normalny"/>
    <w:link w:val="StopkaZnak"/>
    <w:rsid w:val="00B61900"/>
    <w:pPr>
      <w:tabs>
        <w:tab w:val="center" w:pos="4536"/>
        <w:tab w:val="right" w:pos="9072"/>
      </w:tabs>
      <w:suppressAutoHyphens/>
      <w:spacing w:after="0" w:line="240" w:lineRule="auto"/>
    </w:pPr>
    <w:rPr>
      <w:kern w:val="2"/>
      <w:sz w:val="24"/>
      <w:lang w:eastAsia="ar-SA"/>
    </w:rPr>
  </w:style>
  <w:style w:type="character" w:customStyle="1" w:styleId="StopkaZnak">
    <w:name w:val="Stopka Znak"/>
    <w:aliases w:val="Znak Znak1, Znak Znak"/>
    <w:basedOn w:val="Domylnaczcionkaakapitu"/>
    <w:link w:val="Stopka"/>
    <w:qFormat/>
    <w:locked/>
    <w:rsid w:val="0008720B"/>
    <w:rPr>
      <w:rFonts w:cs="Times New Roman"/>
      <w:lang w:eastAsia="en-US"/>
    </w:rPr>
  </w:style>
  <w:style w:type="character" w:customStyle="1" w:styleId="StopkaZnak1">
    <w:name w:val="Stopka Znak1"/>
    <w:aliases w:val="Znak Znak"/>
    <w:basedOn w:val="Domylnaczcionkaakapitu"/>
    <w:uiPriority w:val="99"/>
    <w:rsid w:val="00B61900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B61900"/>
    <w:pPr>
      <w:suppressAutoHyphens/>
      <w:spacing w:after="12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B61900"/>
    <w:rPr>
      <w:rFonts w:ascii="Times New Roman" w:hAnsi="Times New Roman" w:cs="Times New Roman"/>
      <w:kern w:val="2"/>
      <w:sz w:val="20"/>
      <w:szCs w:val="20"/>
      <w:lang w:eastAsia="ar-SA" w:bidi="ar-SA"/>
    </w:rPr>
  </w:style>
  <w:style w:type="paragraph" w:customStyle="1" w:styleId="glowny">
    <w:name w:val="glowny"/>
    <w:basedOn w:val="Stopka"/>
    <w:next w:val="Stopka"/>
    <w:uiPriority w:val="99"/>
    <w:rsid w:val="00B61900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uiPriority w:val="99"/>
    <w:rsid w:val="00B61900"/>
    <w:pPr>
      <w:tabs>
        <w:tab w:val="left" w:pos="-23705"/>
      </w:tabs>
      <w:suppressAutoHyphens/>
      <w:spacing w:after="0" w:line="240" w:lineRule="auto"/>
      <w:ind w:left="709" w:hanging="709"/>
      <w:jc w:val="both"/>
    </w:pPr>
    <w:rPr>
      <w:rFonts w:ascii="Verdana" w:eastAsia="Times New Roman" w:hAnsi="Verdana"/>
      <w:b/>
      <w:kern w:val="2"/>
      <w:szCs w:val="20"/>
      <w:lang w:eastAsia="ar-SA"/>
    </w:rPr>
  </w:style>
  <w:style w:type="paragraph" w:customStyle="1" w:styleId="awciety">
    <w:name w:val="a) wciety"/>
    <w:basedOn w:val="Normalny"/>
    <w:qFormat/>
    <w:rsid w:val="00B61900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/>
      <w:color w:val="000000"/>
      <w:kern w:val="2"/>
      <w:sz w:val="19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rsid w:val="00B61900"/>
    <w:pPr>
      <w:suppressAutoHyphens/>
      <w:spacing w:after="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B61900"/>
    <w:pPr>
      <w:tabs>
        <w:tab w:val="left" w:pos="16756"/>
      </w:tabs>
      <w:suppressAutoHyphens/>
      <w:spacing w:after="0" w:line="240" w:lineRule="auto"/>
      <w:ind w:left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1">
    <w:name w:val="WW-Tekst podstawowy wcięty 31"/>
    <w:basedOn w:val="Normalny"/>
    <w:uiPriority w:val="99"/>
    <w:rsid w:val="00B61900"/>
    <w:pPr>
      <w:suppressAutoHyphens/>
      <w:spacing w:after="0" w:line="240" w:lineRule="auto"/>
      <w:ind w:left="-11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estern">
    <w:name w:val="western"/>
    <w:basedOn w:val="Normalny"/>
    <w:rsid w:val="00B61900"/>
    <w:pPr>
      <w:suppressAutoHyphens/>
      <w:spacing w:before="280" w:after="280" w:line="240" w:lineRule="auto"/>
      <w:jc w:val="both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paragraph" w:customStyle="1" w:styleId="Tekstpodstawowywcity34">
    <w:name w:val="Tekst podstawowy wcięty 34"/>
    <w:basedOn w:val="Normalny"/>
    <w:uiPriority w:val="99"/>
    <w:rsid w:val="00B61900"/>
    <w:pPr>
      <w:tabs>
        <w:tab w:val="left" w:pos="-21578"/>
      </w:tabs>
      <w:suppressAutoHyphens/>
      <w:spacing w:after="0" w:line="240" w:lineRule="auto"/>
      <w:ind w:left="709" w:hanging="425"/>
      <w:jc w:val="both"/>
    </w:pPr>
    <w:rPr>
      <w:rFonts w:ascii="Verdana" w:eastAsia="Times New Roman" w:hAnsi="Verdana"/>
      <w:kern w:val="2"/>
      <w:szCs w:val="24"/>
      <w:lang w:eastAsia="ar-SA"/>
    </w:rPr>
  </w:style>
  <w:style w:type="paragraph" w:customStyle="1" w:styleId="Akapitzlist2">
    <w:name w:val="Akapit z listą2"/>
    <w:basedOn w:val="Normalny"/>
    <w:uiPriority w:val="99"/>
    <w:rsid w:val="00B61900"/>
    <w:pPr>
      <w:suppressAutoHyphens/>
      <w:spacing w:after="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44-">
    <w:name w:val="44-"/>
    <w:basedOn w:val="awciety"/>
    <w:next w:val="awciety"/>
    <w:uiPriority w:val="99"/>
    <w:rsid w:val="00B61900"/>
    <w:pPr>
      <w:ind w:left="680" w:hanging="227"/>
    </w:pPr>
    <w:rPr>
      <w:rFonts w:cs="FrankfurtGothic"/>
    </w:rPr>
  </w:style>
  <w:style w:type="paragraph" w:customStyle="1" w:styleId="10">
    <w:name w:val="1"/>
    <w:basedOn w:val="Normalny"/>
    <w:uiPriority w:val="99"/>
    <w:rsid w:val="00B61900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FontStyle47">
    <w:name w:val="Font Style47"/>
    <w:uiPriority w:val="99"/>
    <w:rsid w:val="00B61900"/>
    <w:rPr>
      <w:rFonts w:ascii="Tahoma" w:hAnsi="Tahoma"/>
      <w:sz w:val="18"/>
    </w:rPr>
  </w:style>
  <w:style w:type="paragraph" w:styleId="Tekstpodstawowywcity">
    <w:name w:val="Body Text Indent"/>
    <w:basedOn w:val="Normalny"/>
    <w:link w:val="TekstpodstawowywcityZnak"/>
    <w:uiPriority w:val="99"/>
    <w:rsid w:val="00F96DE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96DE3"/>
    <w:rPr>
      <w:rFonts w:cs="Times New Roman"/>
    </w:rPr>
  </w:style>
  <w:style w:type="paragraph" w:customStyle="1" w:styleId="WW-Listanumerowana">
    <w:name w:val="WW-Lista numerowana"/>
    <w:basedOn w:val="Normalny"/>
    <w:uiPriority w:val="99"/>
    <w:rsid w:val="00F96DE3"/>
    <w:pPr>
      <w:suppressAutoHyphens/>
      <w:spacing w:after="12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uiPriority w:val="99"/>
    <w:qFormat/>
    <w:rsid w:val="00F96DE3"/>
    <w:pPr>
      <w:ind w:left="284" w:hanging="284"/>
      <w:jc w:val="both"/>
    </w:pPr>
  </w:style>
  <w:style w:type="paragraph" w:customStyle="1" w:styleId="Tekstpodstawowy33">
    <w:name w:val="Tekst podstawowy 33"/>
    <w:basedOn w:val="Normalny"/>
    <w:uiPriority w:val="99"/>
    <w:rsid w:val="00F7183F"/>
    <w:pPr>
      <w:spacing w:after="120" w:line="240" w:lineRule="auto"/>
    </w:pPr>
    <w:rPr>
      <w:rFonts w:ascii="Times New Roman" w:eastAsia="Times New Roman" w:hAnsi="Times New Roman"/>
      <w:kern w:val="2"/>
      <w:sz w:val="16"/>
      <w:szCs w:val="16"/>
      <w:lang w:val="en-US" w:eastAsia="ar-SA"/>
    </w:rPr>
  </w:style>
  <w:style w:type="paragraph" w:customStyle="1" w:styleId="Default1">
    <w:name w:val="Default1"/>
    <w:basedOn w:val="Normalny"/>
    <w:rsid w:val="003C2FB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rsid w:val="003E7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E7B3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1E296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E296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E296C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E29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E296C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1E2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E296C"/>
    <w:rPr>
      <w:rFonts w:ascii="Segoe UI" w:hAnsi="Segoe UI" w:cs="Segoe UI"/>
      <w:sz w:val="18"/>
      <w:szCs w:val="18"/>
    </w:rPr>
  </w:style>
  <w:style w:type="paragraph" w:customStyle="1" w:styleId="Akapitzlist3">
    <w:name w:val="Akapit z listą3"/>
    <w:basedOn w:val="Normalny"/>
    <w:uiPriority w:val="99"/>
    <w:rsid w:val="00CF4E0E"/>
    <w:pPr>
      <w:suppressAutoHyphens/>
      <w:spacing w:after="0" w:line="240" w:lineRule="auto"/>
      <w:ind w:left="720"/>
    </w:pPr>
    <w:rPr>
      <w:rFonts w:ascii="Times New Roman" w:hAnsi="Times New Roman"/>
      <w:kern w:val="1"/>
      <w:sz w:val="24"/>
      <w:szCs w:val="24"/>
      <w:lang w:eastAsia="ar-SA"/>
    </w:rPr>
  </w:style>
  <w:style w:type="character" w:customStyle="1" w:styleId="Domylnaczcionkaakapitu4">
    <w:name w:val="Domyślna czcionka akapitu4"/>
    <w:uiPriority w:val="99"/>
    <w:rsid w:val="00D74A4E"/>
  </w:style>
  <w:style w:type="paragraph" w:customStyle="1" w:styleId="Tekstpodstawowywcity0">
    <w:name w:val="Tekst podstawowy wci?ty"/>
    <w:basedOn w:val="Normalny"/>
    <w:uiPriority w:val="99"/>
    <w:rsid w:val="002A744B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umeracja1">
    <w:name w:val="Numeracja 1"/>
    <w:basedOn w:val="Lista"/>
    <w:uiPriority w:val="99"/>
    <w:rsid w:val="002A744B"/>
    <w:pPr>
      <w:widowControl w:val="0"/>
      <w:suppressAutoHyphens/>
      <w:overflowPunct w:val="0"/>
      <w:autoSpaceDE w:val="0"/>
      <w:spacing w:after="120" w:line="240" w:lineRule="auto"/>
      <w:ind w:left="360" w:hanging="360"/>
      <w:contextualSpacing w:val="0"/>
      <w:textAlignment w:val="baseline"/>
    </w:pPr>
    <w:rPr>
      <w:rFonts w:ascii="Times New Roman" w:eastAsia="Times New Roman" w:hAnsi="Times New Roman"/>
      <w:kern w:val="1"/>
      <w:sz w:val="24"/>
      <w:szCs w:val="20"/>
      <w:lang w:eastAsia="ar-SA"/>
    </w:rPr>
  </w:style>
  <w:style w:type="paragraph" w:styleId="Lista">
    <w:name w:val="List"/>
    <w:basedOn w:val="Normalny"/>
    <w:uiPriority w:val="99"/>
    <w:semiHidden/>
    <w:rsid w:val="002A744B"/>
    <w:pPr>
      <w:ind w:left="283" w:hanging="283"/>
      <w:contextualSpacing/>
    </w:pPr>
  </w:style>
  <w:style w:type="paragraph" w:customStyle="1" w:styleId="Tytu">
    <w:name w:val="Tytu?"/>
    <w:basedOn w:val="Normalny"/>
    <w:uiPriority w:val="99"/>
    <w:rsid w:val="002A744B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C229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C22981"/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3A1CF0"/>
    <w:pPr>
      <w:widowControl w:val="0"/>
      <w:suppressAutoHyphens/>
      <w:spacing w:after="12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styleId="Bezodstpw">
    <w:name w:val="No Spacing"/>
    <w:uiPriority w:val="1"/>
    <w:qFormat/>
    <w:rsid w:val="00B90753"/>
    <w:pPr>
      <w:widowControl w:val="0"/>
      <w:suppressAutoHyphens/>
    </w:pPr>
    <w:rPr>
      <w:rFonts w:ascii="Times New Roman" w:hAnsi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80A8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980A86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980A86"/>
    <w:rPr>
      <w:rFonts w:cs="Times New Roman"/>
      <w:vertAlign w:val="superscript"/>
    </w:rPr>
  </w:style>
  <w:style w:type="paragraph" w:customStyle="1" w:styleId="dataaktudatauchwalenialubwydaniaaktu">
    <w:name w:val="dataaktudatauchwalenialubwydaniaaktu"/>
    <w:basedOn w:val="Normalny"/>
    <w:uiPriority w:val="99"/>
    <w:rsid w:val="002843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8A5F6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markedcontent">
    <w:name w:val="markedcontent"/>
    <w:rsid w:val="006D5163"/>
  </w:style>
  <w:style w:type="paragraph" w:customStyle="1" w:styleId="ust">
    <w:name w:val="ust"/>
    <w:rsid w:val="00937903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default10">
    <w:name w:val="default1"/>
    <w:basedOn w:val="Normalny"/>
    <w:rsid w:val="0072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iceouttxt">
    <w:name w:val="iceouttxt"/>
    <w:rsid w:val="00D3092C"/>
  </w:style>
  <w:style w:type="character" w:customStyle="1" w:styleId="EquationCaption">
    <w:name w:val="_Equation Caption"/>
    <w:uiPriority w:val="99"/>
    <w:qFormat/>
    <w:rsid w:val="003C32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834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34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34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34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342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342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34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907691-304B-46AD-B4F0-EFEAA7DCB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484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Urząd Miasta Częstochowy</dc:creator>
  <cp:lastModifiedBy>Małgorzata Kamińska</cp:lastModifiedBy>
  <cp:revision>3</cp:revision>
  <cp:lastPrinted>2023-02-09T07:36:00Z</cp:lastPrinted>
  <dcterms:created xsi:type="dcterms:W3CDTF">2026-01-27T06:37:00Z</dcterms:created>
  <dcterms:modified xsi:type="dcterms:W3CDTF">2026-01-27T07:23:00Z</dcterms:modified>
</cp:coreProperties>
</file>